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28B099" w14:textId="77777777" w:rsidR="000705C7" w:rsidRPr="00BD5B6E" w:rsidRDefault="000705C7" w:rsidP="003A4BED">
      <w:pPr>
        <w:spacing w:after="0" w:line="240" w:lineRule="auto"/>
        <w:jc w:val="both"/>
        <w:rPr>
          <w:rFonts w:ascii="Tw Cen MT" w:eastAsia="Times New Roman" w:hAnsi="Tw Cen MT" w:cs="Arial"/>
          <w:bCs/>
          <w:u w:color="2E2E2E"/>
          <w:lang w:val="es-ES_tradnl" w:eastAsia="es-ES"/>
        </w:rPr>
      </w:pPr>
    </w:p>
    <w:p w14:paraId="300B9FE5" w14:textId="77777777" w:rsidR="000705C7" w:rsidRPr="00BD5B6E" w:rsidRDefault="000705C7" w:rsidP="003A4BED">
      <w:pPr>
        <w:spacing w:after="0" w:line="240" w:lineRule="auto"/>
        <w:jc w:val="both"/>
        <w:rPr>
          <w:rFonts w:ascii="Tw Cen MT" w:eastAsia="Times New Roman" w:hAnsi="Tw Cen MT" w:cs="Arial"/>
          <w:bCs/>
          <w:u w:color="2E2E2E"/>
          <w:lang w:val="es-ES_tradnl" w:eastAsia="es-ES"/>
        </w:rPr>
      </w:pPr>
    </w:p>
    <w:p w14:paraId="4901E484" w14:textId="77777777" w:rsidR="000705C7" w:rsidRPr="003C1A71" w:rsidRDefault="000705C7" w:rsidP="003A4BED">
      <w:pPr>
        <w:spacing w:after="0" w:line="240" w:lineRule="auto"/>
        <w:jc w:val="both"/>
        <w:rPr>
          <w:rFonts w:ascii="Tw Cen MT" w:eastAsia="Arial" w:hAnsi="Tw Cen MT" w:cs="Arial"/>
          <w:bCs/>
          <w:u w:color="2E2E2E"/>
          <w:lang w:val="es-ES_tradnl" w:eastAsia="es-ES"/>
        </w:rPr>
      </w:pPr>
      <w:r w:rsidRPr="003C1A71">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C1A71">
        <w:rPr>
          <w:rFonts w:ascii="Tw Cen MT" w:eastAsia="Times New Roman" w:hAnsi="Tw Cen MT" w:cs="Arial"/>
          <w:bCs/>
          <w:u w:color="2E2E2E"/>
          <w:lang w:val="de-DE" w:eastAsia="es-ES"/>
        </w:rPr>
        <w:t>20, 21, 26 NUMERAL 1 FRACCIÓN I</w:t>
      </w:r>
      <w:r w:rsidRPr="003C1A71">
        <w:rPr>
          <w:rFonts w:ascii="Tw Cen MT" w:eastAsia="Times New Roman" w:hAnsi="Tw Cen MT" w:cs="Arial"/>
          <w:bCs/>
          <w:u w:color="2E2E2E"/>
          <w:lang w:val="es-ES_tradnl" w:eastAsia="es-ES"/>
        </w:rPr>
        <w:t>,</w:t>
      </w:r>
      <w:r w:rsidRPr="003C1A71">
        <w:rPr>
          <w:rFonts w:ascii="Tw Cen MT" w:eastAsia="Times New Roman" w:hAnsi="Tw Cen MT" w:cs="Arial"/>
          <w:bCs/>
          <w:u w:color="2E2E2E"/>
          <w:lang w:val="de-DE" w:eastAsia="es-ES"/>
        </w:rPr>
        <w:t xml:space="preserve"> NUMERAL 2</w:t>
      </w:r>
      <w:r w:rsidRPr="003C1A71">
        <w:rPr>
          <w:rFonts w:ascii="Tw Cen MT" w:eastAsia="Times New Roman" w:hAnsi="Tw Cen MT" w:cs="Arial"/>
          <w:bCs/>
          <w:u w:color="2E2E2E"/>
          <w:lang w:val="es-ES_tradnl" w:eastAsia="es-ES"/>
        </w:rPr>
        <w:t xml:space="preserve"> Y NUMERAL 5, </w:t>
      </w:r>
      <w:r w:rsidRPr="003C1A71">
        <w:rPr>
          <w:rFonts w:ascii="Tw Cen MT" w:eastAsia="Times New Roman" w:hAnsi="Tw Cen MT" w:cs="Arial"/>
          <w:bCs/>
          <w:u w:color="2E2E2E"/>
          <w:lang w:val="de-DE" w:eastAsia="es-ES"/>
        </w:rPr>
        <w:t>27, 28 NUMERAL 4, 30</w:t>
      </w:r>
      <w:r w:rsidRPr="003C1A71">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C1A71">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3C1A71">
        <w:rPr>
          <w:rFonts w:ascii="Tw Cen MT" w:eastAsia="Times New Roman" w:hAnsi="Tw Cen MT" w:cs="Arial"/>
          <w:bCs/>
          <w:u w:color="2E2E2E"/>
          <w:lang w:val="es-ES_tradnl" w:eastAsia="es-ES"/>
        </w:rPr>
        <w:t>, LA SUBSECRETARÍA DE ADMINISTRACIÓN EMITE LA SIGUIENTE:</w:t>
      </w:r>
    </w:p>
    <w:p w14:paraId="68A86B00" w14:textId="77777777" w:rsidR="000705C7" w:rsidRPr="003C1A71" w:rsidRDefault="000705C7" w:rsidP="003A4BED">
      <w:pPr>
        <w:spacing w:after="0" w:line="240" w:lineRule="auto"/>
        <w:jc w:val="center"/>
        <w:rPr>
          <w:rFonts w:ascii="Tw Cen MT" w:eastAsia="Times New Roman" w:hAnsi="Tw Cen MT" w:cs="Arial"/>
          <w:bCs/>
          <w:lang w:val="es-ES_tradnl" w:eastAsia="es-ES"/>
        </w:rPr>
      </w:pPr>
    </w:p>
    <w:p w14:paraId="201DD10B" w14:textId="77777777" w:rsidR="000705C7" w:rsidRPr="003C1A71" w:rsidRDefault="000705C7" w:rsidP="003A4BED">
      <w:pPr>
        <w:spacing w:after="0" w:line="240" w:lineRule="auto"/>
        <w:jc w:val="center"/>
        <w:rPr>
          <w:rFonts w:ascii="Tw Cen MT" w:eastAsia="Times New Roman" w:hAnsi="Tw Cen MT" w:cs="Arial"/>
          <w:lang w:val="es-ES_tradnl" w:eastAsia="es-ES"/>
        </w:rPr>
      </w:pPr>
    </w:p>
    <w:p w14:paraId="32E95802" w14:textId="77777777" w:rsidR="000705C7" w:rsidRPr="003C1A71" w:rsidRDefault="000705C7" w:rsidP="003A4BED">
      <w:pPr>
        <w:spacing w:after="0" w:line="240" w:lineRule="auto"/>
        <w:jc w:val="center"/>
        <w:rPr>
          <w:rFonts w:ascii="Tw Cen MT" w:eastAsia="Times New Roman" w:hAnsi="Tw Cen MT" w:cs="Arial"/>
          <w:lang w:val="es-ES_tradnl" w:eastAsia="es-ES"/>
        </w:rPr>
      </w:pPr>
    </w:p>
    <w:p w14:paraId="3CE2035E" w14:textId="77777777" w:rsidR="000705C7" w:rsidRPr="003C1A71" w:rsidRDefault="000705C7" w:rsidP="003A4BED">
      <w:pPr>
        <w:spacing w:after="0" w:line="240" w:lineRule="auto"/>
        <w:jc w:val="center"/>
        <w:rPr>
          <w:rFonts w:ascii="Tw Cen MT" w:hAnsi="Tw Cen MT" w:cs="Arial"/>
          <w:b/>
          <w:lang w:val="it-IT"/>
        </w:rPr>
      </w:pPr>
      <w:r w:rsidRPr="003C1A71">
        <w:rPr>
          <w:rFonts w:ascii="Tw Cen MT" w:hAnsi="Tw Cen MT" w:cs="Arial"/>
          <w:b/>
          <w:lang w:val="it-IT"/>
        </w:rPr>
        <w:t>C O N V O C A T O R I A</w:t>
      </w:r>
    </w:p>
    <w:p w14:paraId="45A8014B" w14:textId="77777777" w:rsidR="000705C7" w:rsidRPr="003C1A71" w:rsidRDefault="000705C7" w:rsidP="003A4BED">
      <w:pPr>
        <w:spacing w:after="0" w:line="240" w:lineRule="auto"/>
        <w:jc w:val="center"/>
        <w:rPr>
          <w:rFonts w:ascii="Tw Cen MT" w:hAnsi="Tw Cen MT" w:cs="Arial"/>
          <w:lang w:val="it-IT"/>
        </w:rPr>
      </w:pPr>
    </w:p>
    <w:p w14:paraId="59467369" w14:textId="77777777" w:rsidR="000705C7" w:rsidRPr="003C1A71" w:rsidRDefault="000705C7" w:rsidP="003A4BED">
      <w:pPr>
        <w:spacing w:after="0" w:line="240" w:lineRule="auto"/>
        <w:jc w:val="center"/>
        <w:rPr>
          <w:rFonts w:ascii="Tw Cen MT" w:hAnsi="Tw Cen MT" w:cs="Arial"/>
          <w:lang w:val="it-IT"/>
        </w:rPr>
      </w:pPr>
    </w:p>
    <w:p w14:paraId="7EC662D3" w14:textId="77777777" w:rsidR="000705C7" w:rsidRPr="003C1A71" w:rsidRDefault="000705C7" w:rsidP="003A4BED">
      <w:pPr>
        <w:spacing w:after="0" w:line="240" w:lineRule="auto"/>
        <w:jc w:val="center"/>
        <w:rPr>
          <w:rFonts w:ascii="Tw Cen MT" w:hAnsi="Tw Cen MT" w:cs="Arial"/>
          <w:lang w:val="it-IT"/>
        </w:rPr>
      </w:pPr>
    </w:p>
    <w:p w14:paraId="1BCA3722" w14:textId="77777777" w:rsidR="000705C7" w:rsidRPr="003C1A71" w:rsidRDefault="000705C7" w:rsidP="003A4BED">
      <w:pPr>
        <w:spacing w:after="0" w:line="240" w:lineRule="auto"/>
        <w:jc w:val="center"/>
        <w:rPr>
          <w:rFonts w:ascii="Tw Cen MT" w:hAnsi="Tw Cen MT" w:cs="Arial"/>
          <w:bCs/>
        </w:rPr>
      </w:pPr>
      <w:r w:rsidRPr="003C1A71">
        <w:rPr>
          <w:rFonts w:ascii="Tw Cen MT" w:hAnsi="Tw Cen MT" w:cs="Arial"/>
          <w:bCs/>
        </w:rPr>
        <w:t>PARA LA LICITACIÓN PÚBLICA NACIONAL</w:t>
      </w:r>
      <w:r w:rsidRPr="003C1A71">
        <w:rPr>
          <w:rFonts w:ascii="Tw Cen MT" w:hAnsi="Tw Cen MT" w:cs="Arial"/>
          <w:b/>
          <w:bCs/>
        </w:rPr>
        <w:t xml:space="preserve"> </w:t>
      </w:r>
      <w:r w:rsidRPr="003C1A71">
        <w:rPr>
          <w:rFonts w:ascii="Tw Cen MT" w:hAnsi="Tw Cen MT" w:cs="Arial"/>
          <w:bCs/>
        </w:rPr>
        <w:t>CON CARÁCTER PRESENCIAL.</w:t>
      </w:r>
    </w:p>
    <w:p w14:paraId="37B1DE35" w14:textId="77777777" w:rsidR="000705C7" w:rsidRPr="003C1A71" w:rsidRDefault="000705C7" w:rsidP="003A4BED">
      <w:pPr>
        <w:spacing w:after="0" w:line="240" w:lineRule="auto"/>
        <w:jc w:val="center"/>
        <w:rPr>
          <w:rFonts w:ascii="Tw Cen MT" w:hAnsi="Tw Cen MT" w:cs="Arial"/>
          <w:b/>
          <w:bCs/>
        </w:rPr>
      </w:pPr>
      <w:r w:rsidRPr="003C1A71">
        <w:rPr>
          <w:rFonts w:ascii="Tw Cen MT" w:hAnsi="Tw Cen MT" w:cs="Arial"/>
          <w:b/>
          <w:bCs/>
          <w:noProof/>
        </w:rPr>
        <w:t>06002-024-25</w:t>
      </w:r>
    </w:p>
    <w:p w14:paraId="3DA65C57" w14:textId="77777777" w:rsidR="000705C7" w:rsidRPr="003C1A71" w:rsidRDefault="000705C7" w:rsidP="003A4BED">
      <w:pPr>
        <w:spacing w:after="0" w:line="240" w:lineRule="auto"/>
        <w:jc w:val="center"/>
        <w:rPr>
          <w:rFonts w:ascii="Tw Cen MT" w:hAnsi="Tw Cen MT" w:cs="Arial"/>
          <w:b/>
          <w:bCs/>
        </w:rPr>
      </w:pPr>
    </w:p>
    <w:p w14:paraId="32313B37" w14:textId="77777777" w:rsidR="000705C7" w:rsidRPr="003C1A71" w:rsidRDefault="000705C7" w:rsidP="003A4BED">
      <w:pPr>
        <w:spacing w:after="0" w:line="240" w:lineRule="auto"/>
        <w:jc w:val="center"/>
        <w:rPr>
          <w:rFonts w:ascii="Tw Cen MT" w:hAnsi="Tw Cen MT" w:cs="Arial"/>
          <w:b/>
          <w:bCs/>
        </w:rPr>
      </w:pPr>
    </w:p>
    <w:p w14:paraId="25B97D01" w14:textId="77777777" w:rsidR="000705C7" w:rsidRPr="003C1A71" w:rsidRDefault="000705C7" w:rsidP="002D77CE">
      <w:pPr>
        <w:tabs>
          <w:tab w:val="left" w:pos="0"/>
        </w:tabs>
        <w:ind w:right="51"/>
        <w:jc w:val="center"/>
        <w:outlineLvl w:val="0"/>
        <w:rPr>
          <w:rFonts w:ascii="Tw Cen MT" w:hAnsi="Tw Cen MT" w:cs="Arial"/>
          <w:b/>
          <w:bCs/>
        </w:rPr>
      </w:pPr>
      <w:r w:rsidRPr="003C1A71">
        <w:rPr>
          <w:rFonts w:ascii="Tw Cen MT" w:hAnsi="Tw Cen MT" w:cs="Arial"/>
          <w:b/>
          <w:bCs/>
        </w:rPr>
        <w:t xml:space="preserve">PARA </w:t>
      </w:r>
      <w:r w:rsidRPr="003C1A71">
        <w:rPr>
          <w:rFonts w:ascii="Tw Cen MT" w:hAnsi="Tw Cen MT" w:cs="Arial"/>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p>
    <w:p w14:paraId="57FD68E7" w14:textId="77777777" w:rsidR="000705C7" w:rsidRPr="003C1A71" w:rsidRDefault="000705C7" w:rsidP="00DB12B1">
      <w:pPr>
        <w:spacing w:after="0" w:line="240" w:lineRule="auto"/>
        <w:jc w:val="center"/>
        <w:rPr>
          <w:rFonts w:ascii="Tw Cen MT" w:hAnsi="Tw Cen MT" w:cs="Arial"/>
          <w:b/>
          <w:bCs/>
        </w:rPr>
      </w:pPr>
    </w:p>
    <w:p w14:paraId="2FAE4215" w14:textId="77777777" w:rsidR="000705C7" w:rsidRPr="003C1A71" w:rsidRDefault="000705C7" w:rsidP="00DB12B1">
      <w:pPr>
        <w:spacing w:after="0" w:line="240" w:lineRule="auto"/>
        <w:jc w:val="center"/>
        <w:rPr>
          <w:rFonts w:ascii="Tw Cen MT" w:hAnsi="Tw Cen MT" w:cs="Arial"/>
          <w:b/>
          <w:bCs/>
        </w:rPr>
      </w:pPr>
    </w:p>
    <w:p w14:paraId="4B29E324" w14:textId="77777777" w:rsidR="000705C7" w:rsidRPr="003C1A71" w:rsidRDefault="000705C7" w:rsidP="00DB12B1">
      <w:pPr>
        <w:spacing w:after="0" w:line="240" w:lineRule="auto"/>
        <w:jc w:val="center"/>
        <w:rPr>
          <w:rFonts w:ascii="Tw Cen MT" w:hAnsi="Tw Cen MT" w:cs="Arial"/>
          <w:b/>
          <w:bCs/>
        </w:rPr>
      </w:pPr>
    </w:p>
    <w:p w14:paraId="20FBA8CF" w14:textId="77777777" w:rsidR="000705C7" w:rsidRPr="003C1A71" w:rsidRDefault="000705C7" w:rsidP="00DB12B1">
      <w:pPr>
        <w:spacing w:after="0" w:line="240" w:lineRule="auto"/>
        <w:jc w:val="center"/>
        <w:rPr>
          <w:rFonts w:ascii="Tw Cen MT" w:hAnsi="Tw Cen MT" w:cs="Arial"/>
          <w:b/>
          <w:bCs/>
        </w:rPr>
      </w:pPr>
    </w:p>
    <w:p w14:paraId="7187C0AC" w14:textId="77777777" w:rsidR="000705C7" w:rsidRPr="003C1A71" w:rsidRDefault="000705C7" w:rsidP="003A4BED">
      <w:pPr>
        <w:spacing w:after="0" w:line="240" w:lineRule="auto"/>
        <w:jc w:val="center"/>
        <w:rPr>
          <w:rFonts w:ascii="Tw Cen MT" w:hAnsi="Tw Cen MT" w:cs="Arial"/>
          <w:bCs/>
        </w:rPr>
      </w:pPr>
      <w:r w:rsidRPr="003C1A71">
        <w:rPr>
          <w:rFonts w:ascii="Tw Cen MT" w:hAnsi="Tw Cen MT" w:cs="Arial"/>
          <w:bCs/>
        </w:rPr>
        <w:t>JUNTA DE ACLARACIÓN DE BASES (OPTATIVA PARA LOS LICITANTES)</w:t>
      </w:r>
    </w:p>
    <w:p w14:paraId="7FF77E84" w14:textId="77777777" w:rsidR="000705C7" w:rsidRPr="003C1A71" w:rsidRDefault="000705C7" w:rsidP="003A4BED">
      <w:pPr>
        <w:spacing w:after="0" w:line="240" w:lineRule="auto"/>
        <w:jc w:val="center"/>
        <w:rPr>
          <w:rFonts w:ascii="Tw Cen MT" w:hAnsi="Tw Cen MT" w:cs="Arial"/>
          <w:b/>
          <w:bCs/>
        </w:rPr>
      </w:pPr>
      <w:r w:rsidRPr="003C1A71">
        <w:rPr>
          <w:rFonts w:ascii="Tw Cen MT" w:hAnsi="Tw Cen MT" w:cs="Arial"/>
          <w:b/>
          <w:bCs/>
          <w:noProof/>
        </w:rPr>
        <w:t>26 DE NOVIEMBRE DE 2025</w:t>
      </w:r>
    </w:p>
    <w:p w14:paraId="54BD8DDB" w14:textId="77777777" w:rsidR="000705C7" w:rsidRPr="003C1A71" w:rsidRDefault="000705C7" w:rsidP="003A4BED">
      <w:pPr>
        <w:spacing w:after="0" w:line="240" w:lineRule="auto"/>
        <w:jc w:val="center"/>
        <w:rPr>
          <w:rFonts w:ascii="Tw Cen MT" w:hAnsi="Tw Cen MT" w:cs="Arial"/>
          <w:b/>
        </w:rPr>
      </w:pPr>
      <w:r w:rsidRPr="003C1A71">
        <w:rPr>
          <w:rFonts w:ascii="Tw Cen MT" w:hAnsi="Tw Cen MT" w:cs="Arial"/>
          <w:b/>
          <w:noProof/>
        </w:rPr>
        <w:t>12:00</w:t>
      </w:r>
      <w:r w:rsidRPr="003C1A71">
        <w:rPr>
          <w:rFonts w:ascii="Tw Cen MT" w:hAnsi="Tw Cen MT" w:cs="Arial"/>
          <w:b/>
        </w:rPr>
        <w:t xml:space="preserve"> HORAS</w:t>
      </w:r>
    </w:p>
    <w:p w14:paraId="06F7E6CD" w14:textId="77777777" w:rsidR="000705C7" w:rsidRPr="003C1A71" w:rsidRDefault="000705C7" w:rsidP="003A4BED">
      <w:pPr>
        <w:spacing w:after="0" w:line="240" w:lineRule="auto"/>
        <w:jc w:val="center"/>
        <w:rPr>
          <w:rFonts w:ascii="Tw Cen MT" w:hAnsi="Tw Cen MT" w:cs="Arial"/>
          <w:bCs/>
        </w:rPr>
      </w:pPr>
    </w:p>
    <w:p w14:paraId="6F5DEA96" w14:textId="77777777" w:rsidR="000705C7" w:rsidRPr="003C1A71" w:rsidRDefault="000705C7" w:rsidP="003A4BED">
      <w:pPr>
        <w:spacing w:after="0" w:line="240" w:lineRule="auto"/>
        <w:jc w:val="center"/>
        <w:rPr>
          <w:rFonts w:ascii="Tw Cen MT" w:hAnsi="Tw Cen MT" w:cs="Arial"/>
          <w:bCs/>
        </w:rPr>
      </w:pPr>
    </w:p>
    <w:p w14:paraId="00FD6B77" w14:textId="77777777" w:rsidR="000705C7" w:rsidRPr="003C1A71" w:rsidRDefault="000705C7" w:rsidP="003A4BED">
      <w:pPr>
        <w:spacing w:after="0" w:line="240" w:lineRule="auto"/>
        <w:jc w:val="center"/>
        <w:rPr>
          <w:rFonts w:ascii="Tw Cen MT" w:hAnsi="Tw Cen MT" w:cs="Arial"/>
          <w:bCs/>
        </w:rPr>
      </w:pPr>
    </w:p>
    <w:p w14:paraId="15106829" w14:textId="77777777" w:rsidR="000705C7" w:rsidRPr="003C1A71" w:rsidRDefault="000705C7" w:rsidP="003A4BED">
      <w:pPr>
        <w:spacing w:after="0" w:line="240" w:lineRule="auto"/>
        <w:jc w:val="center"/>
        <w:rPr>
          <w:rFonts w:ascii="Tw Cen MT" w:hAnsi="Tw Cen MT" w:cs="Arial"/>
          <w:bCs/>
        </w:rPr>
      </w:pPr>
    </w:p>
    <w:p w14:paraId="31789BA7" w14:textId="77777777" w:rsidR="000705C7" w:rsidRPr="003C1A71" w:rsidRDefault="000705C7" w:rsidP="003A4BED">
      <w:pPr>
        <w:spacing w:after="0" w:line="240" w:lineRule="auto"/>
        <w:jc w:val="center"/>
        <w:rPr>
          <w:rFonts w:ascii="Tw Cen MT" w:hAnsi="Tw Cen MT" w:cs="Arial"/>
          <w:bCs/>
        </w:rPr>
      </w:pPr>
      <w:r w:rsidRPr="003C1A71">
        <w:rPr>
          <w:rFonts w:ascii="Tw Cen MT" w:hAnsi="Tw Cen MT" w:cs="Arial"/>
          <w:bCs/>
        </w:rPr>
        <w:t>ACTO DE PRESENTACIÓN DE PROPOSICIONES Y APERTURA</w:t>
      </w:r>
    </w:p>
    <w:p w14:paraId="7AF821D4" w14:textId="77777777" w:rsidR="000705C7" w:rsidRPr="003C1A71" w:rsidRDefault="000705C7" w:rsidP="003A4BED">
      <w:pPr>
        <w:spacing w:after="0" w:line="240" w:lineRule="auto"/>
        <w:jc w:val="center"/>
        <w:rPr>
          <w:rFonts w:ascii="Tw Cen MT" w:hAnsi="Tw Cen MT" w:cs="Arial"/>
          <w:bCs/>
        </w:rPr>
      </w:pPr>
      <w:r w:rsidRPr="003C1A71">
        <w:rPr>
          <w:rFonts w:ascii="Tw Cen MT" w:hAnsi="Tw Cen MT" w:cs="Arial"/>
          <w:bCs/>
        </w:rPr>
        <w:t>DE PROPUESTAS TÉCNICAS Y ECONÓMICAS</w:t>
      </w:r>
    </w:p>
    <w:p w14:paraId="1C36C781" w14:textId="77777777" w:rsidR="000705C7" w:rsidRPr="003C1A71" w:rsidRDefault="000705C7" w:rsidP="003A4BED">
      <w:pPr>
        <w:spacing w:after="0" w:line="240" w:lineRule="auto"/>
        <w:jc w:val="center"/>
        <w:rPr>
          <w:rFonts w:ascii="Tw Cen MT" w:hAnsi="Tw Cen MT" w:cs="Arial"/>
          <w:b/>
          <w:bCs/>
        </w:rPr>
      </w:pPr>
      <w:r w:rsidRPr="003C1A71">
        <w:rPr>
          <w:rFonts w:ascii="Tw Cen MT" w:hAnsi="Tw Cen MT" w:cs="Arial"/>
          <w:b/>
          <w:bCs/>
          <w:noProof/>
        </w:rPr>
        <w:t>03 DE DICIEMBRE DE 2025</w:t>
      </w:r>
    </w:p>
    <w:p w14:paraId="7C9056EF" w14:textId="77777777" w:rsidR="000705C7" w:rsidRPr="003C1A71" w:rsidRDefault="000705C7" w:rsidP="003A4BED">
      <w:pPr>
        <w:spacing w:after="0" w:line="240" w:lineRule="auto"/>
        <w:jc w:val="center"/>
        <w:rPr>
          <w:rFonts w:ascii="Tw Cen MT" w:hAnsi="Tw Cen MT" w:cs="Arial"/>
          <w:b/>
          <w:bCs/>
        </w:rPr>
      </w:pPr>
      <w:r w:rsidRPr="003C1A71">
        <w:rPr>
          <w:rFonts w:ascii="Tw Cen MT" w:hAnsi="Tw Cen MT" w:cs="Arial"/>
          <w:b/>
          <w:bCs/>
          <w:noProof/>
        </w:rPr>
        <w:t>12:00</w:t>
      </w:r>
      <w:r w:rsidRPr="003C1A71">
        <w:rPr>
          <w:rFonts w:ascii="Tw Cen MT" w:hAnsi="Tw Cen MT" w:cs="Arial"/>
          <w:b/>
          <w:bCs/>
        </w:rPr>
        <w:t xml:space="preserve"> HORAS</w:t>
      </w:r>
    </w:p>
    <w:p w14:paraId="4863FC12" w14:textId="77777777" w:rsidR="000705C7" w:rsidRPr="003C1A71" w:rsidRDefault="000705C7" w:rsidP="003A4BED">
      <w:pPr>
        <w:spacing w:after="0" w:line="240" w:lineRule="auto"/>
        <w:jc w:val="center"/>
        <w:rPr>
          <w:rFonts w:ascii="Tw Cen MT" w:hAnsi="Tw Cen MT" w:cs="Arial"/>
          <w:bCs/>
        </w:rPr>
      </w:pPr>
    </w:p>
    <w:p w14:paraId="3ECA1216" w14:textId="77777777" w:rsidR="000705C7" w:rsidRPr="003C1A71" w:rsidRDefault="000705C7" w:rsidP="003A4BED">
      <w:pPr>
        <w:spacing w:after="0" w:line="240" w:lineRule="auto"/>
        <w:jc w:val="center"/>
        <w:rPr>
          <w:rFonts w:ascii="Tw Cen MT" w:hAnsi="Tw Cen MT" w:cs="Arial"/>
          <w:bCs/>
        </w:rPr>
      </w:pPr>
    </w:p>
    <w:p w14:paraId="69249DC5" w14:textId="77777777" w:rsidR="000705C7" w:rsidRPr="003C1A71" w:rsidRDefault="000705C7" w:rsidP="003A4BED">
      <w:pPr>
        <w:spacing w:after="0" w:line="240" w:lineRule="auto"/>
        <w:jc w:val="center"/>
        <w:rPr>
          <w:rFonts w:ascii="Tw Cen MT" w:hAnsi="Tw Cen MT" w:cs="Arial"/>
          <w:bCs/>
        </w:rPr>
      </w:pPr>
    </w:p>
    <w:p w14:paraId="3CC58F38" w14:textId="77777777" w:rsidR="000705C7" w:rsidRPr="003C1A71" w:rsidRDefault="000705C7" w:rsidP="003A4BED">
      <w:pPr>
        <w:spacing w:after="0" w:line="240" w:lineRule="auto"/>
        <w:jc w:val="center"/>
        <w:rPr>
          <w:rFonts w:ascii="Tw Cen MT" w:hAnsi="Tw Cen MT" w:cs="Arial"/>
          <w:bCs/>
        </w:rPr>
      </w:pPr>
    </w:p>
    <w:p w14:paraId="02142C77" w14:textId="77777777" w:rsidR="000705C7" w:rsidRPr="003C1A71" w:rsidRDefault="000705C7" w:rsidP="003A4BED">
      <w:pPr>
        <w:spacing w:after="0" w:line="240" w:lineRule="auto"/>
        <w:jc w:val="center"/>
        <w:rPr>
          <w:rFonts w:ascii="Tw Cen MT" w:hAnsi="Tw Cen MT" w:cs="Arial"/>
          <w:bCs/>
        </w:rPr>
      </w:pPr>
      <w:r w:rsidRPr="003C1A71">
        <w:rPr>
          <w:rFonts w:ascii="Tw Cen MT" w:hAnsi="Tw Cen MT" w:cs="Arial"/>
          <w:bCs/>
        </w:rPr>
        <w:t>FALLO</w:t>
      </w:r>
    </w:p>
    <w:p w14:paraId="5AFA91E4" w14:textId="77777777" w:rsidR="000705C7" w:rsidRPr="003C1A71" w:rsidRDefault="000705C7" w:rsidP="003A4BED">
      <w:pPr>
        <w:spacing w:after="0" w:line="240" w:lineRule="auto"/>
        <w:jc w:val="center"/>
        <w:rPr>
          <w:rFonts w:ascii="Tw Cen MT" w:hAnsi="Tw Cen MT" w:cs="Arial"/>
          <w:b/>
          <w:bCs/>
        </w:rPr>
      </w:pPr>
      <w:r w:rsidRPr="003C1A71">
        <w:rPr>
          <w:rFonts w:ascii="Tw Cen MT" w:hAnsi="Tw Cen MT" w:cs="Arial"/>
          <w:b/>
          <w:bCs/>
          <w:noProof/>
        </w:rPr>
        <w:t>10 DE DICIEMBRE DE 2025</w:t>
      </w:r>
    </w:p>
    <w:p w14:paraId="686486D8" w14:textId="66AA30F2" w:rsidR="000705C7" w:rsidRPr="003C1A71" w:rsidRDefault="000705C7" w:rsidP="000705C7">
      <w:pPr>
        <w:spacing w:after="0" w:line="240" w:lineRule="auto"/>
        <w:jc w:val="center"/>
        <w:rPr>
          <w:rFonts w:ascii="Tw Cen MT" w:hAnsi="Tw Cen MT"/>
        </w:rPr>
      </w:pPr>
      <w:r w:rsidRPr="003C1A71">
        <w:rPr>
          <w:rFonts w:ascii="Tw Cen MT" w:hAnsi="Tw Cen MT" w:cs="Arial"/>
          <w:b/>
          <w:bCs/>
          <w:noProof/>
        </w:rPr>
        <w:t>12:00</w:t>
      </w:r>
      <w:r w:rsidRPr="003C1A71">
        <w:rPr>
          <w:rFonts w:ascii="Tw Cen MT" w:hAnsi="Tw Cen MT" w:cs="Arial"/>
          <w:b/>
          <w:bCs/>
        </w:rPr>
        <w:t xml:space="preserve"> HORAS</w:t>
      </w:r>
      <w:r w:rsidRPr="003C1A71">
        <w:rPr>
          <w:rFonts w:ascii="Tw Cen MT" w:hAnsi="Tw Cen MT"/>
        </w:rPr>
        <w:br w:type="page"/>
      </w:r>
    </w:p>
    <w:p w14:paraId="7395EA80" w14:textId="77777777" w:rsidR="000705C7" w:rsidRPr="003C1A71" w:rsidRDefault="000705C7" w:rsidP="003A4BED">
      <w:pPr>
        <w:spacing w:after="0" w:line="240" w:lineRule="auto"/>
        <w:jc w:val="center"/>
        <w:rPr>
          <w:rFonts w:ascii="Tw Cen MT" w:hAnsi="Tw Cen MT" w:cs="Arial"/>
          <w:b/>
          <w:bCs/>
        </w:rPr>
      </w:pPr>
    </w:p>
    <w:p w14:paraId="59522F21" w14:textId="77777777" w:rsidR="000705C7" w:rsidRPr="003C1A71" w:rsidRDefault="000705C7" w:rsidP="003A4BED">
      <w:pPr>
        <w:spacing w:after="0" w:line="240" w:lineRule="auto"/>
        <w:jc w:val="center"/>
        <w:rPr>
          <w:rFonts w:ascii="Tw Cen MT" w:hAnsi="Tw Cen MT" w:cs="Arial"/>
          <w:b/>
          <w:bCs/>
        </w:rPr>
      </w:pPr>
      <w:r w:rsidRPr="003C1A71">
        <w:rPr>
          <w:rFonts w:ascii="Tw Cen MT" w:hAnsi="Tw Cen MT" w:cs="Arial"/>
          <w:b/>
          <w:bCs/>
        </w:rPr>
        <w:t>LICITACIÓN PÚBLICA NACIONAL</w:t>
      </w:r>
    </w:p>
    <w:p w14:paraId="40E6DDEE" w14:textId="77777777" w:rsidR="000705C7" w:rsidRPr="003C1A71" w:rsidRDefault="000705C7" w:rsidP="003A4BED">
      <w:pPr>
        <w:spacing w:after="0" w:line="240" w:lineRule="auto"/>
        <w:jc w:val="center"/>
        <w:rPr>
          <w:rFonts w:ascii="Tw Cen MT" w:hAnsi="Tw Cen MT" w:cs="Arial"/>
        </w:rPr>
      </w:pPr>
      <w:r w:rsidRPr="003C1A71">
        <w:rPr>
          <w:rFonts w:ascii="Tw Cen MT" w:hAnsi="Tw Cen MT" w:cs="Arial"/>
          <w:b/>
          <w:bCs/>
        </w:rPr>
        <w:t xml:space="preserve">No. </w:t>
      </w:r>
      <w:r w:rsidRPr="003C1A71">
        <w:rPr>
          <w:rFonts w:ascii="Tw Cen MT" w:hAnsi="Tw Cen MT" w:cs="Arial"/>
          <w:b/>
          <w:bCs/>
          <w:noProof/>
        </w:rPr>
        <w:t>06002-024-25</w:t>
      </w:r>
    </w:p>
    <w:p w14:paraId="73DCBE3D" w14:textId="77777777" w:rsidR="000705C7" w:rsidRPr="003C1A71" w:rsidRDefault="000705C7" w:rsidP="003A4BED">
      <w:pPr>
        <w:spacing w:after="0" w:line="240" w:lineRule="auto"/>
        <w:jc w:val="center"/>
        <w:rPr>
          <w:rFonts w:ascii="Tw Cen MT" w:hAnsi="Tw Cen MT" w:cs="Arial"/>
          <w:b/>
          <w:bCs/>
        </w:rPr>
      </w:pPr>
      <w:r w:rsidRPr="003C1A71">
        <w:rPr>
          <w:rFonts w:ascii="Tw Cen MT" w:hAnsi="Tw Cen MT" w:cs="Arial"/>
          <w:b/>
          <w:bCs/>
        </w:rPr>
        <w:t>Í N D l C E</w:t>
      </w:r>
    </w:p>
    <w:p w14:paraId="767B0EA3" w14:textId="77777777" w:rsidR="000705C7" w:rsidRPr="003C1A71" w:rsidRDefault="000705C7" w:rsidP="003A4BED">
      <w:pPr>
        <w:spacing w:after="0" w:line="240" w:lineRule="auto"/>
        <w:jc w:val="center"/>
        <w:rPr>
          <w:rFonts w:ascii="Tw Cen MT" w:hAnsi="Tw Cen MT" w:cs="Arial"/>
          <w:b/>
          <w:bCs/>
        </w:rPr>
      </w:pPr>
    </w:p>
    <w:p w14:paraId="69ED7361" w14:textId="77777777" w:rsidR="000705C7" w:rsidRPr="003C1A71" w:rsidRDefault="000705C7" w:rsidP="003A4BED">
      <w:pPr>
        <w:spacing w:after="0" w:line="240" w:lineRule="auto"/>
        <w:jc w:val="both"/>
        <w:rPr>
          <w:rFonts w:ascii="Tw Cen MT" w:hAnsi="Tw Cen MT"/>
          <w:b/>
        </w:rPr>
      </w:pPr>
      <w:r w:rsidRPr="003C1A71">
        <w:rPr>
          <w:rFonts w:ascii="Tw Cen MT" w:hAnsi="Tw Cen MT"/>
          <w:b/>
        </w:rPr>
        <w:t>NO.</w:t>
      </w:r>
      <w:r w:rsidRPr="003C1A71">
        <w:rPr>
          <w:rFonts w:ascii="Tw Cen MT" w:hAnsi="Tw Cen MT"/>
          <w:b/>
        </w:rPr>
        <w:tab/>
        <w:t>DESCRIPCIÓN DE LAS BASES</w:t>
      </w:r>
    </w:p>
    <w:p w14:paraId="55704D4B" w14:textId="77777777" w:rsidR="000705C7" w:rsidRPr="003C1A71" w:rsidRDefault="000705C7" w:rsidP="003A4BED">
      <w:pPr>
        <w:spacing w:after="0" w:line="240" w:lineRule="auto"/>
        <w:jc w:val="both"/>
        <w:rPr>
          <w:rFonts w:ascii="Tw Cen MT" w:hAnsi="Tw Cen MT"/>
          <w:b/>
        </w:rPr>
      </w:pPr>
    </w:p>
    <w:p w14:paraId="50521627"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INFORMACIÓN ESPECÍFICA DE LOS BIENES, ARRENDAMIENTOS O SERVICIOS A ADQUIRIR.</w:t>
      </w:r>
    </w:p>
    <w:p w14:paraId="7828C32F"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Objeto, descripción y cantidad. (Anexo número 1 Técnico)</w:t>
      </w:r>
    </w:p>
    <w:p w14:paraId="4ED4ED4A"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Fecha, lugar y condiciones de entrega.</w:t>
      </w:r>
    </w:p>
    <w:p w14:paraId="59A01C9A"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Transporte y empaque.</w:t>
      </w:r>
    </w:p>
    <w:p w14:paraId="6E762F49"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Devoluciones y reposiciones.</w:t>
      </w:r>
    </w:p>
    <w:p w14:paraId="47010093"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Seguros.</w:t>
      </w:r>
    </w:p>
    <w:p w14:paraId="0C7FE764"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Periodo de garantía de los bienes, arrendamientos y/o servicios.</w:t>
      </w:r>
    </w:p>
    <w:p w14:paraId="21DC8E98"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Vigencia de la oferta.</w:t>
      </w:r>
    </w:p>
    <w:p w14:paraId="25571797"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Descripción del bien y/o servicio.</w:t>
      </w:r>
    </w:p>
    <w:p w14:paraId="1930C271"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Opciones de cotización del servicio.</w:t>
      </w:r>
    </w:p>
    <w:p w14:paraId="7EA02092"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Idioma.</w:t>
      </w:r>
    </w:p>
    <w:p w14:paraId="600E71BB"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Incremento en la cantidad de bienes solicitados.</w:t>
      </w:r>
    </w:p>
    <w:p w14:paraId="252DF3F8"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Moneda.</w:t>
      </w:r>
    </w:p>
    <w:p w14:paraId="6EF52D2F"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Condiciones de pago.</w:t>
      </w:r>
    </w:p>
    <w:p w14:paraId="4ED357D6" w14:textId="77777777" w:rsidR="000705C7" w:rsidRPr="003C1A71" w:rsidRDefault="000705C7" w:rsidP="003A4BED">
      <w:pPr>
        <w:tabs>
          <w:tab w:val="left" w:pos="993"/>
        </w:tabs>
        <w:spacing w:after="0" w:line="240" w:lineRule="auto"/>
        <w:jc w:val="both"/>
        <w:rPr>
          <w:rFonts w:ascii="Tw Cen MT" w:hAnsi="Tw Cen MT"/>
        </w:rPr>
      </w:pPr>
    </w:p>
    <w:p w14:paraId="1CDD9F03"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INFORMACIÓN ESPECÍFICA SOBRE LAS BASES Y ACTOS DE LA LICITACIÓN.</w:t>
      </w:r>
    </w:p>
    <w:p w14:paraId="7D29E9A3"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Adquisición y costo de las bases.</w:t>
      </w:r>
    </w:p>
    <w:p w14:paraId="4BF51138"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Junta de aclaraciones.</w:t>
      </w:r>
    </w:p>
    <w:p w14:paraId="13A266B1"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Registro de participantes.</w:t>
      </w:r>
    </w:p>
    <w:p w14:paraId="584A4381" w14:textId="6EA3BEA2" w:rsidR="000705C7" w:rsidRPr="003C1A71" w:rsidRDefault="000705C7" w:rsidP="003B5D73">
      <w:pPr>
        <w:numPr>
          <w:ilvl w:val="1"/>
          <w:numId w:val="17"/>
        </w:numPr>
        <w:spacing w:after="0" w:line="240" w:lineRule="auto"/>
        <w:ind w:left="709" w:hanging="709"/>
        <w:jc w:val="both"/>
        <w:rPr>
          <w:rFonts w:ascii="Tw Cen MT" w:hAnsi="Tw Cen MT"/>
        </w:rPr>
      </w:pPr>
      <w:r w:rsidRPr="003C1A71">
        <w:rPr>
          <w:rFonts w:ascii="Tw Cen MT" w:hAnsi="Tw Cen MT"/>
        </w:rPr>
        <w:t>Acto de presentación de proposiciones Técnicas y Económicas.</w:t>
      </w:r>
    </w:p>
    <w:p w14:paraId="340C9656" w14:textId="77777777" w:rsidR="000705C7" w:rsidRPr="003C1A71" w:rsidRDefault="000705C7" w:rsidP="00D16599">
      <w:pPr>
        <w:numPr>
          <w:ilvl w:val="2"/>
          <w:numId w:val="17"/>
        </w:numPr>
        <w:spacing w:after="0" w:line="240" w:lineRule="auto"/>
        <w:ind w:left="709" w:firstLine="0"/>
        <w:jc w:val="both"/>
        <w:rPr>
          <w:rFonts w:ascii="Tw Cen MT" w:hAnsi="Tw Cen MT"/>
        </w:rPr>
      </w:pPr>
      <w:r w:rsidRPr="003C1A71">
        <w:rPr>
          <w:rFonts w:ascii="Tw Cen MT" w:hAnsi="Tw Cen MT"/>
        </w:rPr>
        <w:t>Evaluación de propuestas.</w:t>
      </w:r>
    </w:p>
    <w:p w14:paraId="61F03F5A"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Fallo.</w:t>
      </w:r>
    </w:p>
    <w:p w14:paraId="58BB3EEE"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Notificación a licitantes participantes.</w:t>
      </w:r>
    </w:p>
    <w:p w14:paraId="226A0522"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 xml:space="preserve">Forma de presentación de proposiciones: de manera personal o a través de servicio postal o mensajería. </w:t>
      </w:r>
    </w:p>
    <w:p w14:paraId="5853A691"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Indicaciones generales.</w:t>
      </w:r>
    </w:p>
    <w:p w14:paraId="1C29F1E1" w14:textId="77777777" w:rsidR="000705C7" w:rsidRPr="003C1A71" w:rsidRDefault="000705C7" w:rsidP="003A4BED">
      <w:pPr>
        <w:spacing w:after="0" w:line="240" w:lineRule="auto"/>
        <w:jc w:val="both"/>
        <w:rPr>
          <w:rFonts w:ascii="Tw Cen MT" w:hAnsi="Tw Cen MT"/>
        </w:rPr>
      </w:pPr>
    </w:p>
    <w:p w14:paraId="1030F91E"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REQUISITOS QUE DEBERÁN CUMPLIR Y PRESENTAR LOS LICITANTES PARA EL ACTO DE PRESENTACIÓN Y APERTURA DE PROPOSICIONES.</w:t>
      </w:r>
    </w:p>
    <w:p w14:paraId="41D1A61A"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De la persona que sólo entregue las propuestas.</w:t>
      </w:r>
    </w:p>
    <w:p w14:paraId="22DE01BF"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Presentar original y copia del comprobante de pago de las bases.</w:t>
      </w:r>
    </w:p>
    <w:p w14:paraId="39F5CF1C"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Forma en que acreditarán la existencia y personalidad jurídica. (Anexo 3).</w:t>
      </w:r>
    </w:p>
    <w:p w14:paraId="26172D08" w14:textId="77777777" w:rsidR="000705C7" w:rsidRPr="003C1A71" w:rsidRDefault="000705C7" w:rsidP="00D16599">
      <w:pPr>
        <w:numPr>
          <w:ilvl w:val="2"/>
          <w:numId w:val="17"/>
        </w:numPr>
        <w:spacing w:after="0" w:line="240" w:lineRule="auto"/>
        <w:ind w:left="0" w:firstLine="709"/>
        <w:jc w:val="both"/>
        <w:rPr>
          <w:rFonts w:ascii="Tw Cen MT" w:hAnsi="Tw Cen MT"/>
        </w:rPr>
      </w:pPr>
      <w:r w:rsidRPr="003C1A71">
        <w:rPr>
          <w:rFonts w:ascii="Tw Cen MT" w:hAnsi="Tw Cen MT"/>
        </w:rPr>
        <w:t>Forma de acreditación de las Personas Físicas.</w:t>
      </w:r>
    </w:p>
    <w:p w14:paraId="622746CC" w14:textId="77777777" w:rsidR="000705C7" w:rsidRPr="003C1A71" w:rsidRDefault="000705C7" w:rsidP="00D16599">
      <w:pPr>
        <w:numPr>
          <w:ilvl w:val="2"/>
          <w:numId w:val="17"/>
        </w:numPr>
        <w:spacing w:after="0" w:line="240" w:lineRule="auto"/>
        <w:ind w:left="0" w:firstLine="709"/>
        <w:jc w:val="both"/>
        <w:rPr>
          <w:rFonts w:ascii="Tw Cen MT" w:hAnsi="Tw Cen MT"/>
        </w:rPr>
      </w:pPr>
      <w:r w:rsidRPr="003C1A71">
        <w:rPr>
          <w:rFonts w:ascii="Tw Cen MT" w:hAnsi="Tw Cen MT"/>
        </w:rPr>
        <w:t>Forma de acreditación de las Personas Morales.</w:t>
      </w:r>
    </w:p>
    <w:p w14:paraId="17D3F779"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Carta de aceptación de bases (Anexo 4).</w:t>
      </w:r>
    </w:p>
    <w:p w14:paraId="39C99DFF"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Carta de declaración de integridad. (Anexo 5)</w:t>
      </w:r>
    </w:p>
    <w:p w14:paraId="06BF0C98"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Carta del artículo 38 de la LAASSPEC y 49 de la LGRA. (Anexo 6)</w:t>
      </w:r>
    </w:p>
    <w:p w14:paraId="6A52C53C"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Carta de garantía de los bienes. (Anexo 7)</w:t>
      </w:r>
    </w:p>
    <w:p w14:paraId="04657A79"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Documento emitido por el Sistema de Administración Tributaria (SAT), denominado "Opinión del cumplimiento de obligaciones fiscales".</w:t>
      </w:r>
    </w:p>
    <w:p w14:paraId="4418281B"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eastAsia="Times New Roman" w:hAnsi="Tw Cen MT" w:cs="Arial"/>
          <w:lang w:eastAsia="es-ES"/>
        </w:rPr>
        <w:t>Documento emitido por la Dirección General de Ingresos (</w:t>
      </w:r>
      <w:proofErr w:type="spellStart"/>
      <w:r w:rsidRPr="003C1A71">
        <w:rPr>
          <w:rFonts w:ascii="Tw Cen MT" w:eastAsia="Times New Roman" w:hAnsi="Tw Cen MT" w:cs="Arial"/>
          <w:lang w:eastAsia="es-ES"/>
        </w:rPr>
        <w:t>SPFyA</w:t>
      </w:r>
      <w:proofErr w:type="spellEnd"/>
      <w:r w:rsidRPr="003C1A71">
        <w:rPr>
          <w:rFonts w:ascii="Tw Cen MT" w:eastAsia="Times New Roman" w:hAnsi="Tw Cen MT" w:cs="Arial"/>
          <w:lang w:eastAsia="es-ES"/>
        </w:rPr>
        <w:t>) de no adeudos fiscales artículo 37 bis del Código Fiscal del Estado de Colima. (Constancia de Cumplimiento de Obligaciones Fiscales)</w:t>
      </w:r>
    </w:p>
    <w:p w14:paraId="6DC77DD4"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lastRenderedPageBreak/>
        <w:t>Acreditación de la solvencia económica.</w:t>
      </w:r>
    </w:p>
    <w:p w14:paraId="19332F0B"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Infraestructura, capacidad técnica, administrativa y económica. (Anexo 8)</w:t>
      </w:r>
    </w:p>
    <w:p w14:paraId="5BA08ABE"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Giro u objeto social (Anexo 9)</w:t>
      </w:r>
    </w:p>
    <w:p w14:paraId="38F77B62"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Subcontrataciones. (Anexo 10)</w:t>
      </w:r>
    </w:p>
    <w:p w14:paraId="094528B6"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Escrito que faculte al participante a intervenir en la licitación. (Anexo 11)</w:t>
      </w:r>
    </w:p>
    <w:p w14:paraId="3D3773E2"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Escrito de determinación independiente de propuesta. (presentación de propuesta individual) (Anexo 12)</w:t>
      </w:r>
    </w:p>
    <w:p w14:paraId="13656D8F"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Escrito para propuestas conjuntas. (Anexo 13) NO APLICA PARA LA PRESENTE LICITACIÓN.</w:t>
      </w:r>
    </w:p>
    <w:p w14:paraId="3528D33A"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Carta compromiso. (Anexo 14)</w:t>
      </w:r>
    </w:p>
    <w:p w14:paraId="7A3C2E76"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Transparencia y datos personales. (Anexo 15)</w:t>
      </w:r>
    </w:p>
    <w:p w14:paraId="71CF4F43"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eastAsia="Times New Roman" w:hAnsi="Tw Cen MT" w:cs="Arial"/>
          <w:lang w:eastAsia="es-ES"/>
        </w:rPr>
        <w:t>Anticorrupción (anexo 16).</w:t>
      </w:r>
    </w:p>
    <w:p w14:paraId="3920BAD8" w14:textId="77777777" w:rsidR="000705C7" w:rsidRPr="003C1A71" w:rsidRDefault="000705C7" w:rsidP="004E6AEE">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 xml:space="preserve">Constancia de proveedor no </w:t>
      </w:r>
      <w:r w:rsidRPr="003C1A71">
        <w:rPr>
          <w:rFonts w:ascii="Tw Cen MT" w:eastAsia="Times New Roman" w:hAnsi="Tw Cen MT" w:cs="Arial"/>
          <w:lang w:eastAsia="es-ES"/>
        </w:rPr>
        <w:t>inhabilitado</w:t>
      </w:r>
      <w:r w:rsidRPr="003C1A71">
        <w:rPr>
          <w:rFonts w:ascii="Tw Cen MT" w:hAnsi="Tw Cen MT"/>
        </w:rPr>
        <w:t>.</w:t>
      </w:r>
    </w:p>
    <w:p w14:paraId="37ACD3E6" w14:textId="77777777" w:rsidR="000705C7" w:rsidRPr="003C1A71" w:rsidRDefault="000705C7" w:rsidP="00D16599">
      <w:pPr>
        <w:numPr>
          <w:ilvl w:val="1"/>
          <w:numId w:val="17"/>
        </w:numPr>
        <w:tabs>
          <w:tab w:val="left" w:pos="709"/>
        </w:tabs>
        <w:spacing w:after="0" w:line="240" w:lineRule="auto"/>
        <w:ind w:left="0" w:firstLine="0"/>
        <w:jc w:val="both"/>
        <w:rPr>
          <w:rFonts w:ascii="Tw Cen MT" w:hAnsi="Tw Cen MT"/>
        </w:rPr>
      </w:pPr>
      <w:r w:rsidRPr="003C1A71">
        <w:rPr>
          <w:rFonts w:ascii="Tw Cen MT" w:hAnsi="Tw Cen MT"/>
        </w:rPr>
        <w:t>Propuesta Técnica (y documentación complementaria en su caso) y Económica.</w:t>
      </w:r>
    </w:p>
    <w:p w14:paraId="7C49F9D0" w14:textId="77777777" w:rsidR="000705C7" w:rsidRPr="003C1A71" w:rsidRDefault="000705C7" w:rsidP="003A4BED">
      <w:pPr>
        <w:tabs>
          <w:tab w:val="left" w:pos="1134"/>
        </w:tabs>
        <w:spacing w:after="0" w:line="240" w:lineRule="auto"/>
        <w:jc w:val="both"/>
        <w:rPr>
          <w:rFonts w:ascii="Tw Cen MT" w:hAnsi="Tw Cen MT"/>
        </w:rPr>
      </w:pPr>
    </w:p>
    <w:p w14:paraId="3D01A9E8"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PROPOSICIONES.</w:t>
      </w:r>
    </w:p>
    <w:p w14:paraId="03E0012D"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Propuesta Técnica y Económica.</w:t>
      </w:r>
    </w:p>
    <w:p w14:paraId="4399D14C"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Proposiciones Conjuntas. NO APLICA PARA LA PRESENTE LICITACIÓN.</w:t>
      </w:r>
    </w:p>
    <w:p w14:paraId="7EFF220E" w14:textId="77777777" w:rsidR="000705C7" w:rsidRPr="003C1A71" w:rsidRDefault="000705C7" w:rsidP="003A4BED">
      <w:pPr>
        <w:spacing w:after="0" w:line="240" w:lineRule="auto"/>
        <w:jc w:val="both"/>
        <w:rPr>
          <w:rFonts w:ascii="Tw Cen MT" w:hAnsi="Tw Cen MT"/>
        </w:rPr>
      </w:pPr>
    </w:p>
    <w:p w14:paraId="1CCA5DF0"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FIRMA DEL CONTRATO.</w:t>
      </w:r>
    </w:p>
    <w:p w14:paraId="1A827491"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Instrucciones para la elaboración y entrega de la garantía de cumplimiento del contrato.</w:t>
      </w:r>
    </w:p>
    <w:p w14:paraId="19BE90E1" w14:textId="77777777" w:rsidR="000705C7" w:rsidRPr="003C1A71" w:rsidRDefault="000705C7" w:rsidP="00D16599">
      <w:pPr>
        <w:numPr>
          <w:ilvl w:val="1"/>
          <w:numId w:val="17"/>
        </w:numPr>
        <w:spacing w:after="0" w:line="240" w:lineRule="auto"/>
        <w:ind w:left="0" w:firstLine="0"/>
        <w:jc w:val="both"/>
        <w:rPr>
          <w:rFonts w:ascii="Tw Cen MT" w:hAnsi="Tw Cen MT"/>
        </w:rPr>
      </w:pPr>
      <w:r w:rsidRPr="003C1A71">
        <w:rPr>
          <w:rFonts w:ascii="Tw Cen MT" w:hAnsi="Tw Cen MT"/>
        </w:rPr>
        <w:t>Garantía de vicios ocultos.</w:t>
      </w:r>
    </w:p>
    <w:p w14:paraId="3EC8D60A" w14:textId="77777777" w:rsidR="000705C7" w:rsidRPr="003C1A71" w:rsidRDefault="000705C7" w:rsidP="003A4BED">
      <w:pPr>
        <w:spacing w:after="0" w:line="240" w:lineRule="auto"/>
        <w:jc w:val="both"/>
        <w:rPr>
          <w:rFonts w:ascii="Tw Cen MT" w:hAnsi="Tw Cen MT"/>
        </w:rPr>
      </w:pPr>
    </w:p>
    <w:p w14:paraId="39C8105B"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ANTICIPO.</w:t>
      </w:r>
    </w:p>
    <w:p w14:paraId="4B283AEA"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GARANTÍA DE ANTICIPO.</w:t>
      </w:r>
    </w:p>
    <w:p w14:paraId="61690443"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CRITERIOS DE EVALUACIÓN, DICTAMEN Y ADJUDICACIÓN.</w:t>
      </w:r>
    </w:p>
    <w:p w14:paraId="14D575B4"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DESECHAMIENTO DE LA PROPUESTA DEL LICITANTE.</w:t>
      </w:r>
    </w:p>
    <w:p w14:paraId="5C113B6D"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CANCELACIÓN DE LA LICITACIÓN.</w:t>
      </w:r>
    </w:p>
    <w:p w14:paraId="1C21B7EA"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LICITACIÓN DESIERTA.</w:t>
      </w:r>
    </w:p>
    <w:p w14:paraId="54995463"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RESCISIÓN DEL CONTRATO.</w:t>
      </w:r>
    </w:p>
    <w:p w14:paraId="194745A4"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RECURSO DE RECONSIDERACIÓN.</w:t>
      </w:r>
    </w:p>
    <w:p w14:paraId="5E4758BA"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REGISTRO DE PATENTES, MARCAS, DERECHOS DE AUTOR U OTROS DERECHOS EXCLUSIVOS.</w:t>
      </w:r>
    </w:p>
    <w:p w14:paraId="7223C197"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IMPUESTOS.</w:t>
      </w:r>
    </w:p>
    <w:p w14:paraId="60C6BEE1"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SANCIONES.</w:t>
      </w:r>
    </w:p>
    <w:p w14:paraId="4395B5D9"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PENAS CONVENCIONALES.</w:t>
      </w:r>
    </w:p>
    <w:p w14:paraId="616E2630"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PROHIBICIÓN DE NEGOCIACIÓN DE LAS BASES Y PROPUESTAS.</w:t>
      </w:r>
    </w:p>
    <w:p w14:paraId="59BBEFE7"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CONTROVERSIAS.</w:t>
      </w:r>
    </w:p>
    <w:p w14:paraId="19EF6369"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RECOMENDACIONES.</w:t>
      </w:r>
    </w:p>
    <w:p w14:paraId="0FC57B9A"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ASISTENCIA A LOS ACTOS PÚBLICOS DE LA LICITACIÓN.</w:t>
      </w:r>
    </w:p>
    <w:p w14:paraId="26238F39" w14:textId="77777777" w:rsidR="000705C7" w:rsidRPr="003C1A71" w:rsidRDefault="000705C7" w:rsidP="00D16599">
      <w:pPr>
        <w:numPr>
          <w:ilvl w:val="0"/>
          <w:numId w:val="17"/>
        </w:numPr>
        <w:shd w:val="clear" w:color="auto" w:fill="D9D9D9"/>
        <w:spacing w:after="0" w:line="240" w:lineRule="auto"/>
        <w:ind w:left="0" w:firstLine="0"/>
        <w:jc w:val="both"/>
        <w:rPr>
          <w:rFonts w:ascii="Tw Cen MT" w:hAnsi="Tw Cen MT"/>
          <w:b/>
        </w:rPr>
      </w:pPr>
      <w:r w:rsidRPr="003C1A71">
        <w:rPr>
          <w:rFonts w:ascii="Tw Cen MT" w:hAnsi="Tw Cen MT"/>
          <w:b/>
        </w:rPr>
        <w:t>VISITAS A LAS INSTALACIONES DEL LICITANTE.</w:t>
      </w:r>
    </w:p>
    <w:p w14:paraId="3D3A541A" w14:textId="77777777" w:rsidR="000705C7" w:rsidRPr="003C1A71" w:rsidRDefault="000705C7" w:rsidP="003A4BED">
      <w:pPr>
        <w:spacing w:after="0" w:line="240" w:lineRule="auto"/>
        <w:jc w:val="both"/>
        <w:rPr>
          <w:rFonts w:ascii="Tw Cen MT" w:hAnsi="Tw Cen MT"/>
        </w:rPr>
      </w:pPr>
    </w:p>
    <w:p w14:paraId="01B92D7C"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1</w:t>
      </w:r>
      <w:r w:rsidRPr="003C1A71">
        <w:rPr>
          <w:rFonts w:ascii="Tw Cen MT" w:hAnsi="Tw Cen MT"/>
        </w:rPr>
        <w:t xml:space="preserve"> ANEXO NÚMERO 1 TÉCNICO.</w:t>
      </w:r>
    </w:p>
    <w:p w14:paraId="38129ED3"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2</w:t>
      </w:r>
      <w:r w:rsidRPr="003C1A71">
        <w:rPr>
          <w:rFonts w:ascii="Tw Cen MT" w:hAnsi="Tw Cen MT"/>
        </w:rPr>
        <w:t xml:space="preserve"> ANEXO NÚMERO 2 ECONÓMICO.</w:t>
      </w:r>
    </w:p>
    <w:p w14:paraId="3D63E803" w14:textId="77777777" w:rsidR="000705C7" w:rsidRPr="003C1A71" w:rsidRDefault="000705C7" w:rsidP="003A4BED">
      <w:pPr>
        <w:spacing w:after="0" w:line="240" w:lineRule="auto"/>
        <w:jc w:val="both"/>
        <w:rPr>
          <w:rFonts w:ascii="Tw Cen MT" w:hAnsi="Tw Cen MT"/>
          <w:b/>
        </w:rPr>
      </w:pPr>
      <w:r w:rsidRPr="003C1A71">
        <w:rPr>
          <w:rFonts w:ascii="Tw Cen MT" w:hAnsi="Tw Cen MT"/>
          <w:b/>
        </w:rPr>
        <w:t>ANEXO 3</w:t>
      </w:r>
      <w:r w:rsidRPr="003C1A71">
        <w:rPr>
          <w:rFonts w:ascii="Tw Cen MT" w:hAnsi="Tw Cen MT"/>
        </w:rPr>
        <w:t xml:space="preserve"> FORMATO DE INFORMACIÓN PARA ACREDITAR LA EXISTENCIA Y PERSONALIDAD JURÍDICA DEL LICITANTE</w:t>
      </w:r>
      <w:r w:rsidRPr="003C1A71">
        <w:rPr>
          <w:rFonts w:ascii="Tw Cen MT" w:hAnsi="Tw Cen MT"/>
          <w:b/>
        </w:rPr>
        <w:t>.</w:t>
      </w:r>
    </w:p>
    <w:p w14:paraId="3CC88006"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w:t>
      </w:r>
      <w:r w:rsidRPr="003C1A71">
        <w:rPr>
          <w:rFonts w:ascii="Tw Cen MT" w:hAnsi="Tw Cen MT"/>
        </w:rPr>
        <w:t xml:space="preserve"> </w:t>
      </w:r>
      <w:r w:rsidRPr="003C1A71">
        <w:rPr>
          <w:rFonts w:ascii="Tw Cen MT" w:hAnsi="Tw Cen MT"/>
          <w:b/>
        </w:rPr>
        <w:t>4</w:t>
      </w:r>
      <w:r w:rsidRPr="003C1A71">
        <w:rPr>
          <w:rFonts w:ascii="Tw Cen MT" w:hAnsi="Tw Cen MT"/>
        </w:rPr>
        <w:t xml:space="preserve"> CARTA DE ACEPTACIÓN DE BASES.</w:t>
      </w:r>
    </w:p>
    <w:p w14:paraId="72E44436"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5</w:t>
      </w:r>
      <w:r w:rsidRPr="003C1A71">
        <w:rPr>
          <w:rFonts w:ascii="Tw Cen MT" w:hAnsi="Tw Cen MT"/>
        </w:rPr>
        <w:t xml:space="preserve"> DECLARACIÓN DE INTEGRIDAD.</w:t>
      </w:r>
    </w:p>
    <w:p w14:paraId="3A19CA3F"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6</w:t>
      </w:r>
      <w:r w:rsidRPr="003C1A71">
        <w:rPr>
          <w:rFonts w:ascii="Tw Cen MT" w:hAnsi="Tw Cen MT"/>
        </w:rPr>
        <w:t xml:space="preserve"> CARTA DEL ARTÍCULO 38 DE LA LAASSPEC Y 49 DE LA LGRA.</w:t>
      </w:r>
    </w:p>
    <w:p w14:paraId="0A70ABD5"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7</w:t>
      </w:r>
      <w:r w:rsidRPr="003C1A71">
        <w:rPr>
          <w:rFonts w:ascii="Tw Cen MT" w:hAnsi="Tw Cen MT"/>
        </w:rPr>
        <w:t xml:space="preserve"> CARTA DE GARANTIA DE LOS BIENES, ARRENDAMIENTOS Y/O SERVICIOS. </w:t>
      </w:r>
    </w:p>
    <w:p w14:paraId="1F7CAECC"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8</w:t>
      </w:r>
      <w:r w:rsidRPr="003C1A71">
        <w:rPr>
          <w:rFonts w:ascii="Tw Cen MT" w:hAnsi="Tw Cen MT"/>
        </w:rPr>
        <w:t xml:space="preserve"> INFRAESTRUCTURA, CAPACIDAD TÉCNICA, ADMINISTRATIVA Y ECONÓMICA</w:t>
      </w:r>
    </w:p>
    <w:p w14:paraId="0D4A863A" w14:textId="77777777" w:rsidR="000705C7" w:rsidRPr="003C1A71" w:rsidRDefault="000705C7" w:rsidP="003A4BED">
      <w:pPr>
        <w:spacing w:after="0" w:line="240" w:lineRule="auto"/>
        <w:jc w:val="both"/>
        <w:rPr>
          <w:rFonts w:ascii="Tw Cen MT" w:hAnsi="Tw Cen MT"/>
        </w:rPr>
      </w:pPr>
      <w:r w:rsidRPr="003C1A71">
        <w:rPr>
          <w:rFonts w:ascii="Tw Cen MT" w:hAnsi="Tw Cen MT"/>
          <w:b/>
        </w:rPr>
        <w:lastRenderedPageBreak/>
        <w:t>ANEXO 9</w:t>
      </w:r>
      <w:r w:rsidRPr="003C1A71">
        <w:rPr>
          <w:rFonts w:ascii="Tw Cen MT" w:hAnsi="Tw Cen MT"/>
        </w:rPr>
        <w:t xml:space="preserve"> GIRO U OBJETO SOCIAL.</w:t>
      </w:r>
    </w:p>
    <w:p w14:paraId="7F0C28CC"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10</w:t>
      </w:r>
      <w:r w:rsidRPr="003C1A71">
        <w:rPr>
          <w:rFonts w:ascii="Tw Cen MT" w:hAnsi="Tw Cen MT"/>
        </w:rPr>
        <w:t xml:space="preserve"> SUBCONTRATACIONES.</w:t>
      </w:r>
    </w:p>
    <w:p w14:paraId="10861020"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11</w:t>
      </w:r>
      <w:r w:rsidRPr="003C1A71">
        <w:rPr>
          <w:rFonts w:ascii="Tw Cen MT" w:hAnsi="Tw Cen MT"/>
        </w:rPr>
        <w:t xml:space="preserve"> ESCRITO QUE FACULTE AL PARTICIPANTE A INTERVENIR EN LA LICITACIÓN.</w:t>
      </w:r>
    </w:p>
    <w:p w14:paraId="02255267"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12</w:t>
      </w:r>
      <w:r w:rsidRPr="003C1A71">
        <w:rPr>
          <w:rFonts w:ascii="Tw Cen MT" w:hAnsi="Tw Cen MT"/>
        </w:rPr>
        <w:t xml:space="preserve"> ESCRITO DE DETERMINACIÓN INDEPENDIENTE DE PROPUESTA (PRESENTACIÓN DE PROPUESTA INDIVIDUAL)</w:t>
      </w:r>
    </w:p>
    <w:p w14:paraId="6CD6E46D"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13</w:t>
      </w:r>
      <w:r w:rsidRPr="003C1A71">
        <w:rPr>
          <w:rFonts w:ascii="Tw Cen MT" w:hAnsi="Tw Cen MT"/>
        </w:rPr>
        <w:t xml:space="preserve"> ESCRITO PARA PROPUESTAS CONJUNTAS. NO APLICA PARA LA PRESENTE LICITACIÓN.</w:t>
      </w:r>
    </w:p>
    <w:p w14:paraId="0B060D7C"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14</w:t>
      </w:r>
      <w:r w:rsidRPr="003C1A71">
        <w:rPr>
          <w:rFonts w:ascii="Tw Cen MT" w:hAnsi="Tw Cen MT"/>
        </w:rPr>
        <w:t xml:space="preserve"> CARTA COMPROMISO.</w:t>
      </w:r>
    </w:p>
    <w:p w14:paraId="023FF709" w14:textId="77777777" w:rsidR="000705C7" w:rsidRPr="003C1A71" w:rsidRDefault="000705C7" w:rsidP="003A4BED">
      <w:pPr>
        <w:spacing w:after="0" w:line="240" w:lineRule="auto"/>
        <w:jc w:val="both"/>
        <w:rPr>
          <w:rFonts w:ascii="Tw Cen MT" w:hAnsi="Tw Cen MT"/>
        </w:rPr>
      </w:pPr>
      <w:r w:rsidRPr="003C1A71">
        <w:rPr>
          <w:rFonts w:ascii="Tw Cen MT" w:hAnsi="Tw Cen MT"/>
          <w:b/>
        </w:rPr>
        <w:t>ANEXO 15</w:t>
      </w:r>
      <w:r w:rsidRPr="003C1A71">
        <w:rPr>
          <w:rFonts w:ascii="Tw Cen MT" w:hAnsi="Tw Cen MT"/>
        </w:rPr>
        <w:t xml:space="preserve"> TRANSPARENCIA Y DATOS PERSONALES.</w:t>
      </w:r>
    </w:p>
    <w:p w14:paraId="6AF4D574" w14:textId="77777777" w:rsidR="000705C7" w:rsidRPr="003C1A71" w:rsidRDefault="000705C7" w:rsidP="008320F9">
      <w:pPr>
        <w:spacing w:after="0" w:line="240" w:lineRule="auto"/>
        <w:jc w:val="both"/>
        <w:rPr>
          <w:rFonts w:ascii="Tw Cen MT" w:hAnsi="Tw Cen MT"/>
        </w:rPr>
      </w:pPr>
      <w:r w:rsidRPr="003C1A71">
        <w:rPr>
          <w:rFonts w:ascii="Tw Cen MT" w:hAnsi="Tw Cen MT"/>
          <w:b/>
          <w:bCs/>
        </w:rPr>
        <w:t>ANEXO 16</w:t>
      </w:r>
      <w:r w:rsidRPr="003C1A71">
        <w:rPr>
          <w:rFonts w:ascii="Tw Cen MT" w:hAnsi="Tw Cen MT"/>
        </w:rPr>
        <w:t xml:space="preserve"> ANTICORRUPCIÓN</w:t>
      </w:r>
    </w:p>
    <w:p w14:paraId="4DADC465" w14:textId="77777777" w:rsidR="000705C7" w:rsidRPr="003C1A71" w:rsidRDefault="000705C7" w:rsidP="003225FB">
      <w:pPr>
        <w:spacing w:after="0" w:line="240" w:lineRule="auto"/>
        <w:jc w:val="both"/>
        <w:rPr>
          <w:rFonts w:ascii="Tw Cen MT" w:hAnsi="Tw Cen MT"/>
        </w:rPr>
      </w:pPr>
      <w:r w:rsidRPr="003C1A71">
        <w:rPr>
          <w:rFonts w:ascii="Tw Cen MT" w:hAnsi="Tw Cen MT"/>
          <w:b/>
          <w:bCs/>
        </w:rPr>
        <w:t>ANEXO 17</w:t>
      </w:r>
      <w:r w:rsidRPr="003C1A71">
        <w:rPr>
          <w:rFonts w:ascii="Tw Cen MT" w:hAnsi="Tw Cen MT"/>
        </w:rPr>
        <w:t xml:space="preserve"> ACLARACION DE DUDAS Y PREGUNTAS DE LAS BASES</w:t>
      </w:r>
    </w:p>
    <w:p w14:paraId="1E542DD6" w14:textId="77777777" w:rsidR="000705C7" w:rsidRPr="003C1A71" w:rsidRDefault="000705C7" w:rsidP="003225FB">
      <w:pPr>
        <w:spacing w:after="0" w:line="240" w:lineRule="auto"/>
        <w:jc w:val="both"/>
        <w:rPr>
          <w:rFonts w:ascii="Tw Cen MT" w:hAnsi="Tw Cen MT"/>
        </w:rPr>
      </w:pPr>
      <w:r w:rsidRPr="003C1A71">
        <w:rPr>
          <w:rFonts w:ascii="Tw Cen MT" w:hAnsi="Tw Cen MT"/>
        </w:rPr>
        <w:t>INSTRUCCIONES PARA LLENAR EL FORMATO DE ACLARACIÓN DE DUDAS Y PREGUNTAS DE LAS BASES</w:t>
      </w:r>
    </w:p>
    <w:p w14:paraId="1E6F27BC" w14:textId="77777777" w:rsidR="000705C7" w:rsidRPr="003C1A71" w:rsidRDefault="000705C7" w:rsidP="003225FB">
      <w:pPr>
        <w:spacing w:after="0" w:line="240" w:lineRule="auto"/>
        <w:jc w:val="both"/>
        <w:rPr>
          <w:rFonts w:ascii="Tw Cen MT" w:hAnsi="Tw Cen MT"/>
        </w:rPr>
      </w:pPr>
      <w:r w:rsidRPr="003C1A71">
        <w:rPr>
          <w:rFonts w:ascii="Tw Cen MT" w:hAnsi="Tw Cen MT"/>
          <w:b/>
          <w:bCs/>
        </w:rPr>
        <w:t>APENDICE “A”</w:t>
      </w:r>
      <w:r w:rsidRPr="003C1A71">
        <w:rPr>
          <w:rFonts w:ascii="Tw Cen MT" w:hAnsi="Tw Cen MT"/>
        </w:rPr>
        <w:t xml:space="preserve"> MODELO DE CONTRATO</w:t>
      </w:r>
    </w:p>
    <w:p w14:paraId="29542B98" w14:textId="77777777" w:rsidR="000705C7" w:rsidRPr="003C1A71" w:rsidRDefault="000705C7" w:rsidP="003A4BED">
      <w:pPr>
        <w:spacing w:after="0" w:line="240" w:lineRule="auto"/>
        <w:jc w:val="both"/>
        <w:rPr>
          <w:rFonts w:ascii="Tw Cen MT" w:hAnsi="Tw Cen MT"/>
        </w:rPr>
      </w:pPr>
    </w:p>
    <w:p w14:paraId="1D1926F6" w14:textId="77777777" w:rsidR="000705C7" w:rsidRPr="003C1A71" w:rsidRDefault="000705C7" w:rsidP="003A4BED">
      <w:pPr>
        <w:spacing w:after="0" w:line="240" w:lineRule="auto"/>
        <w:jc w:val="both"/>
        <w:rPr>
          <w:rFonts w:ascii="Tw Cen MT" w:hAnsi="Tw Cen MT"/>
        </w:rPr>
      </w:pPr>
    </w:p>
    <w:p w14:paraId="68F85C71" w14:textId="77777777" w:rsidR="000705C7" w:rsidRPr="003C1A71" w:rsidRDefault="000705C7" w:rsidP="003A4BED">
      <w:pPr>
        <w:spacing w:after="0" w:line="240" w:lineRule="auto"/>
        <w:jc w:val="both"/>
        <w:rPr>
          <w:rFonts w:ascii="Tw Cen MT" w:hAnsi="Tw Cen MT"/>
        </w:rPr>
      </w:pPr>
    </w:p>
    <w:p w14:paraId="1AFF5A48" w14:textId="77777777" w:rsidR="000705C7" w:rsidRPr="003C1A71" w:rsidRDefault="000705C7" w:rsidP="003A4BED">
      <w:pPr>
        <w:shd w:val="clear" w:color="auto" w:fill="FFFFFF"/>
        <w:tabs>
          <w:tab w:val="left" w:pos="284"/>
        </w:tabs>
        <w:spacing w:after="0" w:line="240" w:lineRule="auto"/>
        <w:jc w:val="both"/>
        <w:rPr>
          <w:rFonts w:ascii="Tw Cen MT" w:hAnsi="Tw Cen MT"/>
        </w:rPr>
      </w:pPr>
      <w:r w:rsidRPr="003C1A71">
        <w:rPr>
          <w:rFonts w:ascii="Tw Cen MT" w:hAnsi="Tw Cen MT"/>
        </w:rPr>
        <w:br w:type="page"/>
      </w:r>
    </w:p>
    <w:p w14:paraId="51373FF7" w14:textId="77777777" w:rsidR="000705C7" w:rsidRPr="003C1A71" w:rsidRDefault="000705C7" w:rsidP="00B63D62">
      <w:pPr>
        <w:shd w:val="clear" w:color="auto" w:fill="FFFFFF"/>
        <w:tabs>
          <w:tab w:val="left" w:pos="284"/>
        </w:tabs>
        <w:spacing w:after="240" w:line="240" w:lineRule="auto"/>
        <w:jc w:val="both"/>
        <w:rPr>
          <w:rFonts w:ascii="Tw Cen MT" w:hAnsi="Tw Cen MT"/>
        </w:rPr>
      </w:pPr>
    </w:p>
    <w:p w14:paraId="4F9DCF54" w14:textId="77777777" w:rsidR="000705C7" w:rsidRPr="003C1A71" w:rsidRDefault="000705C7" w:rsidP="00B63D62">
      <w:pPr>
        <w:spacing w:after="240" w:line="240" w:lineRule="auto"/>
        <w:jc w:val="both"/>
        <w:rPr>
          <w:rFonts w:ascii="Tw Cen MT" w:hAnsi="Tw Cen MT" w:cs="Arial"/>
        </w:rPr>
      </w:pPr>
      <w:r w:rsidRPr="003C1A71">
        <w:rPr>
          <w:rFonts w:ascii="Tw Cen MT" w:hAnsi="Tw Cen MT" w:cs="Arial"/>
        </w:rPr>
        <w:t>BASES PARA LA LICITACIÓN PÚBLICA NACIONAL No</w:t>
      </w:r>
      <w:r w:rsidRPr="003C1A71">
        <w:rPr>
          <w:rFonts w:ascii="Tw Cen MT" w:hAnsi="Tw Cen MT" w:cs="Arial"/>
          <w:b/>
          <w:bCs/>
        </w:rPr>
        <w:t xml:space="preserve">.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w:t>
      </w:r>
    </w:p>
    <w:p w14:paraId="7427B93B" w14:textId="77777777" w:rsidR="000705C7" w:rsidRPr="003C1A71" w:rsidRDefault="000705C7" w:rsidP="00B63D62">
      <w:pPr>
        <w:spacing w:after="240" w:line="240" w:lineRule="auto"/>
        <w:jc w:val="both"/>
        <w:rPr>
          <w:rFonts w:ascii="Tw Cen MT" w:hAnsi="Tw Cen MT" w:cs="Arial"/>
        </w:rPr>
      </w:pPr>
      <w:r w:rsidRPr="003C1A71">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3C1A71">
        <w:rPr>
          <w:rFonts w:ascii="Tw Cen MT" w:hAnsi="Tw Cen MT" w:cs="Arial"/>
          <w:lang w:val="es-ES"/>
        </w:rPr>
        <w:t>artículo 107 de la Constitución Política del Estado Libre y Soberano de Colima</w:t>
      </w:r>
      <w:r w:rsidRPr="003C1A71">
        <w:rPr>
          <w:rFonts w:ascii="Tw Cen MT" w:hAnsi="Tw Cen MT" w:cs="Arial"/>
        </w:rPr>
        <w:t xml:space="preserve"> y los artículos </w:t>
      </w:r>
      <w:r w:rsidRPr="003C1A71">
        <w:rPr>
          <w:rFonts w:ascii="Tw Cen MT" w:hAnsi="Tw Cen MT"/>
          <w:u w:color="2E2E2E"/>
          <w:lang w:val="es-ES_tradnl"/>
        </w:rPr>
        <w:t xml:space="preserve">1º, numeral 1, fracción III, 2º,  </w:t>
      </w:r>
      <w:r w:rsidRPr="003C1A71">
        <w:rPr>
          <w:rFonts w:ascii="Tw Cen MT" w:hAnsi="Tw Cen MT"/>
          <w:u w:color="2E2E2E"/>
          <w:lang w:val="de-DE"/>
        </w:rPr>
        <w:t>20, 21, 26 numeral 1 fracci</w:t>
      </w:r>
      <w:proofErr w:type="spellStart"/>
      <w:r w:rsidRPr="003C1A71">
        <w:rPr>
          <w:rFonts w:ascii="Tw Cen MT" w:hAnsi="Tw Cen MT"/>
          <w:u w:color="2E2E2E"/>
          <w:lang w:val="es-ES_tradnl"/>
        </w:rPr>
        <w:t>ó</w:t>
      </w:r>
      <w:proofErr w:type="spellEnd"/>
      <w:r w:rsidRPr="003C1A71">
        <w:rPr>
          <w:rFonts w:ascii="Tw Cen MT" w:hAnsi="Tw Cen MT"/>
          <w:u w:color="2E2E2E"/>
          <w:lang w:val="de-DE"/>
        </w:rPr>
        <w:t>n I</w:t>
      </w:r>
      <w:r w:rsidRPr="003C1A71">
        <w:rPr>
          <w:rFonts w:ascii="Tw Cen MT" w:hAnsi="Tw Cen MT"/>
          <w:u w:color="2E2E2E"/>
          <w:lang w:val="es-ES_tradnl"/>
        </w:rPr>
        <w:t>,</w:t>
      </w:r>
      <w:r w:rsidRPr="003C1A71">
        <w:rPr>
          <w:rFonts w:ascii="Tw Cen MT" w:hAnsi="Tw Cen MT"/>
          <w:u w:color="2E2E2E"/>
          <w:lang w:val="de-DE"/>
        </w:rPr>
        <w:t xml:space="preserve"> numeral 2</w:t>
      </w:r>
      <w:r w:rsidRPr="003C1A71">
        <w:rPr>
          <w:rFonts w:ascii="Tw Cen MT" w:hAnsi="Tw Cen MT"/>
          <w:u w:color="2E2E2E"/>
          <w:lang w:val="es-ES_tradnl"/>
        </w:rPr>
        <w:t xml:space="preserve"> y numeral 5, </w:t>
      </w:r>
      <w:r w:rsidRPr="003C1A71">
        <w:rPr>
          <w:rFonts w:ascii="Tw Cen MT" w:hAnsi="Tw Cen MT"/>
          <w:u w:color="2E2E2E"/>
          <w:lang w:val="de-DE"/>
        </w:rPr>
        <w:t>27, 28 numeral 4, 30,</w:t>
      </w:r>
      <w:r w:rsidRPr="003C1A71">
        <w:rPr>
          <w:rFonts w:ascii="Tw Cen MT" w:hAnsi="Tw Cen MT"/>
          <w:u w:color="2E2E2E"/>
          <w:lang w:val="es-ES_tradnl"/>
        </w:rPr>
        <w:t xml:space="preserve"> numeral 1, fracción I, 32, 33, 34, 35, 36, 37, 38, 40, 41, 42</w:t>
      </w:r>
      <w:r w:rsidRPr="003C1A71">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Arial"/>
          <w:b/>
          <w:bCs/>
        </w:rPr>
        <w:t xml:space="preserve">, </w:t>
      </w:r>
      <w:r w:rsidRPr="003C1A71">
        <w:rPr>
          <w:rFonts w:ascii="Tw Cen MT" w:hAnsi="Tw Cen MT" w:cs="Arial"/>
        </w:rPr>
        <w:t>emite las siguientes:</w:t>
      </w:r>
    </w:p>
    <w:p w14:paraId="32FA05F8" w14:textId="77777777" w:rsidR="000705C7" w:rsidRPr="003C1A71" w:rsidRDefault="000705C7" w:rsidP="00B63D62">
      <w:pPr>
        <w:spacing w:after="240" w:line="240" w:lineRule="auto"/>
        <w:jc w:val="center"/>
        <w:rPr>
          <w:rFonts w:ascii="Tw Cen MT" w:hAnsi="Tw Cen MT" w:cs="Arial"/>
          <w:b/>
          <w:bCs/>
          <w:lang w:val="es-ES"/>
        </w:rPr>
      </w:pPr>
      <w:proofErr w:type="gramStart"/>
      <w:r w:rsidRPr="003C1A71">
        <w:rPr>
          <w:rFonts w:ascii="Tw Cen MT" w:hAnsi="Tw Cen MT" w:cs="Arial"/>
          <w:b/>
          <w:bCs/>
          <w:lang w:val="es-ES"/>
        </w:rPr>
        <w:t>B  A</w:t>
      </w:r>
      <w:proofErr w:type="gramEnd"/>
      <w:r w:rsidRPr="003C1A71">
        <w:rPr>
          <w:rFonts w:ascii="Tw Cen MT" w:hAnsi="Tw Cen MT" w:cs="Arial"/>
          <w:b/>
          <w:bCs/>
          <w:lang w:val="es-ES"/>
        </w:rPr>
        <w:t xml:space="preserve">  S  E  S</w:t>
      </w:r>
    </w:p>
    <w:p w14:paraId="3CC3C68C" w14:textId="77777777" w:rsidR="000705C7" w:rsidRPr="003C1A71" w:rsidRDefault="000705C7" w:rsidP="00B63D62">
      <w:pPr>
        <w:shd w:val="clear" w:color="auto" w:fill="BFBFBF"/>
        <w:spacing w:after="240" w:line="240" w:lineRule="auto"/>
        <w:jc w:val="both"/>
        <w:rPr>
          <w:rFonts w:ascii="Tw Cen MT" w:hAnsi="Tw Cen MT" w:cs="Arial"/>
          <w:b/>
          <w:bCs/>
        </w:rPr>
      </w:pPr>
      <w:r w:rsidRPr="003C1A71">
        <w:rPr>
          <w:rFonts w:ascii="Tw Cen MT" w:hAnsi="Tw Cen MT" w:cs="Arial"/>
          <w:b/>
          <w:bCs/>
        </w:rPr>
        <w:t>1.</w:t>
      </w:r>
      <w:r w:rsidRPr="003C1A71">
        <w:rPr>
          <w:rFonts w:ascii="Tw Cen MT" w:hAnsi="Tw Cen MT" w:cs="Arial"/>
          <w:b/>
          <w:bCs/>
        </w:rPr>
        <w:tab/>
        <w:t xml:space="preserve">INFORMACIÓN ESPECÍFICA DE LOS BIENES, ARRENDAMIENTOS O SERVICIOS A ADQUIRIR. </w:t>
      </w:r>
    </w:p>
    <w:p w14:paraId="3DA4BF54" w14:textId="77777777" w:rsidR="000705C7" w:rsidRPr="003C1A71" w:rsidRDefault="000705C7" w:rsidP="00B63D62">
      <w:pPr>
        <w:numPr>
          <w:ilvl w:val="1"/>
          <w:numId w:val="18"/>
        </w:numPr>
        <w:spacing w:after="240" w:line="240" w:lineRule="auto"/>
        <w:ind w:left="0" w:firstLine="0"/>
        <w:rPr>
          <w:rFonts w:ascii="Tw Cen MT" w:eastAsia="Times New Roman" w:hAnsi="Tw Cen MT" w:cs="Arial"/>
          <w:b/>
          <w:bCs/>
          <w:lang w:eastAsia="es-ES"/>
        </w:rPr>
      </w:pPr>
      <w:r w:rsidRPr="003C1A71">
        <w:rPr>
          <w:rFonts w:ascii="Tw Cen MT" w:eastAsia="Times New Roman" w:hAnsi="Tw Cen MT" w:cs="Arial"/>
          <w:b/>
          <w:bCs/>
          <w:lang w:eastAsia="es-ES"/>
        </w:rPr>
        <w:t>OBJETO, DESCRIPCIÓN Y CANTIDAD.</w:t>
      </w:r>
    </w:p>
    <w:p w14:paraId="744CC484" w14:textId="77777777" w:rsidR="000705C7" w:rsidRPr="003C1A71" w:rsidRDefault="000705C7" w:rsidP="00B63D62">
      <w:pPr>
        <w:spacing w:after="240" w:line="240" w:lineRule="auto"/>
        <w:rPr>
          <w:rFonts w:ascii="Tw Cen MT" w:hAnsi="Tw Cen MT" w:cs="Arial"/>
          <w:b/>
          <w:bCs/>
          <w:lang w:val="es-ES"/>
        </w:rPr>
      </w:pPr>
      <w:r w:rsidRPr="003C1A71">
        <w:rPr>
          <w:rFonts w:ascii="Tw Cen MT" w:hAnsi="Tw Cen MT" w:cs="Arial"/>
          <w:b/>
          <w:bCs/>
          <w:lang w:val="es-ES"/>
        </w:rPr>
        <w:t>OBJETO:</w:t>
      </w:r>
    </w:p>
    <w:p w14:paraId="401BF556" w14:textId="77777777" w:rsidR="000705C7" w:rsidRPr="003C1A71" w:rsidRDefault="000705C7" w:rsidP="00B63D62">
      <w:pPr>
        <w:shd w:val="clear" w:color="auto" w:fill="FFFFFF"/>
        <w:tabs>
          <w:tab w:val="left" w:pos="284"/>
        </w:tabs>
        <w:spacing w:after="240" w:line="240" w:lineRule="auto"/>
        <w:jc w:val="both"/>
        <w:rPr>
          <w:rFonts w:ascii="Tw Cen MT" w:hAnsi="Tw Cen MT" w:cs="Arial"/>
        </w:rPr>
      </w:pPr>
      <w:r w:rsidRPr="003C1A71">
        <w:rPr>
          <w:rFonts w:ascii="Tw Cen MT" w:hAnsi="Tw Cen MT" w:cs="Arial"/>
          <w:bCs/>
        </w:rPr>
        <w:t>El objeto de la presente licitación es</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p>
    <w:p w14:paraId="0B9FC7FA" w14:textId="77777777" w:rsidR="000705C7" w:rsidRPr="003C1A71" w:rsidRDefault="000705C7" w:rsidP="00B63D62">
      <w:pPr>
        <w:spacing w:after="240" w:line="240" w:lineRule="auto"/>
        <w:jc w:val="both"/>
        <w:rPr>
          <w:rFonts w:ascii="Tw Cen MT" w:hAnsi="Tw Cen MT" w:cs="Arial"/>
          <w:b/>
          <w:bCs/>
        </w:rPr>
      </w:pPr>
      <w:r w:rsidRPr="003C1A71">
        <w:rPr>
          <w:rFonts w:ascii="Tw Cen MT" w:hAnsi="Tw Cen MT" w:cs="Arial"/>
          <w:b/>
          <w:bCs/>
        </w:rPr>
        <w:t>DESCRIPCIÓN Y CANTIDAD:</w:t>
      </w:r>
    </w:p>
    <w:p w14:paraId="0BC76C3C" w14:textId="71474B01" w:rsidR="000705C7" w:rsidRDefault="000705C7" w:rsidP="00B63D62">
      <w:pPr>
        <w:spacing w:after="240" w:line="240" w:lineRule="auto"/>
        <w:jc w:val="both"/>
        <w:rPr>
          <w:rFonts w:ascii="Tw Cen MT" w:hAnsi="Tw Cen MT"/>
        </w:rPr>
      </w:pPr>
      <w:r w:rsidRPr="003C1A71">
        <w:rPr>
          <w:rFonts w:ascii="Tw Cen MT" w:hAnsi="Tw Cen MT" w:cs="Arial"/>
          <w:bCs/>
        </w:rPr>
        <w:t xml:space="preserve">El presente procedimiento de </w:t>
      </w:r>
      <w:r w:rsidRPr="003C1A71">
        <w:rPr>
          <w:rFonts w:ascii="Tw Cen MT" w:hAnsi="Tw Cen MT" w:cs="Arial"/>
          <w:b/>
          <w:bCs/>
        </w:rPr>
        <w:t>Licitación Pública Nacional</w:t>
      </w:r>
      <w:r w:rsidRPr="003C1A71">
        <w:rPr>
          <w:rFonts w:ascii="Tw Cen MT" w:hAnsi="Tw Cen MT" w:cs="Arial"/>
          <w:bCs/>
        </w:rPr>
        <w:t xml:space="preserve"> se adjudicará </w:t>
      </w:r>
      <w:r w:rsidRPr="003C1A71">
        <w:rPr>
          <w:rFonts w:ascii="Tw Cen MT" w:hAnsi="Tw Cen MT" w:cs="Arial"/>
          <w:b/>
          <w:bCs/>
        </w:rPr>
        <w:t xml:space="preserve">POR </w:t>
      </w:r>
      <w:r w:rsidRPr="003C1A71">
        <w:rPr>
          <w:rFonts w:ascii="Tw Cen MT" w:hAnsi="Tw Cen MT" w:cs="Arial"/>
          <w:b/>
          <w:bCs/>
          <w:noProof/>
        </w:rPr>
        <w:t>PARTIDA ÚNICA</w:t>
      </w:r>
      <w:r w:rsidRPr="003C1A71">
        <w:rPr>
          <w:rFonts w:ascii="Tw Cen MT" w:hAnsi="Tw Cen MT" w:cs="Arial"/>
          <w:b/>
          <w:bCs/>
        </w:rPr>
        <w:t xml:space="preserve">, </w:t>
      </w:r>
      <w:r w:rsidRPr="003C1A71">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3C1A71">
        <w:rPr>
          <w:rFonts w:ascii="Tw Cen MT" w:hAnsi="Tw Cen MT" w:cs="Arial"/>
          <w:b/>
          <w:bCs/>
        </w:rPr>
        <w:t>ANEXO NÚMERO 1 TÉCNICO</w:t>
      </w:r>
      <w:r w:rsidRPr="003C1A71">
        <w:rPr>
          <w:rFonts w:ascii="Tw Cen MT" w:hAnsi="Tw Cen MT" w:cs="Arial"/>
          <w:bCs/>
        </w:rPr>
        <w:t>,</w:t>
      </w:r>
      <w:r w:rsidRPr="003C1A71">
        <w:rPr>
          <w:rFonts w:ascii="Tw Cen MT" w:hAnsi="Tw Cen MT"/>
        </w:rPr>
        <w:t xml:space="preserve"> mediante </w:t>
      </w:r>
      <w:r w:rsidRPr="003C1A71">
        <w:rPr>
          <w:rFonts w:ascii="Tw Cen MT" w:hAnsi="Tw Cen MT"/>
          <w:b/>
          <w:bCs/>
          <w:noProof/>
        </w:rPr>
        <w:t>CONTRATO ESPECÍFICO</w:t>
      </w:r>
      <w:r w:rsidRPr="003C1A71">
        <w:rPr>
          <w:rFonts w:ascii="Tw Cen MT" w:hAnsi="Tw Cen MT"/>
        </w:rPr>
        <w:t xml:space="preserve">. </w:t>
      </w:r>
    </w:p>
    <w:p w14:paraId="57156198" w14:textId="6A4DE459" w:rsidR="00CC6827" w:rsidRDefault="00CC6827" w:rsidP="00B63D62">
      <w:pPr>
        <w:spacing w:after="240" w:line="240" w:lineRule="auto"/>
        <w:jc w:val="both"/>
        <w:rPr>
          <w:rFonts w:ascii="Tw Cen MT" w:hAnsi="Tw Cen MT"/>
        </w:rPr>
      </w:pPr>
    </w:p>
    <w:p w14:paraId="493E2C42" w14:textId="7134B877" w:rsidR="00CC6827" w:rsidRDefault="00CC6827" w:rsidP="00B63D62">
      <w:pPr>
        <w:spacing w:after="240" w:line="240" w:lineRule="auto"/>
        <w:jc w:val="both"/>
        <w:rPr>
          <w:rFonts w:ascii="Tw Cen MT" w:hAnsi="Tw Cen MT"/>
        </w:rPr>
      </w:pPr>
    </w:p>
    <w:p w14:paraId="0E959AEE" w14:textId="1C654CF1" w:rsidR="00CC6827" w:rsidRDefault="00CC6827" w:rsidP="00B63D62">
      <w:pPr>
        <w:spacing w:after="240" w:line="240" w:lineRule="auto"/>
        <w:jc w:val="both"/>
        <w:rPr>
          <w:rFonts w:ascii="Tw Cen MT" w:hAnsi="Tw Cen MT"/>
        </w:rPr>
      </w:pPr>
    </w:p>
    <w:p w14:paraId="75458108" w14:textId="77777777" w:rsidR="00CC6827" w:rsidRPr="003C1A71" w:rsidRDefault="00CC6827" w:rsidP="00B63D62">
      <w:pPr>
        <w:spacing w:after="240" w:line="240" w:lineRule="auto"/>
        <w:jc w:val="both"/>
        <w:rPr>
          <w:rFonts w:ascii="Tw Cen MT" w:hAnsi="Tw Cen MT" w:cs="Arial"/>
        </w:rPr>
      </w:pPr>
    </w:p>
    <w:p w14:paraId="7C8FE5ED" w14:textId="77777777" w:rsidR="000705C7" w:rsidRPr="003C1A71" w:rsidRDefault="000705C7" w:rsidP="00B63D62">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0705C7" w:rsidRPr="003C1A71" w14:paraId="0C79BCB0" w14:textId="77777777" w:rsidTr="00BA7EB1">
        <w:trPr>
          <w:trHeight w:val="241"/>
        </w:trPr>
        <w:tc>
          <w:tcPr>
            <w:tcW w:w="4745" w:type="dxa"/>
            <w:shd w:val="clear" w:color="auto" w:fill="C0C0C0"/>
            <w:vAlign w:val="center"/>
          </w:tcPr>
          <w:p w14:paraId="3774B4C7" w14:textId="77777777" w:rsidR="000705C7" w:rsidRPr="003C1A71" w:rsidRDefault="000705C7" w:rsidP="00B63D62">
            <w:pPr>
              <w:spacing w:after="240"/>
              <w:jc w:val="center"/>
              <w:rPr>
                <w:rFonts w:ascii="Tw Cen MT" w:eastAsia="Batang" w:hAnsi="Tw Cen MT" w:cs="Arial"/>
                <w:b/>
                <w:bCs/>
                <w:color w:val="000000"/>
                <w:lang w:val="en-US" w:eastAsia="ko-KR"/>
              </w:rPr>
            </w:pPr>
            <w:r w:rsidRPr="003C1A71">
              <w:rPr>
                <w:rFonts w:ascii="Tw Cen MT" w:eastAsia="Batang" w:hAnsi="Tw Cen MT" w:cs="Arial"/>
                <w:b/>
                <w:bCs/>
                <w:color w:val="000000"/>
                <w:lang w:val="en-US" w:eastAsia="ko-KR"/>
              </w:rPr>
              <w:t>DESCRIPCIÓN</w:t>
            </w:r>
          </w:p>
        </w:tc>
        <w:tc>
          <w:tcPr>
            <w:tcW w:w="2126" w:type="dxa"/>
            <w:shd w:val="clear" w:color="auto" w:fill="C0C0C0"/>
            <w:vAlign w:val="center"/>
          </w:tcPr>
          <w:p w14:paraId="1347FD8E" w14:textId="77777777" w:rsidR="000705C7" w:rsidRPr="003C1A71" w:rsidRDefault="000705C7" w:rsidP="00B63D62">
            <w:pPr>
              <w:spacing w:after="240"/>
              <w:jc w:val="center"/>
              <w:rPr>
                <w:rFonts w:ascii="Tw Cen MT" w:eastAsia="Batang" w:hAnsi="Tw Cen MT" w:cs="Arial"/>
                <w:b/>
                <w:bCs/>
                <w:color w:val="000000"/>
                <w:lang w:val="en-US" w:eastAsia="ko-KR"/>
              </w:rPr>
            </w:pPr>
            <w:r w:rsidRPr="003C1A71">
              <w:rPr>
                <w:rFonts w:ascii="Tw Cen MT" w:eastAsia="Batang" w:hAnsi="Tw Cen MT" w:cs="Arial"/>
                <w:b/>
                <w:bCs/>
                <w:color w:val="000000"/>
                <w:lang w:val="en-US" w:eastAsia="ko-KR"/>
              </w:rPr>
              <w:t>CANTIDAD</w:t>
            </w:r>
          </w:p>
        </w:tc>
        <w:tc>
          <w:tcPr>
            <w:tcW w:w="2126" w:type="dxa"/>
            <w:shd w:val="clear" w:color="auto" w:fill="C0C0C0"/>
            <w:vAlign w:val="center"/>
          </w:tcPr>
          <w:p w14:paraId="4BD6DA19" w14:textId="77777777" w:rsidR="000705C7" w:rsidRPr="003C1A71" w:rsidRDefault="000705C7" w:rsidP="00B63D62">
            <w:pPr>
              <w:spacing w:after="240"/>
              <w:jc w:val="center"/>
              <w:rPr>
                <w:rFonts w:ascii="Tw Cen MT" w:eastAsia="Batang" w:hAnsi="Tw Cen MT" w:cs="Arial"/>
                <w:b/>
                <w:bCs/>
                <w:color w:val="000000"/>
                <w:lang w:val="en-US" w:eastAsia="ko-KR"/>
              </w:rPr>
            </w:pPr>
            <w:r w:rsidRPr="003C1A71">
              <w:rPr>
                <w:rFonts w:ascii="Tw Cen MT" w:eastAsia="Batang" w:hAnsi="Tw Cen MT" w:cs="Arial"/>
                <w:b/>
                <w:bCs/>
                <w:color w:val="000000"/>
                <w:lang w:val="en-US" w:eastAsia="ko-KR"/>
              </w:rPr>
              <w:t>ESPECIFICACIONES</w:t>
            </w:r>
          </w:p>
        </w:tc>
      </w:tr>
      <w:tr w:rsidR="000705C7" w:rsidRPr="003C1A71" w14:paraId="58881542" w14:textId="77777777" w:rsidTr="00BA7EB1">
        <w:trPr>
          <w:trHeight w:val="851"/>
        </w:trPr>
        <w:tc>
          <w:tcPr>
            <w:tcW w:w="4745" w:type="dxa"/>
            <w:vAlign w:val="center"/>
          </w:tcPr>
          <w:p w14:paraId="354869FB" w14:textId="77777777" w:rsidR="000705C7" w:rsidRPr="003C1A71" w:rsidRDefault="000705C7" w:rsidP="00B63D62">
            <w:pPr>
              <w:tabs>
                <w:tab w:val="left" w:pos="0"/>
              </w:tabs>
              <w:spacing w:after="240"/>
              <w:ind w:right="51"/>
              <w:jc w:val="both"/>
              <w:outlineLvl w:val="0"/>
              <w:rPr>
                <w:rFonts w:ascii="Tw Cen MT" w:hAnsi="Tw Cen MT" w:cs="Arial"/>
                <w:b/>
                <w:bCs/>
                <w:sz w:val="20"/>
                <w:szCs w:val="20"/>
              </w:rPr>
            </w:pPr>
            <w:r w:rsidRPr="003C1A71">
              <w:rPr>
                <w:rFonts w:ascii="Tw Cen MT" w:hAnsi="Tw Cen MT" w:cs="Tahoma"/>
                <w:sz w:val="20"/>
                <w:szCs w:val="20"/>
              </w:rPr>
              <w:t xml:space="preserve">PARA </w:t>
            </w:r>
            <w:r w:rsidRPr="003C1A71">
              <w:rPr>
                <w:rFonts w:ascii="Tw Cen MT" w:hAnsi="Tw Cen MT" w:cs="Tahoma"/>
                <w:b/>
                <w:bCs/>
                <w:noProof/>
                <w:sz w:val="20"/>
                <w:szCs w:val="20"/>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sz w:val="20"/>
                <w:szCs w:val="20"/>
              </w:rPr>
              <w:t>,</w:t>
            </w:r>
          </w:p>
        </w:tc>
        <w:tc>
          <w:tcPr>
            <w:tcW w:w="2126" w:type="dxa"/>
            <w:vAlign w:val="center"/>
          </w:tcPr>
          <w:p w14:paraId="361684F2" w14:textId="77777777" w:rsidR="000705C7" w:rsidRPr="003C1A71" w:rsidRDefault="000705C7" w:rsidP="00B63D62">
            <w:pPr>
              <w:spacing w:after="240"/>
              <w:jc w:val="center"/>
              <w:rPr>
                <w:rFonts w:ascii="Tw Cen MT" w:hAnsi="Tw Cen MT" w:cs="Arial"/>
                <w:color w:val="000000"/>
                <w:sz w:val="20"/>
                <w:szCs w:val="20"/>
              </w:rPr>
            </w:pPr>
            <w:r w:rsidRPr="003C1A71">
              <w:rPr>
                <w:rFonts w:ascii="Tw Cen MT" w:hAnsi="Tw Cen MT" w:cs="Arial"/>
                <w:color w:val="000000"/>
                <w:sz w:val="20"/>
                <w:szCs w:val="20"/>
              </w:rPr>
              <w:t>DE ACUERDO AL ANEXO NÚMERO 1 TÉCNICO</w:t>
            </w:r>
          </w:p>
        </w:tc>
        <w:tc>
          <w:tcPr>
            <w:tcW w:w="2126" w:type="dxa"/>
            <w:vAlign w:val="center"/>
          </w:tcPr>
          <w:p w14:paraId="18F70BB0" w14:textId="77777777" w:rsidR="000705C7" w:rsidRPr="003C1A71" w:rsidRDefault="000705C7" w:rsidP="00B63D62">
            <w:pPr>
              <w:spacing w:after="240"/>
              <w:jc w:val="center"/>
              <w:rPr>
                <w:rFonts w:ascii="Tw Cen MT" w:hAnsi="Tw Cen MT" w:cs="Arial"/>
                <w:color w:val="000000"/>
                <w:sz w:val="20"/>
                <w:szCs w:val="20"/>
              </w:rPr>
            </w:pPr>
            <w:r w:rsidRPr="003C1A71">
              <w:rPr>
                <w:rFonts w:ascii="Tw Cen MT" w:hAnsi="Tw Cen MT" w:cs="Arial"/>
                <w:color w:val="000000"/>
                <w:sz w:val="20"/>
                <w:szCs w:val="20"/>
              </w:rPr>
              <w:t>DE ACUERDO AL ANEXO NÚMERO 1 TÉCNICO</w:t>
            </w:r>
          </w:p>
        </w:tc>
      </w:tr>
    </w:tbl>
    <w:p w14:paraId="77A47943" w14:textId="77777777" w:rsidR="000705C7" w:rsidRPr="003C1A71" w:rsidRDefault="000705C7" w:rsidP="00B63D62">
      <w:pPr>
        <w:spacing w:after="240" w:line="240" w:lineRule="auto"/>
        <w:jc w:val="both"/>
        <w:rPr>
          <w:rFonts w:ascii="Tw Cen MT" w:hAnsi="Tw Cen MT" w:cs="Arial"/>
          <w:bCs/>
        </w:rPr>
      </w:pPr>
    </w:p>
    <w:p w14:paraId="71472BD3" w14:textId="77777777" w:rsidR="00CC6827" w:rsidRDefault="000705C7" w:rsidP="00804661">
      <w:pPr>
        <w:spacing w:after="240" w:line="240" w:lineRule="auto"/>
        <w:jc w:val="both"/>
        <w:rPr>
          <w:rFonts w:ascii="Tw Cen MT" w:eastAsia="Times New Roman" w:hAnsi="Tw Cen MT" w:cs="Arial"/>
          <w:b/>
          <w:bCs/>
          <w:lang w:eastAsia="es-ES"/>
        </w:rPr>
      </w:pPr>
      <w:r w:rsidRPr="003C1A71">
        <w:rPr>
          <w:rFonts w:ascii="Tw Cen MT" w:hAnsi="Tw Cen MT" w:cs="Arial"/>
          <w:bCs/>
        </w:rPr>
        <w:t>En el</w:t>
      </w:r>
      <w:r w:rsidRPr="003C1A71">
        <w:rPr>
          <w:rFonts w:ascii="Tw Cen MT" w:hAnsi="Tw Cen MT" w:cs="Arial"/>
          <w:b/>
          <w:bCs/>
        </w:rPr>
        <w:t xml:space="preserve"> ANEXO NÚMERO 1 TÉCNICO </w:t>
      </w:r>
      <w:r w:rsidRPr="003C1A71">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1EA4F74" w14:textId="7F155ABE"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1.2</w:t>
      </w:r>
      <w:r w:rsidRPr="003C1A71">
        <w:rPr>
          <w:rFonts w:ascii="Tw Cen MT" w:eastAsia="Times New Roman" w:hAnsi="Tw Cen MT" w:cs="Arial"/>
          <w:b/>
          <w:bCs/>
          <w:lang w:eastAsia="es-ES"/>
        </w:rPr>
        <w:tab/>
        <w:t xml:space="preserve">FECHA, LUGAR Y CONDICIONES DE ENTREGA. </w:t>
      </w:r>
    </w:p>
    <w:p w14:paraId="14F6D535"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FECHA DE ENTREGA:</w:t>
      </w:r>
    </w:p>
    <w:p w14:paraId="5C5E1158" w14:textId="3EB2855A" w:rsidR="000705C7" w:rsidRPr="003C1A71" w:rsidRDefault="000705C7" w:rsidP="00804661">
      <w:pPr>
        <w:spacing w:after="240"/>
        <w:jc w:val="both"/>
        <w:rPr>
          <w:rFonts w:ascii="Tw Cen MT" w:hAnsi="Tw Cen MT" w:cs="Arial"/>
          <w:bCs/>
          <w:color w:val="000000" w:themeColor="text1"/>
        </w:rPr>
      </w:pPr>
      <w:r w:rsidRPr="003C1A71">
        <w:rPr>
          <w:rFonts w:ascii="Tw Cen MT" w:hAnsi="Tw Cen MT" w:cs="Arial"/>
          <w:bCs/>
          <w:color w:val="000000" w:themeColor="text1"/>
        </w:rPr>
        <w:t xml:space="preserve">La entrega de </w:t>
      </w:r>
      <w:r w:rsidR="00EB75E8" w:rsidRPr="003C1A71">
        <w:rPr>
          <w:rFonts w:ascii="Tw Cen MT" w:hAnsi="Tw Cen MT" w:cs="Arial"/>
          <w:bCs/>
          <w:color w:val="000000" w:themeColor="text1"/>
        </w:rPr>
        <w:t xml:space="preserve">las pólizas </w:t>
      </w:r>
      <w:r w:rsidRPr="003C1A71">
        <w:rPr>
          <w:rFonts w:ascii="Tw Cen MT" w:hAnsi="Tw Cen MT" w:cs="Arial"/>
          <w:bCs/>
          <w:color w:val="000000" w:themeColor="text1"/>
        </w:rPr>
        <w:t xml:space="preserve">de la presente licitación </w:t>
      </w:r>
      <w:r w:rsidR="00B753A8" w:rsidRPr="003C1A71">
        <w:rPr>
          <w:rFonts w:ascii="Tw Cen MT" w:hAnsi="Tw Cen MT" w:cs="Arial"/>
          <w:bCs/>
          <w:color w:val="000000" w:themeColor="text1"/>
        </w:rPr>
        <w:t xml:space="preserve">será </w:t>
      </w:r>
      <w:r w:rsidR="00B753A8" w:rsidRPr="003C1A71">
        <w:rPr>
          <w:rFonts w:ascii="Tw Cen MT" w:hAnsi="Tw Cen MT" w:cs="Arial"/>
          <w:bCs/>
          <w:noProof/>
          <w:color w:val="000000" w:themeColor="text1"/>
        </w:rPr>
        <w:t>a más tardar el 22 de diciembre de 2025</w:t>
      </w:r>
      <w:r w:rsidRPr="003C1A71">
        <w:rPr>
          <w:rFonts w:ascii="Tw Cen MT" w:hAnsi="Tw Cen MT" w:cs="Arial"/>
          <w:bCs/>
          <w:color w:val="000000" w:themeColor="text1"/>
        </w:rPr>
        <w:t xml:space="preserve">. </w:t>
      </w:r>
    </w:p>
    <w:p w14:paraId="1FCC4B91"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LUGAR DE ENTREGA:</w:t>
      </w:r>
    </w:p>
    <w:p w14:paraId="7B7BB10B" w14:textId="37B60AD0" w:rsidR="000705C7" w:rsidRPr="003C1A71" w:rsidRDefault="000705C7" w:rsidP="00804661">
      <w:pPr>
        <w:spacing w:after="240"/>
        <w:jc w:val="both"/>
        <w:rPr>
          <w:rFonts w:ascii="Tw Cen MT" w:hAnsi="Tw Cen MT" w:cs="Arial"/>
          <w:b/>
          <w:bCs/>
          <w:u w:val="single"/>
        </w:rPr>
      </w:pPr>
      <w:r w:rsidRPr="003C1A71">
        <w:rPr>
          <w:rFonts w:ascii="Tw Cen MT" w:hAnsi="Tw Cen MT"/>
        </w:rPr>
        <w:t xml:space="preserve">El licitante adjudicado deberá entregar </w:t>
      </w:r>
      <w:r w:rsidR="00D0063D" w:rsidRPr="003C1A71">
        <w:rPr>
          <w:rFonts w:ascii="Tw Cen MT" w:hAnsi="Tw Cen MT"/>
        </w:rPr>
        <w:t xml:space="preserve">las pólizas </w:t>
      </w:r>
      <w:r w:rsidR="00D775FC" w:rsidRPr="003C1A71">
        <w:rPr>
          <w:rFonts w:ascii="Tw Cen MT" w:hAnsi="Tw Cen MT"/>
        </w:rPr>
        <w:t xml:space="preserve">de seguros </w:t>
      </w:r>
      <w:r w:rsidR="00D0063D" w:rsidRPr="003C1A71">
        <w:rPr>
          <w:rFonts w:ascii="Tw Cen MT" w:hAnsi="Tw Cen MT"/>
        </w:rPr>
        <w:t>en físico</w:t>
      </w:r>
      <w:r w:rsidR="00D775FC" w:rsidRPr="003C1A71">
        <w:rPr>
          <w:rFonts w:ascii="Tw Cen MT" w:hAnsi="Tw Cen MT"/>
        </w:rPr>
        <w:t xml:space="preserve"> de cada una de las unidades aseguradas, según el ANEXO NÚMERO 1 TÉCNICO</w:t>
      </w:r>
      <w:r w:rsidR="00D0063D" w:rsidRPr="003C1A71">
        <w:rPr>
          <w:rFonts w:ascii="Tw Cen MT" w:hAnsi="Tw Cen MT"/>
        </w:rPr>
        <w:t xml:space="preserve"> en la DIRECCIÓN DE SERVICIOS GENERALES</w:t>
      </w:r>
      <w:r w:rsidR="006D43C4" w:rsidRPr="003C1A71">
        <w:rPr>
          <w:rFonts w:ascii="Tw Cen MT" w:hAnsi="Tw Cen MT"/>
        </w:rPr>
        <w:t xml:space="preserve"> DE LA SUBSECRETARÍA DE ADMINISTRACIÓN</w:t>
      </w:r>
      <w:r w:rsidR="00D0063D" w:rsidRPr="003C1A71">
        <w:rPr>
          <w:rFonts w:ascii="Tw Cen MT" w:hAnsi="Tw Cen MT"/>
        </w:rPr>
        <w:t xml:space="preserve">, ubicada en el Complejo Administrativo del Gobierno del Estado, Edificio B, Segundo Piso, en Av. Ejército Mexicano Esq. 3er Anillo Periférico, Colonia el Diezmo de la ciudad de Colima, Col.  </w:t>
      </w:r>
    </w:p>
    <w:p w14:paraId="5343FC1D"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CONDICIONES DE ENTREGA:</w:t>
      </w:r>
    </w:p>
    <w:p w14:paraId="722BCDF5" w14:textId="77777777" w:rsidR="000705C7" w:rsidRPr="003C1A71" w:rsidRDefault="000705C7" w:rsidP="00804661">
      <w:pPr>
        <w:pStyle w:val="Textoindependiente21"/>
        <w:spacing w:after="240"/>
        <w:rPr>
          <w:rFonts w:ascii="Tw Cen MT" w:hAnsi="Tw Cen MT"/>
        </w:rPr>
      </w:pPr>
      <w:r w:rsidRPr="003C1A71">
        <w:rPr>
          <w:rFonts w:ascii="Tw Cen MT" w:hAnsi="Tw Cen MT"/>
          <w:b w:val="0"/>
          <w:lang w:val="es-MX"/>
        </w:rPr>
        <w:t xml:space="preserve">Los Bienes y/o Servicios deberán ser entregados en las condiciones </w:t>
      </w:r>
      <w:r w:rsidRPr="003C1A71">
        <w:rPr>
          <w:rFonts w:ascii="Tw Cen MT" w:hAnsi="Tw Cen MT"/>
          <w:b w:val="0"/>
        </w:rPr>
        <w:t>y en las cantidades</w:t>
      </w:r>
      <w:r w:rsidRPr="003C1A71">
        <w:rPr>
          <w:rFonts w:ascii="Tw Cen MT" w:hAnsi="Tw Cen MT"/>
          <w:b w:val="0"/>
          <w:lang w:val="es-MX"/>
        </w:rPr>
        <w:t xml:space="preserve"> establecidas en el </w:t>
      </w:r>
      <w:r w:rsidRPr="003C1A71">
        <w:rPr>
          <w:rFonts w:ascii="Tw Cen MT" w:hAnsi="Tw Cen MT"/>
        </w:rPr>
        <w:t>ANEXO NÚMERO 1 TÉCNICO.</w:t>
      </w:r>
    </w:p>
    <w:p w14:paraId="5DE67CB7" w14:textId="18F528E3" w:rsidR="00087E13" w:rsidRPr="003C1A71" w:rsidRDefault="00087E13" w:rsidP="00804661">
      <w:pPr>
        <w:pStyle w:val="Textoindependiente21"/>
        <w:spacing w:after="240"/>
        <w:rPr>
          <w:rFonts w:ascii="Tw Cen MT" w:hAnsi="Tw Cen MT"/>
          <w:b w:val="0"/>
          <w:bCs w:val="0"/>
        </w:rPr>
      </w:pPr>
      <w:r w:rsidRPr="003C1A71">
        <w:rPr>
          <w:rFonts w:ascii="Tw Cen MT" w:hAnsi="Tw Cen MT"/>
          <w:b w:val="0"/>
          <w:bCs w:val="0"/>
          <w:lang w:val="es-MX"/>
        </w:rPr>
        <w:t>El licitante adjudicado deberá entregar las pólizas de seguros, que se deriven del presente proceso licitatorio, tanto en medio físico (papel impreso) como medio electrónico.</w:t>
      </w:r>
    </w:p>
    <w:p w14:paraId="261B7E7C" w14:textId="77777777" w:rsidR="00CC6827" w:rsidRDefault="000705C7" w:rsidP="00804661">
      <w:pPr>
        <w:pStyle w:val="Textoindependiente21"/>
        <w:spacing w:after="240"/>
        <w:rPr>
          <w:rFonts w:ascii="Tw Cen MT" w:hAnsi="Tw Cen MT"/>
          <w:b w:val="0"/>
          <w:bCs w:val="0"/>
        </w:rPr>
      </w:pPr>
      <w:r w:rsidRPr="003C1A71">
        <w:rPr>
          <w:rFonts w:ascii="Tw Cen MT" w:hAnsi="Tw Cen MT"/>
          <w:b w:val="0"/>
          <w:bCs w:val="0"/>
        </w:rPr>
        <w:t xml:space="preserve">La adjudicación de la presente licitación se llevará a cabo por </w:t>
      </w:r>
      <w:r w:rsidRPr="003C1A71">
        <w:rPr>
          <w:rFonts w:ascii="Tw Cen MT" w:hAnsi="Tw Cen MT"/>
          <w:noProof/>
        </w:rPr>
        <w:t>PARTIDA ÚNICA</w:t>
      </w:r>
      <w:r w:rsidRPr="003C1A71">
        <w:rPr>
          <w:rFonts w:ascii="Tw Cen MT" w:hAnsi="Tw Cen MT"/>
          <w:b w:val="0"/>
          <w:bCs w:val="0"/>
        </w:rPr>
        <w:t xml:space="preserve"> y mediante </w:t>
      </w:r>
      <w:r w:rsidRPr="003C1A71">
        <w:rPr>
          <w:rFonts w:ascii="Tw Cen MT" w:hAnsi="Tw Cen MT"/>
          <w:noProof/>
        </w:rPr>
        <w:t>CONTRATO ESPECÍFICO</w:t>
      </w:r>
      <w:r w:rsidRPr="003C1A71">
        <w:rPr>
          <w:rFonts w:ascii="Tw Cen MT" w:hAnsi="Tw Cen MT"/>
          <w:bCs w:val="0"/>
        </w:rPr>
        <w:t xml:space="preserve"> </w:t>
      </w:r>
      <w:r w:rsidRPr="003C1A71">
        <w:rPr>
          <w:rFonts w:ascii="Tw Cen MT" w:hAnsi="Tw Cen MT"/>
          <w:b w:val="0"/>
          <w:bCs w:val="0"/>
        </w:rPr>
        <w:t xml:space="preserve">al proveedor que proponga las mejores condiciones conforme al </w:t>
      </w:r>
      <w:r w:rsidRPr="003C1A71">
        <w:rPr>
          <w:rFonts w:ascii="Tw Cen MT" w:hAnsi="Tw Cen MT"/>
          <w:bCs w:val="0"/>
        </w:rPr>
        <w:t>ANEXO NÚMERO 1 TÉCNICO</w:t>
      </w:r>
      <w:r w:rsidRPr="003C1A71">
        <w:rPr>
          <w:rFonts w:ascii="Tw Cen MT" w:hAnsi="Tw Cen MT"/>
          <w:b w:val="0"/>
          <w:bCs w:val="0"/>
        </w:rPr>
        <w:t>.</w:t>
      </w:r>
    </w:p>
    <w:p w14:paraId="4E7B7F5C" w14:textId="77777777" w:rsidR="00CC6827" w:rsidRDefault="00CC6827" w:rsidP="00804661">
      <w:pPr>
        <w:pStyle w:val="Textoindependiente21"/>
        <w:spacing w:after="240"/>
        <w:rPr>
          <w:rFonts w:ascii="Tw Cen MT" w:hAnsi="Tw Cen MT"/>
          <w:b w:val="0"/>
          <w:bCs w:val="0"/>
        </w:rPr>
      </w:pPr>
    </w:p>
    <w:p w14:paraId="15891FA6" w14:textId="1E16099D" w:rsidR="000705C7" w:rsidRPr="003C1A71" w:rsidRDefault="000705C7" w:rsidP="00804661">
      <w:pPr>
        <w:pStyle w:val="Textoindependiente21"/>
        <w:spacing w:after="240"/>
        <w:rPr>
          <w:rFonts w:ascii="Tw Cen MT" w:hAnsi="Tw Cen MT"/>
          <w:b w:val="0"/>
          <w:bCs w:val="0"/>
        </w:rPr>
      </w:pPr>
      <w:r w:rsidRPr="003C1A71">
        <w:rPr>
          <w:rFonts w:ascii="Tw Cen MT" w:hAnsi="Tw Cen MT"/>
          <w:b w:val="0"/>
          <w:bCs w:val="0"/>
        </w:rPr>
        <w:t xml:space="preserve"> </w:t>
      </w:r>
    </w:p>
    <w:p w14:paraId="488FEFA8"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lastRenderedPageBreak/>
        <w:t>1.3</w:t>
      </w:r>
      <w:r w:rsidRPr="003C1A71">
        <w:rPr>
          <w:rFonts w:ascii="Tw Cen MT" w:hAnsi="Tw Cen MT" w:cs="Arial"/>
          <w:b/>
          <w:bCs/>
        </w:rPr>
        <w:tab/>
        <w:t>TRANSPORTE.</w:t>
      </w:r>
    </w:p>
    <w:p w14:paraId="54E9DD64"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ADF2B9B" w14:textId="77777777" w:rsidR="000705C7" w:rsidRPr="003C1A71" w:rsidRDefault="000705C7" w:rsidP="00804661">
      <w:pPr>
        <w:spacing w:after="240" w:line="240" w:lineRule="auto"/>
        <w:rPr>
          <w:rFonts w:ascii="Tw Cen MT" w:hAnsi="Tw Cen MT" w:cs="Arial"/>
          <w:b/>
          <w:bCs/>
          <w:spacing w:val="-3"/>
        </w:rPr>
      </w:pPr>
      <w:r w:rsidRPr="003C1A71">
        <w:rPr>
          <w:rFonts w:ascii="Tw Cen MT" w:hAnsi="Tw Cen MT" w:cs="Arial"/>
          <w:b/>
          <w:bCs/>
          <w:spacing w:val="-3"/>
        </w:rPr>
        <w:t>1.4</w:t>
      </w:r>
      <w:r w:rsidRPr="003C1A71">
        <w:rPr>
          <w:rFonts w:ascii="Tw Cen MT" w:hAnsi="Tw Cen MT" w:cs="Arial"/>
          <w:b/>
          <w:bCs/>
          <w:spacing w:val="-3"/>
        </w:rPr>
        <w:tab/>
        <w:t>DEVOLUCIONES Y REPOSICIONES.</w:t>
      </w:r>
    </w:p>
    <w:p w14:paraId="4E98B0D3"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Cs/>
        </w:rPr>
        <w:t xml:space="preserve">En caso de que se detecten defectos en las especificaciones establecidas en el </w:t>
      </w:r>
      <w:r w:rsidRPr="003C1A71">
        <w:rPr>
          <w:rFonts w:ascii="Tw Cen MT" w:hAnsi="Tw Cen MT" w:cs="Arial"/>
          <w:b/>
          <w:bCs/>
        </w:rPr>
        <w:t>ANEXO NÚMERO 1 TÉCNICO</w:t>
      </w:r>
      <w:r w:rsidRPr="003C1A71">
        <w:rPr>
          <w:rFonts w:ascii="Tw Cen MT" w:hAnsi="Tw Cen MT" w:cs="Arial"/>
          <w:bCs/>
        </w:rPr>
        <w:t xml:space="preserve">, la dependencia procederá al rechazo de los </w:t>
      </w:r>
      <w:r w:rsidRPr="003C1A71">
        <w:rPr>
          <w:rFonts w:ascii="Tw Cen MT" w:hAnsi="Tw Cen MT"/>
        </w:rPr>
        <w:t>Bienes y/o Servicios</w:t>
      </w:r>
      <w:r w:rsidRPr="003C1A71">
        <w:rPr>
          <w:rFonts w:ascii="Tw Cen MT" w:hAnsi="Tw Cen MT" w:cs="Arial"/>
          <w:bCs/>
        </w:rPr>
        <w:t xml:space="preserve"> entregados, los cuales el proveedor adjudicado deberá sustituir por otros en las mismas condiciones solicitadas en el </w:t>
      </w:r>
      <w:r w:rsidRPr="003C1A71">
        <w:rPr>
          <w:rFonts w:ascii="Tw Cen MT" w:hAnsi="Tw Cen MT" w:cs="Arial"/>
          <w:b/>
          <w:bCs/>
        </w:rPr>
        <w:t>ANEXO NÚMERO 1 TÉCNICO</w:t>
      </w:r>
      <w:r w:rsidRPr="003C1A71">
        <w:rPr>
          <w:rFonts w:ascii="Tw Cen MT" w:hAnsi="Tw Cen MT" w:cs="Arial"/>
          <w:bCs/>
        </w:rPr>
        <w:t xml:space="preserve"> en un plazo no mayor de </w:t>
      </w:r>
      <w:r w:rsidRPr="003C1A71">
        <w:rPr>
          <w:rFonts w:ascii="Tw Cen MT" w:hAnsi="Tw Cen MT" w:cs="Arial"/>
          <w:b/>
          <w:bCs/>
        </w:rPr>
        <w:t>15 días naturales</w:t>
      </w:r>
      <w:r w:rsidRPr="003C1A71">
        <w:rPr>
          <w:rFonts w:ascii="Tw Cen MT" w:hAnsi="Tw Cen MT" w:cs="Arial"/>
          <w:bCs/>
        </w:rPr>
        <w:t xml:space="preserve"> contados a partir de la fecha y hora de la devolución del (los) </w:t>
      </w:r>
      <w:r w:rsidRPr="003C1A71">
        <w:rPr>
          <w:rFonts w:ascii="Tw Cen MT" w:hAnsi="Tw Cen MT"/>
        </w:rPr>
        <w:t>Bien(es) y/o Servicio(s)</w:t>
      </w:r>
      <w:r w:rsidRPr="003C1A71">
        <w:rPr>
          <w:rFonts w:ascii="Tw Cen MT" w:hAnsi="Tw Cen MT" w:cs="Arial"/>
          <w:bCs/>
        </w:rPr>
        <w:t xml:space="preserve"> defectuoso(s).</w:t>
      </w:r>
    </w:p>
    <w:p w14:paraId="52C46E7C"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1.5</w:t>
      </w:r>
      <w:r w:rsidRPr="003C1A71">
        <w:rPr>
          <w:rFonts w:ascii="Tw Cen MT" w:hAnsi="Tw Cen MT" w:cs="Arial"/>
          <w:b/>
          <w:bCs/>
        </w:rPr>
        <w:tab/>
        <w:t>SEGUROS.</w:t>
      </w:r>
    </w:p>
    <w:p w14:paraId="54CF7119" w14:textId="77777777" w:rsidR="000705C7" w:rsidRPr="003C1A71" w:rsidRDefault="000705C7" w:rsidP="00804661">
      <w:pPr>
        <w:spacing w:after="240" w:line="240" w:lineRule="auto"/>
        <w:jc w:val="both"/>
        <w:rPr>
          <w:rFonts w:ascii="Tw Cen MT" w:hAnsi="Tw Cen MT"/>
        </w:rPr>
      </w:pPr>
      <w:r w:rsidRPr="003C1A71">
        <w:rPr>
          <w:rFonts w:ascii="Tw Cen MT" w:hAnsi="Tw Cen MT"/>
        </w:rPr>
        <w:t>Los Seguros a que haya lugar correrán por cuenta del licitante adjudicado hasta la entrega de los bienes y/o servicios en el (los) domicilio(s) indicado(s) en el punto 1.2</w:t>
      </w:r>
    </w:p>
    <w:p w14:paraId="3532B50F"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1.6</w:t>
      </w:r>
      <w:r w:rsidRPr="003C1A71">
        <w:rPr>
          <w:rFonts w:ascii="Tw Cen MT" w:eastAsia="Times New Roman" w:hAnsi="Tw Cen MT" w:cs="Arial"/>
          <w:b/>
          <w:bCs/>
          <w:lang w:eastAsia="es-ES"/>
        </w:rPr>
        <w:tab/>
        <w:t>PERIODO DE GARANTÍA DE LOS BIENES, ARRENDAMIENTOS Y/O SERVICIOS.</w:t>
      </w:r>
    </w:p>
    <w:p w14:paraId="7558C648" w14:textId="0D261B48" w:rsidR="000705C7" w:rsidRPr="003C1A71" w:rsidRDefault="000705C7" w:rsidP="00804661">
      <w:pPr>
        <w:autoSpaceDE w:val="0"/>
        <w:spacing w:after="240" w:line="240" w:lineRule="auto"/>
        <w:jc w:val="both"/>
        <w:rPr>
          <w:rFonts w:ascii="Tw Cen MT" w:hAnsi="Tw Cen MT"/>
        </w:rPr>
      </w:pPr>
      <w:r w:rsidRPr="003C1A71">
        <w:rPr>
          <w:rFonts w:ascii="Tw Cen MT" w:hAnsi="Tw Cen MT"/>
        </w:rPr>
        <w:t>El licitante adjudicado deberá garantizar cada uno de los bienes y/o servicios señalados en el</w:t>
      </w:r>
      <w:r w:rsidRPr="003C1A71">
        <w:rPr>
          <w:rFonts w:ascii="Tw Cen MT" w:hAnsi="Tw Cen MT"/>
          <w:b/>
        </w:rPr>
        <w:t xml:space="preserve"> ANEXO NÚMERO 1 TÉCNICO</w:t>
      </w:r>
      <w:r w:rsidRPr="003C1A71">
        <w:rPr>
          <w:rFonts w:ascii="Tw Cen MT" w:hAnsi="Tw Cen MT"/>
        </w:rPr>
        <w:t xml:space="preserve">, por escrito, en papel membretado de la empresa, firmado por </w:t>
      </w:r>
      <w:r w:rsidRPr="003C1A71">
        <w:rPr>
          <w:rFonts w:ascii="Tw Cen MT" w:hAnsi="Tw Cen MT" w:cs="Arial"/>
        </w:rPr>
        <w:t>la persona representante o apoderada</w:t>
      </w:r>
      <w:r w:rsidRPr="003C1A71">
        <w:rPr>
          <w:rFonts w:ascii="Tw Cen MT" w:hAnsi="Tw Cen MT"/>
        </w:rPr>
        <w:t xml:space="preserve"> legal, en la que declaren BAJO PROTESTA DE DECIR VERDAD, que se</w:t>
      </w:r>
      <w:r w:rsidRPr="003C1A71">
        <w:rPr>
          <w:rFonts w:ascii="Tw Cen MT" w:hAnsi="Tw Cen MT"/>
          <w:b/>
        </w:rPr>
        <w:t xml:space="preserve"> </w:t>
      </w:r>
      <w:r w:rsidRPr="003C1A71">
        <w:rPr>
          <w:rFonts w:ascii="Tw Cen MT" w:hAnsi="Tw Cen MT"/>
        </w:rPr>
        <w:t xml:space="preserve">compromete a </w:t>
      </w:r>
      <w:r w:rsidRPr="003C1A71">
        <w:rPr>
          <w:rFonts w:ascii="Tw Cen MT" w:hAnsi="Tw Cen MT"/>
          <w:b/>
          <w:bCs/>
          <w:noProof/>
        </w:rPr>
        <w:t>garantizar del 01 de enero del 2026 al 01 de enero de 2027</w:t>
      </w:r>
      <w:r w:rsidRPr="003C1A71">
        <w:rPr>
          <w:rFonts w:ascii="Tw Cen MT" w:hAnsi="Tw Cen MT"/>
        </w:rPr>
        <w:t xml:space="preserve">, </w:t>
      </w:r>
      <w:r w:rsidR="00ED6266" w:rsidRPr="003C1A71">
        <w:rPr>
          <w:rFonts w:ascii="Tw Cen MT" w:hAnsi="Tw Cen MT"/>
        </w:rPr>
        <w:t xml:space="preserve">los bienes y/o servicios </w:t>
      </w:r>
      <w:r w:rsidR="003769EA" w:rsidRPr="003C1A71">
        <w:rPr>
          <w:rFonts w:ascii="Tw Cen MT" w:hAnsi="Tw Cen MT"/>
        </w:rPr>
        <w:t xml:space="preserve">solicitados, </w:t>
      </w:r>
      <w:r w:rsidRPr="003C1A71">
        <w:rPr>
          <w:rFonts w:ascii="Tw Cen MT" w:hAnsi="Tw Cen MT"/>
        </w:rPr>
        <w:t xml:space="preserve">a partir de la entrega de los mismos, los cuales serán de calidad, autorizadas bajo las normas oficiales mexicanas, a falta de estás cumplir con las Normas internacionales. (ANEXO 7) </w:t>
      </w:r>
    </w:p>
    <w:p w14:paraId="69BB9D15"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1.7</w:t>
      </w:r>
      <w:r w:rsidRPr="003C1A71">
        <w:rPr>
          <w:rFonts w:ascii="Tw Cen MT" w:eastAsia="Times New Roman" w:hAnsi="Tw Cen MT" w:cs="Arial"/>
          <w:b/>
          <w:bCs/>
          <w:lang w:eastAsia="es-ES"/>
        </w:rPr>
        <w:tab/>
        <w:t>VIGENCIA DE LA OFERTA.</w:t>
      </w:r>
    </w:p>
    <w:p w14:paraId="5D86223E" w14:textId="0B4A1C42" w:rsidR="000705C7" w:rsidRPr="003C1A71" w:rsidRDefault="000705C7" w:rsidP="00804661">
      <w:pPr>
        <w:spacing w:after="240"/>
        <w:jc w:val="both"/>
        <w:rPr>
          <w:rFonts w:ascii="Tw Cen MT" w:hAnsi="Tw Cen MT" w:cs="Arial"/>
        </w:rPr>
      </w:pPr>
      <w:r w:rsidRPr="003C1A71">
        <w:rPr>
          <w:rFonts w:ascii="Tw Cen MT" w:hAnsi="Tw Cen MT" w:cs="Arial"/>
        </w:rPr>
        <w:t>La oferta deberá estar vigente desde</w:t>
      </w:r>
      <w:r w:rsidR="00447C1A" w:rsidRPr="003C1A71">
        <w:rPr>
          <w:rFonts w:ascii="Tw Cen MT" w:hAnsi="Tw Cen MT" w:cs="Arial"/>
        </w:rPr>
        <w:t xml:space="preserve"> las </w:t>
      </w:r>
      <w:r w:rsidR="005E5E52" w:rsidRPr="003C1A71">
        <w:rPr>
          <w:rFonts w:ascii="Tw Cen MT" w:hAnsi="Tw Cen MT" w:cs="Arial"/>
        </w:rPr>
        <w:t>12:00 HRS. DEL 01 DE ENERO DEL 2026 HASTA LAS 12:00 HRS DEL 01 DE ENERO DEL 2027</w:t>
      </w:r>
      <w:r w:rsidR="009B6032" w:rsidRPr="003C1A71">
        <w:rPr>
          <w:rFonts w:ascii="Tw Cen MT" w:hAnsi="Tw Cen MT" w:cs="Arial"/>
        </w:rPr>
        <w:t>, a partir</w:t>
      </w:r>
      <w:r w:rsidR="001D53E6" w:rsidRPr="003C1A71">
        <w:rPr>
          <w:rFonts w:ascii="Tw Cen MT" w:hAnsi="Tw Cen MT" w:cs="Arial"/>
        </w:rPr>
        <w:t xml:space="preserve"> de</w:t>
      </w:r>
      <w:r w:rsidRPr="003C1A71">
        <w:rPr>
          <w:rFonts w:ascii="Tw Cen MT" w:hAnsi="Tw Cen MT" w:cs="Arial"/>
        </w:rPr>
        <w:t xml:space="preserve"> la notificación del fallo del procedimiento de licitación que nos ocupa, de acuerdo a lo señalado en el </w:t>
      </w:r>
      <w:r w:rsidRPr="003C1A71">
        <w:rPr>
          <w:rFonts w:ascii="Tw Cen MT" w:hAnsi="Tw Cen MT" w:cs="Arial"/>
          <w:b/>
        </w:rPr>
        <w:t>ANEXO NÚMERO 1 TÉCNICO</w:t>
      </w:r>
      <w:r w:rsidRPr="003C1A71">
        <w:rPr>
          <w:rFonts w:ascii="Tw Cen MT" w:hAnsi="Tw Cen MT" w:cs="Arial"/>
        </w:rPr>
        <w:t>.</w:t>
      </w:r>
    </w:p>
    <w:p w14:paraId="7DDC88C6" w14:textId="77777777" w:rsidR="000705C7" w:rsidRPr="003C1A71" w:rsidRDefault="000705C7" w:rsidP="00804661">
      <w:pPr>
        <w:spacing w:after="240" w:line="240" w:lineRule="auto"/>
        <w:rPr>
          <w:rFonts w:ascii="Tw Cen MT" w:hAnsi="Tw Cen MT" w:cs="Arial"/>
          <w:b/>
          <w:bCs/>
          <w:spacing w:val="-3"/>
        </w:rPr>
      </w:pPr>
      <w:r w:rsidRPr="003C1A71">
        <w:rPr>
          <w:rFonts w:ascii="Tw Cen MT" w:hAnsi="Tw Cen MT" w:cs="Arial"/>
          <w:b/>
          <w:bCs/>
          <w:spacing w:val="-3"/>
        </w:rPr>
        <w:t>1.8</w:t>
      </w:r>
      <w:r w:rsidRPr="003C1A71">
        <w:rPr>
          <w:rFonts w:ascii="Tw Cen MT" w:hAnsi="Tw Cen MT" w:cs="Arial"/>
          <w:b/>
          <w:bCs/>
          <w:spacing w:val="-3"/>
        </w:rPr>
        <w:tab/>
        <w:t>DESCRIPCIÓN DEL BIEN Y/O SERVICIO.</w:t>
      </w:r>
    </w:p>
    <w:p w14:paraId="1078157C" w14:textId="77777777" w:rsidR="000705C7" w:rsidRPr="003C1A71" w:rsidRDefault="000705C7" w:rsidP="00804661">
      <w:pPr>
        <w:tabs>
          <w:tab w:val="left" w:pos="0"/>
        </w:tabs>
        <w:spacing w:after="240" w:line="240" w:lineRule="auto"/>
        <w:jc w:val="both"/>
        <w:outlineLvl w:val="0"/>
        <w:rPr>
          <w:rFonts w:ascii="Tw Cen MT" w:hAnsi="Tw Cen MT" w:cs="Arial"/>
          <w:b/>
          <w:bCs/>
          <w:sz w:val="20"/>
          <w:szCs w:val="20"/>
        </w:rPr>
      </w:pPr>
      <w:r w:rsidRPr="003C1A71">
        <w:rPr>
          <w:rFonts w:ascii="Tw Cen MT" w:hAnsi="Tw Cen MT" w:cs="Arial"/>
          <w:spacing w:val="-3"/>
        </w:rPr>
        <w:t xml:space="preserve">La presente licitación será </w:t>
      </w:r>
      <w:r w:rsidRPr="003C1A71">
        <w:rPr>
          <w:rFonts w:ascii="Tw Cen MT" w:hAnsi="Tw Cen MT" w:cs="Arial"/>
          <w:b/>
          <w:bCs/>
          <w:spacing w:val="-3"/>
        </w:rPr>
        <w:t xml:space="preserve">POR </w:t>
      </w:r>
      <w:r w:rsidRPr="003C1A71">
        <w:rPr>
          <w:rFonts w:ascii="Tw Cen MT" w:hAnsi="Tw Cen MT" w:cs="Arial"/>
          <w:b/>
          <w:bCs/>
          <w:noProof/>
          <w:spacing w:val="-3"/>
        </w:rPr>
        <w:t>PARTIDA ÚNICA</w:t>
      </w:r>
      <w:r w:rsidRPr="003C1A71">
        <w:rPr>
          <w:rFonts w:ascii="Tw Cen MT" w:hAnsi="Tw Cen MT" w:cs="Arial"/>
          <w:b/>
          <w:bCs/>
          <w:spacing w:val="-3"/>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Pr="003C1A71">
        <w:rPr>
          <w:rFonts w:ascii="Tw Cen MT" w:hAnsi="Tw Cen MT" w:cs="Arial"/>
          <w:bCs/>
          <w:spacing w:val="-3"/>
        </w:rPr>
        <w:t>cuyas</w:t>
      </w:r>
      <w:r w:rsidRPr="003C1A71">
        <w:rPr>
          <w:rFonts w:ascii="Tw Cen MT" w:hAnsi="Tw Cen MT" w:cs="Arial"/>
          <w:spacing w:val="-3"/>
        </w:rPr>
        <w:t xml:space="preserve"> características técnicas se describen en el </w:t>
      </w:r>
      <w:r w:rsidRPr="003C1A71">
        <w:rPr>
          <w:rFonts w:ascii="Tw Cen MT" w:hAnsi="Tw Cen MT" w:cs="Arial"/>
          <w:b/>
          <w:spacing w:val="-3"/>
        </w:rPr>
        <w:t>ANEXO NÚMERO 1 TÉCNICO</w:t>
      </w:r>
      <w:r w:rsidRPr="003C1A71">
        <w:rPr>
          <w:rFonts w:ascii="Tw Cen MT" w:hAnsi="Tw Cen MT" w:cs="Arial"/>
          <w:spacing w:val="-3"/>
        </w:rPr>
        <w:t xml:space="preserve"> de las presentes bases.</w:t>
      </w:r>
    </w:p>
    <w:p w14:paraId="69DCEBC5" w14:textId="77777777" w:rsidR="000705C7" w:rsidRPr="003C1A71" w:rsidRDefault="000705C7" w:rsidP="00804661">
      <w:pPr>
        <w:spacing w:after="240" w:line="240" w:lineRule="auto"/>
        <w:jc w:val="both"/>
        <w:rPr>
          <w:rFonts w:ascii="Tw Cen MT" w:hAnsi="Tw Cen MT" w:cs="Arial"/>
          <w:b/>
          <w:bCs/>
          <w:spacing w:val="-3"/>
        </w:rPr>
      </w:pPr>
      <w:r w:rsidRPr="003C1A71">
        <w:rPr>
          <w:rFonts w:ascii="Tw Cen MT" w:hAnsi="Tw Cen MT" w:cs="Arial"/>
          <w:b/>
          <w:bCs/>
          <w:spacing w:val="-3"/>
        </w:rPr>
        <w:t>1.9</w:t>
      </w:r>
      <w:r w:rsidRPr="003C1A71">
        <w:rPr>
          <w:rFonts w:ascii="Tw Cen MT" w:hAnsi="Tw Cen MT" w:cs="Arial"/>
          <w:b/>
          <w:bCs/>
          <w:spacing w:val="-3"/>
        </w:rPr>
        <w:tab/>
        <w:t>OPCIONES DE COTIZACIÓN DEL SERVICIO.</w:t>
      </w:r>
    </w:p>
    <w:p w14:paraId="5B4DC778" w14:textId="77777777" w:rsidR="000705C7" w:rsidRPr="003C1A71" w:rsidRDefault="000705C7" w:rsidP="00804661">
      <w:pPr>
        <w:spacing w:after="240" w:line="240" w:lineRule="auto"/>
        <w:jc w:val="both"/>
        <w:rPr>
          <w:rFonts w:ascii="Tw Cen MT" w:hAnsi="Tw Cen MT" w:cs="Arial"/>
          <w:spacing w:val="-3"/>
        </w:rPr>
      </w:pPr>
      <w:r w:rsidRPr="003C1A71">
        <w:rPr>
          <w:rFonts w:ascii="Tw Cen MT" w:hAnsi="Tw Cen MT" w:cs="Arial"/>
          <w:spacing w:val="-3"/>
        </w:rPr>
        <w:t xml:space="preserve">Los concursantes deberán presentar </w:t>
      </w:r>
      <w:r w:rsidRPr="003C1A71">
        <w:rPr>
          <w:rFonts w:ascii="Tw Cen MT" w:hAnsi="Tw Cen MT" w:cs="Arial"/>
          <w:b/>
          <w:bCs/>
          <w:spacing w:val="-3"/>
        </w:rPr>
        <w:t>una sola opción</w:t>
      </w:r>
      <w:r w:rsidRPr="003C1A71">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w:t>
      </w:r>
      <w:r w:rsidRPr="003C1A71">
        <w:rPr>
          <w:rFonts w:ascii="Tw Cen MT" w:hAnsi="Tw Cen MT" w:cs="Arial"/>
          <w:spacing w:val="-3"/>
        </w:rPr>
        <w:lastRenderedPageBreak/>
        <w:t xml:space="preserve">otros participantes. Es requisito indispensable que lo ofertado cumpla en su totalidad con las especificaciones técnicas solicitadas en el </w:t>
      </w:r>
      <w:r w:rsidRPr="003C1A71">
        <w:rPr>
          <w:rFonts w:ascii="Tw Cen MT" w:hAnsi="Tw Cen MT" w:cs="Arial"/>
          <w:b/>
          <w:spacing w:val="-3"/>
        </w:rPr>
        <w:t>ANEXO NÚMERO 1 TÉCNICO</w:t>
      </w:r>
      <w:r w:rsidRPr="003C1A71">
        <w:rPr>
          <w:rFonts w:ascii="Tw Cen MT" w:hAnsi="Tw Cen MT" w:cs="Arial"/>
          <w:spacing w:val="-3"/>
        </w:rPr>
        <w:t xml:space="preserve"> de las presentes bases.</w:t>
      </w:r>
    </w:p>
    <w:p w14:paraId="51EA3DCE"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1.10</w:t>
      </w:r>
      <w:r w:rsidRPr="003C1A71">
        <w:rPr>
          <w:rFonts w:ascii="Tw Cen MT" w:eastAsia="Times New Roman" w:hAnsi="Tw Cen MT" w:cs="Arial"/>
          <w:b/>
          <w:bCs/>
          <w:lang w:eastAsia="es-ES"/>
        </w:rPr>
        <w:tab/>
        <w:t>IDIOMA.</w:t>
      </w:r>
    </w:p>
    <w:p w14:paraId="2251E14D"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 xml:space="preserve">El Idioma en que deberán presentarse las proposiciones será </w:t>
      </w:r>
      <w:r w:rsidRPr="003C1A71">
        <w:rPr>
          <w:rFonts w:ascii="Tw Cen MT" w:hAnsi="Tw Cen MT" w:cs="Arial"/>
          <w:b/>
          <w:bCs/>
        </w:rPr>
        <w:t>en español</w:t>
      </w:r>
      <w:r w:rsidRPr="003C1A71">
        <w:rPr>
          <w:rFonts w:ascii="Tw Cen MT" w:hAnsi="Tw Cen MT" w:cs="Arial"/>
        </w:rPr>
        <w:t>.</w:t>
      </w:r>
    </w:p>
    <w:p w14:paraId="3A3D1C2B"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1.11</w:t>
      </w:r>
      <w:r w:rsidRPr="003C1A71">
        <w:rPr>
          <w:rFonts w:ascii="Tw Cen MT" w:eastAsia="Times New Roman" w:hAnsi="Tw Cen MT" w:cs="Arial"/>
          <w:b/>
          <w:bCs/>
          <w:lang w:eastAsia="es-ES"/>
        </w:rPr>
        <w:tab/>
        <w:t>INCREMENTO EN LA CANTIDAD DE BIENES SOLICITADOS.</w:t>
      </w:r>
    </w:p>
    <w:p w14:paraId="556E6540" w14:textId="77777777" w:rsidR="000705C7" w:rsidRPr="003C1A71" w:rsidRDefault="000705C7" w:rsidP="00804661">
      <w:pPr>
        <w:spacing w:after="240" w:line="240" w:lineRule="auto"/>
        <w:jc w:val="both"/>
        <w:rPr>
          <w:rFonts w:ascii="Tw Cen MT" w:hAnsi="Tw Cen MT" w:cs="Calibri"/>
          <w:lang w:val="es-ES"/>
        </w:rPr>
      </w:pPr>
      <w:r w:rsidRPr="003C1A71">
        <w:rPr>
          <w:rFonts w:ascii="Tw Cen MT" w:hAnsi="Tw Cen MT" w:cs="Arial"/>
          <w:lang w:val="es-ES"/>
        </w:rPr>
        <w:t xml:space="preserve">De conformidad con el </w:t>
      </w:r>
      <w:r w:rsidRPr="003C1A71">
        <w:rPr>
          <w:rFonts w:ascii="Tw Cen MT" w:hAnsi="Tw Cen MT" w:cs="Arial"/>
        </w:rPr>
        <w:t xml:space="preserve">artículo 57 NUMERAL 2 de la Ley de Adquisiciones, Arrendamientos y Servicios del Sector Público del Estado de Colima y 73 de su Reglamento, </w:t>
      </w:r>
      <w:r w:rsidRPr="003C1A71">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C1A71">
        <w:rPr>
          <w:rFonts w:ascii="Tw Cen MT" w:hAnsi="Tw Cen MT" w:cs="Calibri"/>
          <w:b/>
          <w:lang w:val="es-ES"/>
        </w:rPr>
        <w:t>veinte por ciento</w:t>
      </w:r>
      <w:r w:rsidRPr="003C1A71">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072F3AF8"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1.12</w:t>
      </w:r>
      <w:r w:rsidRPr="003C1A71">
        <w:rPr>
          <w:rFonts w:ascii="Tw Cen MT" w:hAnsi="Tw Cen MT" w:cs="Arial"/>
          <w:b/>
          <w:bCs/>
        </w:rPr>
        <w:tab/>
        <w:t xml:space="preserve">MONEDA. </w:t>
      </w:r>
    </w:p>
    <w:p w14:paraId="39F5F318"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 xml:space="preserve">Los licitantes deberán presentar sus proposiciones en </w:t>
      </w:r>
      <w:r w:rsidRPr="003C1A71">
        <w:rPr>
          <w:rFonts w:ascii="Tw Cen MT" w:hAnsi="Tw Cen MT" w:cs="Arial"/>
          <w:b/>
          <w:bCs/>
        </w:rPr>
        <w:t>moneda nacional</w:t>
      </w:r>
      <w:r w:rsidRPr="003C1A71">
        <w:rPr>
          <w:rFonts w:ascii="Tw Cen MT" w:hAnsi="Tw Cen MT" w:cs="Arial"/>
        </w:rPr>
        <w:t xml:space="preserve">. </w:t>
      </w:r>
    </w:p>
    <w:p w14:paraId="2B7B9FA2"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1.13</w:t>
      </w:r>
      <w:r w:rsidRPr="003C1A71">
        <w:rPr>
          <w:rFonts w:ascii="Tw Cen MT" w:hAnsi="Tw Cen MT" w:cs="Arial"/>
          <w:b/>
          <w:bCs/>
        </w:rPr>
        <w:tab/>
        <w:t>CONDICIONES DE PAGO.</w:t>
      </w:r>
    </w:p>
    <w:p w14:paraId="40A7E15E" w14:textId="77777777" w:rsidR="000705C7" w:rsidRPr="003C1A71" w:rsidRDefault="000705C7" w:rsidP="00804661">
      <w:pPr>
        <w:spacing w:after="240" w:line="240" w:lineRule="auto"/>
        <w:jc w:val="both"/>
        <w:rPr>
          <w:rFonts w:ascii="Tw Cen MT" w:hAnsi="Tw Cen MT" w:cs="Arial"/>
          <w:b/>
        </w:rPr>
      </w:pPr>
      <w:r w:rsidRPr="003C1A71">
        <w:rPr>
          <w:rFonts w:ascii="Tw Cen MT" w:hAnsi="Tw Cen MT" w:cs="Arial"/>
          <w:b/>
        </w:rPr>
        <w:t>No se otorgará ninguna clase de anticipo.</w:t>
      </w:r>
    </w:p>
    <w:p w14:paraId="037DB2FC" w14:textId="55328842" w:rsidR="000705C7" w:rsidRPr="003C1A71" w:rsidRDefault="000705C7" w:rsidP="00804661">
      <w:pPr>
        <w:spacing w:after="240"/>
        <w:jc w:val="both"/>
        <w:rPr>
          <w:rFonts w:ascii="Tw Cen MT" w:hAnsi="Tw Cen MT" w:cs="Arial"/>
          <w:lang w:val="es-ES"/>
        </w:rPr>
      </w:pPr>
      <w:r w:rsidRPr="003C1A71">
        <w:rPr>
          <w:rFonts w:ascii="Tw Cen MT" w:hAnsi="Tw Cen MT" w:cs="Arial"/>
          <w:bCs/>
        </w:rPr>
        <w:t xml:space="preserve">Es </w:t>
      </w:r>
      <w:r w:rsidR="00A868FF" w:rsidRPr="003C1A71">
        <w:rPr>
          <w:rFonts w:ascii="Tw Cen MT" w:hAnsi="Tw Cen MT" w:cs="Arial"/>
          <w:bCs/>
          <w:noProof/>
        </w:rPr>
        <w:t>la</w:t>
      </w:r>
      <w:r w:rsidRPr="003C1A71">
        <w:rPr>
          <w:rFonts w:ascii="Tw Cen MT" w:hAnsi="Tw Cen MT" w:cs="Arial"/>
          <w:bCs/>
          <w:noProof/>
        </w:rPr>
        <w:t xml:space="preserve"> DIRECCIÓN DE SERVICIOS GENERALES DE LA SUBSECRETARÍA DE ADMINISTRACIÓN DEPENDIENTE DE LA SECRETARÍA DE PLANEACIÓN, FINANZAS Y ADMINISTRACIÓN</w:t>
      </w:r>
      <w:r w:rsidRPr="003C1A71">
        <w:rPr>
          <w:rFonts w:ascii="Tw Cen MT" w:hAnsi="Tw Cen MT" w:cs="Arial"/>
          <w:b/>
          <w:bCs/>
        </w:rPr>
        <w:t xml:space="preserve"> </w:t>
      </w:r>
      <w:r w:rsidRPr="003C1A71">
        <w:rPr>
          <w:rFonts w:ascii="Tw Cen MT" w:hAnsi="Tw Cen MT" w:cs="Arial"/>
          <w:bCs/>
        </w:rPr>
        <w:t xml:space="preserve">quien tramitará la factura correspondiente </w:t>
      </w:r>
      <w:r w:rsidRPr="003C1A71">
        <w:rPr>
          <w:rFonts w:ascii="Tw Cen MT" w:hAnsi="Tw Cen MT" w:cs="Arial"/>
          <w:bCs/>
          <w:lang w:val="es-ES"/>
        </w:rPr>
        <w:t xml:space="preserve">para que se realice el pago de las misma, previa validación y recepción del área requirente </w:t>
      </w:r>
      <w:r w:rsidRPr="003C1A71">
        <w:rPr>
          <w:rFonts w:ascii="Tw Cen MT" w:hAnsi="Tw Cen MT" w:cs="Arial"/>
          <w:lang w:val="es-ES"/>
        </w:rPr>
        <w:t>de acuerdo al artículo 56 de la Ley de Adquisiciones, Arrendamientos y Servicios del Sector Público del Estado de Colima.</w:t>
      </w:r>
    </w:p>
    <w:p w14:paraId="08482D3D" w14:textId="77777777" w:rsidR="000705C7" w:rsidRPr="003C1A71" w:rsidRDefault="000705C7"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3C1A71">
        <w:rPr>
          <w:rFonts w:ascii="Tw Cen MT" w:hAnsi="Tw Cen MT" w:cs="Arial"/>
          <w:lang w:val="es-ES"/>
        </w:rPr>
        <w:t xml:space="preserve">La fecha de pago al licitante adjudicado, quedará sujeta a las condiciones que se establezcan en el contrato; sin embargo, no podrá exceder de </w:t>
      </w:r>
      <w:r w:rsidRPr="003C1A71">
        <w:rPr>
          <w:rFonts w:ascii="Tw Cen MT" w:hAnsi="Tw Cen MT" w:cs="Arial"/>
          <w:b/>
          <w:lang w:val="es-ES"/>
        </w:rPr>
        <w:t>ciento veinte días naturales</w:t>
      </w:r>
      <w:r w:rsidRPr="003C1A71">
        <w:rPr>
          <w:rFonts w:ascii="Tw Cen MT" w:hAnsi="Tw Cen MT" w:cs="Arial"/>
          <w:lang w:val="es-ES"/>
        </w:rPr>
        <w:t xml:space="preserve"> posteriores a la presentación de las facturas respectivas, y de la entrega de los bienes o prestación de los servicios en los términos del contrato.</w:t>
      </w:r>
    </w:p>
    <w:p w14:paraId="53FC3FC5" w14:textId="77777777" w:rsidR="000705C7" w:rsidRPr="003C1A71" w:rsidRDefault="000705C7"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0F2754C4"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2.</w:t>
      </w:r>
      <w:r w:rsidRPr="003C1A71">
        <w:rPr>
          <w:rFonts w:ascii="Tw Cen MT" w:hAnsi="Tw Cen MT" w:cs="Arial"/>
          <w:b/>
          <w:bCs/>
        </w:rPr>
        <w:tab/>
      </w:r>
      <w:r w:rsidRPr="003C1A71">
        <w:rPr>
          <w:rFonts w:ascii="Tw Cen MT" w:hAnsi="Tw Cen MT" w:cs="Arial"/>
          <w:b/>
          <w:bCs/>
          <w:caps/>
        </w:rPr>
        <w:t>Información especÍfica sobre Las bases y ACtos de la licitación</w:t>
      </w:r>
      <w:r w:rsidRPr="003C1A71">
        <w:rPr>
          <w:rFonts w:ascii="Tw Cen MT" w:hAnsi="Tw Cen MT" w:cs="Arial"/>
          <w:b/>
          <w:bCs/>
        </w:rPr>
        <w:t>.</w:t>
      </w:r>
    </w:p>
    <w:p w14:paraId="72EBA1C4" w14:textId="77777777" w:rsidR="000705C7" w:rsidRPr="003C1A71" w:rsidRDefault="000705C7" w:rsidP="00804661">
      <w:pPr>
        <w:spacing w:after="240" w:line="240" w:lineRule="auto"/>
        <w:jc w:val="both"/>
        <w:rPr>
          <w:rFonts w:ascii="Tw Cen MT" w:eastAsia="Times New Roman" w:hAnsi="Tw Cen MT" w:cs="Arial"/>
          <w:b/>
          <w:bCs/>
          <w:lang w:val="es-ES_tradnl" w:eastAsia="es-ES"/>
        </w:rPr>
      </w:pPr>
      <w:r w:rsidRPr="003C1A71">
        <w:rPr>
          <w:rFonts w:ascii="Tw Cen MT" w:eastAsia="Times New Roman" w:hAnsi="Tw Cen MT" w:cs="Arial"/>
          <w:b/>
          <w:bCs/>
          <w:lang w:val="es-ES_tradnl" w:eastAsia="es-ES"/>
        </w:rPr>
        <w:t>2.1</w:t>
      </w:r>
      <w:r w:rsidRPr="003C1A71">
        <w:rPr>
          <w:rFonts w:ascii="Tw Cen MT" w:eastAsia="Times New Roman" w:hAnsi="Tw Cen MT" w:cs="Arial"/>
          <w:b/>
          <w:bCs/>
          <w:lang w:val="es-ES_tradnl" w:eastAsia="es-ES"/>
        </w:rPr>
        <w:tab/>
        <w:t>ADQUISICIÓN Y COSTO DE LAS BASES.</w:t>
      </w:r>
    </w:p>
    <w:p w14:paraId="54A9CFBE"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Cs/>
        </w:rPr>
        <w:t>Es requisito indispensable la adquisición de las bases para participar en esta licitación.</w:t>
      </w:r>
    </w:p>
    <w:p w14:paraId="11938976" w14:textId="77777777" w:rsidR="000705C7" w:rsidRPr="003C1A71" w:rsidRDefault="000705C7" w:rsidP="00804661">
      <w:pPr>
        <w:spacing w:after="240"/>
        <w:jc w:val="both"/>
        <w:rPr>
          <w:rFonts w:ascii="Tw Cen MT" w:hAnsi="Tw Cen MT"/>
          <w:color w:val="0000FF"/>
          <w:u w:val="single"/>
        </w:rPr>
      </w:pPr>
      <w:r w:rsidRPr="003C1A71">
        <w:rPr>
          <w:rFonts w:ascii="Tw Cen MT" w:hAnsi="Tw Cen MT"/>
        </w:rPr>
        <w:t xml:space="preserve">Las presentes bases tienen un costo de </w:t>
      </w:r>
      <w:r w:rsidRPr="003C1A71">
        <w:rPr>
          <w:rFonts w:ascii="Tw Cen MT" w:hAnsi="Tw Cen MT"/>
          <w:b/>
          <w:bCs/>
        </w:rPr>
        <w:t>$</w:t>
      </w:r>
      <w:r w:rsidRPr="003C1A71">
        <w:rPr>
          <w:rFonts w:ascii="Tw Cen MT" w:hAnsi="Tw Cen MT"/>
          <w:b/>
          <w:bCs/>
          <w:noProof/>
        </w:rPr>
        <w:t>1,404.00</w:t>
      </w:r>
      <w:r w:rsidRPr="003C1A71">
        <w:rPr>
          <w:rFonts w:ascii="Tw Cen MT" w:hAnsi="Tw Cen MT"/>
          <w:b/>
          <w:bCs/>
        </w:rPr>
        <w:t xml:space="preserve"> (</w:t>
      </w:r>
      <w:r w:rsidRPr="003C1A71">
        <w:rPr>
          <w:rFonts w:ascii="Tw Cen MT" w:hAnsi="Tw Cen MT"/>
          <w:b/>
          <w:bCs/>
          <w:noProof/>
        </w:rPr>
        <w:t>UN MIL CUATROCIENTOS CUATRO PESOS 00/100 M.N.</w:t>
      </w:r>
      <w:r w:rsidRPr="003C1A71">
        <w:rPr>
          <w:rFonts w:ascii="Tw Cen MT" w:hAnsi="Tw Cen MT"/>
          <w:b/>
          <w:bCs/>
        </w:rPr>
        <w:t>).</w:t>
      </w:r>
      <w:r w:rsidRPr="003C1A71">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3C1A71">
        <w:rPr>
          <w:rFonts w:ascii="Tw Cen MT" w:hAnsi="Tw Cen MT"/>
        </w:rPr>
        <w:t>hrs</w:t>
      </w:r>
      <w:proofErr w:type="spellEnd"/>
      <w:r w:rsidRPr="003C1A71">
        <w:rPr>
          <w:rFonts w:ascii="Tw Cen MT" w:hAnsi="Tw Cen MT"/>
        </w:rPr>
        <w:t xml:space="preserve">, previo </w:t>
      </w:r>
      <w:r w:rsidRPr="003C1A71">
        <w:rPr>
          <w:rFonts w:ascii="Tw Cen MT" w:hAnsi="Tw Cen MT"/>
        </w:rPr>
        <w:lastRenderedPageBreak/>
        <w:t xml:space="preserve">pago de las mismas o de manera electrónica previo envío del comprobante de pago al correo </w:t>
      </w:r>
      <w:hyperlink r:id="rId8" w:history="1">
        <w:r w:rsidRPr="003C1A71">
          <w:rPr>
            <w:rFonts w:ascii="Tw Cen MT" w:hAnsi="Tw Cen MT"/>
            <w:color w:val="0000FF"/>
            <w:u w:val="single"/>
          </w:rPr>
          <w:t>compras2228@gmail.com</w:t>
        </w:r>
      </w:hyperlink>
      <w:r w:rsidRPr="003C1A71">
        <w:rPr>
          <w:rFonts w:ascii="Tw Cen MT" w:hAnsi="Tw Cen MT"/>
          <w:color w:val="0000FF"/>
          <w:u w:val="single"/>
        </w:rPr>
        <w:t>.</w:t>
      </w:r>
    </w:p>
    <w:p w14:paraId="640D3ABF"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Cs/>
        </w:rPr>
        <w:t xml:space="preserve">Se podrá realizar el pago del </w:t>
      </w:r>
      <w:r w:rsidRPr="003C1A71">
        <w:rPr>
          <w:rFonts w:ascii="Tw Cen MT" w:hAnsi="Tw Cen MT" w:cs="Arial"/>
          <w:b/>
          <w:noProof/>
        </w:rPr>
        <w:t>15 AL 26 DE NOVIEMBRE DE 2025</w:t>
      </w:r>
      <w:r w:rsidRPr="003C1A71">
        <w:rPr>
          <w:rFonts w:ascii="Tw Cen MT" w:hAnsi="Tw Cen MT" w:cs="Arial"/>
          <w:b/>
        </w:rPr>
        <w:t xml:space="preserve"> hasta las </w:t>
      </w:r>
      <w:r w:rsidRPr="003C1A71">
        <w:rPr>
          <w:rFonts w:ascii="Tw Cen MT" w:hAnsi="Tw Cen MT" w:cs="Arial"/>
          <w:b/>
          <w:noProof/>
        </w:rPr>
        <w:t>11:00</w:t>
      </w:r>
      <w:r w:rsidRPr="003C1A71">
        <w:rPr>
          <w:rFonts w:ascii="Tw Cen MT" w:hAnsi="Tw Cen MT" w:cs="Arial"/>
          <w:b/>
        </w:rPr>
        <w:t xml:space="preserve"> horas</w:t>
      </w:r>
      <w:r w:rsidRPr="003C1A71">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6A93AB25"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Cs/>
        </w:rPr>
        <w:t xml:space="preserve">Forma de pago: </w:t>
      </w:r>
    </w:p>
    <w:p w14:paraId="3E198AA6"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Cs/>
        </w:rPr>
        <w:t xml:space="preserve">Ingresar a la página </w:t>
      </w:r>
      <w:hyperlink r:id="rId9" w:history="1">
        <w:r w:rsidRPr="003C1A71">
          <w:rPr>
            <w:rStyle w:val="Hipervnculo"/>
            <w:rFonts w:ascii="Tw Cen MT" w:hAnsi="Tw Cen MT" w:cs="Arial"/>
            <w:bCs/>
            <w:sz w:val="20"/>
            <w:szCs w:val="20"/>
          </w:rPr>
          <w:t>https://www.finanzas.col.gob.mx/finanzas/derechos/index.php?clave=1048003400104</w:t>
        </w:r>
      </w:hyperlink>
      <w:r w:rsidRPr="003C1A71">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4E8E4D5"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2.2</w:t>
      </w:r>
      <w:r w:rsidRPr="003C1A71">
        <w:rPr>
          <w:rFonts w:ascii="Tw Cen MT" w:eastAsia="Times New Roman" w:hAnsi="Tw Cen MT" w:cs="Arial"/>
          <w:b/>
          <w:bCs/>
          <w:lang w:eastAsia="es-ES"/>
        </w:rPr>
        <w:tab/>
        <w:t>JUNTA DE ACLARACIONES.</w:t>
      </w:r>
    </w:p>
    <w:p w14:paraId="259FBA1D"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Con objeto de evitar errores en la interpretación del contenido de las presentes bases y sus anexos, la </w:t>
      </w:r>
      <w:r w:rsidRPr="003C1A71">
        <w:rPr>
          <w:rFonts w:ascii="Tw Cen MT" w:hAnsi="Tw Cen MT" w:cs="Arial"/>
          <w:b/>
        </w:rPr>
        <w:t xml:space="preserve">Subsecretaría de Administración </w:t>
      </w:r>
      <w:r w:rsidRPr="003C1A71">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3C1A71">
        <w:rPr>
          <w:rFonts w:ascii="Tw Cen MT" w:hAnsi="Tw Cen MT" w:cs="Arial"/>
          <w:b/>
          <w:bCs/>
        </w:rPr>
        <w:t xml:space="preserve"> </w:t>
      </w:r>
      <w:r w:rsidRPr="003C1A71">
        <w:rPr>
          <w:rFonts w:ascii="Tw Cen MT" w:hAnsi="Tw Cen MT" w:cs="Arial"/>
          <w:b/>
          <w:bCs/>
          <w:noProof/>
        </w:rPr>
        <w:t>26 DE NOVIEMBRE DE 2025</w:t>
      </w:r>
      <w:r w:rsidRPr="003C1A71">
        <w:rPr>
          <w:rFonts w:ascii="Tw Cen MT" w:hAnsi="Tw Cen MT" w:cs="Arial"/>
          <w:b/>
          <w:bCs/>
        </w:rPr>
        <w:t xml:space="preserve"> a las </w:t>
      </w:r>
      <w:r w:rsidRPr="003C1A71">
        <w:rPr>
          <w:rFonts w:ascii="Tw Cen MT" w:hAnsi="Tw Cen MT" w:cs="Arial"/>
          <w:b/>
          <w:bCs/>
          <w:noProof/>
        </w:rPr>
        <w:t>12:00</w:t>
      </w:r>
      <w:r w:rsidRPr="003C1A71">
        <w:rPr>
          <w:rFonts w:ascii="Tw Cen MT" w:hAnsi="Tw Cen MT" w:cs="Arial"/>
          <w:b/>
          <w:bCs/>
        </w:rPr>
        <w:t xml:space="preserve"> horas,</w:t>
      </w:r>
      <w:r w:rsidRPr="003C1A71">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BB3B263"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Las personas que pretendan solicitar aclaraciones a los aspectos contenidos en las bases deberán presentar un escrito, en papel membretado de la empresa, en el que </w:t>
      </w:r>
      <w:r w:rsidRPr="003C1A71">
        <w:rPr>
          <w:rFonts w:ascii="Tw Cen MT" w:hAnsi="Tw Cen MT" w:cs="Arial"/>
          <w:b/>
        </w:rPr>
        <w:t>expresen su interés en participar en la licitación</w:t>
      </w:r>
      <w:r w:rsidRPr="003C1A71">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37CF8796" w14:textId="77777777" w:rsidR="000705C7" w:rsidRPr="003C1A71" w:rsidRDefault="000705C7" w:rsidP="00804661">
      <w:pPr>
        <w:spacing w:after="240" w:line="240" w:lineRule="auto"/>
        <w:jc w:val="both"/>
        <w:rPr>
          <w:rFonts w:ascii="Tw Cen MT" w:hAnsi="Tw Cen MT"/>
        </w:rPr>
      </w:pPr>
      <w:r w:rsidRPr="003C1A71">
        <w:rPr>
          <w:rFonts w:ascii="Tw Cen MT" w:hAnsi="Tw Cen MT"/>
        </w:rPr>
        <w:t xml:space="preserve">A fin de dar respuesta oportuna a las dudas y preguntas que existan sobre las presentes bases y sus anexos, las preguntas deberán ser presentadas de la siguiente manera: </w:t>
      </w:r>
    </w:p>
    <w:p w14:paraId="2F9156A4" w14:textId="77777777" w:rsidR="000705C7" w:rsidRPr="003C1A71" w:rsidRDefault="000705C7" w:rsidP="00804661">
      <w:pPr>
        <w:numPr>
          <w:ilvl w:val="0"/>
          <w:numId w:val="23"/>
        </w:numPr>
        <w:spacing w:after="240" w:line="240" w:lineRule="auto"/>
        <w:jc w:val="both"/>
        <w:rPr>
          <w:rFonts w:ascii="Tw Cen MT" w:hAnsi="Tw Cen MT"/>
        </w:rPr>
      </w:pPr>
      <w:r w:rsidRPr="003C1A71">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3C1A71">
        <w:rPr>
          <w:rFonts w:ascii="Tw Cen MT" w:hAnsi="Tw Cen MT"/>
          <w:b/>
        </w:rPr>
        <w:t>escrito en el que expresen su interés en participar en la licitación</w:t>
      </w:r>
      <w:r w:rsidRPr="003C1A71">
        <w:rPr>
          <w:rFonts w:ascii="Tw Cen MT" w:hAnsi="Tw Cen MT"/>
        </w:rPr>
        <w:t>, así como el recibo de pago de las bases, a través de cualquier medio de pago ya señalados.</w:t>
      </w:r>
    </w:p>
    <w:p w14:paraId="75B5A08D" w14:textId="77777777" w:rsidR="000705C7" w:rsidRPr="003C1A71" w:rsidRDefault="000705C7" w:rsidP="00804661">
      <w:pPr>
        <w:numPr>
          <w:ilvl w:val="0"/>
          <w:numId w:val="23"/>
        </w:numPr>
        <w:spacing w:after="240" w:line="240" w:lineRule="auto"/>
        <w:jc w:val="both"/>
        <w:rPr>
          <w:rFonts w:ascii="Tw Cen MT" w:hAnsi="Tw Cen MT"/>
        </w:rPr>
      </w:pPr>
      <w:r w:rsidRPr="003C1A71">
        <w:rPr>
          <w:rFonts w:ascii="Tw Cen MT" w:hAnsi="Tw Cen MT"/>
        </w:rPr>
        <w:t xml:space="preserve">A través de correo electrónico a la siguiente dirección: </w:t>
      </w:r>
      <w:hyperlink r:id="rId10" w:history="1">
        <w:r w:rsidRPr="003C1A71">
          <w:rPr>
            <w:rFonts w:ascii="Tw Cen MT" w:hAnsi="Tw Cen MT"/>
            <w:color w:val="0000FF"/>
            <w:u w:val="single"/>
          </w:rPr>
          <w:t>compras2228@gmail.com</w:t>
        </w:r>
      </w:hyperlink>
      <w:r w:rsidRPr="003C1A71">
        <w:rPr>
          <w:rFonts w:ascii="Tw Cen MT" w:hAnsi="Tw Cen MT"/>
        </w:rPr>
        <w:t xml:space="preserve"> en formato Word o Excel, además deberán enviar el escrito escaneado, en el que </w:t>
      </w:r>
      <w:r w:rsidRPr="003C1A71">
        <w:rPr>
          <w:rFonts w:ascii="Tw Cen MT" w:hAnsi="Tw Cen MT"/>
          <w:b/>
        </w:rPr>
        <w:t>expresen su interés en participar en la licitación</w:t>
      </w:r>
      <w:r w:rsidRPr="003C1A71">
        <w:rPr>
          <w:rFonts w:ascii="Tw Cen MT" w:hAnsi="Tw Cen MT"/>
        </w:rPr>
        <w:t>, así como el recibo de pago de las bases, a través de cualquier medio de pago ya señalados.</w:t>
      </w:r>
    </w:p>
    <w:p w14:paraId="53DD2C4B" w14:textId="7AB746BA" w:rsidR="000705C7" w:rsidRPr="003C1A71" w:rsidRDefault="000705C7" w:rsidP="00804661">
      <w:pPr>
        <w:pStyle w:val="Prrafodelista"/>
        <w:spacing w:after="240"/>
        <w:ind w:left="0"/>
        <w:jc w:val="both"/>
        <w:rPr>
          <w:rFonts w:ascii="Tw Cen MT" w:hAnsi="Tw Cen MT"/>
          <w:sz w:val="22"/>
          <w:szCs w:val="22"/>
        </w:rPr>
      </w:pPr>
      <w:r w:rsidRPr="003C1A71">
        <w:rPr>
          <w:rFonts w:ascii="Tw Cen MT" w:hAnsi="Tw Cen MT"/>
          <w:sz w:val="22"/>
          <w:szCs w:val="22"/>
        </w:rPr>
        <w:lastRenderedPageBreak/>
        <w:t>CUALQUIERA QUE SEA LA OPCIÓN ELEGIDA POR EL LICITANTE DEBERÁ SER RECIBIDA POR LA DIRECCIÓN DE ADQUISICIONES DE LA SUBSECRETARÍA DE ADMINISTRACIÓN DEL GOBIERNO DEL ESTADO DE COLIMA</w:t>
      </w:r>
      <w:r w:rsidRPr="003C1A71">
        <w:rPr>
          <w:rFonts w:ascii="Tw Cen MT" w:hAnsi="Tw Cen MT"/>
          <w:bCs/>
          <w:sz w:val="22"/>
          <w:szCs w:val="22"/>
        </w:rPr>
        <w:t>,</w:t>
      </w:r>
      <w:r w:rsidRPr="003C1A71">
        <w:rPr>
          <w:rFonts w:ascii="Tw Cen MT" w:hAnsi="Tw Cen MT"/>
          <w:b/>
          <w:sz w:val="22"/>
          <w:szCs w:val="22"/>
        </w:rPr>
        <w:t xml:space="preserve"> </w:t>
      </w:r>
      <w:r w:rsidRPr="003C1A71">
        <w:rPr>
          <w:rFonts w:ascii="Tw Cen MT" w:hAnsi="Tw Cen MT"/>
          <w:sz w:val="22"/>
          <w:szCs w:val="22"/>
        </w:rPr>
        <w:t xml:space="preserve">PREFERENTEMENTE ANTES DE LAS </w:t>
      </w:r>
      <w:r w:rsidRPr="003C1A71">
        <w:rPr>
          <w:rFonts w:ascii="Tw Cen MT" w:hAnsi="Tw Cen MT"/>
          <w:b/>
          <w:noProof/>
        </w:rPr>
        <w:t>1</w:t>
      </w:r>
      <w:r w:rsidR="00BC2F65" w:rsidRPr="003C1A71">
        <w:rPr>
          <w:rFonts w:ascii="Tw Cen MT" w:hAnsi="Tw Cen MT"/>
          <w:b/>
          <w:noProof/>
        </w:rPr>
        <w:t>3</w:t>
      </w:r>
      <w:r w:rsidRPr="003C1A71">
        <w:rPr>
          <w:rFonts w:ascii="Tw Cen MT" w:hAnsi="Tw Cen MT"/>
          <w:b/>
          <w:noProof/>
        </w:rPr>
        <w:t>:00</w:t>
      </w:r>
      <w:r w:rsidRPr="003C1A71">
        <w:rPr>
          <w:rFonts w:ascii="Tw Cen MT" w:hAnsi="Tw Cen MT"/>
          <w:b/>
          <w:sz w:val="22"/>
          <w:szCs w:val="22"/>
        </w:rPr>
        <w:t xml:space="preserve"> HORAS DEL DÍA </w:t>
      </w:r>
      <w:r w:rsidRPr="003C1A71">
        <w:rPr>
          <w:rFonts w:ascii="Tw Cen MT" w:hAnsi="Tw Cen MT"/>
          <w:b/>
          <w:noProof/>
        </w:rPr>
        <w:t>21 DE NOVIEMBRE DE 2025</w:t>
      </w:r>
      <w:r w:rsidRPr="003C1A71">
        <w:rPr>
          <w:rFonts w:ascii="Tw Cen MT" w:hAnsi="Tw Cen MT"/>
          <w:b/>
          <w:sz w:val="22"/>
          <w:szCs w:val="22"/>
        </w:rPr>
        <w:t xml:space="preserve"> </w:t>
      </w:r>
      <w:r w:rsidRPr="003C1A71">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3C1A71">
        <w:rPr>
          <w:rFonts w:ascii="Tw Cen MT" w:hAnsi="Tw Cen MT"/>
          <w:b/>
          <w:sz w:val="22"/>
          <w:szCs w:val="22"/>
        </w:rPr>
        <w:t xml:space="preserve"> </w:t>
      </w:r>
      <w:r w:rsidRPr="003C1A71">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66F928D0" w14:textId="77777777" w:rsidR="000705C7" w:rsidRPr="003C1A71" w:rsidRDefault="000705C7" w:rsidP="00804661">
      <w:pPr>
        <w:pStyle w:val="Textoindependiente"/>
        <w:numPr>
          <w:ilvl w:val="0"/>
          <w:numId w:val="23"/>
        </w:numPr>
        <w:tabs>
          <w:tab w:val="left" w:pos="708"/>
        </w:tabs>
        <w:spacing w:after="240" w:line="240" w:lineRule="auto"/>
        <w:jc w:val="both"/>
        <w:rPr>
          <w:rFonts w:ascii="Tw Cen MT" w:hAnsi="Tw Cen MT"/>
        </w:rPr>
      </w:pPr>
      <w:r w:rsidRPr="003C1A71">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F9F9F28" w14:textId="77777777" w:rsidR="000705C7" w:rsidRPr="003C1A71" w:rsidRDefault="000705C7" w:rsidP="00804661">
      <w:pPr>
        <w:numPr>
          <w:ilvl w:val="0"/>
          <w:numId w:val="23"/>
        </w:numPr>
        <w:spacing w:after="240" w:line="240" w:lineRule="auto"/>
        <w:jc w:val="both"/>
        <w:rPr>
          <w:rFonts w:ascii="Tw Cen MT" w:hAnsi="Tw Cen MT"/>
        </w:rPr>
      </w:pPr>
      <w:r w:rsidRPr="003C1A71">
        <w:rPr>
          <w:rFonts w:ascii="Tw Cen MT" w:hAnsi="Tw Cen MT"/>
        </w:rPr>
        <w:t>Las dudas y preguntas que existan sobre las presentes bases y sus anexos se deberán presentar en el formato que se establece en el ANEXO 17 “</w:t>
      </w:r>
      <w:r w:rsidRPr="003C1A71">
        <w:rPr>
          <w:rFonts w:ascii="Tw Cen MT" w:hAnsi="Tw Cen MT"/>
          <w:b/>
          <w:bCs/>
        </w:rPr>
        <w:t>ACLARACION DE DUDAS Y PREGUNTAS DE LAS BASES</w:t>
      </w:r>
      <w:r w:rsidRPr="003C1A71">
        <w:rPr>
          <w:rFonts w:ascii="Tw Cen MT" w:hAnsi="Tw Cen MT"/>
        </w:rPr>
        <w:t>” y en las “</w:t>
      </w:r>
      <w:r w:rsidRPr="003C1A71">
        <w:rPr>
          <w:rFonts w:ascii="Tw Cen MT" w:hAnsi="Tw Cen MT"/>
          <w:b/>
          <w:bCs/>
        </w:rPr>
        <w:t>INSTRUCCIONES PARA LLENAR EL FORMATO DE ACLARACIÓN DE DUDAS Y PREGUNTAS DE LAS BASES</w:t>
      </w:r>
      <w:r w:rsidRPr="003C1A71">
        <w:rPr>
          <w:rFonts w:ascii="Tw Cen MT" w:hAnsi="Tw Cen MT"/>
        </w:rPr>
        <w:t>”</w:t>
      </w:r>
    </w:p>
    <w:p w14:paraId="29A9BB71" w14:textId="77777777" w:rsidR="000705C7" w:rsidRPr="003C1A71" w:rsidRDefault="000705C7" w:rsidP="00804661">
      <w:pPr>
        <w:spacing w:after="240" w:line="240" w:lineRule="auto"/>
        <w:jc w:val="both"/>
        <w:rPr>
          <w:rFonts w:ascii="Tw Cen MT" w:hAnsi="Tw Cen MT"/>
        </w:rPr>
      </w:pPr>
      <w:r w:rsidRPr="003C1A71">
        <w:rPr>
          <w:rFonts w:ascii="Tw Cen MT" w:hAnsi="Tw Cen MT"/>
        </w:rPr>
        <w:t>Las personas asistentes a la misma deberán presentarse con 15 minutos de anticipación a este evento, para realizar el registro de licitantes.</w:t>
      </w:r>
    </w:p>
    <w:p w14:paraId="6F88A5E8" w14:textId="77777777" w:rsidR="000705C7" w:rsidRPr="003C1A71" w:rsidRDefault="000705C7" w:rsidP="00804661">
      <w:pPr>
        <w:spacing w:after="240" w:line="240" w:lineRule="auto"/>
        <w:jc w:val="both"/>
        <w:rPr>
          <w:rFonts w:ascii="Tw Cen MT" w:hAnsi="Tw Cen MT"/>
        </w:rPr>
      </w:pPr>
      <w:r w:rsidRPr="003C1A71">
        <w:rPr>
          <w:rFonts w:ascii="Tw Cen MT" w:hAnsi="Tw Cen MT"/>
        </w:rPr>
        <w:t>En el evento de la junta de aclaraciones sólo se admitirá una representación por cada licitante.</w:t>
      </w:r>
    </w:p>
    <w:p w14:paraId="68519689" w14:textId="77777777" w:rsidR="000705C7" w:rsidRPr="003C1A71" w:rsidRDefault="000705C7" w:rsidP="00804661">
      <w:pPr>
        <w:spacing w:after="240" w:line="240" w:lineRule="auto"/>
        <w:jc w:val="both"/>
        <w:rPr>
          <w:rFonts w:ascii="Tw Cen MT" w:hAnsi="Tw Cen MT"/>
        </w:rPr>
      </w:pPr>
      <w:r w:rsidRPr="003C1A71">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D08FD48" w14:textId="77777777" w:rsidR="000705C7" w:rsidRPr="003C1A71" w:rsidRDefault="000705C7" w:rsidP="00804661">
      <w:pPr>
        <w:spacing w:after="240" w:line="240" w:lineRule="auto"/>
        <w:jc w:val="both"/>
        <w:rPr>
          <w:rFonts w:ascii="Tw Cen MT" w:hAnsi="Tw Cen MT"/>
          <w:b/>
        </w:rPr>
      </w:pPr>
      <w:r w:rsidRPr="003C1A71">
        <w:rPr>
          <w:rFonts w:ascii="Tw Cen MT" w:hAnsi="Tw Cen MT"/>
          <w:b/>
        </w:rPr>
        <w:t>Las solicitudes que no cumplan con los requisitos señalados, podrán ser desechadas por la convocante</w:t>
      </w:r>
    </w:p>
    <w:p w14:paraId="7CE98221" w14:textId="77777777" w:rsidR="000705C7" w:rsidRPr="003C1A71" w:rsidRDefault="000705C7" w:rsidP="00804661">
      <w:pPr>
        <w:spacing w:after="240" w:line="240" w:lineRule="auto"/>
        <w:jc w:val="both"/>
        <w:rPr>
          <w:rFonts w:ascii="Tw Cen MT" w:hAnsi="Tw Cen MT"/>
        </w:rPr>
      </w:pPr>
      <w:r w:rsidRPr="003C1A71">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25321710"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DAB8A05" w14:textId="77777777" w:rsidR="000705C7" w:rsidRPr="003C1A71" w:rsidRDefault="000705C7" w:rsidP="00804661">
      <w:pPr>
        <w:spacing w:after="240" w:line="240" w:lineRule="auto"/>
        <w:jc w:val="both"/>
        <w:rPr>
          <w:rFonts w:ascii="Tw Cen MT" w:hAnsi="Tw Cen MT"/>
        </w:rPr>
      </w:pPr>
      <w:r w:rsidRPr="003C1A71">
        <w:rPr>
          <w:rFonts w:ascii="Tw Cen MT" w:hAnsi="Tw Cen MT"/>
        </w:rPr>
        <w:t xml:space="preserve">El acta, así como los anexos a la misma, que se deriven de la celebración del acto, se podrán consultar en la dirección electrónica </w:t>
      </w:r>
      <w:hyperlink r:id="rId11" w:history="1">
        <w:r w:rsidRPr="003C1A71">
          <w:rPr>
            <w:rFonts w:ascii="Tw Cen MT" w:hAnsi="Tw Cen MT"/>
            <w:color w:val="0000FF"/>
            <w:u w:val="single"/>
          </w:rPr>
          <w:t>http://www.secop.col.gob.mx/</w:t>
        </w:r>
      </w:hyperlink>
      <w:r w:rsidRPr="003C1A71">
        <w:rPr>
          <w:rFonts w:ascii="Tw Cen MT" w:hAnsi="Tw Cen MT"/>
        </w:rPr>
        <w:t>, donde estará a su disposición a más tardar el segundo día hábil siguiente a aquel en que se hubiera celebrado.</w:t>
      </w:r>
    </w:p>
    <w:p w14:paraId="08DAA70E" w14:textId="77777777" w:rsidR="000705C7" w:rsidRPr="003C1A71" w:rsidRDefault="000705C7" w:rsidP="00804661">
      <w:pPr>
        <w:spacing w:after="240" w:line="240" w:lineRule="auto"/>
        <w:jc w:val="both"/>
        <w:rPr>
          <w:rFonts w:ascii="Tw Cen MT" w:hAnsi="Tw Cen MT"/>
        </w:rPr>
      </w:pPr>
      <w:r w:rsidRPr="003C1A71">
        <w:rPr>
          <w:rFonts w:ascii="Tw Cen MT" w:hAnsi="Tw Cen MT"/>
        </w:rPr>
        <w:lastRenderedPageBreak/>
        <w:t>Las modificaciones y aclaraciones que se hagan a la convocatoria, serán parte integrante de la misma, por lo que deberán considerarse por los licitantes para la elaboración de las proposiciones.</w:t>
      </w:r>
    </w:p>
    <w:p w14:paraId="47477145" w14:textId="77777777" w:rsidR="000705C7" w:rsidRPr="003C1A71" w:rsidRDefault="000705C7" w:rsidP="00804661">
      <w:pPr>
        <w:spacing w:after="240" w:line="240" w:lineRule="auto"/>
        <w:rPr>
          <w:rFonts w:ascii="Tw Cen MT" w:hAnsi="Tw Cen MT"/>
          <w:b/>
        </w:rPr>
      </w:pPr>
      <w:r w:rsidRPr="003C1A71">
        <w:rPr>
          <w:rFonts w:ascii="Tw Cen MT" w:hAnsi="Tw Cen MT"/>
          <w:b/>
        </w:rPr>
        <w:t>2.3</w:t>
      </w:r>
      <w:r w:rsidRPr="003C1A71">
        <w:rPr>
          <w:rFonts w:ascii="Tw Cen MT" w:hAnsi="Tw Cen MT"/>
          <w:b/>
        </w:rPr>
        <w:tab/>
        <w:t>REGISTRO DE PARTICIPANTES</w:t>
      </w:r>
    </w:p>
    <w:p w14:paraId="1AD12BDA" w14:textId="77777777" w:rsidR="000705C7" w:rsidRPr="003C1A71" w:rsidRDefault="000705C7" w:rsidP="00804661">
      <w:pPr>
        <w:spacing w:after="240" w:line="240" w:lineRule="auto"/>
        <w:jc w:val="both"/>
        <w:rPr>
          <w:rFonts w:ascii="Tw Cen MT" w:hAnsi="Tw Cen MT"/>
        </w:rPr>
      </w:pPr>
      <w:r w:rsidRPr="003C1A71">
        <w:rPr>
          <w:rFonts w:ascii="Tw Cen MT" w:hAnsi="Tw Cen MT"/>
        </w:rPr>
        <w:t>Previo al acto de presentación y apertura de proposiciones, la Convocante efectuará el registro de participantes.</w:t>
      </w:r>
    </w:p>
    <w:p w14:paraId="658BFE1E" w14:textId="77777777" w:rsidR="000705C7" w:rsidRPr="003C1A71" w:rsidRDefault="000705C7" w:rsidP="00804661">
      <w:pPr>
        <w:spacing w:after="240" w:line="240" w:lineRule="auto"/>
        <w:jc w:val="both"/>
        <w:rPr>
          <w:rFonts w:ascii="Tw Cen MT" w:hAnsi="Tw Cen MT"/>
        </w:rPr>
      </w:pPr>
      <w:r w:rsidRPr="003C1A71">
        <w:rPr>
          <w:rFonts w:ascii="Tw Cen MT" w:hAnsi="Tw Cen MT"/>
        </w:rPr>
        <w:t xml:space="preserve">El registro para participar en esta licitación se hará el día </w:t>
      </w:r>
      <w:r w:rsidRPr="003C1A71">
        <w:rPr>
          <w:rFonts w:ascii="Tw Cen MT" w:hAnsi="Tw Cen MT"/>
          <w:b/>
          <w:bCs/>
          <w:noProof/>
        </w:rPr>
        <w:t>26 DE NOVIEMBRE DE 2025 DE 11:45 A 12:00</w:t>
      </w:r>
      <w:r w:rsidRPr="003C1A71">
        <w:rPr>
          <w:rFonts w:ascii="Tw Cen MT" w:hAnsi="Tw Cen MT"/>
          <w:b/>
        </w:rPr>
        <w:t xml:space="preserve"> horas</w:t>
      </w:r>
      <w:r w:rsidRPr="003C1A71">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3C1A71">
        <w:rPr>
          <w:rFonts w:ascii="Tw Cen MT" w:hAnsi="Tw Cen MT"/>
          <w:b/>
        </w:rPr>
        <w:t xml:space="preserve">. </w:t>
      </w:r>
      <w:r w:rsidRPr="003C1A71">
        <w:rPr>
          <w:rFonts w:ascii="Tw Cen MT" w:hAnsi="Tw Cen MT"/>
        </w:rPr>
        <w:t>A partir de las</w:t>
      </w:r>
      <w:r w:rsidRPr="003C1A71">
        <w:rPr>
          <w:rFonts w:ascii="Tw Cen MT" w:hAnsi="Tw Cen MT"/>
          <w:b/>
        </w:rPr>
        <w:t xml:space="preserve"> </w:t>
      </w:r>
      <w:r w:rsidRPr="003C1A71">
        <w:rPr>
          <w:rFonts w:ascii="Tw Cen MT" w:hAnsi="Tw Cen MT"/>
          <w:b/>
          <w:noProof/>
        </w:rPr>
        <w:t>12:00</w:t>
      </w:r>
      <w:r w:rsidRPr="003C1A71">
        <w:rPr>
          <w:rFonts w:ascii="Tw Cen MT" w:hAnsi="Tw Cen MT"/>
          <w:b/>
        </w:rPr>
        <w:t xml:space="preserve"> horas, </w:t>
      </w:r>
      <w:r w:rsidRPr="003C1A71">
        <w:rPr>
          <w:rFonts w:ascii="Tw Cen MT" w:hAnsi="Tw Cen MT"/>
        </w:rPr>
        <w:t>se cerrará el registro de participantes y no se registrará a concursante alguno; posterior a la hora señalada no se recibirán sobres ni se permitirá presentar documentación adicional alguna. Al acto podrá asistir el o la representante legal de la empresa o bien persona autorizada, con carta poder notariada, para que asista en su nombre y representación a las diferentes etapas de la licitación en donde se le autorice a ello y para firmar los documentos que se deriven.</w:t>
      </w:r>
    </w:p>
    <w:p w14:paraId="46A0C061" w14:textId="77777777" w:rsidR="000705C7" w:rsidRPr="003C1A71" w:rsidRDefault="000705C7" w:rsidP="00804661">
      <w:pPr>
        <w:widowControl w:val="0"/>
        <w:spacing w:after="240" w:line="240" w:lineRule="auto"/>
        <w:jc w:val="both"/>
        <w:rPr>
          <w:rFonts w:ascii="Tw Cen MT" w:eastAsia="Times New Roman" w:hAnsi="Tw Cen MT" w:cs="Arial"/>
          <w:bCs/>
          <w:lang w:eastAsia="es-ES"/>
        </w:rPr>
      </w:pPr>
      <w:r w:rsidRPr="003C1A71">
        <w:rPr>
          <w:rFonts w:ascii="Tw Cen MT" w:eastAsia="Times New Roman" w:hAnsi="Tw Cen MT" w:cs="Albertus Medium"/>
          <w:lang w:eastAsia="es-ES"/>
        </w:rPr>
        <w:t xml:space="preserve">La documentación solicitada en el </w:t>
      </w:r>
      <w:r w:rsidRPr="003C1A71">
        <w:rPr>
          <w:rFonts w:ascii="Tw Cen MT" w:eastAsia="Times New Roman" w:hAnsi="Tw Cen MT" w:cs="Albertus Medium"/>
          <w:b/>
          <w:lang w:eastAsia="es-ES"/>
        </w:rPr>
        <w:t>punto 3</w:t>
      </w:r>
      <w:r w:rsidRPr="003C1A71">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3C1A71">
        <w:rPr>
          <w:rFonts w:ascii="Tw Cen MT" w:eastAsia="Times New Roman" w:hAnsi="Tw Cen MT" w:cs="Albertus Medium"/>
          <w:b/>
          <w:lang w:eastAsia="es-ES"/>
        </w:rPr>
        <w:t>3.21</w:t>
      </w:r>
      <w:r w:rsidRPr="003C1A71">
        <w:rPr>
          <w:rFonts w:ascii="Tw Cen MT" w:eastAsia="Times New Roman" w:hAnsi="Tw Cen MT" w:cs="Albertus Medium"/>
          <w:lang w:eastAsia="es-ES"/>
        </w:rPr>
        <w:t xml:space="preserve"> </w:t>
      </w:r>
      <w:r w:rsidRPr="003C1A71">
        <w:rPr>
          <w:rFonts w:ascii="Tw Cen MT" w:eastAsia="Times New Roman" w:hAnsi="Tw Cen MT" w:cs="Arial"/>
          <w:b/>
          <w:bCs/>
          <w:lang w:eastAsia="es-ES"/>
        </w:rPr>
        <w:t xml:space="preserve">PROPUESTA TÉCNICA Y ECONÓMICA, </w:t>
      </w:r>
      <w:r w:rsidRPr="003C1A71">
        <w:rPr>
          <w:rFonts w:ascii="Tw Cen MT" w:eastAsia="Times New Roman" w:hAnsi="Tw Cen MT" w:cs="Arial"/>
          <w:bCs/>
          <w:lang w:eastAsia="es-ES"/>
        </w:rPr>
        <w:t>el cual deberá estar, invariablemente, dentro del citado sobre cerrado.</w:t>
      </w:r>
    </w:p>
    <w:p w14:paraId="20013044"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2.4</w:t>
      </w:r>
      <w:r w:rsidRPr="003C1A71">
        <w:rPr>
          <w:rFonts w:ascii="Tw Cen MT" w:eastAsia="Times New Roman" w:hAnsi="Tw Cen MT" w:cs="Arial"/>
          <w:b/>
          <w:bCs/>
          <w:lang w:eastAsia="es-ES"/>
        </w:rPr>
        <w:tab/>
        <w:t xml:space="preserve">ACTO DE PRESENTACIÓN DE PROPOSICIONES TÉCNICAS Y ECONÓMICAS. </w:t>
      </w:r>
    </w:p>
    <w:p w14:paraId="68A5712D"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A celebrarse el día</w:t>
      </w:r>
      <w:r w:rsidRPr="003C1A71">
        <w:rPr>
          <w:rFonts w:ascii="Tw Cen MT" w:eastAsia="Times New Roman" w:hAnsi="Tw Cen MT" w:cs="Arial"/>
          <w:b/>
          <w:lang w:eastAsia="es-ES"/>
        </w:rPr>
        <w:t xml:space="preserve"> </w:t>
      </w:r>
      <w:r w:rsidRPr="003C1A71">
        <w:rPr>
          <w:rFonts w:ascii="Tw Cen MT" w:eastAsia="Times New Roman" w:hAnsi="Tw Cen MT" w:cs="Arial"/>
          <w:b/>
          <w:noProof/>
          <w:lang w:eastAsia="es-ES"/>
        </w:rPr>
        <w:t>03 DE DICIEMBRE DE 2025</w:t>
      </w:r>
      <w:r w:rsidRPr="003C1A71">
        <w:rPr>
          <w:rFonts w:ascii="Tw Cen MT" w:eastAsia="Times New Roman" w:hAnsi="Tw Cen MT" w:cs="Arial"/>
          <w:b/>
          <w:lang w:eastAsia="es-ES"/>
        </w:rPr>
        <w:t xml:space="preserve"> a las </w:t>
      </w:r>
      <w:r w:rsidRPr="003C1A71">
        <w:rPr>
          <w:rFonts w:ascii="Tw Cen MT" w:eastAsia="Times New Roman" w:hAnsi="Tw Cen MT" w:cs="Arial"/>
          <w:b/>
          <w:noProof/>
          <w:lang w:eastAsia="es-ES"/>
        </w:rPr>
        <w:t>12:00</w:t>
      </w:r>
      <w:r w:rsidRPr="003C1A71">
        <w:rPr>
          <w:rFonts w:ascii="Tw Cen MT" w:eastAsia="Times New Roman" w:hAnsi="Tw Cen MT" w:cs="Arial"/>
          <w:b/>
          <w:lang w:eastAsia="es-ES"/>
        </w:rPr>
        <w:t xml:space="preserve"> horas</w:t>
      </w:r>
      <w:r w:rsidRPr="003C1A71">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3C1A71">
        <w:rPr>
          <w:rFonts w:ascii="Tw Cen MT" w:eastAsia="Times New Roman" w:hAnsi="Tw Cen MT" w:cs="Arial"/>
          <w:b/>
          <w:lang w:eastAsia="es-ES"/>
        </w:rPr>
        <w:t xml:space="preserve">. </w:t>
      </w:r>
      <w:r w:rsidRPr="003C1A71">
        <w:rPr>
          <w:rFonts w:ascii="Tw Cen MT" w:eastAsia="Times New Roman" w:hAnsi="Tw Cen MT" w:cs="Arial"/>
          <w:lang w:eastAsia="es-ES"/>
        </w:rPr>
        <w:t>Los licitantes entregarán sus proposiciones técnicas y económicas en sobre cerrado.</w:t>
      </w:r>
    </w:p>
    <w:p w14:paraId="2DF3A856"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778DAEAD"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lang w:val="es-ES"/>
        </w:rPr>
        <w:t>De entre los licitantes que hayan asistido, éstos elegirán a uno, que en forma conjunta con la persona servidora pública que quien preside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3C1A71">
        <w:rPr>
          <w:rFonts w:ascii="Tw Cen MT" w:hAnsi="Tw Cen MT" w:cs="Arial"/>
        </w:rPr>
        <w:t>.</w:t>
      </w:r>
    </w:p>
    <w:p w14:paraId="11730EF9"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6121E22"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La información correspondiente a esta etapa, se podrá consultar en la dirección electrónica </w:t>
      </w:r>
      <w:hyperlink r:id="rId12" w:history="1">
        <w:r w:rsidRPr="003C1A71">
          <w:rPr>
            <w:rFonts w:ascii="Tw Cen MT" w:hAnsi="Tw Cen MT"/>
            <w:color w:val="0000FF"/>
            <w:u w:val="single"/>
          </w:rPr>
          <w:t>http://www.secop.col.gob.mx/</w:t>
        </w:r>
      </w:hyperlink>
      <w:r w:rsidRPr="003C1A71">
        <w:rPr>
          <w:rFonts w:ascii="Tw Cen MT" w:hAnsi="Tw Cen MT" w:cs="Arial"/>
        </w:rPr>
        <w:t xml:space="preserve"> donde estará a su disposición a más tardar el día hábil siguiente a aquel en que se hubiera celebrado.</w:t>
      </w:r>
    </w:p>
    <w:p w14:paraId="001AB042"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AE88668" w14:textId="77777777" w:rsidR="000705C7" w:rsidRPr="003C1A71" w:rsidRDefault="000705C7" w:rsidP="00804661">
      <w:pPr>
        <w:spacing w:after="240" w:line="240" w:lineRule="auto"/>
        <w:rPr>
          <w:rFonts w:ascii="Tw Cen MT" w:hAnsi="Tw Cen MT" w:cs="Arial"/>
          <w:b/>
          <w:lang w:val="es-ES"/>
        </w:rPr>
      </w:pPr>
      <w:r w:rsidRPr="003C1A71">
        <w:rPr>
          <w:rFonts w:ascii="Tw Cen MT" w:hAnsi="Tw Cen MT" w:cs="Arial"/>
          <w:b/>
          <w:lang w:val="es-ES"/>
        </w:rPr>
        <w:t>2.4.1</w:t>
      </w:r>
      <w:r w:rsidRPr="003C1A71">
        <w:rPr>
          <w:rFonts w:ascii="Tw Cen MT" w:hAnsi="Tw Cen MT" w:cs="Arial"/>
          <w:b/>
          <w:lang w:val="es-ES"/>
        </w:rPr>
        <w:tab/>
        <w:t>EVALUACIÓN DE LAS PROPUESTAS.</w:t>
      </w:r>
    </w:p>
    <w:p w14:paraId="6579009F"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3C1A71">
        <w:rPr>
          <w:rFonts w:ascii="Tw Cen MT" w:hAnsi="Tw Cen MT" w:cs="Arial"/>
          <w:b/>
          <w:lang w:val="es-ES"/>
        </w:rPr>
        <w:t>punto 8</w:t>
      </w:r>
      <w:r w:rsidRPr="003C1A71">
        <w:rPr>
          <w:rFonts w:ascii="Tw Cen MT" w:hAnsi="Tw Cen MT" w:cs="Arial"/>
          <w:lang w:val="es-ES"/>
        </w:rPr>
        <w:t xml:space="preserve"> de las presentes bases. </w:t>
      </w:r>
    </w:p>
    <w:p w14:paraId="6E19CEDE"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2.5</w:t>
      </w:r>
      <w:r w:rsidRPr="003C1A71">
        <w:rPr>
          <w:rFonts w:ascii="Tw Cen MT" w:hAnsi="Tw Cen MT" w:cs="Arial"/>
          <w:b/>
          <w:bCs/>
        </w:rPr>
        <w:tab/>
        <w:t xml:space="preserve">FALLO. </w:t>
      </w:r>
    </w:p>
    <w:p w14:paraId="6F220532"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A celebrarse </w:t>
      </w:r>
      <w:r w:rsidRPr="003C1A71">
        <w:rPr>
          <w:rFonts w:ascii="Tw Cen MT" w:hAnsi="Tw Cen MT" w:cs="Arial"/>
          <w:b/>
          <w:bCs/>
        </w:rPr>
        <w:t xml:space="preserve">el día </w:t>
      </w:r>
      <w:r w:rsidRPr="003C1A71">
        <w:rPr>
          <w:rFonts w:ascii="Tw Cen MT" w:hAnsi="Tw Cen MT" w:cs="Arial"/>
          <w:b/>
          <w:bCs/>
          <w:noProof/>
        </w:rPr>
        <w:t>10 DE DICIEMBRE DE 2025</w:t>
      </w:r>
      <w:r w:rsidRPr="003C1A71">
        <w:rPr>
          <w:rFonts w:ascii="Tw Cen MT" w:hAnsi="Tw Cen MT"/>
          <w:b/>
        </w:rPr>
        <w:t xml:space="preserve"> </w:t>
      </w:r>
      <w:r w:rsidRPr="003C1A71">
        <w:rPr>
          <w:rFonts w:ascii="Tw Cen MT" w:hAnsi="Tw Cen MT" w:cs="Arial"/>
          <w:b/>
          <w:bCs/>
        </w:rPr>
        <w:t xml:space="preserve">a las </w:t>
      </w:r>
      <w:r w:rsidRPr="003C1A71">
        <w:rPr>
          <w:rFonts w:ascii="Tw Cen MT" w:hAnsi="Tw Cen MT" w:cs="Arial"/>
          <w:b/>
          <w:bCs/>
          <w:noProof/>
        </w:rPr>
        <w:t>12:00</w:t>
      </w:r>
      <w:r w:rsidRPr="003C1A71">
        <w:rPr>
          <w:rFonts w:ascii="Tw Cen MT" w:hAnsi="Tw Cen MT" w:cs="Arial"/>
          <w:b/>
          <w:bCs/>
        </w:rPr>
        <w:t xml:space="preserve"> horas</w:t>
      </w:r>
      <w:r w:rsidRPr="003C1A71">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72E3465" w14:textId="77777777" w:rsidR="000705C7" w:rsidRPr="003C1A71" w:rsidRDefault="000705C7" w:rsidP="00804661">
      <w:pPr>
        <w:spacing w:after="240" w:line="240" w:lineRule="auto"/>
        <w:rPr>
          <w:rFonts w:ascii="Tw Cen MT" w:hAnsi="Tw Cen MT" w:cs="Arial"/>
          <w:lang w:val="es-ES"/>
        </w:rPr>
      </w:pPr>
      <w:r w:rsidRPr="003C1A71">
        <w:rPr>
          <w:rFonts w:ascii="Tw Cen MT" w:hAnsi="Tw Cen MT" w:cs="Arial"/>
          <w:lang w:val="es-ES"/>
        </w:rPr>
        <w:t>La dependencia, entidad o unidad convocante emitirá un fallo, el cual deberá contener lo siguiente:</w:t>
      </w:r>
    </w:p>
    <w:p w14:paraId="129CC975"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3E93AEA"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585D955" w14:textId="77777777" w:rsidR="000705C7" w:rsidRPr="003C1A71" w:rsidRDefault="000705C7" w:rsidP="00804661">
      <w:pPr>
        <w:spacing w:after="240" w:line="240" w:lineRule="auto"/>
        <w:jc w:val="both"/>
        <w:rPr>
          <w:rFonts w:ascii="Tw Cen MT" w:eastAsia="Arial Unicode MS" w:hAnsi="Tw Cen MT" w:cs="Arial"/>
          <w:u w:color="000000"/>
          <w:lang w:eastAsia="es-MX"/>
        </w:rPr>
      </w:pPr>
      <w:r w:rsidRPr="003C1A71">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AEF5FCE"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C3B3815"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lang w:val="es-ES"/>
        </w:rPr>
        <w:t>Fecha y lugar para la firma del contrato,</w:t>
      </w:r>
      <w:r w:rsidRPr="003C1A71">
        <w:rPr>
          <w:rFonts w:ascii="Tw Cen MT" w:hAnsi="Tw Cen MT"/>
        </w:rPr>
        <w:t xml:space="preserve"> </w:t>
      </w:r>
      <w:r w:rsidRPr="003C1A71">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56E333BA"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 xml:space="preserve">La presentación de garantías conforme al </w:t>
      </w:r>
      <w:r w:rsidRPr="003C1A71">
        <w:rPr>
          <w:rFonts w:ascii="Tw Cen MT" w:hAnsi="Tw Cen MT" w:cs="Arial"/>
          <w:b/>
          <w:lang w:val="es-ES"/>
        </w:rPr>
        <w:t>punto</w:t>
      </w:r>
      <w:r w:rsidRPr="003C1A71">
        <w:rPr>
          <w:rFonts w:ascii="Tw Cen MT" w:hAnsi="Tw Cen MT" w:cs="Arial"/>
          <w:lang w:val="es-ES"/>
        </w:rPr>
        <w:t xml:space="preserve"> </w:t>
      </w:r>
      <w:r w:rsidRPr="003C1A71">
        <w:rPr>
          <w:rFonts w:ascii="Tw Cen MT" w:hAnsi="Tw Cen MT" w:cs="Arial"/>
          <w:b/>
          <w:lang w:val="es-ES"/>
        </w:rPr>
        <w:t>5.1</w:t>
      </w:r>
      <w:r w:rsidRPr="003C1A71">
        <w:rPr>
          <w:rFonts w:ascii="Tw Cen MT" w:hAnsi="Tw Cen MT" w:cs="Arial"/>
          <w:lang w:val="es-ES"/>
        </w:rPr>
        <w:t xml:space="preserve"> y, en su caso, la entrega de anticipos.</w:t>
      </w:r>
    </w:p>
    <w:p w14:paraId="654445F4"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73C8440"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lastRenderedPageBreak/>
        <w:t xml:space="preserve">La información correspondiente al fallo, se podrá consultar en la dirección electrónica </w:t>
      </w:r>
      <w:hyperlink r:id="rId13" w:history="1">
        <w:r w:rsidRPr="003C1A71">
          <w:rPr>
            <w:rFonts w:ascii="Tw Cen MT" w:hAnsi="Tw Cen MT"/>
            <w:color w:val="0000FF"/>
            <w:u w:val="single"/>
          </w:rPr>
          <w:t>http://www.secop.col.gob.mx/</w:t>
        </w:r>
      </w:hyperlink>
      <w:r w:rsidRPr="003C1A71">
        <w:rPr>
          <w:rFonts w:ascii="Tw Cen MT" w:hAnsi="Tw Cen MT" w:cs="Arial"/>
        </w:rPr>
        <w:t xml:space="preserve"> donde estará a su disposición a más tardar el día hábil siguiente a aquel en que se hubiera celebrado.</w:t>
      </w:r>
    </w:p>
    <w:p w14:paraId="37AA403A"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La convocante podrá modificar la fecha para emitir el fallo de la licitación en cuyo caso se efectuará en la hora y lugar que se señale en el acta correspondiente.</w:t>
      </w:r>
    </w:p>
    <w:p w14:paraId="196EB4A9"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2.6</w:t>
      </w:r>
      <w:r w:rsidRPr="003C1A71">
        <w:rPr>
          <w:rFonts w:ascii="Tw Cen MT" w:hAnsi="Tw Cen MT" w:cs="Arial"/>
          <w:b/>
          <w:bCs/>
        </w:rPr>
        <w:tab/>
        <w:t xml:space="preserve">NOTIFICACIONES A LOS LICITANTES PARTICIPANTES. </w:t>
      </w:r>
    </w:p>
    <w:p w14:paraId="471564BA"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3C1A71">
          <w:rPr>
            <w:rStyle w:val="Hipervnculo"/>
            <w:rFonts w:ascii="Tw Cen MT" w:hAnsi="Tw Cen MT"/>
          </w:rPr>
          <w:t>http://www.secop.col.gob.mx/</w:t>
        </w:r>
      </w:hyperlink>
      <w:r w:rsidRPr="003C1A71">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AC6094A"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2.7</w:t>
      </w:r>
      <w:r w:rsidRPr="003C1A71">
        <w:rPr>
          <w:rFonts w:ascii="Tw Cen MT" w:hAnsi="Tw Cen MT" w:cs="Arial"/>
          <w:b/>
          <w:bCs/>
        </w:rPr>
        <w:tab/>
        <w:t xml:space="preserve">FORMA DE PRESENTACIÓN DE PROPOSICIONES: DE MANERA PERSONAL O A TRAVÉS DE SERVICIO POSTAL O MENSAJERÍA. </w:t>
      </w:r>
    </w:p>
    <w:p w14:paraId="3A5F2DEE" w14:textId="77777777" w:rsidR="000705C7" w:rsidRPr="003C1A71" w:rsidRDefault="000705C7" w:rsidP="00804661">
      <w:pPr>
        <w:spacing w:after="240" w:line="240" w:lineRule="auto"/>
        <w:jc w:val="both"/>
        <w:rPr>
          <w:rFonts w:ascii="Tw Cen MT" w:hAnsi="Tw Cen MT"/>
        </w:rPr>
      </w:pPr>
      <w:r w:rsidRPr="003C1A71">
        <w:rPr>
          <w:rFonts w:ascii="Tw Cen MT" w:hAnsi="Tw Cen MT"/>
        </w:rPr>
        <w:t>Conforme a lo dispuesto por el artículo 28 NUMERAL 4 de la Ley de Adquisiciones, Arrendamientos y Servicios del Sector Público del Estado de Colima</w:t>
      </w:r>
      <w:r w:rsidRPr="003C1A71">
        <w:rPr>
          <w:rFonts w:ascii="Tw Cen MT" w:hAnsi="Tw Cen MT"/>
          <w:b/>
          <w:bCs/>
        </w:rPr>
        <w:t>,</w:t>
      </w:r>
      <w:r w:rsidRPr="003C1A71">
        <w:rPr>
          <w:rFonts w:ascii="Tw Cen MT" w:hAnsi="Tw Cen MT"/>
        </w:rPr>
        <w:t xml:space="preserve"> a elección del licitante, la entrega de propuestas a través de los medios señalados en este punto se realizará de la siguiente forma: </w:t>
      </w:r>
    </w:p>
    <w:p w14:paraId="7071D953" w14:textId="77777777" w:rsidR="000705C7" w:rsidRPr="003C1A71" w:rsidRDefault="000705C7" w:rsidP="00804661">
      <w:pPr>
        <w:numPr>
          <w:ilvl w:val="0"/>
          <w:numId w:val="4"/>
        </w:numPr>
        <w:tabs>
          <w:tab w:val="clear" w:pos="708"/>
          <w:tab w:val="left" w:pos="993"/>
        </w:tabs>
        <w:spacing w:after="240" w:line="240" w:lineRule="auto"/>
        <w:ind w:left="567"/>
        <w:jc w:val="both"/>
        <w:rPr>
          <w:rFonts w:ascii="Tw Cen MT" w:hAnsi="Tw Cen MT"/>
        </w:rPr>
      </w:pPr>
      <w:r w:rsidRPr="003C1A71">
        <w:rPr>
          <w:rFonts w:ascii="Tw Cen MT" w:hAnsi="Tw Cen MT"/>
          <w:b/>
        </w:rPr>
        <w:t>DE MANERA PERSONAL</w:t>
      </w:r>
      <w:r w:rsidRPr="003C1A71">
        <w:rPr>
          <w:rFonts w:ascii="Tw Cen MT" w:hAnsi="Tw Cen MT"/>
        </w:rPr>
        <w:t>: el licitante podrá presentar sus propuestas de manera personal en forma documental y por escrito, por sí o a través de interpósita persona.</w:t>
      </w:r>
    </w:p>
    <w:p w14:paraId="5AAB4B7F" w14:textId="77777777" w:rsidR="000705C7" w:rsidRPr="003C1A71" w:rsidRDefault="000705C7" w:rsidP="00804661">
      <w:pPr>
        <w:numPr>
          <w:ilvl w:val="0"/>
          <w:numId w:val="4"/>
        </w:numPr>
        <w:tabs>
          <w:tab w:val="clear" w:pos="708"/>
          <w:tab w:val="left" w:pos="851"/>
        </w:tabs>
        <w:spacing w:after="240" w:line="240" w:lineRule="auto"/>
        <w:ind w:left="567"/>
        <w:jc w:val="both"/>
        <w:rPr>
          <w:rFonts w:ascii="Tw Cen MT" w:hAnsi="Tw Cen MT"/>
          <w:u w:val="words"/>
        </w:rPr>
      </w:pPr>
      <w:r w:rsidRPr="003C1A71">
        <w:rPr>
          <w:rFonts w:ascii="Tw Cen MT" w:hAnsi="Tw Cen MT"/>
          <w:b/>
        </w:rPr>
        <w:t>SERVICIO POSTAL O MENSAJERÍA:</w:t>
      </w:r>
      <w:r w:rsidRPr="003C1A71">
        <w:rPr>
          <w:rFonts w:ascii="Tw Cen MT" w:hAnsi="Tw Cen MT"/>
        </w:rPr>
        <w:t xml:space="preserve"> Los licitantes deberán remitir en sobre debidamente cerrado que contenga las propuestas técnica y económica, así como los requisitos solicitados en el </w:t>
      </w:r>
      <w:r w:rsidRPr="003C1A71">
        <w:rPr>
          <w:rFonts w:ascii="Tw Cen MT" w:hAnsi="Tw Cen MT"/>
          <w:b/>
        </w:rPr>
        <w:t>punto 3</w:t>
      </w:r>
      <w:r w:rsidRPr="003C1A71">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3C1A71">
        <w:rPr>
          <w:rFonts w:ascii="Tw Cen MT" w:hAnsi="Tw Cen MT"/>
          <w:bCs/>
        </w:rPr>
        <w:t xml:space="preserve">como mínimo </w:t>
      </w:r>
      <w:r w:rsidRPr="003C1A71">
        <w:rPr>
          <w:rFonts w:ascii="Tw Cen MT" w:hAnsi="Tw Cen MT"/>
          <w:b/>
          <w:bCs/>
        </w:rPr>
        <w:t>treinta minutos</w:t>
      </w:r>
      <w:r w:rsidRPr="003C1A71">
        <w:rPr>
          <w:rFonts w:ascii="Tw Cen MT" w:hAnsi="Tw Cen MT"/>
          <w:bCs/>
        </w:rPr>
        <w:t xml:space="preserve"> antes de la hora señalada</w:t>
      </w:r>
      <w:r w:rsidRPr="003C1A71">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C1A71">
        <w:rPr>
          <w:rFonts w:ascii="Tw Cen MT" w:hAnsi="Tw Cen MT"/>
          <w:b/>
        </w:rPr>
        <w:t>.</w:t>
      </w:r>
    </w:p>
    <w:p w14:paraId="787C3B33"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2.8</w:t>
      </w:r>
      <w:r w:rsidRPr="003C1A71">
        <w:rPr>
          <w:rFonts w:ascii="Tw Cen MT" w:hAnsi="Tw Cen MT" w:cs="Arial"/>
          <w:b/>
          <w:bCs/>
        </w:rPr>
        <w:tab/>
        <w:t>INDICACIONES GENERALES.</w:t>
      </w:r>
    </w:p>
    <w:p w14:paraId="50F7FB3A"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546DC8E5"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2C0D774" w14:textId="77777777" w:rsidR="000705C7" w:rsidRPr="003C1A71" w:rsidRDefault="000705C7" w:rsidP="00804661">
      <w:pPr>
        <w:shd w:val="clear" w:color="auto" w:fill="BFBFBF"/>
        <w:spacing w:after="240" w:line="240" w:lineRule="auto"/>
        <w:jc w:val="both"/>
        <w:rPr>
          <w:rFonts w:ascii="Tw Cen MT" w:hAnsi="Tw Cen MT" w:cs="Arial"/>
          <w:b/>
          <w:bCs/>
          <w:caps/>
        </w:rPr>
      </w:pPr>
      <w:r w:rsidRPr="003C1A71">
        <w:rPr>
          <w:rFonts w:ascii="Tw Cen MT" w:hAnsi="Tw Cen MT" w:cs="Arial"/>
          <w:b/>
          <w:bCs/>
        </w:rPr>
        <w:lastRenderedPageBreak/>
        <w:t>3.</w:t>
      </w:r>
      <w:r w:rsidRPr="003C1A71">
        <w:rPr>
          <w:rFonts w:ascii="Tw Cen MT" w:hAnsi="Tw Cen MT" w:cs="Arial"/>
          <w:b/>
          <w:bCs/>
        </w:rPr>
        <w:tab/>
      </w:r>
      <w:r w:rsidRPr="003C1A71">
        <w:rPr>
          <w:rFonts w:ascii="Tw Cen MT" w:hAnsi="Tw Cen MT" w:cs="Arial"/>
          <w:b/>
          <w:bCs/>
          <w:caps/>
        </w:rPr>
        <w:t>Requisitos que deberán cumplir Y PRESENTAR los licitantes para el ACTO DE PRESENTACIÓN y apertura DE PROPOSICIONES.</w:t>
      </w:r>
    </w:p>
    <w:p w14:paraId="0B1643F4"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3C1A71">
        <w:rPr>
          <w:rFonts w:ascii="Tw Cen MT" w:hAnsi="Tw Cen MT" w:cs="Arial"/>
        </w:rPr>
        <w:t>desechamiento</w:t>
      </w:r>
      <w:proofErr w:type="spellEnd"/>
      <w:r w:rsidRPr="003C1A71">
        <w:rPr>
          <w:rFonts w:ascii="Tw Cen MT" w:hAnsi="Tw Cen MT" w:cs="Arial"/>
          <w:b/>
        </w:rPr>
        <w:t>,</w:t>
      </w:r>
      <w:r w:rsidRPr="003C1A71">
        <w:rPr>
          <w:rFonts w:ascii="Tw Cen MT" w:hAnsi="Tw Cen MT" w:cs="Arial"/>
        </w:rPr>
        <w:t xml:space="preserve"> excepto el punto </w:t>
      </w:r>
      <w:r w:rsidRPr="003C1A71">
        <w:rPr>
          <w:rFonts w:ascii="Tw Cen MT" w:hAnsi="Tw Cen MT" w:cs="Arial"/>
          <w:b/>
        </w:rPr>
        <w:t xml:space="preserve">3.1, </w:t>
      </w:r>
      <w:r w:rsidRPr="003C1A71">
        <w:rPr>
          <w:rFonts w:ascii="Tw Cen MT" w:hAnsi="Tw Cen MT" w:cs="Arial"/>
        </w:rPr>
        <w:t>el cual es opcional.</w:t>
      </w:r>
    </w:p>
    <w:p w14:paraId="70398DB4"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3.1</w:t>
      </w:r>
      <w:r w:rsidRPr="003C1A71">
        <w:rPr>
          <w:rFonts w:ascii="Tw Cen MT" w:eastAsia="Times New Roman" w:hAnsi="Tw Cen MT" w:cs="Arial"/>
          <w:b/>
          <w:bCs/>
          <w:lang w:eastAsia="es-ES"/>
        </w:rPr>
        <w:tab/>
        <w:t>DE LA PERSONA QUE SOLO ENTREGUE LAS PROPUESTAS</w:t>
      </w:r>
    </w:p>
    <w:p w14:paraId="6AFE16B8"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0BA7313"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3.2</w:t>
      </w:r>
      <w:r w:rsidRPr="003C1A71">
        <w:rPr>
          <w:rFonts w:ascii="Tw Cen MT" w:hAnsi="Tw Cen MT" w:cs="Arial"/>
          <w:b/>
          <w:bCs/>
        </w:rPr>
        <w:tab/>
        <w:t xml:space="preserve">PRESENTAR ORIGINAL Y COPIA DEL COMPROBANTE DE PAGO DE LAS BASES. </w:t>
      </w:r>
    </w:p>
    <w:p w14:paraId="7BDD7ED5"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7B57B6E6"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3.3</w:t>
      </w:r>
      <w:r w:rsidRPr="003C1A71">
        <w:rPr>
          <w:rFonts w:ascii="Tw Cen MT" w:hAnsi="Tw Cen MT" w:cs="Arial"/>
          <w:b/>
          <w:bCs/>
        </w:rPr>
        <w:tab/>
        <w:t>FORMA EN QUE ACREDITARÁ LA EXISTENCIA Y PERSONALIDAD JURÍDICA. (ANEXO 3)</w:t>
      </w:r>
    </w:p>
    <w:p w14:paraId="6F1089C4"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rPr>
        <w:t xml:space="preserve">El licitante acreditará su existencia y personalidad jurídica en el acto de presentación de propuestas técnicas y económicas, </w:t>
      </w:r>
      <w:r w:rsidRPr="003C1A71">
        <w:rPr>
          <w:rFonts w:ascii="Tw Cen MT" w:hAnsi="Tw Cen MT" w:cs="Arial"/>
          <w:lang w:val="es-ES"/>
        </w:rPr>
        <w:t>adjuntando la siguiente documentación:</w:t>
      </w:r>
    </w:p>
    <w:p w14:paraId="688219EA" w14:textId="77777777" w:rsidR="000705C7" w:rsidRPr="003C1A71" w:rsidRDefault="000705C7" w:rsidP="00804661">
      <w:pPr>
        <w:spacing w:after="240" w:line="240" w:lineRule="auto"/>
        <w:jc w:val="both"/>
        <w:rPr>
          <w:rFonts w:ascii="Tw Cen MT" w:eastAsia="Times New Roman" w:hAnsi="Tw Cen MT" w:cs="Arial"/>
          <w:b/>
          <w:bCs/>
          <w:lang w:val="es-ES" w:eastAsia="es-ES"/>
        </w:rPr>
      </w:pPr>
      <w:r w:rsidRPr="003C1A71">
        <w:rPr>
          <w:rFonts w:ascii="Tw Cen MT" w:eastAsia="Times New Roman" w:hAnsi="Tw Cen MT" w:cs="Arial"/>
          <w:b/>
          <w:bCs/>
          <w:lang w:val="es-ES" w:eastAsia="es-ES"/>
        </w:rPr>
        <w:t>El licitante deberá presentar el Anexo No. 3 “FORMATO DE INFORMACIÓN PARA ACREDITAR LA EXISTENCIA Y PERSONALIDAD JURÍDICA DEL LICITANTE</w:t>
      </w:r>
      <w:r w:rsidRPr="003C1A71">
        <w:rPr>
          <w:rFonts w:ascii="Tw Cen MT" w:eastAsia="Times New Roman" w:hAnsi="Tw Cen MT" w:cs="Arial"/>
          <w:bCs/>
          <w:lang w:val="es-ES" w:eastAsia="es-ES"/>
        </w:rPr>
        <w:t xml:space="preserve">” </w:t>
      </w:r>
      <w:r w:rsidRPr="003C1A71">
        <w:rPr>
          <w:rFonts w:ascii="Tw Cen MT" w:eastAsia="Times New Roman" w:hAnsi="Tw Cen MT" w:cs="Arial"/>
          <w:bCs/>
          <w:lang w:val="es-ES_tradnl" w:eastAsia="es-ES"/>
        </w:rPr>
        <w:t xml:space="preserve">en papel membretado del licitante, firmada por </w:t>
      </w:r>
      <w:r w:rsidRPr="003C1A71">
        <w:rPr>
          <w:rFonts w:ascii="Tw Cen MT" w:hAnsi="Tw Cen MT" w:cs="Arial"/>
        </w:rPr>
        <w:t>la persona representante o apoderada</w:t>
      </w:r>
      <w:r w:rsidRPr="003C1A71">
        <w:rPr>
          <w:rFonts w:ascii="Tw Cen MT" w:eastAsia="Times New Roman" w:hAnsi="Tw Cen MT" w:cs="Arial"/>
          <w:bCs/>
          <w:lang w:val="es-ES_tradnl" w:eastAsia="es-ES"/>
        </w:rPr>
        <w:t xml:space="preserve"> legal, </w:t>
      </w:r>
      <w:r w:rsidRPr="003C1A71">
        <w:rPr>
          <w:rFonts w:ascii="Tw Cen MT" w:eastAsia="Times New Roman" w:hAnsi="Tw Cen MT" w:cs="Arial"/>
          <w:lang w:val="es-ES_tradnl" w:eastAsia="es-ES"/>
        </w:rPr>
        <w:t>BAJO PROTESTA DE DECIR VERDAD,</w:t>
      </w:r>
      <w:r w:rsidRPr="003C1A71">
        <w:rPr>
          <w:rFonts w:ascii="Tw Cen MT" w:eastAsia="Times New Roman" w:hAnsi="Tw Cen MT" w:cs="Arial"/>
          <w:bCs/>
          <w:lang w:val="es-ES" w:eastAsia="es-ES"/>
        </w:rPr>
        <w:t xml:space="preserve"> adjuntando la siguiente documentación</w:t>
      </w:r>
      <w:r w:rsidRPr="003C1A71">
        <w:rPr>
          <w:rFonts w:ascii="Tw Cen MT" w:eastAsia="Times New Roman" w:hAnsi="Tw Cen MT" w:cs="Arial"/>
          <w:b/>
          <w:bCs/>
          <w:lang w:val="es-ES" w:eastAsia="es-ES"/>
        </w:rPr>
        <w:t>:</w:t>
      </w:r>
    </w:p>
    <w:p w14:paraId="62290DA2"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3.3.1</w:t>
      </w:r>
      <w:r w:rsidRPr="003C1A71">
        <w:rPr>
          <w:rFonts w:ascii="Tw Cen MT" w:hAnsi="Tw Cen MT" w:cs="Arial"/>
          <w:b/>
          <w:bCs/>
        </w:rPr>
        <w:tab/>
        <w:t>FORMA DE ACREDITACIÓN DE LAS PERSONAS FÍSICAS.</w:t>
      </w:r>
    </w:p>
    <w:p w14:paraId="5BFCE1B5" w14:textId="77777777" w:rsidR="000705C7" w:rsidRPr="003C1A71" w:rsidRDefault="000705C7" w:rsidP="00804661">
      <w:pPr>
        <w:spacing w:after="240" w:line="240" w:lineRule="auto"/>
        <w:ind w:left="709" w:hanging="709"/>
        <w:jc w:val="both"/>
        <w:rPr>
          <w:rFonts w:ascii="Tw Cen MT" w:hAnsi="Tw Cen MT" w:cs="Arial"/>
        </w:rPr>
      </w:pPr>
      <w:r w:rsidRPr="003C1A71">
        <w:rPr>
          <w:rFonts w:ascii="Tw Cen MT" w:hAnsi="Tw Cen MT" w:cs="Arial"/>
        </w:rPr>
        <w:t>a)</w:t>
      </w:r>
      <w:r w:rsidRPr="003C1A71">
        <w:rPr>
          <w:rFonts w:ascii="Tw Cen MT" w:hAnsi="Tw Cen MT" w:cs="Arial"/>
        </w:rPr>
        <w:tab/>
        <w:t>Presentar copia del formato de la Clave Única de Registro de Población (CURP) expedida por la Secretaría de Gobernación, del licitante.</w:t>
      </w:r>
    </w:p>
    <w:p w14:paraId="0F6BBF23" w14:textId="77777777" w:rsidR="000705C7" w:rsidRPr="003C1A71" w:rsidRDefault="000705C7" w:rsidP="00804661">
      <w:pPr>
        <w:spacing w:after="240" w:line="240" w:lineRule="auto"/>
        <w:ind w:left="709" w:hanging="709"/>
        <w:jc w:val="both"/>
        <w:rPr>
          <w:rFonts w:ascii="Tw Cen MT" w:hAnsi="Tw Cen MT" w:cs="Arial"/>
        </w:rPr>
      </w:pPr>
      <w:r w:rsidRPr="003C1A71">
        <w:rPr>
          <w:rFonts w:ascii="Tw Cen MT" w:hAnsi="Tw Cen MT" w:cs="Arial"/>
        </w:rPr>
        <w:t>b)</w:t>
      </w:r>
      <w:r w:rsidRPr="003C1A71">
        <w:rPr>
          <w:rFonts w:ascii="Tw Cen MT" w:hAnsi="Tw Cen MT" w:cs="Arial"/>
        </w:rPr>
        <w:tab/>
        <w:t>Original o copia certificada y copia simple para su cotejo de Identificación Oficial vigente, con fotografía. (Pasaporte y/o Credencial de Elector) del licitante, y en su caso de la persona Apoderada.</w:t>
      </w:r>
    </w:p>
    <w:p w14:paraId="33906826" w14:textId="77777777" w:rsidR="000705C7" w:rsidRPr="003C1A71" w:rsidRDefault="000705C7" w:rsidP="00804661">
      <w:pPr>
        <w:spacing w:after="240" w:line="240" w:lineRule="auto"/>
        <w:ind w:left="709" w:hanging="709"/>
        <w:jc w:val="both"/>
        <w:rPr>
          <w:rFonts w:ascii="Tw Cen MT" w:hAnsi="Tw Cen MT" w:cs="Arial"/>
        </w:rPr>
      </w:pPr>
      <w:r w:rsidRPr="003C1A71">
        <w:rPr>
          <w:rFonts w:ascii="Tw Cen MT" w:hAnsi="Tw Cen MT" w:cs="Arial"/>
        </w:rPr>
        <w:t>c)</w:t>
      </w:r>
      <w:r w:rsidRPr="003C1A71">
        <w:rPr>
          <w:rFonts w:ascii="Tw Cen MT" w:hAnsi="Tw Cen MT" w:cs="Arial"/>
        </w:rPr>
        <w:tab/>
        <w:t>En su caso, original o copia certificada y copia simple para su cotejo, mediante el cual se otorgue a la o el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5F849C1" w14:textId="77777777" w:rsidR="000705C7" w:rsidRPr="003C1A71" w:rsidRDefault="000705C7" w:rsidP="00804661">
      <w:pPr>
        <w:spacing w:after="240" w:line="240" w:lineRule="auto"/>
        <w:ind w:left="709" w:hanging="709"/>
        <w:jc w:val="both"/>
        <w:rPr>
          <w:rFonts w:ascii="Tw Cen MT" w:hAnsi="Tw Cen MT" w:cs="Arial"/>
        </w:rPr>
      </w:pPr>
      <w:r w:rsidRPr="003C1A71">
        <w:rPr>
          <w:rFonts w:ascii="Tw Cen MT" w:hAnsi="Tw Cen MT" w:cs="Arial"/>
        </w:rPr>
        <w:lastRenderedPageBreak/>
        <w:t>d)</w:t>
      </w:r>
      <w:r w:rsidRPr="003C1A71">
        <w:rPr>
          <w:rFonts w:ascii="Tw Cen MT" w:hAnsi="Tw Cen MT" w:cs="Arial"/>
        </w:rPr>
        <w:tab/>
        <w:t>Constancia de Situación Fiscal expedida por el SAT presentando la situación del contribuyente como ACTIVO, con una antigüedad no mayor a 30 días naturales.</w:t>
      </w:r>
    </w:p>
    <w:p w14:paraId="613243AF" w14:textId="77777777" w:rsidR="000705C7" w:rsidRPr="003C1A71" w:rsidRDefault="000705C7" w:rsidP="00804661">
      <w:pPr>
        <w:spacing w:after="240" w:line="240" w:lineRule="auto"/>
        <w:ind w:left="709" w:hanging="709"/>
        <w:jc w:val="both"/>
        <w:rPr>
          <w:rFonts w:ascii="Tw Cen MT" w:hAnsi="Tw Cen MT" w:cs="Arial"/>
        </w:rPr>
      </w:pPr>
      <w:r w:rsidRPr="003C1A71">
        <w:rPr>
          <w:rFonts w:ascii="Tw Cen MT" w:hAnsi="Tw Cen MT" w:cs="Arial"/>
        </w:rPr>
        <w:t>e)</w:t>
      </w:r>
      <w:r w:rsidRPr="003C1A71">
        <w:rPr>
          <w:rFonts w:ascii="Tw Cen MT" w:hAnsi="Tw Cen MT" w:cs="Arial"/>
        </w:rPr>
        <w:tab/>
        <w:t xml:space="preserve">Copia del comprobante de </w:t>
      </w:r>
      <w:r w:rsidRPr="003C1A71">
        <w:rPr>
          <w:rFonts w:ascii="Tw Cen MT" w:hAnsi="Tw Cen MT" w:cs="Arial"/>
          <w:b/>
          <w:bCs/>
        </w:rPr>
        <w:t>domicilio fiscal</w:t>
      </w:r>
      <w:r w:rsidRPr="003C1A71">
        <w:rPr>
          <w:rFonts w:ascii="Tw Cen MT" w:hAnsi="Tw Cen MT" w:cs="Arial"/>
        </w:rPr>
        <w:t xml:space="preserve"> con antigüedad no mayor a 90 días naturales, el cual deberá ser recibo de agua, luz o teléfono fijo.</w:t>
      </w:r>
    </w:p>
    <w:p w14:paraId="605B70DB"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
        </w:rPr>
        <w:t>NOTA:</w:t>
      </w:r>
      <w:r w:rsidRPr="003C1A71">
        <w:rPr>
          <w:rFonts w:ascii="Tw Cen MT" w:hAnsi="Tw Cen MT" w:cs="Arial"/>
        </w:rPr>
        <w:t xml:space="preserve"> </w:t>
      </w:r>
      <w:r w:rsidRPr="003C1A71">
        <w:rPr>
          <w:rFonts w:ascii="Tw Cen MT" w:hAnsi="Tw Cen MT" w:cs="Arial"/>
          <w:bCs/>
        </w:rPr>
        <w:t>Al término de la presentación de las propuestas técnicas y económicas, se devolverán los documentos originales solicitados en este punto</w:t>
      </w:r>
      <w:r w:rsidRPr="003C1A71">
        <w:rPr>
          <w:rFonts w:ascii="Tw Cen MT" w:hAnsi="Tw Cen MT" w:cs="Arial"/>
          <w:b/>
          <w:bCs/>
        </w:rPr>
        <w:t xml:space="preserve">, </w:t>
      </w:r>
      <w:r w:rsidRPr="003C1A71">
        <w:rPr>
          <w:rFonts w:ascii="Tw Cen MT" w:hAnsi="Tw Cen MT" w:cs="Arial"/>
          <w:bCs/>
        </w:rPr>
        <w:t>pudiendo insertar en protectores de plástico u otros materiales solo los documentos que sean originales y/o copias certificadas.</w:t>
      </w:r>
    </w:p>
    <w:p w14:paraId="2F056B0F"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 xml:space="preserve">3.3.2 </w:t>
      </w:r>
      <w:r w:rsidRPr="003C1A71">
        <w:rPr>
          <w:rFonts w:ascii="Tw Cen MT" w:hAnsi="Tw Cen MT" w:cs="Arial"/>
          <w:b/>
          <w:bCs/>
        </w:rPr>
        <w:tab/>
        <w:t>FORMA DE ACREDITACIÓN DE LAS PERSONAS MORALES.</w:t>
      </w:r>
    </w:p>
    <w:p w14:paraId="7DE8EEB2" w14:textId="77777777" w:rsidR="000705C7" w:rsidRPr="003C1A71" w:rsidRDefault="000705C7" w:rsidP="00804661">
      <w:pPr>
        <w:numPr>
          <w:ilvl w:val="0"/>
          <w:numId w:val="5"/>
        </w:numPr>
        <w:spacing w:after="240" w:line="240" w:lineRule="auto"/>
        <w:ind w:left="709" w:hanging="709"/>
        <w:jc w:val="both"/>
        <w:rPr>
          <w:rFonts w:ascii="Tw Cen MT" w:eastAsia="Times New Roman" w:hAnsi="Tw Cen MT" w:cs="Arial"/>
          <w:lang w:eastAsia="es-ES"/>
        </w:rPr>
      </w:pPr>
      <w:r w:rsidRPr="003C1A71">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6C1A111B" w14:textId="77777777" w:rsidR="000705C7" w:rsidRPr="003C1A71" w:rsidRDefault="000705C7" w:rsidP="00804661">
      <w:pPr>
        <w:numPr>
          <w:ilvl w:val="0"/>
          <w:numId w:val="5"/>
        </w:numPr>
        <w:spacing w:after="240" w:line="240" w:lineRule="auto"/>
        <w:ind w:left="709" w:hanging="709"/>
        <w:jc w:val="both"/>
        <w:rPr>
          <w:rFonts w:ascii="Tw Cen MT" w:eastAsia="Times New Roman" w:hAnsi="Tw Cen MT" w:cs="Arial"/>
          <w:lang w:eastAsia="es-ES"/>
        </w:rPr>
      </w:pPr>
      <w:r w:rsidRPr="003C1A71">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F0F2F1F" w14:textId="77777777" w:rsidR="000705C7" w:rsidRPr="003C1A71" w:rsidRDefault="000705C7" w:rsidP="00804661">
      <w:pPr>
        <w:numPr>
          <w:ilvl w:val="0"/>
          <w:numId w:val="5"/>
        </w:numPr>
        <w:spacing w:after="240" w:line="240" w:lineRule="auto"/>
        <w:ind w:left="709" w:hanging="709"/>
        <w:jc w:val="both"/>
        <w:rPr>
          <w:rFonts w:ascii="Tw Cen MT" w:eastAsia="Times New Roman" w:hAnsi="Tw Cen MT" w:cs="Arial"/>
          <w:lang w:eastAsia="es-ES"/>
        </w:rPr>
      </w:pPr>
      <w:r w:rsidRPr="003C1A71">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48F8AE8" w14:textId="77777777" w:rsidR="000705C7" w:rsidRPr="003C1A71" w:rsidRDefault="000705C7" w:rsidP="00804661">
      <w:pPr>
        <w:numPr>
          <w:ilvl w:val="0"/>
          <w:numId w:val="5"/>
        </w:numPr>
        <w:spacing w:after="240" w:line="240" w:lineRule="auto"/>
        <w:ind w:left="709" w:hanging="709"/>
        <w:jc w:val="both"/>
        <w:rPr>
          <w:rFonts w:ascii="Tw Cen MT" w:eastAsia="Times New Roman" w:hAnsi="Tw Cen MT" w:cs="Arial"/>
          <w:lang w:eastAsia="es-ES"/>
        </w:rPr>
      </w:pPr>
      <w:r w:rsidRPr="003C1A71">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51D0CD88" w14:textId="77777777" w:rsidR="000705C7" w:rsidRPr="003C1A71" w:rsidRDefault="000705C7" w:rsidP="00804661">
      <w:pPr>
        <w:numPr>
          <w:ilvl w:val="0"/>
          <w:numId w:val="5"/>
        </w:numPr>
        <w:spacing w:after="240" w:line="240" w:lineRule="auto"/>
        <w:ind w:left="709" w:hanging="709"/>
        <w:jc w:val="both"/>
        <w:rPr>
          <w:rFonts w:ascii="Tw Cen MT" w:eastAsia="Times New Roman" w:hAnsi="Tw Cen MT" w:cs="Arial"/>
          <w:lang w:eastAsia="es-ES"/>
        </w:rPr>
      </w:pPr>
      <w:r w:rsidRPr="003C1A71">
        <w:rPr>
          <w:rFonts w:ascii="Tw Cen MT" w:eastAsia="Times New Roman" w:hAnsi="Tw Cen MT" w:cs="Arial"/>
          <w:lang w:eastAsia="es-ES"/>
        </w:rPr>
        <w:t xml:space="preserve">Copia del comprobante de </w:t>
      </w:r>
      <w:r w:rsidRPr="003C1A71">
        <w:rPr>
          <w:rFonts w:ascii="Tw Cen MT" w:eastAsia="Times New Roman" w:hAnsi="Tw Cen MT" w:cs="Arial"/>
          <w:b/>
          <w:lang w:eastAsia="es-ES"/>
        </w:rPr>
        <w:t>domicilio fiscal</w:t>
      </w:r>
      <w:r w:rsidRPr="003C1A71">
        <w:rPr>
          <w:rFonts w:ascii="Tw Cen MT" w:eastAsia="Times New Roman" w:hAnsi="Tw Cen MT" w:cs="Arial"/>
          <w:lang w:eastAsia="es-ES"/>
        </w:rPr>
        <w:t xml:space="preserve"> con antigüedad no mayor a 90 días naturales, el cual deberá ser recibo de agua, luz o teléfono fijo.</w:t>
      </w:r>
    </w:p>
    <w:p w14:paraId="5269BFC9" w14:textId="77777777" w:rsidR="000705C7" w:rsidRPr="003C1A71" w:rsidRDefault="000705C7" w:rsidP="00804661">
      <w:pPr>
        <w:spacing w:afterLines="100" w:after="240" w:line="240" w:lineRule="auto"/>
        <w:jc w:val="both"/>
        <w:rPr>
          <w:rFonts w:ascii="Tw Cen MT" w:hAnsi="Tw Cen MT" w:cs="Arial"/>
          <w:bCs/>
        </w:rPr>
      </w:pPr>
      <w:r w:rsidRPr="003C1A71">
        <w:rPr>
          <w:rFonts w:ascii="Tw Cen MT" w:hAnsi="Tw Cen MT" w:cs="Arial"/>
          <w:b/>
        </w:rPr>
        <w:t>NOTA:</w:t>
      </w:r>
      <w:r w:rsidRPr="003C1A71">
        <w:rPr>
          <w:rFonts w:ascii="Tw Cen MT" w:hAnsi="Tw Cen MT" w:cs="Arial"/>
        </w:rPr>
        <w:t xml:space="preserve"> </w:t>
      </w:r>
      <w:r w:rsidRPr="003C1A71">
        <w:rPr>
          <w:rFonts w:ascii="Tw Cen MT" w:hAnsi="Tw Cen MT" w:cs="Arial"/>
          <w:bCs/>
        </w:rPr>
        <w:t>Al término de la presentación de las propuestas técnicas y económicas, se devolverán los documentos originales solicitados en este punto</w:t>
      </w:r>
      <w:r w:rsidRPr="003C1A71">
        <w:rPr>
          <w:rFonts w:ascii="Tw Cen MT" w:hAnsi="Tw Cen MT" w:cs="Arial"/>
          <w:b/>
          <w:bCs/>
        </w:rPr>
        <w:t xml:space="preserve">, </w:t>
      </w:r>
      <w:r w:rsidRPr="003C1A71">
        <w:rPr>
          <w:rFonts w:ascii="Tw Cen MT" w:hAnsi="Tw Cen MT" w:cs="Arial"/>
          <w:bCs/>
        </w:rPr>
        <w:t>pudiendo insertar en protectores de plástico u otros materiales solo los documentos que sean originales y/o copias certificadas.</w:t>
      </w:r>
    </w:p>
    <w:p w14:paraId="3DEF52A5" w14:textId="77777777" w:rsidR="000705C7" w:rsidRPr="003C1A71" w:rsidRDefault="000705C7" w:rsidP="00804661">
      <w:pPr>
        <w:spacing w:after="240" w:line="240" w:lineRule="auto"/>
        <w:jc w:val="both"/>
        <w:rPr>
          <w:rFonts w:ascii="Tw Cen MT" w:hAnsi="Tw Cen MT"/>
          <w:b/>
          <w:bCs/>
        </w:rPr>
      </w:pPr>
      <w:r w:rsidRPr="003C1A71">
        <w:rPr>
          <w:rFonts w:ascii="Tw Cen MT" w:hAnsi="Tw Cen MT"/>
          <w:b/>
          <w:bCs/>
        </w:rPr>
        <w:t>3.4</w:t>
      </w:r>
      <w:r w:rsidRPr="003C1A71">
        <w:rPr>
          <w:rFonts w:ascii="Tw Cen MT" w:hAnsi="Tw Cen MT"/>
          <w:b/>
          <w:bCs/>
        </w:rPr>
        <w:tab/>
        <w:t xml:space="preserve">CARTA DE ACEPTACIÓN DE BASES. </w:t>
      </w:r>
      <w:r w:rsidRPr="003C1A71">
        <w:rPr>
          <w:rFonts w:ascii="Tw Cen MT" w:hAnsi="Tw Cen MT"/>
          <w:b/>
        </w:rPr>
        <w:t>(</w:t>
      </w:r>
      <w:r w:rsidRPr="003C1A71">
        <w:rPr>
          <w:rFonts w:ascii="Tw Cen MT" w:hAnsi="Tw Cen MT"/>
          <w:b/>
          <w:bCs/>
        </w:rPr>
        <w:t>ANEXO 4)</w:t>
      </w:r>
    </w:p>
    <w:p w14:paraId="21424881" w14:textId="77777777" w:rsidR="000705C7" w:rsidRPr="003C1A71" w:rsidRDefault="000705C7" w:rsidP="00804661">
      <w:pPr>
        <w:spacing w:after="240" w:line="240" w:lineRule="auto"/>
        <w:jc w:val="both"/>
        <w:rPr>
          <w:rFonts w:ascii="Tw Cen MT" w:hAnsi="Tw Cen MT"/>
          <w:b/>
          <w:bCs/>
        </w:rPr>
      </w:pPr>
      <w:r w:rsidRPr="003C1A71">
        <w:rPr>
          <w:rFonts w:ascii="Tw Cen MT" w:hAnsi="Tw Cen MT"/>
        </w:rPr>
        <w:t xml:space="preserve">Carta en papel membretado del licitante, firmada por </w:t>
      </w:r>
      <w:r w:rsidRPr="003C1A71">
        <w:rPr>
          <w:rFonts w:ascii="Tw Cen MT" w:hAnsi="Tw Cen MT" w:cs="Arial"/>
        </w:rPr>
        <w:t>la persona representante o apoderada</w:t>
      </w:r>
      <w:r w:rsidRPr="003C1A71">
        <w:rPr>
          <w:rFonts w:ascii="Tw Cen MT" w:hAnsi="Tw Cen MT"/>
        </w:rPr>
        <w:t xml:space="preserve"> legal, </w:t>
      </w:r>
      <w:r w:rsidRPr="003C1A71">
        <w:rPr>
          <w:rFonts w:ascii="Tw Cen MT" w:hAnsi="Tw Cen MT"/>
          <w:bCs/>
        </w:rPr>
        <w:t>BAJO PROTESTA DE DECIR VERDAD</w:t>
      </w:r>
      <w:r w:rsidRPr="003C1A71">
        <w:rPr>
          <w:rFonts w:ascii="Tw Cen MT" w:hAnsi="Tw Cen MT"/>
        </w:rPr>
        <w:t>, de aceptación de las bases de la presente licitación</w:t>
      </w:r>
      <w:r w:rsidRPr="003C1A71">
        <w:rPr>
          <w:rFonts w:ascii="Tw Cen MT" w:hAnsi="Tw Cen MT"/>
          <w:b/>
          <w:bCs/>
        </w:rPr>
        <w:t>.</w:t>
      </w:r>
    </w:p>
    <w:p w14:paraId="06E4380F" w14:textId="77777777" w:rsidR="000705C7" w:rsidRPr="003C1A71" w:rsidRDefault="000705C7" w:rsidP="00804661">
      <w:pPr>
        <w:spacing w:after="240" w:line="240" w:lineRule="auto"/>
        <w:jc w:val="both"/>
        <w:rPr>
          <w:rFonts w:ascii="Tw Cen MT" w:hAnsi="Tw Cen MT" w:cs="Arial"/>
          <w:b/>
        </w:rPr>
      </w:pPr>
      <w:r w:rsidRPr="003C1A71">
        <w:rPr>
          <w:rFonts w:ascii="Tw Cen MT" w:hAnsi="Tw Cen MT" w:cs="Arial"/>
          <w:b/>
        </w:rPr>
        <w:t>3.5</w:t>
      </w:r>
      <w:r w:rsidRPr="003C1A71">
        <w:rPr>
          <w:rFonts w:ascii="Tw Cen MT" w:hAnsi="Tw Cen MT" w:cs="Arial"/>
          <w:b/>
        </w:rPr>
        <w:tab/>
        <w:t>CARTA DE DECLARACIÓN DE INTEGRIDAD. (ANEXO 5)</w:t>
      </w:r>
    </w:p>
    <w:p w14:paraId="7C475DF4"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58EC56EB" w14:textId="77777777" w:rsidR="000705C7" w:rsidRPr="003C1A71" w:rsidRDefault="000705C7" w:rsidP="00804661">
      <w:pPr>
        <w:spacing w:after="240" w:line="240" w:lineRule="auto"/>
        <w:jc w:val="both"/>
        <w:rPr>
          <w:rFonts w:ascii="Tw Cen MT" w:hAnsi="Tw Cen MT"/>
          <w:b/>
          <w:bCs/>
        </w:rPr>
      </w:pPr>
      <w:r w:rsidRPr="003C1A71">
        <w:rPr>
          <w:rFonts w:ascii="Tw Cen MT" w:hAnsi="Tw Cen MT"/>
          <w:b/>
          <w:bCs/>
        </w:rPr>
        <w:lastRenderedPageBreak/>
        <w:t>3.6</w:t>
      </w:r>
      <w:r w:rsidRPr="003C1A71">
        <w:rPr>
          <w:rFonts w:ascii="Tw Cen MT" w:hAnsi="Tw Cen MT"/>
          <w:b/>
          <w:bCs/>
        </w:rPr>
        <w:tab/>
        <w:t>CARTA DEL ARTÍCULO 38 DE LA LEY DE ADQUISICIONES, ARRENDAMIENTOS Y SERVICIOS DEL SECTOR PÚBLICO DEL ESTADO DE COLIMA Y 49 DE LA LEY GENERAL DE RESPONSABILIDADES ADMINISTRATIVAS</w:t>
      </w:r>
      <w:r w:rsidRPr="003C1A71">
        <w:rPr>
          <w:rFonts w:ascii="Tw Cen MT" w:hAnsi="Tw Cen MT"/>
        </w:rPr>
        <w:t xml:space="preserve"> </w:t>
      </w:r>
      <w:r w:rsidRPr="003C1A71">
        <w:rPr>
          <w:rFonts w:ascii="Tw Cen MT" w:hAnsi="Tw Cen MT"/>
          <w:b/>
          <w:bCs/>
        </w:rPr>
        <w:t>(ANEXO 6)</w:t>
      </w:r>
    </w:p>
    <w:p w14:paraId="7DCF6A2E"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rPr>
        <w:t xml:space="preserve">Carta en papel membretado del licitante, firmada por la persona representante o apoderada legal, en la que declare </w:t>
      </w:r>
      <w:r w:rsidRPr="003C1A71">
        <w:rPr>
          <w:rFonts w:ascii="Tw Cen MT" w:hAnsi="Tw Cen MT" w:cs="Arial"/>
          <w:bCs/>
        </w:rPr>
        <w:t>BAJO PROTESTA DE DECIR VERDAD</w:t>
      </w:r>
      <w:r w:rsidRPr="003C1A71">
        <w:rPr>
          <w:rFonts w:ascii="Tw Cen MT" w:hAnsi="Tw Cen MT" w:cs="Arial"/>
        </w:rPr>
        <w:t xml:space="preserve">, que el licitante no se encuentra en ninguno de los supuestos del </w:t>
      </w:r>
      <w:r w:rsidRPr="003C1A71">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9296DBC"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3.7</w:t>
      </w:r>
      <w:r w:rsidRPr="003C1A71">
        <w:rPr>
          <w:rFonts w:ascii="Tw Cen MT" w:hAnsi="Tw Cen MT" w:cs="Arial"/>
          <w:b/>
          <w:bCs/>
        </w:rPr>
        <w:tab/>
        <w:t>CARTA DE GARANTÍA DE LOS BIENES, ARRENDAMIENTOS O SERVICIOS. (ANEXO 7)</w:t>
      </w:r>
    </w:p>
    <w:p w14:paraId="6563850F" w14:textId="4360579B" w:rsidR="000705C7" w:rsidRPr="003C1A71" w:rsidRDefault="000705C7" w:rsidP="00804661">
      <w:pPr>
        <w:autoSpaceDE w:val="0"/>
        <w:spacing w:after="240" w:line="240" w:lineRule="auto"/>
        <w:jc w:val="both"/>
        <w:rPr>
          <w:rFonts w:ascii="Tw Cen MT" w:hAnsi="Tw Cen MT"/>
        </w:rPr>
      </w:pPr>
      <w:r w:rsidRPr="003C1A71">
        <w:rPr>
          <w:rFonts w:ascii="Tw Cen MT" w:eastAsia="Times New Roman" w:hAnsi="Tw Cen MT" w:cs="Arial"/>
          <w:lang w:eastAsia="es-ES"/>
        </w:rPr>
        <w:t xml:space="preserve">Carta en papel membretado firmada por </w:t>
      </w:r>
      <w:r w:rsidRPr="003C1A71">
        <w:rPr>
          <w:rFonts w:ascii="Tw Cen MT" w:hAnsi="Tw Cen MT" w:cs="Arial"/>
        </w:rPr>
        <w:t>la persona representante o apoderada</w:t>
      </w:r>
      <w:r w:rsidRPr="003C1A71">
        <w:rPr>
          <w:rFonts w:ascii="Tw Cen MT" w:eastAsia="Times New Roman" w:hAnsi="Tw Cen MT" w:cs="Arial"/>
          <w:lang w:eastAsia="es-ES"/>
        </w:rPr>
        <w:t xml:space="preserve"> legal (Persona Moral) o por el Licitante o su Representante (Persona Física), en la que firme</w:t>
      </w:r>
      <w:r w:rsidRPr="003C1A71">
        <w:rPr>
          <w:rFonts w:ascii="Tw Cen MT" w:eastAsia="Times New Roman" w:hAnsi="Tw Cen MT" w:cs="Arial"/>
          <w:b/>
          <w:lang w:eastAsia="es-ES"/>
        </w:rPr>
        <w:t xml:space="preserve"> </w:t>
      </w:r>
      <w:r w:rsidRPr="003C1A71">
        <w:rPr>
          <w:rFonts w:ascii="Tw Cen MT" w:eastAsia="Times New Roman" w:hAnsi="Tw Cen MT" w:cs="Arial"/>
          <w:lang w:eastAsia="es-ES"/>
        </w:rPr>
        <w:t xml:space="preserve">BAJO PROTESTA DE DECIR VERDAD, </w:t>
      </w:r>
      <w:r w:rsidRPr="003C1A71">
        <w:rPr>
          <w:rFonts w:ascii="Tw Cen MT" w:hAnsi="Tw Cen MT"/>
        </w:rPr>
        <w:t>que se</w:t>
      </w:r>
      <w:r w:rsidRPr="003C1A71">
        <w:rPr>
          <w:rFonts w:ascii="Tw Cen MT" w:hAnsi="Tw Cen MT"/>
          <w:b/>
        </w:rPr>
        <w:t xml:space="preserve"> </w:t>
      </w:r>
      <w:r w:rsidRPr="003C1A71">
        <w:rPr>
          <w:rFonts w:ascii="Tw Cen MT" w:hAnsi="Tw Cen MT"/>
        </w:rPr>
        <w:t xml:space="preserve">compromete a </w:t>
      </w:r>
      <w:r w:rsidRPr="003C1A71">
        <w:rPr>
          <w:rFonts w:ascii="Tw Cen MT" w:hAnsi="Tw Cen MT"/>
          <w:noProof/>
        </w:rPr>
        <w:t xml:space="preserve">garantizar </w:t>
      </w:r>
      <w:r w:rsidR="00C93DA1" w:rsidRPr="003C1A71">
        <w:rPr>
          <w:rFonts w:ascii="Tw Cen MT" w:hAnsi="Tw Cen MT"/>
          <w:noProof/>
        </w:rPr>
        <w:t>cada uno de</w:t>
      </w:r>
      <w:r w:rsidRPr="003C1A71">
        <w:rPr>
          <w:rFonts w:ascii="Tw Cen MT" w:hAnsi="Tw Cen MT"/>
        </w:rPr>
        <w:t xml:space="preserve"> </w:t>
      </w:r>
      <w:r w:rsidR="00110D86" w:rsidRPr="003C1A71">
        <w:rPr>
          <w:rFonts w:ascii="Tw Cen MT" w:hAnsi="Tw Cen MT"/>
        </w:rPr>
        <w:t xml:space="preserve">los </w:t>
      </w:r>
      <w:r w:rsidR="00C93DA1" w:rsidRPr="003C1A71">
        <w:rPr>
          <w:rFonts w:ascii="Tw Cen MT" w:hAnsi="Tw Cen MT"/>
        </w:rPr>
        <w:t xml:space="preserve">bienes </w:t>
      </w:r>
      <w:r w:rsidR="00C43ED3" w:rsidRPr="003C1A71">
        <w:rPr>
          <w:rFonts w:ascii="Tw Cen MT" w:hAnsi="Tw Cen MT"/>
        </w:rPr>
        <w:t xml:space="preserve">y/o </w:t>
      </w:r>
      <w:r w:rsidR="00110D86" w:rsidRPr="003C1A71">
        <w:rPr>
          <w:rFonts w:ascii="Tw Cen MT" w:hAnsi="Tw Cen MT"/>
        </w:rPr>
        <w:t>servic</w:t>
      </w:r>
      <w:r w:rsidR="00C93DA1" w:rsidRPr="003C1A71">
        <w:rPr>
          <w:rFonts w:ascii="Tw Cen MT" w:hAnsi="Tw Cen MT"/>
        </w:rPr>
        <w:t xml:space="preserve">ios </w:t>
      </w:r>
      <w:r w:rsidRPr="003C1A71">
        <w:rPr>
          <w:rFonts w:ascii="Tw Cen MT" w:hAnsi="Tw Cen MT"/>
        </w:rPr>
        <w:t>señalados en el</w:t>
      </w:r>
      <w:r w:rsidRPr="003C1A71">
        <w:rPr>
          <w:rFonts w:ascii="Tw Cen MT" w:hAnsi="Tw Cen MT"/>
          <w:b/>
        </w:rPr>
        <w:t xml:space="preserve"> ANEXO NÚMERO 1 TÉCNICO</w:t>
      </w:r>
      <w:r w:rsidRPr="003C1A71">
        <w:rPr>
          <w:rFonts w:ascii="Tw Cen MT" w:hAnsi="Tw Cen MT"/>
        </w:rPr>
        <w:t xml:space="preserve"> por el </w:t>
      </w:r>
      <w:r w:rsidRPr="003C1A71">
        <w:rPr>
          <w:rFonts w:ascii="Tw Cen MT" w:hAnsi="Tw Cen MT"/>
          <w:b/>
          <w:bCs/>
        </w:rPr>
        <w:t>periodo de un año</w:t>
      </w:r>
      <w:r w:rsidRPr="003C1A71">
        <w:rPr>
          <w:rFonts w:ascii="Tw Cen MT" w:hAnsi="Tw Cen MT"/>
        </w:rPr>
        <w:t xml:space="preserve"> a partir de la entrega de los mismos y que serán de calidad, autorizadas bajo las normas oficiales mexicanas, a falta de estás cumplir con las Normas internacionales. (ANEXO 7) </w:t>
      </w:r>
    </w:p>
    <w:p w14:paraId="35F48065"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r w:rsidRPr="003C1A71">
        <w:rPr>
          <w:rFonts w:ascii="Tw Cen MT" w:eastAsia="Times New Roman" w:hAnsi="Tw Cen MT" w:cs="Arial"/>
          <w:b/>
          <w:bCs/>
          <w:lang w:eastAsia="es-ES"/>
        </w:rPr>
        <w:t>3.8</w:t>
      </w:r>
      <w:r w:rsidRPr="003C1A71">
        <w:rPr>
          <w:rFonts w:ascii="Tw Cen MT" w:eastAsia="Times New Roman" w:hAnsi="Tw Cen MT" w:cs="Arial"/>
          <w:b/>
          <w:bCs/>
          <w:lang w:eastAsia="es-ES"/>
        </w:rPr>
        <w:tab/>
      </w:r>
      <w:r w:rsidRPr="003C1A71">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FEE6466"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El licitante deberá presentar el documento que emite el Servicio de Administración Tributaria (SAT), denominado Opinión del Cumplimiento de Obligaciones Fiscales, en opinión POSITIVA</w:t>
      </w:r>
      <w:r w:rsidRPr="003C1A71">
        <w:rPr>
          <w:rFonts w:ascii="Tw Cen MT" w:hAnsi="Tw Cen MT" w:cs="Arial"/>
          <w:b/>
        </w:rPr>
        <w:t>,</w:t>
      </w:r>
      <w:r w:rsidRPr="003C1A71">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78EA8B8" w14:textId="77777777" w:rsidR="000705C7" w:rsidRPr="003C1A71" w:rsidRDefault="000705C7" w:rsidP="00804661">
      <w:pPr>
        <w:widowControl w:val="0"/>
        <w:tabs>
          <w:tab w:val="left" w:pos="709"/>
        </w:tabs>
        <w:spacing w:after="240" w:line="240" w:lineRule="auto"/>
        <w:jc w:val="both"/>
        <w:rPr>
          <w:rFonts w:ascii="Tw Cen MT" w:eastAsia="Times New Roman" w:hAnsi="Tw Cen MT" w:cs="Arial"/>
          <w:b/>
          <w:lang w:eastAsia="es-ES"/>
        </w:rPr>
      </w:pPr>
      <w:r w:rsidRPr="003C1A71">
        <w:rPr>
          <w:rFonts w:ascii="Tw Cen MT" w:eastAsia="Times New Roman" w:hAnsi="Tw Cen MT" w:cs="Arial"/>
          <w:b/>
          <w:bCs/>
          <w:lang w:eastAsia="es-ES"/>
        </w:rPr>
        <w:t>3.9</w:t>
      </w:r>
      <w:r w:rsidRPr="003C1A71">
        <w:rPr>
          <w:rFonts w:ascii="Tw Cen MT" w:eastAsia="Times New Roman" w:hAnsi="Tw Cen MT" w:cs="Arial"/>
          <w:b/>
          <w:bCs/>
          <w:lang w:eastAsia="es-ES"/>
        </w:rPr>
        <w:tab/>
      </w:r>
      <w:r w:rsidRPr="003C1A71">
        <w:rPr>
          <w:rFonts w:ascii="Tw Cen MT" w:eastAsia="Times New Roman" w:hAnsi="Tw Cen MT" w:cs="Arial"/>
          <w:b/>
          <w:lang w:eastAsia="es-ES"/>
        </w:rPr>
        <w:t>DOCUMENTO EMITIDO POR LA DIRECCIÓN GENERAL DE INGRESOS (</w:t>
      </w:r>
      <w:proofErr w:type="spellStart"/>
      <w:r w:rsidRPr="003C1A71">
        <w:rPr>
          <w:rFonts w:ascii="Tw Cen MT" w:eastAsia="Times New Roman" w:hAnsi="Tw Cen MT" w:cs="Arial"/>
          <w:b/>
          <w:lang w:eastAsia="es-ES"/>
        </w:rPr>
        <w:t>SPFyA</w:t>
      </w:r>
      <w:proofErr w:type="spellEnd"/>
      <w:r w:rsidRPr="003C1A71">
        <w:rPr>
          <w:rFonts w:ascii="Tw Cen MT" w:eastAsia="Times New Roman" w:hAnsi="Tw Cen MT" w:cs="Arial"/>
          <w:b/>
          <w:lang w:eastAsia="es-ES"/>
        </w:rPr>
        <w:t>) DE NO ADEUDOS FISCALES SEGÚN EL ARTÍCULO 37 BIS DEL CÓDIGO FISCAL DEL ESTADO DE COLIMA. (CONSTANCIA DE CUMPLIMIENTO DE OBLIGACIONES FISCALES)</w:t>
      </w:r>
    </w:p>
    <w:p w14:paraId="36EB8ADD" w14:textId="77777777" w:rsidR="000705C7" w:rsidRPr="003C1A71" w:rsidRDefault="000705C7" w:rsidP="00804661">
      <w:pPr>
        <w:widowControl w:val="0"/>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El licitante deberá presentar el documento denominado CONSTANCIA DE CUMPLIMIENTO DE OBLIGACIONES FISCALES</w:t>
      </w:r>
      <w:r w:rsidRPr="003C1A71">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C1A71">
        <w:rPr>
          <w:rFonts w:ascii="Tw Cen MT" w:eastAsia="Times New Roman" w:hAnsi="Tw Cen MT" w:cs="Arial"/>
          <w:lang w:val="es-ES" w:eastAsia="es-ES"/>
        </w:rPr>
        <w:t>Secretaría de Planeación, Finanzas y Administración</w:t>
      </w:r>
      <w:r w:rsidRPr="003C1A71">
        <w:rPr>
          <w:rFonts w:ascii="Tw Cen MT" w:eastAsia="Times New Roman" w:hAnsi="Tw Cen MT" w:cs="Albertus Medium"/>
          <w:lang w:eastAsia="es-ES"/>
        </w:rPr>
        <w:t xml:space="preserve">, (el trámite es sin costo en la página de internet </w:t>
      </w:r>
      <w:hyperlink r:id="rId15" w:history="1">
        <w:r w:rsidRPr="003C1A71">
          <w:rPr>
            <w:rFonts w:ascii="Tw Cen MT" w:eastAsia="Times New Roman" w:hAnsi="Tw Cen MT"/>
            <w:color w:val="0000FF"/>
            <w:u w:val="single"/>
            <w:lang w:eastAsia="es-ES"/>
          </w:rPr>
          <w:t>http://www.constancia-noadeudo-sfya.col.gob.mx/</w:t>
        </w:r>
      </w:hyperlink>
      <w:r w:rsidRPr="003C1A71">
        <w:rPr>
          <w:rFonts w:ascii="Tw Cen MT" w:eastAsia="Times New Roman" w:hAnsi="Tw Cen MT" w:cs="Albertus Medium"/>
          <w:lang w:eastAsia="es-ES"/>
        </w:rPr>
        <w:t xml:space="preserve"> ); </w:t>
      </w:r>
      <w:r w:rsidRPr="003C1A71">
        <w:rPr>
          <w:rFonts w:ascii="Tw Cen MT" w:hAnsi="Tw Cen MT" w:cs="Arial"/>
        </w:rPr>
        <w:t xml:space="preserve">este trámite también puede realizarlo en forma personal en las oficinas de la Secretaría de Planeación, Finanzas </w:t>
      </w:r>
      <w:r w:rsidRPr="003C1A71">
        <w:rPr>
          <w:rFonts w:ascii="Tw Cen MT" w:hAnsi="Tw Cen MT" w:cs="Arial"/>
          <w:lang w:val="es-ES"/>
        </w:rPr>
        <w:t>y Administración</w:t>
      </w:r>
      <w:r w:rsidRPr="003C1A71">
        <w:rPr>
          <w:rFonts w:ascii="Tw Cen MT" w:hAnsi="Tw Cen MT" w:cs="Arial"/>
        </w:rPr>
        <w:t xml:space="preserve"> ubicadas en el Complejo Administrativo. </w:t>
      </w:r>
      <w:r w:rsidRPr="003C1A71">
        <w:rPr>
          <w:rFonts w:ascii="Tw Cen MT" w:eastAsia="Times New Roman" w:hAnsi="Tw Cen MT" w:cs="Albertus Medium"/>
          <w:lang w:eastAsia="es-ES"/>
        </w:rPr>
        <w:t xml:space="preserve">La opinión tendrá una vigencia de 30 días naturales a partir de su emisión. </w:t>
      </w:r>
      <w:r w:rsidRPr="003C1A71">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053B090B"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lastRenderedPageBreak/>
        <w:t>3.10</w:t>
      </w:r>
      <w:r w:rsidRPr="003C1A71">
        <w:rPr>
          <w:rFonts w:ascii="Tw Cen MT" w:eastAsia="Times New Roman" w:hAnsi="Tw Cen MT" w:cs="Arial"/>
          <w:b/>
          <w:bCs/>
          <w:lang w:eastAsia="es-ES"/>
        </w:rPr>
        <w:tab/>
        <w:t>ACREDITACIÓN DE SOLVENCIA ECONÓMICA.</w:t>
      </w:r>
    </w:p>
    <w:p w14:paraId="44D6ACC8" w14:textId="77777777" w:rsidR="000705C7" w:rsidRPr="003C1A71" w:rsidRDefault="000705C7" w:rsidP="00804661">
      <w:pPr>
        <w:spacing w:after="240" w:line="240" w:lineRule="auto"/>
        <w:jc w:val="both"/>
        <w:rPr>
          <w:rFonts w:ascii="Tw Cen MT" w:eastAsia="Times New Roman" w:hAnsi="Tw Cen MT" w:cs="Arial"/>
          <w:bCs/>
          <w:lang w:eastAsia="es-ES"/>
        </w:rPr>
      </w:pPr>
      <w:r w:rsidRPr="003C1A71">
        <w:rPr>
          <w:rFonts w:ascii="Tw Cen MT" w:eastAsia="Times New Roman" w:hAnsi="Tw Cen MT" w:cs="Arial"/>
          <w:bCs/>
          <w:lang w:eastAsia="es-ES"/>
        </w:rPr>
        <w:t>Deberán presentar copia simple</w:t>
      </w:r>
      <w:r w:rsidRPr="003C1A71">
        <w:rPr>
          <w:rFonts w:ascii="Tw Cen MT" w:eastAsia="Times New Roman" w:hAnsi="Tw Cen MT" w:cs="Arial"/>
          <w:b/>
          <w:bCs/>
          <w:lang w:eastAsia="es-ES"/>
        </w:rPr>
        <w:t xml:space="preserve"> </w:t>
      </w:r>
      <w:r w:rsidRPr="003C1A71">
        <w:rPr>
          <w:rFonts w:ascii="Tw Cen MT" w:eastAsia="Times New Roman" w:hAnsi="Tw Cen MT" w:cs="Arial"/>
          <w:bCs/>
          <w:lang w:eastAsia="es-ES"/>
        </w:rPr>
        <w:t>de la declaración anual 2024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7AAF60ED" w14:textId="77777777" w:rsidR="000705C7" w:rsidRPr="003C1A71" w:rsidRDefault="000705C7" w:rsidP="00804661">
      <w:pPr>
        <w:widowControl w:val="0"/>
        <w:spacing w:after="240" w:line="240" w:lineRule="auto"/>
        <w:jc w:val="both"/>
        <w:rPr>
          <w:rFonts w:ascii="Tw Cen MT" w:eastAsia="Times New Roman" w:hAnsi="Tw Cen MT" w:cs="Arial"/>
          <w:b/>
          <w:bCs/>
          <w:lang w:eastAsia="es-ES"/>
        </w:rPr>
      </w:pPr>
      <w:r w:rsidRPr="003C1A71">
        <w:rPr>
          <w:rFonts w:ascii="Tw Cen MT" w:eastAsia="Times New Roman" w:hAnsi="Tw Cen MT" w:cs="Arial"/>
          <w:b/>
          <w:lang w:eastAsia="es-ES"/>
        </w:rPr>
        <w:t xml:space="preserve">3.11 INFRAESTRUCTURA, CAPACIDAD TÉCNICA, ADMINISTRATIVA Y ECONÓMICA. </w:t>
      </w:r>
      <w:r w:rsidRPr="003C1A71">
        <w:rPr>
          <w:rFonts w:ascii="Tw Cen MT" w:eastAsia="Times New Roman" w:hAnsi="Tw Cen MT" w:cs="Arial"/>
          <w:b/>
          <w:bCs/>
          <w:lang w:eastAsia="es-ES"/>
        </w:rPr>
        <w:t>(ANEXO 8)</w:t>
      </w:r>
    </w:p>
    <w:p w14:paraId="35264FFF" w14:textId="77777777" w:rsidR="000705C7" w:rsidRPr="003C1A71" w:rsidRDefault="000705C7" w:rsidP="00804661">
      <w:pPr>
        <w:spacing w:after="240" w:line="240" w:lineRule="auto"/>
        <w:jc w:val="both"/>
        <w:rPr>
          <w:rFonts w:ascii="Tw Cen MT" w:hAnsi="Tw Cen MT" w:cs="Arial"/>
          <w:b/>
          <w:bCs/>
          <w:lang w:eastAsia="es-MX"/>
        </w:rPr>
      </w:pPr>
      <w:r w:rsidRPr="003C1A71">
        <w:rPr>
          <w:rFonts w:ascii="Tw Cen MT" w:hAnsi="Tw Cen MT" w:cs="Arial"/>
          <w:lang w:eastAsia="es-MX"/>
        </w:rPr>
        <w:t xml:space="preserve">Escrito original, en papel membretado </w:t>
      </w:r>
      <w:r w:rsidRPr="003C1A71">
        <w:rPr>
          <w:rFonts w:ascii="Tw Cen MT" w:hAnsi="Tw Cen MT" w:cs="Arial"/>
        </w:rPr>
        <w:t>del licitante, firmado por la persona representante o apoderada legal</w:t>
      </w:r>
      <w:r w:rsidRPr="003C1A71">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3C1A71">
        <w:rPr>
          <w:rFonts w:ascii="Tw Cen MT" w:hAnsi="Tw Cen MT" w:cs="Arial"/>
          <w:b/>
          <w:bCs/>
          <w:lang w:eastAsia="es-MX"/>
        </w:rPr>
        <w:t xml:space="preserve">. </w:t>
      </w:r>
    </w:p>
    <w:p w14:paraId="19D7B2B2" w14:textId="77777777" w:rsidR="000705C7" w:rsidRPr="003C1A71" w:rsidRDefault="000705C7" w:rsidP="00804661">
      <w:pPr>
        <w:widowControl w:val="0"/>
        <w:spacing w:after="240" w:line="240" w:lineRule="auto"/>
        <w:jc w:val="both"/>
        <w:rPr>
          <w:rFonts w:ascii="Tw Cen MT" w:eastAsia="Times New Roman" w:hAnsi="Tw Cen MT" w:cs="Arial"/>
          <w:b/>
          <w:bCs/>
          <w:lang w:eastAsia="es-ES"/>
        </w:rPr>
      </w:pPr>
      <w:r w:rsidRPr="003C1A71">
        <w:rPr>
          <w:rFonts w:ascii="Tw Cen MT" w:eastAsia="Times New Roman" w:hAnsi="Tw Cen MT" w:cs="Arial"/>
          <w:b/>
          <w:lang w:eastAsia="es-ES"/>
        </w:rPr>
        <w:t>3.12</w:t>
      </w:r>
      <w:r w:rsidRPr="003C1A71">
        <w:rPr>
          <w:rFonts w:ascii="Tw Cen MT" w:eastAsia="Times New Roman" w:hAnsi="Tw Cen MT" w:cs="Arial"/>
          <w:b/>
          <w:lang w:eastAsia="es-ES"/>
        </w:rPr>
        <w:tab/>
        <w:t xml:space="preserve">GIRO U OBJETO SOCIAL. </w:t>
      </w:r>
      <w:r w:rsidRPr="003C1A71">
        <w:rPr>
          <w:rFonts w:ascii="Tw Cen MT" w:eastAsia="Times New Roman" w:hAnsi="Tw Cen MT" w:cs="Arial"/>
          <w:b/>
          <w:bCs/>
          <w:lang w:eastAsia="es-ES"/>
        </w:rPr>
        <w:t>(ANEXO 9)</w:t>
      </w:r>
    </w:p>
    <w:p w14:paraId="02EF0DF7" w14:textId="77777777" w:rsidR="000705C7" w:rsidRPr="003C1A71" w:rsidRDefault="000705C7" w:rsidP="00804661">
      <w:pPr>
        <w:widowControl w:val="0"/>
        <w:spacing w:after="240" w:line="240" w:lineRule="auto"/>
        <w:jc w:val="both"/>
        <w:rPr>
          <w:rFonts w:ascii="Tw Cen MT" w:eastAsia="Times New Roman" w:hAnsi="Tw Cen MT" w:cs="Arial"/>
          <w:lang w:eastAsia="es-ES"/>
        </w:rPr>
      </w:pPr>
      <w:r w:rsidRPr="003C1A71">
        <w:rPr>
          <w:rFonts w:ascii="Tw Cen MT" w:hAnsi="Tw Cen MT" w:cs="Arial"/>
          <w:lang w:eastAsia="es-MX"/>
        </w:rPr>
        <w:t xml:space="preserve">Escrito original, en papel membretado </w:t>
      </w:r>
      <w:r w:rsidRPr="003C1A71">
        <w:rPr>
          <w:rFonts w:ascii="Tw Cen MT" w:eastAsia="Times New Roman" w:hAnsi="Tw Cen MT" w:cs="Arial"/>
          <w:lang w:eastAsia="es-ES"/>
        </w:rPr>
        <w:t xml:space="preserve">del licitante, firmada por </w:t>
      </w:r>
      <w:r w:rsidRPr="003C1A71">
        <w:rPr>
          <w:rFonts w:ascii="Tw Cen MT" w:hAnsi="Tw Cen MT" w:cs="Arial"/>
        </w:rPr>
        <w:t xml:space="preserve">la persona representante o apoderada </w:t>
      </w:r>
      <w:r w:rsidRPr="003C1A71">
        <w:rPr>
          <w:rFonts w:ascii="Tw Cen MT" w:eastAsia="Times New Roman" w:hAnsi="Tw Cen MT" w:cs="Arial"/>
          <w:lang w:eastAsia="es-ES"/>
        </w:rPr>
        <w:t>legal</w:t>
      </w:r>
      <w:r w:rsidRPr="003C1A71">
        <w:rPr>
          <w:rFonts w:ascii="Tw Cen MT" w:hAnsi="Tw Cen MT" w:cs="Arial"/>
          <w:lang w:eastAsia="es-MX"/>
        </w:rPr>
        <w:t xml:space="preserve">, BAJO PROTESTA DE DECIR VERDAD, que cuenta con el giro u objeto social </w:t>
      </w:r>
      <w:r w:rsidRPr="003C1A71">
        <w:rPr>
          <w:rFonts w:ascii="Tw Cen MT" w:eastAsia="Times New Roman" w:hAnsi="Tw Cen MT" w:cs="Calibri"/>
          <w:lang w:val="es-ES" w:eastAsia="es-ES"/>
        </w:rPr>
        <w:t>y cuyas actividades comerciales o profesionales estén relacionadas con los bienes y/o servicios objeto de la presente licitación</w:t>
      </w:r>
      <w:r w:rsidRPr="003C1A71">
        <w:rPr>
          <w:rFonts w:ascii="Tw Cen MT" w:hAnsi="Tw Cen MT" w:cs="Arial"/>
          <w:b/>
          <w:bCs/>
          <w:lang w:eastAsia="es-MX"/>
        </w:rPr>
        <w:t>.</w:t>
      </w:r>
    </w:p>
    <w:p w14:paraId="27F77228" w14:textId="77777777" w:rsidR="000705C7" w:rsidRPr="003C1A71" w:rsidRDefault="000705C7" w:rsidP="00804661">
      <w:pPr>
        <w:spacing w:after="240" w:line="240" w:lineRule="auto"/>
        <w:jc w:val="both"/>
        <w:rPr>
          <w:rFonts w:ascii="Tw Cen MT" w:hAnsi="Tw Cen MT" w:cs="Arial"/>
          <w:b/>
        </w:rPr>
      </w:pPr>
      <w:r w:rsidRPr="003C1A71">
        <w:rPr>
          <w:rFonts w:ascii="Tw Cen MT" w:hAnsi="Tw Cen MT" w:cs="Arial"/>
          <w:b/>
          <w:bCs/>
          <w:lang w:eastAsia="es-MX"/>
        </w:rPr>
        <w:t>3.13</w:t>
      </w:r>
      <w:r w:rsidRPr="003C1A71">
        <w:rPr>
          <w:rFonts w:ascii="Tw Cen MT" w:hAnsi="Tw Cen MT" w:cs="Arial"/>
          <w:b/>
          <w:bCs/>
          <w:lang w:eastAsia="es-MX"/>
        </w:rPr>
        <w:tab/>
        <w:t xml:space="preserve">SUBCONTRATACIONES. </w:t>
      </w:r>
      <w:r w:rsidRPr="003C1A71">
        <w:rPr>
          <w:rFonts w:ascii="Tw Cen MT" w:hAnsi="Tw Cen MT" w:cs="Arial"/>
          <w:b/>
        </w:rPr>
        <w:t>(ANEXO 10)</w:t>
      </w:r>
    </w:p>
    <w:p w14:paraId="5AE32F90"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bCs/>
          <w:lang w:eastAsia="es-MX"/>
        </w:rPr>
        <w:t xml:space="preserve">Presentar escrito en papel membretado del licitante, firmado por </w:t>
      </w:r>
      <w:r w:rsidRPr="003C1A71">
        <w:rPr>
          <w:rFonts w:ascii="Tw Cen MT" w:hAnsi="Tw Cen MT" w:cs="Arial"/>
        </w:rPr>
        <w:t xml:space="preserve">la persona representante o apoderada </w:t>
      </w:r>
      <w:r w:rsidRPr="003C1A71">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58A49FA5" w14:textId="77777777" w:rsidR="000705C7" w:rsidRPr="003C1A71" w:rsidRDefault="000705C7" w:rsidP="00804661">
      <w:pPr>
        <w:spacing w:after="240" w:line="240" w:lineRule="auto"/>
        <w:jc w:val="both"/>
        <w:rPr>
          <w:rFonts w:ascii="Tw Cen MT" w:hAnsi="Tw Cen MT" w:cs="Arial"/>
          <w:b/>
        </w:rPr>
      </w:pPr>
      <w:r w:rsidRPr="003C1A71">
        <w:rPr>
          <w:rFonts w:ascii="Tw Cen MT" w:hAnsi="Tw Cen MT" w:cs="Arial"/>
          <w:b/>
        </w:rPr>
        <w:t>3.14 ESCRITO QUE FACULTE AL PARTICIPANTE A INTERVENIR EN LA LICITACIÓN. (ANEXO 11)</w:t>
      </w:r>
    </w:p>
    <w:p w14:paraId="3E8D7234"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Escrito</w:t>
      </w:r>
      <w:r w:rsidRPr="003C1A71">
        <w:rPr>
          <w:rFonts w:ascii="Tw Cen MT" w:hAnsi="Tw Cen MT" w:cs="Arial"/>
          <w:b/>
        </w:rPr>
        <w:t xml:space="preserve"> </w:t>
      </w:r>
      <w:r w:rsidRPr="003C1A71">
        <w:rPr>
          <w:rFonts w:ascii="Tw Cen MT" w:hAnsi="Tw Cen MT" w:cs="Arial"/>
          <w:bCs/>
          <w:lang w:eastAsia="es-MX"/>
        </w:rPr>
        <w:t xml:space="preserve">firmado </w:t>
      </w:r>
      <w:r w:rsidRPr="003C1A71">
        <w:rPr>
          <w:rFonts w:ascii="Tw Cen MT" w:hAnsi="Tw Cen MT" w:cs="Arial"/>
        </w:rPr>
        <w:t>por la persona representante o apoderada legal, BAJO PROTESTA DE DECIR VERDAD, que cuenta con facultades suficientes para comprometerse por sí o por la persona que representa en los términos de la presente licitación.</w:t>
      </w:r>
    </w:p>
    <w:p w14:paraId="536318FE" w14:textId="77777777" w:rsidR="000705C7" w:rsidRPr="003C1A71" w:rsidRDefault="000705C7" w:rsidP="00804661">
      <w:pPr>
        <w:spacing w:after="240" w:line="240" w:lineRule="auto"/>
        <w:jc w:val="both"/>
        <w:rPr>
          <w:rFonts w:ascii="Tw Cen MT" w:hAnsi="Tw Cen MT" w:cs="Arial"/>
          <w:b/>
        </w:rPr>
      </w:pPr>
      <w:r w:rsidRPr="003C1A71">
        <w:rPr>
          <w:rFonts w:ascii="Tw Cen MT" w:hAnsi="Tw Cen MT" w:cs="Arial"/>
          <w:b/>
        </w:rPr>
        <w:t>3.15 ESCRITO DE DETERMINACIÓN INDEPENDIENTE DE PROPUESTA (PRESENTACIÓN DE PROPUESTA INDIVIDUAL).</w:t>
      </w:r>
      <w:r w:rsidRPr="003C1A71">
        <w:rPr>
          <w:rFonts w:ascii="Tw Cen MT" w:hAnsi="Tw Cen MT" w:cs="Arial"/>
        </w:rPr>
        <w:t xml:space="preserve"> </w:t>
      </w:r>
      <w:r w:rsidRPr="003C1A71">
        <w:rPr>
          <w:rFonts w:ascii="Tw Cen MT" w:hAnsi="Tw Cen MT" w:cs="Arial"/>
          <w:b/>
        </w:rPr>
        <w:t xml:space="preserve">(ANEXO 12) </w:t>
      </w:r>
    </w:p>
    <w:p w14:paraId="1BC2BBE4"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bCs/>
        </w:rPr>
        <w:t>Presentar</w:t>
      </w:r>
      <w:r w:rsidRPr="003C1A71">
        <w:rPr>
          <w:rFonts w:ascii="Tw Cen MT" w:hAnsi="Tw Cen MT" w:cs="Arial"/>
        </w:rPr>
        <w:t xml:space="preserve"> carta en papel membretado del licitante, firmada por la persona representante o apoderada legal, en la que declare, </w:t>
      </w:r>
      <w:r w:rsidRPr="003C1A71">
        <w:rPr>
          <w:rFonts w:ascii="Tw Cen MT" w:hAnsi="Tw Cen MT" w:cs="Arial"/>
          <w:bCs/>
        </w:rPr>
        <w:t>BAJO PROTESTA DE DECIR VERDAD,</w:t>
      </w:r>
      <w:r w:rsidRPr="003C1A71">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8AED7B9" w14:textId="77777777" w:rsidR="000705C7" w:rsidRPr="003C1A71" w:rsidRDefault="000705C7" w:rsidP="00804661">
      <w:pPr>
        <w:spacing w:after="240" w:line="240" w:lineRule="auto"/>
        <w:jc w:val="both"/>
        <w:rPr>
          <w:rFonts w:ascii="Tw Cen MT" w:hAnsi="Tw Cen MT" w:cs="Arial"/>
          <w:b/>
        </w:rPr>
      </w:pPr>
      <w:r w:rsidRPr="003C1A71">
        <w:rPr>
          <w:rFonts w:ascii="Tw Cen MT" w:hAnsi="Tw Cen MT" w:cs="Arial"/>
          <w:b/>
        </w:rPr>
        <w:t>3.16</w:t>
      </w:r>
      <w:r w:rsidRPr="003C1A71">
        <w:rPr>
          <w:rFonts w:ascii="Tw Cen MT" w:hAnsi="Tw Cen MT" w:cs="Arial"/>
          <w:b/>
        </w:rPr>
        <w:tab/>
        <w:t>ESCRITO PARA PROPUESTAS CONJUNTAS. (ANEXO 13)</w:t>
      </w:r>
    </w:p>
    <w:p w14:paraId="06968909"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Cs/>
        </w:rPr>
        <w:t>Este punto no aplica en la presente licitación.</w:t>
      </w:r>
    </w:p>
    <w:p w14:paraId="5813D3EB" w14:textId="77777777" w:rsidR="000705C7" w:rsidRPr="003C1A71" w:rsidRDefault="000705C7" w:rsidP="00804661">
      <w:pPr>
        <w:spacing w:after="240" w:line="240" w:lineRule="auto"/>
        <w:jc w:val="both"/>
        <w:rPr>
          <w:rFonts w:ascii="Tw Cen MT" w:hAnsi="Tw Cen MT" w:cs="Arial"/>
          <w:b/>
        </w:rPr>
      </w:pPr>
      <w:r w:rsidRPr="003C1A71">
        <w:rPr>
          <w:rFonts w:ascii="Tw Cen MT" w:hAnsi="Tw Cen MT" w:cs="Arial"/>
          <w:b/>
        </w:rPr>
        <w:lastRenderedPageBreak/>
        <w:t>3.17</w:t>
      </w:r>
      <w:r w:rsidRPr="003C1A71">
        <w:rPr>
          <w:rFonts w:ascii="Tw Cen MT" w:hAnsi="Tw Cen MT" w:cs="Arial"/>
          <w:b/>
        </w:rPr>
        <w:tab/>
        <w:t>CARTA COMPROMISO. (ANEXO 14)</w:t>
      </w:r>
    </w:p>
    <w:p w14:paraId="0BB5BA50"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rPr>
        <w:t>El licitante deberá presentar esta carta en papel membretado BAJO PROTESTA DE DECIR VERDAD</w:t>
      </w:r>
      <w:r w:rsidRPr="003C1A71">
        <w:rPr>
          <w:rFonts w:ascii="Tw Cen MT" w:hAnsi="Tw Cen MT" w:cs="Arial"/>
          <w:b/>
        </w:rPr>
        <w:t xml:space="preserve"> </w:t>
      </w:r>
      <w:r w:rsidRPr="003C1A71">
        <w:rPr>
          <w:rFonts w:ascii="Tw Cen MT" w:hAnsi="Tw Cen MT" w:cs="Arial"/>
        </w:rPr>
        <w:t xml:space="preserve">firmada por la persona representante o apoderada legal, en la que se compromete a garantizar los bienes y/o servicios con las características señaladas en el </w:t>
      </w:r>
      <w:r w:rsidRPr="003C1A71">
        <w:rPr>
          <w:rFonts w:ascii="Tw Cen MT" w:hAnsi="Tw Cen MT" w:cs="Arial"/>
          <w:b/>
        </w:rPr>
        <w:t>ANEXO NÚMERO 1 TECNICO</w:t>
      </w:r>
      <w:r w:rsidRPr="003C1A71">
        <w:rPr>
          <w:rFonts w:ascii="Tw Cen MT" w:hAnsi="Tw Cen MT" w:cs="Arial"/>
        </w:rPr>
        <w:t xml:space="preserve">, </w:t>
      </w:r>
      <w:r w:rsidRPr="003C1A71">
        <w:rPr>
          <w:rFonts w:ascii="Tw Cen MT" w:hAnsi="Tw Cen MT" w:cs="Arial"/>
          <w:bCs/>
        </w:rPr>
        <w:t>en los términos de honradez, calidad y eficiencia que así se requieran.</w:t>
      </w:r>
    </w:p>
    <w:p w14:paraId="55B93DAB"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r w:rsidRPr="003C1A71">
        <w:rPr>
          <w:rFonts w:ascii="Tw Cen MT" w:eastAsia="Times New Roman" w:hAnsi="Tw Cen MT" w:cs="Arial"/>
          <w:b/>
          <w:lang w:eastAsia="es-ES"/>
        </w:rPr>
        <w:t>3.18</w:t>
      </w:r>
      <w:r w:rsidRPr="003C1A71">
        <w:rPr>
          <w:rFonts w:ascii="Tw Cen MT" w:eastAsia="Times New Roman" w:hAnsi="Tw Cen MT" w:cs="Arial"/>
          <w:b/>
          <w:lang w:eastAsia="es-ES"/>
        </w:rPr>
        <w:tab/>
        <w:t>TRANSPARENCIA Y DATOS PERSONALES. (ANEXO 15)</w:t>
      </w:r>
    </w:p>
    <w:p w14:paraId="417ECA55" w14:textId="72D1D684" w:rsidR="000705C7" w:rsidRPr="003C1A71" w:rsidRDefault="000705C7" w:rsidP="00804661">
      <w:pPr>
        <w:widowControl w:val="0"/>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El licitante deberá presentar carta en papel membretado BAJO PROTESTA DE DECIR VERDAD</w:t>
      </w:r>
      <w:r w:rsidRPr="003C1A71">
        <w:rPr>
          <w:rFonts w:ascii="Tw Cen MT" w:eastAsia="Times New Roman" w:hAnsi="Tw Cen MT" w:cs="Arial"/>
          <w:b/>
          <w:lang w:eastAsia="es-ES"/>
        </w:rPr>
        <w:t xml:space="preserve"> </w:t>
      </w:r>
      <w:r w:rsidRPr="003C1A71">
        <w:rPr>
          <w:rFonts w:ascii="Tw Cen MT" w:eastAsia="Times New Roman" w:hAnsi="Tw Cen MT" w:cs="Arial"/>
          <w:lang w:eastAsia="es-ES"/>
        </w:rPr>
        <w:t xml:space="preserve">firmada por </w:t>
      </w:r>
      <w:r w:rsidRPr="003C1A71">
        <w:rPr>
          <w:rFonts w:ascii="Tw Cen MT" w:hAnsi="Tw Cen MT" w:cs="Arial"/>
        </w:rPr>
        <w:t xml:space="preserve">la persona representante o apoderada </w:t>
      </w:r>
      <w:r w:rsidRPr="003C1A71">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824FB1E" w14:textId="77777777" w:rsidR="000705C7" w:rsidRPr="003C1A71" w:rsidRDefault="000705C7" w:rsidP="00804661">
      <w:pPr>
        <w:widowControl w:val="0"/>
        <w:spacing w:after="240" w:line="240" w:lineRule="auto"/>
        <w:ind w:left="708" w:hanging="708"/>
        <w:jc w:val="both"/>
        <w:rPr>
          <w:rFonts w:ascii="Tw Cen MT" w:eastAsia="Times New Roman" w:hAnsi="Tw Cen MT" w:cs="Arial"/>
          <w:b/>
          <w:bCs/>
          <w:lang w:eastAsia="es-ES"/>
        </w:rPr>
      </w:pPr>
      <w:r w:rsidRPr="003C1A71">
        <w:rPr>
          <w:rFonts w:ascii="Tw Cen MT" w:eastAsia="Times New Roman" w:hAnsi="Tw Cen MT" w:cs="Arial"/>
          <w:b/>
          <w:bCs/>
          <w:lang w:eastAsia="es-ES"/>
        </w:rPr>
        <w:t>3.19</w:t>
      </w:r>
      <w:r w:rsidRPr="003C1A71">
        <w:rPr>
          <w:rFonts w:ascii="Tw Cen MT" w:eastAsia="Times New Roman" w:hAnsi="Tw Cen MT" w:cs="Arial"/>
          <w:b/>
          <w:bCs/>
          <w:lang w:eastAsia="es-ES"/>
        </w:rPr>
        <w:tab/>
        <w:t>ANTICORRUPCIÓN (ANEXO 16).</w:t>
      </w:r>
    </w:p>
    <w:p w14:paraId="7DC27860" w14:textId="77777777" w:rsidR="000705C7" w:rsidRPr="003C1A71" w:rsidRDefault="000705C7" w:rsidP="00804661">
      <w:pPr>
        <w:widowControl w:val="0"/>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El licitante deberá presentar carta en papel membretado BAJO PROTESTA DE DECIR VERDAD</w:t>
      </w:r>
      <w:r w:rsidRPr="003C1A71">
        <w:rPr>
          <w:rFonts w:ascii="Tw Cen MT" w:eastAsia="Times New Roman" w:hAnsi="Tw Cen MT" w:cs="Arial"/>
          <w:b/>
          <w:lang w:eastAsia="es-ES"/>
        </w:rPr>
        <w:t xml:space="preserve"> </w:t>
      </w:r>
      <w:r w:rsidRPr="003C1A71">
        <w:rPr>
          <w:rFonts w:ascii="Tw Cen MT" w:eastAsia="Times New Roman" w:hAnsi="Tw Cen MT" w:cs="Arial"/>
          <w:lang w:eastAsia="es-ES"/>
        </w:rPr>
        <w:t xml:space="preserve">firmada por </w:t>
      </w:r>
      <w:r w:rsidRPr="003C1A71">
        <w:rPr>
          <w:rFonts w:ascii="Tw Cen MT" w:hAnsi="Tw Cen MT" w:cs="Arial"/>
        </w:rPr>
        <w:t xml:space="preserve">la persona representante o apoderada </w:t>
      </w:r>
      <w:r w:rsidRPr="003C1A71">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890E9D8" w14:textId="77777777" w:rsidR="000705C7" w:rsidRPr="003C1A71" w:rsidRDefault="000705C7" w:rsidP="00804661">
      <w:pPr>
        <w:widowControl w:val="0"/>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3.20</w:t>
      </w:r>
      <w:r w:rsidRPr="003C1A71">
        <w:rPr>
          <w:rFonts w:ascii="Tw Cen MT" w:eastAsia="Times New Roman" w:hAnsi="Tw Cen MT" w:cs="Arial"/>
          <w:b/>
          <w:bCs/>
          <w:lang w:eastAsia="es-ES"/>
        </w:rPr>
        <w:tab/>
        <w:t>CONSTANCIA DE PROVEEDORES NO INHABILITADO.</w:t>
      </w:r>
    </w:p>
    <w:p w14:paraId="5A67DDC2" w14:textId="77777777" w:rsidR="000705C7" w:rsidRPr="003C1A71" w:rsidRDefault="000705C7" w:rsidP="00804661">
      <w:pPr>
        <w:widowControl w:val="0"/>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3C1A71">
        <w:rPr>
          <w:rFonts w:ascii="Tw Cen MT" w:eastAsia="Times New Roman" w:hAnsi="Tw Cen MT" w:cs="Arial"/>
          <w:b/>
          <w:bCs/>
          <w:lang w:eastAsia="es-ES"/>
        </w:rPr>
        <w:t>jefaturasituacionpatrimonial@gmail.com</w:t>
      </w:r>
      <w:r w:rsidRPr="003C1A71">
        <w:rPr>
          <w:rFonts w:ascii="Tw Cen MT" w:eastAsia="Times New Roman" w:hAnsi="Tw Cen MT" w:cs="Arial"/>
          <w:lang w:eastAsia="es-ES"/>
        </w:rPr>
        <w:t xml:space="preserve">, previo pago en línea en el siguiente enlace: </w:t>
      </w:r>
      <w:hyperlink r:id="rId16" w:history="1">
        <w:r w:rsidRPr="003C1A71">
          <w:rPr>
            <w:rStyle w:val="Hipervnculo"/>
            <w:rFonts w:ascii="Tw Cen MT" w:eastAsia="Times New Roman" w:hAnsi="Tw Cen MT" w:cs="Arial"/>
            <w:lang w:eastAsia="es-ES"/>
          </w:rPr>
          <w:t>https://www.finanzas.col.gob.mx/finanzas/derechos/index010.php?clave=1026700100100</w:t>
        </w:r>
      </w:hyperlink>
      <w:r w:rsidRPr="003C1A71">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5DB33098" w14:textId="77777777" w:rsidR="000705C7" w:rsidRPr="003C1A71" w:rsidRDefault="000705C7" w:rsidP="00804661">
      <w:pPr>
        <w:widowControl w:val="0"/>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3.21</w:t>
      </w:r>
      <w:r w:rsidRPr="003C1A71">
        <w:rPr>
          <w:rFonts w:ascii="Tw Cen MT" w:eastAsia="Times New Roman" w:hAnsi="Tw Cen MT" w:cs="Arial"/>
          <w:b/>
          <w:bCs/>
          <w:lang w:eastAsia="es-ES"/>
        </w:rPr>
        <w:tab/>
        <w:t>PROPUESTA TÉCNICA Y ECONÓMICA.</w:t>
      </w:r>
    </w:p>
    <w:p w14:paraId="3E5C1E3F" w14:textId="77777777" w:rsidR="000705C7" w:rsidRPr="003C1A71" w:rsidRDefault="000705C7" w:rsidP="00804661">
      <w:pPr>
        <w:widowControl w:val="0"/>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3C1A71">
        <w:rPr>
          <w:rFonts w:ascii="Tw Cen MT" w:eastAsia="Times New Roman" w:hAnsi="Tw Cen MT" w:cs="Arial"/>
          <w:b/>
          <w:bCs/>
          <w:lang w:eastAsia="es-ES"/>
        </w:rPr>
        <w:t>4.1</w:t>
      </w:r>
      <w:r w:rsidRPr="003C1A71">
        <w:rPr>
          <w:rFonts w:ascii="Tw Cen MT" w:eastAsia="Times New Roman" w:hAnsi="Tw Cen MT" w:cs="Arial"/>
          <w:lang w:eastAsia="es-ES"/>
        </w:rPr>
        <w:t xml:space="preserve"> de estas bases, BAJO PROTESTA DE DECIR VERDAD, firmada por </w:t>
      </w:r>
      <w:r w:rsidRPr="003C1A71">
        <w:rPr>
          <w:rFonts w:ascii="Tw Cen MT" w:hAnsi="Tw Cen MT" w:cs="Arial"/>
        </w:rPr>
        <w:t>la persona representante o apoderada</w:t>
      </w:r>
      <w:r w:rsidRPr="003C1A71">
        <w:rPr>
          <w:rFonts w:ascii="Tw Cen MT" w:eastAsia="Times New Roman" w:hAnsi="Tw Cen MT" w:cs="Arial"/>
          <w:lang w:eastAsia="es-ES"/>
        </w:rPr>
        <w:t xml:space="preserve"> legal.</w:t>
      </w:r>
    </w:p>
    <w:p w14:paraId="6F01275B" w14:textId="77777777" w:rsidR="000705C7" w:rsidRPr="003C1A71" w:rsidRDefault="000705C7" w:rsidP="00804661">
      <w:pPr>
        <w:spacing w:after="240" w:line="240" w:lineRule="auto"/>
        <w:jc w:val="both"/>
        <w:rPr>
          <w:rFonts w:ascii="Tw Cen MT" w:hAnsi="Tw Cen MT" w:cs="Arial"/>
          <w:b/>
          <w:lang w:val="es-ES"/>
        </w:rPr>
      </w:pPr>
      <w:r w:rsidRPr="003C1A71">
        <w:rPr>
          <w:rFonts w:ascii="Tw Cen MT" w:hAnsi="Tw Cen MT" w:cs="Arial"/>
          <w:b/>
          <w:lang w:val="es-ES"/>
        </w:rPr>
        <w:t>NOTA 1:</w:t>
      </w:r>
    </w:p>
    <w:p w14:paraId="1A4FD169"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lang w:val="es-ES"/>
        </w:rPr>
        <w:t xml:space="preserve">Los documentos señalados como requisitos en el </w:t>
      </w:r>
      <w:r w:rsidRPr="003C1A71">
        <w:rPr>
          <w:rFonts w:ascii="Tw Cen MT" w:hAnsi="Tw Cen MT" w:cs="Arial"/>
          <w:b/>
          <w:lang w:val="es-ES"/>
        </w:rPr>
        <w:t>punto 3</w:t>
      </w:r>
      <w:r w:rsidRPr="003C1A71">
        <w:rPr>
          <w:rFonts w:ascii="Tw Cen MT" w:hAnsi="Tw Cen MT" w:cs="Arial"/>
          <w:lang w:val="es-ES"/>
        </w:rPr>
        <w:t xml:space="preserve"> son obligatorios, </w:t>
      </w:r>
      <w:r w:rsidRPr="003C1A71">
        <w:rPr>
          <w:rFonts w:ascii="Tw Cen MT" w:hAnsi="Tw Cen MT" w:cs="Arial"/>
        </w:rPr>
        <w:t>EL CUMPLIMIENTO DE ESTOS REQUISITOS ES INDISPENSABLE, POR LO QUE SU OMISIÓN SERÁ MOTIVO PARA DESECHAR LAS PROPUESTAS PRESENTADAS. E</w:t>
      </w:r>
      <w:r w:rsidRPr="003C1A71">
        <w:rPr>
          <w:rFonts w:ascii="Tw Cen MT" w:hAnsi="Tw Cen MT" w:cs="Arial"/>
          <w:lang w:val="es-ES"/>
        </w:rPr>
        <w:t xml:space="preserve">n caso de no presentar alguno será desechada su propuesta, excepto el punto </w:t>
      </w:r>
      <w:r w:rsidRPr="003C1A71">
        <w:rPr>
          <w:rFonts w:ascii="Tw Cen MT" w:hAnsi="Tw Cen MT" w:cs="Arial"/>
          <w:b/>
          <w:lang w:val="es-ES"/>
        </w:rPr>
        <w:t xml:space="preserve">3.1, </w:t>
      </w:r>
      <w:r w:rsidRPr="003C1A71">
        <w:rPr>
          <w:rFonts w:ascii="Tw Cen MT" w:hAnsi="Tw Cen MT" w:cs="Arial"/>
          <w:lang w:val="es-ES"/>
        </w:rPr>
        <w:t xml:space="preserve">el cual es opcional. Todos los Anexos deberán </w:t>
      </w:r>
      <w:r w:rsidRPr="003C1A71">
        <w:rPr>
          <w:rFonts w:ascii="Tw Cen MT" w:hAnsi="Tw Cen MT" w:cs="Arial"/>
        </w:rPr>
        <w:t>presentarse en formato adjunto, en hoja membretada del licitante.</w:t>
      </w:r>
    </w:p>
    <w:p w14:paraId="03216CA9" w14:textId="77777777" w:rsidR="000705C7" w:rsidRPr="003C1A71" w:rsidRDefault="000705C7" w:rsidP="00804661">
      <w:pPr>
        <w:spacing w:after="240" w:line="240" w:lineRule="auto"/>
        <w:jc w:val="both"/>
        <w:rPr>
          <w:rFonts w:ascii="Tw Cen MT" w:eastAsia="Times New Roman" w:hAnsi="Tw Cen MT" w:cs="Arial"/>
          <w:b/>
          <w:bCs/>
          <w:lang w:val="es-ES" w:eastAsia="es-ES"/>
        </w:rPr>
      </w:pPr>
      <w:r w:rsidRPr="003C1A71">
        <w:rPr>
          <w:rFonts w:ascii="Tw Cen MT" w:eastAsia="Times New Roman" w:hAnsi="Tw Cen MT" w:cs="Arial"/>
          <w:b/>
          <w:bCs/>
          <w:lang w:val="es-ES" w:eastAsia="es-ES"/>
        </w:rPr>
        <w:lastRenderedPageBreak/>
        <w:t>NOTA 2:</w:t>
      </w:r>
    </w:p>
    <w:p w14:paraId="345235C2" w14:textId="77777777" w:rsidR="000705C7" w:rsidRPr="003C1A71" w:rsidRDefault="000705C7" w:rsidP="00804661">
      <w:pPr>
        <w:numPr>
          <w:ilvl w:val="0"/>
          <w:numId w:val="6"/>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El sobre cerrado deberá contener necesariamente la propuesta técnica y económica del licitante.</w:t>
      </w:r>
    </w:p>
    <w:p w14:paraId="50E52D51" w14:textId="77777777" w:rsidR="000705C7" w:rsidRPr="003C1A71" w:rsidRDefault="000705C7"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3C1A71">
        <w:rPr>
          <w:rFonts w:ascii="Tw Cen MT" w:eastAsia="Times New Roman" w:hAnsi="Tw Cen MT" w:cs="Arial"/>
          <w:lang w:eastAsia="es-ES"/>
        </w:rPr>
        <w:t xml:space="preserve">La documentación presentada deberá venir preferentemente foliada, la omisión del folio </w:t>
      </w:r>
      <w:r w:rsidRPr="003C1A71">
        <w:rPr>
          <w:rFonts w:ascii="Tw Cen MT" w:eastAsia="Times New Roman" w:hAnsi="Tw Cen MT" w:cs="Arial"/>
          <w:bCs/>
          <w:lang w:eastAsia="es-ES"/>
        </w:rPr>
        <w:t xml:space="preserve">no será motivo de </w:t>
      </w:r>
      <w:proofErr w:type="spellStart"/>
      <w:r w:rsidRPr="003C1A71">
        <w:rPr>
          <w:rFonts w:ascii="Tw Cen MT" w:eastAsia="Times New Roman" w:hAnsi="Tw Cen MT" w:cs="Arial"/>
          <w:bCs/>
          <w:lang w:eastAsia="es-ES"/>
        </w:rPr>
        <w:t>desechamiento</w:t>
      </w:r>
      <w:proofErr w:type="spellEnd"/>
      <w:r w:rsidRPr="003C1A71">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0308651B" w14:textId="77777777" w:rsidR="000705C7" w:rsidRPr="003C1A71" w:rsidRDefault="000705C7" w:rsidP="00804661">
      <w:pPr>
        <w:numPr>
          <w:ilvl w:val="0"/>
          <w:numId w:val="6"/>
        </w:numPr>
        <w:spacing w:after="240" w:line="240" w:lineRule="auto"/>
        <w:ind w:left="567" w:hanging="567"/>
        <w:jc w:val="both"/>
        <w:rPr>
          <w:rFonts w:ascii="Tw Cen MT" w:eastAsia="Times New Roman" w:hAnsi="Tw Cen MT" w:cs="Arial"/>
          <w:bCs/>
          <w:lang w:eastAsia="es-ES"/>
        </w:rPr>
      </w:pPr>
      <w:r w:rsidRPr="003C1A71">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A42629E" w14:textId="16B8DDE2" w:rsidR="000705C7" w:rsidRPr="00CC6827" w:rsidRDefault="000705C7" w:rsidP="00CC6827">
      <w:pPr>
        <w:numPr>
          <w:ilvl w:val="0"/>
          <w:numId w:val="6"/>
        </w:numPr>
        <w:spacing w:after="240" w:line="240" w:lineRule="auto"/>
        <w:ind w:left="567" w:hanging="567"/>
        <w:jc w:val="both"/>
        <w:rPr>
          <w:rFonts w:ascii="Tw Cen MT" w:eastAsia="Times New Roman" w:hAnsi="Tw Cen MT" w:cs="Arial"/>
          <w:bCs/>
          <w:lang w:eastAsia="es-ES"/>
        </w:rPr>
      </w:pPr>
      <w:r w:rsidRPr="003C1A71">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FCE2A14" w14:textId="77777777" w:rsidR="000705C7" w:rsidRPr="003C1A71" w:rsidRDefault="000705C7" w:rsidP="00804661">
      <w:pPr>
        <w:shd w:val="clear" w:color="auto" w:fill="BFBFBF"/>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4.</w:t>
      </w:r>
      <w:r w:rsidRPr="003C1A71">
        <w:rPr>
          <w:rFonts w:ascii="Tw Cen MT" w:eastAsia="Times New Roman" w:hAnsi="Tw Cen MT" w:cs="Arial"/>
          <w:b/>
          <w:bCs/>
          <w:lang w:eastAsia="es-ES"/>
        </w:rPr>
        <w:tab/>
        <w:t>PROPOSICIONES.</w:t>
      </w:r>
    </w:p>
    <w:p w14:paraId="63312392"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F2E7DDD"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4.1</w:t>
      </w:r>
      <w:r w:rsidRPr="003C1A71">
        <w:rPr>
          <w:rFonts w:ascii="Tw Cen MT" w:eastAsia="Times New Roman" w:hAnsi="Tw Cen MT" w:cs="Arial"/>
          <w:b/>
          <w:bCs/>
          <w:lang w:eastAsia="es-ES"/>
        </w:rPr>
        <w:tab/>
        <w:t>PROPUESTA TÉCNICA Y ECONÓMICA.</w:t>
      </w:r>
    </w:p>
    <w:p w14:paraId="659F81B7"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El sobre cerrado contendrá la propuesta técnica y económica (según se describe en el </w:t>
      </w:r>
      <w:r w:rsidRPr="003C1A71">
        <w:rPr>
          <w:rFonts w:ascii="Tw Cen MT" w:hAnsi="Tw Cen MT" w:cs="Arial"/>
          <w:b/>
        </w:rPr>
        <w:t>ANEXO NÚMERO 1 TÉCNICO Y ANEXO NÚMERO 2 ECONÓMICO</w:t>
      </w:r>
      <w:r w:rsidRPr="003C1A71">
        <w:rPr>
          <w:rFonts w:ascii="Tw Cen MT" w:hAnsi="Tw Cen MT" w:cs="Arial"/>
        </w:rPr>
        <w:t xml:space="preserve"> de estas bases). La propuesta técnica y económica deberá presentarse conforme a lo siguiente:</w:t>
      </w:r>
    </w:p>
    <w:p w14:paraId="33404231" w14:textId="77777777" w:rsidR="000705C7" w:rsidRPr="003C1A71" w:rsidRDefault="000705C7" w:rsidP="00804661">
      <w:pPr>
        <w:numPr>
          <w:ilvl w:val="0"/>
          <w:numId w:val="7"/>
        </w:numPr>
        <w:spacing w:after="240" w:line="240" w:lineRule="auto"/>
        <w:ind w:left="567" w:hanging="567"/>
        <w:rPr>
          <w:rFonts w:ascii="Tw Cen MT" w:eastAsia="Times New Roman" w:hAnsi="Tw Cen MT" w:cs="Arial"/>
          <w:b/>
          <w:bCs/>
          <w:lang w:eastAsia="es-ES"/>
        </w:rPr>
      </w:pPr>
      <w:r w:rsidRPr="003C1A71">
        <w:rPr>
          <w:rFonts w:ascii="Tw Cen MT" w:eastAsia="Times New Roman" w:hAnsi="Tw Cen MT" w:cs="Arial"/>
          <w:lang w:eastAsia="es-ES"/>
        </w:rPr>
        <w:t>Impresa en papel membretado del licitante, legible, sin tachaduras ni enmendaduras.</w:t>
      </w:r>
      <w:r w:rsidRPr="003C1A71">
        <w:rPr>
          <w:rFonts w:ascii="Tw Cen MT" w:eastAsia="Times New Roman" w:hAnsi="Tw Cen MT" w:cs="Arial"/>
          <w:b/>
          <w:bCs/>
          <w:lang w:eastAsia="es-ES"/>
        </w:rPr>
        <w:t xml:space="preserve"> </w:t>
      </w:r>
    </w:p>
    <w:p w14:paraId="43381D2E" w14:textId="77777777" w:rsidR="000705C7" w:rsidRPr="003C1A71" w:rsidRDefault="000705C7" w:rsidP="00804661">
      <w:pPr>
        <w:numPr>
          <w:ilvl w:val="0"/>
          <w:numId w:val="7"/>
        </w:numPr>
        <w:spacing w:after="240" w:line="240" w:lineRule="auto"/>
        <w:ind w:left="567" w:hanging="567"/>
        <w:jc w:val="both"/>
        <w:rPr>
          <w:rFonts w:ascii="Tw Cen MT" w:eastAsia="Times New Roman" w:hAnsi="Tw Cen MT" w:cs="Arial"/>
          <w:b/>
          <w:bCs/>
          <w:lang w:eastAsia="es-ES"/>
        </w:rPr>
      </w:pPr>
      <w:r w:rsidRPr="003C1A71">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3C1A71">
        <w:rPr>
          <w:rFonts w:ascii="Tw Cen MT" w:eastAsia="Times New Roman" w:hAnsi="Tw Cen MT" w:cs="Arial"/>
          <w:b/>
          <w:lang w:eastAsia="es-ES"/>
        </w:rPr>
        <w:t>ANEXO NÚMERO 1 TÉCNICO Y ANEXO NÚMERO 2 ECONÓMICO</w:t>
      </w:r>
      <w:r w:rsidRPr="003C1A71">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5AC43D35" w14:textId="77777777" w:rsidR="000705C7" w:rsidRPr="003C1A71" w:rsidRDefault="000705C7" w:rsidP="00804661">
      <w:pPr>
        <w:numPr>
          <w:ilvl w:val="0"/>
          <w:numId w:val="7"/>
        </w:numPr>
        <w:spacing w:after="240" w:line="240" w:lineRule="auto"/>
        <w:ind w:left="567" w:hanging="567"/>
        <w:jc w:val="both"/>
        <w:rPr>
          <w:rFonts w:ascii="Tw Cen MT" w:eastAsia="Times New Roman" w:hAnsi="Tw Cen MT" w:cs="Arial"/>
          <w:b/>
          <w:bCs/>
          <w:lang w:eastAsia="es-ES"/>
        </w:rPr>
      </w:pPr>
      <w:r w:rsidRPr="003C1A71">
        <w:rPr>
          <w:rFonts w:ascii="Tw Cen MT" w:eastAsia="Times New Roman" w:hAnsi="Tw Cen MT" w:cs="Arial"/>
          <w:lang w:eastAsia="es-ES"/>
        </w:rPr>
        <w:t xml:space="preserve">Deberá acreditar los requerimientos mínimos de calidad que el área requirente solicita, conforme al </w:t>
      </w:r>
      <w:r w:rsidRPr="003C1A71">
        <w:rPr>
          <w:rFonts w:ascii="Tw Cen MT" w:eastAsia="Times New Roman" w:hAnsi="Tw Cen MT" w:cs="Arial"/>
          <w:b/>
          <w:bCs/>
          <w:lang w:eastAsia="es-ES"/>
        </w:rPr>
        <w:t>ANEXO NÚMERO 1 TÉCNICO.</w:t>
      </w:r>
    </w:p>
    <w:p w14:paraId="356D0FBE" w14:textId="77777777" w:rsidR="000705C7" w:rsidRPr="003C1A71" w:rsidRDefault="000705C7" w:rsidP="00804661">
      <w:pPr>
        <w:numPr>
          <w:ilvl w:val="0"/>
          <w:numId w:val="7"/>
        </w:numPr>
        <w:spacing w:after="240" w:line="240" w:lineRule="auto"/>
        <w:ind w:left="567" w:hanging="567"/>
        <w:jc w:val="both"/>
        <w:rPr>
          <w:rFonts w:ascii="Tw Cen MT" w:eastAsia="Times New Roman" w:hAnsi="Tw Cen MT" w:cs="Arial"/>
          <w:b/>
          <w:bCs/>
          <w:lang w:eastAsia="es-ES"/>
        </w:rPr>
      </w:pPr>
      <w:r w:rsidRPr="003C1A71">
        <w:rPr>
          <w:rFonts w:ascii="Tw Cen MT" w:eastAsia="Times New Roman" w:hAnsi="Tw Cen MT" w:cs="Arial"/>
          <w:lang w:eastAsia="es-ES"/>
        </w:rPr>
        <w:t xml:space="preserve">Deberá ser firmada por la persona legalmente facultada para ello, en todas y cada una de sus hojas, anexando a su firma la leyenda </w:t>
      </w:r>
      <w:r w:rsidRPr="003C1A71">
        <w:rPr>
          <w:rFonts w:ascii="Tw Cen MT" w:eastAsia="Times New Roman" w:hAnsi="Tw Cen MT" w:cs="Arial"/>
          <w:bCs/>
          <w:lang w:eastAsia="es-ES"/>
        </w:rPr>
        <w:t>“BAJO PROTESTA DE DECIR VERDAD”, la omisión del mismo no</w:t>
      </w:r>
      <w:r w:rsidRPr="003C1A71">
        <w:rPr>
          <w:rFonts w:ascii="Tw Cen MT" w:eastAsia="Times New Roman" w:hAnsi="Tw Cen MT" w:cs="Arial"/>
          <w:b/>
          <w:bCs/>
          <w:lang w:eastAsia="es-ES"/>
        </w:rPr>
        <w:t xml:space="preserve"> </w:t>
      </w:r>
      <w:r w:rsidRPr="003C1A71">
        <w:rPr>
          <w:rFonts w:ascii="Tw Cen MT" w:eastAsia="Times New Roman" w:hAnsi="Tw Cen MT" w:cs="Arial"/>
          <w:lang w:eastAsia="es-ES"/>
        </w:rPr>
        <w:t xml:space="preserve">será motivo de </w:t>
      </w:r>
      <w:proofErr w:type="spellStart"/>
      <w:r w:rsidRPr="003C1A71">
        <w:rPr>
          <w:rFonts w:ascii="Tw Cen MT" w:eastAsia="Times New Roman" w:hAnsi="Tw Cen MT" w:cs="Arial"/>
          <w:lang w:eastAsia="es-ES"/>
        </w:rPr>
        <w:t>desechamiento</w:t>
      </w:r>
      <w:proofErr w:type="spellEnd"/>
      <w:r w:rsidRPr="003C1A71">
        <w:rPr>
          <w:rFonts w:ascii="Tw Cen MT" w:eastAsia="Times New Roman" w:hAnsi="Tw Cen MT" w:cs="Arial"/>
          <w:lang w:eastAsia="es-ES"/>
        </w:rPr>
        <w:t>.</w:t>
      </w:r>
    </w:p>
    <w:p w14:paraId="3401BEAC" w14:textId="77777777" w:rsidR="000705C7" w:rsidRPr="003C1A71" w:rsidRDefault="000705C7" w:rsidP="00804661">
      <w:pPr>
        <w:numPr>
          <w:ilvl w:val="0"/>
          <w:numId w:val="7"/>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Se presentará en idioma español.</w:t>
      </w:r>
    </w:p>
    <w:p w14:paraId="41FC8D5F" w14:textId="77777777" w:rsidR="000705C7" w:rsidRPr="003C1A71" w:rsidRDefault="000705C7" w:rsidP="00804661">
      <w:pPr>
        <w:numPr>
          <w:ilvl w:val="0"/>
          <w:numId w:val="7"/>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 xml:space="preserve">Los precios ofertados deberán ser fijos, sin </w:t>
      </w:r>
      <w:proofErr w:type="spellStart"/>
      <w:r w:rsidRPr="003C1A71">
        <w:rPr>
          <w:rFonts w:ascii="Tw Cen MT" w:eastAsia="Times New Roman" w:hAnsi="Tw Cen MT" w:cs="Arial"/>
          <w:lang w:eastAsia="es-ES"/>
        </w:rPr>
        <w:t>escalatoria</w:t>
      </w:r>
      <w:proofErr w:type="spellEnd"/>
      <w:r w:rsidRPr="003C1A71">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10C85AE5" w14:textId="77777777" w:rsidR="000705C7" w:rsidRPr="003C1A71" w:rsidRDefault="000705C7" w:rsidP="00804661">
      <w:pPr>
        <w:numPr>
          <w:ilvl w:val="0"/>
          <w:numId w:val="7"/>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lastRenderedPageBreak/>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153AD73" w14:textId="77777777" w:rsidR="000705C7" w:rsidRPr="003C1A71" w:rsidRDefault="000705C7" w:rsidP="00804661">
      <w:pPr>
        <w:spacing w:after="240" w:line="240" w:lineRule="auto"/>
        <w:jc w:val="both"/>
        <w:rPr>
          <w:rFonts w:ascii="Tw Cen MT" w:hAnsi="Tw Cen MT" w:cs="Arial"/>
          <w:bCs/>
        </w:rPr>
      </w:pPr>
      <w:r w:rsidRPr="003C1A71">
        <w:rPr>
          <w:rFonts w:ascii="Tw Cen MT" w:hAnsi="Tw Cen MT" w:cs="Arial"/>
          <w:bCs/>
        </w:rPr>
        <w:t>LAS PROPUESTAS TÉCNICAS Y ECONÓMICAS QUE NO CONTENGAN CUALQUIERA DE LOS REQUISITOS MENCIONADOS SERÁN DESECHADAS.</w:t>
      </w:r>
    </w:p>
    <w:p w14:paraId="3231FFB4"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4.2</w:t>
      </w:r>
      <w:r w:rsidRPr="003C1A71">
        <w:rPr>
          <w:rFonts w:ascii="Tw Cen MT" w:eastAsia="Times New Roman" w:hAnsi="Tw Cen MT" w:cs="Arial"/>
          <w:b/>
          <w:bCs/>
          <w:lang w:eastAsia="es-ES"/>
        </w:rPr>
        <w:tab/>
        <w:t>PROPOSICIONES CONJUNTAS.</w:t>
      </w:r>
    </w:p>
    <w:p w14:paraId="70CEBBDE" w14:textId="4D24E37E" w:rsidR="000705C7" w:rsidRPr="003C1A71" w:rsidRDefault="000705C7" w:rsidP="00804661">
      <w:pPr>
        <w:spacing w:after="240" w:line="240" w:lineRule="auto"/>
        <w:jc w:val="both"/>
        <w:rPr>
          <w:rFonts w:ascii="Tw Cen MT" w:eastAsia="Times New Roman" w:hAnsi="Tw Cen MT" w:cs="Arial"/>
          <w:bCs/>
          <w:lang w:eastAsia="es-ES"/>
        </w:rPr>
      </w:pPr>
      <w:r w:rsidRPr="003C1A71">
        <w:rPr>
          <w:rFonts w:ascii="Tw Cen MT" w:eastAsia="Times New Roman" w:hAnsi="Tw Cen MT" w:cs="Arial"/>
          <w:bCs/>
          <w:lang w:eastAsia="es-ES"/>
        </w:rPr>
        <w:t>Este punto no aplica en la presente licitación.</w:t>
      </w:r>
    </w:p>
    <w:p w14:paraId="460A2CCF" w14:textId="77777777" w:rsidR="000705C7" w:rsidRPr="003C1A71" w:rsidRDefault="000705C7" w:rsidP="00804661">
      <w:pPr>
        <w:shd w:val="clear" w:color="auto" w:fill="BFBFBF"/>
        <w:spacing w:after="240"/>
        <w:rPr>
          <w:rFonts w:ascii="Tw Cen MT" w:hAnsi="Tw Cen MT" w:cs="Arial"/>
          <w:b/>
          <w:bCs/>
        </w:rPr>
      </w:pPr>
      <w:r w:rsidRPr="003C1A71">
        <w:rPr>
          <w:rFonts w:ascii="Tw Cen MT" w:hAnsi="Tw Cen MT" w:cs="Arial"/>
          <w:b/>
          <w:bCs/>
        </w:rPr>
        <w:t>5.</w:t>
      </w:r>
      <w:r w:rsidRPr="003C1A71">
        <w:rPr>
          <w:rFonts w:ascii="Tw Cen MT" w:hAnsi="Tw Cen MT" w:cs="Arial"/>
          <w:b/>
          <w:bCs/>
        </w:rPr>
        <w:tab/>
        <w:t>FIRMA DEL CONTRATO.</w:t>
      </w:r>
    </w:p>
    <w:p w14:paraId="0F65D01A" w14:textId="77777777" w:rsidR="000705C7" w:rsidRPr="003C1A71" w:rsidRDefault="000705C7" w:rsidP="00804661">
      <w:pPr>
        <w:spacing w:after="240" w:line="240" w:lineRule="auto"/>
        <w:jc w:val="both"/>
        <w:rPr>
          <w:rFonts w:ascii="Tw Cen MT" w:eastAsia="Times New Roman" w:hAnsi="Tw Cen MT" w:cs="Arial"/>
          <w:b/>
          <w:bCs/>
          <w:lang w:eastAsia="es-ES"/>
        </w:rPr>
      </w:pPr>
      <w:r w:rsidRPr="003C1A71">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3C1A71">
        <w:rPr>
          <w:rFonts w:ascii="Tw Cen MT" w:eastAsia="Times New Roman" w:hAnsi="Tw Cen MT" w:cs="Arial"/>
          <w:b/>
          <w:lang w:eastAsia="es-ES"/>
        </w:rPr>
        <w:t>dentro de los 15 días naturales siguientes a la fecha del fallo correspondiente</w:t>
      </w:r>
      <w:r w:rsidRPr="003C1A71">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3C1A71">
        <w:rPr>
          <w:rFonts w:ascii="Tw Cen MT" w:eastAsia="Times New Roman" w:hAnsi="Tw Cen MT" w:cs="Arial"/>
          <w:b/>
          <w:bCs/>
          <w:lang w:eastAsia="es-ES"/>
        </w:rPr>
        <w:t>.</w:t>
      </w:r>
    </w:p>
    <w:p w14:paraId="4FED3330"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9D185B0"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Cs/>
        </w:rPr>
        <w:t xml:space="preserve">La dependencia requirente informará a la </w:t>
      </w:r>
      <w:r w:rsidRPr="003C1A71">
        <w:rPr>
          <w:rFonts w:ascii="Tw Cen MT" w:hAnsi="Tw Cen MT" w:cs="Arial"/>
          <w:b/>
          <w:bCs/>
        </w:rPr>
        <w:t xml:space="preserve">Dirección de Adquisiciones </w:t>
      </w:r>
      <w:r w:rsidRPr="003C1A71">
        <w:rPr>
          <w:rFonts w:ascii="Tw Cen MT" w:hAnsi="Tw Cen MT" w:cs="Arial"/>
          <w:bCs/>
        </w:rPr>
        <w:t xml:space="preserve">de la recepción, ejecución o de la entrega, así como el cumplimiento de los bienes y/o servicios ofrecidos de acuerdo al </w:t>
      </w:r>
      <w:r w:rsidRPr="003C1A71">
        <w:rPr>
          <w:rFonts w:ascii="Tw Cen MT" w:hAnsi="Tw Cen MT" w:cs="Arial"/>
          <w:b/>
          <w:bCs/>
        </w:rPr>
        <w:t>ANEXO NÚMERO 1 TÉCNICO</w:t>
      </w:r>
      <w:r w:rsidRPr="003C1A71">
        <w:rPr>
          <w:rFonts w:ascii="Tw Cen MT" w:hAnsi="Tw Cen MT" w:cs="Arial"/>
          <w:b/>
        </w:rPr>
        <w:t xml:space="preserve"> Y ANEXO NÚMERO 2 ECONÓMICO</w:t>
      </w:r>
      <w:r w:rsidRPr="003C1A71">
        <w:rPr>
          <w:rFonts w:ascii="Tw Cen MT" w:hAnsi="Tw Cen MT" w:cs="Arial"/>
          <w:b/>
          <w:bCs/>
        </w:rPr>
        <w:t>.</w:t>
      </w:r>
    </w:p>
    <w:p w14:paraId="56029531" w14:textId="77777777" w:rsidR="000705C7" w:rsidRPr="003C1A71" w:rsidRDefault="000705C7" w:rsidP="00804661">
      <w:pPr>
        <w:spacing w:after="240" w:line="240" w:lineRule="auto"/>
        <w:jc w:val="both"/>
        <w:rPr>
          <w:rFonts w:ascii="Tw Cen MT" w:hAnsi="Tw Cen MT" w:cs="Arial"/>
          <w:lang w:val="es-ES"/>
        </w:rPr>
      </w:pPr>
      <w:r w:rsidRPr="003C1A71">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C2253FD" w14:textId="77777777" w:rsidR="000705C7" w:rsidRPr="003C1A71" w:rsidRDefault="000705C7" w:rsidP="00804661">
      <w:pPr>
        <w:spacing w:after="240" w:line="240" w:lineRule="auto"/>
        <w:rPr>
          <w:rFonts w:ascii="Tw Cen MT" w:hAnsi="Tw Cen MT" w:cs="Arial"/>
          <w:lang w:val="es-ES"/>
        </w:rPr>
      </w:pPr>
      <w:r w:rsidRPr="003C1A71">
        <w:rPr>
          <w:rFonts w:ascii="Tw Cen MT" w:hAnsi="Tw Cen MT" w:cs="Arial"/>
          <w:lang w:val="es-ES"/>
        </w:rPr>
        <w:t xml:space="preserve">El presente contrato abarcará </w:t>
      </w:r>
      <w:r w:rsidRPr="003C1A71">
        <w:rPr>
          <w:rFonts w:ascii="Tw Cen MT" w:hAnsi="Tw Cen MT" w:cs="Arial"/>
          <w:b/>
          <w:lang w:val="es-ES"/>
        </w:rPr>
        <w:t>UN EJERCICIO FISCAL</w:t>
      </w:r>
      <w:r w:rsidRPr="003C1A71">
        <w:rPr>
          <w:rFonts w:ascii="Tw Cen MT" w:hAnsi="Tw Cen MT" w:cs="Arial"/>
          <w:lang w:val="es-ES"/>
        </w:rPr>
        <w:t>.</w:t>
      </w:r>
    </w:p>
    <w:p w14:paraId="0BFCECED" w14:textId="77777777" w:rsidR="000705C7" w:rsidRPr="003C1A71" w:rsidRDefault="000705C7" w:rsidP="00804661">
      <w:pPr>
        <w:tabs>
          <w:tab w:val="left" w:pos="426"/>
        </w:tabs>
        <w:spacing w:after="240" w:line="240" w:lineRule="auto"/>
        <w:jc w:val="both"/>
        <w:rPr>
          <w:rFonts w:ascii="Tw Cen MT" w:eastAsia="Times New Roman" w:hAnsi="Tw Cen MT" w:cs="Arial"/>
          <w:b/>
          <w:bCs/>
          <w:lang w:val="es-ES_tradnl" w:eastAsia="es-ES"/>
        </w:rPr>
      </w:pPr>
      <w:r w:rsidRPr="003C1A71">
        <w:rPr>
          <w:rFonts w:ascii="Tw Cen MT" w:eastAsia="Times New Roman" w:hAnsi="Tw Cen MT" w:cs="Arial"/>
          <w:b/>
          <w:bCs/>
          <w:lang w:val="es-ES_tradnl" w:eastAsia="es-ES"/>
        </w:rPr>
        <w:t>5.1</w:t>
      </w:r>
      <w:r w:rsidRPr="003C1A71">
        <w:rPr>
          <w:rFonts w:ascii="Tw Cen MT" w:eastAsia="Times New Roman" w:hAnsi="Tw Cen MT" w:cs="Arial"/>
          <w:b/>
          <w:bCs/>
          <w:lang w:val="es-ES_tradnl" w:eastAsia="es-ES"/>
        </w:rPr>
        <w:tab/>
        <w:t>INSTRUCCIONES PARA LA ELABORACIÓN Y ENTREGA DE LA GARANTÍA DE CUMPLIMIENTO DEL CONTRATO.</w:t>
      </w:r>
    </w:p>
    <w:p w14:paraId="0119F5AD"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C1A71">
        <w:rPr>
          <w:rFonts w:ascii="Tw Cen MT" w:eastAsia="Times New Roman" w:hAnsi="Tw Cen MT" w:cs="Arial"/>
          <w:b/>
          <w:lang w:eastAsia="es-ES"/>
        </w:rPr>
        <w:t xml:space="preserve">10% </w:t>
      </w:r>
      <w:r w:rsidRPr="003C1A71">
        <w:rPr>
          <w:rFonts w:ascii="Tw Cen MT" w:eastAsia="Times New Roman" w:hAnsi="Tw Cen MT" w:cs="Arial"/>
          <w:lang w:eastAsia="es-ES"/>
        </w:rPr>
        <w:t>del monto total</w:t>
      </w:r>
      <w:r w:rsidRPr="003C1A71">
        <w:rPr>
          <w:rFonts w:ascii="Tw Cen MT" w:eastAsia="Times New Roman" w:hAnsi="Tw Cen MT" w:cs="Arial"/>
          <w:b/>
          <w:lang w:eastAsia="es-ES"/>
        </w:rPr>
        <w:t xml:space="preserve">  IMPUESTOS INCLUIDOS </w:t>
      </w:r>
      <w:r w:rsidRPr="003C1A71">
        <w:rPr>
          <w:rFonts w:ascii="Tw Cen MT" w:eastAsia="Times New Roman" w:hAnsi="Tw Cen MT" w:cs="Arial"/>
          <w:lang w:eastAsia="es-ES"/>
        </w:rPr>
        <w:t xml:space="preserve">del monto total adjudicado, como garantía del buen cumplimiento del contrato, a favor de </w:t>
      </w:r>
      <w:r w:rsidRPr="003C1A71">
        <w:rPr>
          <w:rFonts w:ascii="Tw Cen MT" w:eastAsia="Times New Roman" w:hAnsi="Tw Cen MT" w:cs="Arial"/>
          <w:b/>
          <w:lang w:eastAsia="es-ES"/>
        </w:rPr>
        <w:t>Secretaría de Planeación, Finanzas y Administración del Gobierno del Estado de Colima</w:t>
      </w:r>
      <w:r w:rsidRPr="003C1A71">
        <w:rPr>
          <w:rFonts w:ascii="Tw Cen MT" w:eastAsia="Times New Roman" w:hAnsi="Tw Cen MT" w:cs="Arial"/>
          <w:lang w:eastAsia="es-ES"/>
        </w:rPr>
        <w:t xml:space="preserve">, y deberá ser entregada </w:t>
      </w:r>
      <w:r w:rsidRPr="003C1A71">
        <w:rPr>
          <w:rFonts w:ascii="Tw Cen MT" w:eastAsia="Times New Roman" w:hAnsi="Tw Cen MT" w:cs="Arial"/>
          <w:b/>
          <w:lang w:eastAsia="es-ES"/>
        </w:rPr>
        <w:t>dentro de los diez días naturales siguientes a la firma del contrato,</w:t>
      </w:r>
      <w:r w:rsidRPr="003C1A71">
        <w:rPr>
          <w:rFonts w:ascii="Tw Cen MT" w:eastAsia="Times New Roman" w:hAnsi="Tw Cen MT" w:cs="Arial"/>
          <w:lang w:eastAsia="es-ES"/>
        </w:rPr>
        <w:t xml:space="preserve"> debiendo contener en su texto las siguientes manifestaciones:</w:t>
      </w:r>
    </w:p>
    <w:p w14:paraId="5BF29C74" w14:textId="77777777" w:rsidR="000705C7" w:rsidRPr="003C1A71" w:rsidRDefault="000705C7" w:rsidP="00804661">
      <w:pPr>
        <w:spacing w:after="240" w:line="240" w:lineRule="auto"/>
        <w:ind w:left="709" w:hanging="567"/>
        <w:jc w:val="both"/>
        <w:rPr>
          <w:rFonts w:ascii="Tw Cen MT" w:eastAsia="Times New Roman" w:hAnsi="Tw Cen MT" w:cs="Arial"/>
          <w:lang w:eastAsia="es-ES"/>
        </w:rPr>
      </w:pPr>
      <w:r w:rsidRPr="003C1A71">
        <w:rPr>
          <w:rFonts w:ascii="Tw Cen MT" w:eastAsia="Times New Roman" w:hAnsi="Tw Cen MT" w:cs="Arial"/>
          <w:lang w:eastAsia="es-ES"/>
        </w:rPr>
        <w:lastRenderedPageBreak/>
        <w:t>a)</w:t>
      </w:r>
      <w:r w:rsidRPr="003C1A71">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3C1A71">
        <w:rPr>
          <w:rFonts w:ascii="Tw Cen MT" w:eastAsia="Times New Roman" w:hAnsi="Tw Cen MT" w:cs="Arial"/>
          <w:b/>
          <w:noProof/>
          <w:lang w:eastAsia="es-ES"/>
        </w:rPr>
        <w:t>06002-024-25</w:t>
      </w:r>
      <w:r w:rsidRPr="003C1A71">
        <w:rPr>
          <w:rFonts w:ascii="Tw Cen MT" w:eastAsia="Times New Roman" w:hAnsi="Tw Cen MT" w:cs="Arial"/>
          <w:b/>
          <w:lang w:eastAsia="es-ES"/>
        </w:rPr>
        <w:t>.</w:t>
      </w:r>
    </w:p>
    <w:p w14:paraId="0568E73C" w14:textId="77777777" w:rsidR="000705C7" w:rsidRPr="003C1A71" w:rsidRDefault="000705C7" w:rsidP="00804661">
      <w:pPr>
        <w:spacing w:after="240"/>
        <w:ind w:left="709" w:hanging="567"/>
        <w:jc w:val="both"/>
        <w:rPr>
          <w:rFonts w:ascii="Tw Cen MT" w:hAnsi="Tw Cen MT" w:cs="Arial"/>
        </w:rPr>
      </w:pPr>
      <w:r w:rsidRPr="003C1A71">
        <w:rPr>
          <w:rFonts w:ascii="Tw Cen MT" w:hAnsi="Tw Cen MT" w:cs="Arial"/>
        </w:rPr>
        <w:t>b)</w:t>
      </w:r>
      <w:r w:rsidRPr="003C1A71">
        <w:rPr>
          <w:rFonts w:ascii="Tw Cen MT" w:hAnsi="Tw Cen MT" w:cs="Arial"/>
        </w:rPr>
        <w:tab/>
        <w:t xml:space="preserve">Que la fianza tendrá vigencia, hasta el cumplimiento del contrato, de acuerdo a lo solicitado en el </w:t>
      </w:r>
      <w:r w:rsidRPr="003C1A71">
        <w:rPr>
          <w:rFonts w:ascii="Tw Cen MT" w:hAnsi="Tw Cen MT" w:cs="Arial"/>
          <w:b/>
        </w:rPr>
        <w:t>ANEXO NÚMERO 1 TÉCNICO</w:t>
      </w:r>
      <w:r w:rsidRPr="003C1A71">
        <w:rPr>
          <w:rFonts w:ascii="Tw Cen MT" w:hAnsi="Tw Cen MT" w:cs="Arial"/>
        </w:rPr>
        <w:t>.</w:t>
      </w:r>
    </w:p>
    <w:p w14:paraId="247BA69D" w14:textId="77777777" w:rsidR="000705C7" w:rsidRPr="003C1A71" w:rsidRDefault="000705C7" w:rsidP="00804661">
      <w:pPr>
        <w:spacing w:after="240"/>
        <w:ind w:left="709" w:hanging="567"/>
        <w:jc w:val="both"/>
        <w:rPr>
          <w:rFonts w:ascii="Tw Cen MT" w:hAnsi="Tw Cen MT"/>
        </w:rPr>
      </w:pPr>
      <w:r w:rsidRPr="003C1A71">
        <w:rPr>
          <w:rFonts w:ascii="Tw Cen MT" w:hAnsi="Tw Cen MT"/>
        </w:rPr>
        <w:t xml:space="preserve">c) </w:t>
      </w:r>
      <w:r w:rsidRPr="003C1A71">
        <w:rPr>
          <w:rFonts w:ascii="Tw Cen MT" w:hAnsi="Tw Cen MT"/>
        </w:rPr>
        <w:tab/>
        <w:t>En el caso de que sea prorrogado el plazo establecido en el inciso anterior, por cualquier causa, deberá contener los endosos correspondientes y prorrogados su vigencia por el tiempo que sea necesario.</w:t>
      </w:r>
    </w:p>
    <w:p w14:paraId="36B3A941" w14:textId="77777777" w:rsidR="000705C7" w:rsidRPr="003C1A71" w:rsidRDefault="000705C7" w:rsidP="00804661">
      <w:pPr>
        <w:spacing w:after="240"/>
        <w:ind w:left="709" w:hanging="567"/>
        <w:jc w:val="both"/>
        <w:rPr>
          <w:rFonts w:ascii="Tw Cen MT" w:hAnsi="Tw Cen MT"/>
        </w:rPr>
      </w:pPr>
      <w:r w:rsidRPr="003C1A71">
        <w:rPr>
          <w:rFonts w:ascii="Tw Cen MT" w:hAnsi="Tw Cen MT"/>
        </w:rPr>
        <w:t>d)</w:t>
      </w:r>
      <w:r w:rsidRPr="003C1A71">
        <w:rPr>
          <w:rFonts w:ascii="Tw Cen MT" w:hAnsi="Tw Cen MT"/>
        </w:rPr>
        <w:tab/>
        <w:t>Acorde con lo establecido por la Ley de Instituciones de Seguros y Fianzas, la compañía afianzadora se obliga a atender las reclamaciones por incumplimiento del licitante adjudicado.</w:t>
      </w:r>
    </w:p>
    <w:p w14:paraId="257102C0" w14:textId="77777777" w:rsidR="000705C7" w:rsidRPr="003C1A71" w:rsidRDefault="000705C7" w:rsidP="00804661">
      <w:pPr>
        <w:spacing w:after="240" w:line="240" w:lineRule="auto"/>
        <w:rPr>
          <w:rFonts w:ascii="Tw Cen MT" w:hAnsi="Tw Cen MT" w:cs="Arial"/>
        </w:rPr>
      </w:pPr>
      <w:r w:rsidRPr="003C1A71">
        <w:rPr>
          <w:rFonts w:ascii="Tw Cen MT" w:hAnsi="Tw Cen MT" w:cs="Arial"/>
          <w:b/>
        </w:rPr>
        <w:t>Deberán indicar expresamente lo siguiente</w:t>
      </w:r>
      <w:r w:rsidRPr="003C1A71">
        <w:rPr>
          <w:rFonts w:ascii="Tw Cen MT" w:hAnsi="Tw Cen MT" w:cs="Arial"/>
        </w:rPr>
        <w:t>:</w:t>
      </w:r>
    </w:p>
    <w:p w14:paraId="7B8334F2" w14:textId="77777777" w:rsidR="000705C7" w:rsidRPr="003C1A71" w:rsidRDefault="000705C7" w:rsidP="00804661">
      <w:pPr>
        <w:numPr>
          <w:ilvl w:val="0"/>
          <w:numId w:val="8"/>
        </w:num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Deberán expedirse a favor de la Secretaría de Planeación, Finanzas y Administración del Gobierno del Estado de Colima.</w:t>
      </w:r>
    </w:p>
    <w:p w14:paraId="739326C4" w14:textId="77777777" w:rsidR="000705C7" w:rsidRPr="003C1A71" w:rsidRDefault="000705C7" w:rsidP="00804661">
      <w:pPr>
        <w:numPr>
          <w:ilvl w:val="0"/>
          <w:numId w:val="8"/>
        </w:num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La indicación del importe total garantizado con número y letra.</w:t>
      </w:r>
    </w:p>
    <w:p w14:paraId="6F431AF8" w14:textId="77777777" w:rsidR="000705C7" w:rsidRPr="003C1A71" w:rsidRDefault="000705C7" w:rsidP="00804661">
      <w:pPr>
        <w:numPr>
          <w:ilvl w:val="0"/>
          <w:numId w:val="8"/>
        </w:num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Referencia de que la fianza se otorga atendiendo a todas las estipulaciones contenidas en el contrato.</w:t>
      </w:r>
    </w:p>
    <w:p w14:paraId="7C6EA057" w14:textId="77777777" w:rsidR="000705C7" w:rsidRPr="003C1A71" w:rsidRDefault="000705C7" w:rsidP="00804661">
      <w:pPr>
        <w:numPr>
          <w:ilvl w:val="0"/>
          <w:numId w:val="8"/>
        </w:num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La información correspondiente al número del contrato, su fecha de firma, así como la especificación de las obligaciones garantizadas.</w:t>
      </w:r>
    </w:p>
    <w:p w14:paraId="3B0A1A60" w14:textId="77777777" w:rsidR="000705C7" w:rsidRPr="003C1A71" w:rsidRDefault="000705C7" w:rsidP="00804661">
      <w:pPr>
        <w:numPr>
          <w:ilvl w:val="0"/>
          <w:numId w:val="8"/>
        </w:num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El señalamiento de la denominación o nombre del contratista, proveedor o fiado.</w:t>
      </w:r>
    </w:p>
    <w:p w14:paraId="0DA29697" w14:textId="77777777" w:rsidR="000705C7" w:rsidRPr="003C1A71" w:rsidRDefault="000705C7" w:rsidP="00804661">
      <w:pPr>
        <w:numPr>
          <w:ilvl w:val="0"/>
          <w:numId w:val="8"/>
        </w:num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177DDCC"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Deberá contener, además, expresamente, los siguientes textos:</w:t>
      </w:r>
    </w:p>
    <w:p w14:paraId="5E84A4C3" w14:textId="77777777" w:rsidR="000705C7" w:rsidRPr="003C1A71" w:rsidRDefault="000705C7"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3C1A71">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1B1BBE3" w14:textId="77777777" w:rsidR="000705C7" w:rsidRPr="003C1A71" w:rsidRDefault="000705C7"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3C1A71">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81AE49" w14:textId="77777777" w:rsidR="000705C7" w:rsidRPr="003C1A71" w:rsidRDefault="000705C7"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3C1A71">
        <w:rPr>
          <w:rFonts w:ascii="Tw Cen MT" w:eastAsia="Times New Roman" w:hAnsi="Tw Cen MT" w:cs="Arial"/>
          <w:lang w:eastAsia="es-ES"/>
        </w:rPr>
        <w:lastRenderedPageBreak/>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3C1A71">
        <w:rPr>
          <w:rFonts w:ascii="Tw Cen MT" w:eastAsia="Times New Roman" w:hAnsi="Tw Cen MT" w:cs="Arial"/>
          <w:b/>
          <w:lang w:eastAsia="es-ES"/>
        </w:rPr>
        <w:t>ANEXO NÚMERO 1 TÉCNICO</w:t>
      </w:r>
      <w:r w:rsidRPr="003C1A71">
        <w:rPr>
          <w:rFonts w:ascii="Tw Cen MT" w:eastAsia="Times New Roman" w:hAnsi="Tw Cen MT" w:cs="Arial"/>
          <w:lang w:eastAsia="es-ES"/>
        </w:rPr>
        <w:t>.”</w:t>
      </w:r>
    </w:p>
    <w:p w14:paraId="1C07F08D"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En caso de rescisión del contrato, la aplicación de la garantía de cumplimiento será proporcional al monto de las obligaciones incumplidas.</w:t>
      </w:r>
    </w:p>
    <w:p w14:paraId="77A41661" w14:textId="77777777" w:rsidR="000705C7" w:rsidRPr="003C1A71" w:rsidRDefault="000705C7" w:rsidP="00804661">
      <w:pPr>
        <w:spacing w:after="240" w:line="240" w:lineRule="auto"/>
        <w:rPr>
          <w:rFonts w:ascii="Tw Cen MT" w:hAnsi="Tw Cen MT" w:cs="Arial"/>
          <w:b/>
        </w:rPr>
      </w:pPr>
      <w:r w:rsidRPr="003C1A71">
        <w:rPr>
          <w:rFonts w:ascii="Tw Cen MT" w:hAnsi="Tw Cen MT" w:cs="Arial"/>
          <w:b/>
        </w:rPr>
        <w:t>La póliza deberá contener, también, las siguientes previsiones</w:t>
      </w:r>
    </w:p>
    <w:p w14:paraId="6CFB7A2D"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68B02C4"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b/>
          <w:bCs/>
        </w:rPr>
        <w:t xml:space="preserve">II. </w:t>
      </w:r>
      <w:r w:rsidRPr="003C1A71">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1DF5DAC5"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b/>
          <w:bCs/>
        </w:rPr>
        <w:t xml:space="preserve">III. </w:t>
      </w:r>
      <w:r w:rsidRPr="003C1A71">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BD66891" w14:textId="77777777" w:rsidR="000705C7" w:rsidRPr="003C1A71" w:rsidRDefault="000705C7" w:rsidP="00804661">
      <w:pPr>
        <w:spacing w:after="240" w:line="240" w:lineRule="auto"/>
        <w:rPr>
          <w:rFonts w:ascii="Tw Cen MT" w:hAnsi="Tw Cen MT" w:cs="Arial"/>
          <w:b/>
        </w:rPr>
      </w:pPr>
      <w:r w:rsidRPr="003C1A71">
        <w:rPr>
          <w:rFonts w:ascii="Tw Cen MT" w:hAnsi="Tw Cen MT" w:cs="Arial"/>
          <w:b/>
        </w:rPr>
        <w:t>5.2</w:t>
      </w:r>
      <w:r w:rsidRPr="003C1A71">
        <w:rPr>
          <w:rFonts w:ascii="Tw Cen MT" w:hAnsi="Tw Cen MT" w:cs="Arial"/>
          <w:b/>
        </w:rPr>
        <w:tab/>
        <w:t>GARANTÍA DE VICIOS OCULTOS.</w:t>
      </w:r>
    </w:p>
    <w:p w14:paraId="6B767AEF"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Este punto no aplica para la presente licitación.</w:t>
      </w:r>
    </w:p>
    <w:p w14:paraId="3B571132" w14:textId="77777777" w:rsidR="000705C7" w:rsidRPr="003C1A71" w:rsidRDefault="000705C7" w:rsidP="00804661">
      <w:pPr>
        <w:spacing w:after="240" w:line="240" w:lineRule="auto"/>
        <w:rPr>
          <w:rFonts w:ascii="Tw Cen MT" w:hAnsi="Tw Cen MT"/>
          <w:lang w:val="es-ES_tradnl"/>
        </w:rPr>
      </w:pPr>
    </w:p>
    <w:p w14:paraId="163B7412" w14:textId="77777777" w:rsidR="000705C7" w:rsidRPr="003C1A71" w:rsidRDefault="000705C7" w:rsidP="00804661">
      <w:pPr>
        <w:shd w:val="clear" w:color="auto" w:fill="BFBFBF"/>
        <w:spacing w:after="240" w:line="240" w:lineRule="auto"/>
        <w:rPr>
          <w:rFonts w:ascii="Tw Cen MT" w:hAnsi="Tw Cen MT" w:cs="Arial"/>
        </w:rPr>
      </w:pPr>
      <w:r w:rsidRPr="003C1A71">
        <w:rPr>
          <w:rFonts w:ascii="Tw Cen MT" w:hAnsi="Tw Cen MT"/>
          <w:b/>
          <w:u w:color="932092"/>
          <w:lang w:val="es-ES_tradnl"/>
        </w:rPr>
        <w:t>6</w:t>
      </w:r>
      <w:r w:rsidRPr="003C1A71">
        <w:rPr>
          <w:rFonts w:ascii="Tw Cen MT" w:hAnsi="Tw Cen MT" w:cs="Arial"/>
        </w:rPr>
        <w:t>.</w:t>
      </w:r>
      <w:r w:rsidRPr="003C1A71">
        <w:rPr>
          <w:rFonts w:ascii="Tw Cen MT" w:hAnsi="Tw Cen MT" w:cs="Arial"/>
        </w:rPr>
        <w:tab/>
      </w:r>
      <w:r w:rsidRPr="003C1A71">
        <w:rPr>
          <w:rFonts w:ascii="Tw Cen MT" w:hAnsi="Tw Cen MT" w:cs="Arial"/>
          <w:b/>
        </w:rPr>
        <w:t>ANTICIPO</w:t>
      </w:r>
      <w:r w:rsidRPr="003C1A71">
        <w:rPr>
          <w:rFonts w:ascii="Tw Cen MT" w:hAnsi="Tw Cen MT" w:cs="Arial"/>
        </w:rPr>
        <w:t>.</w:t>
      </w:r>
    </w:p>
    <w:p w14:paraId="07B3CECD" w14:textId="1B38420D" w:rsidR="000705C7" w:rsidRPr="003C1A71" w:rsidRDefault="000705C7" w:rsidP="00CC6827">
      <w:pPr>
        <w:shd w:val="clear" w:color="auto" w:fill="FFFFFF"/>
        <w:spacing w:after="240" w:line="240" w:lineRule="auto"/>
        <w:jc w:val="both"/>
        <w:rPr>
          <w:rFonts w:ascii="Tw Cen MT" w:eastAsia="Times New Roman" w:hAnsi="Tw Cen MT"/>
          <w:lang w:eastAsia="es-MX"/>
        </w:rPr>
      </w:pPr>
      <w:r w:rsidRPr="003C1A71">
        <w:rPr>
          <w:rFonts w:ascii="Tw Cen MT" w:eastAsia="Times New Roman" w:hAnsi="Tw Cen MT"/>
          <w:lang w:eastAsia="es-MX"/>
        </w:rPr>
        <w:t>Este punto no aplica para la presente licitación.</w:t>
      </w:r>
    </w:p>
    <w:p w14:paraId="18114120" w14:textId="77777777" w:rsidR="000705C7" w:rsidRPr="003C1A71" w:rsidRDefault="000705C7"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3C1A71">
        <w:rPr>
          <w:rFonts w:ascii="Tw Cen MT" w:eastAsia="Arial Unicode MS" w:hAnsi="Tw Cen MT" w:cs="Arial Unicode MS"/>
          <w:b/>
          <w:sz w:val="22"/>
          <w:szCs w:val="22"/>
          <w:u w:color="932092"/>
          <w:bdr w:val="nil"/>
          <w:shd w:val="clear" w:color="auto" w:fill="BFBFBF"/>
          <w:lang w:val="es-ES_tradnl"/>
        </w:rPr>
        <w:t>GARANTÍA DE ANTICIPO.</w:t>
      </w:r>
    </w:p>
    <w:p w14:paraId="2F582EDF" w14:textId="584AA811" w:rsidR="000705C7" w:rsidRPr="003C1A71" w:rsidRDefault="000705C7" w:rsidP="00804661">
      <w:pPr>
        <w:shd w:val="clear" w:color="auto" w:fill="FFFFFF"/>
        <w:spacing w:after="240" w:line="240" w:lineRule="auto"/>
        <w:jc w:val="both"/>
        <w:rPr>
          <w:rFonts w:ascii="Tw Cen MT" w:eastAsia="Times New Roman" w:hAnsi="Tw Cen MT"/>
          <w:lang w:eastAsia="es-MX"/>
        </w:rPr>
      </w:pPr>
      <w:r w:rsidRPr="003C1A71">
        <w:rPr>
          <w:rFonts w:ascii="Tw Cen MT" w:eastAsia="Times New Roman" w:hAnsi="Tw Cen MT"/>
          <w:lang w:eastAsia="es-MX"/>
        </w:rPr>
        <w:t>Este punto no aplica para la presente licitación</w:t>
      </w:r>
    </w:p>
    <w:p w14:paraId="650AEB1D"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8.</w:t>
      </w:r>
      <w:r w:rsidRPr="003C1A71">
        <w:rPr>
          <w:rFonts w:ascii="Tw Cen MT" w:hAnsi="Tw Cen MT" w:cs="Arial"/>
          <w:b/>
          <w:bCs/>
        </w:rPr>
        <w:tab/>
        <w:t>CRITERIOS DE EVALUACIÓN, DICTAMEN Y ADJUDICACIÓN.</w:t>
      </w:r>
    </w:p>
    <w:p w14:paraId="6EEAAA06" w14:textId="77777777" w:rsidR="000705C7" w:rsidRPr="003C1A71" w:rsidRDefault="000705C7" w:rsidP="00804661">
      <w:pPr>
        <w:spacing w:after="240" w:line="240" w:lineRule="auto"/>
        <w:rPr>
          <w:rFonts w:ascii="Tw Cen MT" w:hAnsi="Tw Cen MT"/>
          <w:b/>
        </w:rPr>
      </w:pPr>
      <w:r w:rsidRPr="003C1A71">
        <w:rPr>
          <w:rFonts w:ascii="Tw Cen MT" w:hAnsi="Tw Cen MT"/>
          <w:b/>
        </w:rPr>
        <w:t>La Convocante:</w:t>
      </w:r>
    </w:p>
    <w:p w14:paraId="3B899700" w14:textId="77777777" w:rsidR="000705C7" w:rsidRPr="003C1A71" w:rsidRDefault="000705C7" w:rsidP="00804661">
      <w:pPr>
        <w:numPr>
          <w:ilvl w:val="0"/>
          <w:numId w:val="9"/>
        </w:numPr>
        <w:spacing w:after="240" w:line="240" w:lineRule="auto"/>
        <w:ind w:left="567" w:hanging="567"/>
        <w:jc w:val="both"/>
        <w:rPr>
          <w:rFonts w:ascii="Tw Cen MT" w:eastAsia="Times New Roman" w:hAnsi="Tw Cen MT"/>
          <w:lang w:eastAsia="es-ES"/>
        </w:rPr>
      </w:pPr>
      <w:r w:rsidRPr="003C1A71">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2872A75B" w14:textId="77777777" w:rsidR="000705C7" w:rsidRPr="003C1A71" w:rsidRDefault="000705C7" w:rsidP="00804661">
      <w:pPr>
        <w:numPr>
          <w:ilvl w:val="0"/>
          <w:numId w:val="9"/>
        </w:numPr>
        <w:spacing w:after="240" w:line="240" w:lineRule="auto"/>
        <w:ind w:left="567" w:hanging="567"/>
        <w:jc w:val="both"/>
        <w:rPr>
          <w:rFonts w:ascii="Tw Cen MT" w:eastAsia="Times New Roman" w:hAnsi="Tw Cen MT"/>
          <w:lang w:eastAsia="es-ES"/>
        </w:rPr>
      </w:pPr>
      <w:r w:rsidRPr="003C1A71">
        <w:rPr>
          <w:rFonts w:ascii="Tw Cen MT" w:eastAsia="Times New Roman" w:hAnsi="Tw Cen MT"/>
          <w:lang w:eastAsia="es-ES"/>
        </w:rPr>
        <w:t>Elaborará cuadros con los precios y condiciones ofertadas, mismo que permitirá comparar éstas de manera equitativa.</w:t>
      </w:r>
    </w:p>
    <w:p w14:paraId="518B050E" w14:textId="77777777" w:rsidR="000705C7" w:rsidRPr="003C1A71" w:rsidRDefault="000705C7" w:rsidP="00804661">
      <w:pPr>
        <w:numPr>
          <w:ilvl w:val="0"/>
          <w:numId w:val="9"/>
        </w:numPr>
        <w:spacing w:after="240" w:line="240" w:lineRule="auto"/>
        <w:ind w:left="567" w:hanging="567"/>
        <w:jc w:val="both"/>
        <w:rPr>
          <w:rFonts w:ascii="Tw Cen MT" w:eastAsia="Times New Roman" w:hAnsi="Tw Cen MT"/>
          <w:lang w:eastAsia="es-ES"/>
        </w:rPr>
      </w:pPr>
      <w:r w:rsidRPr="003C1A71">
        <w:rPr>
          <w:rFonts w:ascii="Tw Cen MT" w:eastAsia="Times New Roman" w:hAnsi="Tw Cen M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w:t>
      </w:r>
      <w:r w:rsidRPr="003C1A71">
        <w:rPr>
          <w:rFonts w:ascii="Tw Cen MT" w:eastAsia="Times New Roman" w:hAnsi="Tw Cen MT"/>
          <w:lang w:eastAsia="es-ES"/>
        </w:rPr>
        <w:lastRenderedPageBreak/>
        <w:t>constancia en dicho cuadro, en el Dictamen de Adjudicación y en el Acta correspondiente. En ningún caso se realizarán correcciones en precios unitarios. En caso de que el licitante no acepte la(s) corrección(es), la propuesta será desestimada.</w:t>
      </w:r>
    </w:p>
    <w:p w14:paraId="5D4DD05D" w14:textId="77777777" w:rsidR="000705C7" w:rsidRPr="003C1A71" w:rsidRDefault="000705C7" w:rsidP="00804661">
      <w:pPr>
        <w:numPr>
          <w:ilvl w:val="0"/>
          <w:numId w:val="9"/>
        </w:numPr>
        <w:spacing w:after="240" w:line="240" w:lineRule="auto"/>
        <w:ind w:left="567" w:hanging="567"/>
        <w:jc w:val="both"/>
        <w:rPr>
          <w:rFonts w:ascii="Tw Cen MT" w:eastAsia="Times New Roman" w:hAnsi="Tw Cen MT"/>
          <w:lang w:eastAsia="es-ES"/>
        </w:rPr>
      </w:pPr>
      <w:r w:rsidRPr="003C1A71">
        <w:rPr>
          <w:rFonts w:ascii="Tw Cen MT" w:eastAsia="Times New Roman" w:hAnsi="Tw Cen MT"/>
          <w:lang w:eastAsia="es-ES"/>
        </w:rPr>
        <w:t xml:space="preserve">Una vez efectuado este procedimiento, se adjudicará </w:t>
      </w:r>
      <w:r w:rsidRPr="003C1A71">
        <w:rPr>
          <w:rFonts w:ascii="Tw Cen MT" w:eastAsia="Times New Roman" w:hAnsi="Tw Cen MT"/>
          <w:b/>
          <w:lang w:eastAsia="es-ES"/>
        </w:rPr>
        <w:t xml:space="preserve">POR </w:t>
      </w:r>
      <w:r w:rsidRPr="003C1A71">
        <w:rPr>
          <w:rFonts w:ascii="Tw Cen MT" w:eastAsia="Times New Roman" w:hAnsi="Tw Cen MT"/>
          <w:b/>
          <w:noProof/>
          <w:lang w:eastAsia="es-ES"/>
        </w:rPr>
        <w:t>PARTIDA ÚNICA</w:t>
      </w:r>
      <w:r w:rsidRPr="003C1A71">
        <w:rPr>
          <w:rFonts w:ascii="Tw Cen MT" w:eastAsia="Times New Roman" w:hAnsi="Tw Cen MT"/>
          <w:b/>
          <w:lang w:eastAsia="es-ES"/>
        </w:rPr>
        <w:t xml:space="preserve"> </w:t>
      </w:r>
      <w:r w:rsidRPr="003C1A71">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0D3F574E" w14:textId="77777777" w:rsidR="000705C7" w:rsidRPr="003C1A71" w:rsidRDefault="000705C7" w:rsidP="00804661">
      <w:pPr>
        <w:numPr>
          <w:ilvl w:val="0"/>
          <w:numId w:val="9"/>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3C1A71">
        <w:rPr>
          <w:rFonts w:ascii="Tw Cen MT" w:eastAsia="Times New Roman" w:hAnsi="Tw Cen MT" w:cs="Arial"/>
          <w:b/>
          <w:lang w:eastAsia="es-ES"/>
        </w:rPr>
        <w:t>ANEXO NÚMERO 1 TÉCNICO</w:t>
      </w:r>
      <w:r w:rsidRPr="003C1A71">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20504CE" w14:textId="77777777" w:rsidR="000705C7" w:rsidRPr="003C1A71" w:rsidRDefault="000705C7" w:rsidP="00804661">
      <w:pPr>
        <w:numPr>
          <w:ilvl w:val="0"/>
          <w:numId w:val="9"/>
        </w:numPr>
        <w:spacing w:after="240" w:line="240" w:lineRule="auto"/>
        <w:ind w:left="567" w:hanging="567"/>
        <w:jc w:val="both"/>
        <w:rPr>
          <w:rFonts w:ascii="Tw Cen MT" w:hAnsi="Tw Cen MT"/>
        </w:rPr>
      </w:pPr>
      <w:r w:rsidRPr="003C1A71">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259638E4" w14:textId="77777777" w:rsidR="000705C7" w:rsidRPr="003C1A71" w:rsidRDefault="000705C7" w:rsidP="00804661">
      <w:pPr>
        <w:spacing w:after="240" w:line="240" w:lineRule="auto"/>
        <w:rPr>
          <w:rFonts w:ascii="Tw Cen MT" w:hAnsi="Tw Cen MT"/>
          <w:b/>
        </w:rPr>
      </w:pPr>
      <w:r w:rsidRPr="003C1A71">
        <w:rPr>
          <w:rFonts w:ascii="Tw Cen MT" w:hAnsi="Tw Cen MT"/>
          <w:b/>
        </w:rPr>
        <w:t>La Requirente:</w:t>
      </w:r>
    </w:p>
    <w:p w14:paraId="0F114571" w14:textId="77777777" w:rsidR="000705C7" w:rsidRPr="003C1A71" w:rsidRDefault="000705C7" w:rsidP="00804661">
      <w:pPr>
        <w:numPr>
          <w:ilvl w:val="0"/>
          <w:numId w:val="25"/>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 xml:space="preserve">Constatará que las características de los bienes, arrendamientos o servicios ofertados correspondan a las establecidas en el </w:t>
      </w:r>
      <w:r w:rsidRPr="003C1A71">
        <w:rPr>
          <w:rFonts w:ascii="Tw Cen MT" w:eastAsia="Times New Roman" w:hAnsi="Tw Cen MT" w:cs="Arial"/>
          <w:b/>
          <w:lang w:eastAsia="es-ES"/>
        </w:rPr>
        <w:t xml:space="preserve">ANEXO NÚMERO 1 TÉCNICO </w:t>
      </w:r>
      <w:r w:rsidRPr="003C1A71">
        <w:rPr>
          <w:rFonts w:ascii="Tw Cen MT" w:eastAsia="Times New Roman" w:hAnsi="Tw Cen MT" w:cs="Arial"/>
          <w:lang w:eastAsia="es-ES"/>
        </w:rPr>
        <w:t>de estas bases.</w:t>
      </w:r>
    </w:p>
    <w:p w14:paraId="24A1C5E3" w14:textId="77777777" w:rsidR="000705C7" w:rsidRPr="003C1A71" w:rsidRDefault="000705C7" w:rsidP="00804661">
      <w:pPr>
        <w:numPr>
          <w:ilvl w:val="0"/>
          <w:numId w:val="25"/>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Verificará que satisfagan las condiciones de entrega de los bienes, arrendamientos o servicios.</w:t>
      </w:r>
    </w:p>
    <w:p w14:paraId="6D315407" w14:textId="77777777" w:rsidR="000705C7" w:rsidRPr="003C1A71" w:rsidRDefault="000705C7" w:rsidP="00804661">
      <w:pPr>
        <w:numPr>
          <w:ilvl w:val="0"/>
          <w:numId w:val="25"/>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Verificará, en su caso, que el precio de los bienes, arrendamientos o servicios sea congruente con el Estudio de Mercado.</w:t>
      </w:r>
    </w:p>
    <w:p w14:paraId="55E4F710" w14:textId="490129A1" w:rsidR="000705C7" w:rsidRPr="00CC6827" w:rsidRDefault="000705C7" w:rsidP="00804661">
      <w:pPr>
        <w:numPr>
          <w:ilvl w:val="0"/>
          <w:numId w:val="25"/>
        </w:numPr>
        <w:tabs>
          <w:tab w:val="left" w:pos="708"/>
        </w:tabs>
        <w:spacing w:after="240" w:line="240" w:lineRule="auto"/>
        <w:ind w:left="567" w:hanging="567"/>
        <w:jc w:val="both"/>
        <w:rPr>
          <w:rFonts w:ascii="Tw Cen MT" w:hAnsi="Tw Cen MT"/>
        </w:rPr>
      </w:pPr>
      <w:r w:rsidRPr="003C1A71">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BE70E0F"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9.</w:t>
      </w:r>
      <w:r w:rsidRPr="003C1A71">
        <w:rPr>
          <w:rFonts w:ascii="Tw Cen MT" w:hAnsi="Tw Cen MT" w:cs="Arial"/>
          <w:b/>
          <w:bCs/>
        </w:rPr>
        <w:tab/>
        <w:t>DESECHAMIENTO DE LA PROPUESTA DEL LICITANTE.</w:t>
      </w:r>
    </w:p>
    <w:p w14:paraId="7A1328D7"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Se desechará(n) la (las) propuesta (s) del (los) licitante(s) en cualquiera de las etapas de la licitación que incurra(n) en una o varias de las siguientes situaciones:</w:t>
      </w:r>
    </w:p>
    <w:p w14:paraId="4C12C6AD"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b/>
          <w:lang w:eastAsia="es-ES"/>
        </w:rPr>
      </w:pPr>
      <w:r w:rsidRPr="003C1A71">
        <w:rPr>
          <w:rFonts w:ascii="Tw Cen MT" w:eastAsia="Times New Roman" w:hAnsi="Tw Cen MT" w:cs="Arial"/>
          <w:lang w:eastAsia="es-ES"/>
        </w:rPr>
        <w:t xml:space="preserve">Si no cumple(n) con todos los requisitos establecidos en las bases y los anexos de esta licitación. </w:t>
      </w:r>
      <w:r w:rsidRPr="003C1A71">
        <w:rPr>
          <w:rFonts w:ascii="Tw Cen MT" w:eastAsia="Times New Roman" w:hAnsi="Tw Cen MT" w:cs="Arial"/>
          <w:b/>
          <w:lang w:eastAsia="es-ES"/>
        </w:rPr>
        <w:t xml:space="preserve">(Punto 3) </w:t>
      </w:r>
      <w:r w:rsidRPr="003C1A71">
        <w:rPr>
          <w:rFonts w:ascii="Tw Cen MT" w:eastAsia="Times New Roman" w:hAnsi="Tw Cen MT" w:cs="Arial"/>
          <w:lang w:eastAsia="es-ES"/>
        </w:rPr>
        <w:t xml:space="preserve">excepto el punto </w:t>
      </w:r>
      <w:r w:rsidRPr="003C1A71">
        <w:rPr>
          <w:rFonts w:ascii="Tw Cen MT" w:eastAsia="Times New Roman" w:hAnsi="Tw Cen MT" w:cs="Arial"/>
          <w:b/>
          <w:lang w:eastAsia="es-ES"/>
        </w:rPr>
        <w:t xml:space="preserve">3.1 </w:t>
      </w:r>
      <w:r w:rsidRPr="003C1A71">
        <w:rPr>
          <w:rFonts w:ascii="Tw Cen MT" w:eastAsia="Times New Roman" w:hAnsi="Tw Cen MT" w:cs="Arial"/>
          <w:bCs/>
          <w:lang w:eastAsia="es-ES"/>
        </w:rPr>
        <w:t>el cual es opcional</w:t>
      </w:r>
      <w:r w:rsidRPr="003C1A71">
        <w:rPr>
          <w:rFonts w:ascii="Tw Cen MT" w:eastAsia="Times New Roman" w:hAnsi="Tw Cen MT" w:cs="Arial"/>
          <w:lang w:eastAsia="es-ES"/>
        </w:rPr>
        <w:t xml:space="preserve">. </w:t>
      </w:r>
    </w:p>
    <w:p w14:paraId="075CBD62"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 xml:space="preserve">Si los bienes y/o servicios ofertados no cumplen con las características establecidas en el </w:t>
      </w:r>
      <w:r w:rsidRPr="003C1A71">
        <w:rPr>
          <w:rFonts w:ascii="Tw Cen MT" w:eastAsia="Times New Roman" w:hAnsi="Tw Cen MT" w:cs="Arial"/>
          <w:b/>
          <w:bCs/>
          <w:lang w:eastAsia="es-ES"/>
        </w:rPr>
        <w:t>ANEXO NÚMERO 1 TÉCNICO</w:t>
      </w:r>
      <w:r w:rsidRPr="003C1A71">
        <w:rPr>
          <w:rFonts w:ascii="Tw Cen MT" w:eastAsia="Times New Roman" w:hAnsi="Tw Cen MT" w:cs="Arial"/>
          <w:lang w:eastAsia="es-ES"/>
        </w:rPr>
        <w:t xml:space="preserve"> de estas bases.</w:t>
      </w:r>
    </w:p>
    <w:p w14:paraId="0BDA069C"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63C5661"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14:paraId="13CA9A90"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Si se comprueba que el licitante no cuenta con el giro u objeto social</w:t>
      </w:r>
      <w:r w:rsidRPr="003C1A71">
        <w:rPr>
          <w:rFonts w:ascii="Tw Cen MT" w:eastAsia="Times New Roman" w:hAnsi="Tw Cen MT" w:cs="Calibri"/>
          <w:lang w:val="es-ES" w:eastAsia="es-ES"/>
        </w:rPr>
        <w:t xml:space="preserve"> y cuyas </w:t>
      </w:r>
      <w:r w:rsidRPr="003C1A71">
        <w:rPr>
          <w:rFonts w:ascii="Tw Cen MT" w:eastAsia="Times New Roman" w:hAnsi="Tw Cen MT" w:cs="Calibri"/>
          <w:b/>
          <w:lang w:val="es-ES" w:eastAsia="es-ES"/>
        </w:rPr>
        <w:t>actividades comerciales</w:t>
      </w:r>
      <w:r w:rsidRPr="003C1A71">
        <w:rPr>
          <w:rFonts w:ascii="Tw Cen MT" w:eastAsia="Times New Roman" w:hAnsi="Tw Cen MT" w:cs="Calibri"/>
          <w:lang w:val="es-ES" w:eastAsia="es-ES"/>
        </w:rPr>
        <w:t xml:space="preserve"> o </w:t>
      </w:r>
      <w:r w:rsidRPr="003C1A71">
        <w:rPr>
          <w:rFonts w:ascii="Tw Cen MT" w:eastAsia="Times New Roman" w:hAnsi="Tw Cen MT" w:cs="Calibri"/>
          <w:b/>
          <w:lang w:val="es-ES" w:eastAsia="es-ES"/>
        </w:rPr>
        <w:t>profesionales</w:t>
      </w:r>
      <w:r w:rsidRPr="003C1A71">
        <w:rPr>
          <w:rFonts w:ascii="Tw Cen MT" w:eastAsia="Times New Roman" w:hAnsi="Tw Cen MT" w:cs="Calibri"/>
          <w:lang w:val="es-ES" w:eastAsia="es-ES"/>
        </w:rPr>
        <w:t xml:space="preserve"> no estén </w:t>
      </w:r>
      <w:r w:rsidRPr="003C1A71">
        <w:rPr>
          <w:rFonts w:ascii="Tw Cen MT" w:eastAsia="Times New Roman" w:hAnsi="Tw Cen MT" w:cs="Calibri"/>
          <w:b/>
          <w:lang w:val="es-ES" w:eastAsia="es-ES"/>
        </w:rPr>
        <w:t>relacionadas con los bienes o servicios</w:t>
      </w:r>
      <w:r w:rsidRPr="003C1A71">
        <w:rPr>
          <w:rFonts w:ascii="Tw Cen MT" w:eastAsia="Times New Roman" w:hAnsi="Tw Cen MT" w:cs="Calibri"/>
          <w:lang w:val="es-ES" w:eastAsia="es-ES"/>
        </w:rPr>
        <w:t xml:space="preserve"> objeto de la presente licitación</w:t>
      </w:r>
      <w:r w:rsidRPr="003C1A71">
        <w:rPr>
          <w:rFonts w:ascii="Tw Cen MT" w:hAnsi="Tw Cen MT" w:cs="Arial"/>
          <w:b/>
          <w:bCs/>
          <w:lang w:eastAsia="es-MX"/>
        </w:rPr>
        <w:t>.</w:t>
      </w:r>
    </w:p>
    <w:p w14:paraId="5E983930"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0D6CD18"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Si los precios no fueran aceptables para la requirente y la convocante de acuerdo a los precios del mercado.</w:t>
      </w:r>
    </w:p>
    <w:p w14:paraId="1B86BF5A" w14:textId="77777777" w:rsidR="000705C7" w:rsidRPr="003C1A71" w:rsidRDefault="000705C7" w:rsidP="00804661">
      <w:pPr>
        <w:numPr>
          <w:ilvl w:val="0"/>
          <w:numId w:val="10"/>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1B67AAED"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31507A8"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shd w:val="clear" w:color="auto" w:fill="BFBFBF"/>
        </w:rPr>
        <w:t>10.</w:t>
      </w:r>
      <w:r w:rsidRPr="003C1A71">
        <w:rPr>
          <w:rFonts w:ascii="Tw Cen MT" w:hAnsi="Tw Cen MT" w:cs="Arial"/>
          <w:b/>
          <w:bCs/>
          <w:shd w:val="clear" w:color="auto" w:fill="BFBFBF"/>
        </w:rPr>
        <w:tab/>
        <w:t>CANCELACIÓN DE LA LICITACIÓN</w:t>
      </w:r>
      <w:r w:rsidRPr="003C1A71">
        <w:rPr>
          <w:rFonts w:ascii="Tw Cen MT" w:hAnsi="Tw Cen MT" w:cs="Arial"/>
          <w:b/>
          <w:bCs/>
        </w:rPr>
        <w:t>.</w:t>
      </w:r>
    </w:p>
    <w:p w14:paraId="08D3B5C4" w14:textId="77777777" w:rsidR="000705C7" w:rsidRPr="003C1A71" w:rsidRDefault="000705C7" w:rsidP="00804661">
      <w:pPr>
        <w:spacing w:after="240" w:line="240" w:lineRule="auto"/>
        <w:rPr>
          <w:rFonts w:ascii="Tw Cen MT" w:hAnsi="Tw Cen MT" w:cs="Arial"/>
        </w:rPr>
      </w:pPr>
      <w:r w:rsidRPr="003C1A71">
        <w:rPr>
          <w:rFonts w:ascii="Tw Cen MT" w:hAnsi="Tw Cen MT" w:cs="Arial"/>
          <w:lang w:val="es-ES"/>
        </w:rPr>
        <w:t>Se podrá cancelar una licitación, partidas o conceptos incluidos en éstas</w:t>
      </w:r>
      <w:r w:rsidRPr="003C1A71">
        <w:rPr>
          <w:rFonts w:ascii="Tw Cen MT" w:hAnsi="Tw Cen MT" w:cs="Arial"/>
        </w:rPr>
        <w:t>:</w:t>
      </w:r>
    </w:p>
    <w:p w14:paraId="3CF0CBE3" w14:textId="77777777" w:rsidR="000705C7" w:rsidRPr="003C1A71" w:rsidRDefault="000705C7" w:rsidP="00804661">
      <w:pPr>
        <w:numPr>
          <w:ilvl w:val="0"/>
          <w:numId w:val="11"/>
        </w:numPr>
        <w:spacing w:after="240" w:line="240" w:lineRule="auto"/>
        <w:ind w:left="567" w:hanging="567"/>
        <w:rPr>
          <w:rFonts w:ascii="Tw Cen MT" w:eastAsia="Times New Roman" w:hAnsi="Tw Cen MT" w:cs="Arial"/>
          <w:lang w:eastAsia="es-ES"/>
        </w:rPr>
      </w:pPr>
      <w:r w:rsidRPr="003C1A71">
        <w:rPr>
          <w:rFonts w:ascii="Tw Cen MT" w:eastAsia="Times New Roman" w:hAnsi="Tw Cen MT" w:cs="Arial"/>
          <w:lang w:eastAsia="es-ES"/>
        </w:rPr>
        <w:t>Por caso fortuito.</w:t>
      </w:r>
    </w:p>
    <w:p w14:paraId="7CCA9954" w14:textId="77777777" w:rsidR="000705C7" w:rsidRPr="003C1A71" w:rsidRDefault="000705C7"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Por caso de fuerza mayor.</w:t>
      </w:r>
    </w:p>
    <w:p w14:paraId="036931DE" w14:textId="77777777" w:rsidR="000705C7" w:rsidRPr="003C1A71" w:rsidRDefault="000705C7" w:rsidP="00804661">
      <w:pPr>
        <w:numPr>
          <w:ilvl w:val="0"/>
          <w:numId w:val="11"/>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5AAB8FC"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De acuerdo al artículo 42 NUMERAL 4 de la Ley de Adquisiciones, Arrendamientos y Servicios del Sector Público del Estado de Colima.</w:t>
      </w:r>
    </w:p>
    <w:p w14:paraId="31878340"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11.</w:t>
      </w:r>
      <w:r w:rsidRPr="003C1A71">
        <w:rPr>
          <w:rFonts w:ascii="Tw Cen MT" w:hAnsi="Tw Cen MT" w:cs="Arial"/>
          <w:b/>
          <w:bCs/>
        </w:rPr>
        <w:tab/>
        <w:t>LICITACIÓN DESIERTA.</w:t>
      </w:r>
    </w:p>
    <w:p w14:paraId="36C2F0B6"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La licitación se declarará desierta en los siguientes casos:</w:t>
      </w:r>
    </w:p>
    <w:p w14:paraId="6F995460" w14:textId="77777777" w:rsidR="000705C7" w:rsidRPr="003C1A71" w:rsidRDefault="000705C7" w:rsidP="00804661">
      <w:pPr>
        <w:numPr>
          <w:ilvl w:val="0"/>
          <w:numId w:val="12"/>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Si vencido el plazo de venta de las bases de licitación, nadie las adquiere.</w:t>
      </w:r>
    </w:p>
    <w:p w14:paraId="6846D40B" w14:textId="77777777" w:rsidR="000705C7" w:rsidRPr="003C1A71" w:rsidRDefault="000705C7" w:rsidP="00804661">
      <w:pPr>
        <w:numPr>
          <w:ilvl w:val="0"/>
          <w:numId w:val="12"/>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Si no se registra cuando menos un licitante al acto de presentación de proposiciones y apertura de propuestas técnicas y económicas.</w:t>
      </w:r>
    </w:p>
    <w:p w14:paraId="00419CDE" w14:textId="77777777" w:rsidR="000705C7" w:rsidRPr="003C1A71" w:rsidRDefault="000705C7" w:rsidP="00804661">
      <w:pPr>
        <w:numPr>
          <w:ilvl w:val="0"/>
          <w:numId w:val="12"/>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lastRenderedPageBreak/>
        <w:t>Si al abrir las propuestas, no se encuentra cuando menos una que cumpla con todos los requisitos establecidos en las bases de la licitación.</w:t>
      </w:r>
    </w:p>
    <w:p w14:paraId="702B8F37" w14:textId="77777777" w:rsidR="000705C7" w:rsidRPr="003C1A71" w:rsidRDefault="000705C7" w:rsidP="00804661">
      <w:pPr>
        <w:numPr>
          <w:ilvl w:val="0"/>
          <w:numId w:val="12"/>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Si en cualquier momento del procedimiento no existe al menos un licitante que continúe en el mismo, por cualquier causa.</w:t>
      </w:r>
    </w:p>
    <w:p w14:paraId="0566B0F8" w14:textId="16DEFCAD" w:rsidR="000705C7" w:rsidRPr="00CC6827" w:rsidRDefault="000705C7" w:rsidP="00804661">
      <w:pPr>
        <w:numPr>
          <w:ilvl w:val="0"/>
          <w:numId w:val="12"/>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Si sus precios no fueran aceptables a juicio de la Convocante y la Requirente.</w:t>
      </w:r>
    </w:p>
    <w:p w14:paraId="4F9FCEB1"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12.</w:t>
      </w:r>
      <w:r w:rsidRPr="003C1A71">
        <w:rPr>
          <w:rFonts w:ascii="Tw Cen MT" w:hAnsi="Tw Cen MT" w:cs="Arial"/>
          <w:b/>
          <w:bCs/>
        </w:rPr>
        <w:tab/>
        <w:t>RESCISIÓN DEL CONTRATO.</w:t>
      </w:r>
    </w:p>
    <w:p w14:paraId="40C949C5"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Procederá la rescisión administrativa del contrato:</w:t>
      </w:r>
    </w:p>
    <w:p w14:paraId="051FF2DF" w14:textId="77777777" w:rsidR="000705C7" w:rsidRPr="003C1A71" w:rsidRDefault="000705C7" w:rsidP="00804661">
      <w:pPr>
        <w:numPr>
          <w:ilvl w:val="0"/>
          <w:numId w:val="13"/>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5B5027F" w14:textId="77777777" w:rsidR="000705C7" w:rsidRPr="003C1A71" w:rsidRDefault="000705C7" w:rsidP="00804661">
      <w:pPr>
        <w:numPr>
          <w:ilvl w:val="0"/>
          <w:numId w:val="13"/>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En caso de que el (los) licitante(es) adjudicado(s) ceda(n) en forma parcial o total los derechos u obligaciones derivadas de la licitación y/o del contrato.</w:t>
      </w:r>
    </w:p>
    <w:p w14:paraId="7C2D7F6D" w14:textId="77777777" w:rsidR="000705C7" w:rsidRPr="003C1A71" w:rsidRDefault="000705C7" w:rsidP="00804661">
      <w:pPr>
        <w:numPr>
          <w:ilvl w:val="0"/>
          <w:numId w:val="13"/>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787E68C3" w14:textId="77777777" w:rsidR="000705C7" w:rsidRPr="003C1A71" w:rsidRDefault="000705C7" w:rsidP="00804661">
      <w:pPr>
        <w:numPr>
          <w:ilvl w:val="0"/>
          <w:numId w:val="13"/>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 xml:space="preserve">Cuando no coincidan las características del bien ofertado con el producto entregado, siendo menores que a las especificadas en el </w:t>
      </w:r>
      <w:r w:rsidRPr="003C1A71">
        <w:rPr>
          <w:rFonts w:ascii="Tw Cen MT" w:eastAsia="Times New Roman" w:hAnsi="Tw Cen MT" w:cs="Arial"/>
          <w:b/>
          <w:lang w:eastAsia="es-ES"/>
        </w:rPr>
        <w:t>ANEXO NÚMERO 1 TÉCNICO</w:t>
      </w:r>
      <w:r w:rsidRPr="003C1A71">
        <w:rPr>
          <w:rFonts w:ascii="Tw Cen MT" w:eastAsia="Times New Roman" w:hAnsi="Tw Cen MT" w:cs="Arial"/>
          <w:lang w:eastAsia="es-ES"/>
        </w:rPr>
        <w:t xml:space="preserve"> de estas bases.</w:t>
      </w:r>
    </w:p>
    <w:p w14:paraId="2485FDE6" w14:textId="77777777" w:rsidR="000705C7" w:rsidRPr="003C1A71" w:rsidRDefault="000705C7" w:rsidP="00804661">
      <w:pPr>
        <w:numPr>
          <w:ilvl w:val="0"/>
          <w:numId w:val="13"/>
        </w:numPr>
        <w:spacing w:after="240" w:line="240" w:lineRule="auto"/>
        <w:ind w:left="567" w:hanging="567"/>
        <w:jc w:val="both"/>
        <w:rPr>
          <w:rFonts w:ascii="Tw Cen MT" w:eastAsia="Times New Roman" w:hAnsi="Tw Cen MT" w:cs="Arial"/>
          <w:lang w:eastAsia="es-ES"/>
        </w:rPr>
      </w:pPr>
      <w:r w:rsidRPr="003C1A71">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36A1A2D"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587AFDF9"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En caso de rescisión del contrato se aplicará la garantía de cumplimiento del contrato de manera proporcional al incumplimiento.</w:t>
      </w:r>
    </w:p>
    <w:p w14:paraId="016E1A32"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C82DD7D" w14:textId="03902D3A"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377DA5B"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13.</w:t>
      </w:r>
      <w:r w:rsidRPr="003C1A71">
        <w:rPr>
          <w:rFonts w:ascii="Tw Cen MT" w:hAnsi="Tw Cen MT" w:cs="Arial"/>
          <w:b/>
          <w:bCs/>
        </w:rPr>
        <w:tab/>
        <w:t>RECURSO DE RECONSIDERACION.</w:t>
      </w:r>
    </w:p>
    <w:p w14:paraId="3979CACF" w14:textId="4D23BC46"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Las reconsideraciones serán interpuestas, en forma personal por escrito o a través de medios remotos de comunicación electrónica que al efecto se establezcan, ante la </w:t>
      </w:r>
      <w:r w:rsidRPr="003C1A71">
        <w:rPr>
          <w:rFonts w:ascii="Tw Cen MT" w:hAnsi="Tw Cen MT" w:cs="Arial"/>
          <w:b/>
        </w:rPr>
        <w:t xml:space="preserve">Subsecretaría de Administración </w:t>
      </w:r>
      <w:r w:rsidRPr="003C1A71">
        <w:rPr>
          <w:rFonts w:ascii="Tw Cen MT" w:hAnsi="Tw Cen MT" w:cs="Arial"/>
        </w:rPr>
        <w:t xml:space="preserve">ubicada en la planta baja del edificio “B” del Complejo Administrativo de Gobierno del Estado, en tercer Anillo </w:t>
      </w:r>
      <w:r w:rsidRPr="003C1A71">
        <w:rPr>
          <w:rFonts w:ascii="Tw Cen MT" w:hAnsi="Tw Cen MT" w:cs="Arial"/>
        </w:rPr>
        <w:lastRenderedPageBreak/>
        <w:t>Periférico esquina libramiento Ejercito mexicano, Col. El Diezmo, C. P. 28010, Colima Col, dentro de los seis días hábiles contados a partir del día siguiente a aquel que hubiere surtido efecto la notificación de la resolución que se recurra.</w:t>
      </w:r>
    </w:p>
    <w:p w14:paraId="1066484F" w14:textId="77777777" w:rsidR="000705C7" w:rsidRPr="003C1A71" w:rsidRDefault="000705C7" w:rsidP="00804661">
      <w:pPr>
        <w:shd w:val="clear" w:color="auto" w:fill="BFBFBF"/>
        <w:spacing w:after="240" w:line="240" w:lineRule="auto"/>
        <w:jc w:val="both"/>
        <w:rPr>
          <w:rFonts w:ascii="Tw Cen MT" w:hAnsi="Tw Cen MT" w:cs="Arial"/>
          <w:b/>
          <w:bCs/>
          <w:caps/>
        </w:rPr>
      </w:pPr>
      <w:r w:rsidRPr="003C1A71">
        <w:rPr>
          <w:rFonts w:ascii="Tw Cen MT" w:hAnsi="Tw Cen MT" w:cs="Arial"/>
          <w:b/>
          <w:bCs/>
          <w:caps/>
        </w:rPr>
        <w:t>14.</w:t>
      </w:r>
      <w:r w:rsidRPr="003C1A71">
        <w:rPr>
          <w:rFonts w:ascii="Tw Cen MT" w:hAnsi="Tw Cen MT" w:cs="Arial"/>
          <w:b/>
          <w:bCs/>
          <w:caps/>
        </w:rPr>
        <w:tab/>
        <w:t>REGISTRO DE patentes, marcas, DERECHOS DE AUTOR u OTROS DERECHOS EXCLUSIVOS.</w:t>
      </w:r>
    </w:p>
    <w:p w14:paraId="3EF0C1C3" w14:textId="77777777" w:rsidR="000705C7" w:rsidRPr="003C1A71" w:rsidRDefault="000705C7" w:rsidP="00804661">
      <w:pPr>
        <w:widowControl w:val="0"/>
        <w:spacing w:after="240" w:line="240" w:lineRule="auto"/>
        <w:jc w:val="both"/>
        <w:rPr>
          <w:rFonts w:ascii="Tw Cen MT" w:eastAsia="Times New Roman" w:hAnsi="Tw Cen MT" w:cs="Arial"/>
          <w:lang w:val="es-ES" w:eastAsia="es-ES"/>
        </w:rPr>
      </w:pPr>
      <w:r w:rsidRPr="003C1A71">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E24B476" w14:textId="6EFA97BA" w:rsidR="000705C7" w:rsidRPr="003C1A71" w:rsidRDefault="000705C7" w:rsidP="00804661">
      <w:pPr>
        <w:widowControl w:val="0"/>
        <w:spacing w:after="240" w:line="240" w:lineRule="auto"/>
        <w:jc w:val="both"/>
        <w:rPr>
          <w:rFonts w:ascii="Tw Cen MT" w:eastAsia="Times New Roman" w:hAnsi="Tw Cen MT" w:cs="Arial"/>
          <w:lang w:val="es-ES" w:eastAsia="es-ES"/>
        </w:rPr>
      </w:pPr>
      <w:r w:rsidRPr="003C1A71">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12C08A8"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15.</w:t>
      </w:r>
      <w:r w:rsidRPr="003C1A71">
        <w:rPr>
          <w:rFonts w:ascii="Tw Cen MT" w:hAnsi="Tw Cen MT" w:cs="Arial"/>
          <w:b/>
          <w:bCs/>
        </w:rPr>
        <w:tab/>
        <w:t>IMPUESTOS.</w:t>
      </w:r>
    </w:p>
    <w:p w14:paraId="3FB65134" w14:textId="1E9BB3A8" w:rsidR="000705C7" w:rsidRPr="00CC6827" w:rsidRDefault="000705C7" w:rsidP="00CC6827">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0561EC4"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16.</w:t>
      </w:r>
      <w:r w:rsidRPr="003C1A71">
        <w:rPr>
          <w:rFonts w:ascii="Tw Cen MT" w:hAnsi="Tw Cen MT" w:cs="Arial"/>
          <w:b/>
          <w:bCs/>
        </w:rPr>
        <w:tab/>
        <w:t xml:space="preserve">SANCIONES. </w:t>
      </w:r>
    </w:p>
    <w:p w14:paraId="12E72E1B"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9E080AC"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 xml:space="preserve">De conformidad a lo establecido en los artículos 32, fracción XIV y 93, 98 y 99 de la Ley de Adquisiciones, Arrendamientos y Servicios </w:t>
      </w:r>
      <w:r w:rsidRPr="003C1A71">
        <w:rPr>
          <w:rFonts w:ascii="Tw Cen MT" w:eastAsia="Times New Roman" w:hAnsi="Tw Cen MT" w:cs="Arial"/>
          <w:lang w:val="es-ES" w:eastAsia="es-ES"/>
        </w:rPr>
        <w:t>del Sector Público</w:t>
      </w:r>
      <w:r w:rsidRPr="003C1A71">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4B52F89"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eastAsia="es-ES"/>
        </w:rPr>
      </w:pPr>
      <w:r w:rsidRPr="003C1A71">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75ED6791"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eastAsia="es-ES"/>
        </w:rPr>
      </w:pPr>
      <w:r w:rsidRPr="003C1A71">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3C1A71">
        <w:rPr>
          <w:rFonts w:ascii="Tw Cen MT" w:eastAsia="Times New Roman" w:hAnsi="Tw Cen MT" w:cs="Arial"/>
          <w:lang w:val="es-ES" w:eastAsia="es-ES"/>
        </w:rPr>
        <w:t>DEL SECTOR PÚBLICO</w:t>
      </w:r>
      <w:r w:rsidRPr="003C1A71">
        <w:rPr>
          <w:rFonts w:ascii="Tw Cen MT" w:eastAsia="Times New Roman" w:hAnsi="Tw Cen MT" w:cs="Arial"/>
          <w:lang w:eastAsia="es-ES"/>
        </w:rPr>
        <w:t xml:space="preserve"> DEL ESTADO DE COLIMA.</w:t>
      </w:r>
    </w:p>
    <w:p w14:paraId="2FAB2CD9"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eastAsia="es-ES"/>
        </w:rPr>
      </w:pPr>
      <w:r w:rsidRPr="003C1A71">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4E44E62"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eastAsia="es-ES"/>
        </w:rPr>
      </w:pPr>
      <w:r w:rsidRPr="003C1A71">
        <w:rPr>
          <w:rFonts w:ascii="Tw Cen MT" w:eastAsia="Times New Roman" w:hAnsi="Tw Cen MT" w:cs="Arial"/>
          <w:lang w:eastAsia="es-ES"/>
        </w:rPr>
        <w:t xml:space="preserve">El licitante o proveedor que proporcione información falsa o que actúe con dolo o mala fe en algún procedimiento de contratación, en la celebración del contrato o durante su vigencia, o bien, </w:t>
      </w:r>
      <w:r w:rsidRPr="003C1A71">
        <w:rPr>
          <w:rFonts w:ascii="Tw Cen MT" w:eastAsia="Times New Roman" w:hAnsi="Tw Cen MT" w:cs="Arial"/>
          <w:lang w:eastAsia="es-ES"/>
        </w:rPr>
        <w:lastRenderedPageBreak/>
        <w:t>en la presentación o desahogo de una queja en una audiencia de conciliación o de una inconformidad.</w:t>
      </w:r>
    </w:p>
    <w:p w14:paraId="559FDF5D"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val="es-ES" w:eastAsia="es-ES"/>
        </w:rPr>
      </w:pPr>
      <w:r w:rsidRPr="003C1A71">
        <w:rPr>
          <w:rFonts w:ascii="Tw Cen MT" w:eastAsia="Times New Roman" w:hAnsi="Tw Cen MT" w:cs="Arial"/>
          <w:lang w:val="es-ES" w:eastAsia="es-ES"/>
        </w:rPr>
        <w:t>Omitir presentar las garantías.</w:t>
      </w:r>
    </w:p>
    <w:p w14:paraId="7148E3D9"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val="es-ES" w:eastAsia="es-ES"/>
        </w:rPr>
      </w:pPr>
      <w:r w:rsidRPr="003C1A71">
        <w:rPr>
          <w:rFonts w:ascii="Tw Cen MT" w:eastAsia="Times New Roman" w:hAnsi="Tw Cen MT" w:cs="Arial"/>
          <w:lang w:val="es-ES" w:eastAsia="es-ES"/>
        </w:rPr>
        <w:t>La participación de un licitante con una razón social diversa, con el propósito de evadir una inhabilitación;</w:t>
      </w:r>
    </w:p>
    <w:p w14:paraId="1459FFB5"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val="es-ES" w:eastAsia="es-ES"/>
        </w:rPr>
      </w:pPr>
      <w:r w:rsidRPr="003C1A71">
        <w:rPr>
          <w:rFonts w:ascii="Tw Cen MT" w:eastAsia="Times New Roman" w:hAnsi="Tw Cen MT" w:cs="Arial"/>
          <w:lang w:val="es-ES" w:eastAsia="es-ES"/>
        </w:rPr>
        <w:t>La participación de empresas con socios en común dentro de una misma licitación;</w:t>
      </w:r>
    </w:p>
    <w:p w14:paraId="5BB3909A" w14:textId="77777777" w:rsidR="000705C7" w:rsidRPr="003C1A71" w:rsidRDefault="000705C7" w:rsidP="00804661">
      <w:pPr>
        <w:numPr>
          <w:ilvl w:val="0"/>
          <w:numId w:val="14"/>
        </w:numPr>
        <w:spacing w:after="240" w:line="240" w:lineRule="auto"/>
        <w:ind w:left="567" w:hanging="283"/>
        <w:jc w:val="both"/>
        <w:rPr>
          <w:rFonts w:ascii="Tw Cen MT" w:eastAsia="Times New Roman" w:hAnsi="Tw Cen MT" w:cs="Arial"/>
          <w:lang w:val="es-ES" w:eastAsia="es-ES"/>
        </w:rPr>
      </w:pPr>
      <w:r w:rsidRPr="003C1A71">
        <w:rPr>
          <w:rFonts w:ascii="Tw Cen MT" w:eastAsia="Times New Roman" w:hAnsi="Tw Cen MT" w:cs="Arial"/>
          <w:lang w:val="es-ES" w:eastAsia="es-ES"/>
        </w:rPr>
        <w:t>El incumplimiento contractual con daño y perjuicio grave para la convocante.</w:t>
      </w:r>
    </w:p>
    <w:p w14:paraId="51DC89B6" w14:textId="5647FBE3" w:rsidR="000705C7" w:rsidRPr="003C1A71" w:rsidRDefault="000705C7" w:rsidP="00804661">
      <w:pPr>
        <w:spacing w:after="240" w:line="240" w:lineRule="auto"/>
        <w:jc w:val="both"/>
        <w:rPr>
          <w:rFonts w:ascii="Tw Cen MT" w:hAnsi="Tw Cen MT" w:cs="Arial"/>
        </w:rPr>
      </w:pPr>
      <w:r w:rsidRPr="003C1A71">
        <w:rPr>
          <w:rFonts w:ascii="Tw Cen MT" w:hAnsi="Tw Cen MT" w:cs="Arial"/>
        </w:rPr>
        <w:t>El licitante adjudicado será responsable de los daños y perjuicios de cualquier tipo, en caso de incumplir en la entrega del bien, arrendamiento o servicios relacionados.</w:t>
      </w:r>
    </w:p>
    <w:p w14:paraId="149BEA21"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17.</w:t>
      </w:r>
      <w:r w:rsidRPr="003C1A71">
        <w:rPr>
          <w:rFonts w:ascii="Tw Cen MT" w:hAnsi="Tw Cen MT" w:cs="Arial"/>
          <w:b/>
          <w:bCs/>
        </w:rPr>
        <w:tab/>
        <w:t>PENAS CONVENCIONALES.</w:t>
      </w:r>
    </w:p>
    <w:p w14:paraId="3C71B3C1"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El Gobierno del Estado de Colima, aplicará penas convencionales al licitante adjudicado, </w:t>
      </w:r>
      <w:r w:rsidRPr="003C1A71">
        <w:rPr>
          <w:rFonts w:ascii="Tw Cen MT" w:hAnsi="Tw Cen MT" w:cs="Arial"/>
          <w:lang w:val="es-ES"/>
        </w:rPr>
        <w:t>por atraso en el cumplimiento de las fechas pactadas de entrega o de la prestación del servicio</w:t>
      </w:r>
      <w:r w:rsidRPr="003C1A71">
        <w:rPr>
          <w:rFonts w:ascii="Tw Cen MT" w:hAnsi="Tw Cen MT" w:cs="Arial"/>
        </w:rPr>
        <w:t>, por una cantidad igual al 0.34% diario de lo incumplido, mientras este incumplimiento dure, pasados 30 días naturales</w:t>
      </w:r>
      <w:r w:rsidRPr="003C1A71">
        <w:rPr>
          <w:rFonts w:ascii="Tw Cen MT" w:hAnsi="Tw Cen MT" w:cs="Arial"/>
          <w:b/>
        </w:rPr>
        <w:t xml:space="preserve"> </w:t>
      </w:r>
      <w:r w:rsidRPr="003C1A71">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109BCB1"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D98BA61"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El pago se realizará por el licitante adjudicado, a través de </w:t>
      </w:r>
      <w:r w:rsidRPr="003C1A71">
        <w:rPr>
          <w:rFonts w:ascii="Tw Cen MT" w:hAnsi="Tw Cen MT" w:cs="Arial"/>
          <w:bCs/>
        </w:rPr>
        <w:t>cheque certificado a favor del Gobierno del Estado de Colima,</w:t>
      </w:r>
      <w:r w:rsidRPr="003C1A71">
        <w:rPr>
          <w:rFonts w:ascii="Tw Cen MT" w:hAnsi="Tw Cen MT" w:cs="Arial"/>
        </w:rPr>
        <w:t xml:space="preserve"> acompañado de un escrito debidamente firmado por la persona representante o apoderada legal del proveedor en el que señale los días de atraso y el monto correspondiente.</w:t>
      </w:r>
    </w:p>
    <w:p w14:paraId="0732DA42" w14:textId="77777777" w:rsidR="000705C7" w:rsidRPr="003C1A71" w:rsidRDefault="000705C7" w:rsidP="00804661">
      <w:pPr>
        <w:spacing w:after="240" w:line="240" w:lineRule="auto"/>
        <w:jc w:val="both"/>
        <w:rPr>
          <w:rFonts w:ascii="Tw Cen MT" w:eastAsia="Times New Roman" w:hAnsi="Tw Cen MT" w:cs="Arial"/>
          <w:bCs/>
          <w:lang w:eastAsia="es-ES"/>
        </w:rPr>
      </w:pPr>
      <w:r w:rsidRPr="003C1A71">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44EBC03C"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C677C67" w14:textId="1902CE35" w:rsidR="000705C7" w:rsidRDefault="000705C7" w:rsidP="00804661">
      <w:pPr>
        <w:spacing w:after="240" w:line="240" w:lineRule="auto"/>
        <w:jc w:val="both"/>
        <w:rPr>
          <w:rFonts w:ascii="Tw Cen MT" w:hAnsi="Tw Cen MT" w:cs="Arial"/>
          <w:lang w:val="es-ES"/>
        </w:rPr>
      </w:pPr>
      <w:r w:rsidRPr="003C1A71">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BAD884B" w14:textId="6B527232" w:rsidR="00CC6827" w:rsidRDefault="00CC6827" w:rsidP="00804661">
      <w:pPr>
        <w:spacing w:after="240" w:line="240" w:lineRule="auto"/>
        <w:jc w:val="both"/>
        <w:rPr>
          <w:rFonts w:ascii="Tw Cen MT" w:hAnsi="Tw Cen MT" w:cs="Arial"/>
          <w:lang w:val="es-ES"/>
        </w:rPr>
      </w:pPr>
    </w:p>
    <w:p w14:paraId="54F3D6E8" w14:textId="77777777" w:rsidR="00CC6827" w:rsidRPr="003C1A71" w:rsidRDefault="00CC6827" w:rsidP="00804661">
      <w:pPr>
        <w:spacing w:after="240" w:line="240" w:lineRule="auto"/>
        <w:jc w:val="both"/>
        <w:rPr>
          <w:rFonts w:ascii="Tw Cen MT" w:hAnsi="Tw Cen MT" w:cs="Arial"/>
          <w:lang w:val="es-ES"/>
        </w:rPr>
      </w:pPr>
    </w:p>
    <w:p w14:paraId="491C41ED"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lastRenderedPageBreak/>
        <w:t>18.</w:t>
      </w:r>
      <w:r w:rsidRPr="003C1A71">
        <w:rPr>
          <w:rFonts w:ascii="Tw Cen MT" w:hAnsi="Tw Cen MT" w:cs="Arial"/>
          <w:b/>
          <w:bCs/>
        </w:rPr>
        <w:tab/>
        <w:t>PROHIBICIÓN DE NEGOCIACIÓN DE LAS BASES Y PROPUESTAS.</w:t>
      </w:r>
    </w:p>
    <w:p w14:paraId="6B4C7FE7" w14:textId="29886E1B"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3C1A71">
        <w:rPr>
          <w:rFonts w:ascii="Tw Cen MT" w:eastAsia="Times New Roman" w:hAnsi="Tw Cen MT" w:cs="Arial"/>
          <w:lang w:val="es-ES" w:eastAsia="es-ES"/>
        </w:rPr>
        <w:t>del Sector Público</w:t>
      </w:r>
      <w:r w:rsidRPr="003C1A71">
        <w:rPr>
          <w:rFonts w:ascii="Tw Cen MT" w:eastAsia="Times New Roman" w:hAnsi="Tw Cen MT" w:cs="Arial"/>
          <w:lang w:eastAsia="es-ES"/>
        </w:rPr>
        <w:t xml:space="preserve"> del Estado de Colima vigente.</w:t>
      </w:r>
    </w:p>
    <w:p w14:paraId="70D3A193" w14:textId="77777777" w:rsidR="000705C7" w:rsidRPr="003C1A71" w:rsidRDefault="000705C7" w:rsidP="00804661">
      <w:pPr>
        <w:shd w:val="clear" w:color="auto" w:fill="BFBFBF"/>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19.</w:t>
      </w:r>
      <w:r w:rsidRPr="003C1A71">
        <w:rPr>
          <w:rFonts w:ascii="Tw Cen MT" w:eastAsia="Times New Roman" w:hAnsi="Tw Cen MT" w:cs="Arial"/>
          <w:b/>
          <w:bCs/>
          <w:lang w:eastAsia="es-ES"/>
        </w:rPr>
        <w:tab/>
        <w:t>CONTROVERSIAS.</w:t>
      </w:r>
    </w:p>
    <w:p w14:paraId="1905AD10" w14:textId="71F4C3E5"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3C1A71">
        <w:rPr>
          <w:rFonts w:ascii="Tw Cen MT" w:eastAsia="Times New Roman" w:hAnsi="Tw Cen MT" w:cs="Arial"/>
          <w:lang w:val="es-ES" w:eastAsia="es-ES"/>
        </w:rPr>
        <w:t>del Sector Público</w:t>
      </w:r>
      <w:r w:rsidRPr="003C1A71">
        <w:rPr>
          <w:rFonts w:ascii="Tw Cen MT" w:eastAsia="Times New Roman" w:hAnsi="Tw Cen MT" w:cs="Arial"/>
          <w:lang w:eastAsia="es-ES"/>
        </w:rPr>
        <w:t xml:space="preserve"> del Estado de Colima. </w:t>
      </w:r>
    </w:p>
    <w:p w14:paraId="09CD0780" w14:textId="77777777" w:rsidR="000705C7" w:rsidRPr="003C1A71" w:rsidRDefault="000705C7" w:rsidP="00804661">
      <w:pPr>
        <w:shd w:val="clear" w:color="auto" w:fill="BFBFBF"/>
        <w:spacing w:after="240" w:line="240" w:lineRule="auto"/>
        <w:rPr>
          <w:rFonts w:ascii="Tw Cen MT" w:hAnsi="Tw Cen MT" w:cs="Arial"/>
          <w:b/>
          <w:bCs/>
        </w:rPr>
      </w:pPr>
      <w:r w:rsidRPr="003C1A71">
        <w:rPr>
          <w:rFonts w:ascii="Tw Cen MT" w:hAnsi="Tw Cen MT" w:cs="Arial"/>
          <w:b/>
          <w:bCs/>
        </w:rPr>
        <w:t>20.</w:t>
      </w:r>
      <w:r w:rsidRPr="003C1A71">
        <w:rPr>
          <w:rFonts w:ascii="Tw Cen MT" w:hAnsi="Tw Cen MT" w:cs="Arial"/>
          <w:b/>
          <w:bCs/>
        </w:rPr>
        <w:tab/>
        <w:t>RECOMENDACIONES.</w:t>
      </w:r>
    </w:p>
    <w:p w14:paraId="791EF254" w14:textId="560C09F9"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Se sugiere a los licitantes, se presenten al acto de apertura de proposiciones media hora antes a realizar su registro.</w:t>
      </w:r>
    </w:p>
    <w:p w14:paraId="33436CDD" w14:textId="77777777" w:rsidR="000705C7" w:rsidRPr="003C1A71" w:rsidRDefault="000705C7" w:rsidP="00804661">
      <w:pPr>
        <w:shd w:val="clear" w:color="auto" w:fill="BFBFBF"/>
        <w:spacing w:after="240" w:line="240" w:lineRule="auto"/>
        <w:rPr>
          <w:rFonts w:ascii="Tw Cen MT" w:hAnsi="Tw Cen MT" w:cs="Arial"/>
          <w:b/>
        </w:rPr>
      </w:pPr>
      <w:r w:rsidRPr="003C1A71">
        <w:rPr>
          <w:rFonts w:ascii="Tw Cen MT" w:hAnsi="Tw Cen MT" w:cs="Arial"/>
          <w:b/>
        </w:rPr>
        <w:t>21.</w:t>
      </w:r>
      <w:r w:rsidRPr="003C1A71">
        <w:rPr>
          <w:rFonts w:ascii="Tw Cen MT" w:hAnsi="Tw Cen MT" w:cs="Arial"/>
          <w:b/>
        </w:rPr>
        <w:tab/>
        <w:t>ASISTENCIA A LOS ACTOS PÚBLICOS DE LA LICITACIÓN.</w:t>
      </w:r>
    </w:p>
    <w:p w14:paraId="3D444D3E" w14:textId="26E770F2" w:rsidR="000705C7" w:rsidRPr="003C1A71" w:rsidRDefault="000705C7" w:rsidP="00804661">
      <w:pPr>
        <w:spacing w:after="240" w:line="240" w:lineRule="auto"/>
        <w:jc w:val="both"/>
        <w:rPr>
          <w:rFonts w:ascii="Tw Cen MT" w:hAnsi="Tw Cen MT" w:cs="Arial"/>
        </w:rPr>
      </w:pPr>
      <w:r w:rsidRPr="003C1A71">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541C8B" w14:textId="77777777" w:rsidR="000705C7" w:rsidRPr="003C1A71" w:rsidRDefault="000705C7" w:rsidP="00804661">
      <w:pPr>
        <w:shd w:val="clear" w:color="auto" w:fill="BFBFBF"/>
        <w:spacing w:after="240" w:line="240" w:lineRule="auto"/>
        <w:rPr>
          <w:rFonts w:ascii="Tw Cen MT" w:hAnsi="Tw Cen MT" w:cs="Arial"/>
          <w:b/>
        </w:rPr>
      </w:pPr>
      <w:r w:rsidRPr="003C1A71">
        <w:rPr>
          <w:rFonts w:ascii="Tw Cen MT" w:hAnsi="Tw Cen MT" w:cs="Arial"/>
          <w:b/>
        </w:rPr>
        <w:t>22.</w:t>
      </w:r>
      <w:r w:rsidRPr="003C1A71">
        <w:rPr>
          <w:rFonts w:ascii="Tw Cen MT" w:hAnsi="Tw Cen MT" w:cs="Arial"/>
          <w:b/>
        </w:rPr>
        <w:tab/>
        <w:t>VISITAS A LAS INSTALACIONES DEL LICITANTE.</w:t>
      </w:r>
    </w:p>
    <w:p w14:paraId="35D7ABE1"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82F58BD" w14:textId="1E1B2A74" w:rsidR="000705C7" w:rsidRPr="003C1A71" w:rsidRDefault="000705C7" w:rsidP="00804661">
      <w:pPr>
        <w:spacing w:after="240" w:line="240" w:lineRule="auto"/>
        <w:jc w:val="both"/>
        <w:rPr>
          <w:rFonts w:ascii="Tw Cen MT" w:hAnsi="Tw Cen MT" w:cs="Arial"/>
          <w:b/>
          <w:bCs/>
        </w:rPr>
      </w:pPr>
      <w:r w:rsidRPr="003C1A71">
        <w:rPr>
          <w:rFonts w:ascii="Tw Cen MT" w:hAnsi="Tw Cen MT" w:cs="Arial"/>
        </w:rPr>
        <w:t>Para la ejecución de las visitas, la asesoría técnico asignada se presentará con un oficio de la dependencia requirente solicitando que se le presten todas las facilidades para la misma; las propuestas de los licitantes que nieguen el acceso a sus instalaciones podrán ser desechadas de la licitación</w:t>
      </w:r>
      <w:r w:rsidR="00413C24">
        <w:rPr>
          <w:rFonts w:ascii="Tw Cen MT" w:hAnsi="Tw Cen MT" w:cs="Arial"/>
        </w:rPr>
        <w:t>.</w:t>
      </w:r>
      <w:r w:rsidRPr="003C1A71">
        <w:rPr>
          <w:rFonts w:ascii="Tw Cen MT" w:hAnsi="Tw Cen MT" w:cs="Arial"/>
          <w:b/>
          <w:bCs/>
        </w:rPr>
        <w:br w:type="page"/>
      </w:r>
    </w:p>
    <w:p w14:paraId="1B6BFB24" w14:textId="77777777" w:rsidR="000705C7" w:rsidRPr="003C1A71" w:rsidRDefault="000705C7" w:rsidP="00804661">
      <w:pPr>
        <w:spacing w:after="240" w:line="240" w:lineRule="auto"/>
        <w:rPr>
          <w:rFonts w:ascii="Tw Cen MT" w:hAnsi="Tw Cen MT" w:cs="Arial"/>
          <w:b/>
          <w:bCs/>
        </w:rPr>
      </w:pPr>
    </w:p>
    <w:p w14:paraId="188E5B90"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LICITACIÓN PÚBLICA NACIONAL</w:t>
      </w:r>
    </w:p>
    <w:p w14:paraId="285B61BB" w14:textId="77777777" w:rsidR="000705C7" w:rsidRPr="003C1A71" w:rsidRDefault="000705C7" w:rsidP="0059208C">
      <w:pPr>
        <w:spacing w:after="0" w:line="240" w:lineRule="auto"/>
        <w:jc w:val="center"/>
        <w:rPr>
          <w:rFonts w:ascii="Tw Cen MT" w:hAnsi="Tw Cen MT" w:cs="Arial"/>
          <w:b/>
        </w:rPr>
      </w:pPr>
      <w:r w:rsidRPr="003C1A71">
        <w:rPr>
          <w:rFonts w:ascii="Tw Cen MT" w:hAnsi="Tw Cen MT" w:cs="Arial"/>
          <w:b/>
        </w:rPr>
        <w:t xml:space="preserve">No. </w:t>
      </w:r>
      <w:r w:rsidRPr="003C1A71">
        <w:rPr>
          <w:rFonts w:ascii="Tw Cen MT" w:hAnsi="Tw Cen MT" w:cs="Arial"/>
          <w:b/>
          <w:noProof/>
        </w:rPr>
        <w:t>06002-024-25</w:t>
      </w:r>
    </w:p>
    <w:p w14:paraId="54C1022C" w14:textId="704BBB9D" w:rsidR="000705C7" w:rsidRPr="003C1A71" w:rsidRDefault="000705C7" w:rsidP="00804661">
      <w:pPr>
        <w:spacing w:after="240" w:line="240" w:lineRule="auto"/>
        <w:jc w:val="center"/>
        <w:rPr>
          <w:rFonts w:ascii="Tw Cen MT" w:hAnsi="Tw Cen MT" w:cs="Arial"/>
          <w:b/>
          <w:bCs/>
        </w:rPr>
      </w:pP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00574471" w:rsidRPr="003C1A71">
        <w:rPr>
          <w:rFonts w:ascii="Tw Cen MT" w:hAnsi="Tw Cen MT" w:cs="Tahoma"/>
        </w:rPr>
        <w:t>.</w:t>
      </w:r>
    </w:p>
    <w:p w14:paraId="0B7D3784"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NÚMERO 1 TÉCNICO</w:t>
      </w:r>
    </w:p>
    <w:p w14:paraId="48CC437C" w14:textId="17E4C570" w:rsidR="000705C7" w:rsidRPr="00CC6827" w:rsidRDefault="000705C7" w:rsidP="00CC6827">
      <w:pPr>
        <w:spacing w:after="240" w:line="240" w:lineRule="auto"/>
        <w:jc w:val="center"/>
        <w:rPr>
          <w:rFonts w:ascii="Tw Cen MT" w:hAnsi="Tw Cen MT" w:cs="Arial"/>
          <w:b/>
          <w:bCs/>
        </w:rPr>
      </w:pPr>
      <w:r w:rsidRPr="003C1A71">
        <w:rPr>
          <w:rFonts w:ascii="Tw Cen MT" w:hAnsi="Tw Cen MT" w:cs="Arial"/>
          <w:b/>
          <w:bCs/>
        </w:rPr>
        <w:t>DOCUMENTACIÓN COMPLEMENTARIA</w:t>
      </w:r>
    </w:p>
    <w:p w14:paraId="384FDA6F" w14:textId="59093346" w:rsidR="003D6E0D" w:rsidRPr="003C1A71" w:rsidRDefault="000705C7" w:rsidP="00526924">
      <w:pPr>
        <w:pStyle w:val="Prrafodelista"/>
        <w:numPr>
          <w:ilvl w:val="0"/>
          <w:numId w:val="27"/>
        </w:numPr>
        <w:spacing w:after="240"/>
        <w:jc w:val="both"/>
        <w:rPr>
          <w:rFonts w:ascii="Tw Cen MT" w:hAnsi="Tw Cen MT" w:cstheme="majorHAnsi"/>
          <w:color w:val="000000"/>
          <w:sz w:val="24"/>
          <w:szCs w:val="24"/>
        </w:rPr>
      </w:pPr>
      <w:r w:rsidRPr="003C1A71">
        <w:rPr>
          <w:rFonts w:ascii="Tw Cen MT" w:hAnsi="Tw Cen MT" w:cstheme="majorHAnsi"/>
          <w:color w:val="000000"/>
          <w:sz w:val="24"/>
          <w:szCs w:val="24"/>
        </w:rPr>
        <w:t>Documentación complementaria</w:t>
      </w:r>
    </w:p>
    <w:p w14:paraId="24850210" w14:textId="54C104C2"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1.- El licitante participante deberá presentar carta bajo protesta de decir verdad firmada por el representante legal en donde designe a una persona que cuente con cédula de agente de seguros expedida por la Comisión Nacional de Seguros y Fianzas, y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1DACE8A5" w14:textId="4554EA5F" w:rsidR="003D6E0D" w:rsidRPr="003C1A71" w:rsidRDefault="003D6E0D" w:rsidP="00526924">
      <w:pPr>
        <w:pStyle w:val="Prrafodelista"/>
        <w:numPr>
          <w:ilvl w:val="1"/>
          <w:numId w:val="28"/>
        </w:numPr>
        <w:jc w:val="both"/>
        <w:rPr>
          <w:rFonts w:ascii="Tw Cen MT" w:hAnsi="Tw Cen MT" w:cs="Arial"/>
        </w:rPr>
      </w:pPr>
      <w:r w:rsidRPr="003C1A71">
        <w:rPr>
          <w:rFonts w:ascii="Tw Cen MT" w:hAnsi="Tw Cen MT" w:cs="Arial"/>
        </w:rPr>
        <w:t>NOMBRE DEL AGENTE</w:t>
      </w:r>
    </w:p>
    <w:p w14:paraId="0D65CAB3" w14:textId="504AD675" w:rsidR="003D6E0D" w:rsidRPr="003C1A71" w:rsidRDefault="003D6E0D" w:rsidP="00526924">
      <w:pPr>
        <w:pStyle w:val="Prrafodelista"/>
        <w:numPr>
          <w:ilvl w:val="1"/>
          <w:numId w:val="28"/>
        </w:numPr>
        <w:jc w:val="both"/>
        <w:rPr>
          <w:rFonts w:ascii="Tw Cen MT" w:hAnsi="Tw Cen MT" w:cs="Arial"/>
        </w:rPr>
      </w:pPr>
      <w:r w:rsidRPr="003C1A71">
        <w:rPr>
          <w:rFonts w:ascii="Tw Cen MT" w:hAnsi="Tw Cen MT" w:cs="Arial"/>
        </w:rPr>
        <w:t>COPIA DE LA CÉDULA DEL AGENTE EXPEDIDA POR LA COMISIÓN NACIONAL DE SEGUROS Y FIANZAS</w:t>
      </w:r>
    </w:p>
    <w:p w14:paraId="151DF6D1" w14:textId="02328784" w:rsidR="003D6E0D" w:rsidRPr="003C1A71" w:rsidRDefault="003D6E0D" w:rsidP="00526924">
      <w:pPr>
        <w:pStyle w:val="Prrafodelista"/>
        <w:numPr>
          <w:ilvl w:val="1"/>
          <w:numId w:val="28"/>
        </w:numPr>
        <w:jc w:val="both"/>
        <w:rPr>
          <w:rFonts w:ascii="Tw Cen MT" w:hAnsi="Tw Cen MT" w:cs="Arial"/>
        </w:rPr>
      </w:pPr>
      <w:r w:rsidRPr="003C1A71">
        <w:rPr>
          <w:rFonts w:ascii="Tw Cen MT" w:hAnsi="Tw Cen MT" w:cs="Arial"/>
        </w:rPr>
        <w:t>COPIA DE IDENTIFICACIÓN OFICIAL (CREDENCIAL DE ELECTOR Y/O PASAPORTE)</w:t>
      </w:r>
    </w:p>
    <w:p w14:paraId="42BF5847" w14:textId="71FCA6AB" w:rsidR="003D6E0D" w:rsidRPr="003C1A71" w:rsidRDefault="003D6E0D" w:rsidP="00526924">
      <w:pPr>
        <w:pStyle w:val="Prrafodelista"/>
        <w:numPr>
          <w:ilvl w:val="1"/>
          <w:numId w:val="28"/>
        </w:numPr>
        <w:jc w:val="both"/>
        <w:rPr>
          <w:rFonts w:ascii="Tw Cen MT" w:hAnsi="Tw Cen MT" w:cs="Arial"/>
        </w:rPr>
      </w:pPr>
      <w:r w:rsidRPr="003C1A71">
        <w:rPr>
          <w:rFonts w:ascii="Tw Cen MT" w:hAnsi="Tw Cen MT" w:cs="Arial"/>
        </w:rPr>
        <w:t xml:space="preserve">COPIA DEL COMPROBANTE DE DOMICILIO EN EL ESTADO DE COLIMA (NO MAYOR A TRES MESES) </w:t>
      </w:r>
    </w:p>
    <w:p w14:paraId="048A57A8" w14:textId="77777777"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Dicha carta y documentación deberá de presentarlos en el acto de apertura de propuestas del presente proceso.</w:t>
      </w:r>
    </w:p>
    <w:p w14:paraId="7427EA57" w14:textId="30C80591"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 xml:space="preserve">2.- El licitante participante deberá presentar carta bajo protesta de decir verdad firmada por el representante legal, en donde proporcione nombre y número telefónico de los diversos ajustadores con los que cuente en el estado para proporcionar el servicio de ajustes en los siniestros, que se susciten. </w:t>
      </w:r>
    </w:p>
    <w:p w14:paraId="132F4904" w14:textId="253AB5A7"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3.- El licitante participante, deberá presentar carta bajo protesta de decir verdad firmada por el representante o apoderado legal, en donde garantice que los vehículos modelos de año reciente y 3 años anteriores, sean reparados en las agencias de acuerdo a la marca del vehículo, utilizando únicamente refacciones originales.</w:t>
      </w:r>
    </w:p>
    <w:p w14:paraId="5AC7ECCF" w14:textId="1DBA7552"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4.- El licitante participante, deberá presentar carta bajo protesta de decir verdad firmada por el representante o apoderado legal, en donde manifieste que los talleres autorizados cuentan con la infraestructura necesaria para garantizar la seguridad y resguardo de los vehículos que se encuentran en reparación.</w:t>
      </w:r>
    </w:p>
    <w:p w14:paraId="73F5E1A7" w14:textId="1124508D"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lastRenderedPageBreak/>
        <w:t>5.- El licitante participante, deberá presentar carta bajo protesta de decir verdad firmada por el representante o apoderado legal, en donde garantice que proveerá de 5 arrastres al año de 150 km para todas las unidades vehiculares incluidas en la póliza. Así como 10 arrastres sin límite de kilometraje dentro del territorio nacional durante el periodo de vigencia de la póliza.</w:t>
      </w:r>
    </w:p>
    <w:p w14:paraId="0C585301" w14:textId="794A1AC2"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 xml:space="preserve">6.- El licitante participante, deberá presentar carta responsiva bajo protesta de decir verdad firmada por el representante o apoderado legal, en la que especifique, en caso de ser adjudicado, que las pólizas requeridas serán entregadas a más tardar el 22 de diciembre de 2025 y que cubrirán cualquier siniestro que llegare a suscitarse a partir de las 12:00 horas del día 01 de enero del 2026 hasta las 12:00 horas del día 01 de enero de 2027. </w:t>
      </w:r>
    </w:p>
    <w:p w14:paraId="2C0F99DF" w14:textId="472073CE"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7.- El licitante participante, deberá presentar carta bajo protesta de decir verdad firmada por el representante o apoderado legal, en donde manifieste que en caso que resulte ganador, entregará en la DIRECCIÓN DE SERVICIOS GENERALES, ubicada en el Complejo Administrativo del Gobierno del Estado, Edificio B Segundo Piso, en Av. Ejército Mexicano Esq. 3er Anillo Periférico, Colonia el Diezmo de la ciudad de Colima, Col. un reporte cada bimestre de siniestros terminados y no terminados.</w:t>
      </w:r>
    </w:p>
    <w:p w14:paraId="1AFDC0BE" w14:textId="75DEAA40"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 xml:space="preserve">8.- El licitante participante, garantizará mediante carta bajo protesta de decir verdad firmada por el representante o apoderado legal, en que se compromete en dar respuesta en 2 días hábiles en BAJA de cualquier póliza y generar el Endoso, una vez que se notifique la baja de la póliza del vehículo asegurado por parte del Gobierno del Estado de Colima mediante correo electrónico. </w:t>
      </w:r>
    </w:p>
    <w:p w14:paraId="5F92A569" w14:textId="2B113379"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9.- El licitante participante, deberá presentar carta bajo protesta de decir verdad firmada por el representante o apoderado legal, en donde manifieste que se compromete a dar respuesta en 1 día NATURAL el ALTA de cualquier póliza y generar el Endoso y póliza correspondiente, una vez que se solicite la alta y cobertura en la póliza contratada para la unidad vehicular que se requiera.</w:t>
      </w:r>
    </w:p>
    <w:p w14:paraId="1C1FFDCA" w14:textId="2D4E0312"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 xml:space="preserve">10.- El licitante participante presentará carta bajo protesta de decir verdad firmada por el representante legal, en la que manifieste </w:t>
      </w:r>
      <w:proofErr w:type="gramStart"/>
      <w:r w:rsidRPr="003C1A71">
        <w:rPr>
          <w:rFonts w:ascii="Tw Cen MT" w:eastAsia="Times New Roman" w:hAnsi="Tw Cen MT" w:cs="Arial"/>
          <w:lang w:eastAsia="es-ES"/>
        </w:rPr>
        <w:t>que</w:t>
      </w:r>
      <w:proofErr w:type="gramEnd"/>
      <w:r w:rsidRPr="003C1A71">
        <w:rPr>
          <w:rFonts w:ascii="Tw Cen MT" w:eastAsia="Times New Roman" w:hAnsi="Tw Cen MT" w:cs="Arial"/>
          <w:lang w:eastAsia="es-ES"/>
        </w:rPr>
        <w:t xml:space="preserve"> de resultar adjudicado, así como el agente que dará atención directa al Gobierno del Estado de Colima cuenta con oficinas de atención en el Estado de Colima, proporcionando copia del comprobante de domicilio. </w:t>
      </w:r>
    </w:p>
    <w:p w14:paraId="533DE70A" w14:textId="333CD994"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11.- El licitante participante deberá presentar carta bajo protesta de decir verdad, firmada por el representante o apoderado legal, en donde se comprometa a que, en caso de resultar adjudicado, entregará las pólizas en físico en la DIRECCIÓN DE SERVICIOS GENERALES, ubicada en el Complejo Administrativo del Gobierno del Estado, Edificio B Segundo Piso, en Av. Ejército Mexicano Esq. 3er Anillo Periférico, Colonia el Diezmo de la ciudad de Colima, Col.  y enviar póliza por medio electrónico, al correo monseochoa.gobcol@outlook.com a más tardar el 22 de diciembre del 2025.</w:t>
      </w:r>
    </w:p>
    <w:p w14:paraId="7768F65E" w14:textId="34FA81F5"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12.- El licitante participante, deberá presentar carta bajo protesta de decir verdad, firmada por el representante o apoderado legal, en donde se comprometa a que, en caso de resultar adjudicado, respetará la cobertura del seguro en caso de siniestro, cuando el conductor presente licencia de conducir vigente, sin importar que tipo de licencia se presente.</w:t>
      </w:r>
    </w:p>
    <w:p w14:paraId="439562EC" w14:textId="224C0840" w:rsidR="003D6E0D" w:rsidRPr="003C1A71" w:rsidRDefault="003D6E0D" w:rsidP="003D6E0D">
      <w:pPr>
        <w:spacing w:after="240"/>
        <w:jc w:val="both"/>
        <w:rPr>
          <w:rFonts w:ascii="Tw Cen MT" w:eastAsia="Times New Roman" w:hAnsi="Tw Cen MT" w:cs="Arial"/>
          <w:lang w:eastAsia="es-ES"/>
        </w:rPr>
      </w:pPr>
      <w:r w:rsidRPr="003C1A71">
        <w:rPr>
          <w:rFonts w:ascii="Tw Cen MT" w:eastAsia="Times New Roman" w:hAnsi="Tw Cen MT" w:cs="Arial"/>
          <w:lang w:eastAsia="es-ES"/>
        </w:rPr>
        <w:t xml:space="preserve">13.- El licitante participante, deberá presentar carta bajo protesta de decir verdad, firmada por el representante o apoderado legal, en donde manifieste que se compromete a entregar la relación de </w:t>
      </w:r>
      <w:r w:rsidRPr="003C1A71">
        <w:rPr>
          <w:rFonts w:ascii="Tw Cen MT" w:eastAsia="Times New Roman" w:hAnsi="Tw Cen MT" w:cs="Arial"/>
          <w:lang w:eastAsia="es-ES"/>
        </w:rPr>
        <w:lastRenderedPageBreak/>
        <w:t xml:space="preserve">las unidades aseguradas, en formato de Excel editable, con el desglose de costos por unidad, así como datos del vehículo, póliza y certificado o inciso correspondiente, al momento de entregar las pólizas, a la persona asignada por la Dirección de Servicios Generales para el manejo de la póliza. </w:t>
      </w:r>
    </w:p>
    <w:p w14:paraId="67EBD7F2" w14:textId="5500DC4A" w:rsidR="000705C7" w:rsidRPr="003C1A71" w:rsidRDefault="003D6E0D" w:rsidP="003D6E0D">
      <w:pPr>
        <w:spacing w:after="240"/>
        <w:jc w:val="both"/>
        <w:rPr>
          <w:rFonts w:ascii="Tw Cen MT" w:hAnsi="Tw Cen MT" w:cstheme="majorHAnsi"/>
          <w:color w:val="000000"/>
          <w:sz w:val="24"/>
          <w:szCs w:val="24"/>
        </w:rPr>
      </w:pPr>
      <w:r w:rsidRPr="003C1A71">
        <w:rPr>
          <w:rFonts w:ascii="Tw Cen MT" w:eastAsia="Times New Roman" w:hAnsi="Tw Cen MT" w:cs="Arial"/>
          <w:lang w:eastAsia="es-ES"/>
        </w:rPr>
        <w:t>14.- El licitante participante, deberá presentar carta bajo protesta de decir verdad, firmada por el representante o apoderado legal, en donde manifieste que se compromete a dar cobertura a cualquier siniestro que se suscite siempre y cuando el conductor presente licencia de conducir vigente expedida por la autoridad competente, sin importar que tipo de licencia sea e independientemente del tipo de vehículo que se conduzca.</w:t>
      </w:r>
    </w:p>
    <w:p w14:paraId="5DC842B8" w14:textId="77777777" w:rsidR="000705C7" w:rsidRPr="003C1A71" w:rsidRDefault="000705C7" w:rsidP="00804661">
      <w:pPr>
        <w:spacing w:after="240"/>
        <w:jc w:val="both"/>
        <w:rPr>
          <w:rFonts w:ascii="Tw Cen MT" w:hAnsi="Tw Cen MT" w:cstheme="majorHAnsi"/>
          <w:color w:val="000000"/>
          <w:sz w:val="24"/>
          <w:szCs w:val="24"/>
        </w:rPr>
      </w:pPr>
    </w:p>
    <w:p w14:paraId="66B46495" w14:textId="77777777" w:rsidR="000705C7" w:rsidRPr="003C1A71" w:rsidRDefault="000705C7" w:rsidP="00804661">
      <w:pPr>
        <w:spacing w:after="240"/>
        <w:contextualSpacing/>
        <w:jc w:val="both"/>
        <w:rPr>
          <w:rFonts w:ascii="Tw Cen MT" w:hAnsi="Tw Cen MT" w:cs="Arial"/>
          <w:color w:val="000000"/>
        </w:rPr>
      </w:pPr>
    </w:p>
    <w:p w14:paraId="31839CDE" w14:textId="77777777" w:rsidR="000705C7" w:rsidRPr="003C1A71" w:rsidRDefault="000705C7" w:rsidP="00804661">
      <w:pPr>
        <w:spacing w:after="240" w:line="240" w:lineRule="auto"/>
        <w:rPr>
          <w:rFonts w:ascii="Tw Cen MT" w:hAnsi="Tw Cen MT" w:cs="Arial"/>
          <w:b/>
          <w:bCs/>
        </w:rPr>
      </w:pPr>
    </w:p>
    <w:p w14:paraId="2125CA57" w14:textId="3E772524" w:rsidR="000705C7" w:rsidRDefault="000705C7" w:rsidP="00804661">
      <w:pPr>
        <w:spacing w:after="240" w:line="240" w:lineRule="auto"/>
        <w:rPr>
          <w:rFonts w:ascii="Tw Cen MT" w:hAnsi="Tw Cen MT" w:cs="Arial"/>
          <w:b/>
          <w:bCs/>
        </w:rPr>
      </w:pPr>
    </w:p>
    <w:p w14:paraId="7BD8AC8B" w14:textId="426041DD" w:rsidR="00CC6827" w:rsidRDefault="00CC6827" w:rsidP="00804661">
      <w:pPr>
        <w:spacing w:after="240" w:line="240" w:lineRule="auto"/>
        <w:rPr>
          <w:rFonts w:ascii="Tw Cen MT" w:hAnsi="Tw Cen MT" w:cs="Arial"/>
          <w:b/>
          <w:bCs/>
        </w:rPr>
      </w:pPr>
    </w:p>
    <w:p w14:paraId="01CB8E62" w14:textId="77777777" w:rsidR="00CC6827" w:rsidRPr="003C1A71" w:rsidRDefault="00CC6827" w:rsidP="00804661">
      <w:pPr>
        <w:spacing w:after="240" w:line="240" w:lineRule="auto"/>
        <w:rPr>
          <w:rFonts w:ascii="Tw Cen MT" w:hAnsi="Tw Cen MT" w:cs="Arial"/>
          <w:b/>
          <w:bCs/>
        </w:rPr>
      </w:pPr>
    </w:p>
    <w:p w14:paraId="41D02F57" w14:textId="77777777" w:rsidR="000705C7" w:rsidRPr="003C1A71" w:rsidRDefault="000705C7" w:rsidP="00804661">
      <w:pPr>
        <w:spacing w:after="240" w:line="240" w:lineRule="auto"/>
        <w:jc w:val="center"/>
        <w:rPr>
          <w:rFonts w:ascii="Tw Cen MT" w:hAnsi="Tw Cen MT" w:cs="Arial"/>
          <w:b/>
          <w:bCs/>
        </w:rPr>
      </w:pPr>
    </w:p>
    <w:p w14:paraId="6AB4FE3C"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___________________________________________________</w:t>
      </w:r>
    </w:p>
    <w:p w14:paraId="3C8A37A3" w14:textId="77777777" w:rsidR="000705C7" w:rsidRPr="003C1A71" w:rsidRDefault="000705C7" w:rsidP="0059208C">
      <w:pPr>
        <w:spacing w:after="0" w:line="240" w:lineRule="auto"/>
        <w:jc w:val="center"/>
        <w:rPr>
          <w:rFonts w:ascii="Tw Cen MT" w:hAnsi="Tw Cen MT" w:cs="Arial"/>
        </w:rPr>
      </w:pPr>
      <w:r w:rsidRPr="003C1A71">
        <w:rPr>
          <w:rFonts w:ascii="Tw Cen MT" w:hAnsi="Tw Cen MT" w:cs="Arial"/>
        </w:rPr>
        <w:t>NOMBRE COMPLETO, CARGO Y FIRMA</w:t>
      </w:r>
    </w:p>
    <w:p w14:paraId="1D853B03" w14:textId="77777777" w:rsidR="000705C7" w:rsidRPr="003C1A71" w:rsidRDefault="000705C7" w:rsidP="0059208C">
      <w:pPr>
        <w:spacing w:after="0" w:line="240" w:lineRule="auto"/>
        <w:jc w:val="center"/>
        <w:rPr>
          <w:rFonts w:ascii="Tw Cen MT" w:hAnsi="Tw Cen MT" w:cs="Arial"/>
          <w:b/>
          <w:bCs/>
        </w:rPr>
      </w:pPr>
      <w:r w:rsidRPr="003C1A71">
        <w:rPr>
          <w:rFonts w:ascii="Tw Cen MT" w:hAnsi="Tw Cen MT" w:cs="Arial"/>
          <w:b/>
          <w:bCs/>
        </w:rPr>
        <w:t>BAJO PROTESTA DE DECIR VERDAD</w:t>
      </w:r>
    </w:p>
    <w:p w14:paraId="1B35B0EB" w14:textId="77777777" w:rsidR="000705C7" w:rsidRPr="003C1A71" w:rsidRDefault="000705C7" w:rsidP="00804661">
      <w:pPr>
        <w:spacing w:after="240"/>
        <w:rPr>
          <w:rFonts w:ascii="Tw Cen MT" w:hAnsi="Tw Cen MT" w:cs="Arial"/>
          <w:b/>
          <w:bCs/>
        </w:rPr>
      </w:pPr>
      <w:r w:rsidRPr="003C1A71">
        <w:rPr>
          <w:rFonts w:ascii="Tw Cen MT" w:hAnsi="Tw Cen MT" w:cs="Arial"/>
          <w:b/>
          <w:bCs/>
        </w:rPr>
        <w:br w:type="page"/>
      </w:r>
    </w:p>
    <w:p w14:paraId="75D0DE24" w14:textId="77777777" w:rsidR="000705C7" w:rsidRPr="003C1A71" w:rsidRDefault="000705C7" w:rsidP="00804661">
      <w:pPr>
        <w:spacing w:after="240" w:line="240" w:lineRule="auto"/>
        <w:jc w:val="center"/>
        <w:rPr>
          <w:rFonts w:ascii="Tw Cen MT" w:hAnsi="Tw Cen MT" w:cs="Arial"/>
          <w:b/>
          <w:bCs/>
        </w:rPr>
      </w:pPr>
    </w:p>
    <w:p w14:paraId="68E702D0"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LICITACIÓN PÚBLICA NACIONAL</w:t>
      </w:r>
    </w:p>
    <w:p w14:paraId="0163C999" w14:textId="77777777" w:rsidR="000705C7" w:rsidRPr="003C1A71" w:rsidRDefault="000705C7" w:rsidP="008D39A2">
      <w:pPr>
        <w:spacing w:after="0" w:line="240" w:lineRule="auto"/>
        <w:jc w:val="center"/>
        <w:rPr>
          <w:rFonts w:ascii="Tw Cen MT" w:hAnsi="Tw Cen MT" w:cs="Arial"/>
          <w:b/>
        </w:rPr>
      </w:pPr>
      <w:r w:rsidRPr="003C1A71">
        <w:rPr>
          <w:rFonts w:ascii="Tw Cen MT" w:hAnsi="Tw Cen MT" w:cs="Arial"/>
          <w:b/>
        </w:rPr>
        <w:t xml:space="preserve">No. </w:t>
      </w:r>
      <w:r w:rsidRPr="003C1A71">
        <w:rPr>
          <w:rFonts w:ascii="Tw Cen MT" w:hAnsi="Tw Cen MT" w:cs="Arial"/>
          <w:b/>
          <w:noProof/>
        </w:rPr>
        <w:t>06002-024-25</w:t>
      </w:r>
    </w:p>
    <w:p w14:paraId="6C399280" w14:textId="77777777" w:rsidR="000705C7" w:rsidRPr="003C1A71" w:rsidRDefault="000705C7" w:rsidP="008D39A2">
      <w:pPr>
        <w:spacing w:after="0" w:line="240" w:lineRule="auto"/>
        <w:jc w:val="center"/>
        <w:rPr>
          <w:rFonts w:ascii="Tw Cen MT" w:hAnsi="Tw Cen MT" w:cs="Arial"/>
        </w:rPr>
      </w:pP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p>
    <w:p w14:paraId="77B620E0"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NÚMERO 1 TÉCNICO</w:t>
      </w:r>
    </w:p>
    <w:p w14:paraId="211817CE" w14:textId="77777777" w:rsidR="000705C7" w:rsidRPr="003C1A71" w:rsidRDefault="000705C7" w:rsidP="00804661">
      <w:pPr>
        <w:spacing w:after="240" w:line="240" w:lineRule="auto"/>
        <w:jc w:val="center"/>
        <w:rPr>
          <w:rFonts w:ascii="Tw Cen MT" w:hAnsi="Tw Cen MT" w:cs="Tahoma"/>
        </w:rPr>
      </w:pPr>
      <w:r w:rsidRPr="003C1A71">
        <w:rPr>
          <w:rFonts w:ascii="Tw Cen MT" w:hAnsi="Tw Cen MT" w:cs="Arial"/>
          <w:b/>
          <w:bCs/>
        </w:rPr>
        <w:t>PROPUESTA TÉCNICA</w:t>
      </w:r>
      <w:r w:rsidRPr="003C1A71">
        <w:rPr>
          <w:rFonts w:ascii="Tw Cen MT" w:hAnsi="Tw Cen MT" w:cs="Tahoma"/>
        </w:rPr>
        <w:t xml:space="preserve"> </w:t>
      </w:r>
    </w:p>
    <w:p w14:paraId="3455F900"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 xml:space="preserve">POR </w:t>
      </w:r>
      <w:r w:rsidRPr="003C1A71">
        <w:rPr>
          <w:rFonts w:ascii="Tw Cen MT" w:hAnsi="Tw Cen MT" w:cs="Arial"/>
          <w:b/>
          <w:bCs/>
          <w:noProof/>
        </w:rPr>
        <w:t>PARTIDA ÚNICA</w:t>
      </w:r>
    </w:p>
    <w:p w14:paraId="7644CBC7" w14:textId="507542D0" w:rsidR="003D6E0D" w:rsidRPr="006F47B9" w:rsidRDefault="003D6E0D" w:rsidP="003D6E0D">
      <w:pPr>
        <w:rPr>
          <w:rFonts w:ascii="Tw Cen MT" w:hAnsi="Tw Cen MT"/>
        </w:rPr>
      </w:pPr>
      <w:r w:rsidRPr="003C1A71">
        <w:rPr>
          <w:rFonts w:ascii="Tw Cen MT" w:eastAsia="SimSun" w:hAnsi="Tw Cen MT" w:cs="Tw Cen MT"/>
          <w:b/>
          <w:bCs/>
          <w:lang w:eastAsia="zh-CN" w:bidi="hi-IN"/>
        </w:rPr>
        <w:t>VIGENCIA:</w:t>
      </w:r>
      <w:r w:rsidRPr="003C1A71">
        <w:rPr>
          <w:rFonts w:ascii="Tw Cen MT" w:eastAsia="SimSun" w:hAnsi="Tw Cen MT" w:cs="Lucida Sans"/>
          <w:lang w:eastAsia="zh-CN" w:bidi="hi-IN"/>
        </w:rPr>
        <w:t xml:space="preserve"> </w:t>
      </w:r>
      <w:r w:rsidRPr="003C1A71">
        <w:rPr>
          <w:rFonts w:ascii="Tw Cen MT" w:eastAsia="SimSun" w:hAnsi="Tw Cen MT" w:cs="Tw Cen MT"/>
          <w:b/>
          <w:u w:val="single"/>
          <w:lang w:eastAsia="zh-CN" w:bidi="hi-IN"/>
        </w:rPr>
        <w:t>De las 12:00 horas del día 01 de enero del 2026 hasta las 12:00 horas del día 01 de enero de 2027.</w:t>
      </w:r>
      <w:r w:rsidRPr="003C1A71">
        <w:rPr>
          <w:rFonts w:ascii="Tw Cen MT" w:eastAsia="SimSun" w:hAnsi="Tw Cen MT" w:cs="Tw Cen MT"/>
          <w:lang w:eastAsia="zh-CN" w:bidi="hi-IN"/>
        </w:rPr>
        <w:t xml:space="preserve"> </w:t>
      </w:r>
      <w:bookmarkStart w:id="0" w:name="_Hlk89086235"/>
      <w:bookmarkEnd w:id="0"/>
    </w:p>
    <w:p w14:paraId="3F11FC22" w14:textId="77777777" w:rsidR="006F47B9" w:rsidRDefault="006F47B9" w:rsidP="006F47B9">
      <w:pPr>
        <w:tabs>
          <w:tab w:val="left" w:pos="0"/>
          <w:tab w:val="left" w:pos="426"/>
        </w:tabs>
        <w:jc w:val="both"/>
        <w:rPr>
          <w:rFonts w:ascii="Tw Cen MT" w:eastAsia="SimSun" w:hAnsi="Tw Cen MT" w:cs="Tw Cen MT"/>
          <w:b/>
          <w:bCs/>
          <w:lang w:eastAsia="zh-CN" w:bidi="hi-IN"/>
        </w:rPr>
      </w:pPr>
    </w:p>
    <w:p w14:paraId="6C69AD29" w14:textId="71680844" w:rsidR="003D6E0D" w:rsidRPr="006F47B9" w:rsidRDefault="003D6E0D" w:rsidP="006F47B9">
      <w:pPr>
        <w:tabs>
          <w:tab w:val="left" w:pos="0"/>
          <w:tab w:val="left" w:pos="426"/>
        </w:tabs>
        <w:jc w:val="both"/>
        <w:rPr>
          <w:rFonts w:ascii="Tw Cen MT" w:hAnsi="Tw Cen MT"/>
        </w:rPr>
      </w:pPr>
      <w:r w:rsidRPr="003C1A71">
        <w:rPr>
          <w:rFonts w:ascii="Tw Cen MT" w:eastAsia="SimSun" w:hAnsi="Tw Cen MT" w:cs="Tw Cen MT"/>
          <w:b/>
          <w:bCs/>
          <w:lang w:eastAsia="zh-CN" w:bidi="hi-IN"/>
        </w:rPr>
        <w:t>EL ALCANCE DEL SEGURO:</w:t>
      </w:r>
    </w:p>
    <w:p w14:paraId="7F03F919" w14:textId="500F33F6" w:rsidR="003D6E0D" w:rsidRPr="006F47B9" w:rsidRDefault="003D6E0D" w:rsidP="006F47B9">
      <w:pPr>
        <w:tabs>
          <w:tab w:val="left" w:pos="284"/>
        </w:tabs>
        <w:jc w:val="both"/>
        <w:rPr>
          <w:rFonts w:ascii="Tw Cen MT" w:hAnsi="Tw Cen MT"/>
        </w:rPr>
      </w:pPr>
      <w:r w:rsidRPr="003C1A71">
        <w:rPr>
          <w:rFonts w:ascii="Tw Cen MT" w:eastAsia="SimSun" w:hAnsi="Tw Cen MT" w:cs="Tw Cen MT"/>
          <w:lang w:eastAsia="zh-CN" w:bidi="hi-IN"/>
        </w:rPr>
        <w:t>LAS COBERTURAS Y LÍMITE DE RESPONSABILIDAD DE ESTE SEGURO, SON LOS QUE SE INDICAN EN CADA UNA DE LAS CLAUSULAS QUE SE SEÑALAN EN EL PRESENTE ANEXO.</w:t>
      </w:r>
    </w:p>
    <w:p w14:paraId="56783B1A" w14:textId="77777777" w:rsidR="003D6E0D" w:rsidRPr="003C1A71" w:rsidRDefault="003D6E0D" w:rsidP="003D6E0D">
      <w:pPr>
        <w:tabs>
          <w:tab w:val="left" w:pos="0"/>
          <w:tab w:val="left" w:pos="426"/>
        </w:tabs>
        <w:jc w:val="both"/>
        <w:rPr>
          <w:rFonts w:ascii="Tw Cen MT" w:eastAsia="SimSun" w:hAnsi="Tw Cen MT" w:cs="Tw Cen MT"/>
          <w:b/>
          <w:bCs/>
          <w:lang w:eastAsia="zh-CN" w:bidi="hi-IN"/>
        </w:rPr>
      </w:pPr>
    </w:p>
    <w:tbl>
      <w:tblPr>
        <w:tblW w:w="0" w:type="auto"/>
        <w:tblInd w:w="-72" w:type="dxa"/>
        <w:tblLayout w:type="fixed"/>
        <w:tblCellMar>
          <w:left w:w="70" w:type="dxa"/>
          <w:right w:w="70" w:type="dxa"/>
        </w:tblCellMar>
        <w:tblLook w:val="0000" w:firstRow="0" w:lastRow="0" w:firstColumn="0" w:lastColumn="0" w:noHBand="0" w:noVBand="0"/>
      </w:tblPr>
      <w:tblGrid>
        <w:gridCol w:w="1060"/>
        <w:gridCol w:w="1559"/>
        <w:gridCol w:w="6520"/>
      </w:tblGrid>
      <w:tr w:rsidR="003D6E0D" w:rsidRPr="003C1A71" w14:paraId="7CE58C47" w14:textId="77777777" w:rsidTr="00B473E6">
        <w:trPr>
          <w:cantSplit/>
          <w:trHeight w:val="488"/>
        </w:trPr>
        <w:tc>
          <w:tcPr>
            <w:tcW w:w="1060" w:type="dxa"/>
            <w:tcBorders>
              <w:top w:val="single" w:sz="4" w:space="0" w:color="00000A"/>
              <w:left w:val="single" w:sz="4" w:space="0" w:color="00000A"/>
              <w:bottom w:val="single" w:sz="4" w:space="0" w:color="00000A"/>
            </w:tcBorders>
            <w:vAlign w:val="center"/>
          </w:tcPr>
          <w:p w14:paraId="5D803A92" w14:textId="77777777" w:rsidR="003D6E0D" w:rsidRPr="003C1A71" w:rsidRDefault="003D6E0D" w:rsidP="00B473E6">
            <w:pPr>
              <w:jc w:val="center"/>
              <w:rPr>
                <w:rFonts w:ascii="Tw Cen MT" w:hAnsi="Tw Cen MT"/>
              </w:rPr>
            </w:pPr>
            <w:r w:rsidRPr="003C1A71">
              <w:rPr>
                <w:rFonts w:ascii="Tw Cen MT" w:eastAsia="SimSun" w:hAnsi="Tw Cen MT" w:cs="Tw Cen MT"/>
                <w:b/>
                <w:lang w:eastAsia="zh-CN" w:bidi="hi-IN"/>
              </w:rPr>
              <w:t>PARTIDA</w:t>
            </w:r>
          </w:p>
        </w:tc>
        <w:tc>
          <w:tcPr>
            <w:tcW w:w="1559" w:type="dxa"/>
            <w:tcBorders>
              <w:top w:val="single" w:sz="4" w:space="0" w:color="00000A"/>
              <w:left w:val="single" w:sz="4" w:space="0" w:color="00000A"/>
              <w:bottom w:val="single" w:sz="4" w:space="0" w:color="00000A"/>
            </w:tcBorders>
            <w:vAlign w:val="center"/>
          </w:tcPr>
          <w:p w14:paraId="1B53E2FC" w14:textId="77777777" w:rsidR="003D6E0D" w:rsidRPr="003C1A71" w:rsidRDefault="003D6E0D" w:rsidP="00B473E6">
            <w:pPr>
              <w:jc w:val="center"/>
              <w:rPr>
                <w:rFonts w:ascii="Tw Cen MT" w:hAnsi="Tw Cen MT"/>
              </w:rPr>
            </w:pPr>
            <w:r w:rsidRPr="003C1A71">
              <w:rPr>
                <w:rFonts w:ascii="Tw Cen MT" w:eastAsia="SimSun" w:hAnsi="Tw Cen MT" w:cs="Tw Cen MT"/>
                <w:b/>
                <w:lang w:eastAsia="zh-CN" w:bidi="hi-IN"/>
              </w:rPr>
              <w:t>SUBPARTIDAS</w:t>
            </w:r>
          </w:p>
        </w:tc>
        <w:tc>
          <w:tcPr>
            <w:tcW w:w="6520" w:type="dxa"/>
            <w:tcBorders>
              <w:top w:val="single" w:sz="4" w:space="0" w:color="00000A"/>
              <w:left w:val="single" w:sz="4" w:space="0" w:color="00000A"/>
              <w:bottom w:val="single" w:sz="4" w:space="0" w:color="00000A"/>
              <w:right w:val="single" w:sz="4" w:space="0" w:color="00000A"/>
            </w:tcBorders>
            <w:vAlign w:val="center"/>
          </w:tcPr>
          <w:p w14:paraId="7C379F41" w14:textId="77777777" w:rsidR="003D6E0D" w:rsidRPr="003C1A71" w:rsidRDefault="003D6E0D" w:rsidP="00B473E6">
            <w:pPr>
              <w:jc w:val="center"/>
              <w:rPr>
                <w:rFonts w:ascii="Tw Cen MT" w:hAnsi="Tw Cen MT"/>
              </w:rPr>
            </w:pPr>
            <w:r w:rsidRPr="003C1A71">
              <w:rPr>
                <w:rFonts w:ascii="Tw Cen MT" w:eastAsia="SimSun" w:hAnsi="Tw Cen MT" w:cs="Tw Cen MT"/>
                <w:b/>
                <w:lang w:eastAsia="zh-CN" w:bidi="hi-IN"/>
              </w:rPr>
              <w:t>DESCRIPCION</w:t>
            </w:r>
          </w:p>
        </w:tc>
      </w:tr>
      <w:tr w:rsidR="003D6E0D" w:rsidRPr="003C1A71" w14:paraId="6FEBBF1F" w14:textId="77777777" w:rsidTr="00B473E6">
        <w:trPr>
          <w:cantSplit/>
          <w:trHeight w:val="488"/>
        </w:trPr>
        <w:tc>
          <w:tcPr>
            <w:tcW w:w="1060" w:type="dxa"/>
            <w:vMerge w:val="restart"/>
            <w:tcBorders>
              <w:top w:val="single" w:sz="4" w:space="0" w:color="00000A"/>
              <w:left w:val="single" w:sz="4" w:space="0" w:color="00000A"/>
            </w:tcBorders>
            <w:vAlign w:val="center"/>
          </w:tcPr>
          <w:p w14:paraId="0D436FD0" w14:textId="77777777" w:rsidR="003D6E0D" w:rsidRPr="003C1A71" w:rsidRDefault="003D6E0D" w:rsidP="00B473E6">
            <w:pPr>
              <w:jc w:val="center"/>
              <w:rPr>
                <w:rFonts w:ascii="Tw Cen MT" w:hAnsi="Tw Cen MT"/>
              </w:rPr>
            </w:pPr>
            <w:r w:rsidRPr="003C1A71">
              <w:rPr>
                <w:rFonts w:ascii="Tw Cen MT" w:eastAsia="SimSun" w:hAnsi="Tw Cen MT" w:cs="Tw Cen MT"/>
                <w:lang w:eastAsia="zh-CN" w:bidi="hi-IN"/>
              </w:rPr>
              <w:t>ÚNICA</w:t>
            </w:r>
          </w:p>
          <w:p w14:paraId="6F254751" w14:textId="77777777" w:rsidR="003D6E0D" w:rsidRPr="003C1A71" w:rsidRDefault="003D6E0D" w:rsidP="00B473E6">
            <w:pPr>
              <w:jc w:val="center"/>
              <w:rPr>
                <w:rFonts w:ascii="Tw Cen MT" w:eastAsia="SimSun" w:hAnsi="Tw Cen MT" w:cs="Tw Cen MT"/>
                <w:lang w:eastAsia="zh-CN" w:bidi="hi-IN"/>
              </w:rPr>
            </w:pPr>
          </w:p>
        </w:tc>
        <w:tc>
          <w:tcPr>
            <w:tcW w:w="1559" w:type="dxa"/>
            <w:tcBorders>
              <w:top w:val="single" w:sz="4" w:space="0" w:color="00000A"/>
              <w:left w:val="single" w:sz="4" w:space="0" w:color="00000A"/>
              <w:bottom w:val="single" w:sz="4" w:space="0" w:color="00000A"/>
            </w:tcBorders>
            <w:vAlign w:val="center"/>
          </w:tcPr>
          <w:p w14:paraId="042DD695" w14:textId="77777777" w:rsidR="003D6E0D" w:rsidRPr="003C1A71" w:rsidRDefault="003D6E0D" w:rsidP="00B473E6">
            <w:pPr>
              <w:jc w:val="center"/>
              <w:rPr>
                <w:rFonts w:ascii="Tw Cen MT" w:hAnsi="Tw Cen MT"/>
              </w:rPr>
            </w:pPr>
            <w:r w:rsidRPr="003C1A71">
              <w:rPr>
                <w:rFonts w:ascii="Tw Cen MT" w:eastAsia="SimSun" w:hAnsi="Tw Cen MT" w:cs="Tw Cen MT"/>
                <w:lang w:eastAsia="zh-CN" w:bidi="hi-IN"/>
              </w:rPr>
              <w:t>1</w:t>
            </w:r>
          </w:p>
        </w:tc>
        <w:tc>
          <w:tcPr>
            <w:tcW w:w="6520" w:type="dxa"/>
            <w:tcBorders>
              <w:top w:val="single" w:sz="4" w:space="0" w:color="00000A"/>
              <w:left w:val="single" w:sz="4" w:space="0" w:color="00000A"/>
              <w:bottom w:val="single" w:sz="4" w:space="0" w:color="00000A"/>
              <w:right w:val="single" w:sz="4" w:space="0" w:color="00000A"/>
            </w:tcBorders>
            <w:vAlign w:val="center"/>
          </w:tcPr>
          <w:p w14:paraId="6D8DB1D2" w14:textId="461495B4" w:rsidR="003D6E0D" w:rsidRPr="003C1A71" w:rsidRDefault="003D6E0D" w:rsidP="00B473E6">
            <w:pPr>
              <w:jc w:val="both"/>
              <w:rPr>
                <w:rFonts w:ascii="Tw Cen MT" w:hAnsi="Tw Cen MT"/>
              </w:rPr>
            </w:pPr>
            <w:r w:rsidRPr="003C1A71">
              <w:rPr>
                <w:rFonts w:ascii="Tw Cen MT" w:eastAsia="SimSun" w:hAnsi="Tw Cen MT" w:cs="Tw Cen MT"/>
                <w:lang w:eastAsia="zh-CN" w:bidi="hi-IN"/>
              </w:rPr>
              <w:t xml:space="preserve">Aseguramiento de </w:t>
            </w:r>
            <w:r w:rsidRPr="003C1A71">
              <w:rPr>
                <w:rFonts w:ascii="Tw Cen MT" w:eastAsia="SimSun" w:hAnsi="Tw Cen MT" w:cs="Tw Cen MT"/>
                <w:b/>
                <w:bCs/>
                <w:u w:val="single"/>
                <w:lang w:eastAsia="zh-CN" w:bidi="hi-IN"/>
              </w:rPr>
              <w:t xml:space="preserve">Vehículos Administrativos </w:t>
            </w:r>
            <w:r w:rsidRPr="003C1A71">
              <w:rPr>
                <w:rFonts w:ascii="Tw Cen MT" w:eastAsia="SimSun" w:hAnsi="Tw Cen MT" w:cs="Tw Cen MT"/>
                <w:lang w:eastAsia="zh-CN" w:bidi="hi-IN"/>
              </w:rPr>
              <w:t xml:space="preserve">propiedad del Poder Ejecutivo del Estado de Colima </w:t>
            </w:r>
            <w:r w:rsidRPr="003C1A71">
              <w:rPr>
                <w:rFonts w:ascii="Tw Cen MT" w:eastAsia="SimSun" w:hAnsi="Tw Cen MT" w:cs="Tw Cen MT"/>
                <w:b/>
                <w:lang w:eastAsia="zh-CN" w:bidi="hi-IN"/>
              </w:rPr>
              <w:t>31</w:t>
            </w:r>
            <w:r w:rsidR="005F172D">
              <w:rPr>
                <w:rFonts w:ascii="Tw Cen MT" w:eastAsia="SimSun" w:hAnsi="Tw Cen MT" w:cs="Tw Cen MT"/>
                <w:b/>
                <w:lang w:eastAsia="zh-CN" w:bidi="hi-IN"/>
              </w:rPr>
              <w:t>3</w:t>
            </w:r>
            <w:r w:rsidRPr="003C1A71">
              <w:rPr>
                <w:rFonts w:ascii="Tw Cen MT" w:eastAsia="SimSun" w:hAnsi="Tw Cen MT" w:cs="Tw Cen MT"/>
                <w:lang w:eastAsia="zh-CN" w:bidi="hi-IN"/>
              </w:rPr>
              <w:t xml:space="preserve"> unidades totales que incluyen diferentes marcas y modelos.</w:t>
            </w:r>
          </w:p>
        </w:tc>
      </w:tr>
      <w:tr w:rsidR="003D6E0D" w:rsidRPr="003C1A71" w14:paraId="5C7DC4A5" w14:textId="77777777" w:rsidTr="00B473E6">
        <w:trPr>
          <w:cantSplit/>
          <w:trHeight w:val="488"/>
        </w:trPr>
        <w:tc>
          <w:tcPr>
            <w:tcW w:w="1060" w:type="dxa"/>
            <w:vMerge/>
            <w:tcBorders>
              <w:left w:val="single" w:sz="4" w:space="0" w:color="00000A"/>
            </w:tcBorders>
          </w:tcPr>
          <w:p w14:paraId="420FEF97" w14:textId="77777777" w:rsidR="003D6E0D" w:rsidRPr="003C1A71" w:rsidRDefault="003D6E0D" w:rsidP="00B473E6">
            <w:pPr>
              <w:jc w:val="center"/>
              <w:rPr>
                <w:rFonts w:ascii="Tw Cen MT" w:eastAsia="SimSun" w:hAnsi="Tw Cen MT" w:cs="Tw Cen MT"/>
                <w:lang w:eastAsia="zh-CN" w:bidi="hi-IN"/>
              </w:rPr>
            </w:pPr>
          </w:p>
        </w:tc>
        <w:tc>
          <w:tcPr>
            <w:tcW w:w="1559" w:type="dxa"/>
            <w:tcBorders>
              <w:top w:val="single" w:sz="4" w:space="0" w:color="00000A"/>
              <w:left w:val="single" w:sz="4" w:space="0" w:color="00000A"/>
              <w:bottom w:val="single" w:sz="4" w:space="0" w:color="00000A"/>
            </w:tcBorders>
            <w:vAlign w:val="center"/>
          </w:tcPr>
          <w:p w14:paraId="786739E9" w14:textId="77777777" w:rsidR="003D6E0D" w:rsidRPr="003C1A71" w:rsidRDefault="003D6E0D" w:rsidP="00B473E6">
            <w:pPr>
              <w:jc w:val="center"/>
              <w:rPr>
                <w:rFonts w:ascii="Tw Cen MT" w:hAnsi="Tw Cen MT"/>
              </w:rPr>
            </w:pPr>
            <w:r w:rsidRPr="003C1A71">
              <w:rPr>
                <w:rFonts w:ascii="Tw Cen MT" w:eastAsia="SimSun" w:hAnsi="Tw Cen MT" w:cs="Tw Cen MT"/>
                <w:lang w:eastAsia="zh-CN" w:bidi="hi-IN"/>
              </w:rPr>
              <w:t>2</w:t>
            </w:r>
          </w:p>
        </w:tc>
        <w:tc>
          <w:tcPr>
            <w:tcW w:w="6520" w:type="dxa"/>
            <w:tcBorders>
              <w:top w:val="single" w:sz="4" w:space="0" w:color="00000A"/>
              <w:left w:val="single" w:sz="4" w:space="0" w:color="00000A"/>
              <w:bottom w:val="single" w:sz="4" w:space="0" w:color="00000A"/>
              <w:right w:val="single" w:sz="4" w:space="0" w:color="00000A"/>
            </w:tcBorders>
            <w:vAlign w:val="center"/>
          </w:tcPr>
          <w:p w14:paraId="2B25997B" w14:textId="77777777" w:rsidR="003D6E0D" w:rsidRPr="003C1A71" w:rsidRDefault="003D6E0D" w:rsidP="00B473E6">
            <w:pPr>
              <w:jc w:val="both"/>
              <w:rPr>
                <w:rFonts w:ascii="Tw Cen MT" w:hAnsi="Tw Cen MT"/>
              </w:rPr>
            </w:pPr>
            <w:r w:rsidRPr="003C1A71">
              <w:rPr>
                <w:rFonts w:ascii="Tw Cen MT" w:eastAsia="SimSun" w:hAnsi="Tw Cen MT" w:cs="Tw Cen MT"/>
                <w:lang w:eastAsia="zh-CN" w:bidi="hi-IN"/>
              </w:rPr>
              <w:t xml:space="preserve">Aseguramiento de </w:t>
            </w:r>
            <w:r w:rsidRPr="003C1A71">
              <w:rPr>
                <w:rFonts w:ascii="Tw Cen MT" w:eastAsia="SimSun" w:hAnsi="Tw Cen MT" w:cs="Tw Cen MT"/>
                <w:b/>
                <w:bCs/>
                <w:u w:val="single"/>
                <w:lang w:eastAsia="zh-CN" w:bidi="hi-IN"/>
              </w:rPr>
              <w:t xml:space="preserve">Vehículos Patrullas </w:t>
            </w:r>
            <w:r w:rsidRPr="003C1A71">
              <w:rPr>
                <w:rFonts w:ascii="Tw Cen MT" w:eastAsia="SimSun" w:hAnsi="Tw Cen MT" w:cs="Tw Cen MT"/>
                <w:lang w:eastAsia="zh-CN" w:bidi="hi-IN"/>
              </w:rPr>
              <w:t xml:space="preserve">propiedad del Poder Ejecutivo del Estado de Colima </w:t>
            </w:r>
            <w:r w:rsidRPr="003C1A71">
              <w:rPr>
                <w:rFonts w:ascii="Tw Cen MT" w:eastAsia="SimSun" w:hAnsi="Tw Cen MT" w:cs="Tw Cen MT"/>
                <w:b/>
                <w:lang w:eastAsia="zh-CN" w:bidi="hi-IN"/>
              </w:rPr>
              <w:t>175</w:t>
            </w:r>
            <w:r w:rsidRPr="003C1A71">
              <w:rPr>
                <w:rFonts w:ascii="Tw Cen MT" w:eastAsia="SimSun" w:hAnsi="Tw Cen MT" w:cs="Tw Cen MT"/>
                <w:lang w:eastAsia="zh-CN" w:bidi="hi-IN"/>
              </w:rPr>
              <w:t xml:space="preserve"> unidades totales que incluyen diferentes marcas y modelos.</w:t>
            </w:r>
          </w:p>
        </w:tc>
      </w:tr>
      <w:tr w:rsidR="003D6E0D" w:rsidRPr="003C1A71" w14:paraId="325FC497" w14:textId="77777777" w:rsidTr="00B473E6">
        <w:trPr>
          <w:cantSplit/>
          <w:trHeight w:val="488"/>
        </w:trPr>
        <w:tc>
          <w:tcPr>
            <w:tcW w:w="1060" w:type="dxa"/>
            <w:vMerge/>
            <w:tcBorders>
              <w:left w:val="single" w:sz="4" w:space="0" w:color="00000A"/>
            </w:tcBorders>
          </w:tcPr>
          <w:p w14:paraId="5FEDDA49" w14:textId="77777777" w:rsidR="003D6E0D" w:rsidRPr="003C1A71" w:rsidRDefault="003D6E0D" w:rsidP="00B473E6">
            <w:pPr>
              <w:jc w:val="center"/>
              <w:rPr>
                <w:rFonts w:ascii="Tw Cen MT" w:eastAsia="SimSun" w:hAnsi="Tw Cen MT" w:cs="Tw Cen MT"/>
                <w:lang w:eastAsia="zh-CN" w:bidi="hi-IN"/>
              </w:rPr>
            </w:pPr>
          </w:p>
        </w:tc>
        <w:tc>
          <w:tcPr>
            <w:tcW w:w="1559" w:type="dxa"/>
            <w:tcBorders>
              <w:top w:val="single" w:sz="4" w:space="0" w:color="00000A"/>
              <w:left w:val="single" w:sz="4" w:space="0" w:color="00000A"/>
              <w:bottom w:val="single" w:sz="4" w:space="0" w:color="00000A"/>
            </w:tcBorders>
            <w:vAlign w:val="center"/>
          </w:tcPr>
          <w:p w14:paraId="42DC1562" w14:textId="77777777" w:rsidR="003D6E0D" w:rsidRPr="003C1A71" w:rsidRDefault="003D6E0D" w:rsidP="00B473E6">
            <w:pPr>
              <w:jc w:val="center"/>
              <w:rPr>
                <w:rFonts w:ascii="Tw Cen MT" w:hAnsi="Tw Cen MT"/>
              </w:rPr>
            </w:pPr>
            <w:r w:rsidRPr="003C1A71">
              <w:rPr>
                <w:rFonts w:ascii="Tw Cen MT" w:eastAsia="SimSun" w:hAnsi="Tw Cen MT" w:cs="Tw Cen MT"/>
                <w:lang w:eastAsia="zh-CN" w:bidi="hi-IN"/>
              </w:rPr>
              <w:t>3</w:t>
            </w:r>
          </w:p>
        </w:tc>
        <w:tc>
          <w:tcPr>
            <w:tcW w:w="6520" w:type="dxa"/>
            <w:tcBorders>
              <w:top w:val="single" w:sz="4" w:space="0" w:color="00000A"/>
              <w:left w:val="single" w:sz="4" w:space="0" w:color="00000A"/>
              <w:bottom w:val="single" w:sz="4" w:space="0" w:color="00000A"/>
              <w:right w:val="single" w:sz="4" w:space="0" w:color="00000A"/>
            </w:tcBorders>
            <w:vAlign w:val="center"/>
          </w:tcPr>
          <w:p w14:paraId="102D3BE7" w14:textId="77777777" w:rsidR="003D6E0D" w:rsidRPr="003C1A71" w:rsidRDefault="003D6E0D" w:rsidP="00B473E6">
            <w:pPr>
              <w:jc w:val="both"/>
              <w:rPr>
                <w:rFonts w:ascii="Tw Cen MT" w:hAnsi="Tw Cen MT"/>
              </w:rPr>
            </w:pPr>
            <w:r w:rsidRPr="003C1A71">
              <w:rPr>
                <w:rFonts w:ascii="Tw Cen MT" w:eastAsia="SimSun" w:hAnsi="Tw Cen MT" w:cs="Tw Cen MT"/>
                <w:lang w:eastAsia="zh-CN" w:bidi="hi-IN"/>
              </w:rPr>
              <w:t xml:space="preserve">Aseguramiento de </w:t>
            </w:r>
            <w:r w:rsidRPr="003C1A71">
              <w:rPr>
                <w:rFonts w:ascii="Tw Cen MT" w:eastAsia="SimSun" w:hAnsi="Tw Cen MT" w:cs="Tw Cen MT"/>
                <w:b/>
                <w:bCs/>
                <w:u w:val="single"/>
                <w:lang w:eastAsia="zh-CN" w:bidi="hi-IN"/>
              </w:rPr>
              <w:t xml:space="preserve">31 Motocicletas Patrulla </w:t>
            </w:r>
            <w:r w:rsidRPr="003C1A71">
              <w:rPr>
                <w:rFonts w:ascii="Tw Cen MT" w:eastAsia="SimSun" w:hAnsi="Tw Cen MT" w:cs="Tw Cen MT"/>
                <w:lang w:eastAsia="zh-CN" w:bidi="hi-IN"/>
              </w:rPr>
              <w:t xml:space="preserve">propiedad del Poder Ejecutivo del Estado de </w:t>
            </w:r>
            <w:proofErr w:type="gramStart"/>
            <w:r w:rsidRPr="003C1A71">
              <w:rPr>
                <w:rFonts w:ascii="Tw Cen MT" w:eastAsia="SimSun" w:hAnsi="Tw Cen MT" w:cs="Tw Cen MT"/>
                <w:lang w:eastAsia="zh-CN" w:bidi="hi-IN"/>
              </w:rPr>
              <w:t>Colima,  Patrullas</w:t>
            </w:r>
            <w:proofErr w:type="gramEnd"/>
            <w:r w:rsidRPr="003C1A71">
              <w:rPr>
                <w:rFonts w:ascii="Tw Cen MT" w:eastAsia="SimSun" w:hAnsi="Tw Cen MT" w:cs="Tw Cen MT"/>
                <w:lang w:eastAsia="zh-CN" w:bidi="hi-IN"/>
              </w:rPr>
              <w:t>/Seguridad Pública de diferentes marcas,  tipos y modelos.</w:t>
            </w:r>
          </w:p>
        </w:tc>
      </w:tr>
      <w:tr w:rsidR="003D6E0D" w:rsidRPr="003C1A71" w14:paraId="713820D1" w14:textId="77777777" w:rsidTr="00B473E6">
        <w:trPr>
          <w:cantSplit/>
          <w:trHeight w:val="488"/>
        </w:trPr>
        <w:tc>
          <w:tcPr>
            <w:tcW w:w="1060" w:type="dxa"/>
            <w:vMerge/>
            <w:tcBorders>
              <w:left w:val="single" w:sz="4" w:space="0" w:color="00000A"/>
            </w:tcBorders>
          </w:tcPr>
          <w:p w14:paraId="1F05AD20" w14:textId="77777777" w:rsidR="003D6E0D" w:rsidRPr="003C1A71" w:rsidRDefault="003D6E0D" w:rsidP="00B473E6">
            <w:pPr>
              <w:jc w:val="center"/>
              <w:rPr>
                <w:rFonts w:ascii="Tw Cen MT" w:eastAsia="SimSun" w:hAnsi="Tw Cen MT" w:cs="Tw Cen MT"/>
                <w:lang w:eastAsia="zh-CN" w:bidi="hi-IN"/>
              </w:rPr>
            </w:pPr>
          </w:p>
        </w:tc>
        <w:tc>
          <w:tcPr>
            <w:tcW w:w="1559" w:type="dxa"/>
            <w:tcBorders>
              <w:top w:val="single" w:sz="4" w:space="0" w:color="00000A"/>
              <w:left w:val="single" w:sz="4" w:space="0" w:color="00000A"/>
              <w:bottom w:val="single" w:sz="4" w:space="0" w:color="00000A"/>
            </w:tcBorders>
            <w:vAlign w:val="center"/>
          </w:tcPr>
          <w:p w14:paraId="37CF570D" w14:textId="77777777" w:rsidR="003D6E0D" w:rsidRPr="003C1A71" w:rsidRDefault="003D6E0D" w:rsidP="00B473E6">
            <w:pPr>
              <w:jc w:val="center"/>
              <w:rPr>
                <w:rFonts w:ascii="Tw Cen MT" w:hAnsi="Tw Cen MT"/>
              </w:rPr>
            </w:pPr>
            <w:r w:rsidRPr="003C1A71">
              <w:rPr>
                <w:rFonts w:ascii="Tw Cen MT" w:eastAsia="SimSun" w:hAnsi="Tw Cen MT" w:cs="Tw Cen MT"/>
                <w:lang w:eastAsia="zh-CN" w:bidi="hi-IN"/>
              </w:rPr>
              <w:t>4</w:t>
            </w:r>
          </w:p>
        </w:tc>
        <w:tc>
          <w:tcPr>
            <w:tcW w:w="6520" w:type="dxa"/>
            <w:tcBorders>
              <w:top w:val="single" w:sz="4" w:space="0" w:color="00000A"/>
              <w:left w:val="single" w:sz="4" w:space="0" w:color="00000A"/>
              <w:bottom w:val="single" w:sz="4" w:space="0" w:color="00000A"/>
              <w:right w:val="single" w:sz="4" w:space="0" w:color="00000A"/>
            </w:tcBorders>
            <w:vAlign w:val="center"/>
          </w:tcPr>
          <w:p w14:paraId="284B70EE" w14:textId="77777777" w:rsidR="003D6E0D" w:rsidRPr="003C1A71" w:rsidRDefault="003D6E0D" w:rsidP="00B473E6">
            <w:pPr>
              <w:jc w:val="both"/>
              <w:rPr>
                <w:rFonts w:ascii="Tw Cen MT" w:hAnsi="Tw Cen MT"/>
              </w:rPr>
            </w:pPr>
            <w:r w:rsidRPr="003C1A71">
              <w:rPr>
                <w:rFonts w:ascii="Tw Cen MT" w:eastAsia="SimSun" w:hAnsi="Tw Cen MT" w:cs="Tw Cen MT"/>
                <w:lang w:eastAsia="zh-CN" w:bidi="hi-IN"/>
              </w:rPr>
              <w:t xml:space="preserve">Aseguramiento de </w:t>
            </w:r>
            <w:r w:rsidRPr="003C1A71">
              <w:rPr>
                <w:rFonts w:ascii="Tw Cen MT" w:eastAsia="SimSun" w:hAnsi="Tw Cen MT" w:cs="Tw Cen MT"/>
                <w:b/>
                <w:bCs/>
                <w:u w:val="single"/>
                <w:lang w:eastAsia="zh-CN" w:bidi="hi-IN"/>
              </w:rPr>
              <w:t xml:space="preserve">19 Motocicletas Administrativas </w:t>
            </w:r>
            <w:r w:rsidRPr="003C1A71">
              <w:rPr>
                <w:rFonts w:ascii="Tw Cen MT" w:eastAsia="SimSun" w:hAnsi="Tw Cen MT" w:cs="Tw Cen MT"/>
                <w:lang w:eastAsia="zh-CN" w:bidi="hi-IN"/>
              </w:rPr>
              <w:t>propiedad del Poder Ejecutivo del Estado de Colima, de uso administrativo de diferentes marcas, tipos y modelos.</w:t>
            </w:r>
          </w:p>
        </w:tc>
      </w:tr>
      <w:tr w:rsidR="003D6E0D" w:rsidRPr="003C1A71" w14:paraId="35941468" w14:textId="77777777" w:rsidTr="00B473E6">
        <w:trPr>
          <w:cantSplit/>
          <w:trHeight w:val="488"/>
        </w:trPr>
        <w:tc>
          <w:tcPr>
            <w:tcW w:w="1060" w:type="dxa"/>
            <w:vMerge/>
            <w:tcBorders>
              <w:left w:val="single" w:sz="4" w:space="0" w:color="00000A"/>
              <w:bottom w:val="single" w:sz="4" w:space="0" w:color="00000A"/>
            </w:tcBorders>
          </w:tcPr>
          <w:p w14:paraId="114FE146" w14:textId="77777777" w:rsidR="003D6E0D" w:rsidRPr="003C1A71" w:rsidRDefault="003D6E0D" w:rsidP="00B473E6">
            <w:pPr>
              <w:jc w:val="center"/>
              <w:rPr>
                <w:rFonts w:ascii="Tw Cen MT" w:eastAsia="SimSun" w:hAnsi="Tw Cen MT" w:cs="Tw Cen MT"/>
                <w:lang w:eastAsia="zh-CN" w:bidi="hi-IN"/>
              </w:rPr>
            </w:pPr>
          </w:p>
        </w:tc>
        <w:tc>
          <w:tcPr>
            <w:tcW w:w="1559" w:type="dxa"/>
            <w:tcBorders>
              <w:top w:val="single" w:sz="4" w:space="0" w:color="00000A"/>
              <w:left w:val="single" w:sz="4" w:space="0" w:color="00000A"/>
              <w:bottom w:val="single" w:sz="4" w:space="0" w:color="00000A"/>
            </w:tcBorders>
            <w:vAlign w:val="center"/>
          </w:tcPr>
          <w:p w14:paraId="4081EAE9" w14:textId="77777777" w:rsidR="003D6E0D" w:rsidRPr="003C1A71" w:rsidRDefault="003D6E0D" w:rsidP="00B473E6">
            <w:pPr>
              <w:jc w:val="center"/>
              <w:rPr>
                <w:rFonts w:ascii="Tw Cen MT" w:hAnsi="Tw Cen MT"/>
              </w:rPr>
            </w:pPr>
            <w:r w:rsidRPr="003C1A71">
              <w:rPr>
                <w:rFonts w:ascii="Tw Cen MT" w:eastAsia="SimSun" w:hAnsi="Tw Cen MT" w:cs="Tw Cen MT"/>
                <w:lang w:eastAsia="zh-CN" w:bidi="hi-IN"/>
              </w:rPr>
              <w:t>5</w:t>
            </w:r>
          </w:p>
        </w:tc>
        <w:tc>
          <w:tcPr>
            <w:tcW w:w="6520" w:type="dxa"/>
            <w:tcBorders>
              <w:top w:val="single" w:sz="4" w:space="0" w:color="00000A"/>
              <w:left w:val="single" w:sz="4" w:space="0" w:color="00000A"/>
              <w:bottom w:val="single" w:sz="4" w:space="0" w:color="00000A"/>
              <w:right w:val="single" w:sz="4" w:space="0" w:color="00000A"/>
            </w:tcBorders>
            <w:vAlign w:val="center"/>
          </w:tcPr>
          <w:p w14:paraId="531DB420" w14:textId="77777777" w:rsidR="003D6E0D" w:rsidRPr="003C1A71" w:rsidRDefault="003D6E0D" w:rsidP="00B473E6">
            <w:pPr>
              <w:jc w:val="both"/>
              <w:rPr>
                <w:rFonts w:ascii="Tw Cen MT" w:hAnsi="Tw Cen MT"/>
              </w:rPr>
            </w:pPr>
            <w:r w:rsidRPr="003C1A71">
              <w:rPr>
                <w:rFonts w:ascii="Tw Cen MT" w:eastAsia="SimSun" w:hAnsi="Tw Cen MT" w:cs="Tw Cen MT"/>
                <w:lang w:eastAsia="zh-CN" w:bidi="hi-IN"/>
              </w:rPr>
              <w:t xml:space="preserve">Aseguramiento de </w:t>
            </w:r>
            <w:r w:rsidRPr="003C1A71">
              <w:rPr>
                <w:rFonts w:ascii="Tw Cen MT" w:eastAsia="SimSun" w:hAnsi="Tw Cen MT" w:cs="Tw Cen MT"/>
                <w:b/>
                <w:bCs/>
                <w:u w:val="single"/>
                <w:lang w:eastAsia="zh-CN" w:bidi="hi-IN"/>
              </w:rPr>
              <w:t xml:space="preserve">7 Camiones incluye Maquinaria pesada </w:t>
            </w:r>
            <w:r w:rsidRPr="003C1A71">
              <w:rPr>
                <w:rFonts w:ascii="Tw Cen MT" w:eastAsia="SimSun" w:hAnsi="Tw Cen MT" w:cs="Tw Cen MT"/>
                <w:lang w:eastAsia="zh-CN" w:bidi="hi-IN"/>
              </w:rPr>
              <w:t>propiedad del Poder Ejecutivo del Estado de Colima, unidades que incluyen diferentes marcas y modelos.</w:t>
            </w:r>
          </w:p>
        </w:tc>
      </w:tr>
    </w:tbl>
    <w:p w14:paraId="0CDF9906" w14:textId="77777777" w:rsidR="003D6E0D" w:rsidRPr="003C1A71" w:rsidRDefault="003D6E0D" w:rsidP="003D6E0D">
      <w:pPr>
        <w:tabs>
          <w:tab w:val="left" w:pos="0"/>
          <w:tab w:val="left" w:pos="426"/>
        </w:tabs>
        <w:jc w:val="both"/>
        <w:rPr>
          <w:rFonts w:ascii="Tw Cen MT" w:eastAsia="SimSun" w:hAnsi="Tw Cen MT" w:cs="Tw Cen MT"/>
          <w:b/>
          <w:bCs/>
          <w:lang w:eastAsia="zh-CN" w:bidi="hi-IN"/>
        </w:rPr>
      </w:pPr>
    </w:p>
    <w:p w14:paraId="78FE3A57" w14:textId="77777777" w:rsidR="003D6E0D" w:rsidRPr="003C1A71" w:rsidRDefault="003D6E0D" w:rsidP="003D6E0D">
      <w:pPr>
        <w:tabs>
          <w:tab w:val="left" w:pos="0"/>
          <w:tab w:val="left" w:pos="426"/>
        </w:tabs>
        <w:jc w:val="both"/>
        <w:rPr>
          <w:rFonts w:ascii="Tw Cen MT" w:eastAsia="SimSun" w:hAnsi="Tw Cen MT" w:cs="Tw Cen MT"/>
          <w:b/>
          <w:bCs/>
          <w:lang w:eastAsia="zh-CN" w:bidi="hi-IN"/>
        </w:rPr>
      </w:pPr>
    </w:p>
    <w:p w14:paraId="4819BDE0" w14:textId="1803142A" w:rsidR="003D6E0D" w:rsidRPr="006F47B9" w:rsidRDefault="003D6E0D" w:rsidP="003D6E0D">
      <w:pPr>
        <w:tabs>
          <w:tab w:val="left" w:pos="0"/>
          <w:tab w:val="left" w:pos="426"/>
        </w:tabs>
        <w:jc w:val="both"/>
        <w:rPr>
          <w:rFonts w:ascii="Tw Cen MT" w:hAnsi="Tw Cen MT"/>
        </w:rPr>
      </w:pPr>
      <w:r w:rsidRPr="003C1A71">
        <w:rPr>
          <w:rFonts w:ascii="Tw Cen MT" w:eastAsia="SimSun" w:hAnsi="Tw Cen MT" w:cs="Tw Cen MT"/>
          <w:b/>
          <w:bCs/>
          <w:lang w:eastAsia="zh-CN" w:bidi="hi-IN"/>
        </w:rPr>
        <w:t>LOS BIENES CUBIERTOS:</w:t>
      </w:r>
    </w:p>
    <w:p w14:paraId="0E09EC59" w14:textId="06799EE3" w:rsidR="003D6E0D" w:rsidRPr="00390E87" w:rsidRDefault="003D6E0D" w:rsidP="00390E87">
      <w:pPr>
        <w:jc w:val="both"/>
        <w:rPr>
          <w:rFonts w:ascii="Tw Cen MT" w:hAnsi="Tw Cen MT"/>
        </w:rPr>
      </w:pPr>
      <w:r w:rsidRPr="003C1A71">
        <w:rPr>
          <w:rFonts w:ascii="Tw Cen MT" w:eastAsia="SimSun" w:hAnsi="Tw Cen MT" w:cs="Tw Cen MT"/>
          <w:lang w:eastAsia="zh-CN" w:bidi="hi-IN"/>
        </w:rPr>
        <w:t>SE CUBRE LA FLOTILLA DEL ASEGURADO CON LAS SIGUIENTES COBERTURAS:</w:t>
      </w:r>
    </w:p>
    <w:p w14:paraId="4189BF01" w14:textId="04AFAAA3" w:rsidR="003D6E0D" w:rsidRPr="00390E87" w:rsidRDefault="003D6E0D" w:rsidP="00390E87">
      <w:pPr>
        <w:jc w:val="center"/>
        <w:rPr>
          <w:rFonts w:ascii="Tw Cen MT" w:hAnsi="Tw Cen MT"/>
        </w:rPr>
      </w:pPr>
      <w:r w:rsidRPr="003C1A71">
        <w:rPr>
          <w:rFonts w:ascii="Tw Cen MT" w:eastAsia="SimSun" w:hAnsi="Tw Cen MT" w:cs="Tw Cen MT"/>
          <w:b/>
          <w:lang w:eastAsia="zh-CN" w:bidi="hi-IN"/>
        </w:rPr>
        <w:t>AUTOMÓVILES</w:t>
      </w:r>
    </w:p>
    <w:tbl>
      <w:tblPr>
        <w:tblW w:w="0" w:type="auto"/>
        <w:tblLayout w:type="fixed"/>
        <w:tblCellMar>
          <w:left w:w="113" w:type="dxa"/>
        </w:tblCellMar>
        <w:tblLook w:val="0000" w:firstRow="0" w:lastRow="0" w:firstColumn="0" w:lastColumn="0" w:noHBand="0" w:noVBand="0"/>
      </w:tblPr>
      <w:tblGrid>
        <w:gridCol w:w="3097"/>
        <w:gridCol w:w="2990"/>
        <w:gridCol w:w="2967"/>
      </w:tblGrid>
      <w:tr w:rsidR="003D6E0D" w:rsidRPr="003C1A71" w14:paraId="22F1EE4C" w14:textId="77777777" w:rsidTr="00B473E6">
        <w:trPr>
          <w:trHeight w:val="259"/>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5C7164D9"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0536D0B9"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 AMPLIA *</w:t>
            </w:r>
          </w:p>
        </w:tc>
      </w:tr>
      <w:tr w:rsidR="003D6E0D" w:rsidRPr="003C1A71" w14:paraId="614C7BB8" w14:textId="77777777" w:rsidTr="00B473E6">
        <w:trPr>
          <w:trHeight w:val="263"/>
        </w:trPr>
        <w:tc>
          <w:tcPr>
            <w:tcW w:w="3097" w:type="dxa"/>
            <w:vMerge/>
            <w:tcBorders>
              <w:top w:val="single" w:sz="4" w:space="0" w:color="00000A"/>
              <w:left w:val="single" w:sz="4" w:space="0" w:color="00000A"/>
              <w:bottom w:val="single" w:sz="4" w:space="0" w:color="00000A"/>
              <w:right w:val="single" w:sz="4" w:space="0" w:color="00000A"/>
            </w:tcBorders>
            <w:vAlign w:val="center"/>
          </w:tcPr>
          <w:p w14:paraId="364FB014" w14:textId="77777777" w:rsidR="003D6E0D" w:rsidRPr="003C1A71" w:rsidRDefault="003D6E0D" w:rsidP="00B473E6">
            <w:pPr>
              <w:jc w:val="center"/>
              <w:rPr>
                <w:rFonts w:ascii="Tw Cen MT" w:eastAsia="Times New Roman" w:hAnsi="Tw Cen MT"/>
                <w:sz w:val="20"/>
                <w:szCs w:val="20"/>
                <w:lang w:bidi="hi-IN"/>
              </w:rPr>
            </w:pPr>
          </w:p>
        </w:tc>
        <w:tc>
          <w:tcPr>
            <w:tcW w:w="2990" w:type="dxa"/>
            <w:tcBorders>
              <w:top w:val="single" w:sz="4" w:space="0" w:color="00000A"/>
              <w:left w:val="single" w:sz="4" w:space="0" w:color="00000A"/>
              <w:bottom w:val="single" w:sz="4" w:space="0" w:color="00000A"/>
              <w:right w:val="single" w:sz="4" w:space="0" w:color="00000A"/>
            </w:tcBorders>
            <w:vAlign w:val="center"/>
          </w:tcPr>
          <w:p w14:paraId="2A22BA45"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1150BC17" w14:textId="77777777" w:rsidR="003D6E0D" w:rsidRPr="003C1A71" w:rsidRDefault="003D6E0D" w:rsidP="00B473E6">
            <w:pPr>
              <w:snapToGrid w:val="0"/>
              <w:jc w:val="center"/>
              <w:rPr>
                <w:rFonts w:ascii="Tw Cen MT" w:hAnsi="Tw Cen MT"/>
              </w:rPr>
            </w:pPr>
            <w:r w:rsidRPr="003C1A71">
              <w:rPr>
                <w:rFonts w:ascii="Tw Cen MT" w:eastAsia="Times New Roman" w:hAnsi="Tw Cen MT" w:cs="Tw Cen MT"/>
                <w:b/>
                <w:sz w:val="20"/>
                <w:szCs w:val="20"/>
              </w:rPr>
              <w:t>DEDUCIBLE</w:t>
            </w:r>
          </w:p>
        </w:tc>
      </w:tr>
      <w:tr w:rsidR="003D6E0D" w:rsidRPr="003C1A71" w14:paraId="5998FD4C" w14:textId="77777777" w:rsidTr="00B473E6">
        <w:trPr>
          <w:trHeight w:val="371"/>
        </w:trPr>
        <w:tc>
          <w:tcPr>
            <w:tcW w:w="3097" w:type="dxa"/>
            <w:tcBorders>
              <w:top w:val="single" w:sz="4" w:space="0" w:color="00000A"/>
              <w:left w:val="single" w:sz="4" w:space="0" w:color="00000A"/>
              <w:bottom w:val="single" w:sz="4" w:space="0" w:color="00000A"/>
              <w:right w:val="single" w:sz="4" w:space="0" w:color="00000A"/>
            </w:tcBorders>
            <w:vAlign w:val="center"/>
          </w:tcPr>
          <w:p w14:paraId="4E3338F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1E1DC7A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77823786"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5% S.V.C.</w:t>
            </w:r>
          </w:p>
        </w:tc>
      </w:tr>
      <w:tr w:rsidR="003D6E0D" w:rsidRPr="003C1A71" w14:paraId="1069E0E7" w14:textId="77777777" w:rsidTr="00B473E6">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5D3A42E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1F262A4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1631D29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10% S.V.C.</w:t>
            </w:r>
          </w:p>
        </w:tc>
      </w:tr>
      <w:tr w:rsidR="003D6E0D" w:rsidRPr="003C1A71" w14:paraId="0157809F" w14:textId="77777777" w:rsidTr="00B473E6">
        <w:trPr>
          <w:trHeight w:val="411"/>
        </w:trPr>
        <w:tc>
          <w:tcPr>
            <w:tcW w:w="3097" w:type="dxa"/>
            <w:tcBorders>
              <w:top w:val="single" w:sz="4" w:space="0" w:color="00000A"/>
              <w:left w:val="single" w:sz="4" w:space="0" w:color="00000A"/>
              <w:bottom w:val="single" w:sz="4" w:space="0" w:color="00000A"/>
              <w:right w:val="single" w:sz="4" w:space="0" w:color="00000A"/>
            </w:tcBorders>
            <w:vAlign w:val="center"/>
          </w:tcPr>
          <w:p w14:paraId="48E5A7CD"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2D6351E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564A742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0FE8ABAF" w14:textId="77777777" w:rsidTr="00B473E6">
        <w:trPr>
          <w:trHeight w:val="417"/>
        </w:trPr>
        <w:tc>
          <w:tcPr>
            <w:tcW w:w="3097" w:type="dxa"/>
            <w:tcBorders>
              <w:top w:val="single" w:sz="4" w:space="0" w:color="00000A"/>
              <w:left w:val="single" w:sz="4" w:space="0" w:color="00000A"/>
              <w:bottom w:val="single" w:sz="4" w:space="0" w:color="00000A"/>
              <w:right w:val="single" w:sz="4" w:space="0" w:color="00000A"/>
            </w:tcBorders>
            <w:vAlign w:val="center"/>
          </w:tcPr>
          <w:p w14:paraId="14EE15ED"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0CCBE77D"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057C62D8"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4A858B69" w14:textId="77777777" w:rsidTr="00B473E6">
        <w:tc>
          <w:tcPr>
            <w:tcW w:w="3097" w:type="dxa"/>
            <w:tcBorders>
              <w:top w:val="single" w:sz="4" w:space="0" w:color="00000A"/>
              <w:left w:val="single" w:sz="4" w:space="0" w:color="00000A"/>
              <w:bottom w:val="single" w:sz="4" w:space="0" w:color="00000A"/>
              <w:right w:val="single" w:sz="4" w:space="0" w:color="00000A"/>
            </w:tcBorders>
            <w:vAlign w:val="center"/>
          </w:tcPr>
          <w:p w14:paraId="6C0F2509"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1C0CC544"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$ 1,000,000.00 (POR EVENTO L.U.C. EN RAZÓN A LA CAPACIDAD DE PASAJEROS DE LA CABINA DEL VEHÍCULO)</w:t>
            </w:r>
          </w:p>
        </w:tc>
        <w:tc>
          <w:tcPr>
            <w:tcW w:w="2967" w:type="dxa"/>
            <w:tcBorders>
              <w:top w:val="single" w:sz="4" w:space="0" w:color="00000A"/>
              <w:left w:val="single" w:sz="4" w:space="0" w:color="00000A"/>
              <w:bottom w:val="single" w:sz="4" w:space="0" w:color="00000A"/>
              <w:right w:val="single" w:sz="4" w:space="0" w:color="00000A"/>
            </w:tcBorders>
            <w:vAlign w:val="center"/>
          </w:tcPr>
          <w:p w14:paraId="30F88EA8"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24832328" w14:textId="77777777" w:rsidTr="00B473E6">
        <w:trPr>
          <w:trHeight w:val="389"/>
        </w:trPr>
        <w:tc>
          <w:tcPr>
            <w:tcW w:w="3097" w:type="dxa"/>
            <w:tcBorders>
              <w:top w:val="single" w:sz="4" w:space="0" w:color="00000A"/>
              <w:left w:val="single" w:sz="4" w:space="0" w:color="00000A"/>
              <w:bottom w:val="single" w:sz="4" w:space="0" w:color="00000A"/>
              <w:right w:val="single" w:sz="4" w:space="0" w:color="00000A"/>
            </w:tcBorders>
            <w:vAlign w:val="center"/>
          </w:tcPr>
          <w:p w14:paraId="004226D2"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04D7FA71"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CAF84B6"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2A897F89"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55E86B8E"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5072FF0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66AD89BA"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697D5FF4"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77EE71E0"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MUERTE DEL CONDUCTOR POR ACCIDENTE AUTOMOVILISTICO</w:t>
            </w:r>
          </w:p>
        </w:tc>
        <w:tc>
          <w:tcPr>
            <w:tcW w:w="2990" w:type="dxa"/>
            <w:tcBorders>
              <w:top w:val="single" w:sz="4" w:space="0" w:color="00000A"/>
              <w:left w:val="single" w:sz="4" w:space="0" w:color="00000A"/>
              <w:bottom w:val="single" w:sz="4" w:space="0" w:color="00000A"/>
              <w:right w:val="single" w:sz="4" w:space="0" w:color="00000A"/>
            </w:tcBorders>
            <w:vAlign w:val="center"/>
          </w:tcPr>
          <w:p w14:paraId="119386AE"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3A26EB1"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r w:rsidR="003D6E0D" w:rsidRPr="003C1A71" w14:paraId="481E536D"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09D703D0"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RESPONSABILIDAD CIVIL POR DAÑOS A OCUPANTES EN SUS PERSONAS</w:t>
            </w:r>
          </w:p>
        </w:tc>
        <w:tc>
          <w:tcPr>
            <w:tcW w:w="2990" w:type="dxa"/>
            <w:tcBorders>
              <w:top w:val="single" w:sz="4" w:space="0" w:color="00000A"/>
              <w:left w:val="single" w:sz="4" w:space="0" w:color="00000A"/>
              <w:bottom w:val="single" w:sz="4" w:space="0" w:color="00000A"/>
              <w:right w:val="single" w:sz="4" w:space="0" w:color="00000A"/>
            </w:tcBorders>
            <w:vAlign w:val="center"/>
          </w:tcPr>
          <w:p w14:paraId="18B9F2D2"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$1,000,000.00 L.U.C</w:t>
            </w:r>
          </w:p>
        </w:tc>
        <w:tc>
          <w:tcPr>
            <w:tcW w:w="2967" w:type="dxa"/>
            <w:tcBorders>
              <w:top w:val="single" w:sz="4" w:space="0" w:color="00000A"/>
              <w:left w:val="single" w:sz="4" w:space="0" w:color="00000A"/>
              <w:bottom w:val="single" w:sz="4" w:space="0" w:color="00000A"/>
              <w:right w:val="single" w:sz="4" w:space="0" w:color="00000A"/>
            </w:tcBorders>
            <w:vAlign w:val="center"/>
          </w:tcPr>
          <w:p w14:paraId="30A514DE"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bl>
    <w:p w14:paraId="4E736113" w14:textId="77777777" w:rsidR="003D6E0D" w:rsidRPr="003C1A71" w:rsidRDefault="003D6E0D" w:rsidP="003D6E0D">
      <w:pPr>
        <w:ind w:right="99"/>
        <w:jc w:val="both"/>
        <w:rPr>
          <w:rFonts w:ascii="Tw Cen MT" w:eastAsia="SimSun" w:hAnsi="Tw Cen MT" w:cs="Tw Cen MT"/>
          <w:b/>
          <w:lang w:eastAsia="zh-CN" w:bidi="hi-IN"/>
        </w:rPr>
      </w:pPr>
    </w:p>
    <w:p w14:paraId="6DD2D748" w14:textId="7829B6DF" w:rsidR="003D6E0D" w:rsidRPr="00390E87" w:rsidRDefault="003D6E0D" w:rsidP="003D6E0D">
      <w:pPr>
        <w:ind w:right="99"/>
        <w:jc w:val="both"/>
        <w:rPr>
          <w:rFonts w:ascii="Tw Cen MT" w:hAnsi="Tw Cen MT"/>
        </w:rPr>
      </w:pPr>
      <w:r w:rsidRPr="003C1A71">
        <w:rPr>
          <w:rFonts w:ascii="Tw Cen MT" w:eastAsia="SimSun" w:hAnsi="Tw Cen MT" w:cs="Tw Cen MT"/>
          <w:b/>
          <w:lang w:eastAsia="zh-CN" w:bidi="hi-IN"/>
        </w:rPr>
        <w:t>* NOTA:</w:t>
      </w:r>
      <w:r w:rsidRPr="003C1A71">
        <w:rPr>
          <w:rFonts w:ascii="Tw Cen MT" w:eastAsia="SimSun" w:hAnsi="Tw Cen MT" w:cs="Tw Cen MT"/>
          <w:lang w:eastAsia="zh-CN" w:bidi="hi-IN"/>
        </w:rPr>
        <w:t xml:space="preserve"> PARA LOS VEHÍCULOS CUYA FACTURA NO EXCEDA DOCE MESES, LA SUMA ASEGURADA PARA DAÑOS MATERIALES, ROBO Y PERDIDA TOTAL AMPARARÁ EL VALOR FACTURA.</w:t>
      </w:r>
    </w:p>
    <w:p w14:paraId="4C99E894" w14:textId="77777777" w:rsidR="003D6E0D" w:rsidRPr="003C1A71" w:rsidRDefault="003D6E0D" w:rsidP="003D6E0D">
      <w:pPr>
        <w:ind w:right="99"/>
        <w:jc w:val="both"/>
        <w:rPr>
          <w:rFonts w:ascii="Tw Cen MT" w:eastAsia="SimSun" w:hAnsi="Tw Cen MT" w:cs="Tw Cen MT"/>
          <w:b/>
          <w:bCs/>
          <w:color w:val="000000"/>
          <w:lang w:eastAsia="zh-CN" w:bidi="hi-IN"/>
        </w:rPr>
      </w:pPr>
    </w:p>
    <w:p w14:paraId="0A7C1727" w14:textId="5167CEFA" w:rsidR="003D6E0D" w:rsidRPr="00390E87" w:rsidRDefault="003D6E0D" w:rsidP="00390E87">
      <w:pPr>
        <w:ind w:right="99"/>
        <w:jc w:val="center"/>
        <w:rPr>
          <w:rFonts w:ascii="Tw Cen MT" w:hAnsi="Tw Cen MT"/>
        </w:rPr>
      </w:pPr>
      <w:r w:rsidRPr="003C1A71">
        <w:rPr>
          <w:rFonts w:ascii="Tw Cen MT" w:eastAsia="SimSun" w:hAnsi="Tw Cen MT" w:cs="Tw Cen MT"/>
          <w:b/>
          <w:bCs/>
          <w:color w:val="000000"/>
          <w:lang w:eastAsia="zh-CN" w:bidi="hi-IN"/>
        </w:rPr>
        <w:t>AUTOMOVILES Y CAMIONETAS</w:t>
      </w:r>
    </w:p>
    <w:tbl>
      <w:tblPr>
        <w:tblW w:w="0" w:type="auto"/>
        <w:tblLayout w:type="fixed"/>
        <w:tblCellMar>
          <w:left w:w="113" w:type="dxa"/>
        </w:tblCellMar>
        <w:tblLook w:val="0000" w:firstRow="0" w:lastRow="0" w:firstColumn="0" w:lastColumn="0" w:noHBand="0" w:noVBand="0"/>
      </w:tblPr>
      <w:tblGrid>
        <w:gridCol w:w="3097"/>
        <w:gridCol w:w="2990"/>
        <w:gridCol w:w="2967"/>
      </w:tblGrid>
      <w:tr w:rsidR="003D6E0D" w:rsidRPr="003C1A71" w14:paraId="433BC6E4" w14:textId="77777777" w:rsidTr="00B473E6">
        <w:trPr>
          <w:trHeight w:val="298"/>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5590E2E5"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325D6015"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 AMPLIA *</w:t>
            </w:r>
          </w:p>
        </w:tc>
      </w:tr>
      <w:tr w:rsidR="003D6E0D" w:rsidRPr="003C1A71" w14:paraId="080B16A4" w14:textId="77777777" w:rsidTr="00B473E6">
        <w:trPr>
          <w:trHeight w:val="274"/>
        </w:trPr>
        <w:tc>
          <w:tcPr>
            <w:tcW w:w="3097" w:type="dxa"/>
            <w:vMerge/>
            <w:tcBorders>
              <w:top w:val="single" w:sz="4" w:space="0" w:color="00000A"/>
              <w:left w:val="single" w:sz="4" w:space="0" w:color="00000A"/>
              <w:bottom w:val="single" w:sz="4" w:space="0" w:color="00000A"/>
              <w:right w:val="single" w:sz="4" w:space="0" w:color="00000A"/>
            </w:tcBorders>
            <w:vAlign w:val="center"/>
          </w:tcPr>
          <w:p w14:paraId="6749FAAF" w14:textId="77777777" w:rsidR="003D6E0D" w:rsidRPr="003C1A71" w:rsidRDefault="003D6E0D" w:rsidP="00B473E6">
            <w:pPr>
              <w:jc w:val="center"/>
              <w:rPr>
                <w:rFonts w:ascii="Tw Cen MT" w:eastAsia="Times New Roman" w:hAnsi="Tw Cen MT"/>
                <w:sz w:val="20"/>
                <w:szCs w:val="20"/>
                <w:lang w:bidi="hi-IN"/>
              </w:rPr>
            </w:pPr>
          </w:p>
        </w:tc>
        <w:tc>
          <w:tcPr>
            <w:tcW w:w="2990" w:type="dxa"/>
            <w:tcBorders>
              <w:top w:val="single" w:sz="4" w:space="0" w:color="00000A"/>
              <w:left w:val="single" w:sz="4" w:space="0" w:color="00000A"/>
              <w:bottom w:val="single" w:sz="4" w:space="0" w:color="00000A"/>
              <w:right w:val="single" w:sz="4" w:space="0" w:color="00000A"/>
            </w:tcBorders>
            <w:vAlign w:val="center"/>
          </w:tcPr>
          <w:p w14:paraId="1C22EDF5"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030F9671" w14:textId="77777777" w:rsidR="003D6E0D" w:rsidRPr="003C1A71" w:rsidRDefault="003D6E0D" w:rsidP="00B473E6">
            <w:pPr>
              <w:snapToGrid w:val="0"/>
              <w:jc w:val="center"/>
              <w:rPr>
                <w:rFonts w:ascii="Tw Cen MT" w:hAnsi="Tw Cen MT"/>
              </w:rPr>
            </w:pPr>
            <w:r w:rsidRPr="003C1A71">
              <w:rPr>
                <w:rFonts w:ascii="Tw Cen MT" w:eastAsia="Times New Roman" w:hAnsi="Tw Cen MT" w:cs="Tw Cen MT"/>
                <w:b/>
                <w:sz w:val="20"/>
                <w:szCs w:val="20"/>
              </w:rPr>
              <w:t>DEDUCIBLE</w:t>
            </w:r>
          </w:p>
        </w:tc>
      </w:tr>
      <w:tr w:rsidR="003D6E0D" w:rsidRPr="003C1A71" w14:paraId="6D99AC59" w14:textId="77777777" w:rsidTr="00B473E6">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2C703DCA"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68FF3F4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232C17C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5% S.V.C.</w:t>
            </w:r>
          </w:p>
        </w:tc>
      </w:tr>
      <w:tr w:rsidR="003D6E0D" w:rsidRPr="003C1A71" w14:paraId="570741FB" w14:textId="77777777" w:rsidTr="00B473E6">
        <w:trPr>
          <w:trHeight w:val="411"/>
        </w:trPr>
        <w:tc>
          <w:tcPr>
            <w:tcW w:w="3097" w:type="dxa"/>
            <w:tcBorders>
              <w:top w:val="single" w:sz="4" w:space="0" w:color="00000A"/>
              <w:left w:val="single" w:sz="4" w:space="0" w:color="00000A"/>
              <w:bottom w:val="single" w:sz="4" w:space="0" w:color="00000A"/>
              <w:right w:val="single" w:sz="4" w:space="0" w:color="00000A"/>
            </w:tcBorders>
            <w:vAlign w:val="center"/>
          </w:tcPr>
          <w:p w14:paraId="3B75B7D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2E1B518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69149E3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10% S.V.C.</w:t>
            </w:r>
          </w:p>
        </w:tc>
      </w:tr>
      <w:tr w:rsidR="003D6E0D" w:rsidRPr="003C1A71" w14:paraId="655B012C" w14:textId="77777777" w:rsidTr="00B473E6">
        <w:trPr>
          <w:trHeight w:val="418"/>
        </w:trPr>
        <w:tc>
          <w:tcPr>
            <w:tcW w:w="3097" w:type="dxa"/>
            <w:tcBorders>
              <w:top w:val="single" w:sz="4" w:space="0" w:color="00000A"/>
              <w:left w:val="single" w:sz="4" w:space="0" w:color="00000A"/>
              <w:bottom w:val="single" w:sz="4" w:space="0" w:color="00000A"/>
              <w:right w:val="single" w:sz="4" w:space="0" w:color="00000A"/>
            </w:tcBorders>
            <w:vAlign w:val="center"/>
          </w:tcPr>
          <w:p w14:paraId="4C7B206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2A964684"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21BF38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75540014" w14:textId="77777777" w:rsidTr="00B473E6">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6F48E17A"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lastRenderedPageBreak/>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59FF061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279AB665"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6028205D" w14:textId="77777777" w:rsidTr="00B473E6">
        <w:tc>
          <w:tcPr>
            <w:tcW w:w="3097" w:type="dxa"/>
            <w:tcBorders>
              <w:top w:val="single" w:sz="4" w:space="0" w:color="00000A"/>
              <w:left w:val="single" w:sz="4" w:space="0" w:color="00000A"/>
              <w:bottom w:val="single" w:sz="4" w:space="0" w:color="00000A"/>
              <w:right w:val="single" w:sz="4" w:space="0" w:color="00000A"/>
            </w:tcBorders>
            <w:vAlign w:val="center"/>
          </w:tcPr>
          <w:p w14:paraId="3293F2B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70D3C65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$ 1,000,000.00 POR EVENTO, L.U.C. INCLUYENDO CAJA</w:t>
            </w:r>
          </w:p>
        </w:tc>
        <w:tc>
          <w:tcPr>
            <w:tcW w:w="2967" w:type="dxa"/>
            <w:tcBorders>
              <w:top w:val="single" w:sz="4" w:space="0" w:color="00000A"/>
              <w:left w:val="single" w:sz="4" w:space="0" w:color="00000A"/>
              <w:bottom w:val="single" w:sz="4" w:space="0" w:color="00000A"/>
              <w:right w:val="single" w:sz="4" w:space="0" w:color="00000A"/>
            </w:tcBorders>
            <w:vAlign w:val="center"/>
          </w:tcPr>
          <w:p w14:paraId="076C488E"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4298F56C" w14:textId="77777777" w:rsidTr="00B473E6">
        <w:trPr>
          <w:trHeight w:val="421"/>
        </w:trPr>
        <w:tc>
          <w:tcPr>
            <w:tcW w:w="3097" w:type="dxa"/>
            <w:tcBorders>
              <w:top w:val="single" w:sz="4" w:space="0" w:color="00000A"/>
              <w:left w:val="single" w:sz="4" w:space="0" w:color="00000A"/>
              <w:bottom w:val="single" w:sz="4" w:space="0" w:color="00000A"/>
              <w:right w:val="single" w:sz="4" w:space="0" w:color="00000A"/>
            </w:tcBorders>
            <w:vAlign w:val="center"/>
          </w:tcPr>
          <w:p w14:paraId="7E6E732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6E44005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41CF23B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47652681" w14:textId="77777777" w:rsidTr="00B473E6">
        <w:trPr>
          <w:trHeight w:val="414"/>
        </w:trPr>
        <w:tc>
          <w:tcPr>
            <w:tcW w:w="3097" w:type="dxa"/>
            <w:tcBorders>
              <w:top w:val="single" w:sz="4" w:space="0" w:color="00000A"/>
              <w:left w:val="single" w:sz="4" w:space="0" w:color="00000A"/>
              <w:bottom w:val="single" w:sz="4" w:space="0" w:color="00000A"/>
              <w:right w:val="single" w:sz="4" w:space="0" w:color="00000A"/>
            </w:tcBorders>
            <w:vAlign w:val="center"/>
          </w:tcPr>
          <w:p w14:paraId="010C0BF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46332957"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33C5D41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06317881"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0E8301A7"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MUERTE DEL CONDUCTOR POR ACCIDENTE AUTOMOVILISTICO</w:t>
            </w:r>
          </w:p>
        </w:tc>
        <w:tc>
          <w:tcPr>
            <w:tcW w:w="2990" w:type="dxa"/>
            <w:tcBorders>
              <w:top w:val="single" w:sz="4" w:space="0" w:color="00000A"/>
              <w:left w:val="single" w:sz="4" w:space="0" w:color="00000A"/>
              <w:bottom w:val="single" w:sz="4" w:space="0" w:color="00000A"/>
              <w:right w:val="single" w:sz="4" w:space="0" w:color="00000A"/>
            </w:tcBorders>
            <w:vAlign w:val="center"/>
          </w:tcPr>
          <w:p w14:paraId="52E30E87"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BB126FC"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r w:rsidR="003D6E0D" w:rsidRPr="003C1A71" w14:paraId="054DA981"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32E89028"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RESPONSABILIDAD CIVIL POR DAÑOS A OCUPANTES EN SUS PERSONAS</w:t>
            </w:r>
          </w:p>
        </w:tc>
        <w:tc>
          <w:tcPr>
            <w:tcW w:w="2990" w:type="dxa"/>
            <w:tcBorders>
              <w:top w:val="single" w:sz="4" w:space="0" w:color="00000A"/>
              <w:left w:val="single" w:sz="4" w:space="0" w:color="00000A"/>
              <w:bottom w:val="single" w:sz="4" w:space="0" w:color="00000A"/>
              <w:right w:val="single" w:sz="4" w:space="0" w:color="00000A"/>
            </w:tcBorders>
            <w:vAlign w:val="center"/>
          </w:tcPr>
          <w:p w14:paraId="1EEF1737"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$1,000,000.00 L.U.C</w:t>
            </w:r>
          </w:p>
        </w:tc>
        <w:tc>
          <w:tcPr>
            <w:tcW w:w="2967" w:type="dxa"/>
            <w:tcBorders>
              <w:top w:val="single" w:sz="4" w:space="0" w:color="00000A"/>
              <w:left w:val="single" w:sz="4" w:space="0" w:color="00000A"/>
              <w:bottom w:val="single" w:sz="4" w:space="0" w:color="00000A"/>
              <w:right w:val="single" w:sz="4" w:space="0" w:color="00000A"/>
            </w:tcBorders>
            <w:vAlign w:val="center"/>
          </w:tcPr>
          <w:p w14:paraId="555A53CC"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bl>
    <w:p w14:paraId="0F6C7F06" w14:textId="77777777" w:rsidR="003D6E0D" w:rsidRPr="003C1A71" w:rsidRDefault="003D6E0D" w:rsidP="003D6E0D">
      <w:pPr>
        <w:ind w:right="99"/>
        <w:jc w:val="both"/>
        <w:rPr>
          <w:rFonts w:ascii="Tw Cen MT" w:eastAsia="SimSun" w:hAnsi="Tw Cen MT" w:cs="Tw Cen MT"/>
          <w:b/>
          <w:lang w:eastAsia="zh-CN" w:bidi="hi-IN"/>
        </w:rPr>
      </w:pPr>
    </w:p>
    <w:p w14:paraId="6E823F60" w14:textId="1DDBEEEC" w:rsidR="003D6E0D" w:rsidRPr="00390E87" w:rsidRDefault="003D6E0D" w:rsidP="003D6E0D">
      <w:pPr>
        <w:ind w:right="99"/>
        <w:jc w:val="both"/>
        <w:rPr>
          <w:rFonts w:ascii="Tw Cen MT" w:eastAsia="SimSun" w:hAnsi="Tw Cen MT" w:cs="Tw Cen MT"/>
          <w:lang w:eastAsia="zh-CN" w:bidi="hi-IN"/>
        </w:rPr>
      </w:pPr>
      <w:r w:rsidRPr="003C1A71">
        <w:rPr>
          <w:rFonts w:ascii="Tw Cen MT" w:eastAsia="SimSun" w:hAnsi="Tw Cen MT" w:cs="Tw Cen MT"/>
          <w:b/>
          <w:lang w:eastAsia="zh-CN" w:bidi="hi-IN"/>
        </w:rPr>
        <w:t>* NOTA:</w:t>
      </w:r>
      <w:r w:rsidRPr="003C1A71">
        <w:rPr>
          <w:rFonts w:ascii="Tw Cen MT" w:eastAsia="SimSun" w:hAnsi="Tw Cen MT" w:cs="Tw Cen MT"/>
          <w:lang w:eastAsia="zh-CN" w:bidi="hi-IN"/>
        </w:rPr>
        <w:t xml:space="preserve"> PARA LOS VEHÍCULOS CUYA FACTURA NO EXCEDA DOCE MESES, LA SUMA ASEGURADA PARA DAÑOS MATERIALES, ROBO Y PERDIDA TOTAL AMPARARÁ EL VALOR FACTURA.</w:t>
      </w:r>
    </w:p>
    <w:p w14:paraId="15C64628" w14:textId="77777777" w:rsidR="003D6E0D" w:rsidRPr="003C1A71" w:rsidRDefault="003D6E0D" w:rsidP="003D6E0D">
      <w:pPr>
        <w:ind w:right="99"/>
        <w:jc w:val="both"/>
        <w:rPr>
          <w:rFonts w:ascii="Tw Cen MT" w:eastAsia="SimSun" w:hAnsi="Tw Cen MT" w:cs="Tw Cen MT"/>
          <w:b/>
          <w:bCs/>
          <w:color w:val="000000"/>
          <w:lang w:eastAsia="zh-CN" w:bidi="hi-IN"/>
        </w:rPr>
      </w:pPr>
    </w:p>
    <w:p w14:paraId="6B70C077" w14:textId="156A5309" w:rsidR="003D6E0D" w:rsidRPr="00390E87" w:rsidRDefault="003D6E0D" w:rsidP="00390E87">
      <w:pPr>
        <w:ind w:right="99"/>
        <w:jc w:val="center"/>
        <w:rPr>
          <w:rFonts w:ascii="Tw Cen MT" w:hAnsi="Tw Cen MT"/>
        </w:rPr>
      </w:pPr>
      <w:r w:rsidRPr="003C1A71">
        <w:rPr>
          <w:rFonts w:ascii="Tw Cen MT" w:eastAsia="SimSun" w:hAnsi="Tw Cen MT" w:cs="Tw Cen MT"/>
          <w:b/>
          <w:bCs/>
          <w:color w:val="000000"/>
          <w:lang w:eastAsia="zh-CN" w:bidi="hi-IN"/>
        </w:rPr>
        <w:t>MOTOCICLETAS</w:t>
      </w:r>
    </w:p>
    <w:tbl>
      <w:tblPr>
        <w:tblW w:w="0" w:type="auto"/>
        <w:tblLayout w:type="fixed"/>
        <w:tblCellMar>
          <w:left w:w="113" w:type="dxa"/>
        </w:tblCellMar>
        <w:tblLook w:val="0000" w:firstRow="0" w:lastRow="0" w:firstColumn="0" w:lastColumn="0" w:noHBand="0" w:noVBand="0"/>
      </w:tblPr>
      <w:tblGrid>
        <w:gridCol w:w="3097"/>
        <w:gridCol w:w="2990"/>
        <w:gridCol w:w="2967"/>
      </w:tblGrid>
      <w:tr w:rsidR="003D6E0D" w:rsidRPr="003C1A71" w14:paraId="7BEF7C13" w14:textId="77777777" w:rsidTr="00B473E6">
        <w:trPr>
          <w:trHeight w:val="223"/>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5F948A57"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608C2836"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 AMPLIA *</w:t>
            </w:r>
          </w:p>
        </w:tc>
      </w:tr>
      <w:tr w:rsidR="003D6E0D" w:rsidRPr="003C1A71" w14:paraId="60186605" w14:textId="77777777" w:rsidTr="00B473E6">
        <w:trPr>
          <w:trHeight w:val="270"/>
        </w:trPr>
        <w:tc>
          <w:tcPr>
            <w:tcW w:w="3097" w:type="dxa"/>
            <w:vMerge/>
            <w:tcBorders>
              <w:top w:val="single" w:sz="4" w:space="0" w:color="00000A"/>
              <w:left w:val="single" w:sz="4" w:space="0" w:color="00000A"/>
              <w:bottom w:val="single" w:sz="4" w:space="0" w:color="00000A"/>
              <w:right w:val="single" w:sz="4" w:space="0" w:color="00000A"/>
            </w:tcBorders>
            <w:vAlign w:val="center"/>
          </w:tcPr>
          <w:p w14:paraId="2D77EAA7" w14:textId="77777777" w:rsidR="003D6E0D" w:rsidRPr="003C1A71" w:rsidRDefault="003D6E0D" w:rsidP="00B473E6">
            <w:pPr>
              <w:jc w:val="center"/>
              <w:rPr>
                <w:rFonts w:ascii="Tw Cen MT" w:eastAsia="Times New Roman" w:hAnsi="Tw Cen MT"/>
                <w:sz w:val="20"/>
                <w:szCs w:val="20"/>
                <w:lang w:bidi="hi-IN"/>
              </w:rPr>
            </w:pPr>
          </w:p>
        </w:tc>
        <w:tc>
          <w:tcPr>
            <w:tcW w:w="2990" w:type="dxa"/>
            <w:tcBorders>
              <w:top w:val="single" w:sz="4" w:space="0" w:color="00000A"/>
              <w:left w:val="single" w:sz="4" w:space="0" w:color="00000A"/>
              <w:bottom w:val="single" w:sz="4" w:space="0" w:color="00000A"/>
              <w:right w:val="single" w:sz="4" w:space="0" w:color="00000A"/>
            </w:tcBorders>
            <w:vAlign w:val="center"/>
          </w:tcPr>
          <w:p w14:paraId="6C71C4FC"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639ED9DA" w14:textId="77777777" w:rsidR="003D6E0D" w:rsidRPr="003C1A71" w:rsidRDefault="003D6E0D" w:rsidP="00B473E6">
            <w:pPr>
              <w:snapToGrid w:val="0"/>
              <w:jc w:val="center"/>
              <w:rPr>
                <w:rFonts w:ascii="Tw Cen MT" w:hAnsi="Tw Cen MT"/>
              </w:rPr>
            </w:pPr>
            <w:r w:rsidRPr="003C1A71">
              <w:rPr>
                <w:rFonts w:ascii="Tw Cen MT" w:eastAsia="Times New Roman" w:hAnsi="Tw Cen MT" w:cs="Tw Cen MT"/>
                <w:b/>
                <w:sz w:val="20"/>
                <w:szCs w:val="20"/>
              </w:rPr>
              <w:t>DEDUCIBLE</w:t>
            </w:r>
          </w:p>
        </w:tc>
      </w:tr>
      <w:tr w:rsidR="003D6E0D" w:rsidRPr="003C1A71" w14:paraId="22960A16" w14:textId="77777777" w:rsidTr="00B473E6">
        <w:trPr>
          <w:trHeight w:val="415"/>
        </w:trPr>
        <w:tc>
          <w:tcPr>
            <w:tcW w:w="3097" w:type="dxa"/>
            <w:tcBorders>
              <w:top w:val="single" w:sz="4" w:space="0" w:color="00000A"/>
              <w:left w:val="single" w:sz="4" w:space="0" w:color="00000A"/>
              <w:bottom w:val="single" w:sz="4" w:space="0" w:color="00000A"/>
              <w:right w:val="single" w:sz="4" w:space="0" w:color="00000A"/>
            </w:tcBorders>
            <w:vAlign w:val="center"/>
          </w:tcPr>
          <w:p w14:paraId="230EC84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0925117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6E1B2637"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5% S.V.C.</w:t>
            </w:r>
          </w:p>
        </w:tc>
      </w:tr>
      <w:tr w:rsidR="003D6E0D" w:rsidRPr="003C1A71" w14:paraId="0AD5ABAF" w14:textId="77777777" w:rsidTr="00B473E6">
        <w:trPr>
          <w:trHeight w:val="407"/>
        </w:trPr>
        <w:tc>
          <w:tcPr>
            <w:tcW w:w="3097" w:type="dxa"/>
            <w:tcBorders>
              <w:top w:val="single" w:sz="4" w:space="0" w:color="00000A"/>
              <w:left w:val="single" w:sz="4" w:space="0" w:color="00000A"/>
              <w:bottom w:val="single" w:sz="4" w:space="0" w:color="00000A"/>
              <w:right w:val="single" w:sz="4" w:space="0" w:color="00000A"/>
            </w:tcBorders>
            <w:vAlign w:val="center"/>
          </w:tcPr>
          <w:p w14:paraId="710DBC7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37031BB6"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0D4AD4E2"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10% S.V.C.</w:t>
            </w:r>
          </w:p>
        </w:tc>
      </w:tr>
      <w:tr w:rsidR="003D6E0D" w:rsidRPr="003C1A71" w14:paraId="67BA2661" w14:textId="77777777" w:rsidTr="00B473E6">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42281A49"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178547D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F21334E"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7AB1E501" w14:textId="77777777" w:rsidTr="00B473E6">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6B5F3891"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3F0A1101"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003B36C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4CE64711" w14:textId="77777777" w:rsidTr="00B473E6">
        <w:tc>
          <w:tcPr>
            <w:tcW w:w="3097" w:type="dxa"/>
            <w:tcBorders>
              <w:top w:val="single" w:sz="4" w:space="0" w:color="00000A"/>
              <w:left w:val="single" w:sz="4" w:space="0" w:color="00000A"/>
              <w:bottom w:val="single" w:sz="4" w:space="0" w:color="00000A"/>
              <w:right w:val="single" w:sz="4" w:space="0" w:color="00000A"/>
            </w:tcBorders>
            <w:vAlign w:val="center"/>
          </w:tcPr>
          <w:p w14:paraId="15AB60B6"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6AA9E607"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$ 1,000,000.00 (POR EVENTO L.U.C. INCLUYE SEGUNDO PASAJERO)</w:t>
            </w:r>
          </w:p>
        </w:tc>
        <w:tc>
          <w:tcPr>
            <w:tcW w:w="2967" w:type="dxa"/>
            <w:tcBorders>
              <w:top w:val="single" w:sz="4" w:space="0" w:color="00000A"/>
              <w:left w:val="single" w:sz="4" w:space="0" w:color="00000A"/>
              <w:bottom w:val="single" w:sz="4" w:space="0" w:color="00000A"/>
              <w:right w:val="single" w:sz="4" w:space="0" w:color="00000A"/>
            </w:tcBorders>
            <w:vAlign w:val="center"/>
          </w:tcPr>
          <w:p w14:paraId="12EA986D"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12A161BB" w14:textId="77777777" w:rsidTr="00B473E6">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39413D3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16D6C30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48056931"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1B648934" w14:textId="77777777" w:rsidTr="00B473E6">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542F101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2C89DF76"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404E6AD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57585B97"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7AF048FC"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MUERTE DEL CONDUCTOR POR ACCIDENTE AUTOMOVILISTICO</w:t>
            </w:r>
          </w:p>
        </w:tc>
        <w:tc>
          <w:tcPr>
            <w:tcW w:w="2990" w:type="dxa"/>
            <w:tcBorders>
              <w:top w:val="single" w:sz="4" w:space="0" w:color="00000A"/>
              <w:left w:val="single" w:sz="4" w:space="0" w:color="00000A"/>
              <w:bottom w:val="single" w:sz="4" w:space="0" w:color="00000A"/>
              <w:right w:val="single" w:sz="4" w:space="0" w:color="00000A"/>
            </w:tcBorders>
            <w:vAlign w:val="center"/>
          </w:tcPr>
          <w:p w14:paraId="6F2CD51E"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25F8DD8E"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r w:rsidR="003D6E0D" w:rsidRPr="003C1A71" w14:paraId="1E115993"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73BE82E0"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RESPONSABILIDAD CIVIL POR DAÑOS A OCUPANTES EN SUS PERSONAS</w:t>
            </w:r>
          </w:p>
        </w:tc>
        <w:tc>
          <w:tcPr>
            <w:tcW w:w="2990" w:type="dxa"/>
            <w:tcBorders>
              <w:top w:val="single" w:sz="4" w:space="0" w:color="00000A"/>
              <w:left w:val="single" w:sz="4" w:space="0" w:color="00000A"/>
              <w:bottom w:val="single" w:sz="4" w:space="0" w:color="00000A"/>
              <w:right w:val="single" w:sz="4" w:space="0" w:color="00000A"/>
            </w:tcBorders>
            <w:vAlign w:val="center"/>
          </w:tcPr>
          <w:p w14:paraId="6EAFAF1A"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$1,000,000.00 L.U.C</w:t>
            </w:r>
          </w:p>
        </w:tc>
        <w:tc>
          <w:tcPr>
            <w:tcW w:w="2967" w:type="dxa"/>
            <w:tcBorders>
              <w:top w:val="single" w:sz="4" w:space="0" w:color="00000A"/>
              <w:left w:val="single" w:sz="4" w:space="0" w:color="00000A"/>
              <w:bottom w:val="single" w:sz="4" w:space="0" w:color="00000A"/>
              <w:right w:val="single" w:sz="4" w:space="0" w:color="00000A"/>
            </w:tcBorders>
            <w:vAlign w:val="center"/>
          </w:tcPr>
          <w:p w14:paraId="64DD6FA8"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bl>
    <w:p w14:paraId="1AA61234" w14:textId="77777777" w:rsidR="003D6E0D" w:rsidRPr="003C1A71" w:rsidRDefault="003D6E0D" w:rsidP="003D6E0D">
      <w:pPr>
        <w:ind w:right="99"/>
        <w:jc w:val="both"/>
        <w:rPr>
          <w:rFonts w:ascii="Tw Cen MT" w:eastAsia="SimSun" w:hAnsi="Tw Cen MT" w:cs="Tw Cen MT"/>
          <w:b/>
          <w:lang w:eastAsia="zh-CN" w:bidi="hi-IN"/>
        </w:rPr>
      </w:pPr>
    </w:p>
    <w:p w14:paraId="70151866" w14:textId="77777777" w:rsidR="003D6E0D" w:rsidRPr="003C1A71" w:rsidRDefault="003D6E0D" w:rsidP="003D6E0D">
      <w:pPr>
        <w:ind w:right="99"/>
        <w:jc w:val="both"/>
        <w:rPr>
          <w:rFonts w:ascii="Tw Cen MT" w:eastAsia="SimSun" w:hAnsi="Tw Cen MT" w:cs="Tw Cen MT"/>
          <w:b/>
          <w:lang w:eastAsia="zh-CN" w:bidi="hi-IN"/>
        </w:rPr>
      </w:pPr>
    </w:p>
    <w:p w14:paraId="0464E0E8" w14:textId="63EF4788" w:rsidR="003D6E0D" w:rsidRPr="00390E87" w:rsidRDefault="003D6E0D" w:rsidP="00390E87">
      <w:pPr>
        <w:ind w:right="99"/>
        <w:jc w:val="both"/>
        <w:rPr>
          <w:rFonts w:ascii="Tw Cen MT" w:hAnsi="Tw Cen MT"/>
        </w:rPr>
      </w:pPr>
      <w:r w:rsidRPr="003C1A71">
        <w:rPr>
          <w:rFonts w:ascii="Tw Cen MT" w:eastAsia="SimSun" w:hAnsi="Tw Cen MT" w:cs="Tw Cen MT"/>
          <w:b/>
          <w:lang w:eastAsia="zh-CN" w:bidi="hi-IN"/>
        </w:rPr>
        <w:lastRenderedPageBreak/>
        <w:t>*NOTA:</w:t>
      </w:r>
      <w:r w:rsidRPr="003C1A71">
        <w:rPr>
          <w:rFonts w:ascii="Tw Cen MT" w:eastAsia="SimSun" w:hAnsi="Tw Cen MT" w:cs="Tw Cen MT"/>
          <w:lang w:eastAsia="zh-CN" w:bidi="hi-IN"/>
        </w:rPr>
        <w:t xml:space="preserve"> PARA LAS MOTOCICLETAS CUYA FACTURA NO EXCEDA DOCE MESES, LA SUMA ASEGURADA PARA DAÑOS MATERIALES, ROBO Y PERDIDA TOTAL AMPARARÁ EL VALOR FACTURA.</w:t>
      </w:r>
    </w:p>
    <w:p w14:paraId="2D14DE47" w14:textId="77777777" w:rsidR="003D6E0D" w:rsidRPr="003C1A71" w:rsidRDefault="003D6E0D" w:rsidP="003D6E0D">
      <w:pPr>
        <w:ind w:right="99"/>
        <w:jc w:val="center"/>
        <w:rPr>
          <w:rFonts w:ascii="Tw Cen MT" w:eastAsia="SimSun" w:hAnsi="Tw Cen MT" w:cs="Tw Cen MT"/>
          <w:b/>
          <w:lang w:eastAsia="zh-CN" w:bidi="hi-IN"/>
        </w:rPr>
      </w:pPr>
    </w:p>
    <w:p w14:paraId="5C282AAE" w14:textId="669A0421" w:rsidR="003D6E0D" w:rsidRPr="00390E87" w:rsidRDefault="003D6E0D" w:rsidP="00390E87">
      <w:pPr>
        <w:ind w:right="99"/>
        <w:jc w:val="center"/>
        <w:rPr>
          <w:rFonts w:ascii="Tw Cen MT" w:hAnsi="Tw Cen MT"/>
        </w:rPr>
      </w:pPr>
      <w:r w:rsidRPr="003C1A71">
        <w:rPr>
          <w:rFonts w:ascii="Tw Cen MT" w:eastAsia="SimSun" w:hAnsi="Tw Cen MT" w:cs="Tw Cen MT"/>
          <w:b/>
          <w:lang w:eastAsia="zh-CN" w:bidi="hi-IN"/>
        </w:rPr>
        <w:t>CAMIÓN TRANSPORTE DE PERSONAL</w:t>
      </w:r>
    </w:p>
    <w:tbl>
      <w:tblPr>
        <w:tblW w:w="0" w:type="auto"/>
        <w:tblLayout w:type="fixed"/>
        <w:tblCellMar>
          <w:left w:w="113" w:type="dxa"/>
        </w:tblCellMar>
        <w:tblLook w:val="0000" w:firstRow="0" w:lastRow="0" w:firstColumn="0" w:lastColumn="0" w:noHBand="0" w:noVBand="0"/>
      </w:tblPr>
      <w:tblGrid>
        <w:gridCol w:w="3097"/>
        <w:gridCol w:w="2990"/>
        <w:gridCol w:w="2967"/>
      </w:tblGrid>
      <w:tr w:rsidR="003D6E0D" w:rsidRPr="003C1A71" w14:paraId="6AB6E877" w14:textId="77777777" w:rsidTr="00B473E6">
        <w:trPr>
          <w:trHeight w:val="223"/>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0BFA4409"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1B10B330"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 AMPLIA *</w:t>
            </w:r>
          </w:p>
        </w:tc>
      </w:tr>
      <w:tr w:rsidR="003D6E0D" w:rsidRPr="003C1A71" w14:paraId="09EF5BEB" w14:textId="77777777" w:rsidTr="00B473E6">
        <w:trPr>
          <w:trHeight w:val="270"/>
        </w:trPr>
        <w:tc>
          <w:tcPr>
            <w:tcW w:w="3097" w:type="dxa"/>
            <w:vMerge/>
            <w:tcBorders>
              <w:top w:val="single" w:sz="4" w:space="0" w:color="00000A"/>
              <w:left w:val="single" w:sz="4" w:space="0" w:color="00000A"/>
              <w:bottom w:val="single" w:sz="4" w:space="0" w:color="00000A"/>
              <w:right w:val="single" w:sz="4" w:space="0" w:color="00000A"/>
            </w:tcBorders>
            <w:vAlign w:val="center"/>
          </w:tcPr>
          <w:p w14:paraId="060107A2" w14:textId="77777777" w:rsidR="003D6E0D" w:rsidRPr="003C1A71" w:rsidRDefault="003D6E0D" w:rsidP="00B473E6">
            <w:pPr>
              <w:jc w:val="center"/>
              <w:rPr>
                <w:rFonts w:ascii="Tw Cen MT" w:eastAsia="Times New Roman" w:hAnsi="Tw Cen MT"/>
                <w:sz w:val="20"/>
                <w:szCs w:val="20"/>
                <w:lang w:bidi="hi-IN"/>
              </w:rPr>
            </w:pPr>
          </w:p>
        </w:tc>
        <w:tc>
          <w:tcPr>
            <w:tcW w:w="2990" w:type="dxa"/>
            <w:tcBorders>
              <w:top w:val="single" w:sz="4" w:space="0" w:color="00000A"/>
              <w:left w:val="single" w:sz="4" w:space="0" w:color="00000A"/>
              <w:bottom w:val="single" w:sz="4" w:space="0" w:color="00000A"/>
              <w:right w:val="single" w:sz="4" w:space="0" w:color="00000A"/>
            </w:tcBorders>
            <w:vAlign w:val="center"/>
          </w:tcPr>
          <w:p w14:paraId="708E82A1"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26363DD8" w14:textId="77777777" w:rsidR="003D6E0D" w:rsidRPr="003C1A71" w:rsidRDefault="003D6E0D" w:rsidP="00B473E6">
            <w:pPr>
              <w:snapToGrid w:val="0"/>
              <w:jc w:val="center"/>
              <w:rPr>
                <w:rFonts w:ascii="Tw Cen MT" w:hAnsi="Tw Cen MT"/>
              </w:rPr>
            </w:pPr>
            <w:r w:rsidRPr="003C1A71">
              <w:rPr>
                <w:rFonts w:ascii="Tw Cen MT" w:eastAsia="Times New Roman" w:hAnsi="Tw Cen MT" w:cs="Tw Cen MT"/>
                <w:b/>
                <w:sz w:val="20"/>
                <w:szCs w:val="20"/>
              </w:rPr>
              <w:t>DEDUCIBLE</w:t>
            </w:r>
          </w:p>
        </w:tc>
      </w:tr>
      <w:tr w:rsidR="003D6E0D" w:rsidRPr="003C1A71" w14:paraId="690CF6A0" w14:textId="77777777" w:rsidTr="00B473E6">
        <w:trPr>
          <w:trHeight w:val="415"/>
        </w:trPr>
        <w:tc>
          <w:tcPr>
            <w:tcW w:w="3097" w:type="dxa"/>
            <w:tcBorders>
              <w:top w:val="single" w:sz="4" w:space="0" w:color="00000A"/>
              <w:left w:val="single" w:sz="4" w:space="0" w:color="00000A"/>
              <w:bottom w:val="single" w:sz="4" w:space="0" w:color="00000A"/>
              <w:right w:val="single" w:sz="4" w:space="0" w:color="00000A"/>
            </w:tcBorders>
            <w:vAlign w:val="center"/>
          </w:tcPr>
          <w:p w14:paraId="3EA5EEA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7EC27EC5"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06864B8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5% S.V.C.</w:t>
            </w:r>
          </w:p>
        </w:tc>
      </w:tr>
      <w:tr w:rsidR="003D6E0D" w:rsidRPr="003C1A71" w14:paraId="3307FDAA" w14:textId="77777777" w:rsidTr="00B473E6">
        <w:trPr>
          <w:trHeight w:val="407"/>
        </w:trPr>
        <w:tc>
          <w:tcPr>
            <w:tcW w:w="3097" w:type="dxa"/>
            <w:tcBorders>
              <w:top w:val="single" w:sz="4" w:space="0" w:color="00000A"/>
              <w:left w:val="single" w:sz="4" w:space="0" w:color="00000A"/>
              <w:bottom w:val="single" w:sz="4" w:space="0" w:color="00000A"/>
              <w:right w:val="single" w:sz="4" w:space="0" w:color="00000A"/>
            </w:tcBorders>
            <w:vAlign w:val="center"/>
          </w:tcPr>
          <w:p w14:paraId="315E3DE1"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0778ADD8"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3BB1E76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10% S.V.C.</w:t>
            </w:r>
          </w:p>
        </w:tc>
      </w:tr>
      <w:tr w:rsidR="003D6E0D" w:rsidRPr="003C1A71" w14:paraId="2151E671" w14:textId="77777777" w:rsidTr="00B473E6">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549B3E05"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62A728CB"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41D4F1ED"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12093280" w14:textId="77777777" w:rsidTr="00B473E6">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5E02529E"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1A2861E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1A3F862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6B689F56" w14:textId="77777777" w:rsidTr="00B473E6">
        <w:tc>
          <w:tcPr>
            <w:tcW w:w="3097" w:type="dxa"/>
            <w:tcBorders>
              <w:top w:val="single" w:sz="4" w:space="0" w:color="00000A"/>
              <w:left w:val="single" w:sz="4" w:space="0" w:color="00000A"/>
              <w:bottom w:val="single" w:sz="4" w:space="0" w:color="00000A"/>
              <w:right w:val="single" w:sz="4" w:space="0" w:color="00000A"/>
            </w:tcBorders>
            <w:vAlign w:val="center"/>
          </w:tcPr>
          <w:p w14:paraId="05E306C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7188F06A"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xml:space="preserve">$ 1,000,000.00 (POR EVENTO) </w:t>
            </w:r>
          </w:p>
          <w:p w14:paraId="2D7BFBB5"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(INCLUYE CHOFER)</w:t>
            </w:r>
          </w:p>
        </w:tc>
        <w:tc>
          <w:tcPr>
            <w:tcW w:w="2967" w:type="dxa"/>
            <w:tcBorders>
              <w:top w:val="single" w:sz="4" w:space="0" w:color="00000A"/>
              <w:left w:val="single" w:sz="4" w:space="0" w:color="00000A"/>
              <w:bottom w:val="single" w:sz="4" w:space="0" w:color="00000A"/>
              <w:right w:val="single" w:sz="4" w:space="0" w:color="00000A"/>
            </w:tcBorders>
            <w:vAlign w:val="center"/>
          </w:tcPr>
          <w:p w14:paraId="0874297F"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0116B67F" w14:textId="77777777" w:rsidTr="00B473E6">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27B59AE8"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7D04891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320B9317"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7A9288F7" w14:textId="77777777" w:rsidTr="00B473E6">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5F63D125"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135B5C5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32F19FF7"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02418C8E"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629D5B72"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MUERTE DEL CONDUCTOR POR ACCIDENTE AUTOMOVILISTICO</w:t>
            </w:r>
          </w:p>
        </w:tc>
        <w:tc>
          <w:tcPr>
            <w:tcW w:w="2990" w:type="dxa"/>
            <w:tcBorders>
              <w:top w:val="single" w:sz="4" w:space="0" w:color="00000A"/>
              <w:left w:val="single" w:sz="4" w:space="0" w:color="00000A"/>
              <w:bottom w:val="single" w:sz="4" w:space="0" w:color="00000A"/>
              <w:right w:val="single" w:sz="4" w:space="0" w:color="00000A"/>
            </w:tcBorders>
            <w:vAlign w:val="center"/>
          </w:tcPr>
          <w:p w14:paraId="49CA1E06"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9EE9E73"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r w:rsidR="003D6E0D" w:rsidRPr="003C1A71" w14:paraId="40B76661"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27B9D0D8"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RESPONSABILIDAD CIVIL POR DAÑOS A OCUPANTES EN SUS PERSONAS</w:t>
            </w:r>
          </w:p>
        </w:tc>
        <w:tc>
          <w:tcPr>
            <w:tcW w:w="2990" w:type="dxa"/>
            <w:tcBorders>
              <w:top w:val="single" w:sz="4" w:space="0" w:color="00000A"/>
              <w:left w:val="single" w:sz="4" w:space="0" w:color="00000A"/>
              <w:bottom w:val="single" w:sz="4" w:space="0" w:color="00000A"/>
              <w:right w:val="single" w:sz="4" w:space="0" w:color="00000A"/>
            </w:tcBorders>
            <w:vAlign w:val="center"/>
          </w:tcPr>
          <w:p w14:paraId="1E8DBD39"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$1,000,000.00 L.U.C</w:t>
            </w:r>
          </w:p>
        </w:tc>
        <w:tc>
          <w:tcPr>
            <w:tcW w:w="2967" w:type="dxa"/>
            <w:tcBorders>
              <w:top w:val="single" w:sz="4" w:space="0" w:color="00000A"/>
              <w:left w:val="single" w:sz="4" w:space="0" w:color="00000A"/>
              <w:bottom w:val="single" w:sz="4" w:space="0" w:color="00000A"/>
              <w:right w:val="single" w:sz="4" w:space="0" w:color="00000A"/>
            </w:tcBorders>
            <w:vAlign w:val="center"/>
          </w:tcPr>
          <w:p w14:paraId="3EA0FA84"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bl>
    <w:p w14:paraId="56DF7B91" w14:textId="77777777" w:rsidR="003D6E0D" w:rsidRPr="003C1A71" w:rsidRDefault="003D6E0D" w:rsidP="003D6E0D">
      <w:pPr>
        <w:ind w:right="99"/>
        <w:jc w:val="center"/>
        <w:rPr>
          <w:rFonts w:ascii="Tw Cen MT" w:eastAsia="SimSun" w:hAnsi="Tw Cen MT" w:cs="Tw Cen MT"/>
          <w:b/>
          <w:lang w:eastAsia="zh-CN" w:bidi="hi-IN"/>
        </w:rPr>
      </w:pPr>
    </w:p>
    <w:p w14:paraId="56944BD5" w14:textId="77777777" w:rsidR="003D6E0D" w:rsidRPr="003C1A71" w:rsidRDefault="003D6E0D" w:rsidP="003D6E0D">
      <w:pPr>
        <w:ind w:right="99"/>
        <w:jc w:val="both"/>
        <w:rPr>
          <w:rFonts w:ascii="Tw Cen MT" w:hAnsi="Tw Cen MT"/>
        </w:rPr>
      </w:pPr>
      <w:r w:rsidRPr="003C1A71">
        <w:rPr>
          <w:rFonts w:ascii="Tw Cen MT" w:eastAsia="SimSun" w:hAnsi="Tw Cen MT" w:cs="Tw Cen MT"/>
          <w:b/>
          <w:lang w:eastAsia="zh-CN" w:bidi="hi-IN"/>
        </w:rPr>
        <w:t>* NOTA:</w:t>
      </w:r>
      <w:r w:rsidRPr="003C1A71">
        <w:rPr>
          <w:rFonts w:ascii="Tw Cen MT" w:eastAsia="SimSun" w:hAnsi="Tw Cen MT" w:cs="Tw Cen MT"/>
          <w:lang w:eastAsia="zh-CN" w:bidi="hi-IN"/>
        </w:rPr>
        <w:t xml:space="preserve"> LA SUMA ASEGURADA PARA DAÑOS MATERIALES, ROBO Y PERDIDA TOTAL AMPARARÁ EL VALOR COMERCIAL.</w:t>
      </w:r>
    </w:p>
    <w:p w14:paraId="122E0246" w14:textId="77777777" w:rsidR="003D6E0D" w:rsidRPr="003C1A71" w:rsidRDefault="003D6E0D" w:rsidP="003D6E0D">
      <w:pPr>
        <w:ind w:right="99"/>
        <w:jc w:val="both"/>
        <w:rPr>
          <w:rFonts w:ascii="Tw Cen MT" w:eastAsia="SimSun" w:hAnsi="Tw Cen MT" w:cs="Tw Cen MT"/>
          <w:b/>
          <w:bCs/>
          <w:color w:val="000000"/>
          <w:lang w:eastAsia="zh-CN" w:bidi="hi-IN"/>
        </w:rPr>
      </w:pPr>
    </w:p>
    <w:p w14:paraId="1FB473B0" w14:textId="2B109918" w:rsidR="003D6E0D" w:rsidRPr="00390E87" w:rsidRDefault="003D6E0D" w:rsidP="00390E87">
      <w:pPr>
        <w:ind w:right="99"/>
        <w:jc w:val="center"/>
        <w:rPr>
          <w:rFonts w:ascii="Tw Cen MT" w:hAnsi="Tw Cen MT"/>
        </w:rPr>
      </w:pPr>
      <w:r w:rsidRPr="003C1A71">
        <w:rPr>
          <w:rFonts w:ascii="Tw Cen MT" w:eastAsia="SimSun" w:hAnsi="Tw Cen MT" w:cs="Tw Cen MT"/>
          <w:b/>
          <w:lang w:eastAsia="zh-CN" w:bidi="hi-IN"/>
        </w:rPr>
        <w:t>GRÚA, CAMIÓN DE CARGA, RETROEXCAVADORA Y TRACTOCAMIÓN</w:t>
      </w:r>
    </w:p>
    <w:tbl>
      <w:tblPr>
        <w:tblW w:w="0" w:type="auto"/>
        <w:tblLayout w:type="fixed"/>
        <w:tblCellMar>
          <w:left w:w="113" w:type="dxa"/>
        </w:tblCellMar>
        <w:tblLook w:val="0000" w:firstRow="0" w:lastRow="0" w:firstColumn="0" w:lastColumn="0" w:noHBand="0" w:noVBand="0"/>
      </w:tblPr>
      <w:tblGrid>
        <w:gridCol w:w="3097"/>
        <w:gridCol w:w="2990"/>
        <w:gridCol w:w="2967"/>
      </w:tblGrid>
      <w:tr w:rsidR="003D6E0D" w:rsidRPr="003C1A71" w14:paraId="38BC3148" w14:textId="77777777" w:rsidTr="00B473E6">
        <w:trPr>
          <w:trHeight w:val="223"/>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68C6EB6B"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324268D3"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COBERTURA AMPLIA *</w:t>
            </w:r>
          </w:p>
        </w:tc>
      </w:tr>
      <w:tr w:rsidR="003D6E0D" w:rsidRPr="003C1A71" w14:paraId="0D2CDFBD" w14:textId="77777777" w:rsidTr="00B473E6">
        <w:trPr>
          <w:trHeight w:val="270"/>
        </w:trPr>
        <w:tc>
          <w:tcPr>
            <w:tcW w:w="3097" w:type="dxa"/>
            <w:vMerge/>
            <w:tcBorders>
              <w:top w:val="single" w:sz="4" w:space="0" w:color="00000A"/>
              <w:left w:val="single" w:sz="4" w:space="0" w:color="00000A"/>
              <w:bottom w:val="single" w:sz="4" w:space="0" w:color="00000A"/>
              <w:right w:val="single" w:sz="4" w:space="0" w:color="00000A"/>
            </w:tcBorders>
            <w:vAlign w:val="center"/>
          </w:tcPr>
          <w:p w14:paraId="26BB6DB3" w14:textId="77777777" w:rsidR="003D6E0D" w:rsidRPr="003C1A71" w:rsidRDefault="003D6E0D" w:rsidP="00B473E6">
            <w:pPr>
              <w:jc w:val="center"/>
              <w:rPr>
                <w:rFonts w:ascii="Tw Cen MT" w:eastAsia="Times New Roman" w:hAnsi="Tw Cen MT"/>
                <w:sz w:val="20"/>
                <w:szCs w:val="20"/>
                <w:lang w:bidi="hi-IN"/>
              </w:rPr>
            </w:pPr>
          </w:p>
        </w:tc>
        <w:tc>
          <w:tcPr>
            <w:tcW w:w="2990" w:type="dxa"/>
            <w:tcBorders>
              <w:top w:val="single" w:sz="4" w:space="0" w:color="00000A"/>
              <w:left w:val="single" w:sz="4" w:space="0" w:color="00000A"/>
              <w:bottom w:val="single" w:sz="4" w:space="0" w:color="00000A"/>
              <w:right w:val="single" w:sz="4" w:space="0" w:color="00000A"/>
            </w:tcBorders>
            <w:vAlign w:val="center"/>
          </w:tcPr>
          <w:p w14:paraId="7F6C3DFF" w14:textId="77777777" w:rsidR="003D6E0D" w:rsidRPr="003C1A71" w:rsidRDefault="003D6E0D" w:rsidP="00B473E6">
            <w:pPr>
              <w:jc w:val="center"/>
              <w:rPr>
                <w:rFonts w:ascii="Tw Cen MT" w:hAnsi="Tw Cen MT"/>
              </w:rPr>
            </w:pPr>
            <w:r w:rsidRPr="003C1A71">
              <w:rPr>
                <w:rFonts w:ascii="Tw Cen MT" w:eastAsia="Times New Roman" w:hAnsi="Tw Cen MT" w:cs="Tw Cen M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769354E6" w14:textId="77777777" w:rsidR="003D6E0D" w:rsidRPr="003C1A71" w:rsidRDefault="003D6E0D" w:rsidP="00B473E6">
            <w:pPr>
              <w:snapToGrid w:val="0"/>
              <w:jc w:val="center"/>
              <w:rPr>
                <w:rFonts w:ascii="Tw Cen MT" w:hAnsi="Tw Cen MT"/>
              </w:rPr>
            </w:pPr>
            <w:r w:rsidRPr="003C1A71">
              <w:rPr>
                <w:rFonts w:ascii="Tw Cen MT" w:eastAsia="Times New Roman" w:hAnsi="Tw Cen MT" w:cs="Tw Cen MT"/>
                <w:b/>
                <w:sz w:val="20"/>
                <w:szCs w:val="20"/>
              </w:rPr>
              <w:t>DEDUCIBLE</w:t>
            </w:r>
          </w:p>
        </w:tc>
      </w:tr>
      <w:tr w:rsidR="003D6E0D" w:rsidRPr="003C1A71" w14:paraId="58EA9247" w14:textId="77777777" w:rsidTr="00B473E6">
        <w:trPr>
          <w:trHeight w:val="415"/>
        </w:trPr>
        <w:tc>
          <w:tcPr>
            <w:tcW w:w="3097" w:type="dxa"/>
            <w:tcBorders>
              <w:top w:val="single" w:sz="4" w:space="0" w:color="00000A"/>
              <w:left w:val="single" w:sz="4" w:space="0" w:color="00000A"/>
              <w:bottom w:val="single" w:sz="4" w:space="0" w:color="00000A"/>
              <w:right w:val="single" w:sz="4" w:space="0" w:color="00000A"/>
            </w:tcBorders>
            <w:vAlign w:val="center"/>
          </w:tcPr>
          <w:p w14:paraId="0D900398"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68E69EF4"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726CF471"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5% S.V.C.</w:t>
            </w:r>
          </w:p>
        </w:tc>
      </w:tr>
      <w:tr w:rsidR="003D6E0D" w:rsidRPr="003C1A71" w14:paraId="6A235E5F" w14:textId="77777777" w:rsidTr="00B473E6">
        <w:trPr>
          <w:trHeight w:val="407"/>
        </w:trPr>
        <w:tc>
          <w:tcPr>
            <w:tcW w:w="3097" w:type="dxa"/>
            <w:tcBorders>
              <w:top w:val="single" w:sz="4" w:space="0" w:color="00000A"/>
              <w:left w:val="single" w:sz="4" w:space="0" w:color="00000A"/>
              <w:bottom w:val="single" w:sz="4" w:space="0" w:color="00000A"/>
              <w:right w:val="single" w:sz="4" w:space="0" w:color="00000A"/>
            </w:tcBorders>
            <w:vAlign w:val="center"/>
          </w:tcPr>
          <w:p w14:paraId="39FA981E"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5DAA8712"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720CA50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10% S.V.C.</w:t>
            </w:r>
          </w:p>
        </w:tc>
      </w:tr>
      <w:tr w:rsidR="003D6E0D" w:rsidRPr="003C1A71" w14:paraId="7C323CD3" w14:textId="77777777" w:rsidTr="00B473E6">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69E84D22"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RESPONSABILIDAD CIVIL</w:t>
            </w:r>
          </w:p>
          <w:p w14:paraId="0FE3FD67"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(AMPARAR DAÑOS A LA CARGA)</w:t>
            </w:r>
          </w:p>
        </w:tc>
        <w:tc>
          <w:tcPr>
            <w:tcW w:w="2990" w:type="dxa"/>
            <w:tcBorders>
              <w:top w:val="single" w:sz="4" w:space="0" w:color="00000A"/>
              <w:left w:val="single" w:sz="4" w:space="0" w:color="00000A"/>
              <w:bottom w:val="single" w:sz="4" w:space="0" w:color="00000A"/>
              <w:right w:val="single" w:sz="4" w:space="0" w:color="00000A"/>
            </w:tcBorders>
            <w:vAlign w:val="center"/>
          </w:tcPr>
          <w:p w14:paraId="387D090C"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2FD0E6C7"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0B248FAD" w14:textId="77777777" w:rsidTr="00B473E6">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2E54775E"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lastRenderedPageBreak/>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79742FC8"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7959F54D"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3247D3C8" w14:textId="77777777" w:rsidTr="00B473E6">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14A88756"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205CBD85"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$ 1,000,000.00 (POR EVENTO)</w:t>
            </w:r>
          </w:p>
        </w:tc>
        <w:tc>
          <w:tcPr>
            <w:tcW w:w="2967" w:type="dxa"/>
            <w:tcBorders>
              <w:top w:val="single" w:sz="4" w:space="0" w:color="00000A"/>
              <w:left w:val="single" w:sz="4" w:space="0" w:color="00000A"/>
              <w:bottom w:val="single" w:sz="4" w:space="0" w:color="00000A"/>
              <w:right w:val="single" w:sz="4" w:space="0" w:color="00000A"/>
            </w:tcBorders>
            <w:vAlign w:val="center"/>
          </w:tcPr>
          <w:p w14:paraId="20DF518A"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1BEECC85" w14:textId="77777777" w:rsidTr="00B473E6">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08945F6D"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3F1D7BD0"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923C2A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6CCD4495" w14:textId="77777777" w:rsidTr="00B473E6">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3328D3F9"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4058C023"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27CFDFE6" w14:textId="77777777" w:rsidR="003D6E0D" w:rsidRPr="003C1A71" w:rsidRDefault="003D6E0D" w:rsidP="00B473E6">
            <w:pPr>
              <w:jc w:val="center"/>
              <w:rPr>
                <w:rFonts w:ascii="Tw Cen MT" w:hAnsi="Tw Cen MT"/>
              </w:rPr>
            </w:pPr>
            <w:r w:rsidRPr="003C1A71">
              <w:rPr>
                <w:rFonts w:ascii="Tw Cen MT" w:eastAsia="Times New Roman" w:hAnsi="Tw Cen MT" w:cs="Tw Cen MT"/>
                <w:sz w:val="20"/>
                <w:szCs w:val="20"/>
              </w:rPr>
              <w:t>SIN DEDUCIBLE</w:t>
            </w:r>
          </w:p>
        </w:tc>
      </w:tr>
      <w:tr w:rsidR="003D6E0D" w:rsidRPr="003C1A71" w14:paraId="3FBFBF30"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19CCF3A7"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MUERTE DEL CONDUCTOR POR ACCIDENTE AUTOMOVILISTICO</w:t>
            </w:r>
          </w:p>
        </w:tc>
        <w:tc>
          <w:tcPr>
            <w:tcW w:w="2990" w:type="dxa"/>
            <w:tcBorders>
              <w:top w:val="single" w:sz="4" w:space="0" w:color="00000A"/>
              <w:left w:val="single" w:sz="4" w:space="0" w:color="00000A"/>
              <w:bottom w:val="single" w:sz="4" w:space="0" w:color="00000A"/>
              <w:right w:val="single" w:sz="4" w:space="0" w:color="00000A"/>
            </w:tcBorders>
            <w:vAlign w:val="center"/>
          </w:tcPr>
          <w:p w14:paraId="66AC1A51"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737A8EA8"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r w:rsidR="003D6E0D" w:rsidRPr="003C1A71" w14:paraId="164EB8F6" w14:textId="77777777" w:rsidTr="00B473E6">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3A166D87"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RESPONSABILIDAD CIVIL POR DAÑOS A OCUPANTES EN SUS PERSONAS</w:t>
            </w:r>
          </w:p>
        </w:tc>
        <w:tc>
          <w:tcPr>
            <w:tcW w:w="2990" w:type="dxa"/>
            <w:tcBorders>
              <w:top w:val="single" w:sz="4" w:space="0" w:color="00000A"/>
              <w:left w:val="single" w:sz="4" w:space="0" w:color="00000A"/>
              <w:bottom w:val="single" w:sz="4" w:space="0" w:color="00000A"/>
              <w:right w:val="single" w:sz="4" w:space="0" w:color="00000A"/>
            </w:tcBorders>
            <w:vAlign w:val="center"/>
          </w:tcPr>
          <w:p w14:paraId="0974ACC3"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$1,000,000.00 L.U.C</w:t>
            </w:r>
          </w:p>
        </w:tc>
        <w:tc>
          <w:tcPr>
            <w:tcW w:w="2967" w:type="dxa"/>
            <w:tcBorders>
              <w:top w:val="single" w:sz="4" w:space="0" w:color="00000A"/>
              <w:left w:val="single" w:sz="4" w:space="0" w:color="00000A"/>
              <w:bottom w:val="single" w:sz="4" w:space="0" w:color="00000A"/>
              <w:right w:val="single" w:sz="4" w:space="0" w:color="00000A"/>
            </w:tcBorders>
            <w:vAlign w:val="center"/>
          </w:tcPr>
          <w:p w14:paraId="5C146AB6" w14:textId="77777777" w:rsidR="003D6E0D" w:rsidRPr="003C1A71" w:rsidRDefault="003D6E0D" w:rsidP="00B473E6">
            <w:pPr>
              <w:jc w:val="center"/>
              <w:rPr>
                <w:rFonts w:ascii="Tw Cen MT" w:eastAsia="Times New Roman" w:hAnsi="Tw Cen MT" w:cs="Tw Cen MT"/>
                <w:sz w:val="20"/>
                <w:szCs w:val="20"/>
              </w:rPr>
            </w:pPr>
            <w:r w:rsidRPr="003C1A71">
              <w:rPr>
                <w:rFonts w:ascii="Tw Cen MT" w:eastAsia="Times New Roman" w:hAnsi="Tw Cen MT" w:cs="Tw Cen MT"/>
                <w:sz w:val="20"/>
                <w:szCs w:val="20"/>
              </w:rPr>
              <w:t>SIN DEDUCIBLE</w:t>
            </w:r>
          </w:p>
        </w:tc>
      </w:tr>
    </w:tbl>
    <w:p w14:paraId="651A7DF9" w14:textId="77777777" w:rsidR="003D6E0D" w:rsidRPr="003C1A71" w:rsidRDefault="003D6E0D" w:rsidP="003D6E0D">
      <w:pPr>
        <w:ind w:right="99"/>
        <w:jc w:val="center"/>
        <w:rPr>
          <w:rFonts w:ascii="Tw Cen MT" w:eastAsia="SimSun" w:hAnsi="Tw Cen MT" w:cs="Tw Cen MT"/>
          <w:b/>
          <w:lang w:eastAsia="zh-CN" w:bidi="hi-IN"/>
        </w:rPr>
      </w:pPr>
    </w:p>
    <w:p w14:paraId="21B0FBA3" w14:textId="11FED06B" w:rsidR="003D6E0D" w:rsidRPr="00390E87" w:rsidRDefault="003D6E0D" w:rsidP="003D6E0D">
      <w:pPr>
        <w:ind w:right="99"/>
        <w:jc w:val="both"/>
        <w:rPr>
          <w:rFonts w:ascii="Tw Cen MT" w:hAnsi="Tw Cen MT"/>
        </w:rPr>
      </w:pPr>
      <w:r w:rsidRPr="003C1A71">
        <w:rPr>
          <w:rFonts w:ascii="Tw Cen MT" w:eastAsia="SimSun" w:hAnsi="Tw Cen MT" w:cs="Tw Cen MT"/>
          <w:b/>
          <w:bCs/>
          <w:color w:val="000000"/>
          <w:lang w:eastAsia="zh-CN" w:bidi="hi-IN"/>
        </w:rPr>
        <w:t xml:space="preserve">* NOTA: LA SUMA ASEGURADA PARA DAÑOS MATERIALES, ROBO Y PERDIDA TOTAL AMPARARÁ EL VALOR COMERCIAL. </w:t>
      </w:r>
    </w:p>
    <w:p w14:paraId="1DB26100" w14:textId="77777777" w:rsidR="003D6E0D" w:rsidRPr="003C1A71" w:rsidRDefault="003D6E0D" w:rsidP="003D6E0D">
      <w:pPr>
        <w:ind w:right="99"/>
        <w:jc w:val="both"/>
        <w:rPr>
          <w:rFonts w:ascii="Tw Cen MT" w:eastAsia="SimSun" w:hAnsi="Tw Cen MT" w:cs="Tw Cen MT"/>
          <w:b/>
          <w:bCs/>
          <w:color w:val="000000"/>
          <w:lang w:eastAsia="zh-CN" w:bidi="hi-IN"/>
        </w:rPr>
      </w:pPr>
    </w:p>
    <w:p w14:paraId="37435897" w14:textId="4477C533" w:rsidR="003D6E0D" w:rsidRPr="00390E87" w:rsidRDefault="003D6E0D" w:rsidP="003D6E0D">
      <w:pPr>
        <w:ind w:right="99"/>
        <w:jc w:val="both"/>
        <w:rPr>
          <w:rFonts w:ascii="Tw Cen MT" w:hAnsi="Tw Cen MT"/>
        </w:rPr>
      </w:pPr>
      <w:r w:rsidRPr="003C1A71">
        <w:rPr>
          <w:rFonts w:ascii="Tw Cen MT" w:eastAsia="SimSun" w:hAnsi="Tw Cen MT" w:cs="Tw Cen MT"/>
          <w:b/>
          <w:bCs/>
          <w:color w:val="000000"/>
          <w:lang w:eastAsia="zh-CN" w:bidi="hi-IN"/>
        </w:rPr>
        <w:t>ESPECIFICACIONES DE LAS COBERTURAS:</w:t>
      </w:r>
    </w:p>
    <w:p w14:paraId="7EB9EB70" w14:textId="4AC5DD42" w:rsidR="003D6E0D" w:rsidRPr="00390E87" w:rsidRDefault="003D6E0D" w:rsidP="003D6E0D">
      <w:pPr>
        <w:jc w:val="both"/>
        <w:rPr>
          <w:rFonts w:ascii="Tw Cen MT" w:hAnsi="Tw Cen MT"/>
        </w:rPr>
      </w:pPr>
      <w:r w:rsidRPr="003C1A71">
        <w:rPr>
          <w:rFonts w:ascii="Tw Cen MT" w:eastAsia="SimSun" w:hAnsi="Tw Cen MT" w:cs="Tw Cen MT"/>
          <w:b/>
          <w:color w:val="000000"/>
          <w:lang w:eastAsia="zh-CN" w:bidi="hi-IN"/>
        </w:rPr>
        <w:t xml:space="preserve">1.- DAÑOS MATERIALES. </w:t>
      </w:r>
    </w:p>
    <w:p w14:paraId="75AB0448" w14:textId="5D8A56D3" w:rsidR="003D6E0D" w:rsidRPr="00390E87" w:rsidRDefault="003D6E0D" w:rsidP="003D6E0D">
      <w:pPr>
        <w:jc w:val="both"/>
        <w:rPr>
          <w:rFonts w:ascii="Tw Cen MT" w:hAnsi="Tw Cen MT"/>
        </w:rPr>
      </w:pPr>
      <w:r w:rsidRPr="003C1A71">
        <w:rPr>
          <w:rFonts w:ascii="Tw Cen MT" w:eastAsia="SimSun" w:hAnsi="Tw Cen MT" w:cs="Tw Cen MT"/>
          <w:color w:val="000000"/>
          <w:lang w:eastAsia="zh-CN" w:bidi="hi-IN"/>
        </w:rPr>
        <w:t xml:space="preserve">ESTA COBERTURA AMPARA LOS DAÑOS O PÉRDIDAS MATERIALES QUE SUFRA EL VEHÍCULO A CONSECUENCIA DE LOS SIGUIENTES RIESGOS: </w:t>
      </w:r>
    </w:p>
    <w:p w14:paraId="1C0EFFEF" w14:textId="2957A930" w:rsidR="003D6E0D" w:rsidRPr="00390E87" w:rsidRDefault="003D6E0D" w:rsidP="00526924">
      <w:pPr>
        <w:pStyle w:val="Prrafodelista"/>
        <w:numPr>
          <w:ilvl w:val="0"/>
          <w:numId w:val="30"/>
        </w:numPr>
        <w:jc w:val="both"/>
        <w:rPr>
          <w:rFonts w:ascii="Tw Cen MT" w:eastAsia="Calibri" w:hAnsi="Tw Cen MT"/>
          <w:lang w:eastAsia="en-US"/>
        </w:rPr>
      </w:pPr>
      <w:r w:rsidRPr="00390E87">
        <w:rPr>
          <w:rFonts w:ascii="Tw Cen MT" w:eastAsia="SimSun" w:hAnsi="Tw Cen MT" w:cs="Tw Cen MT"/>
          <w:color w:val="000000"/>
          <w:lang w:eastAsia="zh-CN" w:bidi="hi-IN"/>
        </w:rPr>
        <w:t xml:space="preserve">COLISIONES Y VUELCOS, ROTURA DE CRISTALES, PARABRISAS, LATERALES, ALETAS Y MEDALLÓN, </w:t>
      </w:r>
      <w:r w:rsidRPr="00390E87">
        <w:rPr>
          <w:rFonts w:ascii="Tw Cen MT" w:eastAsia="SimSun" w:hAnsi="Tw Cen MT" w:cs="Tw Cen MT"/>
          <w:lang w:eastAsia="zh-CN" w:bidi="hi-IN"/>
        </w:rPr>
        <w:t xml:space="preserve">QUEMACOCOS Y SUNROOF, </w:t>
      </w:r>
      <w:r w:rsidRPr="00390E87">
        <w:rPr>
          <w:rFonts w:ascii="Tw Cen MT" w:eastAsia="SimSun" w:hAnsi="Tw Cen MT" w:cs="Tw Cen MT"/>
          <w:color w:val="000000"/>
          <w:lang w:eastAsia="zh-CN" w:bidi="hi-IN"/>
        </w:rPr>
        <w:t xml:space="preserve">INCENDIO, RAYO Y EXPLOSIÓN, CICLÓN, HURACÁN, GRANIZO, TERREMOTO, ERUPCIÓN VOLCÁNICA, ALUD, DERRUMBE DE TIERRA O PIEDRAS, CAÍDA O DERRUMBE DE CONSTRUCCIONES, EDIFICACIONES, ESTRUCTURAS U OTROS OBJETOS, CAÍDA DE ÁRBOLES O SUS RAMAS E INUNDACIÓN. </w:t>
      </w:r>
    </w:p>
    <w:p w14:paraId="0A79253A" w14:textId="0A9592D4" w:rsidR="003D6E0D" w:rsidRPr="00390E87" w:rsidRDefault="003D6E0D" w:rsidP="00526924">
      <w:pPr>
        <w:pStyle w:val="Prrafodelista"/>
        <w:numPr>
          <w:ilvl w:val="0"/>
          <w:numId w:val="30"/>
        </w:numPr>
        <w:jc w:val="both"/>
        <w:rPr>
          <w:rFonts w:ascii="Tw Cen MT" w:eastAsia="Calibri" w:hAnsi="Tw Cen MT"/>
          <w:lang w:eastAsia="en-US"/>
        </w:rPr>
      </w:pPr>
      <w:r w:rsidRPr="00390E87">
        <w:rPr>
          <w:rFonts w:ascii="Tw Cen MT" w:eastAsia="SimSun" w:hAnsi="Tw Cen MT" w:cs="Tw Cen MT"/>
          <w:color w:val="000000"/>
          <w:lang w:eastAsia="zh-CN" w:bidi="hi-IN"/>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14:paraId="6495CE20" w14:textId="77777777" w:rsidR="003D6E0D" w:rsidRPr="00390E87" w:rsidRDefault="003D6E0D" w:rsidP="00526924">
      <w:pPr>
        <w:pStyle w:val="Prrafodelista"/>
        <w:numPr>
          <w:ilvl w:val="0"/>
          <w:numId w:val="30"/>
        </w:numPr>
        <w:jc w:val="both"/>
        <w:rPr>
          <w:rFonts w:ascii="Tw Cen MT" w:hAnsi="Tw Cen MT"/>
        </w:rPr>
      </w:pPr>
      <w:r w:rsidRPr="00390E87">
        <w:rPr>
          <w:rFonts w:ascii="Tw Cen MT" w:eastAsia="SimSun" w:hAnsi="Tw Cen MT" w:cs="Tw Cen MT"/>
          <w:color w:val="000000"/>
          <w:lang w:eastAsia="zh-CN" w:bidi="hi-IN"/>
        </w:rPr>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14:paraId="585AA09E" w14:textId="4BEF2AC4" w:rsidR="003D6E0D" w:rsidRPr="00390E87" w:rsidRDefault="003D6E0D" w:rsidP="00526924">
      <w:pPr>
        <w:pStyle w:val="Prrafodelista"/>
        <w:numPr>
          <w:ilvl w:val="0"/>
          <w:numId w:val="30"/>
        </w:numPr>
        <w:jc w:val="both"/>
        <w:rPr>
          <w:rFonts w:ascii="Tw Cen MT" w:eastAsia="Calibri" w:hAnsi="Tw Cen MT"/>
          <w:lang w:eastAsia="en-US"/>
        </w:rPr>
      </w:pPr>
      <w:r w:rsidRPr="00390E87">
        <w:rPr>
          <w:rFonts w:ascii="Tw Cen MT" w:eastAsia="SimSun" w:hAnsi="Tw Cen MT" w:cs="Tw Cen MT"/>
          <w:lang w:eastAsia="zh-CN" w:bidi="hi-IN"/>
        </w:rPr>
        <w:t>DAÑOS OCASIONADOS POR VANDALISMO.</w:t>
      </w:r>
    </w:p>
    <w:p w14:paraId="0EDFB078" w14:textId="428FE7B2" w:rsidR="003D6E0D" w:rsidRPr="00390E87" w:rsidRDefault="003D6E0D" w:rsidP="00526924">
      <w:pPr>
        <w:pStyle w:val="Prrafodelista"/>
        <w:numPr>
          <w:ilvl w:val="0"/>
          <w:numId w:val="30"/>
        </w:numPr>
        <w:jc w:val="both"/>
        <w:rPr>
          <w:rFonts w:ascii="Tw Cen MT" w:hAnsi="Tw Cen MT"/>
        </w:rPr>
      </w:pPr>
      <w:r w:rsidRPr="00390E87">
        <w:rPr>
          <w:rFonts w:ascii="Tw Cen MT" w:eastAsia="SimSun" w:hAnsi="Tw Cen MT" w:cs="Tw Cen MT"/>
          <w:lang w:eastAsia="zh-CN" w:bidi="hi-IN"/>
        </w:rPr>
        <w:t>DAÑOS POR INCONSISTENCIA, HUNDIMIENTO O ASENTAMIENTO DEL SUELO O SUBSUELO.</w:t>
      </w:r>
    </w:p>
    <w:p w14:paraId="24AC53A1" w14:textId="71ED2A4D" w:rsidR="003D6E0D" w:rsidRPr="00390E87" w:rsidRDefault="003D6E0D" w:rsidP="00526924">
      <w:pPr>
        <w:pStyle w:val="Prrafodelista"/>
        <w:numPr>
          <w:ilvl w:val="0"/>
          <w:numId w:val="30"/>
        </w:numPr>
        <w:jc w:val="both"/>
        <w:rPr>
          <w:rFonts w:ascii="Tw Cen MT" w:hAnsi="Tw Cen MT"/>
        </w:rPr>
      </w:pPr>
      <w:r w:rsidRPr="00390E87">
        <w:rPr>
          <w:rFonts w:ascii="Tw Cen MT" w:eastAsia="SimSun" w:hAnsi="Tw Cen MT" w:cs="Tw Cen MT"/>
          <w:lang w:eastAsia="zh-CN" w:bidi="hi-IN"/>
        </w:rPr>
        <w:t>DAÑOS OCASIONADOS A LOS VEHÍCULOS POR PROYECTILES DE ARMA DE FUEGO (IMPACTO DE BALA.)</w:t>
      </w:r>
    </w:p>
    <w:p w14:paraId="02110682" w14:textId="77777777" w:rsidR="003D6E0D" w:rsidRPr="00390E87" w:rsidRDefault="003D6E0D" w:rsidP="00526924">
      <w:pPr>
        <w:pStyle w:val="Prrafodelista"/>
        <w:numPr>
          <w:ilvl w:val="0"/>
          <w:numId w:val="30"/>
        </w:numPr>
        <w:jc w:val="both"/>
        <w:rPr>
          <w:rFonts w:ascii="Tw Cen MT" w:hAnsi="Tw Cen MT"/>
        </w:rPr>
      </w:pPr>
      <w:r w:rsidRPr="00390E87">
        <w:rPr>
          <w:rFonts w:ascii="Tw Cen MT" w:eastAsia="SimSun" w:hAnsi="Tw Cen MT" w:cs="Tw Cen MT"/>
          <w:color w:val="000000"/>
          <w:lang w:eastAsia="zh-CN" w:bidi="hi-IN"/>
        </w:rPr>
        <w:t xml:space="preserve">LA PROTECCIÓN DE ESTA COBERTURA OPERARÁ AÚN CUANDO LOS HECHOS QUE DEN LUGAR AL SINIESTRO CONSTITUYAN EL DELITO DE ABUSO DE CONFIANZA, EXCEPTO CUANDO DICHO DELITO SEA COMETIDO POR EL (LOS) REPRESENTANTE (S) LEGAL (ES) DEL ASEGURADO. </w:t>
      </w:r>
    </w:p>
    <w:p w14:paraId="6233537C" w14:textId="77777777" w:rsidR="003D6E0D" w:rsidRPr="00390E87" w:rsidRDefault="003D6E0D" w:rsidP="00526924">
      <w:pPr>
        <w:pStyle w:val="Prrafodelista"/>
        <w:numPr>
          <w:ilvl w:val="0"/>
          <w:numId w:val="30"/>
        </w:numPr>
        <w:jc w:val="both"/>
        <w:rPr>
          <w:rFonts w:ascii="Tw Cen MT" w:hAnsi="Tw Cen MT"/>
        </w:rPr>
      </w:pPr>
      <w:r w:rsidRPr="00390E87">
        <w:rPr>
          <w:rFonts w:ascii="Tw Cen MT" w:eastAsia="SimSun" w:hAnsi="Tw Cen MT" w:cs="Tw Cen MT"/>
          <w:color w:val="000000"/>
          <w:lang w:eastAsia="zh-CN" w:bidi="hi-IN"/>
        </w:rPr>
        <w:t>ASIMISMO, LA COMPAÑÍA ADJUDICADA SE COMPROMETE A LA REPOSICIÓN DE PIEZAS FALTANTES O DAÑADAS SEGÚN SEA EL CASO EN REFACCIONES ORIGINALES DE ACUERDO A LA MARCA Y MODELO.</w:t>
      </w:r>
    </w:p>
    <w:p w14:paraId="6616A6F8" w14:textId="77777777" w:rsidR="003D6E0D" w:rsidRPr="003C1A71" w:rsidRDefault="003D6E0D" w:rsidP="003D6E0D">
      <w:pPr>
        <w:jc w:val="both"/>
        <w:rPr>
          <w:rFonts w:ascii="Tw Cen MT" w:eastAsia="SimSun" w:hAnsi="Tw Cen MT" w:cs="Tw Cen MT"/>
          <w:color w:val="000000"/>
          <w:lang w:eastAsia="zh-CN" w:bidi="hi-IN"/>
        </w:rPr>
      </w:pPr>
    </w:p>
    <w:p w14:paraId="27BE9A79" w14:textId="6F17CE46" w:rsidR="003D6E0D" w:rsidRPr="00390E87" w:rsidRDefault="003D6E0D" w:rsidP="003D6E0D">
      <w:pPr>
        <w:jc w:val="both"/>
        <w:rPr>
          <w:rFonts w:ascii="Tw Cen MT" w:hAnsi="Tw Cen MT"/>
        </w:rPr>
      </w:pPr>
      <w:r w:rsidRPr="003C1A71">
        <w:rPr>
          <w:rFonts w:ascii="Tw Cen MT" w:eastAsia="SimSun" w:hAnsi="Tw Cen MT" w:cs="Tw Cen MT"/>
          <w:b/>
          <w:color w:val="000000"/>
          <w:lang w:eastAsia="zh-CN" w:bidi="hi-IN"/>
        </w:rPr>
        <w:lastRenderedPageBreak/>
        <w:t xml:space="preserve">2.- ROBO TOTAL. </w:t>
      </w:r>
    </w:p>
    <w:p w14:paraId="5638EBB2" w14:textId="77777777" w:rsidR="003D6E0D" w:rsidRPr="003C1A71" w:rsidRDefault="003D6E0D" w:rsidP="003D6E0D">
      <w:pPr>
        <w:jc w:val="both"/>
        <w:rPr>
          <w:rFonts w:ascii="Tw Cen MT" w:hAnsi="Tw Cen MT"/>
        </w:rPr>
      </w:pPr>
      <w:r w:rsidRPr="003C1A71">
        <w:rPr>
          <w:rFonts w:ascii="Tw Cen MT" w:eastAsia="SimSun" w:hAnsi="Tw Cen MT" w:cs="Tw Cen MT"/>
          <w:lang w:eastAsia="zh-CN" w:bidi="hi-IN"/>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60B70067" w14:textId="77777777" w:rsidR="003D6E0D" w:rsidRPr="003C1A71" w:rsidRDefault="003D6E0D" w:rsidP="003D6E0D">
      <w:pPr>
        <w:jc w:val="both"/>
        <w:rPr>
          <w:rFonts w:ascii="Tw Cen MT" w:eastAsia="SimSun" w:hAnsi="Tw Cen MT" w:cs="Tw Cen MT"/>
          <w:lang w:eastAsia="zh-CN" w:bidi="hi-IN"/>
        </w:rPr>
      </w:pPr>
    </w:p>
    <w:p w14:paraId="31DC7AE9" w14:textId="24B29522" w:rsidR="003D6E0D" w:rsidRPr="00390E87" w:rsidRDefault="003D6E0D" w:rsidP="003D6E0D">
      <w:pPr>
        <w:jc w:val="both"/>
        <w:rPr>
          <w:rFonts w:ascii="Tw Cen MT" w:hAnsi="Tw Cen MT"/>
        </w:rPr>
      </w:pPr>
      <w:r w:rsidRPr="003C1A71">
        <w:rPr>
          <w:rFonts w:ascii="Tw Cen MT" w:eastAsia="SimSun" w:hAnsi="Tw Cen MT" w:cs="Tw Cen MT"/>
          <w:b/>
          <w:color w:val="000000"/>
          <w:lang w:eastAsia="zh-CN" w:bidi="hi-IN"/>
        </w:rPr>
        <w:t>3.- RESPONSABILIDAD CIVIL POR DAÑOS A TERCEROS.</w:t>
      </w:r>
    </w:p>
    <w:p w14:paraId="002A997D" w14:textId="5DE0D4CF" w:rsidR="003D6E0D" w:rsidRPr="00390E87" w:rsidRDefault="003D6E0D" w:rsidP="003D6E0D">
      <w:pPr>
        <w:jc w:val="both"/>
        <w:rPr>
          <w:rFonts w:ascii="Tw Cen MT" w:hAnsi="Tw Cen MT"/>
        </w:rPr>
      </w:pPr>
      <w:r w:rsidRPr="003C1A71">
        <w:rPr>
          <w:rFonts w:ascii="Tw Cen MT" w:eastAsia="SimSun" w:hAnsi="Tw Cen MT" w:cs="Tw Cen MT"/>
          <w:color w:val="000000"/>
          <w:lang w:eastAsia="zh-CN" w:bidi="hi-IN"/>
        </w:rPr>
        <w:t>ESTA COBERTURA AMPARA LA RESPONSABILIDAD CIVIL EN QUE INCURRA EL ASEGURADO Y QUE A CONSECUENCIA DEL USO DEL VEHÍCULO CAUSE DAÑOS MATERIALES A TERCEROS EN SUS BIENES Y/O CAUSE LESIONES CORPORALES O LA MUERTE A TERCEROS</w:t>
      </w:r>
      <w:r w:rsidRPr="003C1A71">
        <w:rPr>
          <w:rFonts w:ascii="Tw Cen MT" w:eastAsia="SimSun" w:hAnsi="Tw Cen MT" w:cs="Tw Cen MT"/>
          <w:b/>
          <w:bCs/>
          <w:color w:val="000000"/>
          <w:lang w:eastAsia="zh-CN" w:bidi="hi-IN"/>
        </w:rPr>
        <w:t xml:space="preserve"> </w:t>
      </w:r>
      <w:r w:rsidRPr="003C1A71">
        <w:rPr>
          <w:rFonts w:ascii="Tw Cen MT" w:eastAsia="SimSun" w:hAnsi="Tw Cen MT" w:cs="Tw Cen MT"/>
          <w:bCs/>
          <w:color w:val="000000"/>
          <w:lang w:eastAsia="zh-CN" w:bidi="hi-IN"/>
        </w:rPr>
        <w:t>QUE NO SEAN OCUPANTES DEL VEHÍCULO ASEGURADO</w:t>
      </w:r>
      <w:r w:rsidRPr="003C1A71">
        <w:rPr>
          <w:rFonts w:ascii="Tw Cen MT" w:eastAsia="SimSun" w:hAnsi="Tw Cen MT" w:cs="Tw Cen MT"/>
          <w:color w:val="000000"/>
          <w:lang w:eastAsia="zh-CN" w:bidi="hi-IN"/>
        </w:rPr>
        <w:t xml:space="preserve">, INCLUYENDO LA INDEMNIZACIÓN POR DAÑO MORAL QUE EN SU CASO LEGALMENTE CORRESPONDA.  </w:t>
      </w:r>
    </w:p>
    <w:p w14:paraId="5A4C7909" w14:textId="50B79CC9" w:rsidR="003D6E0D" w:rsidRPr="00390E87" w:rsidRDefault="003D6E0D" w:rsidP="003D6E0D">
      <w:pPr>
        <w:jc w:val="both"/>
        <w:rPr>
          <w:rFonts w:ascii="Tw Cen MT" w:hAnsi="Tw Cen MT"/>
        </w:rPr>
      </w:pPr>
      <w:r w:rsidRPr="003C1A71">
        <w:rPr>
          <w:rFonts w:ascii="Tw Cen MT" w:eastAsia="SimSun" w:hAnsi="Tw Cen MT" w:cs="Tw Cen MT"/>
          <w:color w:val="000000"/>
          <w:lang w:eastAsia="zh-CN" w:bidi="hi-IN"/>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42CC318D" w14:textId="77777777" w:rsidR="003D6E0D" w:rsidRPr="003C1A71" w:rsidRDefault="003D6E0D" w:rsidP="003D6E0D">
      <w:pPr>
        <w:jc w:val="both"/>
        <w:rPr>
          <w:rFonts w:ascii="Tw Cen MT" w:hAnsi="Tw Cen MT"/>
        </w:rPr>
      </w:pPr>
      <w:r w:rsidRPr="003C1A71">
        <w:rPr>
          <w:rFonts w:ascii="Tw Cen MT" w:eastAsia="SimSun" w:hAnsi="Tw Cen MT" w:cs="Tw Cen MT"/>
          <w:lang w:eastAsia="zh-CN" w:bidi="hi-IN"/>
        </w:rPr>
        <w:t>EL LÍMITE MÁXIMO DE RESPONSABILIDAD DE LA COMPAÑÍA ASEGURADORA PARA ESTA COBERTURA, SE ESTABLECE EN LA TABLA DE COBERTURAS Y OPERA COMO SUMA ASEGURADA ÚNICA PARA LOS DIVERSOS RIESGOS QUE SE AMPARAN EN ESTA COBERTURA.</w:t>
      </w:r>
    </w:p>
    <w:p w14:paraId="2E95BB8D" w14:textId="77777777" w:rsidR="003D6E0D" w:rsidRPr="003C1A71" w:rsidRDefault="003D6E0D" w:rsidP="003D6E0D">
      <w:pPr>
        <w:ind w:right="99"/>
        <w:jc w:val="both"/>
        <w:rPr>
          <w:rFonts w:ascii="Tw Cen MT" w:eastAsia="SimSun" w:hAnsi="Tw Cen MT" w:cs="Tw Cen MT"/>
          <w:color w:val="000000"/>
          <w:lang w:eastAsia="zh-CN" w:bidi="hi-IN"/>
        </w:rPr>
      </w:pPr>
    </w:p>
    <w:p w14:paraId="22235DB3" w14:textId="6F962BE1" w:rsidR="003D6E0D" w:rsidRPr="00390E87" w:rsidRDefault="003D6E0D" w:rsidP="003D6E0D">
      <w:pPr>
        <w:ind w:right="99"/>
        <w:jc w:val="both"/>
        <w:rPr>
          <w:rFonts w:ascii="Tw Cen MT" w:hAnsi="Tw Cen MT"/>
        </w:rPr>
      </w:pPr>
      <w:r w:rsidRPr="003C1A71">
        <w:rPr>
          <w:rFonts w:ascii="Tw Cen MT" w:eastAsia="SimSun" w:hAnsi="Tw Cen MT" w:cs="Tw Cen MT"/>
          <w:b/>
          <w:color w:val="000000"/>
          <w:lang w:eastAsia="zh-CN" w:bidi="hi-IN"/>
        </w:rPr>
        <w:t>4.- RESPONSABILIDAD CIVIL CRUZADA.</w:t>
      </w:r>
    </w:p>
    <w:p w14:paraId="41CE520D" w14:textId="77777777" w:rsidR="003D6E0D" w:rsidRPr="003C1A71" w:rsidRDefault="003D6E0D" w:rsidP="003D6E0D">
      <w:pPr>
        <w:ind w:right="99"/>
        <w:jc w:val="both"/>
        <w:rPr>
          <w:rFonts w:ascii="Tw Cen MT" w:hAnsi="Tw Cen MT"/>
        </w:rPr>
      </w:pPr>
      <w:r w:rsidRPr="003C1A71">
        <w:rPr>
          <w:rFonts w:ascii="Tw Cen MT" w:eastAsia="SimSun" w:hAnsi="Tw Cen MT" w:cs="Tw Cen MT"/>
          <w:color w:val="000000"/>
          <w:lang w:eastAsia="zh-CN" w:bidi="hi-IN"/>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14:paraId="232E9524" w14:textId="77777777" w:rsidR="003D6E0D" w:rsidRPr="003C1A71" w:rsidRDefault="003D6E0D" w:rsidP="003D6E0D">
      <w:pPr>
        <w:ind w:right="99"/>
        <w:jc w:val="both"/>
        <w:rPr>
          <w:rFonts w:ascii="Tw Cen MT" w:eastAsia="SimSun" w:hAnsi="Tw Cen MT" w:cs="Lucida Sans"/>
          <w:lang w:eastAsia="zh-CN" w:bidi="hi-IN"/>
        </w:rPr>
      </w:pPr>
    </w:p>
    <w:p w14:paraId="50C73803" w14:textId="0FCDBB53" w:rsidR="003D6E0D" w:rsidRPr="00390E87" w:rsidRDefault="003D6E0D" w:rsidP="003D6E0D">
      <w:pPr>
        <w:ind w:right="99"/>
        <w:jc w:val="both"/>
        <w:rPr>
          <w:rFonts w:ascii="Tw Cen MT" w:hAnsi="Tw Cen MT"/>
        </w:rPr>
      </w:pPr>
      <w:r w:rsidRPr="003C1A71">
        <w:rPr>
          <w:rFonts w:ascii="Tw Cen MT" w:eastAsia="SimSun" w:hAnsi="Tw Cen MT" w:cs="Tw Cen MT"/>
          <w:b/>
          <w:color w:val="000000"/>
          <w:lang w:eastAsia="zh-CN" w:bidi="hi-IN"/>
        </w:rPr>
        <w:t xml:space="preserve">5.- GASTOS MÉDICOS OCUPANTES. </w:t>
      </w:r>
    </w:p>
    <w:p w14:paraId="05BCB890" w14:textId="77777777" w:rsidR="003D6E0D" w:rsidRPr="003C1A71" w:rsidRDefault="003D6E0D" w:rsidP="003D6E0D">
      <w:pPr>
        <w:ind w:right="99"/>
        <w:jc w:val="both"/>
        <w:rPr>
          <w:rFonts w:ascii="Tw Cen MT" w:hAnsi="Tw Cen MT"/>
        </w:rPr>
      </w:pPr>
      <w:r w:rsidRPr="003C1A71">
        <w:rPr>
          <w:rFonts w:ascii="Tw Cen MT" w:eastAsia="SimSun" w:hAnsi="Tw Cen MT" w:cs="Tw Cen MT"/>
          <w:color w:val="000000"/>
          <w:lang w:eastAsia="zh-CN" w:bidi="hi-IN"/>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34012E40" w14:textId="77777777" w:rsidR="003D6E0D" w:rsidRPr="003C1A71" w:rsidRDefault="003D6E0D" w:rsidP="003D6E0D">
      <w:pPr>
        <w:ind w:right="99"/>
        <w:jc w:val="both"/>
        <w:rPr>
          <w:rFonts w:ascii="Tw Cen MT" w:eastAsia="SimSun" w:hAnsi="Tw Cen MT" w:cs="Tw Cen MT"/>
          <w:color w:val="000000"/>
          <w:lang w:eastAsia="zh-CN" w:bidi="hi-IN"/>
        </w:rPr>
      </w:pPr>
    </w:p>
    <w:p w14:paraId="4BFA795F" w14:textId="2FC06E60" w:rsidR="003D6E0D" w:rsidRPr="00390E87" w:rsidRDefault="003D6E0D" w:rsidP="003D6E0D">
      <w:pPr>
        <w:ind w:right="99"/>
        <w:jc w:val="both"/>
        <w:rPr>
          <w:rFonts w:ascii="Tw Cen MT" w:hAnsi="Tw Cen MT"/>
        </w:rPr>
      </w:pPr>
      <w:r w:rsidRPr="003C1A71">
        <w:rPr>
          <w:rFonts w:ascii="Tw Cen MT" w:eastAsia="SimSun" w:hAnsi="Tw Cen MT" w:cs="Tw Cen MT"/>
          <w:color w:val="000000"/>
          <w:lang w:eastAsia="zh-CN" w:bidi="hi-IN"/>
        </w:rPr>
        <w:t xml:space="preserve">LOS CONCEPTOS DE GASTOS MÉDICOS OCUPANTES CUBIERTOS POR LA PÓLIZA SERÁN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630F21AD" w14:textId="77777777" w:rsidR="003D6E0D" w:rsidRPr="00390E87" w:rsidRDefault="003D6E0D" w:rsidP="00526924">
      <w:pPr>
        <w:pStyle w:val="Prrafodelista"/>
        <w:numPr>
          <w:ilvl w:val="0"/>
          <w:numId w:val="31"/>
        </w:numPr>
        <w:ind w:right="99"/>
        <w:jc w:val="both"/>
        <w:rPr>
          <w:rFonts w:ascii="Tw Cen MT" w:hAnsi="Tw Cen MT"/>
        </w:rPr>
      </w:pPr>
      <w:r w:rsidRPr="00390E87">
        <w:rPr>
          <w:rFonts w:ascii="Tw Cen MT" w:eastAsia="SimSun" w:hAnsi="Tw Cen MT" w:cs="Tw Cen MT"/>
          <w:color w:val="000000"/>
          <w:lang w:eastAsia="zh-CN" w:bidi="hi-IN"/>
        </w:rPr>
        <w:t xml:space="preserve">HOSPITALIZACIÓN. </w:t>
      </w:r>
    </w:p>
    <w:p w14:paraId="568BE6D4" w14:textId="77777777" w:rsidR="003D6E0D" w:rsidRPr="00390E87" w:rsidRDefault="003D6E0D" w:rsidP="00526924">
      <w:pPr>
        <w:pStyle w:val="Prrafodelista"/>
        <w:numPr>
          <w:ilvl w:val="0"/>
          <w:numId w:val="31"/>
        </w:numPr>
        <w:ind w:right="99"/>
        <w:jc w:val="both"/>
        <w:rPr>
          <w:rFonts w:ascii="Tw Cen MT" w:hAnsi="Tw Cen MT"/>
        </w:rPr>
      </w:pPr>
      <w:r w:rsidRPr="00390E87">
        <w:rPr>
          <w:rFonts w:ascii="Tw Cen MT" w:eastAsia="SimSun" w:hAnsi="Tw Cen MT" w:cs="Tw Cen MT"/>
          <w:color w:val="000000"/>
          <w:lang w:eastAsia="zh-CN" w:bidi="hi-IN"/>
        </w:rPr>
        <w:t xml:space="preserve">ATENCIÓN MÉDICA. </w:t>
      </w:r>
    </w:p>
    <w:p w14:paraId="50232BF4" w14:textId="77777777" w:rsidR="003D6E0D" w:rsidRPr="00390E87" w:rsidRDefault="003D6E0D" w:rsidP="00526924">
      <w:pPr>
        <w:pStyle w:val="Prrafodelista"/>
        <w:numPr>
          <w:ilvl w:val="0"/>
          <w:numId w:val="31"/>
        </w:numPr>
        <w:ind w:right="99"/>
        <w:jc w:val="both"/>
        <w:rPr>
          <w:rFonts w:ascii="Tw Cen MT" w:hAnsi="Tw Cen MT"/>
        </w:rPr>
      </w:pPr>
      <w:r w:rsidRPr="00390E87">
        <w:rPr>
          <w:rFonts w:ascii="Tw Cen MT" w:eastAsia="SimSun" w:hAnsi="Tw Cen MT" w:cs="Tw Cen MT"/>
          <w:color w:val="000000"/>
          <w:lang w:eastAsia="zh-CN" w:bidi="hi-IN"/>
        </w:rPr>
        <w:t>ENFERMEROS.</w:t>
      </w:r>
    </w:p>
    <w:p w14:paraId="705A20C8" w14:textId="77777777" w:rsidR="003D6E0D" w:rsidRPr="00390E87" w:rsidRDefault="003D6E0D" w:rsidP="00526924">
      <w:pPr>
        <w:pStyle w:val="Prrafodelista"/>
        <w:numPr>
          <w:ilvl w:val="0"/>
          <w:numId w:val="31"/>
        </w:numPr>
        <w:ind w:right="99"/>
        <w:jc w:val="both"/>
        <w:rPr>
          <w:rFonts w:ascii="Tw Cen MT" w:hAnsi="Tw Cen MT"/>
        </w:rPr>
      </w:pPr>
      <w:r w:rsidRPr="00390E87">
        <w:rPr>
          <w:rFonts w:ascii="Tw Cen MT" w:eastAsia="SimSun" w:hAnsi="Tw Cen MT" w:cs="Tw Cen MT"/>
          <w:color w:val="000000"/>
          <w:lang w:eastAsia="zh-CN" w:bidi="hi-IN"/>
        </w:rPr>
        <w:t xml:space="preserve">SERVICIOS DE AMBULANCIA TERRESTRE Y/O AÉREA. </w:t>
      </w:r>
    </w:p>
    <w:p w14:paraId="4CA87D22" w14:textId="77777777" w:rsidR="003D6E0D" w:rsidRPr="00390E87" w:rsidRDefault="003D6E0D" w:rsidP="00526924">
      <w:pPr>
        <w:pStyle w:val="Prrafodelista"/>
        <w:numPr>
          <w:ilvl w:val="0"/>
          <w:numId w:val="31"/>
        </w:numPr>
        <w:ind w:right="99"/>
        <w:jc w:val="both"/>
        <w:rPr>
          <w:rFonts w:ascii="Tw Cen MT" w:hAnsi="Tw Cen MT"/>
        </w:rPr>
      </w:pPr>
      <w:r w:rsidRPr="00390E87">
        <w:rPr>
          <w:rFonts w:ascii="Tw Cen MT" w:eastAsia="SimSun" w:hAnsi="Tw Cen MT" w:cs="Tw Cen MT"/>
          <w:color w:val="000000"/>
          <w:lang w:eastAsia="zh-CN" w:bidi="hi-IN"/>
        </w:rPr>
        <w:t xml:space="preserve">GASTOS POR FALLECIMIENTO. </w:t>
      </w:r>
    </w:p>
    <w:p w14:paraId="76D57184" w14:textId="77777777" w:rsidR="003D6E0D" w:rsidRPr="00390E87" w:rsidRDefault="003D6E0D" w:rsidP="00526924">
      <w:pPr>
        <w:pStyle w:val="Prrafodelista"/>
        <w:numPr>
          <w:ilvl w:val="0"/>
          <w:numId w:val="31"/>
        </w:numPr>
        <w:jc w:val="both"/>
        <w:rPr>
          <w:rFonts w:ascii="Tw Cen MT" w:hAnsi="Tw Cen MT"/>
        </w:rPr>
      </w:pPr>
      <w:r w:rsidRPr="00390E87">
        <w:rPr>
          <w:rFonts w:ascii="Tw Cen MT" w:eastAsia="SimSun" w:hAnsi="Tw Cen MT" w:cs="Tw Cen MT"/>
          <w:lang w:eastAsia="zh-CN" w:bidi="hi-IN"/>
        </w:rPr>
        <w:t xml:space="preserve">TRATAMIENTOS DENTALES, ALVEOLARES, GINGIVALES O MAXILOFACIALES. </w:t>
      </w:r>
    </w:p>
    <w:p w14:paraId="7570D1EE" w14:textId="77777777" w:rsidR="003D6E0D" w:rsidRPr="003C1A71" w:rsidRDefault="003D6E0D" w:rsidP="003D6E0D">
      <w:pPr>
        <w:ind w:right="99"/>
        <w:jc w:val="both"/>
        <w:rPr>
          <w:rFonts w:ascii="Tw Cen MT" w:eastAsia="SimSun" w:hAnsi="Tw Cen MT" w:cs="Tw Cen MT"/>
          <w:color w:val="000000"/>
          <w:lang w:eastAsia="zh-CN" w:bidi="hi-IN"/>
        </w:rPr>
      </w:pPr>
    </w:p>
    <w:p w14:paraId="043296C5" w14:textId="77777777" w:rsidR="003D6E0D" w:rsidRPr="003C1A71" w:rsidRDefault="003D6E0D" w:rsidP="003D6E0D">
      <w:pPr>
        <w:ind w:right="99"/>
        <w:jc w:val="both"/>
        <w:rPr>
          <w:rFonts w:ascii="Tw Cen MT" w:hAnsi="Tw Cen MT"/>
        </w:rPr>
      </w:pPr>
      <w:r w:rsidRPr="003C1A71">
        <w:rPr>
          <w:rFonts w:ascii="Tw Cen MT" w:eastAsia="SimSun" w:hAnsi="Tw Cen MT" w:cs="Tw Cen MT"/>
          <w:lang w:eastAsia="zh-CN" w:bidi="hi-IN"/>
        </w:rPr>
        <w:t>LA SUMA ASEGURADA EN ESTA COBERTURA OPERA EN LÍMITE ÚNICO O COMBINADO POR EVENTO.</w:t>
      </w:r>
    </w:p>
    <w:p w14:paraId="23CEA80F" w14:textId="77777777" w:rsidR="003D6E0D" w:rsidRPr="003C1A71" w:rsidRDefault="003D6E0D" w:rsidP="003D6E0D">
      <w:pPr>
        <w:ind w:right="99"/>
        <w:jc w:val="both"/>
        <w:rPr>
          <w:rFonts w:ascii="Tw Cen MT" w:eastAsia="SimSun" w:hAnsi="Tw Cen MT" w:cs="Tw Cen MT"/>
          <w:b/>
          <w:color w:val="000000"/>
          <w:lang w:eastAsia="zh-CN" w:bidi="hi-IN"/>
        </w:rPr>
      </w:pPr>
    </w:p>
    <w:p w14:paraId="4A120C88" w14:textId="77777777" w:rsidR="003D6E0D" w:rsidRPr="003C1A71" w:rsidRDefault="003D6E0D" w:rsidP="003D6E0D">
      <w:pPr>
        <w:ind w:right="99"/>
        <w:jc w:val="both"/>
        <w:rPr>
          <w:rFonts w:ascii="Tw Cen MT" w:hAnsi="Tw Cen MT"/>
        </w:rPr>
      </w:pPr>
      <w:r w:rsidRPr="003C1A71">
        <w:rPr>
          <w:rFonts w:ascii="Tw Cen MT" w:eastAsia="SimSun" w:hAnsi="Tw Cen MT" w:cs="Tw Cen MT"/>
          <w:b/>
          <w:color w:val="000000"/>
          <w:lang w:eastAsia="zh-CN" w:bidi="hi-IN"/>
        </w:rPr>
        <w:t>6.- DEFENSA LEGAL.</w:t>
      </w:r>
    </w:p>
    <w:p w14:paraId="3177A961" w14:textId="77777777" w:rsidR="003D6E0D" w:rsidRPr="003C1A71" w:rsidRDefault="003D6E0D" w:rsidP="003D6E0D">
      <w:pPr>
        <w:jc w:val="both"/>
        <w:rPr>
          <w:rFonts w:ascii="Tw Cen MT" w:hAnsi="Tw Cen MT"/>
        </w:rPr>
      </w:pPr>
      <w:r w:rsidRPr="003C1A71">
        <w:rPr>
          <w:rFonts w:ascii="Tw Cen MT" w:eastAsia="SimSun" w:hAnsi="Tw Cen MT" w:cs="Tw Cen MT"/>
          <w:lang w:eastAsia="zh-CN" w:bidi="hi-IN"/>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w:t>
      </w:r>
      <w:proofErr w:type="gramStart"/>
      <w:r w:rsidRPr="003C1A71">
        <w:rPr>
          <w:rFonts w:ascii="Tw Cen MT" w:eastAsia="SimSun" w:hAnsi="Tw Cen MT" w:cs="Tw Cen MT"/>
          <w:lang w:eastAsia="zh-CN" w:bidi="hi-IN"/>
        </w:rPr>
        <w:t>ÉSTE</w:t>
      </w:r>
      <w:proofErr w:type="gramEnd"/>
      <w:r w:rsidRPr="003C1A71">
        <w:rPr>
          <w:rFonts w:ascii="Tw Cen MT" w:eastAsia="SimSun" w:hAnsi="Tw Cen MT" w:cs="Tw Cen MT"/>
          <w:lang w:eastAsia="zh-CN" w:bidi="hi-IN"/>
        </w:rPr>
        <w:t xml:space="preserve"> SERVICIO LA COMPAÑÍA ASEGURADORA SE OBLIGA A: </w:t>
      </w:r>
    </w:p>
    <w:p w14:paraId="56A9BE43" w14:textId="77777777" w:rsidR="003D6E0D" w:rsidRPr="003C1A71" w:rsidRDefault="003D6E0D" w:rsidP="003D6E0D">
      <w:pPr>
        <w:rPr>
          <w:rFonts w:ascii="Tw Cen MT" w:eastAsia="font299" w:hAnsi="Tw Cen MT" w:cs="Tw Cen MT"/>
          <w:lang w:val="es-ES" w:bidi="hi-IN"/>
        </w:rPr>
      </w:pPr>
    </w:p>
    <w:p w14:paraId="76BD38E6" w14:textId="185B378C" w:rsidR="003D6E0D" w:rsidRPr="00390E87" w:rsidRDefault="003D6E0D" w:rsidP="00526924">
      <w:pPr>
        <w:pStyle w:val="Prrafodelista"/>
        <w:numPr>
          <w:ilvl w:val="0"/>
          <w:numId w:val="32"/>
        </w:numPr>
        <w:rPr>
          <w:rFonts w:ascii="Tw Cen MT" w:hAnsi="Tw Cen MT"/>
        </w:rPr>
      </w:pPr>
      <w:r w:rsidRPr="00390E87">
        <w:rPr>
          <w:rFonts w:ascii="Tw Cen MT" w:eastAsia="SimSun" w:hAnsi="Tw Cen MT" w:cs="Tw Cen MT"/>
          <w:lang w:eastAsia="zh-CN" w:bidi="hi-IN"/>
        </w:rPr>
        <w:t xml:space="preserve">TRAMITAR, EN SU CASO, LA LIBERTAD DEL USUARIO, DE ACUERDO A LA LEGISLACIÓN APLICABLE; </w:t>
      </w:r>
    </w:p>
    <w:p w14:paraId="38A27DC3" w14:textId="2ABD01B5" w:rsidR="003D6E0D" w:rsidRPr="00390E87" w:rsidRDefault="003D6E0D" w:rsidP="00526924">
      <w:pPr>
        <w:pStyle w:val="Prrafodelista"/>
        <w:numPr>
          <w:ilvl w:val="0"/>
          <w:numId w:val="32"/>
        </w:numPr>
        <w:rPr>
          <w:rFonts w:ascii="Tw Cen MT" w:hAnsi="Tw Cen MT"/>
        </w:rPr>
      </w:pPr>
      <w:r w:rsidRPr="00390E87">
        <w:rPr>
          <w:rFonts w:ascii="Tw Cen MT" w:eastAsia="SimSun" w:hAnsi="Tw Cen MT" w:cs="Tw Cen MT"/>
          <w:lang w:eastAsia="zh-CN" w:bidi="hi-IN"/>
        </w:rPr>
        <w:t xml:space="preserve">REALIZAR LOS TRÁMITES NECESARIOS PARA LA DEVOLUCIÓN DEL VEHÍCULO CONTRATADO; </w:t>
      </w:r>
    </w:p>
    <w:p w14:paraId="4CBF82A6" w14:textId="77777777" w:rsidR="003D6E0D" w:rsidRPr="00390E87" w:rsidRDefault="003D6E0D" w:rsidP="00526924">
      <w:pPr>
        <w:pStyle w:val="Prrafodelista"/>
        <w:numPr>
          <w:ilvl w:val="0"/>
          <w:numId w:val="32"/>
        </w:numPr>
        <w:ind w:right="99"/>
        <w:jc w:val="both"/>
        <w:rPr>
          <w:rFonts w:ascii="Tw Cen MT" w:hAnsi="Tw Cen MT"/>
        </w:rPr>
      </w:pPr>
      <w:r w:rsidRPr="00390E87">
        <w:rPr>
          <w:rFonts w:ascii="Tw Cen MT" w:eastAsia="font299" w:hAnsi="Tw Cen MT" w:cs="Tw Cen MT"/>
          <w:color w:val="000000"/>
          <w:lang w:val="es-ES" w:bidi="hi-IN"/>
        </w:rPr>
        <w:t>GARANTIZAR LA REPARACIÓN DEL DAÑO Y LAS POSIBLES SANCIONES PECUNIARIAS, DERIVADO DEL DELITO CULPOSO</w:t>
      </w:r>
    </w:p>
    <w:p w14:paraId="6A03E7DA" w14:textId="77777777" w:rsidR="003D6E0D" w:rsidRPr="003C1A71" w:rsidRDefault="003D6E0D" w:rsidP="003D6E0D">
      <w:pPr>
        <w:ind w:right="99"/>
        <w:rPr>
          <w:rFonts w:ascii="Tw Cen MT" w:eastAsia="font299" w:hAnsi="Tw Cen MT" w:cs="Tw Cen MT"/>
          <w:color w:val="000000"/>
          <w:lang w:val="es-ES" w:bidi="hi-IN"/>
        </w:rPr>
      </w:pPr>
    </w:p>
    <w:p w14:paraId="39ADB8DB" w14:textId="57404945" w:rsidR="003D6E0D" w:rsidRPr="00390E87" w:rsidRDefault="003D6E0D" w:rsidP="00390E87">
      <w:pPr>
        <w:ind w:right="99"/>
        <w:rPr>
          <w:rFonts w:ascii="Tw Cen MT" w:hAnsi="Tw Cen MT"/>
        </w:rPr>
      </w:pPr>
      <w:r w:rsidRPr="003C1A71">
        <w:rPr>
          <w:rFonts w:ascii="Tw Cen MT" w:eastAsia="font299" w:hAnsi="Tw Cen MT" w:cs="Tw Cen MT"/>
          <w:b/>
          <w:color w:val="000000"/>
          <w:lang w:val="es-ES" w:bidi="hi-IN"/>
        </w:rPr>
        <w:t>7.- SERVICIOS DE ASISTENCIA.</w:t>
      </w:r>
    </w:p>
    <w:p w14:paraId="58998711" w14:textId="77777777" w:rsidR="003D6E0D" w:rsidRPr="003C1A71" w:rsidRDefault="003D6E0D" w:rsidP="003D6E0D">
      <w:pPr>
        <w:jc w:val="both"/>
        <w:rPr>
          <w:rFonts w:ascii="Tw Cen MT" w:hAnsi="Tw Cen MT"/>
        </w:rPr>
      </w:pPr>
      <w:r w:rsidRPr="003C1A71">
        <w:rPr>
          <w:rFonts w:ascii="Tw Cen MT" w:eastAsia="SimSun" w:hAnsi="Tw Cen MT" w:cs="Tw Cen MT"/>
          <w:lang w:eastAsia="zh-CN" w:bidi="hi-IN"/>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14:paraId="14DF8B64" w14:textId="77777777" w:rsidR="003D6E0D" w:rsidRPr="003C1A71" w:rsidRDefault="003D6E0D" w:rsidP="003D6E0D">
      <w:pPr>
        <w:jc w:val="both"/>
        <w:rPr>
          <w:rFonts w:ascii="Tw Cen MT" w:eastAsia="SimSun" w:hAnsi="Tw Cen MT" w:cs="Tw Cen MT"/>
          <w:lang w:eastAsia="zh-CN" w:bidi="hi-IN"/>
        </w:rPr>
      </w:pPr>
    </w:p>
    <w:p w14:paraId="3681D687" w14:textId="43AE4656" w:rsidR="003D6E0D" w:rsidRPr="004F688F" w:rsidRDefault="003D6E0D" w:rsidP="00526924">
      <w:pPr>
        <w:pStyle w:val="Prrafodelista"/>
        <w:numPr>
          <w:ilvl w:val="0"/>
          <w:numId w:val="33"/>
        </w:numPr>
        <w:contextualSpacing/>
        <w:jc w:val="both"/>
        <w:rPr>
          <w:rFonts w:ascii="Tw Cen MT" w:hAnsi="Tw Cen MT"/>
        </w:rPr>
      </w:pPr>
      <w:r w:rsidRPr="004F688F">
        <w:rPr>
          <w:rFonts w:ascii="Tw Cen MT" w:eastAsia="SimSun" w:hAnsi="Tw Cen MT" w:cs="Tw Cen MT"/>
          <w:lang w:eastAsia="zh-CN" w:bidi="hi-IN"/>
        </w:rPr>
        <w:t>REMOLQUE O TRANSPORTE DEL VEHÍCULO CON UN MÁXIMO DE 100 KM DESDE EL LUGAR DONDE SE PRESENTÓ LA AVERÍA.</w:t>
      </w:r>
    </w:p>
    <w:p w14:paraId="2E0FD80E" w14:textId="77777777" w:rsidR="003D6E0D" w:rsidRPr="004F688F" w:rsidRDefault="003D6E0D" w:rsidP="00526924">
      <w:pPr>
        <w:pStyle w:val="Prrafodelista"/>
        <w:numPr>
          <w:ilvl w:val="0"/>
          <w:numId w:val="33"/>
        </w:numPr>
        <w:contextualSpacing/>
        <w:jc w:val="both"/>
        <w:rPr>
          <w:rFonts w:ascii="Tw Cen MT" w:eastAsia="SimSun" w:hAnsi="Tw Cen MT" w:cs="Tw Cen MT"/>
          <w:lang w:eastAsia="zh-CN" w:bidi="hi-IN"/>
        </w:rPr>
      </w:pPr>
      <w:r w:rsidRPr="004F688F">
        <w:rPr>
          <w:rFonts w:ascii="Tw Cen MT" w:eastAsia="SimSun" w:hAnsi="Tw Cen MT" w:cs="Tw Cen MT"/>
          <w:lang w:eastAsia="zh-CN" w:bidi="hi-IN"/>
        </w:rPr>
        <w:t>AUXILIO VIAL BÁSICO, TAL COMO CAMBIO O INFLADO DE LLANTAS, PASO DE CORRIENTE Y ENVÍO DE GASOLINA.</w:t>
      </w:r>
    </w:p>
    <w:p w14:paraId="30E050DA" w14:textId="77777777" w:rsidR="003D6E0D" w:rsidRPr="003C1A71" w:rsidRDefault="003D6E0D" w:rsidP="003D6E0D">
      <w:pPr>
        <w:contextualSpacing/>
        <w:jc w:val="both"/>
        <w:rPr>
          <w:rFonts w:ascii="Tw Cen MT" w:eastAsia="SimSun" w:hAnsi="Tw Cen MT" w:cs="Tw Cen MT"/>
          <w:lang w:eastAsia="zh-CN" w:bidi="hi-IN"/>
        </w:rPr>
      </w:pPr>
    </w:p>
    <w:p w14:paraId="288A84C7" w14:textId="77777777" w:rsidR="003D6E0D" w:rsidRPr="003C1A71" w:rsidRDefault="003D6E0D" w:rsidP="003D6E0D">
      <w:pPr>
        <w:autoSpaceDE w:val="0"/>
        <w:autoSpaceDN w:val="0"/>
        <w:adjustRightInd w:val="0"/>
        <w:rPr>
          <w:rFonts w:ascii="Tw Cen MT" w:eastAsia="Times New Roman" w:hAnsi="Tw Cen MT" w:cs="Arial"/>
          <w:color w:val="000000"/>
        </w:rPr>
      </w:pPr>
    </w:p>
    <w:p w14:paraId="5FB273AA" w14:textId="0D705815" w:rsidR="003D6E0D" w:rsidRPr="003C1A71" w:rsidRDefault="003D6E0D" w:rsidP="003D6E0D">
      <w:pPr>
        <w:ind w:right="99"/>
        <w:rPr>
          <w:rFonts w:ascii="Tw Cen MT" w:eastAsia="font299" w:hAnsi="Tw Cen MT" w:cs="Tw Cen MT"/>
          <w:b/>
          <w:color w:val="000000"/>
          <w:lang w:val="es-ES" w:bidi="hi-IN"/>
        </w:rPr>
      </w:pPr>
      <w:r w:rsidRPr="003C1A71">
        <w:rPr>
          <w:rFonts w:ascii="Tw Cen MT" w:eastAsia="font299" w:hAnsi="Tw Cen MT" w:cs="Tw Cen MT"/>
          <w:b/>
          <w:color w:val="000000"/>
          <w:lang w:val="es-ES" w:bidi="hi-IN"/>
        </w:rPr>
        <w:t>8.- MUERTE DEL CONDUCTOR POR ACCIDENTE AUTOMOVILÍSTICO</w:t>
      </w:r>
    </w:p>
    <w:p w14:paraId="5C0C30C6" w14:textId="77777777" w:rsidR="003D6E0D" w:rsidRPr="003C1A71" w:rsidRDefault="003D6E0D" w:rsidP="003D6E0D">
      <w:pPr>
        <w:contextualSpacing/>
        <w:jc w:val="both"/>
        <w:rPr>
          <w:rFonts w:ascii="Tw Cen MT" w:eastAsia="SimSun" w:hAnsi="Tw Cen MT" w:cs="Tw Cen MT"/>
          <w:lang w:eastAsia="zh-CN" w:bidi="hi-IN"/>
        </w:rPr>
      </w:pPr>
      <w:r w:rsidRPr="003C1A71">
        <w:rPr>
          <w:rFonts w:ascii="Tw Cen MT" w:eastAsia="SimSun" w:hAnsi="Tw Cen MT" w:cs="Tw Cen MT"/>
          <w:lang w:eastAsia="zh-CN" w:bidi="hi-IN"/>
        </w:rPr>
        <w:t>DE APARECER COMO AMPARADA EN LA CARÁTULA DE LA PÓLIZA, ESTA COBERTURA SE EXTIENDE PARA CUBRIR, EN CASO DE SINIESTRO, TODA LESIÓN CORPORAL QUE SUFRA EL CONDUCTOR DEL VEHÍCULO ASEGURADO, POR LA ACCIÓN DE UNA CAUSA EXTERNA, SÚBITA, FORTUITA Y VIOLENTA QUE LE PRODUZCA LA MUERTE; O LESIONES EN LA PERSONA DEL CONDUCTOR DEL VEHÍCULO QUE LE PRODUZCAN CUALQUIERA DE LAS PÉRDIDAS QUE SE MENCIONAN EN EL PUNTO 6.2 LÍMITE MÁXIMO DE RESPONSABILIDAD, MIENTRAS SE ENCUENTRE CONDUCIENDO EL VEHÍCULO ASEGURADO, INCLUYENDO LA MUERTE O PÉRDIDAS ORGÁNICAS PRODUCIDAS POR ROBO PERPETRADO, ASALTO O INTENTO DE ESTOS, SOLAMENTE SI EL EVENTO SE PRODUCE MIENTRAS EL CONDUCTOR SE ENCUENTRE DENTRO DEL COMPARTIMENTO O AL ABORDAR O DESCENDER EN UN RADIO MÁXIMO DE 2 METROS ALREDEDOR DEL VEHÍCULO ASEGURADO. ESTA COBERTURA OPERA SIEMPRE Y CUANDO EL CONDUCTOR USE EL VEHÍCULO CON CONSENTIMIENTO EXPRESO O TÁCITO DEL ASEGURADO.</w:t>
      </w:r>
    </w:p>
    <w:p w14:paraId="5AB80AF9" w14:textId="77777777" w:rsidR="003D6E0D" w:rsidRPr="003C1A71" w:rsidRDefault="003D6E0D" w:rsidP="003D6E0D">
      <w:pPr>
        <w:contextualSpacing/>
        <w:jc w:val="both"/>
        <w:rPr>
          <w:rFonts w:ascii="Tw Cen MT" w:eastAsia="SimSun" w:hAnsi="Tw Cen MT" w:cs="Tw Cen MT"/>
          <w:lang w:eastAsia="zh-CN" w:bidi="hi-IN"/>
        </w:rPr>
      </w:pPr>
    </w:p>
    <w:p w14:paraId="6189D3A3" w14:textId="77777777" w:rsidR="003D6E0D" w:rsidRPr="003C1A71" w:rsidRDefault="003D6E0D" w:rsidP="003D6E0D">
      <w:pPr>
        <w:autoSpaceDE w:val="0"/>
        <w:autoSpaceDN w:val="0"/>
        <w:adjustRightInd w:val="0"/>
        <w:rPr>
          <w:rFonts w:ascii="Tw Cen MT" w:eastAsia="Times New Roman" w:hAnsi="Tw Cen MT" w:cs="Arial"/>
          <w:color w:val="000000"/>
        </w:rPr>
      </w:pPr>
    </w:p>
    <w:p w14:paraId="468299D5" w14:textId="1010A69E" w:rsidR="003D6E0D" w:rsidRPr="003C1A71" w:rsidRDefault="003D6E0D" w:rsidP="003D6E0D">
      <w:pPr>
        <w:ind w:right="99"/>
        <w:rPr>
          <w:rFonts w:ascii="Tw Cen MT" w:eastAsia="font299" w:hAnsi="Tw Cen MT" w:cs="Tw Cen MT"/>
          <w:b/>
          <w:color w:val="000000"/>
          <w:lang w:val="es-ES" w:bidi="hi-IN"/>
        </w:rPr>
      </w:pPr>
      <w:r w:rsidRPr="003C1A71">
        <w:rPr>
          <w:rFonts w:ascii="Tw Cen MT" w:eastAsia="font299" w:hAnsi="Tw Cen MT" w:cs="Tw Cen MT"/>
          <w:b/>
          <w:color w:val="000000"/>
          <w:lang w:val="es-ES" w:bidi="hi-IN"/>
        </w:rPr>
        <w:t>9.- RESPONSABILIDAD CIVIL POR DAÑOS A OCUPANTES EN SUS PERSONAS</w:t>
      </w:r>
    </w:p>
    <w:p w14:paraId="1B544D08" w14:textId="77777777" w:rsidR="003D6E0D" w:rsidRPr="003C1A71" w:rsidRDefault="003D6E0D" w:rsidP="003D6E0D">
      <w:pPr>
        <w:pStyle w:val="Pa3"/>
        <w:jc w:val="both"/>
        <w:rPr>
          <w:rFonts w:ascii="Tw Cen MT" w:eastAsia="SimSun" w:hAnsi="Tw Cen MT" w:cs="Tw Cen MT"/>
          <w:kern w:val="2"/>
          <w:lang w:eastAsia="zh-CN" w:bidi="hi-IN"/>
        </w:rPr>
      </w:pPr>
      <w:r w:rsidRPr="003C1A71">
        <w:rPr>
          <w:rFonts w:ascii="Tw Cen MT" w:eastAsia="SimSun" w:hAnsi="Tw Cen MT" w:cs="Tw Cen MT"/>
          <w:kern w:val="2"/>
          <w:lang w:eastAsia="zh-CN" w:bidi="hi-IN"/>
        </w:rPr>
        <w:t xml:space="preserve">DE APARECER COMO AMPARADA EN LA CARÁTULA DE LA PÓLIZA, ESTA COBERTURA AMPARA LOS GASTOS LEGALES Y LAS INDEMNIZACIONES DERIVADAS DE LA RESPONSABILIDAD CIVIL EN QUE INCURRA EL ASEGURADO O CUALQUIER PERSONA QUE CON SU CONSENTIMIENTO EXPRESO O TÁCITO USE EL VEHÍCULO Y QUE A CONSECUENCIA DE DICHO USO CAUSE LESIONES CORPORALES O LA MUERTE A TERCEROS OCUPANTES DEL VEHÍCULO ASEGURADO A CONSECUENCIA DE UN ACCIDENTE AUTOMOVILÍSTICO, SIEMPRE Y CUANDO SE ENCUENTREN DENTRO DEL COMPARTIMIENTO, CASETA O CABINA DESTINADA PARA EL TRANSPORTE DE PERSONAS. </w:t>
      </w:r>
    </w:p>
    <w:p w14:paraId="0C1BFEC8" w14:textId="77777777" w:rsidR="003D6E0D" w:rsidRPr="003C1A71" w:rsidRDefault="003D6E0D" w:rsidP="003D6E0D">
      <w:pPr>
        <w:contextualSpacing/>
        <w:jc w:val="both"/>
        <w:rPr>
          <w:rFonts w:ascii="Tw Cen MT" w:eastAsia="SimSun" w:hAnsi="Tw Cen MT" w:cs="Tw Cen MT"/>
          <w:lang w:eastAsia="zh-CN" w:bidi="hi-IN"/>
        </w:rPr>
      </w:pPr>
      <w:r w:rsidRPr="003C1A71">
        <w:rPr>
          <w:rFonts w:ascii="Tw Cen MT" w:eastAsia="SimSun" w:hAnsi="Tw Cen MT" w:cs="Tw Cen MT"/>
          <w:lang w:eastAsia="zh-CN" w:bidi="hi-IN"/>
        </w:rPr>
        <w:t>ESTA COBERTURA APLICARÁ EXCLUSIVAMENTE CUANDO EL ASEGURADO O CONDUCTOR DEL VEHÍCULO SEA DETERMINADO COMO RESPONSABLE DEL SINIESTRO POR LA AUTORIDAD COMPETENTE.</w:t>
      </w:r>
    </w:p>
    <w:p w14:paraId="2909EE16" w14:textId="77777777" w:rsidR="003D6E0D" w:rsidRPr="003C1A71" w:rsidRDefault="003D6E0D" w:rsidP="003D6E0D">
      <w:pPr>
        <w:jc w:val="both"/>
        <w:rPr>
          <w:rFonts w:ascii="Tw Cen MT" w:eastAsia="SimSun" w:hAnsi="Tw Cen MT" w:cs="Tw Cen MT"/>
          <w:b/>
          <w:lang w:eastAsia="zh-CN" w:bidi="hi-IN"/>
        </w:rPr>
      </w:pPr>
    </w:p>
    <w:p w14:paraId="74EA6D78" w14:textId="2C299C72" w:rsidR="003D6E0D" w:rsidRPr="004F688F" w:rsidRDefault="003D6E0D" w:rsidP="004F688F">
      <w:pPr>
        <w:rPr>
          <w:rFonts w:ascii="Tw Cen MT" w:hAnsi="Tw Cen MT"/>
        </w:rPr>
      </w:pPr>
      <w:r w:rsidRPr="003C1A71">
        <w:rPr>
          <w:rFonts w:ascii="Tw Cen MT" w:eastAsia="SimSun" w:hAnsi="Tw Cen MT" w:cs="Tw Cen MT"/>
          <w:b/>
          <w:color w:val="000000"/>
          <w:lang w:eastAsia="zh-CN" w:bidi="hi-IN"/>
        </w:rPr>
        <w:t xml:space="preserve">DEDUCIBLE: </w:t>
      </w:r>
    </w:p>
    <w:p w14:paraId="60769B63" w14:textId="77777777" w:rsidR="003D6E0D" w:rsidRPr="003C1A71" w:rsidRDefault="003D6E0D" w:rsidP="003D6E0D">
      <w:pPr>
        <w:ind w:right="99"/>
        <w:jc w:val="both"/>
        <w:rPr>
          <w:rFonts w:ascii="Tw Cen MT" w:hAnsi="Tw Cen MT"/>
        </w:rPr>
      </w:pPr>
      <w:r w:rsidRPr="003C1A71">
        <w:rPr>
          <w:rFonts w:ascii="Tw Cen MT" w:eastAsia="SimSun" w:hAnsi="Tw Cen MT" w:cs="Tw Cen MT"/>
          <w:color w:val="000000"/>
          <w:lang w:eastAsia="zh-CN" w:bidi="hi-IN"/>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41341C7A" w14:textId="77777777" w:rsidR="003D6E0D" w:rsidRPr="003C1A71" w:rsidRDefault="003D6E0D" w:rsidP="003D6E0D">
      <w:pPr>
        <w:ind w:right="99"/>
        <w:jc w:val="both"/>
        <w:rPr>
          <w:rFonts w:ascii="Tw Cen MT" w:eastAsia="SimSun" w:hAnsi="Tw Cen MT" w:cs="Tw Cen MT"/>
          <w:color w:val="000000"/>
          <w:lang w:eastAsia="zh-CN" w:bidi="hi-IN"/>
        </w:rPr>
      </w:pPr>
    </w:p>
    <w:p w14:paraId="21637F52" w14:textId="756BAB4A" w:rsidR="003D6E0D" w:rsidRPr="004F688F" w:rsidRDefault="003D6E0D" w:rsidP="003D6E0D">
      <w:pPr>
        <w:ind w:right="99"/>
        <w:jc w:val="both"/>
        <w:rPr>
          <w:rFonts w:ascii="Tw Cen MT" w:hAnsi="Tw Cen MT"/>
        </w:rPr>
      </w:pPr>
      <w:r w:rsidRPr="003C1A71">
        <w:rPr>
          <w:rFonts w:ascii="Tw Cen MT" w:eastAsia="SimSun" w:hAnsi="Tw Cen MT" w:cs="Tw Cen MT"/>
          <w:color w:val="000000"/>
          <w:lang w:eastAsia="zh-CN" w:bidi="hi-IN"/>
        </w:rPr>
        <w:lastRenderedPageBreak/>
        <w:t xml:space="preserve">EN RECLAMACIONES POR ROTURA DE CRISTALES, ÚNICAMENTE QUEDARÁ A CARGO DEL ASEGURADO, EL MONTO QUE CORRESPONDA AL </w:t>
      </w:r>
      <w:r w:rsidRPr="003C1A71">
        <w:rPr>
          <w:rFonts w:ascii="Tw Cen MT" w:eastAsia="SimSun" w:hAnsi="Tw Cen MT" w:cs="Tw Cen MT"/>
          <w:color w:val="000000"/>
          <w:u w:val="single"/>
          <w:lang w:eastAsia="zh-CN" w:bidi="hi-IN"/>
        </w:rPr>
        <w:t>10% DE VALOR DE LOS CRISTALES AFECTADOS</w:t>
      </w:r>
      <w:r w:rsidRPr="003C1A71">
        <w:rPr>
          <w:rFonts w:ascii="Tw Cen MT" w:eastAsia="SimSun" w:hAnsi="Tw Cen MT" w:cs="Tw Cen MT"/>
          <w:color w:val="000000"/>
          <w:lang w:eastAsia="zh-CN" w:bidi="hi-IN"/>
        </w:rPr>
        <w:t xml:space="preserve">. </w:t>
      </w:r>
    </w:p>
    <w:p w14:paraId="18D95D01" w14:textId="4643BDED" w:rsidR="003D6E0D" w:rsidRPr="004F688F" w:rsidRDefault="003D6E0D" w:rsidP="003D6E0D">
      <w:pPr>
        <w:ind w:right="99"/>
        <w:jc w:val="both"/>
        <w:rPr>
          <w:rFonts w:ascii="Tw Cen MT" w:hAnsi="Tw Cen MT"/>
        </w:rPr>
      </w:pPr>
      <w:r w:rsidRPr="003C1A71">
        <w:rPr>
          <w:rFonts w:ascii="Tw Cen MT" w:eastAsia="SimSun" w:hAnsi="Tw Cen MT" w:cs="Tw Cen MT"/>
          <w:color w:val="000000"/>
          <w:lang w:eastAsia="zh-CN" w:bidi="hi-IN"/>
        </w:rPr>
        <w:t xml:space="preserve">POR LO QUE SE REFIERE A LA COBERTURA DE ROBO TOTAL, EN EL CASO DE QUE HAYA RECUPERACIÓN DESPUÉS DE PERPETRADO EL ROBO, SOLAMENTE SE APLICARÁ EL DEDUCIBLE CUANDO LA COMPAÑÍA ASEGURADORA REALICE ALGÚN PAGO POR PÉRDIDAS O DAÑOS SUFRIDOS AL VEHÍCULO ASEGURADO. </w:t>
      </w:r>
    </w:p>
    <w:p w14:paraId="65D1A0AA" w14:textId="77777777" w:rsidR="003D6E0D" w:rsidRPr="003C1A71" w:rsidRDefault="003D6E0D" w:rsidP="003D6E0D">
      <w:pPr>
        <w:ind w:right="99"/>
        <w:jc w:val="both"/>
        <w:rPr>
          <w:rFonts w:ascii="Tw Cen MT" w:hAnsi="Tw Cen MT"/>
        </w:rPr>
      </w:pPr>
      <w:r w:rsidRPr="003C1A71">
        <w:rPr>
          <w:rFonts w:ascii="Tw Cen MT" w:eastAsia="SimSun" w:hAnsi="Tw Cen MT" w:cs="Tw Cen MT"/>
          <w:lang w:eastAsia="zh-CN" w:bidi="hi-IN"/>
        </w:rPr>
        <w:t>SE CONVIENE EN EXENTAR DEL PAGO DEL DEDUCIBLE PARA LA COBERTURA DE DAÑOS MATERIALES, CUANDO SE TENGA PLENAMENTE IDENTIFICADO EL TERCERO RESPONSABLE Y SEA DETERMINADO COMO CULPABLE POR LA AUTORIDAD COMPETENTE.</w:t>
      </w:r>
    </w:p>
    <w:p w14:paraId="360D9308" w14:textId="77777777" w:rsidR="003D6E0D" w:rsidRPr="003C1A71" w:rsidRDefault="003D6E0D" w:rsidP="003D6E0D">
      <w:pPr>
        <w:ind w:right="99"/>
        <w:jc w:val="both"/>
        <w:rPr>
          <w:rFonts w:ascii="Tw Cen MT" w:eastAsia="SimSun" w:hAnsi="Tw Cen MT" w:cs="Tw Cen MT"/>
          <w:b/>
          <w:color w:val="000000"/>
          <w:lang w:eastAsia="zh-CN" w:bidi="hi-IN"/>
        </w:rPr>
      </w:pPr>
    </w:p>
    <w:p w14:paraId="25473A13" w14:textId="28355DD2" w:rsidR="003D6E0D" w:rsidRPr="004F688F" w:rsidRDefault="003D6E0D" w:rsidP="003D6E0D">
      <w:pPr>
        <w:ind w:right="99"/>
        <w:jc w:val="both"/>
        <w:rPr>
          <w:rFonts w:ascii="Tw Cen MT" w:hAnsi="Tw Cen MT"/>
        </w:rPr>
      </w:pPr>
      <w:r w:rsidRPr="003C1A71">
        <w:rPr>
          <w:rFonts w:ascii="Tw Cen MT" w:eastAsia="SimSun" w:hAnsi="Tw Cen MT" w:cs="Tw Cen MT"/>
          <w:b/>
          <w:color w:val="000000"/>
          <w:lang w:eastAsia="zh-CN" w:bidi="hi-IN"/>
        </w:rPr>
        <w:t>SE CUBRE BAJO CONVENIO EXPRESO:</w:t>
      </w:r>
    </w:p>
    <w:p w14:paraId="60A95100" w14:textId="2E567239" w:rsidR="003D6E0D" w:rsidRPr="004F688F" w:rsidRDefault="003D6E0D" w:rsidP="00526924">
      <w:pPr>
        <w:pStyle w:val="Prrafodelista"/>
        <w:numPr>
          <w:ilvl w:val="0"/>
          <w:numId w:val="34"/>
        </w:numPr>
        <w:jc w:val="both"/>
        <w:rPr>
          <w:rFonts w:ascii="Tw Cen MT" w:eastAsia="Calibri" w:hAnsi="Tw Cen MT"/>
          <w:lang w:eastAsia="en-US"/>
        </w:rPr>
      </w:pPr>
      <w:r w:rsidRPr="004F688F">
        <w:rPr>
          <w:rFonts w:ascii="Tw Cen MT" w:eastAsia="SimSun" w:hAnsi="Tw Cen MT" w:cs="Tw Cen MT"/>
          <w:color w:val="000000"/>
          <w:lang w:eastAsia="zh-CN" w:bidi="hi-IN"/>
        </w:rPr>
        <w:t xml:space="preserve">CUBRIR </w:t>
      </w:r>
      <w:r w:rsidRPr="004F688F">
        <w:rPr>
          <w:rFonts w:ascii="Tw Cen MT" w:eastAsia="SimSun" w:hAnsi="Tw Cen MT" w:cs="Tw Cen MT"/>
          <w:b/>
          <w:bCs/>
          <w:color w:val="000000"/>
          <w:lang w:eastAsia="zh-CN" w:bidi="hi-IN"/>
        </w:rPr>
        <w:t>LA ESTANCIA EN CORRALÓN</w:t>
      </w:r>
      <w:r w:rsidRPr="004F688F">
        <w:rPr>
          <w:rFonts w:ascii="Tw Cen MT" w:eastAsia="SimSun" w:hAnsi="Tw Cen MT" w:cs="Tw Cen MT"/>
          <w:color w:val="000000"/>
          <w:lang w:eastAsia="zh-CN" w:bidi="hi-IN"/>
        </w:rPr>
        <w:t xml:space="preserve"> HASTA POR 30 </w:t>
      </w:r>
      <w:proofErr w:type="spellStart"/>
      <w:r w:rsidRPr="004F688F">
        <w:rPr>
          <w:rFonts w:ascii="Tw Cen MT" w:eastAsia="SimSun" w:hAnsi="Tw Cen MT" w:cs="Tw Cen MT"/>
          <w:color w:val="000000"/>
          <w:lang w:eastAsia="zh-CN" w:bidi="hi-IN"/>
        </w:rPr>
        <w:t>UMA´s</w:t>
      </w:r>
      <w:proofErr w:type="spellEnd"/>
      <w:r w:rsidRPr="004F688F">
        <w:rPr>
          <w:rFonts w:ascii="Tw Cen MT" w:eastAsia="SimSun" w:hAnsi="Tw Cen MT" w:cs="Tw Cen MT"/>
          <w:color w:val="000000"/>
          <w:lang w:eastAsia="zh-CN" w:bidi="hi-IN"/>
        </w:rPr>
        <w:t xml:space="preserve">., O HASTA LA RESOLUCIÓN FINAL DE LA AUTORIDAD COMPETENTE. </w:t>
      </w:r>
    </w:p>
    <w:p w14:paraId="3040A470" w14:textId="2F834104" w:rsidR="003D6E0D" w:rsidRPr="004F688F" w:rsidRDefault="003D6E0D" w:rsidP="00526924">
      <w:pPr>
        <w:pStyle w:val="Prrafodelista"/>
        <w:numPr>
          <w:ilvl w:val="0"/>
          <w:numId w:val="34"/>
        </w:numPr>
        <w:jc w:val="both"/>
        <w:rPr>
          <w:rFonts w:ascii="Tw Cen MT" w:eastAsia="Calibri" w:hAnsi="Tw Cen MT"/>
          <w:lang w:eastAsia="en-US"/>
        </w:rPr>
      </w:pPr>
      <w:r w:rsidRPr="004F688F">
        <w:rPr>
          <w:rFonts w:ascii="Tw Cen MT" w:eastAsia="SimSun" w:hAnsi="Tw Cen MT" w:cs="Tw Cen MT"/>
          <w:lang w:eastAsia="zh-CN" w:bidi="hi-IN"/>
        </w:rPr>
        <w:t>LOS DAÑOS MATERIALES Y L</w:t>
      </w:r>
      <w:r w:rsidRPr="004F688F">
        <w:rPr>
          <w:rFonts w:ascii="Tw Cen MT" w:eastAsia="SimSun" w:hAnsi="Tw Cen MT" w:cs="Tw Cen MT"/>
          <w:bCs/>
          <w:iCs/>
          <w:lang w:eastAsia="zh-CN" w:bidi="hi-IN"/>
        </w:rPr>
        <w:t>A RESPONSABILIDAD CIVIL QUE SE OCASIONE POR EL USO DE REMOLQUES, SEMIRREMOLQUE Y DOLLYS PARA TODAS LAS UNIDADES.</w:t>
      </w:r>
    </w:p>
    <w:p w14:paraId="4EFCF64C" w14:textId="756D76CC" w:rsidR="003D6E0D" w:rsidRPr="004F688F" w:rsidRDefault="003D6E0D" w:rsidP="00526924">
      <w:pPr>
        <w:pStyle w:val="Prrafodelista"/>
        <w:numPr>
          <w:ilvl w:val="0"/>
          <w:numId w:val="34"/>
        </w:numPr>
        <w:ind w:right="99"/>
        <w:jc w:val="both"/>
        <w:rPr>
          <w:rFonts w:ascii="Tw Cen MT" w:eastAsia="Calibri" w:hAnsi="Tw Cen MT"/>
          <w:lang w:eastAsia="en-US"/>
        </w:rPr>
      </w:pPr>
      <w:r w:rsidRPr="004F688F">
        <w:rPr>
          <w:rFonts w:ascii="Tw Cen MT" w:eastAsia="SimSun" w:hAnsi="Tw Cen MT" w:cs="Tw Cen MT"/>
          <w:lang w:eastAsia="zh-CN" w:bidi="hi-IN"/>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14:paraId="5D4C2FE7" w14:textId="152FDEC0" w:rsidR="003D6E0D" w:rsidRPr="004F688F" w:rsidRDefault="003D6E0D" w:rsidP="00526924">
      <w:pPr>
        <w:pStyle w:val="Prrafodelista"/>
        <w:numPr>
          <w:ilvl w:val="0"/>
          <w:numId w:val="34"/>
        </w:numPr>
        <w:ind w:right="99"/>
        <w:jc w:val="both"/>
        <w:rPr>
          <w:rFonts w:ascii="Tw Cen MT" w:eastAsia="Calibri" w:hAnsi="Tw Cen MT"/>
          <w:lang w:eastAsia="en-US"/>
        </w:rPr>
      </w:pPr>
      <w:r w:rsidRPr="004F688F">
        <w:rPr>
          <w:rFonts w:ascii="Tw Cen MT" w:eastAsia="SimSun" w:hAnsi="Tw Cen MT" w:cs="Tw Cen MT"/>
          <w:lang w:eastAsia="zh-CN" w:bidi="hi-IN"/>
        </w:rPr>
        <w:t>PARA UNIDADES DE MODELO RECIENTE Y HASTA 3 AÑOS DE USO, DEBERÁN SER REPARADAS EN TALLERES DE AGENCIA.</w:t>
      </w:r>
    </w:p>
    <w:p w14:paraId="1ADA8084" w14:textId="50D6DA1A" w:rsidR="003D6E0D" w:rsidRPr="004F688F" w:rsidRDefault="003D6E0D" w:rsidP="00526924">
      <w:pPr>
        <w:pStyle w:val="Prrafodelista"/>
        <w:numPr>
          <w:ilvl w:val="0"/>
          <w:numId w:val="34"/>
        </w:numPr>
        <w:ind w:right="99"/>
        <w:jc w:val="both"/>
        <w:rPr>
          <w:rFonts w:ascii="Tw Cen MT" w:eastAsia="Calibri" w:hAnsi="Tw Cen MT"/>
          <w:lang w:eastAsia="en-US"/>
        </w:rPr>
      </w:pPr>
      <w:r w:rsidRPr="004F688F">
        <w:rPr>
          <w:rFonts w:ascii="Tw Cen MT" w:eastAsia="SimSun" w:hAnsi="Tw Cen MT" w:cs="Tw Cen MT"/>
          <w:lang w:eastAsia="zh-CN" w:bidi="hi-IN"/>
        </w:rPr>
        <w:t>SE AMPARA LA R.C. CRUZADA, DONDE LOS DAÑOS A LOS VEHÍCULOS RESULTANTES SERÁN CONSIDERADOS COMO TERCEROS ENTRE SÍ Y EL DEDUCIBLE QUEDARÁ A CARGO DE LA UNIDAD RESPONSABLE.</w:t>
      </w:r>
    </w:p>
    <w:p w14:paraId="326AAC65" w14:textId="480B9894" w:rsidR="003D6E0D" w:rsidRPr="004F688F" w:rsidRDefault="003D6E0D" w:rsidP="00526924">
      <w:pPr>
        <w:pStyle w:val="Prrafodelista"/>
        <w:numPr>
          <w:ilvl w:val="0"/>
          <w:numId w:val="34"/>
        </w:numPr>
        <w:ind w:right="99"/>
        <w:jc w:val="both"/>
        <w:rPr>
          <w:rFonts w:ascii="Tw Cen MT" w:eastAsia="Calibri" w:hAnsi="Tw Cen MT"/>
          <w:lang w:eastAsia="en-US"/>
        </w:rPr>
      </w:pPr>
      <w:r w:rsidRPr="004F688F">
        <w:rPr>
          <w:rFonts w:ascii="Tw Cen MT" w:eastAsia="SimSun" w:hAnsi="Tw Cen MT" w:cs="Tw Cen MT"/>
          <w:color w:val="000000"/>
          <w:lang w:eastAsia="zh-CN" w:bidi="hi-IN"/>
        </w:rPr>
        <w:t>SE CONVIENE EN CUBRIR LOS DAÑOS MATERIALES QUE SUFRA UN VEHÍCULO POR TRANSITAR EN CAMINOS RURALES, TERRACERÍA O SIMILARES.</w:t>
      </w:r>
    </w:p>
    <w:p w14:paraId="41647575" w14:textId="77777777" w:rsidR="003D6E0D" w:rsidRPr="004F688F" w:rsidRDefault="003D6E0D" w:rsidP="00526924">
      <w:pPr>
        <w:pStyle w:val="Prrafodelista"/>
        <w:numPr>
          <w:ilvl w:val="0"/>
          <w:numId w:val="34"/>
        </w:numPr>
        <w:ind w:right="99"/>
        <w:jc w:val="both"/>
        <w:rPr>
          <w:rFonts w:ascii="Tw Cen MT" w:hAnsi="Tw Cen MT"/>
        </w:rPr>
      </w:pPr>
      <w:r w:rsidRPr="004F688F">
        <w:rPr>
          <w:rFonts w:ascii="Tw Cen MT" w:eastAsia="SimSun" w:hAnsi="Tw Cen MT" w:cs="Tw Cen MT"/>
          <w:color w:val="000000"/>
          <w:lang w:eastAsia="zh-CN" w:bidi="hi-IN"/>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14:paraId="45FAF061" w14:textId="77777777" w:rsidR="003D6E0D" w:rsidRPr="003C1A71" w:rsidRDefault="003D6E0D" w:rsidP="003D6E0D">
      <w:pPr>
        <w:ind w:right="99"/>
        <w:jc w:val="both"/>
        <w:rPr>
          <w:rFonts w:ascii="Tw Cen MT" w:eastAsia="SimSun" w:hAnsi="Tw Cen MT" w:cs="Tw Cen MT"/>
          <w:b/>
          <w:lang w:eastAsia="zh-CN" w:bidi="hi-IN"/>
        </w:rPr>
      </w:pPr>
    </w:p>
    <w:p w14:paraId="46E4A223" w14:textId="77777777" w:rsidR="003D6E0D" w:rsidRPr="003C1A71" w:rsidRDefault="003D6E0D" w:rsidP="003D6E0D">
      <w:pPr>
        <w:tabs>
          <w:tab w:val="left" w:pos="1080"/>
        </w:tabs>
        <w:ind w:right="99"/>
        <w:jc w:val="both"/>
        <w:rPr>
          <w:rFonts w:ascii="Tw Cen MT" w:hAnsi="Tw Cen MT"/>
        </w:rPr>
      </w:pPr>
      <w:r w:rsidRPr="003C1A71">
        <w:rPr>
          <w:rFonts w:ascii="Tw Cen MT" w:eastAsia="SimSun" w:hAnsi="Tw Cen MT" w:cs="Tw Cen MT"/>
          <w:b/>
          <w:bCs/>
          <w:lang w:eastAsia="zh-CN" w:bidi="hi-IN"/>
        </w:rPr>
        <w:t xml:space="preserve">CLAUSULA DE ERRORES U OMISIONES: </w:t>
      </w:r>
      <w:r w:rsidRPr="003C1A71">
        <w:rPr>
          <w:rFonts w:ascii="Tw Cen MT" w:eastAsia="SimSun" w:hAnsi="Tw Cen MT" w:cs="Tw Cen MT"/>
          <w:lang w:eastAsia="zh-CN" w:bidi="hi-IN"/>
        </w:rPr>
        <w:t>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SERA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14:paraId="4C2CFDF1" w14:textId="77777777" w:rsidR="003D6E0D" w:rsidRPr="003C1A71" w:rsidRDefault="003D6E0D" w:rsidP="003D6E0D">
      <w:pPr>
        <w:ind w:right="99"/>
        <w:jc w:val="both"/>
        <w:rPr>
          <w:rFonts w:ascii="Tw Cen MT" w:eastAsia="SimSun" w:hAnsi="Tw Cen MT" w:cs="Lucida Sans"/>
          <w:lang w:eastAsia="zh-CN" w:bidi="hi-IN"/>
        </w:rPr>
      </w:pPr>
    </w:p>
    <w:p w14:paraId="7516EF99" w14:textId="77777777" w:rsidR="003D6E0D" w:rsidRPr="003C1A71" w:rsidRDefault="003D6E0D" w:rsidP="003D6E0D">
      <w:pPr>
        <w:ind w:right="99"/>
        <w:jc w:val="both"/>
        <w:rPr>
          <w:rFonts w:ascii="Tw Cen MT" w:hAnsi="Tw Cen MT"/>
        </w:rPr>
      </w:pPr>
      <w:r w:rsidRPr="003C1A71">
        <w:rPr>
          <w:rFonts w:ascii="Tw Cen MT" w:eastAsia="SimSun" w:hAnsi="Tw Cen MT" w:cs="Tw Cen MT"/>
          <w:lang w:eastAsia="zh-CN" w:bidi="hi-IN"/>
        </w:rPr>
        <w:lastRenderedPageBreak/>
        <w:t>QUEDA ENTENDIDO Y BAJO COMPROMISO DE LA LICITANTE ADJUDICADA QUE DEBERA PROPORCIONAR ASISTENCIA VIAL SIN DEDUCIBLE NI MUCHO MENOS COSTO ALGUNO EXTRA A SU PROPUESTA ECONÓMICA.</w:t>
      </w:r>
    </w:p>
    <w:p w14:paraId="0BF2B3C0" w14:textId="77777777" w:rsidR="003D6E0D" w:rsidRPr="003C1A71" w:rsidRDefault="003D6E0D" w:rsidP="003D6E0D">
      <w:pPr>
        <w:ind w:right="99"/>
        <w:jc w:val="both"/>
        <w:rPr>
          <w:rFonts w:ascii="Tw Cen MT" w:eastAsia="SimSun" w:hAnsi="Tw Cen MT" w:cs="Tw Cen MT"/>
          <w:lang w:eastAsia="zh-CN" w:bidi="hi-IN"/>
        </w:rPr>
      </w:pPr>
    </w:p>
    <w:p w14:paraId="3EE03696" w14:textId="6834CF78" w:rsidR="003D6E0D" w:rsidRPr="004F688F" w:rsidRDefault="003D6E0D" w:rsidP="003D6E0D">
      <w:pPr>
        <w:ind w:right="99"/>
        <w:jc w:val="both"/>
        <w:rPr>
          <w:rFonts w:ascii="Tw Cen MT" w:hAnsi="Tw Cen MT"/>
        </w:rPr>
      </w:pPr>
      <w:r w:rsidRPr="003C1A71">
        <w:rPr>
          <w:rFonts w:ascii="Tw Cen MT" w:eastAsia="SimSun" w:hAnsi="Tw Cen MT" w:cs="Tw Cen MT"/>
          <w:b/>
          <w:color w:val="000000"/>
          <w:lang w:eastAsia="zh-CN" w:bidi="hi-IN"/>
        </w:rPr>
        <w:t>INDEMNIZACIÓN:</w:t>
      </w:r>
    </w:p>
    <w:p w14:paraId="64AE7FCB" w14:textId="3EB09359" w:rsidR="003D6E0D" w:rsidRPr="004F688F" w:rsidRDefault="003D6E0D" w:rsidP="003D6E0D">
      <w:pPr>
        <w:ind w:right="99"/>
        <w:jc w:val="both"/>
        <w:rPr>
          <w:rFonts w:ascii="Tw Cen MT" w:hAnsi="Tw Cen MT"/>
        </w:rPr>
      </w:pPr>
      <w:r w:rsidRPr="003C1A71">
        <w:rPr>
          <w:rFonts w:ascii="Tw Cen MT" w:eastAsia="SimSun" w:hAnsi="Tw Cen MT" w:cs="Tw Cen MT"/>
          <w:lang w:eastAsia="zh-CN" w:bidi="hi-IN"/>
        </w:rPr>
        <w:t>LA INDEMNIZACIÓN EN CASO DE PÉRDIDAS TOTALES SERÁ DE VALOR COMERCIAL AL MOMENTO DEL SINIESTRO, PARA TODAS LAS UNIDADES, EXCEPTO PARA LAS UNIDADES CUYA FACTURA NO EXCEDA DOCE MESES, LAS CUALES SERÁN PAGADAS A VALOR FACTURA.</w:t>
      </w:r>
    </w:p>
    <w:p w14:paraId="4A453C6E" w14:textId="6BB8B5AB" w:rsidR="003D6E0D" w:rsidRDefault="003D6E0D" w:rsidP="004F688F">
      <w:pPr>
        <w:ind w:right="99"/>
        <w:jc w:val="both"/>
        <w:rPr>
          <w:rFonts w:ascii="Tw Cen MT" w:hAnsi="Tw Cen MT"/>
        </w:rPr>
      </w:pPr>
      <w:r w:rsidRPr="003C1A71">
        <w:rPr>
          <w:rFonts w:ascii="Tw Cen MT" w:eastAsia="SimSun" w:hAnsi="Tw Cen MT" w:cs="Tw Cen MT"/>
          <w:lang w:eastAsia="zh-CN" w:bidi="hi-IN"/>
        </w:rPr>
        <w:t>EL PAGO DE LAS INDEMNIZACIONES UNA VEZ ENTREGADA LA DOCUMENTACIÓN COMPLETA NO PODRÁ SER SUPERIOR A 30 DÍAS NATURALES.</w:t>
      </w:r>
    </w:p>
    <w:p w14:paraId="2D9D2086" w14:textId="77777777" w:rsidR="004F688F" w:rsidRPr="004F688F" w:rsidRDefault="004F688F" w:rsidP="004F688F">
      <w:pPr>
        <w:ind w:right="99"/>
        <w:jc w:val="both"/>
        <w:rPr>
          <w:rFonts w:ascii="Tw Cen MT" w:hAnsi="Tw Cen MT"/>
        </w:rPr>
      </w:pPr>
    </w:p>
    <w:p w14:paraId="7F78B9E5" w14:textId="7E1BBCCB" w:rsidR="003D6E0D" w:rsidRPr="004F688F" w:rsidRDefault="003D6E0D" w:rsidP="004F688F">
      <w:pPr>
        <w:tabs>
          <w:tab w:val="left" w:pos="763"/>
          <w:tab w:val="left" w:pos="2865"/>
          <w:tab w:val="left" w:pos="4905"/>
        </w:tabs>
        <w:ind w:right="99"/>
        <w:jc w:val="center"/>
        <w:rPr>
          <w:rFonts w:ascii="Tw Cen MT" w:hAnsi="Tw Cen MT"/>
        </w:rPr>
      </w:pPr>
      <w:r w:rsidRPr="003C1A71">
        <w:rPr>
          <w:rFonts w:ascii="Tw Cen MT" w:eastAsia="SimSun" w:hAnsi="Tw Cen MT" w:cs="Tw Cen MT"/>
          <w:b/>
          <w:lang w:eastAsia="zh-CN" w:bidi="hi-IN"/>
        </w:rPr>
        <w:t>PARA TODA LA PÓLIZA</w:t>
      </w:r>
    </w:p>
    <w:p w14:paraId="3C2F9F34" w14:textId="3834ADC2" w:rsidR="003D6E0D" w:rsidRPr="003C1A71" w:rsidRDefault="003D6E0D" w:rsidP="003D6E0D">
      <w:pPr>
        <w:ind w:right="99"/>
        <w:jc w:val="both"/>
        <w:rPr>
          <w:rFonts w:ascii="Tw Cen MT" w:hAnsi="Tw Cen MT"/>
        </w:rPr>
      </w:pPr>
      <w:r w:rsidRPr="003C1A71">
        <w:rPr>
          <w:rFonts w:ascii="Tw Cen MT" w:eastAsia="SimSun" w:hAnsi="Tw Cen MT" w:cs="Tw Cen MT"/>
          <w:b/>
          <w:lang w:eastAsia="zh-CN" w:bidi="hi-IN"/>
        </w:rPr>
        <w:t>PAGO DE SINIESTROS POR PÉRDIDA TOTAL:</w:t>
      </w:r>
      <w:r w:rsidRPr="003C1A71">
        <w:rPr>
          <w:rFonts w:ascii="Tw Cen MT" w:eastAsia="SimSun" w:hAnsi="Tw Cen MT" w:cs="Tw Cen MT"/>
          <w:lang w:eastAsia="zh-CN" w:bidi="hi-IN"/>
        </w:rPr>
        <w:t xml:space="preserve"> SE CONVIENE QUE EN CASO DE SINIESTRO QUE GENERE UNA PÉRDIDA TOTAL DEL BIEN Y QUE SE CONVENGA EN PAGO MEDIANTE CHEQUE O TRANSFERENCIA ELECTRÓNICA, DEBERÁ SER EMITIDO A FAVOR DE LA SECRETARIA DE PLANEACIÓN, FINANZAS Y ADMINISTRACIÓN (GOBIERNO DEL ESTADO DE COLIMA) Y POR LA TOTALIDAD DEL MONTO DE LA INDEMNIZACIÓN EN UNA SOLA EXHIBICIÓN SIN HABER DESCONTADO EL MONTO DEL DEDUCIBLE, YA QUE GOBIERNO DEL ESTADO REALIZARÁ EL PAGO DE ESTE POR ANTICIPADO.</w:t>
      </w:r>
    </w:p>
    <w:p w14:paraId="0C73E65C" w14:textId="3B6C3691" w:rsidR="003D6E0D" w:rsidRPr="004F688F" w:rsidRDefault="003D6E0D" w:rsidP="004F688F">
      <w:pPr>
        <w:widowControl w:val="0"/>
        <w:ind w:right="99"/>
        <w:jc w:val="both"/>
        <w:rPr>
          <w:rFonts w:ascii="Tw Cen MT" w:hAnsi="Tw Cen MT"/>
        </w:rPr>
      </w:pPr>
      <w:r w:rsidRPr="003C1A71">
        <w:rPr>
          <w:rFonts w:ascii="Tw Cen MT" w:eastAsia="SimSun" w:hAnsi="Tw Cen MT" w:cs="Tw Cen MT"/>
          <w:b/>
          <w:lang w:eastAsia="zh-CN" w:bidi="hi-IN"/>
        </w:rPr>
        <w:t xml:space="preserve">NO SUBROGACIÓN: </w:t>
      </w:r>
      <w:r w:rsidRPr="003C1A71">
        <w:rPr>
          <w:rFonts w:ascii="Tw Cen MT" w:eastAsia="SimSun" w:hAnsi="Tw Cen MT" w:cs="Tw Cen MT"/>
          <w:lang w:eastAsia="zh-CN" w:bidi="hi-IN"/>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6C159F4C" w14:textId="77777777" w:rsidR="004F688F" w:rsidRDefault="004F688F" w:rsidP="003D6E0D">
      <w:pPr>
        <w:ind w:right="99"/>
        <w:jc w:val="both"/>
        <w:rPr>
          <w:rFonts w:ascii="Tw Cen MT" w:eastAsia="SimSun" w:hAnsi="Tw Cen MT" w:cs="Tw Cen MT"/>
          <w:b/>
          <w:bCs/>
          <w:lang w:eastAsia="zh-CN" w:bidi="hi-IN"/>
        </w:rPr>
      </w:pPr>
    </w:p>
    <w:p w14:paraId="549C445F" w14:textId="4176227B" w:rsidR="003D6E0D" w:rsidRPr="003C1A71" w:rsidRDefault="003D6E0D" w:rsidP="003D6E0D">
      <w:pPr>
        <w:ind w:right="99"/>
        <w:jc w:val="both"/>
        <w:rPr>
          <w:rFonts w:ascii="Tw Cen MT" w:hAnsi="Tw Cen MT"/>
        </w:rPr>
      </w:pPr>
      <w:r w:rsidRPr="003C1A71">
        <w:rPr>
          <w:rFonts w:ascii="Tw Cen MT" w:eastAsia="SimSun" w:hAnsi="Tw Cen MT" w:cs="Tw Cen MT"/>
          <w:b/>
          <w:bCs/>
          <w:lang w:eastAsia="zh-CN" w:bidi="hi-IN"/>
        </w:rPr>
        <w:t>PARA TODA LA PARTIDA SE DEBERÁN AGREGAR LAS SIGUIENTES CLÁUSULAS ESPECIALES:</w:t>
      </w:r>
    </w:p>
    <w:p w14:paraId="03CCBCD8" w14:textId="77A0EF30" w:rsidR="003D6E0D" w:rsidRPr="003C1A71" w:rsidRDefault="003D6E0D" w:rsidP="00815214">
      <w:pPr>
        <w:tabs>
          <w:tab w:val="left" w:pos="360"/>
          <w:tab w:val="left" w:pos="2865"/>
          <w:tab w:val="left" w:pos="4905"/>
        </w:tabs>
        <w:spacing w:line="240" w:lineRule="atLeast"/>
        <w:ind w:right="99"/>
        <w:jc w:val="both"/>
        <w:rPr>
          <w:rFonts w:ascii="Tw Cen MT" w:hAnsi="Tw Cen MT"/>
        </w:rPr>
      </w:pPr>
      <w:r w:rsidRPr="003C1A71">
        <w:rPr>
          <w:rFonts w:ascii="Tw Cen MT" w:eastAsia="SimSun" w:hAnsi="Tw Cen MT" w:cs="Tw Cen MT"/>
          <w:b/>
          <w:lang w:eastAsia="zh-CN" w:bidi="hi-IN"/>
        </w:rPr>
        <w:t>IMPUESTOS:</w:t>
      </w:r>
      <w:r w:rsidRPr="003C1A71">
        <w:rPr>
          <w:rFonts w:ascii="Tw Cen MT" w:eastAsia="SimSun" w:hAnsi="Tw Cen MT" w:cs="Tw Cen MT"/>
          <w:lang w:eastAsia="zh-CN" w:bidi="hi-IN"/>
        </w:rPr>
        <w:t xml:space="preserve"> DADA LA CONDICIÓN FISCAL DE EL GOBIERNO DEL ESTADO DE COLIMA EL IMPUESTO AL VALOR AGREGADO (IVA) REPRESENTA UN COSTO QUE NO ES TRASLADADO, POR LO QUE SE CONVIENE QUE EN CASO DE SINIESTRO LA INDEMNIZACIÓN CORRESPONDIENTE INCLUIRÁ EL IVA.</w:t>
      </w:r>
    </w:p>
    <w:p w14:paraId="104BCDFB" w14:textId="1BCDBCEC" w:rsidR="003D6E0D" w:rsidRPr="003C1A71" w:rsidRDefault="003D6E0D" w:rsidP="003D6E0D">
      <w:pPr>
        <w:ind w:right="99"/>
        <w:jc w:val="both"/>
        <w:rPr>
          <w:rFonts w:ascii="Tw Cen MT" w:hAnsi="Tw Cen MT"/>
        </w:rPr>
      </w:pPr>
      <w:r w:rsidRPr="003C1A71">
        <w:rPr>
          <w:rFonts w:ascii="Tw Cen MT" w:eastAsia="SimSun" w:hAnsi="Tw Cen MT" w:cs="Tw Cen MT"/>
          <w:b/>
          <w:lang w:eastAsia="zh-CN" w:bidi="hi-IN"/>
        </w:rPr>
        <w:t>ACREDITACIÓN DE PROPIEDAD:</w:t>
      </w:r>
      <w:r w:rsidRPr="003C1A71">
        <w:rPr>
          <w:rFonts w:ascii="Tw Cen MT" w:eastAsia="SimSun" w:hAnsi="Tw Cen MT" w:cs="Tw Cen MT"/>
          <w:lang w:eastAsia="zh-CN" w:bidi="hi-IN"/>
        </w:rPr>
        <w:t xml:space="preserve"> SE CONVIENE DE MANERA EXPRESA QUE ALGUNOS BIENES PROPIEDAD DE EL GOBIERNO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27D9D933" w14:textId="0537EBB0" w:rsidR="003D6E0D" w:rsidRPr="003C1A71" w:rsidRDefault="003D6E0D" w:rsidP="003D6E0D">
      <w:pPr>
        <w:widowControl w:val="0"/>
        <w:ind w:right="99"/>
        <w:jc w:val="both"/>
        <w:rPr>
          <w:rFonts w:ascii="Tw Cen MT" w:hAnsi="Tw Cen MT"/>
        </w:rPr>
      </w:pPr>
      <w:r w:rsidRPr="003C1A71">
        <w:rPr>
          <w:rFonts w:ascii="Tw Cen MT" w:eastAsia="SimSun" w:hAnsi="Tw Cen MT" w:cs="Tw Cen MT"/>
          <w:b/>
          <w:lang w:eastAsia="zh-CN" w:bidi="hi-IN"/>
        </w:rPr>
        <w:t>CLÁUSULA DE PRELACIÓN:</w:t>
      </w:r>
      <w:r w:rsidRPr="003C1A71">
        <w:rPr>
          <w:rFonts w:ascii="Tw Cen MT" w:eastAsia="SimSun" w:hAnsi="Tw Cen MT" w:cs="Tw Cen MT"/>
          <w:lang w:eastAsia="zh-CN" w:bidi="hi-IN"/>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7FF48C2C" w14:textId="5DF35617" w:rsidR="003D6E0D" w:rsidRPr="003C1A71" w:rsidRDefault="003D6E0D" w:rsidP="00815214">
      <w:pPr>
        <w:widowControl w:val="0"/>
        <w:ind w:right="99"/>
        <w:jc w:val="both"/>
        <w:rPr>
          <w:rFonts w:ascii="Tw Cen MT" w:hAnsi="Tw Cen MT"/>
        </w:rPr>
      </w:pPr>
      <w:r w:rsidRPr="003C1A71">
        <w:rPr>
          <w:rFonts w:ascii="Tw Cen MT" w:eastAsia="SimSun" w:hAnsi="Tw Cen MT" w:cs="Tw Cen MT"/>
          <w:b/>
          <w:lang w:eastAsia="zh-CN" w:bidi="hi-IN"/>
        </w:rPr>
        <w:lastRenderedPageBreak/>
        <w:t>REPORTES DE SINIESTRALIDAD:</w:t>
      </w:r>
      <w:r w:rsidRPr="003C1A71">
        <w:rPr>
          <w:rFonts w:ascii="Tw Cen MT" w:eastAsia="SimSun" w:hAnsi="Tw Cen MT" w:cs="Tw Cen MT"/>
          <w:lang w:eastAsia="zh-CN" w:bidi="hi-IN"/>
        </w:rPr>
        <w:t xml:space="preserve"> LA ASEGURADORA QUE RESULTE ADJUDICADA SE COMPROMETE A PROPORCIONAR UN REPORTE DE SINIESTRALIDAD EN FORMA BIMESTRAL DENTRO DE LOS 10 DÍAS SIGUIENTES AL FIN DEL BIMESTRE A REPORTAR O CUANDO GOBIERNO DEL ESTADO DE COLIMA SE LO SOLICITE Y CONTEMPLARÁN LA SIGUIENTE INFORMACIÓN:</w:t>
      </w:r>
    </w:p>
    <w:p w14:paraId="63B28292"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NÚMERO DE PÓLIZA</w:t>
      </w:r>
    </w:p>
    <w:p w14:paraId="52480E5A"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INCISO</w:t>
      </w:r>
    </w:p>
    <w:p w14:paraId="315B8171"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NÚMERO DE SINIESTRO</w:t>
      </w:r>
    </w:p>
    <w:p w14:paraId="1E81915D"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FECHA DEL SINIESTRO</w:t>
      </w:r>
    </w:p>
    <w:p w14:paraId="6BB250EF"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FECHA DE REPORTE</w:t>
      </w:r>
    </w:p>
    <w:p w14:paraId="32D7CAD9"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LUGAR DE OCURRENCIA</w:t>
      </w:r>
    </w:p>
    <w:p w14:paraId="1B8DC193"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CAUSA DEL SINIESTRO</w:t>
      </w:r>
    </w:p>
    <w:p w14:paraId="2847D69B"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COBERTURA AFECTADA</w:t>
      </w:r>
    </w:p>
    <w:p w14:paraId="6700C69B"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MARCA Y SUBMARCA DEL VEHÍCULO</w:t>
      </w:r>
    </w:p>
    <w:p w14:paraId="23D02165"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MODELO DEL VEHÍCULO</w:t>
      </w:r>
    </w:p>
    <w:p w14:paraId="029DE78D"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NÚMERO DE SERIE</w:t>
      </w:r>
    </w:p>
    <w:p w14:paraId="7EC8C71D"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PLACAS DE CIRCULACIÓN</w:t>
      </w:r>
    </w:p>
    <w:p w14:paraId="778B9AE5"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MONTO ESTIMADO DEL DAÑO</w:t>
      </w:r>
    </w:p>
    <w:p w14:paraId="41C24198"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DEDUCIBLE EN SU CASO</w:t>
      </w:r>
    </w:p>
    <w:p w14:paraId="545B4E8B"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ESTATUS DEL SINIESTRO (PAGADO, PENDIENTE DE PAGO, EN REPARACIÓN Y POR DOCUMENTAR)</w:t>
      </w:r>
    </w:p>
    <w:p w14:paraId="4DE0FAAB"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MOTIVO DE RECHAZO EN SU CASO</w:t>
      </w:r>
    </w:p>
    <w:p w14:paraId="4AFD5999"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NOMBRE DEL TERCERO AFECTADO/RECLAMANTE (EN CASO DE APLICAR)</w:t>
      </w:r>
    </w:p>
    <w:p w14:paraId="74631680"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MONTO RECLAMADO POR EL TERCERO (EN CASO DE APLICAR)</w:t>
      </w:r>
    </w:p>
    <w:p w14:paraId="18631720" w14:textId="77777777" w:rsidR="003D6E0D" w:rsidRPr="003C1A71" w:rsidRDefault="003D6E0D" w:rsidP="00526924">
      <w:pPr>
        <w:pStyle w:val="Prrafodelista"/>
        <w:numPr>
          <w:ilvl w:val="0"/>
          <w:numId w:val="29"/>
        </w:numPr>
        <w:jc w:val="both"/>
        <w:rPr>
          <w:rFonts w:ascii="Tw Cen MT" w:hAnsi="Tw Cen MT"/>
        </w:rPr>
      </w:pPr>
      <w:r w:rsidRPr="003C1A71">
        <w:rPr>
          <w:rFonts w:ascii="Tw Cen MT" w:eastAsia="SimSun" w:hAnsi="Tw Cen MT" w:cs="Tw Cen MT"/>
          <w:lang w:eastAsia="zh-CN" w:bidi="hi-IN"/>
        </w:rPr>
        <w:t>MONTO INDEMNIZADO AL TERCERO POR LA COMPAÑÍA ASEGURADORA (EN CASO DE APLICAR)</w:t>
      </w:r>
    </w:p>
    <w:p w14:paraId="2C7AEC62" w14:textId="77777777" w:rsidR="003D6E0D" w:rsidRPr="003C1A71" w:rsidRDefault="003D6E0D" w:rsidP="003D6E0D">
      <w:pPr>
        <w:widowControl w:val="0"/>
        <w:ind w:right="99"/>
        <w:jc w:val="both"/>
        <w:rPr>
          <w:rFonts w:ascii="Tw Cen MT" w:eastAsia="SimSun" w:hAnsi="Tw Cen MT" w:cs="Tw Cen MT"/>
          <w:lang w:eastAsia="zh-CN" w:bidi="hi-IN"/>
        </w:rPr>
      </w:pPr>
    </w:p>
    <w:p w14:paraId="4BD1EA9C" w14:textId="08357F5F" w:rsidR="003D6E0D" w:rsidRPr="004F688F" w:rsidRDefault="003D6E0D" w:rsidP="004F688F">
      <w:pPr>
        <w:tabs>
          <w:tab w:val="left" w:pos="0"/>
          <w:tab w:val="left" w:pos="8647"/>
        </w:tabs>
        <w:ind w:right="-81"/>
        <w:jc w:val="both"/>
        <w:rPr>
          <w:rFonts w:ascii="Tw Cen MT" w:hAnsi="Tw Cen MT"/>
        </w:rPr>
      </w:pPr>
      <w:r w:rsidRPr="003C1A71">
        <w:rPr>
          <w:rFonts w:ascii="Tw Cen MT" w:eastAsia="SimSun" w:hAnsi="Tw Cen MT" w:cs="Tw Cen MT"/>
          <w:b/>
          <w:lang w:eastAsia="zh-CN" w:bidi="hi-IN"/>
        </w:rPr>
        <w:t>PRONTO PAGO:</w:t>
      </w:r>
      <w:r w:rsidRPr="003C1A71">
        <w:rPr>
          <w:rFonts w:ascii="Tw Cen MT" w:eastAsia="SimSun" w:hAnsi="Tw Cen MT" w:cs="Tw Cen MT"/>
          <w:lang w:eastAsia="zh-CN" w:bidi="hi-IN"/>
        </w:rPr>
        <w:t xml:space="preserve"> EL CRÉDITO QUE RESULTE DEL CONTRATO DE SEGURO VENCERÁ TREINTA DÍAS DESPUÉS DE LA FECHA EN QUE LA COMPAÑÍA ASEGURADORA HAYA RECIBIDO LOS DOCUMENTOS E INFORMACIONES QUE LE PERMITAN CONOCER EL FUNDAMENTO DE LA RECLAMACIÓN.</w:t>
      </w:r>
    </w:p>
    <w:p w14:paraId="6FEE30F6" w14:textId="18568D05" w:rsidR="003D6E0D" w:rsidRPr="003C1A71" w:rsidRDefault="003D6E0D" w:rsidP="00815214">
      <w:pPr>
        <w:tabs>
          <w:tab w:val="left" w:pos="1440"/>
        </w:tabs>
        <w:jc w:val="both"/>
        <w:rPr>
          <w:rFonts w:ascii="Tw Cen MT" w:hAnsi="Tw Cen MT"/>
        </w:rPr>
      </w:pPr>
      <w:r w:rsidRPr="003C1A71">
        <w:rPr>
          <w:rFonts w:ascii="Tw Cen MT" w:eastAsia="SimSun" w:hAnsi="Tw Cen MT" w:cs="Tw Cen MT"/>
          <w:b/>
          <w:lang w:eastAsia="zh-CN" w:bidi="hi-IN"/>
        </w:rPr>
        <w:t xml:space="preserve">REINSTALACIÓN AUTOMÁTICA: </w:t>
      </w:r>
      <w:r w:rsidRPr="003C1A71">
        <w:rPr>
          <w:rFonts w:ascii="Tw Cen MT" w:eastAsia="SimSun" w:hAnsi="Tw Cen MT" w:cs="Tw Cen MT"/>
          <w:lang w:eastAsia="zh-CN" w:bidi="hi-IN"/>
        </w:rPr>
        <w:t>SE CONVIENE EN QUE TODAS AQUELLAS SUMAS QUE LA COMPAÑÍA ASEGURADORA CUBRA POR CONCEPTO DE INDEMNIZACIÓN PARA UNA PÉRDIDA PARCIAL BAJO LA PRESENTE PÓLIZA DE SEGURO, QUEDARÁN REINSTALADAS EN FORMA AUTOMÁTICA AL MOMENTO DE LA REPARACIÓN Y/O SUSTITUCIÓN.</w:t>
      </w:r>
    </w:p>
    <w:p w14:paraId="6AC196FA" w14:textId="015DD7FC" w:rsidR="003D6E0D" w:rsidRPr="003C1A71" w:rsidRDefault="003D6E0D" w:rsidP="003D6E0D">
      <w:pPr>
        <w:tabs>
          <w:tab w:val="left" w:pos="1080"/>
        </w:tabs>
        <w:jc w:val="both"/>
        <w:rPr>
          <w:rFonts w:ascii="Tw Cen MT" w:hAnsi="Tw Cen MT"/>
        </w:rPr>
      </w:pPr>
      <w:r w:rsidRPr="003C1A71">
        <w:rPr>
          <w:rFonts w:ascii="Tw Cen MT" w:eastAsia="SimSun" w:hAnsi="Tw Cen MT" w:cs="Tw Cen MT"/>
          <w:b/>
          <w:lang w:eastAsia="zh-CN" w:bidi="hi-IN"/>
        </w:rPr>
        <w:t>REPARACIÓN EN TALLERES:</w:t>
      </w:r>
      <w:r w:rsidRPr="003C1A71">
        <w:rPr>
          <w:rFonts w:ascii="Tw Cen MT" w:eastAsia="SimSun" w:hAnsi="Tw Cen MT" w:cs="Tw Cen MT"/>
          <w:lang w:eastAsia="zh-CN" w:bidi="hi-IN"/>
        </w:rPr>
        <w:t xml:space="preserve"> LAS REPARACIONES DE VEHÍCULOS QUE, POR TIEMPO O KILOMETRAJE, SEGÚN SEA EL CASO, SE HARÁN EN AGENCIAS AUTOMOTRIZ AUTORIZADAS, YA QUE CUENTAN CON GARANTÍA EXPEDIDA POR ESTÁ, CUANDO SE TRATE DE MODELOS ANTERIORES, LA DIRECCIÓN DE SERVICIOS GENERALES REVISARÁ CON LA ASEGURADORA, LA NECESIDAD QUE SEAN ENVIADOS A DICHAS AGENCIAS O TALLER QUE TENGA CONVENIO LA COMPAÑÍA DE SEGUROS PARA SU REPARACIÓN.</w:t>
      </w:r>
    </w:p>
    <w:p w14:paraId="1FC9F6E6" w14:textId="77777777" w:rsidR="003D6E0D" w:rsidRPr="003C1A71" w:rsidRDefault="003D6E0D" w:rsidP="003D6E0D">
      <w:pPr>
        <w:tabs>
          <w:tab w:val="left" w:pos="1080"/>
        </w:tabs>
        <w:jc w:val="both"/>
        <w:rPr>
          <w:rFonts w:ascii="Tw Cen MT" w:eastAsia="SimSun" w:hAnsi="Tw Cen MT" w:cs="Tw Cen MT"/>
          <w:lang w:eastAsia="zh-CN" w:bidi="hi-IN"/>
        </w:rPr>
      </w:pPr>
      <w:r w:rsidRPr="003C1A71">
        <w:rPr>
          <w:rFonts w:ascii="Tw Cen MT" w:eastAsia="SimSun" w:hAnsi="Tw Cen MT" w:cs="Tw Cen MT"/>
          <w:lang w:eastAsia="zh-CN" w:bidi="hi-IN"/>
        </w:rPr>
        <w:t>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DEL MISMO.</w:t>
      </w:r>
    </w:p>
    <w:p w14:paraId="2F3FCAD3" w14:textId="792209EF" w:rsidR="003D6E0D" w:rsidRDefault="003D6E0D" w:rsidP="003D6E0D">
      <w:pPr>
        <w:tabs>
          <w:tab w:val="left" w:pos="1080"/>
        </w:tabs>
        <w:rPr>
          <w:rFonts w:ascii="Tw Cen MT" w:hAnsi="Tw Cen MT"/>
          <w:b/>
          <w:sz w:val="28"/>
          <w:szCs w:val="28"/>
        </w:rPr>
      </w:pPr>
    </w:p>
    <w:p w14:paraId="29E408D8" w14:textId="77777777" w:rsidR="00CC6827" w:rsidRPr="003C1A71" w:rsidRDefault="00CC6827" w:rsidP="003D6E0D">
      <w:pPr>
        <w:tabs>
          <w:tab w:val="left" w:pos="1080"/>
        </w:tabs>
        <w:rPr>
          <w:rFonts w:ascii="Tw Cen MT" w:hAnsi="Tw Cen MT"/>
          <w:b/>
          <w:sz w:val="28"/>
          <w:szCs w:val="28"/>
        </w:rPr>
      </w:pPr>
    </w:p>
    <w:p w14:paraId="76C599B1" w14:textId="559EA505" w:rsidR="003D6E0D" w:rsidRPr="00257E85" w:rsidRDefault="003D6E0D" w:rsidP="00257E85">
      <w:pPr>
        <w:tabs>
          <w:tab w:val="left" w:pos="1080"/>
        </w:tabs>
        <w:jc w:val="center"/>
        <w:rPr>
          <w:rFonts w:ascii="Tw Cen MT" w:hAnsi="Tw Cen MT"/>
        </w:rPr>
      </w:pPr>
      <w:r w:rsidRPr="003C1A71">
        <w:rPr>
          <w:rFonts w:ascii="Tw Cen MT" w:hAnsi="Tw Cen MT"/>
          <w:b/>
          <w:sz w:val="28"/>
          <w:szCs w:val="28"/>
        </w:rPr>
        <w:lastRenderedPageBreak/>
        <w:t>INFORMACIÓN DE LAS UNIDADES A ASEGURAR</w:t>
      </w:r>
    </w:p>
    <w:p w14:paraId="1CF35E39" w14:textId="2AAEA61C" w:rsidR="003D6E0D" w:rsidRPr="003C1A71" w:rsidRDefault="003D6E0D" w:rsidP="003D6E0D">
      <w:pPr>
        <w:rPr>
          <w:rFonts w:ascii="Tw Cen MT" w:hAnsi="Tw Cen MT" w:cs="Arial"/>
          <w:b/>
          <w:bCs/>
          <w:sz w:val="20"/>
          <w:szCs w:val="20"/>
        </w:rPr>
      </w:pPr>
      <w:r w:rsidRPr="003C1A71">
        <w:rPr>
          <w:rFonts w:ascii="Tw Cen MT" w:hAnsi="Tw Cen MT" w:cs="Arial"/>
          <w:b/>
          <w:bCs/>
          <w:sz w:val="20"/>
          <w:szCs w:val="20"/>
        </w:rPr>
        <w:t>SUBPARTIDA 1 VEHÍCULOS ADMINISTRATIVOS</w:t>
      </w:r>
    </w:p>
    <w:tbl>
      <w:tblPr>
        <w:tblW w:w="9351" w:type="dxa"/>
        <w:tblLayout w:type="fixed"/>
        <w:tblCellMar>
          <w:left w:w="70" w:type="dxa"/>
          <w:right w:w="70" w:type="dxa"/>
        </w:tblCellMar>
        <w:tblLook w:val="04A0" w:firstRow="1" w:lastRow="0" w:firstColumn="1" w:lastColumn="0" w:noHBand="0" w:noVBand="1"/>
      </w:tblPr>
      <w:tblGrid>
        <w:gridCol w:w="562"/>
        <w:gridCol w:w="567"/>
        <w:gridCol w:w="1276"/>
        <w:gridCol w:w="1297"/>
        <w:gridCol w:w="4223"/>
        <w:gridCol w:w="1426"/>
      </w:tblGrid>
      <w:tr w:rsidR="00BF0848" w:rsidRPr="00F71A97" w14:paraId="4AADB8F5" w14:textId="77777777" w:rsidTr="00BF0848">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F72605D" w14:textId="1A056C2D" w:rsidR="003D6E0D" w:rsidRPr="00F71A97" w:rsidRDefault="00F71A97" w:rsidP="00B473E6">
            <w:pPr>
              <w:rPr>
                <w:rFonts w:ascii="Tw Cen MT" w:eastAsia="Times New Roman" w:hAnsi="Tw Cen MT"/>
                <w:b/>
                <w:bCs/>
                <w:color w:val="000000"/>
                <w:sz w:val="16"/>
                <w:szCs w:val="16"/>
                <w:lang w:eastAsia="es-MX"/>
              </w:rPr>
            </w:pPr>
            <w:r w:rsidRPr="00F71A97">
              <w:rPr>
                <w:rFonts w:ascii="Tw Cen MT" w:eastAsia="Times New Roman" w:hAnsi="Tw Cen MT"/>
                <w:b/>
                <w:bCs/>
                <w:color w:val="000000"/>
                <w:sz w:val="16"/>
                <w:szCs w:val="16"/>
                <w:lang w:eastAsia="es-MX"/>
              </w:rPr>
              <w:t>NO</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1E79758" w14:textId="5B4D37CB" w:rsidR="003D6E0D" w:rsidRPr="00F71A97" w:rsidRDefault="00F71A97" w:rsidP="00B473E6">
            <w:pPr>
              <w:rPr>
                <w:rFonts w:ascii="Tw Cen MT" w:eastAsia="Times New Roman" w:hAnsi="Tw Cen MT"/>
                <w:b/>
                <w:bCs/>
                <w:color w:val="000000"/>
                <w:sz w:val="16"/>
                <w:szCs w:val="16"/>
                <w:lang w:eastAsia="es-MX"/>
              </w:rPr>
            </w:pPr>
            <w:r w:rsidRPr="00F71A97">
              <w:rPr>
                <w:rFonts w:ascii="Tw Cen MT" w:eastAsia="Times New Roman" w:hAnsi="Tw Cen MT"/>
                <w:b/>
                <w:bCs/>
                <w:color w:val="000000"/>
                <w:sz w:val="16"/>
                <w:szCs w:val="16"/>
                <w:lang w:eastAsia="es-MX"/>
              </w:rPr>
              <w:t>MOD.</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4CA5D05A" w14:textId="1F717662" w:rsidR="003D6E0D" w:rsidRPr="00F71A97" w:rsidRDefault="00F71A97" w:rsidP="00B473E6">
            <w:pPr>
              <w:rPr>
                <w:rFonts w:ascii="Tw Cen MT" w:eastAsia="Times New Roman" w:hAnsi="Tw Cen MT"/>
                <w:b/>
                <w:bCs/>
                <w:color w:val="000000"/>
                <w:sz w:val="16"/>
                <w:szCs w:val="16"/>
                <w:lang w:eastAsia="es-MX"/>
              </w:rPr>
            </w:pPr>
            <w:r w:rsidRPr="00F71A97">
              <w:rPr>
                <w:rFonts w:ascii="Tw Cen MT" w:eastAsia="Times New Roman" w:hAnsi="Tw Cen MT"/>
                <w:b/>
                <w:bCs/>
                <w:color w:val="000000"/>
                <w:sz w:val="16"/>
                <w:szCs w:val="16"/>
                <w:lang w:eastAsia="es-MX"/>
              </w:rPr>
              <w:t>MARCA</w:t>
            </w:r>
          </w:p>
        </w:tc>
        <w:tc>
          <w:tcPr>
            <w:tcW w:w="129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036EE2E" w14:textId="05A2EE84" w:rsidR="003D6E0D" w:rsidRPr="00F71A97" w:rsidRDefault="00F71A97" w:rsidP="00B473E6">
            <w:pPr>
              <w:rPr>
                <w:rFonts w:ascii="Tw Cen MT" w:eastAsia="Times New Roman" w:hAnsi="Tw Cen MT"/>
                <w:b/>
                <w:bCs/>
                <w:color w:val="000000"/>
                <w:sz w:val="16"/>
                <w:szCs w:val="16"/>
                <w:lang w:eastAsia="es-MX"/>
              </w:rPr>
            </w:pPr>
            <w:r w:rsidRPr="00F71A97">
              <w:rPr>
                <w:rFonts w:ascii="Tw Cen MT" w:eastAsia="Times New Roman" w:hAnsi="Tw Cen MT"/>
                <w:b/>
                <w:bCs/>
                <w:color w:val="000000"/>
                <w:sz w:val="16"/>
                <w:szCs w:val="16"/>
                <w:lang w:eastAsia="es-MX"/>
              </w:rPr>
              <w:t>TIPO</w:t>
            </w:r>
          </w:p>
        </w:tc>
        <w:tc>
          <w:tcPr>
            <w:tcW w:w="422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65C1A41" w14:textId="10254244" w:rsidR="003D6E0D" w:rsidRPr="00F71A97" w:rsidRDefault="00F71A97" w:rsidP="00B473E6">
            <w:pPr>
              <w:rPr>
                <w:rFonts w:ascii="Tw Cen MT" w:eastAsia="Times New Roman" w:hAnsi="Tw Cen MT"/>
                <w:b/>
                <w:bCs/>
                <w:color w:val="000000"/>
                <w:sz w:val="16"/>
                <w:szCs w:val="16"/>
                <w:lang w:eastAsia="es-MX"/>
              </w:rPr>
            </w:pPr>
            <w:r w:rsidRPr="00F71A97">
              <w:rPr>
                <w:rFonts w:ascii="Tw Cen MT" w:eastAsia="Times New Roman" w:hAnsi="Tw Cen MT"/>
                <w:b/>
                <w:bCs/>
                <w:color w:val="000000"/>
                <w:sz w:val="16"/>
                <w:szCs w:val="16"/>
                <w:lang w:eastAsia="es-MX"/>
              </w:rPr>
              <w:t>VERSIÓN</w:t>
            </w:r>
          </w:p>
        </w:tc>
        <w:tc>
          <w:tcPr>
            <w:tcW w:w="1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667E44A" w14:textId="471766C9" w:rsidR="003D6E0D" w:rsidRPr="00F71A97" w:rsidRDefault="00F71A97" w:rsidP="00B473E6">
            <w:pPr>
              <w:rPr>
                <w:rFonts w:ascii="Tw Cen MT" w:eastAsia="Times New Roman" w:hAnsi="Tw Cen MT"/>
                <w:b/>
                <w:bCs/>
                <w:color w:val="000000"/>
                <w:sz w:val="16"/>
                <w:szCs w:val="16"/>
                <w:lang w:eastAsia="es-MX"/>
              </w:rPr>
            </w:pPr>
            <w:r w:rsidRPr="00F71A97">
              <w:rPr>
                <w:rFonts w:ascii="Tw Cen MT" w:eastAsia="Times New Roman" w:hAnsi="Tw Cen MT"/>
                <w:b/>
                <w:bCs/>
                <w:color w:val="000000"/>
                <w:sz w:val="16"/>
                <w:szCs w:val="16"/>
                <w:lang w:eastAsia="es-MX"/>
              </w:rPr>
              <w:t>USO</w:t>
            </w:r>
          </w:p>
        </w:tc>
      </w:tr>
      <w:tr w:rsidR="00F71A97" w:rsidRPr="00F71A97" w14:paraId="0EC95AA8" w14:textId="77777777" w:rsidTr="005D066E">
        <w:trPr>
          <w:trHeight w:val="300"/>
        </w:trPr>
        <w:tc>
          <w:tcPr>
            <w:tcW w:w="562" w:type="dxa"/>
            <w:tcBorders>
              <w:top w:val="single" w:sz="4" w:space="0" w:color="auto"/>
              <w:left w:val="single" w:sz="4" w:space="0" w:color="auto"/>
              <w:bottom w:val="single" w:sz="4" w:space="0" w:color="auto"/>
              <w:right w:val="single" w:sz="4" w:space="0" w:color="auto"/>
            </w:tcBorders>
            <w:noWrap/>
            <w:hideMark/>
          </w:tcPr>
          <w:p w14:paraId="059D7330" w14:textId="0C8EDFD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w:t>
            </w:r>
          </w:p>
        </w:tc>
        <w:tc>
          <w:tcPr>
            <w:tcW w:w="567" w:type="dxa"/>
            <w:tcBorders>
              <w:top w:val="single" w:sz="4" w:space="0" w:color="auto"/>
              <w:left w:val="nil"/>
              <w:bottom w:val="single" w:sz="4" w:space="0" w:color="auto"/>
              <w:right w:val="single" w:sz="4" w:space="0" w:color="auto"/>
            </w:tcBorders>
            <w:noWrap/>
            <w:hideMark/>
          </w:tcPr>
          <w:p w14:paraId="0458A64C" w14:textId="4C715C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single" w:sz="4" w:space="0" w:color="auto"/>
              <w:left w:val="nil"/>
              <w:bottom w:val="single" w:sz="4" w:space="0" w:color="auto"/>
              <w:right w:val="single" w:sz="4" w:space="0" w:color="auto"/>
            </w:tcBorders>
            <w:noWrap/>
            <w:hideMark/>
          </w:tcPr>
          <w:p w14:paraId="57F06B61" w14:textId="0EB41E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CHEVOLET</w:t>
            </w:r>
          </w:p>
        </w:tc>
        <w:tc>
          <w:tcPr>
            <w:tcW w:w="1297" w:type="dxa"/>
            <w:tcBorders>
              <w:top w:val="single" w:sz="4" w:space="0" w:color="auto"/>
              <w:left w:val="nil"/>
              <w:bottom w:val="single" w:sz="4" w:space="0" w:color="auto"/>
              <w:right w:val="single" w:sz="4" w:space="0" w:color="auto"/>
            </w:tcBorders>
            <w:noWrap/>
            <w:hideMark/>
          </w:tcPr>
          <w:p w14:paraId="3D5443CD" w14:textId="4EF85C2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single" w:sz="4" w:space="0" w:color="auto"/>
              <w:left w:val="nil"/>
              <w:bottom w:val="single" w:sz="4" w:space="0" w:color="auto"/>
              <w:right w:val="single" w:sz="4" w:space="0" w:color="auto"/>
            </w:tcBorders>
            <w:hideMark/>
          </w:tcPr>
          <w:p w14:paraId="64B9E7F6" w14:textId="46B79D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AVEO 4 PTAS B, 1.6 </w:t>
            </w:r>
            <w:proofErr w:type="gramStart"/>
            <w:r w:rsidRPr="00F71A97">
              <w:rPr>
                <w:rFonts w:ascii="Tw Cen MT" w:hAnsi="Tw Cen MT"/>
                <w:sz w:val="16"/>
                <w:szCs w:val="16"/>
              </w:rPr>
              <w:t>LTS ,</w:t>
            </w:r>
            <w:proofErr w:type="gramEnd"/>
            <w:r w:rsidRPr="00F71A97">
              <w:rPr>
                <w:rFonts w:ascii="Tw Cen MT" w:hAnsi="Tw Cen MT"/>
                <w:sz w:val="16"/>
                <w:szCs w:val="16"/>
              </w:rPr>
              <w:t xml:space="preserve"> MANUAL</w:t>
            </w:r>
          </w:p>
        </w:tc>
        <w:tc>
          <w:tcPr>
            <w:tcW w:w="1426" w:type="dxa"/>
            <w:tcBorders>
              <w:top w:val="single" w:sz="4" w:space="0" w:color="auto"/>
              <w:left w:val="nil"/>
              <w:bottom w:val="single" w:sz="4" w:space="0" w:color="auto"/>
              <w:right w:val="single" w:sz="4" w:space="0" w:color="auto"/>
            </w:tcBorders>
            <w:noWrap/>
            <w:hideMark/>
          </w:tcPr>
          <w:p w14:paraId="4B04B610" w14:textId="59C6C80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AAECA1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DA7A683" w14:textId="69A765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w:t>
            </w:r>
          </w:p>
        </w:tc>
        <w:tc>
          <w:tcPr>
            <w:tcW w:w="567" w:type="dxa"/>
            <w:tcBorders>
              <w:top w:val="nil"/>
              <w:left w:val="nil"/>
              <w:bottom w:val="single" w:sz="4" w:space="0" w:color="auto"/>
              <w:right w:val="single" w:sz="4" w:space="0" w:color="auto"/>
            </w:tcBorders>
            <w:noWrap/>
            <w:hideMark/>
          </w:tcPr>
          <w:p w14:paraId="03ABD45F" w14:textId="47755411"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2021</w:t>
            </w:r>
          </w:p>
        </w:tc>
        <w:tc>
          <w:tcPr>
            <w:tcW w:w="1276" w:type="dxa"/>
            <w:tcBorders>
              <w:top w:val="nil"/>
              <w:left w:val="nil"/>
              <w:bottom w:val="single" w:sz="4" w:space="0" w:color="auto"/>
              <w:right w:val="single" w:sz="4" w:space="0" w:color="auto"/>
            </w:tcBorders>
            <w:noWrap/>
            <w:hideMark/>
          </w:tcPr>
          <w:p w14:paraId="71FEFFC0" w14:textId="1DBBBAD6"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5EA64E47" w14:textId="5875B82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2D15D86E" w14:textId="0C9DD6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SENTRA ADVANCE CVT</w:t>
            </w:r>
          </w:p>
        </w:tc>
        <w:tc>
          <w:tcPr>
            <w:tcW w:w="1426" w:type="dxa"/>
            <w:tcBorders>
              <w:top w:val="nil"/>
              <w:left w:val="nil"/>
              <w:bottom w:val="single" w:sz="4" w:space="0" w:color="auto"/>
              <w:right w:val="single" w:sz="4" w:space="0" w:color="auto"/>
            </w:tcBorders>
            <w:noWrap/>
            <w:hideMark/>
          </w:tcPr>
          <w:p w14:paraId="3A1CB73F" w14:textId="07DB01E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1D7F93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E8AFABE" w14:textId="073A4E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w:t>
            </w:r>
          </w:p>
        </w:tc>
        <w:tc>
          <w:tcPr>
            <w:tcW w:w="567" w:type="dxa"/>
            <w:tcBorders>
              <w:top w:val="nil"/>
              <w:left w:val="nil"/>
              <w:bottom w:val="single" w:sz="4" w:space="0" w:color="auto"/>
              <w:right w:val="single" w:sz="4" w:space="0" w:color="auto"/>
            </w:tcBorders>
            <w:noWrap/>
            <w:hideMark/>
          </w:tcPr>
          <w:p w14:paraId="54C21B92" w14:textId="1BE286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35A893FF" w14:textId="29F1135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F425CF4" w14:textId="7F1F74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4FF4C2C6" w14:textId="7895166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SENTRA SENSE CVT 2.0 LTS</w:t>
            </w:r>
          </w:p>
        </w:tc>
        <w:tc>
          <w:tcPr>
            <w:tcW w:w="1426" w:type="dxa"/>
            <w:tcBorders>
              <w:top w:val="nil"/>
              <w:left w:val="nil"/>
              <w:bottom w:val="single" w:sz="4" w:space="0" w:color="auto"/>
              <w:right w:val="single" w:sz="4" w:space="0" w:color="auto"/>
            </w:tcBorders>
            <w:noWrap/>
            <w:hideMark/>
          </w:tcPr>
          <w:p w14:paraId="7BE1005D" w14:textId="43144FC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0CF8C0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5801ED3" w14:textId="4C81198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w:t>
            </w:r>
          </w:p>
        </w:tc>
        <w:tc>
          <w:tcPr>
            <w:tcW w:w="567" w:type="dxa"/>
            <w:tcBorders>
              <w:top w:val="nil"/>
              <w:left w:val="nil"/>
              <w:bottom w:val="single" w:sz="4" w:space="0" w:color="auto"/>
              <w:right w:val="single" w:sz="4" w:space="0" w:color="auto"/>
            </w:tcBorders>
            <w:noWrap/>
            <w:hideMark/>
          </w:tcPr>
          <w:p w14:paraId="2F2B63D1" w14:textId="5C7A0DD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2EA10744" w14:textId="7BD85F39"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2A09A56" w14:textId="7DF512E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shd w:val="clear" w:color="000000" w:fill="FFFFFF"/>
            <w:hideMark/>
          </w:tcPr>
          <w:p w14:paraId="164DBEE5" w14:textId="245784F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SENTRA SENSE CVT 2.0 LTS</w:t>
            </w:r>
          </w:p>
        </w:tc>
        <w:tc>
          <w:tcPr>
            <w:tcW w:w="1426" w:type="dxa"/>
            <w:tcBorders>
              <w:top w:val="nil"/>
              <w:left w:val="nil"/>
              <w:bottom w:val="single" w:sz="4" w:space="0" w:color="auto"/>
              <w:right w:val="single" w:sz="4" w:space="0" w:color="auto"/>
            </w:tcBorders>
            <w:noWrap/>
            <w:hideMark/>
          </w:tcPr>
          <w:p w14:paraId="3FA10F2A" w14:textId="7E1A063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6D7EE0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53BFD93" w14:textId="26AEA4F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5</w:t>
            </w:r>
          </w:p>
        </w:tc>
        <w:tc>
          <w:tcPr>
            <w:tcW w:w="567" w:type="dxa"/>
            <w:tcBorders>
              <w:top w:val="nil"/>
              <w:left w:val="nil"/>
              <w:bottom w:val="single" w:sz="4" w:space="0" w:color="auto"/>
              <w:right w:val="single" w:sz="4" w:space="0" w:color="auto"/>
            </w:tcBorders>
            <w:hideMark/>
          </w:tcPr>
          <w:p w14:paraId="797BD51A" w14:textId="6E90C1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hideMark/>
          </w:tcPr>
          <w:p w14:paraId="1EAB4B72" w14:textId="6D72494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C7A17C7" w14:textId="490F0A0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hideMark/>
          </w:tcPr>
          <w:p w14:paraId="62EEEC15" w14:textId="5BD0495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DRIVE MT CON AIRE</w:t>
            </w:r>
          </w:p>
        </w:tc>
        <w:tc>
          <w:tcPr>
            <w:tcW w:w="1426" w:type="dxa"/>
            <w:tcBorders>
              <w:top w:val="nil"/>
              <w:left w:val="nil"/>
              <w:bottom w:val="single" w:sz="4" w:space="0" w:color="auto"/>
              <w:right w:val="single" w:sz="4" w:space="0" w:color="auto"/>
            </w:tcBorders>
            <w:noWrap/>
            <w:hideMark/>
          </w:tcPr>
          <w:p w14:paraId="02E3C3B7" w14:textId="04D538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4B5E4EE"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4D3D611" w14:textId="2A6C13A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6</w:t>
            </w:r>
          </w:p>
        </w:tc>
        <w:tc>
          <w:tcPr>
            <w:tcW w:w="567" w:type="dxa"/>
            <w:tcBorders>
              <w:top w:val="nil"/>
              <w:left w:val="nil"/>
              <w:bottom w:val="single" w:sz="4" w:space="0" w:color="auto"/>
              <w:right w:val="single" w:sz="4" w:space="0" w:color="auto"/>
            </w:tcBorders>
            <w:hideMark/>
          </w:tcPr>
          <w:p w14:paraId="5DC83240" w14:textId="72239BA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643CA68D" w14:textId="1080FB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5CE5F3F" w14:textId="16306B8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hideMark/>
          </w:tcPr>
          <w:p w14:paraId="59289634" w14:textId="770484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DRIVE MT</w:t>
            </w:r>
          </w:p>
        </w:tc>
        <w:tc>
          <w:tcPr>
            <w:tcW w:w="1426" w:type="dxa"/>
            <w:tcBorders>
              <w:top w:val="nil"/>
              <w:left w:val="nil"/>
              <w:bottom w:val="single" w:sz="4" w:space="0" w:color="auto"/>
              <w:right w:val="single" w:sz="4" w:space="0" w:color="auto"/>
            </w:tcBorders>
            <w:noWrap/>
            <w:hideMark/>
          </w:tcPr>
          <w:p w14:paraId="05172A14" w14:textId="56DAAD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2785C3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11C69FC" w14:textId="5AA5A69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7</w:t>
            </w:r>
          </w:p>
        </w:tc>
        <w:tc>
          <w:tcPr>
            <w:tcW w:w="567" w:type="dxa"/>
            <w:tcBorders>
              <w:top w:val="nil"/>
              <w:left w:val="nil"/>
              <w:bottom w:val="single" w:sz="4" w:space="0" w:color="auto"/>
              <w:right w:val="single" w:sz="4" w:space="0" w:color="auto"/>
            </w:tcBorders>
            <w:noWrap/>
            <w:hideMark/>
          </w:tcPr>
          <w:p w14:paraId="2A1AB520" w14:textId="2743F521"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2022</w:t>
            </w:r>
          </w:p>
        </w:tc>
        <w:tc>
          <w:tcPr>
            <w:tcW w:w="1276" w:type="dxa"/>
            <w:tcBorders>
              <w:top w:val="nil"/>
              <w:left w:val="nil"/>
              <w:bottom w:val="single" w:sz="4" w:space="0" w:color="auto"/>
              <w:right w:val="single" w:sz="4" w:space="0" w:color="auto"/>
            </w:tcBorders>
            <w:noWrap/>
            <w:hideMark/>
          </w:tcPr>
          <w:p w14:paraId="5DA35887" w14:textId="5CF9959B"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5E880CF5" w14:textId="401144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hideMark/>
          </w:tcPr>
          <w:p w14:paraId="2465EBA5" w14:textId="567B744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 MT</w:t>
            </w:r>
          </w:p>
        </w:tc>
        <w:tc>
          <w:tcPr>
            <w:tcW w:w="1426" w:type="dxa"/>
            <w:tcBorders>
              <w:top w:val="nil"/>
              <w:left w:val="nil"/>
              <w:bottom w:val="single" w:sz="4" w:space="0" w:color="auto"/>
              <w:right w:val="single" w:sz="4" w:space="0" w:color="auto"/>
            </w:tcBorders>
            <w:noWrap/>
            <w:hideMark/>
          </w:tcPr>
          <w:p w14:paraId="750DEE35" w14:textId="7FD765B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D2332B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E7698A6" w14:textId="25F2B62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w:t>
            </w:r>
          </w:p>
        </w:tc>
        <w:tc>
          <w:tcPr>
            <w:tcW w:w="567" w:type="dxa"/>
            <w:tcBorders>
              <w:top w:val="nil"/>
              <w:left w:val="nil"/>
              <w:bottom w:val="single" w:sz="4" w:space="0" w:color="auto"/>
              <w:right w:val="single" w:sz="4" w:space="0" w:color="auto"/>
            </w:tcBorders>
            <w:noWrap/>
            <w:hideMark/>
          </w:tcPr>
          <w:p w14:paraId="36CAFD02" w14:textId="5364EFE1"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2459145D" w14:textId="33D3589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086EF713" w14:textId="3A714A6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hideMark/>
          </w:tcPr>
          <w:p w14:paraId="24094BBA" w14:textId="430A4DC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MK VI-PAQ. WELTRADIO/ TECHO C. TP</w:t>
            </w:r>
          </w:p>
        </w:tc>
        <w:tc>
          <w:tcPr>
            <w:tcW w:w="1426" w:type="dxa"/>
            <w:tcBorders>
              <w:top w:val="nil"/>
              <w:left w:val="nil"/>
              <w:bottom w:val="single" w:sz="4" w:space="0" w:color="auto"/>
              <w:right w:val="single" w:sz="4" w:space="0" w:color="auto"/>
            </w:tcBorders>
            <w:noWrap/>
            <w:hideMark/>
          </w:tcPr>
          <w:p w14:paraId="13AADE6A" w14:textId="6A5E149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BC4DA5B"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A5C9441" w14:textId="4F925D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w:t>
            </w:r>
          </w:p>
        </w:tc>
        <w:tc>
          <w:tcPr>
            <w:tcW w:w="567" w:type="dxa"/>
            <w:tcBorders>
              <w:top w:val="nil"/>
              <w:left w:val="nil"/>
              <w:bottom w:val="single" w:sz="4" w:space="0" w:color="auto"/>
              <w:right w:val="single" w:sz="4" w:space="0" w:color="auto"/>
            </w:tcBorders>
            <w:noWrap/>
            <w:hideMark/>
          </w:tcPr>
          <w:p w14:paraId="7CB0674A" w14:textId="13FF64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16776E62" w14:textId="7DD3899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7ED259AC" w14:textId="005B98D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hideMark/>
          </w:tcPr>
          <w:p w14:paraId="66C724E7" w14:textId="4E70F2D4"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ATTITUDE GL AT</w:t>
            </w:r>
          </w:p>
        </w:tc>
        <w:tc>
          <w:tcPr>
            <w:tcW w:w="1426" w:type="dxa"/>
            <w:tcBorders>
              <w:top w:val="nil"/>
              <w:left w:val="nil"/>
              <w:bottom w:val="single" w:sz="4" w:space="0" w:color="auto"/>
              <w:right w:val="single" w:sz="4" w:space="0" w:color="auto"/>
            </w:tcBorders>
            <w:noWrap/>
            <w:hideMark/>
          </w:tcPr>
          <w:p w14:paraId="00DF90DB" w14:textId="22571DE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BAD162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9F9A2C2" w14:textId="7BF044C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w:t>
            </w:r>
          </w:p>
        </w:tc>
        <w:tc>
          <w:tcPr>
            <w:tcW w:w="567" w:type="dxa"/>
            <w:tcBorders>
              <w:top w:val="nil"/>
              <w:left w:val="nil"/>
              <w:bottom w:val="single" w:sz="4" w:space="0" w:color="auto"/>
              <w:right w:val="single" w:sz="4" w:space="0" w:color="auto"/>
            </w:tcBorders>
            <w:noWrap/>
            <w:hideMark/>
          </w:tcPr>
          <w:p w14:paraId="28E5DFAE" w14:textId="26FA7E32"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15C2E749" w14:textId="7D5CF5C5"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712FA386" w14:textId="24E172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4BA13ADF" w14:textId="49C16D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ATTITUDE </w:t>
            </w:r>
            <w:proofErr w:type="gramStart"/>
            <w:r w:rsidRPr="00F71A97">
              <w:rPr>
                <w:rFonts w:ascii="Tw Cen MT" w:hAnsi="Tw Cen MT"/>
                <w:sz w:val="16"/>
                <w:szCs w:val="16"/>
              </w:rPr>
              <w:t>GL  AT</w:t>
            </w:r>
            <w:proofErr w:type="gramEnd"/>
          </w:p>
        </w:tc>
        <w:tc>
          <w:tcPr>
            <w:tcW w:w="1426" w:type="dxa"/>
            <w:tcBorders>
              <w:top w:val="nil"/>
              <w:left w:val="nil"/>
              <w:bottom w:val="single" w:sz="4" w:space="0" w:color="auto"/>
              <w:right w:val="single" w:sz="4" w:space="0" w:color="auto"/>
            </w:tcBorders>
            <w:noWrap/>
            <w:hideMark/>
          </w:tcPr>
          <w:p w14:paraId="035C6C22" w14:textId="2211FAD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27B102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A3728FD" w14:textId="4586A2A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w:t>
            </w:r>
          </w:p>
        </w:tc>
        <w:tc>
          <w:tcPr>
            <w:tcW w:w="567" w:type="dxa"/>
            <w:tcBorders>
              <w:top w:val="nil"/>
              <w:left w:val="nil"/>
              <w:bottom w:val="single" w:sz="4" w:space="0" w:color="auto"/>
              <w:right w:val="single" w:sz="4" w:space="0" w:color="auto"/>
            </w:tcBorders>
            <w:noWrap/>
            <w:hideMark/>
          </w:tcPr>
          <w:p w14:paraId="012C3773" w14:textId="708069C2"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1857D979" w14:textId="31841F2F"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D3EAE40" w14:textId="6F268D1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68AFDAE6" w14:textId="612BB20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 TM 1.6 LTS 118 HP</w:t>
            </w:r>
          </w:p>
        </w:tc>
        <w:tc>
          <w:tcPr>
            <w:tcW w:w="1426" w:type="dxa"/>
            <w:tcBorders>
              <w:top w:val="nil"/>
              <w:left w:val="nil"/>
              <w:bottom w:val="single" w:sz="4" w:space="0" w:color="auto"/>
              <w:right w:val="single" w:sz="4" w:space="0" w:color="auto"/>
            </w:tcBorders>
            <w:noWrap/>
            <w:hideMark/>
          </w:tcPr>
          <w:p w14:paraId="3D6DA5B6" w14:textId="798112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617BE5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626BA19" w14:textId="57D634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w:t>
            </w:r>
          </w:p>
        </w:tc>
        <w:tc>
          <w:tcPr>
            <w:tcW w:w="567" w:type="dxa"/>
            <w:tcBorders>
              <w:top w:val="nil"/>
              <w:left w:val="nil"/>
              <w:bottom w:val="single" w:sz="4" w:space="0" w:color="auto"/>
              <w:right w:val="single" w:sz="4" w:space="0" w:color="auto"/>
            </w:tcBorders>
            <w:noWrap/>
            <w:hideMark/>
          </w:tcPr>
          <w:p w14:paraId="06BE3172" w14:textId="63722AB7"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497B8628" w14:textId="2B1631AC"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2D678A9" w14:textId="775B93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18DFB3DA" w14:textId="5F15FFE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 TM 1.6 LTS 118 HP</w:t>
            </w:r>
          </w:p>
        </w:tc>
        <w:tc>
          <w:tcPr>
            <w:tcW w:w="1426" w:type="dxa"/>
            <w:tcBorders>
              <w:top w:val="nil"/>
              <w:left w:val="nil"/>
              <w:bottom w:val="single" w:sz="4" w:space="0" w:color="auto"/>
              <w:right w:val="single" w:sz="4" w:space="0" w:color="auto"/>
            </w:tcBorders>
            <w:noWrap/>
            <w:hideMark/>
          </w:tcPr>
          <w:p w14:paraId="59037E79" w14:textId="27C0B98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3DFF4A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7EE46BC" w14:textId="64CF17B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w:t>
            </w:r>
          </w:p>
        </w:tc>
        <w:tc>
          <w:tcPr>
            <w:tcW w:w="567" w:type="dxa"/>
            <w:tcBorders>
              <w:top w:val="nil"/>
              <w:left w:val="nil"/>
              <w:bottom w:val="single" w:sz="4" w:space="0" w:color="auto"/>
              <w:right w:val="single" w:sz="4" w:space="0" w:color="auto"/>
            </w:tcBorders>
            <w:noWrap/>
            <w:hideMark/>
          </w:tcPr>
          <w:p w14:paraId="5B1C4B13" w14:textId="57540859"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6778FB41" w14:textId="6DE33040"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74BE746" w14:textId="1E48C1F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25F4292B" w14:textId="0675E5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 TM 1.6 LTS 118 HP</w:t>
            </w:r>
          </w:p>
        </w:tc>
        <w:tc>
          <w:tcPr>
            <w:tcW w:w="1426" w:type="dxa"/>
            <w:tcBorders>
              <w:top w:val="nil"/>
              <w:left w:val="nil"/>
              <w:bottom w:val="single" w:sz="4" w:space="0" w:color="auto"/>
              <w:right w:val="single" w:sz="4" w:space="0" w:color="auto"/>
            </w:tcBorders>
            <w:noWrap/>
            <w:hideMark/>
          </w:tcPr>
          <w:p w14:paraId="22DC2E11" w14:textId="6C919D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9D92F6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1BA7B05" w14:textId="4787FFD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w:t>
            </w:r>
          </w:p>
        </w:tc>
        <w:tc>
          <w:tcPr>
            <w:tcW w:w="567" w:type="dxa"/>
            <w:tcBorders>
              <w:top w:val="nil"/>
              <w:left w:val="nil"/>
              <w:bottom w:val="single" w:sz="4" w:space="0" w:color="auto"/>
              <w:right w:val="single" w:sz="4" w:space="0" w:color="auto"/>
            </w:tcBorders>
            <w:noWrap/>
            <w:hideMark/>
          </w:tcPr>
          <w:p w14:paraId="1A0E577E" w14:textId="25224CCD"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333F4D2C" w14:textId="1B4A16C9"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1E806701" w14:textId="617C64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hideMark/>
          </w:tcPr>
          <w:p w14:paraId="3EFC58EC" w14:textId="4E077046"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JETTA CLASICO</w:t>
            </w:r>
          </w:p>
        </w:tc>
        <w:tc>
          <w:tcPr>
            <w:tcW w:w="1426" w:type="dxa"/>
            <w:tcBorders>
              <w:top w:val="nil"/>
              <w:left w:val="nil"/>
              <w:bottom w:val="single" w:sz="4" w:space="0" w:color="auto"/>
              <w:right w:val="single" w:sz="4" w:space="0" w:color="auto"/>
            </w:tcBorders>
            <w:noWrap/>
            <w:hideMark/>
          </w:tcPr>
          <w:p w14:paraId="71EC1B1E" w14:textId="3CAC209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2D7693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BFB8237" w14:textId="5DEFA5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15</w:t>
            </w:r>
          </w:p>
        </w:tc>
        <w:tc>
          <w:tcPr>
            <w:tcW w:w="567" w:type="dxa"/>
            <w:tcBorders>
              <w:top w:val="nil"/>
              <w:left w:val="nil"/>
              <w:bottom w:val="single" w:sz="4" w:space="0" w:color="auto"/>
              <w:right w:val="single" w:sz="4" w:space="0" w:color="auto"/>
            </w:tcBorders>
            <w:noWrap/>
            <w:hideMark/>
          </w:tcPr>
          <w:p w14:paraId="2ABF59FD" w14:textId="20CD0A0A"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09EC08DE" w14:textId="248609B0"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3F1CEAD7" w14:textId="207B0FB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hideMark/>
          </w:tcPr>
          <w:p w14:paraId="536A0ACD" w14:textId="121AB24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ATTITUDE GL AT</w:t>
            </w:r>
          </w:p>
        </w:tc>
        <w:tc>
          <w:tcPr>
            <w:tcW w:w="1426" w:type="dxa"/>
            <w:tcBorders>
              <w:top w:val="nil"/>
              <w:left w:val="nil"/>
              <w:bottom w:val="single" w:sz="4" w:space="0" w:color="auto"/>
              <w:right w:val="single" w:sz="4" w:space="0" w:color="auto"/>
            </w:tcBorders>
            <w:noWrap/>
            <w:hideMark/>
          </w:tcPr>
          <w:p w14:paraId="262D4C5E" w14:textId="2C1F268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F2EB9B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CEC7698" w14:textId="047EBF3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16</w:t>
            </w:r>
          </w:p>
        </w:tc>
        <w:tc>
          <w:tcPr>
            <w:tcW w:w="567" w:type="dxa"/>
            <w:tcBorders>
              <w:top w:val="nil"/>
              <w:left w:val="nil"/>
              <w:bottom w:val="single" w:sz="4" w:space="0" w:color="auto"/>
              <w:right w:val="single" w:sz="4" w:space="0" w:color="auto"/>
            </w:tcBorders>
            <w:noWrap/>
            <w:hideMark/>
          </w:tcPr>
          <w:p w14:paraId="668E5240" w14:textId="013029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7CF64174" w14:textId="0E53BA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0E3A080A" w14:textId="629A056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635315B6" w14:textId="198942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MK VI-2.0</w:t>
            </w:r>
          </w:p>
        </w:tc>
        <w:tc>
          <w:tcPr>
            <w:tcW w:w="1426" w:type="dxa"/>
            <w:tcBorders>
              <w:top w:val="nil"/>
              <w:left w:val="nil"/>
              <w:bottom w:val="single" w:sz="4" w:space="0" w:color="auto"/>
              <w:right w:val="single" w:sz="4" w:space="0" w:color="auto"/>
            </w:tcBorders>
            <w:noWrap/>
            <w:hideMark/>
          </w:tcPr>
          <w:p w14:paraId="0574DC29" w14:textId="182B19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1CE867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E98148C" w14:textId="476973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17</w:t>
            </w:r>
          </w:p>
        </w:tc>
        <w:tc>
          <w:tcPr>
            <w:tcW w:w="567" w:type="dxa"/>
            <w:tcBorders>
              <w:top w:val="nil"/>
              <w:left w:val="nil"/>
              <w:bottom w:val="single" w:sz="4" w:space="0" w:color="auto"/>
              <w:right w:val="single" w:sz="4" w:space="0" w:color="auto"/>
            </w:tcBorders>
            <w:noWrap/>
            <w:hideMark/>
          </w:tcPr>
          <w:p w14:paraId="5B5921FD" w14:textId="5DD2324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0579CCBE" w14:textId="799B2C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2CB042BB" w14:textId="7D5EBDB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00FCD222" w14:textId="6401F9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CLASICO-TEAM A/A TRIPTONIC 13.5</w:t>
            </w:r>
          </w:p>
        </w:tc>
        <w:tc>
          <w:tcPr>
            <w:tcW w:w="1426" w:type="dxa"/>
            <w:tcBorders>
              <w:top w:val="nil"/>
              <w:left w:val="nil"/>
              <w:bottom w:val="single" w:sz="4" w:space="0" w:color="auto"/>
              <w:right w:val="single" w:sz="4" w:space="0" w:color="auto"/>
            </w:tcBorders>
            <w:noWrap/>
            <w:hideMark/>
          </w:tcPr>
          <w:p w14:paraId="7E161FCA" w14:textId="78BAA6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CE119CE"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B0A4366" w14:textId="4E77479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18</w:t>
            </w:r>
          </w:p>
        </w:tc>
        <w:tc>
          <w:tcPr>
            <w:tcW w:w="567" w:type="dxa"/>
            <w:tcBorders>
              <w:top w:val="nil"/>
              <w:left w:val="nil"/>
              <w:bottom w:val="single" w:sz="4" w:space="0" w:color="auto"/>
              <w:right w:val="single" w:sz="4" w:space="0" w:color="auto"/>
            </w:tcBorders>
            <w:noWrap/>
            <w:hideMark/>
          </w:tcPr>
          <w:p w14:paraId="33C87FAA" w14:textId="67E0CB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2DD66DE8" w14:textId="6A37346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16432C42" w14:textId="249CB3A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2A05A4B0" w14:textId="1DD79EB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 BASE HYBRYDO</w:t>
            </w:r>
          </w:p>
        </w:tc>
        <w:tc>
          <w:tcPr>
            <w:tcW w:w="1426" w:type="dxa"/>
            <w:tcBorders>
              <w:top w:val="nil"/>
              <w:left w:val="nil"/>
              <w:bottom w:val="single" w:sz="4" w:space="0" w:color="auto"/>
              <w:right w:val="single" w:sz="4" w:space="0" w:color="auto"/>
            </w:tcBorders>
            <w:noWrap/>
            <w:hideMark/>
          </w:tcPr>
          <w:p w14:paraId="358BBD12" w14:textId="7ABADF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17DA0E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2A7CB80" w14:textId="4CB383A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w:t>
            </w:r>
          </w:p>
        </w:tc>
        <w:tc>
          <w:tcPr>
            <w:tcW w:w="567" w:type="dxa"/>
            <w:tcBorders>
              <w:top w:val="nil"/>
              <w:left w:val="nil"/>
              <w:bottom w:val="single" w:sz="4" w:space="0" w:color="auto"/>
              <w:right w:val="single" w:sz="4" w:space="0" w:color="auto"/>
            </w:tcBorders>
            <w:noWrap/>
            <w:hideMark/>
          </w:tcPr>
          <w:p w14:paraId="2A36DB46" w14:textId="7DDDCF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1586C3F4" w14:textId="0201632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6E1831F8" w14:textId="4034CB4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3141D821" w14:textId="64CAB7B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MT LX SEDAN 1.6 RIO MT</w:t>
            </w:r>
          </w:p>
        </w:tc>
        <w:tc>
          <w:tcPr>
            <w:tcW w:w="1426" w:type="dxa"/>
            <w:tcBorders>
              <w:top w:val="nil"/>
              <w:left w:val="nil"/>
              <w:bottom w:val="single" w:sz="4" w:space="0" w:color="auto"/>
              <w:right w:val="single" w:sz="4" w:space="0" w:color="auto"/>
            </w:tcBorders>
            <w:noWrap/>
            <w:hideMark/>
          </w:tcPr>
          <w:p w14:paraId="460D2628" w14:textId="7791D90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4BE8C5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B9285A0" w14:textId="7E39864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w:t>
            </w:r>
          </w:p>
        </w:tc>
        <w:tc>
          <w:tcPr>
            <w:tcW w:w="567" w:type="dxa"/>
            <w:tcBorders>
              <w:top w:val="nil"/>
              <w:left w:val="nil"/>
              <w:bottom w:val="single" w:sz="4" w:space="0" w:color="auto"/>
              <w:right w:val="single" w:sz="4" w:space="0" w:color="auto"/>
            </w:tcBorders>
            <w:noWrap/>
            <w:hideMark/>
          </w:tcPr>
          <w:p w14:paraId="4F1D1E72" w14:textId="1F4DC4D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2B25E01F" w14:textId="4C53410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713BD88" w14:textId="6BD66E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7B5AF40D" w14:textId="2D2CA27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w:t>
            </w:r>
          </w:p>
        </w:tc>
        <w:tc>
          <w:tcPr>
            <w:tcW w:w="1426" w:type="dxa"/>
            <w:tcBorders>
              <w:top w:val="nil"/>
              <w:left w:val="nil"/>
              <w:bottom w:val="single" w:sz="4" w:space="0" w:color="auto"/>
              <w:right w:val="single" w:sz="4" w:space="0" w:color="auto"/>
            </w:tcBorders>
            <w:noWrap/>
            <w:hideMark/>
          </w:tcPr>
          <w:p w14:paraId="6B519B45" w14:textId="39FFC2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A4824D4"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D1AE390" w14:textId="761794E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21</w:t>
            </w:r>
          </w:p>
        </w:tc>
        <w:tc>
          <w:tcPr>
            <w:tcW w:w="567" w:type="dxa"/>
            <w:tcBorders>
              <w:top w:val="nil"/>
              <w:left w:val="nil"/>
              <w:bottom w:val="single" w:sz="4" w:space="0" w:color="auto"/>
              <w:right w:val="single" w:sz="4" w:space="0" w:color="auto"/>
            </w:tcBorders>
            <w:noWrap/>
            <w:hideMark/>
          </w:tcPr>
          <w:p w14:paraId="5B98CBC0" w14:textId="22A8C8B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FCD66AF" w14:textId="011A1C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55E90A8F" w14:textId="733F24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6846F89F" w14:textId="74057AD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 BASE HYBRYDO</w:t>
            </w:r>
          </w:p>
        </w:tc>
        <w:tc>
          <w:tcPr>
            <w:tcW w:w="1426" w:type="dxa"/>
            <w:tcBorders>
              <w:top w:val="nil"/>
              <w:left w:val="nil"/>
              <w:bottom w:val="single" w:sz="4" w:space="0" w:color="auto"/>
              <w:right w:val="single" w:sz="4" w:space="0" w:color="auto"/>
            </w:tcBorders>
            <w:noWrap/>
            <w:hideMark/>
          </w:tcPr>
          <w:p w14:paraId="05BCE274" w14:textId="5EA4377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6A9BA0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CB9A4B1" w14:textId="6F053B0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w:t>
            </w:r>
          </w:p>
        </w:tc>
        <w:tc>
          <w:tcPr>
            <w:tcW w:w="567" w:type="dxa"/>
            <w:tcBorders>
              <w:top w:val="nil"/>
              <w:left w:val="nil"/>
              <w:bottom w:val="single" w:sz="4" w:space="0" w:color="auto"/>
              <w:right w:val="single" w:sz="4" w:space="0" w:color="auto"/>
            </w:tcBorders>
            <w:noWrap/>
            <w:hideMark/>
          </w:tcPr>
          <w:p w14:paraId="78F005AB" w14:textId="7CF8EEE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2016</w:t>
            </w:r>
          </w:p>
        </w:tc>
        <w:tc>
          <w:tcPr>
            <w:tcW w:w="1276" w:type="dxa"/>
            <w:tcBorders>
              <w:top w:val="nil"/>
              <w:left w:val="nil"/>
              <w:bottom w:val="single" w:sz="4" w:space="0" w:color="auto"/>
              <w:right w:val="single" w:sz="4" w:space="0" w:color="auto"/>
            </w:tcBorders>
            <w:noWrap/>
            <w:hideMark/>
          </w:tcPr>
          <w:p w14:paraId="2B167C90" w14:textId="1F4137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18B57B81" w14:textId="24C1C44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054FB984" w14:textId="200DA70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w:t>
            </w:r>
          </w:p>
        </w:tc>
        <w:tc>
          <w:tcPr>
            <w:tcW w:w="1426" w:type="dxa"/>
            <w:tcBorders>
              <w:top w:val="nil"/>
              <w:left w:val="nil"/>
              <w:bottom w:val="single" w:sz="4" w:space="0" w:color="auto"/>
              <w:right w:val="single" w:sz="4" w:space="0" w:color="auto"/>
            </w:tcBorders>
            <w:noWrap/>
            <w:hideMark/>
          </w:tcPr>
          <w:p w14:paraId="5E8CB286" w14:textId="6DE6AA1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BCC8BE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851DE2E" w14:textId="2951FA8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w:t>
            </w:r>
          </w:p>
        </w:tc>
        <w:tc>
          <w:tcPr>
            <w:tcW w:w="567" w:type="dxa"/>
            <w:tcBorders>
              <w:top w:val="nil"/>
              <w:left w:val="nil"/>
              <w:bottom w:val="single" w:sz="4" w:space="0" w:color="auto"/>
              <w:right w:val="single" w:sz="4" w:space="0" w:color="auto"/>
            </w:tcBorders>
            <w:noWrap/>
            <w:hideMark/>
          </w:tcPr>
          <w:p w14:paraId="07C5636E" w14:textId="0507C6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noWrap/>
            <w:hideMark/>
          </w:tcPr>
          <w:p w14:paraId="3A8428D6" w14:textId="717E41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SEAT</w:t>
            </w:r>
          </w:p>
        </w:tc>
        <w:tc>
          <w:tcPr>
            <w:tcW w:w="1297" w:type="dxa"/>
            <w:tcBorders>
              <w:top w:val="nil"/>
              <w:left w:val="nil"/>
              <w:bottom w:val="single" w:sz="4" w:space="0" w:color="auto"/>
              <w:right w:val="single" w:sz="4" w:space="0" w:color="auto"/>
            </w:tcBorders>
            <w:noWrap/>
            <w:hideMark/>
          </w:tcPr>
          <w:p w14:paraId="7B1F6438" w14:textId="38164E3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7E54A74F" w14:textId="3BC7FC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IBIZA-1.6 REFERENCE</w:t>
            </w:r>
          </w:p>
        </w:tc>
        <w:tc>
          <w:tcPr>
            <w:tcW w:w="1426" w:type="dxa"/>
            <w:tcBorders>
              <w:top w:val="nil"/>
              <w:left w:val="nil"/>
              <w:bottom w:val="single" w:sz="4" w:space="0" w:color="auto"/>
              <w:right w:val="single" w:sz="4" w:space="0" w:color="auto"/>
            </w:tcBorders>
            <w:noWrap/>
            <w:hideMark/>
          </w:tcPr>
          <w:p w14:paraId="10A3825B" w14:textId="365DA1E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D78B8B4"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11F7176" w14:textId="6FC700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w:t>
            </w:r>
          </w:p>
        </w:tc>
        <w:tc>
          <w:tcPr>
            <w:tcW w:w="567" w:type="dxa"/>
            <w:tcBorders>
              <w:top w:val="nil"/>
              <w:left w:val="nil"/>
              <w:bottom w:val="single" w:sz="4" w:space="0" w:color="auto"/>
              <w:right w:val="single" w:sz="4" w:space="0" w:color="auto"/>
            </w:tcBorders>
            <w:noWrap/>
            <w:hideMark/>
          </w:tcPr>
          <w:p w14:paraId="4E508838" w14:textId="2BAE598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286A9B5" w14:textId="227FB9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032944AC" w14:textId="661B47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613C2BA3" w14:textId="065CFF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RIO LX</w:t>
            </w:r>
          </w:p>
        </w:tc>
        <w:tc>
          <w:tcPr>
            <w:tcW w:w="1426" w:type="dxa"/>
            <w:tcBorders>
              <w:top w:val="nil"/>
              <w:left w:val="nil"/>
              <w:bottom w:val="single" w:sz="4" w:space="0" w:color="auto"/>
              <w:right w:val="single" w:sz="4" w:space="0" w:color="auto"/>
            </w:tcBorders>
            <w:noWrap/>
            <w:hideMark/>
          </w:tcPr>
          <w:p w14:paraId="5C63030C" w14:textId="17B572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AB19F7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B52A6F5" w14:textId="5E630D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w:t>
            </w:r>
          </w:p>
        </w:tc>
        <w:tc>
          <w:tcPr>
            <w:tcW w:w="567" w:type="dxa"/>
            <w:tcBorders>
              <w:top w:val="nil"/>
              <w:left w:val="nil"/>
              <w:bottom w:val="single" w:sz="4" w:space="0" w:color="auto"/>
              <w:right w:val="single" w:sz="4" w:space="0" w:color="auto"/>
            </w:tcBorders>
            <w:noWrap/>
            <w:hideMark/>
          </w:tcPr>
          <w:p w14:paraId="2CDBEF7A" w14:textId="3F46B88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C7EF982" w14:textId="0B640D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7E36B010" w14:textId="764D59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130D4CBA" w14:textId="6824D49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RIO LX</w:t>
            </w:r>
          </w:p>
        </w:tc>
        <w:tc>
          <w:tcPr>
            <w:tcW w:w="1426" w:type="dxa"/>
            <w:tcBorders>
              <w:top w:val="nil"/>
              <w:left w:val="nil"/>
              <w:bottom w:val="single" w:sz="4" w:space="0" w:color="auto"/>
              <w:right w:val="single" w:sz="4" w:space="0" w:color="auto"/>
            </w:tcBorders>
            <w:noWrap/>
            <w:hideMark/>
          </w:tcPr>
          <w:p w14:paraId="0045393E" w14:textId="679365B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EDE006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B3E9A6E" w14:textId="02A37B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w:t>
            </w:r>
          </w:p>
        </w:tc>
        <w:tc>
          <w:tcPr>
            <w:tcW w:w="567" w:type="dxa"/>
            <w:tcBorders>
              <w:top w:val="nil"/>
              <w:left w:val="nil"/>
              <w:bottom w:val="single" w:sz="4" w:space="0" w:color="auto"/>
              <w:right w:val="single" w:sz="4" w:space="0" w:color="auto"/>
            </w:tcBorders>
            <w:noWrap/>
            <w:hideMark/>
          </w:tcPr>
          <w:p w14:paraId="7BB730DE" w14:textId="3D35D5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3DDABCB8" w14:textId="382444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B86B34B" w14:textId="0EDB054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4998EC8F" w14:textId="762E2E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w:t>
            </w:r>
          </w:p>
        </w:tc>
        <w:tc>
          <w:tcPr>
            <w:tcW w:w="1426" w:type="dxa"/>
            <w:tcBorders>
              <w:top w:val="nil"/>
              <w:left w:val="nil"/>
              <w:bottom w:val="single" w:sz="4" w:space="0" w:color="auto"/>
              <w:right w:val="single" w:sz="4" w:space="0" w:color="auto"/>
            </w:tcBorders>
            <w:noWrap/>
            <w:hideMark/>
          </w:tcPr>
          <w:p w14:paraId="0AB7F927" w14:textId="108F272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2AA1F2C"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5C2EC01" w14:textId="54CF3E1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w:t>
            </w:r>
          </w:p>
        </w:tc>
        <w:tc>
          <w:tcPr>
            <w:tcW w:w="567" w:type="dxa"/>
            <w:tcBorders>
              <w:top w:val="nil"/>
              <w:left w:val="nil"/>
              <w:bottom w:val="single" w:sz="4" w:space="0" w:color="auto"/>
              <w:right w:val="single" w:sz="4" w:space="0" w:color="auto"/>
            </w:tcBorders>
            <w:noWrap/>
            <w:hideMark/>
          </w:tcPr>
          <w:p w14:paraId="11E4A1C1" w14:textId="321C587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B1E3638" w14:textId="0FB9268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2112B24D" w14:textId="3954547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654EF10A" w14:textId="77ECC2B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RIO LX</w:t>
            </w:r>
          </w:p>
        </w:tc>
        <w:tc>
          <w:tcPr>
            <w:tcW w:w="1426" w:type="dxa"/>
            <w:tcBorders>
              <w:top w:val="nil"/>
              <w:left w:val="nil"/>
              <w:bottom w:val="single" w:sz="4" w:space="0" w:color="auto"/>
              <w:right w:val="single" w:sz="4" w:space="0" w:color="auto"/>
            </w:tcBorders>
            <w:noWrap/>
            <w:hideMark/>
          </w:tcPr>
          <w:p w14:paraId="2081E7E6" w14:textId="3E583A5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028DCA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37AB2CD" w14:textId="49A7FC7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w:t>
            </w:r>
          </w:p>
        </w:tc>
        <w:tc>
          <w:tcPr>
            <w:tcW w:w="567" w:type="dxa"/>
            <w:tcBorders>
              <w:top w:val="nil"/>
              <w:left w:val="nil"/>
              <w:bottom w:val="single" w:sz="4" w:space="0" w:color="auto"/>
              <w:right w:val="single" w:sz="4" w:space="0" w:color="auto"/>
            </w:tcBorders>
            <w:noWrap/>
            <w:hideMark/>
          </w:tcPr>
          <w:p w14:paraId="552A37D1" w14:textId="7495731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4FAC227E" w14:textId="0686628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19B42640" w14:textId="24889D5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2F2C1CFF" w14:textId="5022BE3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RIO MT LX</w:t>
            </w:r>
          </w:p>
        </w:tc>
        <w:tc>
          <w:tcPr>
            <w:tcW w:w="1426" w:type="dxa"/>
            <w:tcBorders>
              <w:top w:val="nil"/>
              <w:left w:val="nil"/>
              <w:bottom w:val="single" w:sz="4" w:space="0" w:color="auto"/>
              <w:right w:val="single" w:sz="4" w:space="0" w:color="auto"/>
            </w:tcBorders>
            <w:noWrap/>
            <w:hideMark/>
          </w:tcPr>
          <w:p w14:paraId="4A6141DF" w14:textId="7BD1E0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6C35E9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AA6E2CB" w14:textId="17225C5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w:t>
            </w:r>
          </w:p>
        </w:tc>
        <w:tc>
          <w:tcPr>
            <w:tcW w:w="567" w:type="dxa"/>
            <w:tcBorders>
              <w:top w:val="nil"/>
              <w:left w:val="nil"/>
              <w:bottom w:val="single" w:sz="4" w:space="0" w:color="auto"/>
              <w:right w:val="single" w:sz="4" w:space="0" w:color="auto"/>
            </w:tcBorders>
            <w:noWrap/>
            <w:hideMark/>
          </w:tcPr>
          <w:p w14:paraId="3F574895" w14:textId="0DF1732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2001</w:t>
            </w:r>
          </w:p>
        </w:tc>
        <w:tc>
          <w:tcPr>
            <w:tcW w:w="1276" w:type="dxa"/>
            <w:tcBorders>
              <w:top w:val="nil"/>
              <w:left w:val="nil"/>
              <w:bottom w:val="single" w:sz="4" w:space="0" w:color="auto"/>
              <w:right w:val="single" w:sz="4" w:space="0" w:color="auto"/>
            </w:tcBorders>
            <w:noWrap/>
            <w:hideMark/>
          </w:tcPr>
          <w:p w14:paraId="128856DF" w14:textId="4D6FC5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3795B37" w14:textId="6E0BA55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31AD1B48" w14:textId="67691CE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CHEVY VL AUSTERO</w:t>
            </w:r>
          </w:p>
        </w:tc>
        <w:tc>
          <w:tcPr>
            <w:tcW w:w="1426" w:type="dxa"/>
            <w:tcBorders>
              <w:top w:val="nil"/>
              <w:left w:val="nil"/>
              <w:bottom w:val="single" w:sz="4" w:space="0" w:color="auto"/>
              <w:right w:val="single" w:sz="4" w:space="0" w:color="auto"/>
            </w:tcBorders>
            <w:noWrap/>
            <w:hideMark/>
          </w:tcPr>
          <w:p w14:paraId="58FC6BE0" w14:textId="664B520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DA4CF5F"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010CE79" w14:textId="119BF1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lastRenderedPageBreak/>
              <w:t>30</w:t>
            </w:r>
          </w:p>
        </w:tc>
        <w:tc>
          <w:tcPr>
            <w:tcW w:w="567" w:type="dxa"/>
            <w:tcBorders>
              <w:top w:val="nil"/>
              <w:left w:val="nil"/>
              <w:bottom w:val="single" w:sz="4" w:space="0" w:color="auto"/>
              <w:right w:val="single" w:sz="4" w:space="0" w:color="auto"/>
            </w:tcBorders>
            <w:noWrap/>
            <w:hideMark/>
          </w:tcPr>
          <w:p w14:paraId="4FCDEF51" w14:textId="2C9EB65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2A62DDE7" w14:textId="32B4D2A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DE7BAD7" w14:textId="7B82EAA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2DF78E5E" w14:textId="3A8C435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w:t>
            </w:r>
          </w:p>
        </w:tc>
        <w:tc>
          <w:tcPr>
            <w:tcW w:w="1426" w:type="dxa"/>
            <w:tcBorders>
              <w:top w:val="nil"/>
              <w:left w:val="nil"/>
              <w:bottom w:val="single" w:sz="4" w:space="0" w:color="auto"/>
              <w:right w:val="single" w:sz="4" w:space="0" w:color="auto"/>
            </w:tcBorders>
            <w:noWrap/>
            <w:hideMark/>
          </w:tcPr>
          <w:p w14:paraId="0D1D71D6" w14:textId="54CDC8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EF3F03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6B444ED" w14:textId="08849E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31</w:t>
            </w:r>
          </w:p>
        </w:tc>
        <w:tc>
          <w:tcPr>
            <w:tcW w:w="567" w:type="dxa"/>
            <w:tcBorders>
              <w:top w:val="nil"/>
              <w:left w:val="nil"/>
              <w:bottom w:val="single" w:sz="4" w:space="0" w:color="auto"/>
              <w:right w:val="single" w:sz="4" w:space="0" w:color="auto"/>
            </w:tcBorders>
            <w:noWrap/>
            <w:hideMark/>
          </w:tcPr>
          <w:p w14:paraId="7CC53AFE" w14:textId="2ED97B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35752F11" w14:textId="2F704A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B9B5E57" w14:textId="01A16D6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427F0E2A" w14:textId="13BB04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 ACTIVE AC</w:t>
            </w:r>
          </w:p>
        </w:tc>
        <w:tc>
          <w:tcPr>
            <w:tcW w:w="1426" w:type="dxa"/>
            <w:tcBorders>
              <w:top w:val="nil"/>
              <w:left w:val="nil"/>
              <w:bottom w:val="single" w:sz="4" w:space="0" w:color="auto"/>
              <w:right w:val="single" w:sz="4" w:space="0" w:color="auto"/>
            </w:tcBorders>
            <w:noWrap/>
            <w:hideMark/>
          </w:tcPr>
          <w:p w14:paraId="1F4F4417" w14:textId="37E1365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388729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F540B62" w14:textId="26F8EE3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32</w:t>
            </w:r>
          </w:p>
        </w:tc>
        <w:tc>
          <w:tcPr>
            <w:tcW w:w="567" w:type="dxa"/>
            <w:tcBorders>
              <w:top w:val="nil"/>
              <w:left w:val="nil"/>
              <w:bottom w:val="single" w:sz="4" w:space="0" w:color="auto"/>
              <w:right w:val="single" w:sz="4" w:space="0" w:color="auto"/>
            </w:tcBorders>
            <w:noWrap/>
            <w:hideMark/>
          </w:tcPr>
          <w:p w14:paraId="4645836C" w14:textId="1ED1A9C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73CF9162" w14:textId="0D56298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D0963EB" w14:textId="7A3E66C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6C4B305F" w14:textId="5F19BC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TIDA</w:t>
            </w:r>
          </w:p>
        </w:tc>
        <w:tc>
          <w:tcPr>
            <w:tcW w:w="1426" w:type="dxa"/>
            <w:tcBorders>
              <w:top w:val="nil"/>
              <w:left w:val="nil"/>
              <w:bottom w:val="single" w:sz="4" w:space="0" w:color="auto"/>
              <w:right w:val="single" w:sz="4" w:space="0" w:color="auto"/>
            </w:tcBorders>
            <w:noWrap/>
            <w:hideMark/>
          </w:tcPr>
          <w:p w14:paraId="1B8B8C0C" w14:textId="2CBEA57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C141896"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4A1CB1A" w14:textId="79AAE98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33</w:t>
            </w:r>
          </w:p>
        </w:tc>
        <w:tc>
          <w:tcPr>
            <w:tcW w:w="567" w:type="dxa"/>
            <w:tcBorders>
              <w:top w:val="nil"/>
              <w:left w:val="nil"/>
              <w:bottom w:val="single" w:sz="4" w:space="0" w:color="auto"/>
              <w:right w:val="single" w:sz="4" w:space="0" w:color="auto"/>
            </w:tcBorders>
            <w:noWrap/>
            <w:hideMark/>
          </w:tcPr>
          <w:p w14:paraId="3DF964A9" w14:textId="6EA27F5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2016</w:t>
            </w:r>
          </w:p>
        </w:tc>
        <w:tc>
          <w:tcPr>
            <w:tcW w:w="1276" w:type="dxa"/>
            <w:tcBorders>
              <w:top w:val="nil"/>
              <w:left w:val="nil"/>
              <w:bottom w:val="single" w:sz="4" w:space="0" w:color="auto"/>
              <w:right w:val="single" w:sz="4" w:space="0" w:color="auto"/>
            </w:tcBorders>
            <w:noWrap/>
            <w:hideMark/>
          </w:tcPr>
          <w:p w14:paraId="2397746C" w14:textId="6769B1B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045A2296" w14:textId="306A855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10ED95AF" w14:textId="2C501F0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w:t>
            </w:r>
          </w:p>
        </w:tc>
        <w:tc>
          <w:tcPr>
            <w:tcW w:w="1426" w:type="dxa"/>
            <w:tcBorders>
              <w:top w:val="nil"/>
              <w:left w:val="nil"/>
              <w:bottom w:val="single" w:sz="4" w:space="0" w:color="auto"/>
              <w:right w:val="single" w:sz="4" w:space="0" w:color="auto"/>
            </w:tcBorders>
            <w:noWrap/>
            <w:hideMark/>
          </w:tcPr>
          <w:p w14:paraId="05940F1A" w14:textId="6CE71E1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9E873F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9FFF88D" w14:textId="7202794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34</w:t>
            </w:r>
          </w:p>
        </w:tc>
        <w:tc>
          <w:tcPr>
            <w:tcW w:w="567" w:type="dxa"/>
            <w:tcBorders>
              <w:top w:val="nil"/>
              <w:left w:val="nil"/>
              <w:bottom w:val="single" w:sz="4" w:space="0" w:color="auto"/>
              <w:right w:val="single" w:sz="4" w:space="0" w:color="auto"/>
            </w:tcBorders>
            <w:noWrap/>
            <w:hideMark/>
          </w:tcPr>
          <w:p w14:paraId="7BEF0CB0" w14:textId="12E5448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1CC6C97B" w14:textId="2C5FD3F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12C2BCF" w14:textId="006662F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6699598C" w14:textId="47FE5B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1426" w:type="dxa"/>
            <w:tcBorders>
              <w:top w:val="nil"/>
              <w:left w:val="nil"/>
              <w:bottom w:val="single" w:sz="4" w:space="0" w:color="auto"/>
              <w:right w:val="single" w:sz="4" w:space="0" w:color="auto"/>
            </w:tcBorders>
            <w:noWrap/>
            <w:hideMark/>
          </w:tcPr>
          <w:p w14:paraId="240D364A" w14:textId="158B4A6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EB2D40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5B5EF0C" w14:textId="0610DF1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35</w:t>
            </w:r>
          </w:p>
        </w:tc>
        <w:tc>
          <w:tcPr>
            <w:tcW w:w="567" w:type="dxa"/>
            <w:tcBorders>
              <w:top w:val="nil"/>
              <w:left w:val="nil"/>
              <w:bottom w:val="single" w:sz="4" w:space="0" w:color="auto"/>
              <w:right w:val="single" w:sz="4" w:space="0" w:color="auto"/>
            </w:tcBorders>
            <w:noWrap/>
            <w:hideMark/>
          </w:tcPr>
          <w:p w14:paraId="3FA08629" w14:textId="47C4423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0C47B4D4" w14:textId="6B0C15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5F0EC01" w14:textId="4BC39A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769AA4AC" w14:textId="5EB7AA7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1426" w:type="dxa"/>
            <w:tcBorders>
              <w:top w:val="nil"/>
              <w:left w:val="nil"/>
              <w:bottom w:val="single" w:sz="4" w:space="0" w:color="auto"/>
              <w:right w:val="single" w:sz="4" w:space="0" w:color="auto"/>
            </w:tcBorders>
            <w:noWrap/>
            <w:hideMark/>
          </w:tcPr>
          <w:p w14:paraId="25AC512C" w14:textId="365457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D0E4CC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D7D28F3" w14:textId="1DF523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36</w:t>
            </w:r>
          </w:p>
        </w:tc>
        <w:tc>
          <w:tcPr>
            <w:tcW w:w="567" w:type="dxa"/>
            <w:tcBorders>
              <w:top w:val="nil"/>
              <w:left w:val="nil"/>
              <w:bottom w:val="single" w:sz="4" w:space="0" w:color="auto"/>
              <w:right w:val="single" w:sz="4" w:space="0" w:color="auto"/>
            </w:tcBorders>
            <w:noWrap/>
            <w:hideMark/>
          </w:tcPr>
          <w:p w14:paraId="1598B74A" w14:textId="680FC0B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1EBC5086" w14:textId="76FFEF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3969F8D3" w14:textId="2703841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317B8FD1" w14:textId="27F0AD5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 BASE TRANS AUTOM</w:t>
            </w:r>
          </w:p>
        </w:tc>
        <w:tc>
          <w:tcPr>
            <w:tcW w:w="1426" w:type="dxa"/>
            <w:tcBorders>
              <w:top w:val="nil"/>
              <w:left w:val="nil"/>
              <w:bottom w:val="single" w:sz="4" w:space="0" w:color="auto"/>
              <w:right w:val="single" w:sz="4" w:space="0" w:color="auto"/>
            </w:tcBorders>
            <w:noWrap/>
            <w:hideMark/>
          </w:tcPr>
          <w:p w14:paraId="6C49249B" w14:textId="431CD1E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46E81E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8A4AC3D" w14:textId="747F8D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37</w:t>
            </w:r>
          </w:p>
        </w:tc>
        <w:tc>
          <w:tcPr>
            <w:tcW w:w="567" w:type="dxa"/>
            <w:tcBorders>
              <w:top w:val="nil"/>
              <w:left w:val="nil"/>
              <w:bottom w:val="single" w:sz="4" w:space="0" w:color="auto"/>
              <w:right w:val="single" w:sz="4" w:space="0" w:color="auto"/>
            </w:tcBorders>
            <w:noWrap/>
            <w:hideMark/>
          </w:tcPr>
          <w:p w14:paraId="2070653F" w14:textId="38C728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12E8E780" w14:textId="580607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C05C32A" w14:textId="20B569C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541CD56F" w14:textId="5F940E8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CHEVY BASICA, L4, 1.6L, 95 CP, 4 PUERTAS, STD, PAQ B\MANUAL</w:t>
            </w:r>
          </w:p>
        </w:tc>
        <w:tc>
          <w:tcPr>
            <w:tcW w:w="1426" w:type="dxa"/>
            <w:tcBorders>
              <w:top w:val="nil"/>
              <w:left w:val="nil"/>
              <w:bottom w:val="single" w:sz="4" w:space="0" w:color="auto"/>
              <w:right w:val="single" w:sz="4" w:space="0" w:color="auto"/>
            </w:tcBorders>
            <w:noWrap/>
            <w:hideMark/>
          </w:tcPr>
          <w:p w14:paraId="7134DF7C" w14:textId="3708A44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AE9291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E7B0789" w14:textId="76095F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38</w:t>
            </w:r>
          </w:p>
        </w:tc>
        <w:tc>
          <w:tcPr>
            <w:tcW w:w="567" w:type="dxa"/>
            <w:tcBorders>
              <w:top w:val="nil"/>
              <w:left w:val="nil"/>
              <w:bottom w:val="single" w:sz="4" w:space="0" w:color="auto"/>
              <w:right w:val="single" w:sz="4" w:space="0" w:color="auto"/>
            </w:tcBorders>
            <w:noWrap/>
            <w:hideMark/>
          </w:tcPr>
          <w:p w14:paraId="00DCF395" w14:textId="25C58BF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37794251" w14:textId="0548D3B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1F1F731" w14:textId="43D21C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7AA4E8F7" w14:textId="72CB6D4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 SENSE, L4, 1.6L, 106 CP, 5 PUERTAS, STD\MANUAL</w:t>
            </w:r>
          </w:p>
        </w:tc>
        <w:tc>
          <w:tcPr>
            <w:tcW w:w="1426" w:type="dxa"/>
            <w:tcBorders>
              <w:top w:val="nil"/>
              <w:left w:val="nil"/>
              <w:bottom w:val="single" w:sz="4" w:space="0" w:color="auto"/>
              <w:right w:val="single" w:sz="4" w:space="0" w:color="auto"/>
            </w:tcBorders>
            <w:noWrap/>
            <w:hideMark/>
          </w:tcPr>
          <w:p w14:paraId="238A4797" w14:textId="7B152E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530CA63"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DD980BD" w14:textId="0D3D7A9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39</w:t>
            </w:r>
          </w:p>
        </w:tc>
        <w:tc>
          <w:tcPr>
            <w:tcW w:w="567" w:type="dxa"/>
            <w:tcBorders>
              <w:top w:val="nil"/>
              <w:left w:val="nil"/>
              <w:bottom w:val="single" w:sz="4" w:space="0" w:color="auto"/>
              <w:right w:val="single" w:sz="4" w:space="0" w:color="auto"/>
            </w:tcBorders>
            <w:noWrap/>
            <w:hideMark/>
          </w:tcPr>
          <w:p w14:paraId="0C2CAD67" w14:textId="12E0AE3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2904FA9F" w14:textId="1EEC34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F0F7410" w14:textId="305EAB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4EE45C88" w14:textId="1D8099B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 ACTIVE, L4, 1.6L, 106 CP, 5 PUERTAS, STD, AA\MANUAL</w:t>
            </w:r>
          </w:p>
        </w:tc>
        <w:tc>
          <w:tcPr>
            <w:tcW w:w="1426" w:type="dxa"/>
            <w:tcBorders>
              <w:top w:val="nil"/>
              <w:left w:val="nil"/>
              <w:bottom w:val="single" w:sz="4" w:space="0" w:color="auto"/>
              <w:right w:val="single" w:sz="4" w:space="0" w:color="auto"/>
            </w:tcBorders>
            <w:noWrap/>
            <w:hideMark/>
          </w:tcPr>
          <w:p w14:paraId="29BEBBA1" w14:textId="3F3DB50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4AA440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BD0E29A" w14:textId="48B50C5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40</w:t>
            </w:r>
          </w:p>
        </w:tc>
        <w:tc>
          <w:tcPr>
            <w:tcW w:w="567" w:type="dxa"/>
            <w:tcBorders>
              <w:top w:val="nil"/>
              <w:left w:val="nil"/>
              <w:bottom w:val="single" w:sz="4" w:space="0" w:color="auto"/>
              <w:right w:val="single" w:sz="4" w:space="0" w:color="auto"/>
            </w:tcBorders>
            <w:noWrap/>
            <w:hideMark/>
          </w:tcPr>
          <w:p w14:paraId="6791EEFB" w14:textId="589986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648A067F" w14:textId="4882CF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E2824E2" w14:textId="12225B6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051BB76A" w14:textId="1098E84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III GSI L4 1.6L 105 CP 4 PUERTAS STD\MANUAL</w:t>
            </w:r>
          </w:p>
        </w:tc>
        <w:tc>
          <w:tcPr>
            <w:tcW w:w="1426" w:type="dxa"/>
            <w:tcBorders>
              <w:top w:val="nil"/>
              <w:left w:val="nil"/>
              <w:bottom w:val="single" w:sz="4" w:space="0" w:color="auto"/>
              <w:right w:val="single" w:sz="4" w:space="0" w:color="auto"/>
            </w:tcBorders>
            <w:noWrap/>
            <w:hideMark/>
          </w:tcPr>
          <w:p w14:paraId="135811A9" w14:textId="794E5B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572A58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301A7C1" w14:textId="2958A18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41</w:t>
            </w:r>
          </w:p>
        </w:tc>
        <w:tc>
          <w:tcPr>
            <w:tcW w:w="567" w:type="dxa"/>
            <w:tcBorders>
              <w:top w:val="nil"/>
              <w:left w:val="nil"/>
              <w:bottom w:val="single" w:sz="4" w:space="0" w:color="auto"/>
              <w:right w:val="single" w:sz="4" w:space="0" w:color="auto"/>
            </w:tcBorders>
            <w:noWrap/>
            <w:hideMark/>
          </w:tcPr>
          <w:p w14:paraId="718D4258" w14:textId="39DC1DB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533722C1" w14:textId="24EA82E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53D2F8B" w14:textId="45D002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17558A6A" w14:textId="3CF4C5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GSII L4 1.6L 105 CP 4 PUERTAS STD   AA\MANUAL</w:t>
            </w:r>
          </w:p>
        </w:tc>
        <w:tc>
          <w:tcPr>
            <w:tcW w:w="1426" w:type="dxa"/>
            <w:tcBorders>
              <w:top w:val="nil"/>
              <w:left w:val="nil"/>
              <w:bottom w:val="single" w:sz="4" w:space="0" w:color="auto"/>
              <w:right w:val="single" w:sz="4" w:space="0" w:color="auto"/>
            </w:tcBorders>
            <w:noWrap/>
            <w:hideMark/>
          </w:tcPr>
          <w:p w14:paraId="47ABD0B6" w14:textId="32F743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6A25331"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A458DA7" w14:textId="00DC7C1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42</w:t>
            </w:r>
          </w:p>
        </w:tc>
        <w:tc>
          <w:tcPr>
            <w:tcW w:w="567" w:type="dxa"/>
            <w:tcBorders>
              <w:top w:val="nil"/>
              <w:left w:val="nil"/>
              <w:bottom w:val="single" w:sz="4" w:space="0" w:color="auto"/>
              <w:right w:val="single" w:sz="4" w:space="0" w:color="auto"/>
            </w:tcBorders>
            <w:noWrap/>
            <w:hideMark/>
          </w:tcPr>
          <w:p w14:paraId="19581670" w14:textId="5991670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63618733" w14:textId="1E33364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F8C986E" w14:textId="38EB259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3FC072D3" w14:textId="2FC1F47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 L4 1.6L 105 CP 4 PUERTAS STD\MANUAL</w:t>
            </w:r>
          </w:p>
        </w:tc>
        <w:tc>
          <w:tcPr>
            <w:tcW w:w="1426" w:type="dxa"/>
            <w:tcBorders>
              <w:top w:val="nil"/>
              <w:left w:val="nil"/>
              <w:bottom w:val="single" w:sz="4" w:space="0" w:color="auto"/>
              <w:right w:val="single" w:sz="4" w:space="0" w:color="auto"/>
            </w:tcBorders>
            <w:noWrap/>
            <w:hideMark/>
          </w:tcPr>
          <w:p w14:paraId="5501F1B3" w14:textId="159D0EE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CCCBEA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C5E5F9B" w14:textId="5203349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43</w:t>
            </w:r>
          </w:p>
        </w:tc>
        <w:tc>
          <w:tcPr>
            <w:tcW w:w="567" w:type="dxa"/>
            <w:tcBorders>
              <w:top w:val="nil"/>
              <w:left w:val="nil"/>
              <w:bottom w:val="single" w:sz="4" w:space="0" w:color="auto"/>
              <w:right w:val="single" w:sz="4" w:space="0" w:color="auto"/>
            </w:tcBorders>
            <w:noWrap/>
            <w:hideMark/>
          </w:tcPr>
          <w:p w14:paraId="2B86B139" w14:textId="5FC89E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6949B178" w14:textId="60533F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4B2A39A9" w14:textId="2B5C526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2DF2E5E8" w14:textId="318ECC1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CLASICO GL TEAM/AUT\TIPTRONIC</w:t>
            </w:r>
          </w:p>
        </w:tc>
        <w:tc>
          <w:tcPr>
            <w:tcW w:w="1426" w:type="dxa"/>
            <w:tcBorders>
              <w:top w:val="nil"/>
              <w:left w:val="nil"/>
              <w:bottom w:val="single" w:sz="4" w:space="0" w:color="auto"/>
              <w:right w:val="single" w:sz="4" w:space="0" w:color="auto"/>
            </w:tcBorders>
            <w:noWrap/>
            <w:hideMark/>
          </w:tcPr>
          <w:p w14:paraId="5A6AC321" w14:textId="027E843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2B08F4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5B9E0B5" w14:textId="7CB309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44</w:t>
            </w:r>
          </w:p>
        </w:tc>
        <w:tc>
          <w:tcPr>
            <w:tcW w:w="567" w:type="dxa"/>
            <w:tcBorders>
              <w:top w:val="nil"/>
              <w:left w:val="nil"/>
              <w:bottom w:val="single" w:sz="4" w:space="0" w:color="auto"/>
              <w:right w:val="single" w:sz="4" w:space="0" w:color="auto"/>
            </w:tcBorders>
            <w:noWrap/>
            <w:hideMark/>
          </w:tcPr>
          <w:p w14:paraId="26EE5EC4" w14:textId="6481EBE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21B644F8" w14:textId="330B05B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6880A7AC" w14:textId="49C2E9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2AAD5990" w14:textId="3A9DBE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 BASE, L4, 1.8L, 96 CP, 5 PUERTAS, AUT, HIBRIDO\AUTOMATICA</w:t>
            </w:r>
          </w:p>
        </w:tc>
        <w:tc>
          <w:tcPr>
            <w:tcW w:w="1426" w:type="dxa"/>
            <w:tcBorders>
              <w:top w:val="nil"/>
              <w:left w:val="nil"/>
              <w:bottom w:val="single" w:sz="4" w:space="0" w:color="auto"/>
              <w:right w:val="single" w:sz="4" w:space="0" w:color="auto"/>
            </w:tcBorders>
            <w:noWrap/>
            <w:hideMark/>
          </w:tcPr>
          <w:p w14:paraId="5751A840" w14:textId="363F446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721D3FD"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A7512BE" w14:textId="307B19F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45</w:t>
            </w:r>
          </w:p>
        </w:tc>
        <w:tc>
          <w:tcPr>
            <w:tcW w:w="567" w:type="dxa"/>
            <w:tcBorders>
              <w:top w:val="nil"/>
              <w:left w:val="nil"/>
              <w:bottom w:val="single" w:sz="4" w:space="0" w:color="auto"/>
              <w:right w:val="single" w:sz="4" w:space="0" w:color="auto"/>
            </w:tcBorders>
            <w:noWrap/>
            <w:hideMark/>
          </w:tcPr>
          <w:p w14:paraId="785D0AB7" w14:textId="251A053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24710CE3" w14:textId="7F034BB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HONDA</w:t>
            </w:r>
          </w:p>
        </w:tc>
        <w:tc>
          <w:tcPr>
            <w:tcW w:w="1297" w:type="dxa"/>
            <w:tcBorders>
              <w:top w:val="nil"/>
              <w:left w:val="nil"/>
              <w:bottom w:val="single" w:sz="4" w:space="0" w:color="auto"/>
              <w:right w:val="single" w:sz="4" w:space="0" w:color="auto"/>
            </w:tcBorders>
            <w:noWrap/>
            <w:hideMark/>
          </w:tcPr>
          <w:p w14:paraId="2008246D" w14:textId="324162D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4223" w:type="dxa"/>
            <w:tcBorders>
              <w:top w:val="nil"/>
              <w:left w:val="nil"/>
              <w:bottom w:val="single" w:sz="4" w:space="0" w:color="auto"/>
              <w:right w:val="single" w:sz="4" w:space="0" w:color="auto"/>
            </w:tcBorders>
            <w:noWrap/>
            <w:hideMark/>
          </w:tcPr>
          <w:p w14:paraId="736A39C5" w14:textId="2D09F95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CRV 5D TURBO PLUS CVT</w:t>
            </w:r>
          </w:p>
        </w:tc>
        <w:tc>
          <w:tcPr>
            <w:tcW w:w="1426" w:type="dxa"/>
            <w:tcBorders>
              <w:top w:val="nil"/>
              <w:left w:val="nil"/>
              <w:bottom w:val="single" w:sz="4" w:space="0" w:color="auto"/>
              <w:right w:val="single" w:sz="4" w:space="0" w:color="auto"/>
            </w:tcBorders>
            <w:noWrap/>
            <w:hideMark/>
          </w:tcPr>
          <w:p w14:paraId="4D37220B" w14:textId="24DC00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42965F5"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7CE8280" w14:textId="09C7351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46</w:t>
            </w:r>
          </w:p>
        </w:tc>
        <w:tc>
          <w:tcPr>
            <w:tcW w:w="567" w:type="dxa"/>
            <w:tcBorders>
              <w:top w:val="nil"/>
              <w:left w:val="nil"/>
              <w:bottom w:val="single" w:sz="4" w:space="0" w:color="auto"/>
              <w:right w:val="single" w:sz="4" w:space="0" w:color="auto"/>
            </w:tcBorders>
            <w:noWrap/>
            <w:hideMark/>
          </w:tcPr>
          <w:p w14:paraId="5871506D" w14:textId="1D4EAAD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E273CF8" w14:textId="3C3B93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125AA1A1" w14:textId="592308F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AUTOMOVIL </w:t>
            </w:r>
          </w:p>
        </w:tc>
        <w:tc>
          <w:tcPr>
            <w:tcW w:w="4223" w:type="dxa"/>
            <w:tcBorders>
              <w:top w:val="nil"/>
              <w:left w:val="nil"/>
              <w:bottom w:val="single" w:sz="4" w:space="0" w:color="auto"/>
              <w:right w:val="single" w:sz="4" w:space="0" w:color="auto"/>
            </w:tcBorders>
            <w:noWrap/>
            <w:hideMark/>
          </w:tcPr>
          <w:p w14:paraId="39F7656C" w14:textId="22F8CD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CRV4 BASE</w:t>
            </w:r>
          </w:p>
        </w:tc>
        <w:tc>
          <w:tcPr>
            <w:tcW w:w="1426" w:type="dxa"/>
            <w:tcBorders>
              <w:top w:val="nil"/>
              <w:left w:val="nil"/>
              <w:bottom w:val="single" w:sz="4" w:space="0" w:color="auto"/>
              <w:right w:val="single" w:sz="4" w:space="0" w:color="auto"/>
            </w:tcBorders>
            <w:noWrap/>
            <w:hideMark/>
          </w:tcPr>
          <w:p w14:paraId="62FAA218" w14:textId="15F80B8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8B9C15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3394FC9" w14:textId="0909E4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47</w:t>
            </w:r>
          </w:p>
        </w:tc>
        <w:tc>
          <w:tcPr>
            <w:tcW w:w="567" w:type="dxa"/>
            <w:tcBorders>
              <w:top w:val="nil"/>
              <w:left w:val="nil"/>
              <w:bottom w:val="single" w:sz="4" w:space="0" w:color="auto"/>
              <w:right w:val="single" w:sz="4" w:space="0" w:color="auto"/>
            </w:tcBorders>
            <w:noWrap/>
            <w:hideMark/>
          </w:tcPr>
          <w:p w14:paraId="48B67516" w14:textId="37C90A3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1AB6A723" w14:textId="1A14104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C36A189" w14:textId="25E0B3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4223" w:type="dxa"/>
            <w:tcBorders>
              <w:top w:val="nil"/>
              <w:left w:val="nil"/>
              <w:bottom w:val="single" w:sz="4" w:space="0" w:color="auto"/>
              <w:right w:val="single" w:sz="4" w:space="0" w:color="auto"/>
            </w:tcBorders>
            <w:noWrap/>
            <w:hideMark/>
          </w:tcPr>
          <w:p w14:paraId="06DFEAFA" w14:textId="5F9EDB0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1426" w:type="dxa"/>
            <w:tcBorders>
              <w:top w:val="nil"/>
              <w:left w:val="nil"/>
              <w:bottom w:val="single" w:sz="4" w:space="0" w:color="auto"/>
              <w:right w:val="single" w:sz="4" w:space="0" w:color="auto"/>
            </w:tcBorders>
            <w:noWrap/>
            <w:hideMark/>
          </w:tcPr>
          <w:p w14:paraId="57462301" w14:textId="5993D84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3F9714A"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93A261A" w14:textId="3DDAA96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48</w:t>
            </w:r>
          </w:p>
        </w:tc>
        <w:tc>
          <w:tcPr>
            <w:tcW w:w="567" w:type="dxa"/>
            <w:tcBorders>
              <w:top w:val="nil"/>
              <w:left w:val="nil"/>
              <w:bottom w:val="single" w:sz="4" w:space="0" w:color="auto"/>
              <w:right w:val="single" w:sz="4" w:space="0" w:color="auto"/>
            </w:tcBorders>
            <w:noWrap/>
            <w:hideMark/>
          </w:tcPr>
          <w:p w14:paraId="56D49FF1" w14:textId="656C619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3608BAFD" w14:textId="2BBCE11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7FA5EF8" w14:textId="00C076B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4223" w:type="dxa"/>
            <w:tcBorders>
              <w:top w:val="nil"/>
              <w:left w:val="nil"/>
              <w:bottom w:val="single" w:sz="4" w:space="0" w:color="auto"/>
              <w:right w:val="single" w:sz="4" w:space="0" w:color="auto"/>
            </w:tcBorders>
            <w:noWrap/>
            <w:hideMark/>
          </w:tcPr>
          <w:p w14:paraId="2B1A0884" w14:textId="31DC647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1426" w:type="dxa"/>
            <w:tcBorders>
              <w:top w:val="nil"/>
              <w:left w:val="nil"/>
              <w:bottom w:val="single" w:sz="4" w:space="0" w:color="auto"/>
              <w:right w:val="single" w:sz="4" w:space="0" w:color="auto"/>
            </w:tcBorders>
            <w:noWrap/>
            <w:hideMark/>
          </w:tcPr>
          <w:p w14:paraId="20C5812D" w14:textId="69B762E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1673A2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37C0AD6" w14:textId="774E619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49</w:t>
            </w:r>
          </w:p>
        </w:tc>
        <w:tc>
          <w:tcPr>
            <w:tcW w:w="567" w:type="dxa"/>
            <w:tcBorders>
              <w:top w:val="nil"/>
              <w:left w:val="nil"/>
              <w:bottom w:val="single" w:sz="4" w:space="0" w:color="auto"/>
              <w:right w:val="single" w:sz="4" w:space="0" w:color="auto"/>
            </w:tcBorders>
            <w:noWrap/>
            <w:hideMark/>
          </w:tcPr>
          <w:p w14:paraId="68B87D3F" w14:textId="532C1D9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08A9BAFF" w14:textId="52FDFA5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2778BB2" w14:textId="56BA77A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4223" w:type="dxa"/>
            <w:tcBorders>
              <w:top w:val="nil"/>
              <w:left w:val="nil"/>
              <w:bottom w:val="single" w:sz="4" w:space="0" w:color="auto"/>
              <w:right w:val="single" w:sz="4" w:space="0" w:color="auto"/>
            </w:tcBorders>
            <w:noWrap/>
            <w:hideMark/>
          </w:tcPr>
          <w:p w14:paraId="6F371B4E" w14:textId="1986421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1426" w:type="dxa"/>
            <w:tcBorders>
              <w:top w:val="nil"/>
              <w:left w:val="nil"/>
              <w:bottom w:val="single" w:sz="4" w:space="0" w:color="auto"/>
              <w:right w:val="single" w:sz="4" w:space="0" w:color="auto"/>
            </w:tcBorders>
            <w:noWrap/>
            <w:hideMark/>
          </w:tcPr>
          <w:p w14:paraId="301F720D" w14:textId="1F12D4F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C2E839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02EFDC7" w14:textId="4AFB6C4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50</w:t>
            </w:r>
          </w:p>
        </w:tc>
        <w:tc>
          <w:tcPr>
            <w:tcW w:w="567" w:type="dxa"/>
            <w:tcBorders>
              <w:top w:val="nil"/>
              <w:left w:val="nil"/>
              <w:bottom w:val="single" w:sz="4" w:space="0" w:color="auto"/>
              <w:right w:val="single" w:sz="4" w:space="0" w:color="auto"/>
            </w:tcBorders>
            <w:noWrap/>
            <w:hideMark/>
          </w:tcPr>
          <w:p w14:paraId="15CA8EB1" w14:textId="73A0EBD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16D0D626" w14:textId="7726F3A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4B42BF8" w14:textId="34212C5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4223" w:type="dxa"/>
            <w:tcBorders>
              <w:top w:val="nil"/>
              <w:left w:val="nil"/>
              <w:bottom w:val="single" w:sz="4" w:space="0" w:color="auto"/>
              <w:right w:val="single" w:sz="4" w:space="0" w:color="auto"/>
            </w:tcBorders>
            <w:noWrap/>
            <w:hideMark/>
          </w:tcPr>
          <w:p w14:paraId="6F07C3D3" w14:textId="02222D4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1426" w:type="dxa"/>
            <w:tcBorders>
              <w:top w:val="nil"/>
              <w:left w:val="nil"/>
              <w:bottom w:val="single" w:sz="4" w:space="0" w:color="auto"/>
              <w:right w:val="single" w:sz="4" w:space="0" w:color="auto"/>
            </w:tcBorders>
            <w:noWrap/>
            <w:hideMark/>
          </w:tcPr>
          <w:p w14:paraId="17F063BA" w14:textId="6C7D3D2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1171D01"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F7B8B28" w14:textId="0433BCC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51</w:t>
            </w:r>
          </w:p>
        </w:tc>
        <w:tc>
          <w:tcPr>
            <w:tcW w:w="567" w:type="dxa"/>
            <w:tcBorders>
              <w:top w:val="nil"/>
              <w:left w:val="nil"/>
              <w:bottom w:val="single" w:sz="4" w:space="0" w:color="auto"/>
              <w:right w:val="single" w:sz="4" w:space="0" w:color="auto"/>
            </w:tcBorders>
            <w:noWrap/>
            <w:hideMark/>
          </w:tcPr>
          <w:p w14:paraId="619639B2" w14:textId="67C2C2F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5B305C65" w14:textId="01C2822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9557CC2" w14:textId="5399AB6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4223" w:type="dxa"/>
            <w:tcBorders>
              <w:top w:val="nil"/>
              <w:left w:val="nil"/>
              <w:bottom w:val="single" w:sz="4" w:space="0" w:color="auto"/>
              <w:right w:val="single" w:sz="4" w:space="0" w:color="auto"/>
            </w:tcBorders>
            <w:noWrap/>
            <w:hideMark/>
          </w:tcPr>
          <w:p w14:paraId="0FA0182A" w14:textId="7C71617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1426" w:type="dxa"/>
            <w:tcBorders>
              <w:top w:val="nil"/>
              <w:left w:val="nil"/>
              <w:bottom w:val="single" w:sz="4" w:space="0" w:color="auto"/>
              <w:right w:val="single" w:sz="4" w:space="0" w:color="auto"/>
            </w:tcBorders>
            <w:noWrap/>
            <w:hideMark/>
          </w:tcPr>
          <w:p w14:paraId="0BCBB623" w14:textId="54375F8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3CC224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EC0835C" w14:textId="623AA98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52</w:t>
            </w:r>
          </w:p>
        </w:tc>
        <w:tc>
          <w:tcPr>
            <w:tcW w:w="567" w:type="dxa"/>
            <w:tcBorders>
              <w:top w:val="nil"/>
              <w:left w:val="nil"/>
              <w:bottom w:val="single" w:sz="4" w:space="0" w:color="auto"/>
              <w:right w:val="single" w:sz="4" w:space="0" w:color="auto"/>
            </w:tcBorders>
            <w:noWrap/>
            <w:hideMark/>
          </w:tcPr>
          <w:p w14:paraId="0A7C2BA7" w14:textId="4DE2EEE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58A3673B" w14:textId="6CCF6BB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FBC19CE" w14:textId="61E2E5D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4223" w:type="dxa"/>
            <w:tcBorders>
              <w:top w:val="nil"/>
              <w:left w:val="nil"/>
              <w:bottom w:val="single" w:sz="4" w:space="0" w:color="auto"/>
              <w:right w:val="single" w:sz="4" w:space="0" w:color="auto"/>
            </w:tcBorders>
            <w:noWrap/>
            <w:hideMark/>
          </w:tcPr>
          <w:p w14:paraId="3E369F5F" w14:textId="74DA10F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1426" w:type="dxa"/>
            <w:tcBorders>
              <w:top w:val="nil"/>
              <w:left w:val="nil"/>
              <w:bottom w:val="single" w:sz="4" w:space="0" w:color="auto"/>
              <w:right w:val="single" w:sz="4" w:space="0" w:color="auto"/>
            </w:tcBorders>
            <w:noWrap/>
            <w:hideMark/>
          </w:tcPr>
          <w:p w14:paraId="508CC771" w14:textId="084F654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592DC5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94BCAAC" w14:textId="710E2CE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53</w:t>
            </w:r>
          </w:p>
        </w:tc>
        <w:tc>
          <w:tcPr>
            <w:tcW w:w="567" w:type="dxa"/>
            <w:tcBorders>
              <w:top w:val="nil"/>
              <w:left w:val="nil"/>
              <w:bottom w:val="single" w:sz="4" w:space="0" w:color="auto"/>
              <w:right w:val="single" w:sz="4" w:space="0" w:color="auto"/>
            </w:tcBorders>
            <w:noWrap/>
            <w:hideMark/>
          </w:tcPr>
          <w:p w14:paraId="3BAAE9E6" w14:textId="1045299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noWrap/>
            <w:hideMark/>
          </w:tcPr>
          <w:p w14:paraId="26DBE5FC" w14:textId="796D768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5D12CEAF" w14:textId="2C55763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4223" w:type="dxa"/>
            <w:tcBorders>
              <w:top w:val="nil"/>
              <w:left w:val="nil"/>
              <w:bottom w:val="single" w:sz="4" w:space="0" w:color="auto"/>
              <w:right w:val="single" w:sz="4" w:space="0" w:color="auto"/>
            </w:tcBorders>
            <w:noWrap/>
            <w:hideMark/>
          </w:tcPr>
          <w:p w14:paraId="358FFD1F" w14:textId="0CF4693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VOLKSWAGEN GOL VW GOL</w:t>
            </w:r>
          </w:p>
        </w:tc>
        <w:tc>
          <w:tcPr>
            <w:tcW w:w="1426" w:type="dxa"/>
            <w:tcBorders>
              <w:top w:val="nil"/>
              <w:left w:val="nil"/>
              <w:bottom w:val="single" w:sz="4" w:space="0" w:color="auto"/>
              <w:right w:val="single" w:sz="4" w:space="0" w:color="auto"/>
            </w:tcBorders>
            <w:noWrap/>
            <w:hideMark/>
          </w:tcPr>
          <w:p w14:paraId="6FEE572A" w14:textId="63E4F1F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FD7658B"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E1C0000" w14:textId="505355B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54</w:t>
            </w:r>
          </w:p>
        </w:tc>
        <w:tc>
          <w:tcPr>
            <w:tcW w:w="567" w:type="dxa"/>
            <w:tcBorders>
              <w:top w:val="nil"/>
              <w:left w:val="nil"/>
              <w:bottom w:val="single" w:sz="4" w:space="0" w:color="auto"/>
              <w:right w:val="single" w:sz="4" w:space="0" w:color="auto"/>
            </w:tcBorders>
            <w:noWrap/>
            <w:hideMark/>
          </w:tcPr>
          <w:p w14:paraId="6338C648" w14:textId="4D9ECF7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141BA089" w14:textId="563CE3A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02EA5C39" w14:textId="7588F48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73E0AFE0" w14:textId="7BAC8EF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KIA FORTE SEDAN MTL</w:t>
            </w:r>
          </w:p>
        </w:tc>
        <w:tc>
          <w:tcPr>
            <w:tcW w:w="1426" w:type="dxa"/>
            <w:tcBorders>
              <w:top w:val="nil"/>
              <w:left w:val="nil"/>
              <w:bottom w:val="single" w:sz="4" w:space="0" w:color="auto"/>
              <w:right w:val="single" w:sz="4" w:space="0" w:color="auto"/>
            </w:tcBorders>
            <w:noWrap/>
            <w:hideMark/>
          </w:tcPr>
          <w:p w14:paraId="0DC814EC" w14:textId="4D71E9A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63F161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55F6E19" w14:textId="5938142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55</w:t>
            </w:r>
          </w:p>
        </w:tc>
        <w:tc>
          <w:tcPr>
            <w:tcW w:w="567" w:type="dxa"/>
            <w:tcBorders>
              <w:top w:val="nil"/>
              <w:left w:val="nil"/>
              <w:bottom w:val="single" w:sz="4" w:space="0" w:color="auto"/>
              <w:right w:val="single" w:sz="4" w:space="0" w:color="auto"/>
            </w:tcBorders>
            <w:noWrap/>
            <w:hideMark/>
          </w:tcPr>
          <w:p w14:paraId="090F7E71" w14:textId="707D98A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327261DC" w14:textId="6E1E714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9210039" w14:textId="3AE3412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3212799A" w14:textId="4A05353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TIIDA SEDAN COMFORT</w:t>
            </w:r>
          </w:p>
        </w:tc>
        <w:tc>
          <w:tcPr>
            <w:tcW w:w="1426" w:type="dxa"/>
            <w:tcBorders>
              <w:top w:val="nil"/>
              <w:left w:val="nil"/>
              <w:bottom w:val="single" w:sz="4" w:space="0" w:color="auto"/>
              <w:right w:val="single" w:sz="4" w:space="0" w:color="auto"/>
            </w:tcBorders>
            <w:noWrap/>
            <w:hideMark/>
          </w:tcPr>
          <w:p w14:paraId="09CFDC32" w14:textId="29AD2DA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013FEA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D3E9B50" w14:textId="4EF7D6B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56</w:t>
            </w:r>
          </w:p>
        </w:tc>
        <w:tc>
          <w:tcPr>
            <w:tcW w:w="567" w:type="dxa"/>
            <w:tcBorders>
              <w:top w:val="nil"/>
              <w:left w:val="nil"/>
              <w:bottom w:val="single" w:sz="4" w:space="0" w:color="auto"/>
              <w:right w:val="single" w:sz="4" w:space="0" w:color="auto"/>
            </w:tcBorders>
            <w:noWrap/>
            <w:hideMark/>
          </w:tcPr>
          <w:p w14:paraId="25D91FAF" w14:textId="2945F98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noWrap/>
            <w:hideMark/>
          </w:tcPr>
          <w:p w14:paraId="15A14B54" w14:textId="60FA909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7D38551" w14:textId="39D333E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38AE7048" w14:textId="773EB55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SEDAN GSI AUSTERO</w:t>
            </w:r>
          </w:p>
        </w:tc>
        <w:tc>
          <w:tcPr>
            <w:tcW w:w="1426" w:type="dxa"/>
            <w:tcBorders>
              <w:top w:val="nil"/>
              <w:left w:val="nil"/>
              <w:bottom w:val="single" w:sz="4" w:space="0" w:color="auto"/>
              <w:right w:val="single" w:sz="4" w:space="0" w:color="auto"/>
            </w:tcBorders>
            <w:noWrap/>
            <w:hideMark/>
          </w:tcPr>
          <w:p w14:paraId="17165DAA" w14:textId="523FC0E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5714B8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A1C1EFC" w14:textId="16E40FB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57</w:t>
            </w:r>
          </w:p>
        </w:tc>
        <w:tc>
          <w:tcPr>
            <w:tcW w:w="567" w:type="dxa"/>
            <w:tcBorders>
              <w:top w:val="nil"/>
              <w:left w:val="nil"/>
              <w:bottom w:val="single" w:sz="4" w:space="0" w:color="auto"/>
              <w:right w:val="single" w:sz="4" w:space="0" w:color="auto"/>
            </w:tcBorders>
            <w:noWrap/>
            <w:hideMark/>
          </w:tcPr>
          <w:p w14:paraId="13DD81BE" w14:textId="67E2FB0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33C7017C" w14:textId="15F59A6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490B302" w14:textId="01DCA5A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6E304012" w14:textId="74F35C9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TSURU GSI</w:t>
            </w:r>
          </w:p>
        </w:tc>
        <w:tc>
          <w:tcPr>
            <w:tcW w:w="1426" w:type="dxa"/>
            <w:tcBorders>
              <w:top w:val="nil"/>
              <w:left w:val="nil"/>
              <w:bottom w:val="single" w:sz="4" w:space="0" w:color="auto"/>
              <w:right w:val="single" w:sz="4" w:space="0" w:color="auto"/>
            </w:tcBorders>
            <w:noWrap/>
            <w:hideMark/>
          </w:tcPr>
          <w:p w14:paraId="4C16E58E" w14:textId="114DB7C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4CFD87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66B7D2C" w14:textId="2D95ECF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58</w:t>
            </w:r>
          </w:p>
        </w:tc>
        <w:tc>
          <w:tcPr>
            <w:tcW w:w="567" w:type="dxa"/>
            <w:tcBorders>
              <w:top w:val="nil"/>
              <w:left w:val="nil"/>
              <w:bottom w:val="single" w:sz="4" w:space="0" w:color="auto"/>
              <w:right w:val="single" w:sz="4" w:space="0" w:color="auto"/>
            </w:tcBorders>
            <w:noWrap/>
            <w:hideMark/>
          </w:tcPr>
          <w:p w14:paraId="64ADAF83" w14:textId="7E06B1B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76332D12" w14:textId="45C1767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4550EBE" w14:textId="381B8EF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6E234498" w14:textId="1045C05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TSURU GSII</w:t>
            </w:r>
          </w:p>
        </w:tc>
        <w:tc>
          <w:tcPr>
            <w:tcW w:w="1426" w:type="dxa"/>
            <w:tcBorders>
              <w:top w:val="nil"/>
              <w:left w:val="nil"/>
              <w:bottom w:val="single" w:sz="4" w:space="0" w:color="auto"/>
              <w:right w:val="single" w:sz="4" w:space="0" w:color="auto"/>
            </w:tcBorders>
            <w:noWrap/>
            <w:hideMark/>
          </w:tcPr>
          <w:p w14:paraId="5A0B768D" w14:textId="7478A27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27B845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4B00D85" w14:textId="4160B23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59</w:t>
            </w:r>
          </w:p>
        </w:tc>
        <w:tc>
          <w:tcPr>
            <w:tcW w:w="567" w:type="dxa"/>
            <w:tcBorders>
              <w:top w:val="nil"/>
              <w:left w:val="nil"/>
              <w:bottom w:val="single" w:sz="4" w:space="0" w:color="auto"/>
              <w:right w:val="single" w:sz="4" w:space="0" w:color="auto"/>
            </w:tcBorders>
            <w:noWrap/>
            <w:hideMark/>
          </w:tcPr>
          <w:p w14:paraId="61037B4F" w14:textId="3320E0B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5D9E774A" w14:textId="2904D1F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35339CF" w14:textId="41F3309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4ADD9191" w14:textId="425299B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TSURU GSI T ED.</w:t>
            </w:r>
          </w:p>
        </w:tc>
        <w:tc>
          <w:tcPr>
            <w:tcW w:w="1426" w:type="dxa"/>
            <w:tcBorders>
              <w:top w:val="nil"/>
              <w:left w:val="nil"/>
              <w:bottom w:val="single" w:sz="4" w:space="0" w:color="auto"/>
              <w:right w:val="single" w:sz="4" w:space="0" w:color="auto"/>
            </w:tcBorders>
            <w:noWrap/>
            <w:hideMark/>
          </w:tcPr>
          <w:p w14:paraId="31263993" w14:textId="06FEC5C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02529E1"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790991A" w14:textId="5A2A915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lastRenderedPageBreak/>
              <w:t>60</w:t>
            </w:r>
          </w:p>
        </w:tc>
        <w:tc>
          <w:tcPr>
            <w:tcW w:w="567" w:type="dxa"/>
            <w:tcBorders>
              <w:top w:val="nil"/>
              <w:left w:val="nil"/>
              <w:bottom w:val="single" w:sz="4" w:space="0" w:color="auto"/>
              <w:right w:val="single" w:sz="4" w:space="0" w:color="auto"/>
            </w:tcBorders>
            <w:noWrap/>
            <w:hideMark/>
          </w:tcPr>
          <w:p w14:paraId="014E6DB0" w14:textId="4E15FB8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38D2BA80" w14:textId="32C98C9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74997DF" w14:textId="487D1A4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2D53FD03" w14:textId="00CB20E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TSURU GSI</w:t>
            </w:r>
          </w:p>
        </w:tc>
        <w:tc>
          <w:tcPr>
            <w:tcW w:w="1426" w:type="dxa"/>
            <w:tcBorders>
              <w:top w:val="nil"/>
              <w:left w:val="nil"/>
              <w:bottom w:val="single" w:sz="4" w:space="0" w:color="auto"/>
              <w:right w:val="single" w:sz="4" w:space="0" w:color="auto"/>
            </w:tcBorders>
            <w:noWrap/>
            <w:hideMark/>
          </w:tcPr>
          <w:p w14:paraId="0A1E1C02" w14:textId="4EDA2BB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9FC97C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CC47C92" w14:textId="2E24257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61</w:t>
            </w:r>
          </w:p>
        </w:tc>
        <w:tc>
          <w:tcPr>
            <w:tcW w:w="567" w:type="dxa"/>
            <w:tcBorders>
              <w:top w:val="nil"/>
              <w:left w:val="nil"/>
              <w:bottom w:val="single" w:sz="4" w:space="0" w:color="auto"/>
              <w:right w:val="single" w:sz="4" w:space="0" w:color="auto"/>
            </w:tcBorders>
            <w:noWrap/>
            <w:hideMark/>
          </w:tcPr>
          <w:p w14:paraId="48EBD317" w14:textId="75C494D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2016</w:t>
            </w:r>
          </w:p>
        </w:tc>
        <w:tc>
          <w:tcPr>
            <w:tcW w:w="1276" w:type="dxa"/>
            <w:tcBorders>
              <w:top w:val="nil"/>
              <w:left w:val="nil"/>
              <w:bottom w:val="single" w:sz="4" w:space="0" w:color="auto"/>
              <w:right w:val="single" w:sz="4" w:space="0" w:color="auto"/>
            </w:tcBorders>
            <w:noWrap/>
            <w:hideMark/>
          </w:tcPr>
          <w:p w14:paraId="1A0E027C" w14:textId="08F294E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2681FC75" w14:textId="7DD54D9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63BECAD3" w14:textId="65A9CFE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JETTA MK6</w:t>
            </w:r>
          </w:p>
        </w:tc>
        <w:tc>
          <w:tcPr>
            <w:tcW w:w="1426" w:type="dxa"/>
            <w:tcBorders>
              <w:top w:val="nil"/>
              <w:left w:val="nil"/>
              <w:bottom w:val="single" w:sz="4" w:space="0" w:color="auto"/>
              <w:right w:val="single" w:sz="4" w:space="0" w:color="auto"/>
            </w:tcBorders>
            <w:noWrap/>
            <w:hideMark/>
          </w:tcPr>
          <w:p w14:paraId="2977F4F1" w14:textId="3D60328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378E21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A582335" w14:textId="38195F6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62</w:t>
            </w:r>
          </w:p>
        </w:tc>
        <w:tc>
          <w:tcPr>
            <w:tcW w:w="567" w:type="dxa"/>
            <w:tcBorders>
              <w:top w:val="nil"/>
              <w:left w:val="nil"/>
              <w:bottom w:val="single" w:sz="4" w:space="0" w:color="auto"/>
              <w:right w:val="single" w:sz="4" w:space="0" w:color="auto"/>
            </w:tcBorders>
            <w:noWrap/>
            <w:hideMark/>
          </w:tcPr>
          <w:p w14:paraId="524B87C9" w14:textId="4D75E65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36A51A90" w14:textId="4299A87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76F8D968" w14:textId="7BF4B51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43B9557B" w14:textId="4E2E393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JETTA CLASICO-TEAM A/A TRIPTONIC 13.5</w:t>
            </w:r>
          </w:p>
        </w:tc>
        <w:tc>
          <w:tcPr>
            <w:tcW w:w="1426" w:type="dxa"/>
            <w:tcBorders>
              <w:top w:val="nil"/>
              <w:left w:val="nil"/>
              <w:bottom w:val="single" w:sz="4" w:space="0" w:color="auto"/>
              <w:right w:val="single" w:sz="4" w:space="0" w:color="auto"/>
            </w:tcBorders>
            <w:noWrap/>
            <w:hideMark/>
          </w:tcPr>
          <w:p w14:paraId="38111C56" w14:textId="0441BE9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596F548"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F874854" w14:textId="6A1473B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63</w:t>
            </w:r>
          </w:p>
        </w:tc>
        <w:tc>
          <w:tcPr>
            <w:tcW w:w="567" w:type="dxa"/>
            <w:tcBorders>
              <w:top w:val="nil"/>
              <w:left w:val="nil"/>
              <w:bottom w:val="single" w:sz="4" w:space="0" w:color="auto"/>
              <w:right w:val="single" w:sz="4" w:space="0" w:color="auto"/>
            </w:tcBorders>
            <w:noWrap/>
            <w:hideMark/>
          </w:tcPr>
          <w:p w14:paraId="13EE9789" w14:textId="0B1DA87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43380E27" w14:textId="594EFD7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5883CE86" w14:textId="6702C79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5396DB25" w14:textId="0B2A193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PRIUS BASE</w:t>
            </w:r>
          </w:p>
        </w:tc>
        <w:tc>
          <w:tcPr>
            <w:tcW w:w="1426" w:type="dxa"/>
            <w:tcBorders>
              <w:top w:val="nil"/>
              <w:left w:val="nil"/>
              <w:bottom w:val="single" w:sz="4" w:space="0" w:color="auto"/>
              <w:right w:val="single" w:sz="4" w:space="0" w:color="auto"/>
            </w:tcBorders>
            <w:noWrap/>
            <w:hideMark/>
          </w:tcPr>
          <w:p w14:paraId="5D620CEE" w14:textId="28E6C6E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32D793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B4C976F" w14:textId="678FFB8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64</w:t>
            </w:r>
          </w:p>
        </w:tc>
        <w:tc>
          <w:tcPr>
            <w:tcW w:w="567" w:type="dxa"/>
            <w:tcBorders>
              <w:top w:val="nil"/>
              <w:left w:val="nil"/>
              <w:bottom w:val="single" w:sz="4" w:space="0" w:color="auto"/>
              <w:right w:val="single" w:sz="4" w:space="0" w:color="auto"/>
            </w:tcBorders>
            <w:noWrap/>
            <w:hideMark/>
          </w:tcPr>
          <w:p w14:paraId="245A53B8" w14:textId="6C450EE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384A7DE1" w14:textId="1056B51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1CCBF7E2" w14:textId="1C7E6A9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57F15618" w14:textId="299E00B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FORTE</w:t>
            </w:r>
          </w:p>
        </w:tc>
        <w:tc>
          <w:tcPr>
            <w:tcW w:w="1426" w:type="dxa"/>
            <w:tcBorders>
              <w:top w:val="nil"/>
              <w:left w:val="nil"/>
              <w:bottom w:val="single" w:sz="4" w:space="0" w:color="auto"/>
              <w:right w:val="single" w:sz="4" w:space="0" w:color="auto"/>
            </w:tcBorders>
            <w:noWrap/>
            <w:hideMark/>
          </w:tcPr>
          <w:p w14:paraId="6080AB03" w14:textId="5455466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BCF095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28F243E" w14:textId="6D61BAE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65</w:t>
            </w:r>
          </w:p>
        </w:tc>
        <w:tc>
          <w:tcPr>
            <w:tcW w:w="567" w:type="dxa"/>
            <w:tcBorders>
              <w:top w:val="nil"/>
              <w:left w:val="nil"/>
              <w:bottom w:val="single" w:sz="4" w:space="0" w:color="auto"/>
              <w:right w:val="single" w:sz="4" w:space="0" w:color="auto"/>
            </w:tcBorders>
            <w:noWrap/>
            <w:hideMark/>
          </w:tcPr>
          <w:p w14:paraId="086E3764" w14:textId="432AD7F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74FBB24" w14:textId="0586082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18CB1651" w14:textId="0D0B8E3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4223EAC8" w14:textId="4046D74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FORTE</w:t>
            </w:r>
          </w:p>
        </w:tc>
        <w:tc>
          <w:tcPr>
            <w:tcW w:w="1426" w:type="dxa"/>
            <w:tcBorders>
              <w:top w:val="nil"/>
              <w:left w:val="nil"/>
              <w:bottom w:val="single" w:sz="4" w:space="0" w:color="auto"/>
              <w:right w:val="single" w:sz="4" w:space="0" w:color="auto"/>
            </w:tcBorders>
            <w:noWrap/>
            <w:hideMark/>
          </w:tcPr>
          <w:p w14:paraId="76F2CDD3" w14:textId="13A6A75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3FD6C71"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0A55765" w14:textId="7FDF588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66</w:t>
            </w:r>
          </w:p>
        </w:tc>
        <w:tc>
          <w:tcPr>
            <w:tcW w:w="567" w:type="dxa"/>
            <w:tcBorders>
              <w:top w:val="nil"/>
              <w:left w:val="nil"/>
              <w:bottom w:val="single" w:sz="4" w:space="0" w:color="auto"/>
              <w:right w:val="single" w:sz="4" w:space="0" w:color="auto"/>
            </w:tcBorders>
            <w:noWrap/>
            <w:hideMark/>
          </w:tcPr>
          <w:p w14:paraId="521697E7" w14:textId="4405A70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47CE6D6E" w14:textId="3EB6829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5549001B" w14:textId="2D8511D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6C960245" w14:textId="036C064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FORTE</w:t>
            </w:r>
          </w:p>
        </w:tc>
        <w:tc>
          <w:tcPr>
            <w:tcW w:w="1426" w:type="dxa"/>
            <w:tcBorders>
              <w:top w:val="nil"/>
              <w:left w:val="nil"/>
              <w:bottom w:val="single" w:sz="4" w:space="0" w:color="auto"/>
              <w:right w:val="single" w:sz="4" w:space="0" w:color="auto"/>
            </w:tcBorders>
            <w:noWrap/>
            <w:hideMark/>
          </w:tcPr>
          <w:p w14:paraId="51E1F193" w14:textId="2B5F8A8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647246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C36154D" w14:textId="77EBC53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67</w:t>
            </w:r>
          </w:p>
        </w:tc>
        <w:tc>
          <w:tcPr>
            <w:tcW w:w="567" w:type="dxa"/>
            <w:tcBorders>
              <w:top w:val="nil"/>
              <w:left w:val="nil"/>
              <w:bottom w:val="single" w:sz="4" w:space="0" w:color="auto"/>
              <w:right w:val="single" w:sz="4" w:space="0" w:color="auto"/>
            </w:tcBorders>
            <w:noWrap/>
            <w:hideMark/>
          </w:tcPr>
          <w:p w14:paraId="11DBF42E" w14:textId="38B9B43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3E334DF2" w14:textId="7C7D235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51421075" w14:textId="70E8924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6E7E46A5" w14:textId="1F5C5B2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VERSA</w:t>
            </w:r>
          </w:p>
        </w:tc>
        <w:tc>
          <w:tcPr>
            <w:tcW w:w="1426" w:type="dxa"/>
            <w:tcBorders>
              <w:top w:val="nil"/>
              <w:left w:val="nil"/>
              <w:bottom w:val="single" w:sz="4" w:space="0" w:color="auto"/>
              <w:right w:val="single" w:sz="4" w:space="0" w:color="auto"/>
            </w:tcBorders>
            <w:noWrap/>
            <w:hideMark/>
          </w:tcPr>
          <w:p w14:paraId="7D692897" w14:textId="62483F5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BC7DF5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24CBE37" w14:textId="75D763E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68</w:t>
            </w:r>
          </w:p>
        </w:tc>
        <w:tc>
          <w:tcPr>
            <w:tcW w:w="567" w:type="dxa"/>
            <w:tcBorders>
              <w:top w:val="nil"/>
              <w:left w:val="nil"/>
              <w:bottom w:val="single" w:sz="4" w:space="0" w:color="auto"/>
              <w:right w:val="single" w:sz="4" w:space="0" w:color="auto"/>
            </w:tcBorders>
            <w:noWrap/>
            <w:hideMark/>
          </w:tcPr>
          <w:p w14:paraId="452A174D" w14:textId="6BED155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7ACCBE36" w14:textId="297C4EF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BAA0446" w14:textId="4BE6E52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64729F35" w14:textId="4B9EA19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VERSA</w:t>
            </w:r>
          </w:p>
        </w:tc>
        <w:tc>
          <w:tcPr>
            <w:tcW w:w="1426" w:type="dxa"/>
            <w:tcBorders>
              <w:top w:val="nil"/>
              <w:left w:val="nil"/>
              <w:bottom w:val="single" w:sz="4" w:space="0" w:color="auto"/>
              <w:right w:val="single" w:sz="4" w:space="0" w:color="auto"/>
            </w:tcBorders>
            <w:noWrap/>
            <w:hideMark/>
          </w:tcPr>
          <w:p w14:paraId="1C52B3C9" w14:textId="7F4CE42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2B9E5D4"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DCFE4B9" w14:textId="7B38C1C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69</w:t>
            </w:r>
          </w:p>
        </w:tc>
        <w:tc>
          <w:tcPr>
            <w:tcW w:w="567" w:type="dxa"/>
            <w:tcBorders>
              <w:top w:val="nil"/>
              <w:left w:val="nil"/>
              <w:bottom w:val="single" w:sz="4" w:space="0" w:color="auto"/>
              <w:right w:val="single" w:sz="4" w:space="0" w:color="auto"/>
            </w:tcBorders>
            <w:noWrap/>
            <w:hideMark/>
          </w:tcPr>
          <w:p w14:paraId="1B865810" w14:textId="041B974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0BED22E6" w14:textId="0A18E96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360972A" w14:textId="455E838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4B93F648" w14:textId="631DE6C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SEDAN</w:t>
            </w:r>
          </w:p>
        </w:tc>
        <w:tc>
          <w:tcPr>
            <w:tcW w:w="1426" w:type="dxa"/>
            <w:tcBorders>
              <w:top w:val="nil"/>
              <w:left w:val="nil"/>
              <w:bottom w:val="single" w:sz="4" w:space="0" w:color="auto"/>
              <w:right w:val="single" w:sz="4" w:space="0" w:color="auto"/>
            </w:tcBorders>
            <w:noWrap/>
            <w:hideMark/>
          </w:tcPr>
          <w:p w14:paraId="065C01B3" w14:textId="68F30A0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96685A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0B2B988" w14:textId="5AC32E0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70</w:t>
            </w:r>
          </w:p>
        </w:tc>
        <w:tc>
          <w:tcPr>
            <w:tcW w:w="567" w:type="dxa"/>
            <w:tcBorders>
              <w:top w:val="nil"/>
              <w:left w:val="nil"/>
              <w:bottom w:val="single" w:sz="4" w:space="0" w:color="auto"/>
              <w:right w:val="single" w:sz="4" w:space="0" w:color="auto"/>
            </w:tcBorders>
            <w:noWrap/>
            <w:hideMark/>
          </w:tcPr>
          <w:p w14:paraId="63843CC5" w14:textId="134C1B1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631C2B68" w14:textId="034CA04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ABA11EB" w14:textId="5B1FB41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5F4E35BE" w14:textId="2B44253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GSI</w:t>
            </w:r>
          </w:p>
        </w:tc>
        <w:tc>
          <w:tcPr>
            <w:tcW w:w="1426" w:type="dxa"/>
            <w:tcBorders>
              <w:top w:val="nil"/>
              <w:left w:val="nil"/>
              <w:bottom w:val="single" w:sz="4" w:space="0" w:color="auto"/>
              <w:right w:val="single" w:sz="4" w:space="0" w:color="auto"/>
            </w:tcBorders>
            <w:noWrap/>
            <w:hideMark/>
          </w:tcPr>
          <w:p w14:paraId="56709DE7" w14:textId="7BB1D12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65BD39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D213BBE" w14:textId="2429CD3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71</w:t>
            </w:r>
          </w:p>
        </w:tc>
        <w:tc>
          <w:tcPr>
            <w:tcW w:w="567" w:type="dxa"/>
            <w:tcBorders>
              <w:top w:val="nil"/>
              <w:left w:val="nil"/>
              <w:bottom w:val="single" w:sz="4" w:space="0" w:color="auto"/>
              <w:right w:val="single" w:sz="4" w:space="0" w:color="auto"/>
            </w:tcBorders>
            <w:noWrap/>
            <w:hideMark/>
          </w:tcPr>
          <w:p w14:paraId="6EFDC216" w14:textId="628B618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180BAC92" w14:textId="6A1EC95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12E82A25" w14:textId="3B724DC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6FA57D65" w14:textId="5D0358A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RIO LX</w:t>
            </w:r>
          </w:p>
        </w:tc>
        <w:tc>
          <w:tcPr>
            <w:tcW w:w="1426" w:type="dxa"/>
            <w:tcBorders>
              <w:top w:val="nil"/>
              <w:left w:val="nil"/>
              <w:bottom w:val="single" w:sz="4" w:space="0" w:color="auto"/>
              <w:right w:val="single" w:sz="4" w:space="0" w:color="auto"/>
            </w:tcBorders>
            <w:noWrap/>
            <w:hideMark/>
          </w:tcPr>
          <w:p w14:paraId="3AC86F1F" w14:textId="4E4AD1A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028C95F"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BD17E87" w14:textId="3BC33F2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72</w:t>
            </w:r>
          </w:p>
        </w:tc>
        <w:tc>
          <w:tcPr>
            <w:tcW w:w="567" w:type="dxa"/>
            <w:tcBorders>
              <w:top w:val="nil"/>
              <w:left w:val="nil"/>
              <w:bottom w:val="single" w:sz="4" w:space="0" w:color="auto"/>
              <w:right w:val="single" w:sz="4" w:space="0" w:color="auto"/>
            </w:tcBorders>
            <w:noWrap/>
            <w:hideMark/>
          </w:tcPr>
          <w:p w14:paraId="2EEFFB1A" w14:textId="692219A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4780EA3D" w14:textId="238C457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7A6FF2D" w14:textId="1CE8471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1C983319" w14:textId="67B865D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MARCH ADVANCE TM</w:t>
            </w:r>
          </w:p>
        </w:tc>
        <w:tc>
          <w:tcPr>
            <w:tcW w:w="1426" w:type="dxa"/>
            <w:tcBorders>
              <w:top w:val="nil"/>
              <w:left w:val="nil"/>
              <w:bottom w:val="single" w:sz="4" w:space="0" w:color="auto"/>
              <w:right w:val="single" w:sz="4" w:space="0" w:color="auto"/>
            </w:tcBorders>
            <w:noWrap/>
            <w:hideMark/>
          </w:tcPr>
          <w:p w14:paraId="15ED0014" w14:textId="4A4391A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E461B5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7C20DA3" w14:textId="61AD7E3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73</w:t>
            </w:r>
          </w:p>
        </w:tc>
        <w:tc>
          <w:tcPr>
            <w:tcW w:w="567" w:type="dxa"/>
            <w:tcBorders>
              <w:top w:val="nil"/>
              <w:left w:val="nil"/>
              <w:bottom w:val="single" w:sz="4" w:space="0" w:color="auto"/>
              <w:right w:val="single" w:sz="4" w:space="0" w:color="auto"/>
            </w:tcBorders>
            <w:noWrap/>
            <w:hideMark/>
          </w:tcPr>
          <w:p w14:paraId="6A921508" w14:textId="4C9D09D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013DC6A0" w14:textId="671BA1F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9F99F20" w14:textId="0198FAB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385A4E8A" w14:textId="25DC0C5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ADVANCE TM</w:t>
            </w:r>
          </w:p>
        </w:tc>
        <w:tc>
          <w:tcPr>
            <w:tcW w:w="1426" w:type="dxa"/>
            <w:tcBorders>
              <w:top w:val="nil"/>
              <w:left w:val="nil"/>
              <w:bottom w:val="single" w:sz="4" w:space="0" w:color="auto"/>
              <w:right w:val="single" w:sz="4" w:space="0" w:color="auto"/>
            </w:tcBorders>
            <w:noWrap/>
            <w:hideMark/>
          </w:tcPr>
          <w:p w14:paraId="7B83E71C" w14:textId="1384B83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166498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294210A" w14:textId="10EEA11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74</w:t>
            </w:r>
          </w:p>
        </w:tc>
        <w:tc>
          <w:tcPr>
            <w:tcW w:w="567" w:type="dxa"/>
            <w:tcBorders>
              <w:top w:val="nil"/>
              <w:left w:val="nil"/>
              <w:bottom w:val="single" w:sz="4" w:space="0" w:color="auto"/>
              <w:right w:val="single" w:sz="4" w:space="0" w:color="auto"/>
            </w:tcBorders>
            <w:noWrap/>
            <w:hideMark/>
          </w:tcPr>
          <w:p w14:paraId="77C45233" w14:textId="0D4340A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41925900" w14:textId="6732CCC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66D3330" w14:textId="7E69BE5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46517847" w14:textId="629FC84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ADVANCE TM</w:t>
            </w:r>
          </w:p>
        </w:tc>
        <w:tc>
          <w:tcPr>
            <w:tcW w:w="1426" w:type="dxa"/>
            <w:tcBorders>
              <w:top w:val="nil"/>
              <w:left w:val="nil"/>
              <w:bottom w:val="single" w:sz="4" w:space="0" w:color="auto"/>
              <w:right w:val="single" w:sz="4" w:space="0" w:color="auto"/>
            </w:tcBorders>
            <w:noWrap/>
            <w:hideMark/>
          </w:tcPr>
          <w:p w14:paraId="3E800C57" w14:textId="77AEA2F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878109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C20D8A0" w14:textId="503130A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75</w:t>
            </w:r>
          </w:p>
        </w:tc>
        <w:tc>
          <w:tcPr>
            <w:tcW w:w="567" w:type="dxa"/>
            <w:tcBorders>
              <w:top w:val="nil"/>
              <w:left w:val="nil"/>
              <w:bottom w:val="single" w:sz="4" w:space="0" w:color="auto"/>
              <w:right w:val="single" w:sz="4" w:space="0" w:color="auto"/>
            </w:tcBorders>
            <w:noWrap/>
            <w:hideMark/>
          </w:tcPr>
          <w:p w14:paraId="73235E9E" w14:textId="0A06B47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2EF1D434" w14:textId="1A323D7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E668BA9" w14:textId="2AB069F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4223" w:type="dxa"/>
            <w:tcBorders>
              <w:top w:val="nil"/>
              <w:left w:val="nil"/>
              <w:bottom w:val="single" w:sz="4" w:space="0" w:color="auto"/>
              <w:right w:val="single" w:sz="4" w:space="0" w:color="auto"/>
            </w:tcBorders>
            <w:noWrap/>
            <w:hideMark/>
          </w:tcPr>
          <w:p w14:paraId="0F0891CA" w14:textId="246A9C2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ADVANCE TM</w:t>
            </w:r>
          </w:p>
        </w:tc>
        <w:tc>
          <w:tcPr>
            <w:tcW w:w="1426" w:type="dxa"/>
            <w:tcBorders>
              <w:top w:val="nil"/>
              <w:left w:val="nil"/>
              <w:bottom w:val="single" w:sz="4" w:space="0" w:color="auto"/>
              <w:right w:val="single" w:sz="4" w:space="0" w:color="auto"/>
            </w:tcBorders>
            <w:noWrap/>
            <w:hideMark/>
          </w:tcPr>
          <w:p w14:paraId="56CD991F" w14:textId="05A0B0C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91D1A4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120E133" w14:textId="3CDE561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76</w:t>
            </w:r>
          </w:p>
        </w:tc>
        <w:tc>
          <w:tcPr>
            <w:tcW w:w="567" w:type="dxa"/>
            <w:tcBorders>
              <w:top w:val="nil"/>
              <w:left w:val="nil"/>
              <w:bottom w:val="single" w:sz="4" w:space="0" w:color="auto"/>
              <w:right w:val="single" w:sz="4" w:space="0" w:color="auto"/>
            </w:tcBorders>
            <w:noWrap/>
            <w:hideMark/>
          </w:tcPr>
          <w:p w14:paraId="056C166E" w14:textId="09E3D0A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1EA53695" w14:textId="1FF49AE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432BA395" w14:textId="261C9B8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w:t>
            </w:r>
          </w:p>
        </w:tc>
        <w:tc>
          <w:tcPr>
            <w:tcW w:w="4223" w:type="dxa"/>
            <w:tcBorders>
              <w:top w:val="nil"/>
              <w:left w:val="nil"/>
              <w:bottom w:val="single" w:sz="4" w:space="0" w:color="auto"/>
              <w:right w:val="single" w:sz="4" w:space="0" w:color="auto"/>
            </w:tcBorders>
            <w:noWrap/>
            <w:hideMark/>
          </w:tcPr>
          <w:p w14:paraId="7C2F6078" w14:textId="1CA2EA6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F350</w:t>
            </w:r>
          </w:p>
        </w:tc>
        <w:tc>
          <w:tcPr>
            <w:tcW w:w="1426" w:type="dxa"/>
            <w:tcBorders>
              <w:top w:val="nil"/>
              <w:left w:val="nil"/>
              <w:bottom w:val="single" w:sz="4" w:space="0" w:color="auto"/>
              <w:right w:val="single" w:sz="4" w:space="0" w:color="auto"/>
            </w:tcBorders>
            <w:noWrap/>
            <w:hideMark/>
          </w:tcPr>
          <w:p w14:paraId="4094D787" w14:textId="1787842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C794F1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C86E805" w14:textId="429B5F1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77</w:t>
            </w:r>
          </w:p>
        </w:tc>
        <w:tc>
          <w:tcPr>
            <w:tcW w:w="567" w:type="dxa"/>
            <w:tcBorders>
              <w:top w:val="nil"/>
              <w:left w:val="nil"/>
              <w:bottom w:val="single" w:sz="4" w:space="0" w:color="auto"/>
              <w:right w:val="single" w:sz="4" w:space="0" w:color="auto"/>
            </w:tcBorders>
            <w:noWrap/>
            <w:hideMark/>
          </w:tcPr>
          <w:p w14:paraId="3E7FDECF" w14:textId="66E5C4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4A93809E" w14:textId="1CC6F4C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17BA09F0" w14:textId="74BF31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w:t>
            </w:r>
          </w:p>
        </w:tc>
        <w:tc>
          <w:tcPr>
            <w:tcW w:w="4223" w:type="dxa"/>
            <w:tcBorders>
              <w:top w:val="nil"/>
              <w:left w:val="nil"/>
              <w:bottom w:val="single" w:sz="4" w:space="0" w:color="auto"/>
              <w:right w:val="single" w:sz="4" w:space="0" w:color="auto"/>
            </w:tcBorders>
            <w:noWrap/>
            <w:hideMark/>
          </w:tcPr>
          <w:p w14:paraId="571BFC2D" w14:textId="1EE981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F350</w:t>
            </w:r>
          </w:p>
        </w:tc>
        <w:tc>
          <w:tcPr>
            <w:tcW w:w="1426" w:type="dxa"/>
            <w:tcBorders>
              <w:top w:val="nil"/>
              <w:left w:val="nil"/>
              <w:bottom w:val="single" w:sz="4" w:space="0" w:color="auto"/>
              <w:right w:val="single" w:sz="4" w:space="0" w:color="auto"/>
            </w:tcBorders>
            <w:noWrap/>
            <w:hideMark/>
          </w:tcPr>
          <w:p w14:paraId="67A628D5" w14:textId="665A80B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FA5F0FB"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4DC0BC9" w14:textId="3938AEC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78</w:t>
            </w:r>
          </w:p>
        </w:tc>
        <w:tc>
          <w:tcPr>
            <w:tcW w:w="567" w:type="dxa"/>
            <w:tcBorders>
              <w:top w:val="nil"/>
              <w:left w:val="nil"/>
              <w:bottom w:val="single" w:sz="4" w:space="0" w:color="auto"/>
              <w:right w:val="single" w:sz="4" w:space="0" w:color="auto"/>
            </w:tcBorders>
            <w:noWrap/>
            <w:hideMark/>
          </w:tcPr>
          <w:p w14:paraId="08BCDD30" w14:textId="4584067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507E32A2" w14:textId="7313186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14695389" w14:textId="7BB65A1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w:t>
            </w:r>
          </w:p>
        </w:tc>
        <w:tc>
          <w:tcPr>
            <w:tcW w:w="4223" w:type="dxa"/>
            <w:tcBorders>
              <w:top w:val="nil"/>
              <w:left w:val="nil"/>
              <w:bottom w:val="single" w:sz="4" w:space="0" w:color="auto"/>
              <w:right w:val="single" w:sz="4" w:space="0" w:color="auto"/>
            </w:tcBorders>
            <w:noWrap/>
            <w:hideMark/>
          </w:tcPr>
          <w:p w14:paraId="27B66AB7" w14:textId="63544C0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F350</w:t>
            </w:r>
          </w:p>
        </w:tc>
        <w:tc>
          <w:tcPr>
            <w:tcW w:w="1426" w:type="dxa"/>
            <w:tcBorders>
              <w:top w:val="nil"/>
              <w:left w:val="nil"/>
              <w:bottom w:val="single" w:sz="4" w:space="0" w:color="auto"/>
              <w:right w:val="single" w:sz="4" w:space="0" w:color="auto"/>
            </w:tcBorders>
            <w:noWrap/>
            <w:hideMark/>
          </w:tcPr>
          <w:p w14:paraId="1C28ADF2" w14:textId="483EFDE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F7BF72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C1AC5BD" w14:textId="02A9372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79</w:t>
            </w:r>
          </w:p>
        </w:tc>
        <w:tc>
          <w:tcPr>
            <w:tcW w:w="567" w:type="dxa"/>
            <w:tcBorders>
              <w:top w:val="nil"/>
              <w:left w:val="nil"/>
              <w:bottom w:val="single" w:sz="4" w:space="0" w:color="auto"/>
              <w:right w:val="single" w:sz="4" w:space="0" w:color="auto"/>
            </w:tcBorders>
            <w:noWrap/>
            <w:hideMark/>
          </w:tcPr>
          <w:p w14:paraId="2A20EDD4" w14:textId="4EF5A19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4C50B5C2" w14:textId="298D0D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4F59A1DA" w14:textId="1262DDE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3CA301E3" w14:textId="2BA595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SILVERADO 2500 LS 4X2 J CAB.</w:t>
            </w:r>
          </w:p>
        </w:tc>
        <w:tc>
          <w:tcPr>
            <w:tcW w:w="1426" w:type="dxa"/>
            <w:tcBorders>
              <w:top w:val="nil"/>
              <w:left w:val="nil"/>
              <w:bottom w:val="single" w:sz="4" w:space="0" w:color="auto"/>
              <w:right w:val="single" w:sz="4" w:space="0" w:color="auto"/>
            </w:tcBorders>
            <w:noWrap/>
            <w:hideMark/>
          </w:tcPr>
          <w:p w14:paraId="548C2533" w14:textId="1721C2E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FF7E9A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1C5AD5E" w14:textId="41CED1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80</w:t>
            </w:r>
          </w:p>
        </w:tc>
        <w:tc>
          <w:tcPr>
            <w:tcW w:w="567" w:type="dxa"/>
            <w:tcBorders>
              <w:top w:val="nil"/>
              <w:left w:val="nil"/>
              <w:bottom w:val="single" w:sz="4" w:space="0" w:color="auto"/>
              <w:right w:val="single" w:sz="4" w:space="0" w:color="auto"/>
            </w:tcBorders>
            <w:noWrap/>
            <w:hideMark/>
          </w:tcPr>
          <w:p w14:paraId="4798E84F" w14:textId="4A9C210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5014ED99" w14:textId="7CD677D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DEBEAB0" w14:textId="7967419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E972F30" w14:textId="254A00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 300 FRONTIER LE</w:t>
            </w:r>
          </w:p>
        </w:tc>
        <w:tc>
          <w:tcPr>
            <w:tcW w:w="1426" w:type="dxa"/>
            <w:tcBorders>
              <w:top w:val="nil"/>
              <w:left w:val="nil"/>
              <w:bottom w:val="single" w:sz="4" w:space="0" w:color="auto"/>
              <w:right w:val="single" w:sz="4" w:space="0" w:color="auto"/>
            </w:tcBorders>
            <w:noWrap/>
            <w:hideMark/>
          </w:tcPr>
          <w:p w14:paraId="38FA28B1" w14:textId="47E121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C35C686"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4CAFC2B" w14:textId="55AEBF2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81</w:t>
            </w:r>
          </w:p>
        </w:tc>
        <w:tc>
          <w:tcPr>
            <w:tcW w:w="567" w:type="dxa"/>
            <w:tcBorders>
              <w:top w:val="nil"/>
              <w:left w:val="nil"/>
              <w:bottom w:val="single" w:sz="4" w:space="0" w:color="auto"/>
              <w:right w:val="single" w:sz="4" w:space="0" w:color="auto"/>
            </w:tcBorders>
            <w:noWrap/>
            <w:hideMark/>
          </w:tcPr>
          <w:p w14:paraId="4A38AB1A" w14:textId="21ABEC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7B08E819" w14:textId="5A6B69F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FBCF741" w14:textId="0D402C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2F6628F2" w14:textId="06031F1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 300 DOBLE CAB TIPICA</w:t>
            </w:r>
          </w:p>
        </w:tc>
        <w:tc>
          <w:tcPr>
            <w:tcW w:w="1426" w:type="dxa"/>
            <w:tcBorders>
              <w:top w:val="nil"/>
              <w:left w:val="nil"/>
              <w:bottom w:val="single" w:sz="4" w:space="0" w:color="auto"/>
              <w:right w:val="single" w:sz="4" w:space="0" w:color="auto"/>
            </w:tcBorders>
            <w:noWrap/>
            <w:hideMark/>
          </w:tcPr>
          <w:p w14:paraId="7D3D8575" w14:textId="1C159D8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8B366D5"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60DE79B" w14:textId="0057A3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82</w:t>
            </w:r>
          </w:p>
        </w:tc>
        <w:tc>
          <w:tcPr>
            <w:tcW w:w="567" w:type="dxa"/>
            <w:tcBorders>
              <w:top w:val="nil"/>
              <w:left w:val="nil"/>
              <w:bottom w:val="single" w:sz="4" w:space="0" w:color="auto"/>
              <w:right w:val="single" w:sz="4" w:space="0" w:color="auto"/>
            </w:tcBorders>
            <w:noWrap/>
            <w:hideMark/>
          </w:tcPr>
          <w:p w14:paraId="0E7B18DA" w14:textId="03D9FE1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noWrap/>
            <w:hideMark/>
          </w:tcPr>
          <w:p w14:paraId="23751A45" w14:textId="66F03F4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5E7D8FF2" w14:textId="1E2F9D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120830AD" w14:textId="4722B5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HILUX DOBLE CAB SR</w:t>
            </w:r>
          </w:p>
        </w:tc>
        <w:tc>
          <w:tcPr>
            <w:tcW w:w="1426" w:type="dxa"/>
            <w:tcBorders>
              <w:top w:val="nil"/>
              <w:left w:val="nil"/>
              <w:bottom w:val="single" w:sz="4" w:space="0" w:color="auto"/>
              <w:right w:val="single" w:sz="4" w:space="0" w:color="auto"/>
            </w:tcBorders>
            <w:noWrap/>
            <w:hideMark/>
          </w:tcPr>
          <w:p w14:paraId="5F4016B1" w14:textId="62AE298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3CE5D7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57CCDBF" w14:textId="297E428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83</w:t>
            </w:r>
          </w:p>
        </w:tc>
        <w:tc>
          <w:tcPr>
            <w:tcW w:w="567" w:type="dxa"/>
            <w:tcBorders>
              <w:top w:val="nil"/>
              <w:left w:val="nil"/>
              <w:bottom w:val="single" w:sz="4" w:space="0" w:color="auto"/>
              <w:right w:val="single" w:sz="4" w:space="0" w:color="auto"/>
            </w:tcBorders>
            <w:noWrap/>
            <w:hideMark/>
          </w:tcPr>
          <w:p w14:paraId="2FEE0675" w14:textId="7124DCC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2021</w:t>
            </w:r>
          </w:p>
        </w:tc>
        <w:tc>
          <w:tcPr>
            <w:tcW w:w="1276" w:type="dxa"/>
            <w:tcBorders>
              <w:top w:val="nil"/>
              <w:left w:val="nil"/>
              <w:bottom w:val="single" w:sz="4" w:space="0" w:color="auto"/>
              <w:right w:val="single" w:sz="4" w:space="0" w:color="auto"/>
            </w:tcBorders>
            <w:noWrap/>
            <w:hideMark/>
          </w:tcPr>
          <w:p w14:paraId="597A89D3" w14:textId="671F3A7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4D063CE4" w14:textId="601DF68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35ADD7C" w14:textId="2B55FE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SILVERADO 3500 CHASIS CON CARROCERIA</w:t>
            </w:r>
          </w:p>
        </w:tc>
        <w:tc>
          <w:tcPr>
            <w:tcW w:w="1426" w:type="dxa"/>
            <w:tcBorders>
              <w:top w:val="nil"/>
              <w:left w:val="nil"/>
              <w:bottom w:val="single" w:sz="4" w:space="0" w:color="auto"/>
              <w:right w:val="single" w:sz="4" w:space="0" w:color="auto"/>
            </w:tcBorders>
            <w:noWrap/>
            <w:hideMark/>
          </w:tcPr>
          <w:p w14:paraId="4FEF8BAD" w14:textId="4EB454E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BC65578"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EE3799E" w14:textId="4C4E5C9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84</w:t>
            </w:r>
          </w:p>
        </w:tc>
        <w:tc>
          <w:tcPr>
            <w:tcW w:w="567" w:type="dxa"/>
            <w:tcBorders>
              <w:top w:val="nil"/>
              <w:left w:val="nil"/>
              <w:bottom w:val="single" w:sz="4" w:space="0" w:color="auto"/>
              <w:right w:val="single" w:sz="4" w:space="0" w:color="auto"/>
            </w:tcBorders>
            <w:noWrap/>
            <w:hideMark/>
          </w:tcPr>
          <w:p w14:paraId="47BD5367" w14:textId="1FFE2A5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45356851" w14:textId="6449DD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2CEFB35C" w14:textId="76A3FDA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2C0924A" w14:textId="09CE83A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SILVERADO DOBLE CABINA 4X4 PAQ F WT</w:t>
            </w:r>
          </w:p>
        </w:tc>
        <w:tc>
          <w:tcPr>
            <w:tcW w:w="1426" w:type="dxa"/>
            <w:tcBorders>
              <w:top w:val="nil"/>
              <w:left w:val="nil"/>
              <w:bottom w:val="single" w:sz="4" w:space="0" w:color="auto"/>
              <w:right w:val="single" w:sz="4" w:space="0" w:color="auto"/>
            </w:tcBorders>
            <w:noWrap/>
            <w:hideMark/>
          </w:tcPr>
          <w:p w14:paraId="30B8C766" w14:textId="264558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08FF68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2C9BD07" w14:textId="470BE87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85</w:t>
            </w:r>
          </w:p>
        </w:tc>
        <w:tc>
          <w:tcPr>
            <w:tcW w:w="567" w:type="dxa"/>
            <w:tcBorders>
              <w:top w:val="nil"/>
              <w:left w:val="nil"/>
              <w:bottom w:val="single" w:sz="4" w:space="0" w:color="auto"/>
              <w:right w:val="single" w:sz="4" w:space="0" w:color="auto"/>
            </w:tcBorders>
            <w:noWrap/>
            <w:hideMark/>
          </w:tcPr>
          <w:p w14:paraId="5065869D" w14:textId="2A1E89C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61EA2367" w14:textId="08600C3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E5D159C" w14:textId="2AD1CC5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412F0CB" w14:textId="64DF14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SILVERADO DOBLE CABINA 4X4 PAQ F WT</w:t>
            </w:r>
          </w:p>
        </w:tc>
        <w:tc>
          <w:tcPr>
            <w:tcW w:w="1426" w:type="dxa"/>
            <w:tcBorders>
              <w:top w:val="nil"/>
              <w:left w:val="nil"/>
              <w:bottom w:val="single" w:sz="4" w:space="0" w:color="auto"/>
              <w:right w:val="single" w:sz="4" w:space="0" w:color="auto"/>
            </w:tcBorders>
            <w:noWrap/>
            <w:hideMark/>
          </w:tcPr>
          <w:p w14:paraId="65AC5D9B" w14:textId="5D5922F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9BE087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DF240A2" w14:textId="54DCAA7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86</w:t>
            </w:r>
          </w:p>
        </w:tc>
        <w:tc>
          <w:tcPr>
            <w:tcW w:w="567" w:type="dxa"/>
            <w:tcBorders>
              <w:top w:val="nil"/>
              <w:left w:val="nil"/>
              <w:bottom w:val="single" w:sz="4" w:space="0" w:color="auto"/>
              <w:right w:val="single" w:sz="4" w:space="0" w:color="auto"/>
            </w:tcBorders>
            <w:noWrap/>
            <w:hideMark/>
          </w:tcPr>
          <w:p w14:paraId="61A676A5" w14:textId="0EEE22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4A227214" w14:textId="1C0EC92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267F56D0" w14:textId="105E508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7E323277" w14:textId="051D7F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CHEYENNE CREW CAB 4X4</w:t>
            </w:r>
          </w:p>
        </w:tc>
        <w:tc>
          <w:tcPr>
            <w:tcW w:w="1426" w:type="dxa"/>
            <w:tcBorders>
              <w:top w:val="nil"/>
              <w:left w:val="nil"/>
              <w:bottom w:val="single" w:sz="4" w:space="0" w:color="auto"/>
              <w:right w:val="single" w:sz="4" w:space="0" w:color="auto"/>
            </w:tcBorders>
            <w:noWrap/>
            <w:hideMark/>
          </w:tcPr>
          <w:p w14:paraId="66C6F551" w14:textId="667866B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F1D6856"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A5736CA" w14:textId="0C63D94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87</w:t>
            </w:r>
          </w:p>
        </w:tc>
        <w:tc>
          <w:tcPr>
            <w:tcW w:w="567" w:type="dxa"/>
            <w:tcBorders>
              <w:top w:val="nil"/>
              <w:left w:val="nil"/>
              <w:bottom w:val="single" w:sz="4" w:space="0" w:color="auto"/>
              <w:right w:val="single" w:sz="4" w:space="0" w:color="auto"/>
            </w:tcBorders>
            <w:noWrap/>
            <w:hideMark/>
          </w:tcPr>
          <w:p w14:paraId="4EDDA58B" w14:textId="3ABE395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2824AE3F" w14:textId="408D1C5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23D7E2E" w14:textId="09C5B01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2C1E75A4" w14:textId="2F2061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DC TIPICA</w:t>
            </w:r>
          </w:p>
        </w:tc>
        <w:tc>
          <w:tcPr>
            <w:tcW w:w="1426" w:type="dxa"/>
            <w:tcBorders>
              <w:top w:val="nil"/>
              <w:left w:val="nil"/>
              <w:bottom w:val="single" w:sz="4" w:space="0" w:color="auto"/>
              <w:right w:val="single" w:sz="4" w:space="0" w:color="auto"/>
            </w:tcBorders>
            <w:noWrap/>
            <w:hideMark/>
          </w:tcPr>
          <w:p w14:paraId="2793E0A2" w14:textId="0CAF17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11215D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638A201" w14:textId="534309D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88</w:t>
            </w:r>
          </w:p>
        </w:tc>
        <w:tc>
          <w:tcPr>
            <w:tcW w:w="567" w:type="dxa"/>
            <w:tcBorders>
              <w:top w:val="nil"/>
              <w:left w:val="nil"/>
              <w:bottom w:val="single" w:sz="4" w:space="0" w:color="auto"/>
              <w:right w:val="single" w:sz="4" w:space="0" w:color="auto"/>
            </w:tcBorders>
            <w:noWrap/>
            <w:hideMark/>
          </w:tcPr>
          <w:p w14:paraId="55ABD674" w14:textId="523ECA2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3C4F1508" w14:textId="69C7003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40E6952B" w14:textId="189C0DE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8F5747A" w14:textId="4AEDAF8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TACOMA VEHICULO ESPECIALIZADO</w:t>
            </w:r>
          </w:p>
        </w:tc>
        <w:tc>
          <w:tcPr>
            <w:tcW w:w="1426" w:type="dxa"/>
            <w:tcBorders>
              <w:top w:val="nil"/>
              <w:left w:val="nil"/>
              <w:bottom w:val="single" w:sz="4" w:space="0" w:color="auto"/>
              <w:right w:val="single" w:sz="4" w:space="0" w:color="auto"/>
            </w:tcBorders>
            <w:noWrap/>
            <w:hideMark/>
          </w:tcPr>
          <w:p w14:paraId="2B824EB4" w14:textId="471D7D2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80C7FE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DDC0F99" w14:textId="05B0E5D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89</w:t>
            </w:r>
          </w:p>
        </w:tc>
        <w:tc>
          <w:tcPr>
            <w:tcW w:w="567" w:type="dxa"/>
            <w:tcBorders>
              <w:top w:val="nil"/>
              <w:left w:val="nil"/>
              <w:bottom w:val="single" w:sz="4" w:space="0" w:color="auto"/>
              <w:right w:val="single" w:sz="4" w:space="0" w:color="auto"/>
            </w:tcBorders>
            <w:noWrap/>
            <w:hideMark/>
          </w:tcPr>
          <w:p w14:paraId="2E4F5985" w14:textId="7589917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2021</w:t>
            </w:r>
          </w:p>
        </w:tc>
        <w:tc>
          <w:tcPr>
            <w:tcW w:w="1276" w:type="dxa"/>
            <w:tcBorders>
              <w:top w:val="nil"/>
              <w:left w:val="nil"/>
              <w:bottom w:val="single" w:sz="4" w:space="0" w:color="auto"/>
              <w:right w:val="single" w:sz="4" w:space="0" w:color="auto"/>
            </w:tcBorders>
            <w:noWrap/>
            <w:hideMark/>
          </w:tcPr>
          <w:p w14:paraId="3529FD63" w14:textId="36967D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26EA900A" w14:textId="11F8D08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FA497A4" w14:textId="535A13E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L200 GASOLINA 4X2 DC</w:t>
            </w:r>
          </w:p>
        </w:tc>
        <w:tc>
          <w:tcPr>
            <w:tcW w:w="1426" w:type="dxa"/>
            <w:tcBorders>
              <w:top w:val="nil"/>
              <w:left w:val="nil"/>
              <w:bottom w:val="single" w:sz="4" w:space="0" w:color="auto"/>
              <w:right w:val="single" w:sz="4" w:space="0" w:color="auto"/>
            </w:tcBorders>
            <w:noWrap/>
            <w:hideMark/>
          </w:tcPr>
          <w:p w14:paraId="385A3769" w14:textId="20C764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48C596D"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29382B5" w14:textId="21E5FA5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90</w:t>
            </w:r>
          </w:p>
        </w:tc>
        <w:tc>
          <w:tcPr>
            <w:tcW w:w="567" w:type="dxa"/>
            <w:tcBorders>
              <w:top w:val="nil"/>
              <w:left w:val="nil"/>
              <w:bottom w:val="single" w:sz="4" w:space="0" w:color="auto"/>
              <w:right w:val="single" w:sz="4" w:space="0" w:color="auto"/>
            </w:tcBorders>
            <w:noWrap/>
            <w:hideMark/>
          </w:tcPr>
          <w:p w14:paraId="400A1FD0" w14:textId="42FCCD9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5F734208" w14:textId="0DF986D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3B91415" w14:textId="5FB907D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4E44480A" w14:textId="001B3C2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T/M DH</w:t>
            </w:r>
          </w:p>
        </w:tc>
        <w:tc>
          <w:tcPr>
            <w:tcW w:w="1426" w:type="dxa"/>
            <w:tcBorders>
              <w:top w:val="nil"/>
              <w:left w:val="nil"/>
              <w:bottom w:val="single" w:sz="4" w:space="0" w:color="auto"/>
              <w:right w:val="single" w:sz="4" w:space="0" w:color="auto"/>
            </w:tcBorders>
            <w:noWrap/>
            <w:hideMark/>
          </w:tcPr>
          <w:p w14:paraId="2C8C7C61" w14:textId="1851467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4568F7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74F6950" w14:textId="50B686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lastRenderedPageBreak/>
              <w:t>91</w:t>
            </w:r>
          </w:p>
        </w:tc>
        <w:tc>
          <w:tcPr>
            <w:tcW w:w="567" w:type="dxa"/>
            <w:tcBorders>
              <w:top w:val="nil"/>
              <w:left w:val="nil"/>
              <w:bottom w:val="single" w:sz="4" w:space="0" w:color="auto"/>
              <w:right w:val="single" w:sz="4" w:space="0" w:color="auto"/>
            </w:tcBorders>
            <w:noWrap/>
            <w:hideMark/>
          </w:tcPr>
          <w:p w14:paraId="7C87FD2C" w14:textId="16246E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08087C65" w14:textId="3FE6DB4B"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898E876" w14:textId="07B8455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2D1AD26E" w14:textId="7117B2E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T/M DH</w:t>
            </w:r>
          </w:p>
        </w:tc>
        <w:tc>
          <w:tcPr>
            <w:tcW w:w="1426" w:type="dxa"/>
            <w:tcBorders>
              <w:top w:val="nil"/>
              <w:left w:val="nil"/>
              <w:bottom w:val="single" w:sz="4" w:space="0" w:color="auto"/>
              <w:right w:val="single" w:sz="4" w:space="0" w:color="auto"/>
            </w:tcBorders>
            <w:noWrap/>
            <w:hideMark/>
          </w:tcPr>
          <w:p w14:paraId="79079E73" w14:textId="5C9FADC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2A9C2B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7CAEBCC" w14:textId="0D01B07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92</w:t>
            </w:r>
          </w:p>
        </w:tc>
        <w:tc>
          <w:tcPr>
            <w:tcW w:w="567" w:type="dxa"/>
            <w:tcBorders>
              <w:top w:val="nil"/>
              <w:left w:val="nil"/>
              <w:bottom w:val="single" w:sz="4" w:space="0" w:color="auto"/>
              <w:right w:val="single" w:sz="4" w:space="0" w:color="auto"/>
            </w:tcBorders>
            <w:noWrap/>
            <w:hideMark/>
          </w:tcPr>
          <w:p w14:paraId="3EC4DEF4" w14:textId="27AE8096"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noWrap/>
            <w:hideMark/>
          </w:tcPr>
          <w:p w14:paraId="21AA1B92" w14:textId="2EB93748"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5F07D38" w14:textId="68228F6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46008444" w14:textId="32F65AAC"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NP300 ESTACAS T/M DH</w:t>
            </w:r>
          </w:p>
        </w:tc>
        <w:tc>
          <w:tcPr>
            <w:tcW w:w="1426" w:type="dxa"/>
            <w:tcBorders>
              <w:top w:val="nil"/>
              <w:left w:val="nil"/>
              <w:bottom w:val="single" w:sz="4" w:space="0" w:color="auto"/>
              <w:right w:val="single" w:sz="4" w:space="0" w:color="auto"/>
            </w:tcBorders>
            <w:noWrap/>
            <w:hideMark/>
          </w:tcPr>
          <w:p w14:paraId="1CDF0404" w14:textId="3E83830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12512F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5A03908" w14:textId="6D32FD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93</w:t>
            </w:r>
          </w:p>
        </w:tc>
        <w:tc>
          <w:tcPr>
            <w:tcW w:w="567" w:type="dxa"/>
            <w:tcBorders>
              <w:top w:val="nil"/>
              <w:left w:val="nil"/>
              <w:bottom w:val="single" w:sz="4" w:space="0" w:color="auto"/>
              <w:right w:val="single" w:sz="4" w:space="0" w:color="auto"/>
            </w:tcBorders>
            <w:noWrap/>
            <w:hideMark/>
          </w:tcPr>
          <w:p w14:paraId="5EB8AB1E" w14:textId="099DE59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6D89751D" w14:textId="0563E3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4D5EC3DC" w14:textId="3778F6E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478C9F2C" w14:textId="69480C1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PROMASTER RAPID</w:t>
            </w:r>
          </w:p>
        </w:tc>
        <w:tc>
          <w:tcPr>
            <w:tcW w:w="1426" w:type="dxa"/>
            <w:tcBorders>
              <w:top w:val="nil"/>
              <w:left w:val="nil"/>
              <w:bottom w:val="single" w:sz="4" w:space="0" w:color="auto"/>
              <w:right w:val="single" w:sz="4" w:space="0" w:color="auto"/>
            </w:tcBorders>
            <w:noWrap/>
            <w:hideMark/>
          </w:tcPr>
          <w:p w14:paraId="78C32310" w14:textId="1490AB5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5364A1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655C588" w14:textId="6C8FA6C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94</w:t>
            </w:r>
          </w:p>
        </w:tc>
        <w:tc>
          <w:tcPr>
            <w:tcW w:w="567" w:type="dxa"/>
            <w:tcBorders>
              <w:top w:val="nil"/>
              <w:left w:val="nil"/>
              <w:bottom w:val="single" w:sz="4" w:space="0" w:color="auto"/>
              <w:right w:val="single" w:sz="4" w:space="0" w:color="auto"/>
            </w:tcBorders>
            <w:noWrap/>
            <w:hideMark/>
          </w:tcPr>
          <w:p w14:paraId="1387BB9D" w14:textId="64FE427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hideMark/>
          </w:tcPr>
          <w:p w14:paraId="59353B45" w14:textId="44EC794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w:t>
            </w:r>
          </w:p>
        </w:tc>
        <w:tc>
          <w:tcPr>
            <w:tcW w:w="1297" w:type="dxa"/>
            <w:tcBorders>
              <w:top w:val="nil"/>
              <w:left w:val="nil"/>
              <w:bottom w:val="single" w:sz="4" w:space="0" w:color="auto"/>
              <w:right w:val="single" w:sz="4" w:space="0" w:color="auto"/>
            </w:tcBorders>
            <w:noWrap/>
            <w:hideMark/>
          </w:tcPr>
          <w:p w14:paraId="6A2F999C" w14:textId="102F21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3F24E3D1" w14:textId="1727D82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PROMASTER RAPID</w:t>
            </w:r>
          </w:p>
        </w:tc>
        <w:tc>
          <w:tcPr>
            <w:tcW w:w="1426" w:type="dxa"/>
            <w:tcBorders>
              <w:top w:val="nil"/>
              <w:left w:val="nil"/>
              <w:bottom w:val="single" w:sz="4" w:space="0" w:color="auto"/>
              <w:right w:val="single" w:sz="4" w:space="0" w:color="auto"/>
            </w:tcBorders>
            <w:noWrap/>
            <w:hideMark/>
          </w:tcPr>
          <w:p w14:paraId="0544A338" w14:textId="049D8F4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C69E37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EC5881B" w14:textId="2C29212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95</w:t>
            </w:r>
          </w:p>
        </w:tc>
        <w:tc>
          <w:tcPr>
            <w:tcW w:w="567" w:type="dxa"/>
            <w:tcBorders>
              <w:top w:val="nil"/>
              <w:left w:val="nil"/>
              <w:bottom w:val="single" w:sz="4" w:space="0" w:color="auto"/>
              <w:right w:val="single" w:sz="4" w:space="0" w:color="auto"/>
            </w:tcBorders>
            <w:noWrap/>
            <w:hideMark/>
          </w:tcPr>
          <w:p w14:paraId="7B036AA4" w14:textId="52558DE2"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4D1F1914" w14:textId="6B6A214A"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3D11E5B7" w14:textId="543C352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72A661F6" w14:textId="590BFCC0"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L200 GLS 4X4</w:t>
            </w:r>
            <w:r w:rsidR="00AE3E6B">
              <w:rPr>
                <w:rFonts w:ascii="Tw Cen MT" w:hAnsi="Tw Cen MT"/>
                <w:sz w:val="16"/>
                <w:szCs w:val="16"/>
              </w:rPr>
              <w:t xml:space="preserve"> </w:t>
            </w:r>
            <w:r w:rsidR="00AE3E6B" w:rsidRPr="00F71A97">
              <w:rPr>
                <w:rFonts w:ascii="Tw Cen MT" w:hAnsi="Tw Cen MT"/>
                <w:sz w:val="16"/>
                <w:szCs w:val="16"/>
              </w:rPr>
              <w:t>DOBLE CABINA</w:t>
            </w:r>
          </w:p>
        </w:tc>
        <w:tc>
          <w:tcPr>
            <w:tcW w:w="1426" w:type="dxa"/>
            <w:tcBorders>
              <w:top w:val="nil"/>
              <w:left w:val="nil"/>
              <w:bottom w:val="single" w:sz="4" w:space="0" w:color="auto"/>
              <w:right w:val="single" w:sz="4" w:space="0" w:color="auto"/>
            </w:tcBorders>
            <w:noWrap/>
            <w:hideMark/>
          </w:tcPr>
          <w:p w14:paraId="74091B51" w14:textId="35E59799" w:rsidR="00F71A97" w:rsidRPr="00F71A97" w:rsidRDefault="00AE3E6B"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2584B6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A65F756" w14:textId="647649E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96</w:t>
            </w:r>
          </w:p>
        </w:tc>
        <w:tc>
          <w:tcPr>
            <w:tcW w:w="567" w:type="dxa"/>
            <w:tcBorders>
              <w:top w:val="nil"/>
              <w:left w:val="nil"/>
              <w:bottom w:val="single" w:sz="4" w:space="0" w:color="auto"/>
              <w:right w:val="single" w:sz="4" w:space="0" w:color="auto"/>
            </w:tcBorders>
            <w:noWrap/>
            <w:hideMark/>
          </w:tcPr>
          <w:p w14:paraId="04CE4343" w14:textId="35A22FF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noWrap/>
            <w:hideMark/>
          </w:tcPr>
          <w:p w14:paraId="77F70A79" w14:textId="31BABD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5B59B971" w14:textId="4F7080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1C2C1D10" w14:textId="14C8A96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L200 4WD DOBLE CABINA</w:t>
            </w:r>
          </w:p>
        </w:tc>
        <w:tc>
          <w:tcPr>
            <w:tcW w:w="1426" w:type="dxa"/>
            <w:tcBorders>
              <w:top w:val="nil"/>
              <w:left w:val="nil"/>
              <w:bottom w:val="single" w:sz="4" w:space="0" w:color="auto"/>
              <w:right w:val="single" w:sz="4" w:space="0" w:color="auto"/>
            </w:tcBorders>
            <w:noWrap/>
            <w:hideMark/>
          </w:tcPr>
          <w:p w14:paraId="6363AFB3" w14:textId="00D5D1C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E33393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051A568" w14:textId="448CF96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97</w:t>
            </w:r>
          </w:p>
        </w:tc>
        <w:tc>
          <w:tcPr>
            <w:tcW w:w="567" w:type="dxa"/>
            <w:tcBorders>
              <w:top w:val="nil"/>
              <w:left w:val="nil"/>
              <w:bottom w:val="single" w:sz="4" w:space="0" w:color="auto"/>
              <w:right w:val="single" w:sz="4" w:space="0" w:color="auto"/>
            </w:tcBorders>
            <w:noWrap/>
            <w:hideMark/>
          </w:tcPr>
          <w:p w14:paraId="27434B58" w14:textId="43A23061"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5BAE412A" w14:textId="2E76612D"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4706CC10" w14:textId="19CA1EA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ACF598D" w14:textId="16360E0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L200 GLX DOBLE CABINA 4X4</w:t>
            </w:r>
          </w:p>
        </w:tc>
        <w:tc>
          <w:tcPr>
            <w:tcW w:w="1426" w:type="dxa"/>
            <w:tcBorders>
              <w:top w:val="nil"/>
              <w:left w:val="nil"/>
              <w:bottom w:val="single" w:sz="4" w:space="0" w:color="auto"/>
              <w:right w:val="single" w:sz="4" w:space="0" w:color="auto"/>
            </w:tcBorders>
            <w:noWrap/>
            <w:hideMark/>
          </w:tcPr>
          <w:p w14:paraId="2FAB6AF6" w14:textId="710F4C4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0EC1147"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E2677EC" w14:textId="10F8799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98</w:t>
            </w:r>
          </w:p>
        </w:tc>
        <w:tc>
          <w:tcPr>
            <w:tcW w:w="567" w:type="dxa"/>
            <w:tcBorders>
              <w:top w:val="nil"/>
              <w:left w:val="nil"/>
              <w:bottom w:val="single" w:sz="4" w:space="0" w:color="auto"/>
              <w:right w:val="single" w:sz="4" w:space="0" w:color="auto"/>
            </w:tcBorders>
            <w:noWrap/>
            <w:hideMark/>
          </w:tcPr>
          <w:p w14:paraId="54D3987C" w14:textId="4CE248A8"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noWrap/>
            <w:hideMark/>
          </w:tcPr>
          <w:p w14:paraId="548DC1B6" w14:textId="3F818C08"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5D4D35D6" w14:textId="7A5DF6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761740F5" w14:textId="0D7BE3DF"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L-200 DIESEL DOBLE CABINA 4WD</w:t>
            </w:r>
          </w:p>
        </w:tc>
        <w:tc>
          <w:tcPr>
            <w:tcW w:w="1426" w:type="dxa"/>
            <w:tcBorders>
              <w:top w:val="nil"/>
              <w:left w:val="nil"/>
              <w:bottom w:val="single" w:sz="4" w:space="0" w:color="auto"/>
              <w:right w:val="single" w:sz="4" w:space="0" w:color="auto"/>
            </w:tcBorders>
            <w:noWrap/>
            <w:hideMark/>
          </w:tcPr>
          <w:p w14:paraId="7523FE9F" w14:textId="3C02F2A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88D7B9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B5F797A" w14:textId="0189E63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99</w:t>
            </w:r>
          </w:p>
        </w:tc>
        <w:tc>
          <w:tcPr>
            <w:tcW w:w="567" w:type="dxa"/>
            <w:tcBorders>
              <w:top w:val="nil"/>
              <w:left w:val="nil"/>
              <w:bottom w:val="single" w:sz="4" w:space="0" w:color="auto"/>
              <w:right w:val="single" w:sz="4" w:space="0" w:color="auto"/>
            </w:tcBorders>
            <w:noWrap/>
            <w:hideMark/>
          </w:tcPr>
          <w:p w14:paraId="18C42F5D" w14:textId="04E1FA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3959D355" w14:textId="5340C2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460D47D5" w14:textId="7CA9C7C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06899C0F" w14:textId="0E700E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HILUX 4X4 DOBLE CABINA</w:t>
            </w:r>
          </w:p>
        </w:tc>
        <w:tc>
          <w:tcPr>
            <w:tcW w:w="1426" w:type="dxa"/>
            <w:tcBorders>
              <w:top w:val="nil"/>
              <w:left w:val="nil"/>
              <w:bottom w:val="single" w:sz="4" w:space="0" w:color="auto"/>
              <w:right w:val="single" w:sz="4" w:space="0" w:color="auto"/>
            </w:tcBorders>
            <w:noWrap/>
            <w:hideMark/>
          </w:tcPr>
          <w:p w14:paraId="6834B194" w14:textId="1CA3F5F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99C0A8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6CA4CBA" w14:textId="55DBB17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100</w:t>
            </w:r>
          </w:p>
        </w:tc>
        <w:tc>
          <w:tcPr>
            <w:tcW w:w="567" w:type="dxa"/>
            <w:tcBorders>
              <w:top w:val="nil"/>
              <w:left w:val="nil"/>
              <w:bottom w:val="single" w:sz="4" w:space="0" w:color="auto"/>
              <w:right w:val="single" w:sz="4" w:space="0" w:color="auto"/>
            </w:tcBorders>
            <w:noWrap/>
            <w:hideMark/>
          </w:tcPr>
          <w:p w14:paraId="49EE80B8" w14:textId="0E22F7BD"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5DCCE424" w14:textId="463E4443"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185915FE" w14:textId="3256F9C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2CAD6DBE" w14:textId="3DC392A8"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TRANSIT PASAJEROS LARGA DIESEL</w:t>
            </w:r>
          </w:p>
        </w:tc>
        <w:tc>
          <w:tcPr>
            <w:tcW w:w="1426" w:type="dxa"/>
            <w:tcBorders>
              <w:top w:val="nil"/>
              <w:left w:val="nil"/>
              <w:bottom w:val="single" w:sz="4" w:space="0" w:color="auto"/>
              <w:right w:val="single" w:sz="4" w:space="0" w:color="auto"/>
            </w:tcBorders>
            <w:noWrap/>
            <w:hideMark/>
          </w:tcPr>
          <w:p w14:paraId="1457DBE8" w14:textId="6A909FD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C80BF9F"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24BCBAF" w14:textId="256069F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101</w:t>
            </w:r>
          </w:p>
        </w:tc>
        <w:tc>
          <w:tcPr>
            <w:tcW w:w="567" w:type="dxa"/>
            <w:tcBorders>
              <w:top w:val="nil"/>
              <w:left w:val="nil"/>
              <w:bottom w:val="single" w:sz="4" w:space="0" w:color="auto"/>
              <w:right w:val="single" w:sz="4" w:space="0" w:color="auto"/>
            </w:tcBorders>
            <w:noWrap/>
            <w:hideMark/>
          </w:tcPr>
          <w:p w14:paraId="70D1C3BA" w14:textId="24C8A94D"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3A4E9787" w14:textId="2ED227D2"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417F1AD" w14:textId="11EC639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559F7FAB" w14:textId="49886370"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TRANSIT S4K</w:t>
            </w:r>
          </w:p>
        </w:tc>
        <w:tc>
          <w:tcPr>
            <w:tcW w:w="1426" w:type="dxa"/>
            <w:tcBorders>
              <w:top w:val="nil"/>
              <w:left w:val="nil"/>
              <w:bottom w:val="single" w:sz="4" w:space="0" w:color="auto"/>
              <w:right w:val="single" w:sz="4" w:space="0" w:color="auto"/>
            </w:tcBorders>
            <w:noWrap/>
            <w:hideMark/>
          </w:tcPr>
          <w:p w14:paraId="62F1ACD8" w14:textId="264E54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54E5AE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24418D8" w14:textId="73C6E8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102</w:t>
            </w:r>
          </w:p>
        </w:tc>
        <w:tc>
          <w:tcPr>
            <w:tcW w:w="567" w:type="dxa"/>
            <w:tcBorders>
              <w:top w:val="nil"/>
              <w:left w:val="nil"/>
              <w:bottom w:val="single" w:sz="4" w:space="0" w:color="auto"/>
              <w:right w:val="single" w:sz="4" w:space="0" w:color="auto"/>
            </w:tcBorders>
            <w:noWrap/>
            <w:hideMark/>
          </w:tcPr>
          <w:p w14:paraId="2979E778" w14:textId="6201EF2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44B1A7A2" w14:textId="5B1872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6E78BECD" w14:textId="3AB3D53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293CAD38" w14:textId="6B81D4D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RANGER R5A</w:t>
            </w:r>
          </w:p>
        </w:tc>
        <w:tc>
          <w:tcPr>
            <w:tcW w:w="1426" w:type="dxa"/>
            <w:tcBorders>
              <w:top w:val="nil"/>
              <w:left w:val="nil"/>
              <w:bottom w:val="single" w:sz="4" w:space="0" w:color="auto"/>
              <w:right w:val="single" w:sz="4" w:space="0" w:color="auto"/>
            </w:tcBorders>
            <w:noWrap/>
            <w:hideMark/>
          </w:tcPr>
          <w:p w14:paraId="17CE02CE" w14:textId="2895895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7D9D7F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A02F184" w14:textId="6990D2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103</w:t>
            </w:r>
          </w:p>
        </w:tc>
        <w:tc>
          <w:tcPr>
            <w:tcW w:w="567" w:type="dxa"/>
            <w:tcBorders>
              <w:top w:val="nil"/>
              <w:left w:val="nil"/>
              <w:bottom w:val="single" w:sz="4" w:space="0" w:color="auto"/>
              <w:right w:val="single" w:sz="4" w:space="0" w:color="auto"/>
            </w:tcBorders>
            <w:noWrap/>
            <w:hideMark/>
          </w:tcPr>
          <w:p w14:paraId="1DF8305E" w14:textId="64E05C3E"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556450B3" w14:textId="3D3AD047"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0478D8F8" w14:textId="1D189B9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2B2851D3" w14:textId="01C29FF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RANGER R5A</w:t>
            </w:r>
          </w:p>
        </w:tc>
        <w:tc>
          <w:tcPr>
            <w:tcW w:w="1426" w:type="dxa"/>
            <w:tcBorders>
              <w:top w:val="nil"/>
              <w:left w:val="nil"/>
              <w:bottom w:val="single" w:sz="4" w:space="0" w:color="auto"/>
              <w:right w:val="single" w:sz="4" w:space="0" w:color="auto"/>
            </w:tcBorders>
            <w:noWrap/>
            <w:hideMark/>
          </w:tcPr>
          <w:p w14:paraId="44D7DA2D" w14:textId="7D10294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96404C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B3F4D50" w14:textId="2BCB122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104</w:t>
            </w:r>
          </w:p>
        </w:tc>
        <w:tc>
          <w:tcPr>
            <w:tcW w:w="567" w:type="dxa"/>
            <w:tcBorders>
              <w:top w:val="nil"/>
              <w:left w:val="nil"/>
              <w:bottom w:val="single" w:sz="4" w:space="0" w:color="auto"/>
              <w:right w:val="single" w:sz="4" w:space="0" w:color="auto"/>
            </w:tcBorders>
            <w:noWrap/>
            <w:hideMark/>
          </w:tcPr>
          <w:p w14:paraId="7685D871" w14:textId="614FC198"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7CD53ED" w14:textId="0D40A63D"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6B195BB9" w14:textId="2E82168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46E0C3FD" w14:textId="6869B78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RANGER R5A</w:t>
            </w:r>
          </w:p>
        </w:tc>
        <w:tc>
          <w:tcPr>
            <w:tcW w:w="1426" w:type="dxa"/>
            <w:tcBorders>
              <w:top w:val="nil"/>
              <w:left w:val="nil"/>
              <w:bottom w:val="single" w:sz="4" w:space="0" w:color="auto"/>
              <w:right w:val="single" w:sz="4" w:space="0" w:color="auto"/>
            </w:tcBorders>
            <w:noWrap/>
            <w:hideMark/>
          </w:tcPr>
          <w:p w14:paraId="37CB9D73" w14:textId="6D35BA9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18EB12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D17B1B0" w14:textId="4C7EF5C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105</w:t>
            </w:r>
          </w:p>
        </w:tc>
        <w:tc>
          <w:tcPr>
            <w:tcW w:w="567" w:type="dxa"/>
            <w:tcBorders>
              <w:top w:val="nil"/>
              <w:left w:val="nil"/>
              <w:bottom w:val="single" w:sz="4" w:space="0" w:color="auto"/>
              <w:right w:val="single" w:sz="4" w:space="0" w:color="auto"/>
            </w:tcBorders>
            <w:noWrap/>
            <w:hideMark/>
          </w:tcPr>
          <w:p w14:paraId="010888A7" w14:textId="68B77456"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3F6F2EBB" w14:textId="7B594676"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760A164" w14:textId="7C0C8EB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411C3605" w14:textId="0339B897"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NV350 URVAN 12 PASAJEROS AA</w:t>
            </w:r>
          </w:p>
        </w:tc>
        <w:tc>
          <w:tcPr>
            <w:tcW w:w="1426" w:type="dxa"/>
            <w:tcBorders>
              <w:top w:val="nil"/>
              <w:left w:val="nil"/>
              <w:bottom w:val="single" w:sz="4" w:space="0" w:color="auto"/>
              <w:right w:val="single" w:sz="4" w:space="0" w:color="auto"/>
            </w:tcBorders>
            <w:noWrap/>
            <w:hideMark/>
          </w:tcPr>
          <w:p w14:paraId="72513C99" w14:textId="214039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372A39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A2F9490" w14:textId="528851D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106</w:t>
            </w:r>
          </w:p>
        </w:tc>
        <w:tc>
          <w:tcPr>
            <w:tcW w:w="567" w:type="dxa"/>
            <w:tcBorders>
              <w:top w:val="nil"/>
              <w:left w:val="nil"/>
              <w:bottom w:val="single" w:sz="4" w:space="0" w:color="auto"/>
              <w:right w:val="single" w:sz="4" w:space="0" w:color="auto"/>
            </w:tcBorders>
            <w:noWrap/>
            <w:hideMark/>
          </w:tcPr>
          <w:p w14:paraId="1E633F44" w14:textId="01B005E5"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noWrap/>
            <w:hideMark/>
          </w:tcPr>
          <w:p w14:paraId="607EDD35" w14:textId="79613FA7"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7DF91B5C" w14:textId="34F6D63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589B81D8" w14:textId="3D6E34B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S10</w:t>
            </w:r>
          </w:p>
        </w:tc>
        <w:tc>
          <w:tcPr>
            <w:tcW w:w="1426" w:type="dxa"/>
            <w:tcBorders>
              <w:top w:val="nil"/>
              <w:left w:val="nil"/>
              <w:bottom w:val="single" w:sz="4" w:space="0" w:color="auto"/>
              <w:right w:val="single" w:sz="4" w:space="0" w:color="auto"/>
            </w:tcBorders>
            <w:noWrap/>
            <w:hideMark/>
          </w:tcPr>
          <w:p w14:paraId="60D12B2F" w14:textId="585C8E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EF0F012"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FFB62F9" w14:textId="258E17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107</w:t>
            </w:r>
          </w:p>
        </w:tc>
        <w:tc>
          <w:tcPr>
            <w:tcW w:w="567" w:type="dxa"/>
            <w:tcBorders>
              <w:top w:val="nil"/>
              <w:left w:val="nil"/>
              <w:bottom w:val="single" w:sz="4" w:space="0" w:color="auto"/>
              <w:right w:val="single" w:sz="4" w:space="0" w:color="auto"/>
            </w:tcBorders>
            <w:noWrap/>
            <w:hideMark/>
          </w:tcPr>
          <w:p w14:paraId="1A10D95B" w14:textId="2030F19F"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136F24F2" w14:textId="1EF2497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29E903D3" w14:textId="253B74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B447A0F" w14:textId="1CF13C7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S10 MAX CREW CAB 4X2 PAQ.C</w:t>
            </w:r>
          </w:p>
        </w:tc>
        <w:tc>
          <w:tcPr>
            <w:tcW w:w="1426" w:type="dxa"/>
            <w:tcBorders>
              <w:top w:val="nil"/>
              <w:left w:val="nil"/>
              <w:bottom w:val="single" w:sz="4" w:space="0" w:color="auto"/>
              <w:right w:val="single" w:sz="4" w:space="0" w:color="auto"/>
            </w:tcBorders>
            <w:noWrap/>
            <w:hideMark/>
          </w:tcPr>
          <w:p w14:paraId="3D0B8B6F" w14:textId="39314AA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294226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C36DF11" w14:textId="1597E8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108</w:t>
            </w:r>
          </w:p>
        </w:tc>
        <w:tc>
          <w:tcPr>
            <w:tcW w:w="567" w:type="dxa"/>
            <w:tcBorders>
              <w:top w:val="nil"/>
              <w:left w:val="nil"/>
              <w:bottom w:val="single" w:sz="4" w:space="0" w:color="auto"/>
              <w:right w:val="single" w:sz="4" w:space="0" w:color="auto"/>
            </w:tcBorders>
            <w:noWrap/>
            <w:hideMark/>
          </w:tcPr>
          <w:p w14:paraId="60188B2E" w14:textId="1229643C"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28A0553B" w14:textId="185597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29F27307" w14:textId="101653C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5533AF08" w14:textId="38A9047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S10 MAX CREW CAB 4X2 PAQ.C</w:t>
            </w:r>
          </w:p>
        </w:tc>
        <w:tc>
          <w:tcPr>
            <w:tcW w:w="1426" w:type="dxa"/>
            <w:tcBorders>
              <w:top w:val="nil"/>
              <w:left w:val="nil"/>
              <w:bottom w:val="single" w:sz="4" w:space="0" w:color="auto"/>
              <w:right w:val="single" w:sz="4" w:space="0" w:color="auto"/>
            </w:tcBorders>
            <w:noWrap/>
            <w:hideMark/>
          </w:tcPr>
          <w:p w14:paraId="3ACE976E" w14:textId="29FE24E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AE5BFF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7F912FA" w14:textId="14C1C83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109</w:t>
            </w:r>
          </w:p>
        </w:tc>
        <w:tc>
          <w:tcPr>
            <w:tcW w:w="567" w:type="dxa"/>
            <w:tcBorders>
              <w:top w:val="nil"/>
              <w:left w:val="nil"/>
              <w:bottom w:val="single" w:sz="4" w:space="0" w:color="auto"/>
              <w:right w:val="single" w:sz="4" w:space="0" w:color="auto"/>
            </w:tcBorders>
            <w:noWrap/>
            <w:hideMark/>
          </w:tcPr>
          <w:p w14:paraId="1959CBD4" w14:textId="79C502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24ED30AD" w14:textId="2131A6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3A711A37" w14:textId="013EDF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200780C1" w14:textId="22DE39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1500 REG CAB 4X2 AUT.</w:t>
            </w:r>
          </w:p>
        </w:tc>
        <w:tc>
          <w:tcPr>
            <w:tcW w:w="1426" w:type="dxa"/>
            <w:tcBorders>
              <w:top w:val="nil"/>
              <w:left w:val="nil"/>
              <w:bottom w:val="single" w:sz="4" w:space="0" w:color="auto"/>
              <w:right w:val="single" w:sz="4" w:space="0" w:color="auto"/>
            </w:tcBorders>
            <w:noWrap/>
            <w:hideMark/>
          </w:tcPr>
          <w:p w14:paraId="5AE33E9C" w14:textId="631ADA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91315B3"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B03142B" w14:textId="084F01B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110</w:t>
            </w:r>
          </w:p>
        </w:tc>
        <w:tc>
          <w:tcPr>
            <w:tcW w:w="567" w:type="dxa"/>
            <w:tcBorders>
              <w:top w:val="nil"/>
              <w:left w:val="nil"/>
              <w:bottom w:val="single" w:sz="4" w:space="0" w:color="auto"/>
              <w:right w:val="single" w:sz="4" w:space="0" w:color="auto"/>
            </w:tcBorders>
            <w:noWrap/>
            <w:hideMark/>
          </w:tcPr>
          <w:p w14:paraId="00298580" w14:textId="357A737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53F324BD" w14:textId="0C8BEB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1D54B11" w14:textId="40246D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5EAD9C52" w14:textId="134C9C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T/M DH</w:t>
            </w:r>
          </w:p>
        </w:tc>
        <w:tc>
          <w:tcPr>
            <w:tcW w:w="1426" w:type="dxa"/>
            <w:tcBorders>
              <w:top w:val="nil"/>
              <w:left w:val="nil"/>
              <w:bottom w:val="single" w:sz="4" w:space="0" w:color="auto"/>
              <w:right w:val="single" w:sz="4" w:space="0" w:color="auto"/>
            </w:tcBorders>
            <w:noWrap/>
            <w:hideMark/>
          </w:tcPr>
          <w:p w14:paraId="4552EB20" w14:textId="38B8E50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175A07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C343D29" w14:textId="784079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111</w:t>
            </w:r>
          </w:p>
        </w:tc>
        <w:tc>
          <w:tcPr>
            <w:tcW w:w="567" w:type="dxa"/>
            <w:tcBorders>
              <w:top w:val="nil"/>
              <w:left w:val="nil"/>
              <w:bottom w:val="single" w:sz="4" w:space="0" w:color="auto"/>
              <w:right w:val="single" w:sz="4" w:space="0" w:color="auto"/>
            </w:tcBorders>
            <w:noWrap/>
            <w:hideMark/>
          </w:tcPr>
          <w:p w14:paraId="4B1B0C29" w14:textId="26C164A6"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67AE588F" w14:textId="5FDDEC55"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68853B9" w14:textId="6FD352C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570097A7" w14:textId="56604280"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NP 300 FRONTIER XE</w:t>
            </w:r>
          </w:p>
        </w:tc>
        <w:tc>
          <w:tcPr>
            <w:tcW w:w="1426" w:type="dxa"/>
            <w:tcBorders>
              <w:top w:val="nil"/>
              <w:left w:val="nil"/>
              <w:bottom w:val="single" w:sz="4" w:space="0" w:color="auto"/>
              <w:right w:val="single" w:sz="4" w:space="0" w:color="auto"/>
            </w:tcBorders>
            <w:noWrap/>
            <w:hideMark/>
          </w:tcPr>
          <w:p w14:paraId="4CC6CB64" w14:textId="5B0909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EC049C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89A70C4" w14:textId="353874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112</w:t>
            </w:r>
          </w:p>
        </w:tc>
        <w:tc>
          <w:tcPr>
            <w:tcW w:w="567" w:type="dxa"/>
            <w:tcBorders>
              <w:top w:val="nil"/>
              <w:left w:val="nil"/>
              <w:bottom w:val="single" w:sz="4" w:space="0" w:color="auto"/>
              <w:right w:val="single" w:sz="4" w:space="0" w:color="auto"/>
            </w:tcBorders>
            <w:noWrap/>
            <w:hideMark/>
          </w:tcPr>
          <w:p w14:paraId="77E4E020" w14:textId="10B69CD6"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22771790" w14:textId="729F3479"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4DCFA8C8" w14:textId="65E3E67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hideMark/>
          </w:tcPr>
          <w:p w14:paraId="328AE6B6" w14:textId="65E87142" w:rsidR="00F71A97" w:rsidRPr="00F71A97" w:rsidRDefault="00F71A97" w:rsidP="00F71A97">
            <w:pPr>
              <w:rPr>
                <w:rFonts w:ascii="Tw Cen MT" w:eastAsia="Times New Roman" w:hAnsi="Tw Cen MT"/>
                <w:sz w:val="16"/>
                <w:szCs w:val="16"/>
                <w:lang w:eastAsia="es-MX"/>
              </w:rPr>
            </w:pPr>
            <w:r w:rsidRPr="00F71A97">
              <w:rPr>
                <w:rFonts w:ascii="Tw Cen MT" w:hAnsi="Tw Cen MT"/>
                <w:sz w:val="16"/>
                <w:szCs w:val="16"/>
              </w:rPr>
              <w:t>L200 DIESEL GLS DOBLE CABINA 4X4</w:t>
            </w:r>
          </w:p>
        </w:tc>
        <w:tc>
          <w:tcPr>
            <w:tcW w:w="1426" w:type="dxa"/>
            <w:tcBorders>
              <w:top w:val="nil"/>
              <w:left w:val="nil"/>
              <w:bottom w:val="single" w:sz="4" w:space="0" w:color="auto"/>
              <w:right w:val="single" w:sz="4" w:space="0" w:color="auto"/>
            </w:tcBorders>
            <w:noWrap/>
            <w:hideMark/>
          </w:tcPr>
          <w:p w14:paraId="15C196BB" w14:textId="43F11CF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B231E04"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1DAC921" w14:textId="4502D95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113</w:t>
            </w:r>
          </w:p>
        </w:tc>
        <w:tc>
          <w:tcPr>
            <w:tcW w:w="567" w:type="dxa"/>
            <w:tcBorders>
              <w:top w:val="nil"/>
              <w:left w:val="nil"/>
              <w:bottom w:val="single" w:sz="4" w:space="0" w:color="auto"/>
              <w:right w:val="single" w:sz="4" w:space="0" w:color="auto"/>
            </w:tcBorders>
            <w:noWrap/>
            <w:hideMark/>
          </w:tcPr>
          <w:p w14:paraId="7162EA86" w14:textId="0BCE451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7ACC1A7A" w14:textId="09A269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0320A7A5" w14:textId="79DA58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16CC1905" w14:textId="1CD6EF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TITAN S 4X2</w:t>
            </w:r>
          </w:p>
        </w:tc>
        <w:tc>
          <w:tcPr>
            <w:tcW w:w="1426" w:type="dxa"/>
            <w:tcBorders>
              <w:top w:val="nil"/>
              <w:left w:val="nil"/>
              <w:bottom w:val="single" w:sz="4" w:space="0" w:color="auto"/>
              <w:right w:val="single" w:sz="4" w:space="0" w:color="auto"/>
            </w:tcBorders>
            <w:noWrap/>
            <w:hideMark/>
          </w:tcPr>
          <w:p w14:paraId="2EE89183" w14:textId="4A5F090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E0E1AB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D43479B" w14:textId="5FEF24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114</w:t>
            </w:r>
          </w:p>
        </w:tc>
        <w:tc>
          <w:tcPr>
            <w:tcW w:w="567" w:type="dxa"/>
            <w:tcBorders>
              <w:top w:val="nil"/>
              <w:left w:val="nil"/>
              <w:bottom w:val="single" w:sz="4" w:space="0" w:color="auto"/>
              <w:right w:val="single" w:sz="4" w:space="0" w:color="auto"/>
            </w:tcBorders>
            <w:noWrap/>
            <w:hideMark/>
          </w:tcPr>
          <w:p w14:paraId="191F0271" w14:textId="312E72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55AD69B7" w14:textId="3C8504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8BD61F3" w14:textId="336A6D6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1463AAA1" w14:textId="44F7886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SUPER DUTY</w:t>
            </w:r>
          </w:p>
        </w:tc>
        <w:tc>
          <w:tcPr>
            <w:tcW w:w="1426" w:type="dxa"/>
            <w:tcBorders>
              <w:top w:val="nil"/>
              <w:left w:val="nil"/>
              <w:bottom w:val="single" w:sz="4" w:space="0" w:color="auto"/>
              <w:right w:val="single" w:sz="4" w:space="0" w:color="auto"/>
            </w:tcBorders>
            <w:noWrap/>
            <w:hideMark/>
          </w:tcPr>
          <w:p w14:paraId="4E95A600" w14:textId="742E83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A2D958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E242B68" w14:textId="16CE330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115</w:t>
            </w:r>
          </w:p>
        </w:tc>
        <w:tc>
          <w:tcPr>
            <w:tcW w:w="567" w:type="dxa"/>
            <w:tcBorders>
              <w:top w:val="nil"/>
              <w:left w:val="nil"/>
              <w:bottom w:val="single" w:sz="4" w:space="0" w:color="auto"/>
              <w:right w:val="single" w:sz="4" w:space="0" w:color="auto"/>
            </w:tcBorders>
            <w:noWrap/>
            <w:hideMark/>
          </w:tcPr>
          <w:p w14:paraId="2CA22CD1" w14:textId="355C7A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649E2750" w14:textId="7C72A1F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22571CA7" w14:textId="3907D4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2F2FE6D" w14:textId="7A9FBA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2500 ST</w:t>
            </w:r>
          </w:p>
        </w:tc>
        <w:tc>
          <w:tcPr>
            <w:tcW w:w="1426" w:type="dxa"/>
            <w:tcBorders>
              <w:top w:val="nil"/>
              <w:left w:val="nil"/>
              <w:bottom w:val="single" w:sz="4" w:space="0" w:color="auto"/>
              <w:right w:val="single" w:sz="4" w:space="0" w:color="auto"/>
            </w:tcBorders>
            <w:noWrap/>
            <w:hideMark/>
          </w:tcPr>
          <w:p w14:paraId="3F174136" w14:textId="1BA87F3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EC5C982"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1CD3B06" w14:textId="4F17C60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116</w:t>
            </w:r>
          </w:p>
        </w:tc>
        <w:tc>
          <w:tcPr>
            <w:tcW w:w="567" w:type="dxa"/>
            <w:tcBorders>
              <w:top w:val="nil"/>
              <w:left w:val="nil"/>
              <w:bottom w:val="single" w:sz="4" w:space="0" w:color="auto"/>
              <w:right w:val="single" w:sz="4" w:space="0" w:color="auto"/>
            </w:tcBorders>
            <w:noWrap/>
            <w:hideMark/>
          </w:tcPr>
          <w:p w14:paraId="795E21D4" w14:textId="50A2D7D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2004</w:t>
            </w:r>
          </w:p>
        </w:tc>
        <w:tc>
          <w:tcPr>
            <w:tcW w:w="1276" w:type="dxa"/>
            <w:tcBorders>
              <w:top w:val="nil"/>
              <w:left w:val="nil"/>
              <w:bottom w:val="single" w:sz="4" w:space="0" w:color="auto"/>
              <w:right w:val="single" w:sz="4" w:space="0" w:color="auto"/>
            </w:tcBorders>
            <w:noWrap/>
            <w:hideMark/>
          </w:tcPr>
          <w:p w14:paraId="2B44BB40" w14:textId="4C9B497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6D05C32" w14:textId="6F919DE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26DAAC2" w14:textId="76A2E09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SILVERADO CABINA REGULAR PAQ. E</w:t>
            </w:r>
          </w:p>
        </w:tc>
        <w:tc>
          <w:tcPr>
            <w:tcW w:w="1426" w:type="dxa"/>
            <w:tcBorders>
              <w:top w:val="nil"/>
              <w:left w:val="nil"/>
              <w:bottom w:val="single" w:sz="4" w:space="0" w:color="auto"/>
              <w:right w:val="single" w:sz="4" w:space="0" w:color="auto"/>
            </w:tcBorders>
            <w:noWrap/>
            <w:hideMark/>
          </w:tcPr>
          <w:p w14:paraId="443C779E" w14:textId="38F6E61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56CE45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4D05A4A" w14:textId="66E4DAA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117</w:t>
            </w:r>
          </w:p>
        </w:tc>
        <w:tc>
          <w:tcPr>
            <w:tcW w:w="567" w:type="dxa"/>
            <w:tcBorders>
              <w:top w:val="nil"/>
              <w:left w:val="nil"/>
              <w:bottom w:val="single" w:sz="4" w:space="0" w:color="auto"/>
              <w:right w:val="single" w:sz="4" w:space="0" w:color="auto"/>
            </w:tcBorders>
            <w:noWrap/>
            <w:hideMark/>
          </w:tcPr>
          <w:p w14:paraId="2824AF76" w14:textId="6D5EBC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2003</w:t>
            </w:r>
          </w:p>
        </w:tc>
        <w:tc>
          <w:tcPr>
            <w:tcW w:w="1276" w:type="dxa"/>
            <w:tcBorders>
              <w:top w:val="nil"/>
              <w:left w:val="nil"/>
              <w:bottom w:val="single" w:sz="4" w:space="0" w:color="auto"/>
              <w:right w:val="single" w:sz="4" w:space="0" w:color="auto"/>
            </w:tcBorders>
            <w:noWrap/>
            <w:hideMark/>
          </w:tcPr>
          <w:p w14:paraId="226C0EE5" w14:textId="68D884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2684368B" w14:textId="084CEB3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392D33AF" w14:textId="1151B0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SILVERADO C-2500 CABINA REGULAR</w:t>
            </w:r>
          </w:p>
        </w:tc>
        <w:tc>
          <w:tcPr>
            <w:tcW w:w="1426" w:type="dxa"/>
            <w:tcBorders>
              <w:top w:val="nil"/>
              <w:left w:val="nil"/>
              <w:bottom w:val="single" w:sz="4" w:space="0" w:color="auto"/>
              <w:right w:val="single" w:sz="4" w:space="0" w:color="auto"/>
            </w:tcBorders>
            <w:noWrap/>
            <w:hideMark/>
          </w:tcPr>
          <w:p w14:paraId="16249B77" w14:textId="2D2A54D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747E26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D81D693" w14:textId="7FBD333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118</w:t>
            </w:r>
          </w:p>
        </w:tc>
        <w:tc>
          <w:tcPr>
            <w:tcW w:w="567" w:type="dxa"/>
            <w:tcBorders>
              <w:top w:val="nil"/>
              <w:left w:val="nil"/>
              <w:bottom w:val="single" w:sz="4" w:space="0" w:color="auto"/>
              <w:right w:val="single" w:sz="4" w:space="0" w:color="auto"/>
            </w:tcBorders>
            <w:noWrap/>
            <w:hideMark/>
          </w:tcPr>
          <w:p w14:paraId="49117282" w14:textId="03E4D3E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3D62CC67" w14:textId="15EFD2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124869D5" w14:textId="04C8B4F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7F10BEC2" w14:textId="3F7BC8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1426" w:type="dxa"/>
            <w:tcBorders>
              <w:top w:val="nil"/>
              <w:left w:val="nil"/>
              <w:bottom w:val="single" w:sz="4" w:space="0" w:color="auto"/>
              <w:right w:val="single" w:sz="4" w:space="0" w:color="auto"/>
            </w:tcBorders>
            <w:noWrap/>
            <w:hideMark/>
          </w:tcPr>
          <w:p w14:paraId="40730306" w14:textId="6850F89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EFE0821"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BC598D5" w14:textId="1A49364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119</w:t>
            </w:r>
          </w:p>
        </w:tc>
        <w:tc>
          <w:tcPr>
            <w:tcW w:w="567" w:type="dxa"/>
            <w:tcBorders>
              <w:top w:val="nil"/>
              <w:left w:val="nil"/>
              <w:bottom w:val="single" w:sz="4" w:space="0" w:color="auto"/>
              <w:right w:val="single" w:sz="4" w:space="0" w:color="auto"/>
            </w:tcBorders>
            <w:noWrap/>
            <w:hideMark/>
          </w:tcPr>
          <w:p w14:paraId="2684F02F" w14:textId="3AAB43D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54FEF584" w14:textId="3359669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541DBCDE" w14:textId="3E9092D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13E36A6A" w14:textId="236946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1426" w:type="dxa"/>
            <w:tcBorders>
              <w:top w:val="nil"/>
              <w:left w:val="nil"/>
              <w:bottom w:val="single" w:sz="4" w:space="0" w:color="auto"/>
              <w:right w:val="single" w:sz="4" w:space="0" w:color="auto"/>
            </w:tcBorders>
            <w:noWrap/>
            <w:hideMark/>
          </w:tcPr>
          <w:p w14:paraId="16762F37" w14:textId="29BEE8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22AED7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28AA7D8" w14:textId="196C18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120</w:t>
            </w:r>
          </w:p>
        </w:tc>
        <w:tc>
          <w:tcPr>
            <w:tcW w:w="567" w:type="dxa"/>
            <w:tcBorders>
              <w:top w:val="nil"/>
              <w:left w:val="nil"/>
              <w:bottom w:val="single" w:sz="4" w:space="0" w:color="auto"/>
              <w:right w:val="single" w:sz="4" w:space="0" w:color="auto"/>
            </w:tcBorders>
            <w:noWrap/>
            <w:hideMark/>
          </w:tcPr>
          <w:p w14:paraId="1C55B262" w14:textId="42B9103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1EA913D3" w14:textId="0654C0D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576A554D" w14:textId="116200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25574809" w14:textId="1C6FBF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1426" w:type="dxa"/>
            <w:tcBorders>
              <w:top w:val="nil"/>
              <w:left w:val="nil"/>
              <w:bottom w:val="single" w:sz="4" w:space="0" w:color="auto"/>
              <w:right w:val="single" w:sz="4" w:space="0" w:color="auto"/>
            </w:tcBorders>
            <w:noWrap/>
            <w:hideMark/>
          </w:tcPr>
          <w:p w14:paraId="20734BAD" w14:textId="524B9A7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4540CF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3E58C62" w14:textId="3EC85AE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121</w:t>
            </w:r>
          </w:p>
        </w:tc>
        <w:tc>
          <w:tcPr>
            <w:tcW w:w="567" w:type="dxa"/>
            <w:tcBorders>
              <w:top w:val="nil"/>
              <w:left w:val="nil"/>
              <w:bottom w:val="single" w:sz="4" w:space="0" w:color="auto"/>
              <w:right w:val="single" w:sz="4" w:space="0" w:color="auto"/>
            </w:tcBorders>
            <w:noWrap/>
            <w:hideMark/>
          </w:tcPr>
          <w:p w14:paraId="58475961" w14:textId="45CF175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443CBD8C" w14:textId="140E107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69407F7F" w14:textId="7099BF5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A680A98" w14:textId="5986C6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1426" w:type="dxa"/>
            <w:tcBorders>
              <w:top w:val="nil"/>
              <w:left w:val="nil"/>
              <w:bottom w:val="single" w:sz="4" w:space="0" w:color="auto"/>
              <w:right w:val="single" w:sz="4" w:space="0" w:color="auto"/>
            </w:tcBorders>
            <w:noWrap/>
            <w:hideMark/>
          </w:tcPr>
          <w:p w14:paraId="346B52CB" w14:textId="2C1F06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0C4A904"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78223B0" w14:textId="3B00B3C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122</w:t>
            </w:r>
          </w:p>
        </w:tc>
        <w:tc>
          <w:tcPr>
            <w:tcW w:w="567" w:type="dxa"/>
            <w:tcBorders>
              <w:top w:val="nil"/>
              <w:left w:val="nil"/>
              <w:bottom w:val="single" w:sz="4" w:space="0" w:color="auto"/>
              <w:right w:val="single" w:sz="4" w:space="0" w:color="auto"/>
            </w:tcBorders>
            <w:noWrap/>
            <w:hideMark/>
          </w:tcPr>
          <w:p w14:paraId="56A00D79" w14:textId="0BC65E1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5531C295" w14:textId="1261686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102AFFC" w14:textId="16D20A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F2638EE" w14:textId="66BC465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1426" w:type="dxa"/>
            <w:tcBorders>
              <w:top w:val="nil"/>
              <w:left w:val="nil"/>
              <w:bottom w:val="single" w:sz="4" w:space="0" w:color="auto"/>
              <w:right w:val="single" w:sz="4" w:space="0" w:color="auto"/>
            </w:tcBorders>
            <w:noWrap/>
            <w:hideMark/>
          </w:tcPr>
          <w:p w14:paraId="4862C8F8" w14:textId="2272817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A3DB10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394A68A" w14:textId="316275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123</w:t>
            </w:r>
          </w:p>
        </w:tc>
        <w:tc>
          <w:tcPr>
            <w:tcW w:w="567" w:type="dxa"/>
            <w:tcBorders>
              <w:top w:val="nil"/>
              <w:left w:val="nil"/>
              <w:bottom w:val="single" w:sz="4" w:space="0" w:color="auto"/>
              <w:right w:val="single" w:sz="4" w:space="0" w:color="auto"/>
            </w:tcBorders>
            <w:noWrap/>
            <w:hideMark/>
          </w:tcPr>
          <w:p w14:paraId="58C5DCCA" w14:textId="437E6AC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39B4175C" w14:textId="5ECABCC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4CF1066D" w14:textId="566EC5B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559073EA" w14:textId="14907F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1426" w:type="dxa"/>
            <w:tcBorders>
              <w:top w:val="nil"/>
              <w:left w:val="nil"/>
              <w:bottom w:val="single" w:sz="4" w:space="0" w:color="auto"/>
              <w:right w:val="single" w:sz="4" w:space="0" w:color="auto"/>
            </w:tcBorders>
            <w:noWrap/>
            <w:hideMark/>
          </w:tcPr>
          <w:p w14:paraId="21BBBC90" w14:textId="392614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11AEA5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BBC8B9D" w14:textId="3080223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lastRenderedPageBreak/>
              <w:t>124</w:t>
            </w:r>
          </w:p>
        </w:tc>
        <w:tc>
          <w:tcPr>
            <w:tcW w:w="567" w:type="dxa"/>
            <w:tcBorders>
              <w:top w:val="nil"/>
              <w:left w:val="nil"/>
              <w:bottom w:val="single" w:sz="4" w:space="0" w:color="auto"/>
              <w:right w:val="single" w:sz="4" w:space="0" w:color="auto"/>
            </w:tcBorders>
            <w:noWrap/>
            <w:hideMark/>
          </w:tcPr>
          <w:p w14:paraId="3B4509D6" w14:textId="764EAB1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62971DB3" w14:textId="157466C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5A5B3664" w14:textId="1A7CDC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78427669" w14:textId="2C41EB5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1426" w:type="dxa"/>
            <w:tcBorders>
              <w:top w:val="nil"/>
              <w:left w:val="nil"/>
              <w:bottom w:val="single" w:sz="4" w:space="0" w:color="auto"/>
              <w:right w:val="single" w:sz="4" w:space="0" w:color="auto"/>
            </w:tcBorders>
            <w:noWrap/>
            <w:hideMark/>
          </w:tcPr>
          <w:p w14:paraId="28C5A36A" w14:textId="32E6EF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06B4BC0"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09D7E86" w14:textId="522AA1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125</w:t>
            </w:r>
          </w:p>
        </w:tc>
        <w:tc>
          <w:tcPr>
            <w:tcW w:w="567" w:type="dxa"/>
            <w:tcBorders>
              <w:top w:val="nil"/>
              <w:left w:val="nil"/>
              <w:bottom w:val="single" w:sz="4" w:space="0" w:color="auto"/>
              <w:right w:val="single" w:sz="4" w:space="0" w:color="auto"/>
            </w:tcBorders>
            <w:noWrap/>
            <w:hideMark/>
          </w:tcPr>
          <w:p w14:paraId="750BAFDF" w14:textId="62F6A2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5C66EC01" w14:textId="51E279C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378D513" w14:textId="79255F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7D933D9F" w14:textId="2B7AA7D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1426" w:type="dxa"/>
            <w:tcBorders>
              <w:top w:val="nil"/>
              <w:left w:val="nil"/>
              <w:bottom w:val="single" w:sz="4" w:space="0" w:color="auto"/>
              <w:right w:val="single" w:sz="4" w:space="0" w:color="auto"/>
            </w:tcBorders>
            <w:noWrap/>
            <w:hideMark/>
          </w:tcPr>
          <w:p w14:paraId="14B0098E" w14:textId="13CB9B3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7B2760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F45E34F" w14:textId="21E51E3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126</w:t>
            </w:r>
          </w:p>
        </w:tc>
        <w:tc>
          <w:tcPr>
            <w:tcW w:w="567" w:type="dxa"/>
            <w:tcBorders>
              <w:top w:val="nil"/>
              <w:left w:val="nil"/>
              <w:bottom w:val="single" w:sz="4" w:space="0" w:color="auto"/>
              <w:right w:val="single" w:sz="4" w:space="0" w:color="auto"/>
            </w:tcBorders>
            <w:noWrap/>
            <w:hideMark/>
          </w:tcPr>
          <w:p w14:paraId="672E3061" w14:textId="184FCE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7202DB9E" w14:textId="16E6FD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2B02931" w14:textId="63F3E06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B29331C" w14:textId="51FC2D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1426" w:type="dxa"/>
            <w:tcBorders>
              <w:top w:val="nil"/>
              <w:left w:val="nil"/>
              <w:bottom w:val="single" w:sz="4" w:space="0" w:color="auto"/>
              <w:right w:val="single" w:sz="4" w:space="0" w:color="auto"/>
            </w:tcBorders>
            <w:noWrap/>
            <w:hideMark/>
          </w:tcPr>
          <w:p w14:paraId="269AB22F" w14:textId="2BEBC0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C6199D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467239E" w14:textId="0DD4985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127</w:t>
            </w:r>
          </w:p>
        </w:tc>
        <w:tc>
          <w:tcPr>
            <w:tcW w:w="567" w:type="dxa"/>
            <w:tcBorders>
              <w:top w:val="nil"/>
              <w:left w:val="nil"/>
              <w:bottom w:val="single" w:sz="4" w:space="0" w:color="auto"/>
              <w:right w:val="single" w:sz="4" w:space="0" w:color="auto"/>
            </w:tcBorders>
            <w:noWrap/>
            <w:hideMark/>
          </w:tcPr>
          <w:p w14:paraId="73CE30E6" w14:textId="21ABD8E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4836D2DA" w14:textId="02EBB8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A43D33A" w14:textId="24A3BC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170B56B4" w14:textId="22F9E0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1426" w:type="dxa"/>
            <w:tcBorders>
              <w:top w:val="nil"/>
              <w:left w:val="nil"/>
              <w:bottom w:val="single" w:sz="4" w:space="0" w:color="auto"/>
              <w:right w:val="single" w:sz="4" w:space="0" w:color="auto"/>
            </w:tcBorders>
            <w:noWrap/>
            <w:hideMark/>
          </w:tcPr>
          <w:p w14:paraId="2909E9F8" w14:textId="65632D3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8AC4760"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758E47E" w14:textId="5FA901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128</w:t>
            </w:r>
          </w:p>
        </w:tc>
        <w:tc>
          <w:tcPr>
            <w:tcW w:w="567" w:type="dxa"/>
            <w:tcBorders>
              <w:top w:val="nil"/>
              <w:left w:val="nil"/>
              <w:bottom w:val="single" w:sz="4" w:space="0" w:color="auto"/>
              <w:right w:val="single" w:sz="4" w:space="0" w:color="auto"/>
            </w:tcBorders>
            <w:noWrap/>
            <w:hideMark/>
          </w:tcPr>
          <w:p w14:paraId="38427F94" w14:textId="289AFF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6A252761" w14:textId="02CFC84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2E64B38B" w14:textId="289EB9B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848A646" w14:textId="77BE03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1426" w:type="dxa"/>
            <w:tcBorders>
              <w:top w:val="nil"/>
              <w:left w:val="nil"/>
              <w:bottom w:val="single" w:sz="4" w:space="0" w:color="auto"/>
              <w:right w:val="single" w:sz="4" w:space="0" w:color="auto"/>
            </w:tcBorders>
            <w:noWrap/>
            <w:hideMark/>
          </w:tcPr>
          <w:p w14:paraId="461FAFE9" w14:textId="058E8E9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EE8641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43AFD87" w14:textId="1C596FA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129</w:t>
            </w:r>
          </w:p>
        </w:tc>
        <w:tc>
          <w:tcPr>
            <w:tcW w:w="567" w:type="dxa"/>
            <w:tcBorders>
              <w:top w:val="nil"/>
              <w:left w:val="nil"/>
              <w:bottom w:val="single" w:sz="4" w:space="0" w:color="auto"/>
              <w:right w:val="single" w:sz="4" w:space="0" w:color="auto"/>
            </w:tcBorders>
            <w:noWrap/>
            <w:hideMark/>
          </w:tcPr>
          <w:p w14:paraId="361CDABE" w14:textId="10CC2A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2004</w:t>
            </w:r>
          </w:p>
        </w:tc>
        <w:tc>
          <w:tcPr>
            <w:tcW w:w="1276" w:type="dxa"/>
            <w:tcBorders>
              <w:top w:val="nil"/>
              <w:left w:val="nil"/>
              <w:bottom w:val="single" w:sz="4" w:space="0" w:color="auto"/>
              <w:right w:val="single" w:sz="4" w:space="0" w:color="auto"/>
            </w:tcBorders>
            <w:noWrap/>
            <w:hideMark/>
          </w:tcPr>
          <w:p w14:paraId="0C00756E" w14:textId="4D23D2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8A5BE9A" w14:textId="48257E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598DD1EA" w14:textId="61F8E08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CHASIS CABINA 3600 PAQ. E </w:t>
            </w:r>
          </w:p>
        </w:tc>
        <w:tc>
          <w:tcPr>
            <w:tcW w:w="1426" w:type="dxa"/>
            <w:tcBorders>
              <w:top w:val="nil"/>
              <w:left w:val="nil"/>
              <w:bottom w:val="single" w:sz="4" w:space="0" w:color="auto"/>
              <w:right w:val="single" w:sz="4" w:space="0" w:color="auto"/>
            </w:tcBorders>
            <w:noWrap/>
            <w:hideMark/>
          </w:tcPr>
          <w:p w14:paraId="30BAF226" w14:textId="53BAA7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0C218D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4556AE1" w14:textId="3879B88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130</w:t>
            </w:r>
          </w:p>
        </w:tc>
        <w:tc>
          <w:tcPr>
            <w:tcW w:w="567" w:type="dxa"/>
            <w:tcBorders>
              <w:top w:val="nil"/>
              <w:left w:val="nil"/>
              <w:bottom w:val="single" w:sz="4" w:space="0" w:color="auto"/>
              <w:right w:val="single" w:sz="4" w:space="0" w:color="auto"/>
            </w:tcBorders>
            <w:noWrap/>
            <w:hideMark/>
          </w:tcPr>
          <w:p w14:paraId="5BF1F202" w14:textId="032BE3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6BDE2060" w14:textId="05E916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438CE10F" w14:textId="0F413AA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EA2E2BB" w14:textId="6A5147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SILVERADO 2500 DOBLE CABINA 4X4 "K" LS</w:t>
            </w:r>
          </w:p>
        </w:tc>
        <w:tc>
          <w:tcPr>
            <w:tcW w:w="1426" w:type="dxa"/>
            <w:tcBorders>
              <w:top w:val="nil"/>
              <w:left w:val="nil"/>
              <w:bottom w:val="single" w:sz="4" w:space="0" w:color="auto"/>
              <w:right w:val="single" w:sz="4" w:space="0" w:color="auto"/>
            </w:tcBorders>
            <w:noWrap/>
            <w:hideMark/>
          </w:tcPr>
          <w:p w14:paraId="19E0D117" w14:textId="1E7ABF9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A117DCE"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13F3CB5" w14:textId="5B5B9A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131</w:t>
            </w:r>
          </w:p>
        </w:tc>
        <w:tc>
          <w:tcPr>
            <w:tcW w:w="567" w:type="dxa"/>
            <w:tcBorders>
              <w:top w:val="nil"/>
              <w:left w:val="nil"/>
              <w:bottom w:val="single" w:sz="4" w:space="0" w:color="auto"/>
              <w:right w:val="single" w:sz="4" w:space="0" w:color="auto"/>
            </w:tcBorders>
            <w:noWrap/>
            <w:hideMark/>
          </w:tcPr>
          <w:p w14:paraId="4208AE5E" w14:textId="2593D1D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621611FB" w14:textId="6468AF5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03BCAF1E" w14:textId="573D47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7896B8B5" w14:textId="23AADB1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POINTER PICK UP</w:t>
            </w:r>
          </w:p>
        </w:tc>
        <w:tc>
          <w:tcPr>
            <w:tcW w:w="1426" w:type="dxa"/>
            <w:tcBorders>
              <w:top w:val="nil"/>
              <w:left w:val="nil"/>
              <w:bottom w:val="single" w:sz="4" w:space="0" w:color="auto"/>
              <w:right w:val="single" w:sz="4" w:space="0" w:color="auto"/>
            </w:tcBorders>
            <w:noWrap/>
            <w:hideMark/>
          </w:tcPr>
          <w:p w14:paraId="4938FB67" w14:textId="4267CE9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A31106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C140413" w14:textId="286C10B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132</w:t>
            </w:r>
          </w:p>
        </w:tc>
        <w:tc>
          <w:tcPr>
            <w:tcW w:w="567" w:type="dxa"/>
            <w:tcBorders>
              <w:top w:val="nil"/>
              <w:left w:val="nil"/>
              <w:bottom w:val="single" w:sz="4" w:space="0" w:color="auto"/>
              <w:right w:val="single" w:sz="4" w:space="0" w:color="auto"/>
            </w:tcBorders>
            <w:noWrap/>
            <w:hideMark/>
          </w:tcPr>
          <w:p w14:paraId="26ED4E9B" w14:textId="4C9512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noWrap/>
            <w:hideMark/>
          </w:tcPr>
          <w:p w14:paraId="78ED53F7" w14:textId="6926F01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43BB2BC2" w14:textId="4B15D78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7E8A8338" w14:textId="50194C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L200</w:t>
            </w:r>
          </w:p>
        </w:tc>
        <w:tc>
          <w:tcPr>
            <w:tcW w:w="1426" w:type="dxa"/>
            <w:tcBorders>
              <w:top w:val="nil"/>
              <w:left w:val="nil"/>
              <w:bottom w:val="single" w:sz="4" w:space="0" w:color="auto"/>
              <w:right w:val="single" w:sz="4" w:space="0" w:color="auto"/>
            </w:tcBorders>
            <w:noWrap/>
            <w:hideMark/>
          </w:tcPr>
          <w:p w14:paraId="22D90211" w14:textId="4591634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12F906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7502606" w14:textId="37BA2CC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133</w:t>
            </w:r>
          </w:p>
        </w:tc>
        <w:tc>
          <w:tcPr>
            <w:tcW w:w="567" w:type="dxa"/>
            <w:tcBorders>
              <w:top w:val="nil"/>
              <w:left w:val="nil"/>
              <w:bottom w:val="single" w:sz="4" w:space="0" w:color="auto"/>
              <w:right w:val="single" w:sz="4" w:space="0" w:color="auto"/>
            </w:tcBorders>
            <w:noWrap/>
            <w:hideMark/>
          </w:tcPr>
          <w:p w14:paraId="68CF9AE7" w14:textId="581BE28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7F76913E" w14:textId="1F006C5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02AEE4FF" w14:textId="02D891A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A93CCA7" w14:textId="6FEA0AC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TUNDRA SR5 4X2 CREW MAX</w:t>
            </w:r>
          </w:p>
        </w:tc>
        <w:tc>
          <w:tcPr>
            <w:tcW w:w="1426" w:type="dxa"/>
            <w:tcBorders>
              <w:top w:val="nil"/>
              <w:left w:val="nil"/>
              <w:bottom w:val="single" w:sz="4" w:space="0" w:color="auto"/>
              <w:right w:val="single" w:sz="4" w:space="0" w:color="auto"/>
            </w:tcBorders>
            <w:noWrap/>
            <w:hideMark/>
          </w:tcPr>
          <w:p w14:paraId="631ED71E" w14:textId="74D8487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3424711"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8C47DCB" w14:textId="2D6B771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134</w:t>
            </w:r>
          </w:p>
        </w:tc>
        <w:tc>
          <w:tcPr>
            <w:tcW w:w="567" w:type="dxa"/>
            <w:tcBorders>
              <w:top w:val="nil"/>
              <w:left w:val="nil"/>
              <w:bottom w:val="single" w:sz="4" w:space="0" w:color="auto"/>
              <w:right w:val="single" w:sz="4" w:space="0" w:color="auto"/>
            </w:tcBorders>
            <w:noWrap/>
            <w:hideMark/>
          </w:tcPr>
          <w:p w14:paraId="751A8034" w14:textId="1027E5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2005</w:t>
            </w:r>
          </w:p>
        </w:tc>
        <w:tc>
          <w:tcPr>
            <w:tcW w:w="1276" w:type="dxa"/>
            <w:tcBorders>
              <w:top w:val="nil"/>
              <w:left w:val="nil"/>
              <w:bottom w:val="single" w:sz="4" w:space="0" w:color="auto"/>
              <w:right w:val="single" w:sz="4" w:space="0" w:color="auto"/>
            </w:tcBorders>
            <w:noWrap/>
            <w:hideMark/>
          </w:tcPr>
          <w:p w14:paraId="14B53238" w14:textId="1464EF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6545468" w14:textId="365A00E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6C36C6E3" w14:textId="3AC6EC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LUV CHASIS CABINA, L4, 2.2L, 113 CP, 2 PUERTAS, STD\MANUAL</w:t>
            </w:r>
          </w:p>
        </w:tc>
        <w:tc>
          <w:tcPr>
            <w:tcW w:w="1426" w:type="dxa"/>
            <w:tcBorders>
              <w:top w:val="nil"/>
              <w:left w:val="nil"/>
              <w:bottom w:val="single" w:sz="4" w:space="0" w:color="auto"/>
              <w:right w:val="single" w:sz="4" w:space="0" w:color="auto"/>
            </w:tcBorders>
            <w:noWrap/>
            <w:hideMark/>
          </w:tcPr>
          <w:p w14:paraId="0C78D9A5" w14:textId="7AAD3E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DCB5DC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0AD0C86" w14:textId="7781D2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135</w:t>
            </w:r>
          </w:p>
        </w:tc>
        <w:tc>
          <w:tcPr>
            <w:tcW w:w="567" w:type="dxa"/>
            <w:tcBorders>
              <w:top w:val="nil"/>
              <w:left w:val="nil"/>
              <w:bottom w:val="single" w:sz="4" w:space="0" w:color="auto"/>
              <w:right w:val="single" w:sz="4" w:space="0" w:color="auto"/>
            </w:tcBorders>
            <w:noWrap/>
            <w:hideMark/>
          </w:tcPr>
          <w:p w14:paraId="39C6571B" w14:textId="3A02C2A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9088C57" w14:textId="7820024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27FC9DCE" w14:textId="6AC3F5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213EA428" w14:textId="184E96E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TORNADO BASICA, L4, 1.8L, 107 CP, 2 PUERTAS, STD, PAQ B\MANUAL</w:t>
            </w:r>
          </w:p>
        </w:tc>
        <w:tc>
          <w:tcPr>
            <w:tcW w:w="1426" w:type="dxa"/>
            <w:tcBorders>
              <w:top w:val="nil"/>
              <w:left w:val="nil"/>
              <w:bottom w:val="single" w:sz="4" w:space="0" w:color="auto"/>
              <w:right w:val="single" w:sz="4" w:space="0" w:color="auto"/>
            </w:tcBorders>
            <w:noWrap/>
            <w:hideMark/>
          </w:tcPr>
          <w:p w14:paraId="7B2C4E78" w14:textId="2F38C9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922EDE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DD9BC2A" w14:textId="6F06DD2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136</w:t>
            </w:r>
          </w:p>
        </w:tc>
        <w:tc>
          <w:tcPr>
            <w:tcW w:w="567" w:type="dxa"/>
            <w:tcBorders>
              <w:top w:val="nil"/>
              <w:left w:val="nil"/>
              <w:bottom w:val="single" w:sz="4" w:space="0" w:color="auto"/>
              <w:right w:val="single" w:sz="4" w:space="0" w:color="auto"/>
            </w:tcBorders>
            <w:noWrap/>
            <w:hideMark/>
          </w:tcPr>
          <w:p w14:paraId="15147080" w14:textId="09F00C2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4C2C9ECA" w14:textId="40C7858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6D47F60" w14:textId="6517A3C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01277778" w14:textId="4202BE5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TORNADO BASICA, L4, 1.8L, 100 CP, 2 PUERTAS, STD, PAQ M\MANUAL</w:t>
            </w:r>
          </w:p>
        </w:tc>
        <w:tc>
          <w:tcPr>
            <w:tcW w:w="1426" w:type="dxa"/>
            <w:tcBorders>
              <w:top w:val="nil"/>
              <w:left w:val="nil"/>
              <w:bottom w:val="single" w:sz="4" w:space="0" w:color="auto"/>
              <w:right w:val="single" w:sz="4" w:space="0" w:color="auto"/>
            </w:tcBorders>
            <w:noWrap/>
            <w:hideMark/>
          </w:tcPr>
          <w:p w14:paraId="621EF827" w14:textId="0B48319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9232D43"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C0D6DEB" w14:textId="092F3E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137</w:t>
            </w:r>
          </w:p>
        </w:tc>
        <w:tc>
          <w:tcPr>
            <w:tcW w:w="567" w:type="dxa"/>
            <w:tcBorders>
              <w:top w:val="nil"/>
              <w:left w:val="nil"/>
              <w:bottom w:val="single" w:sz="4" w:space="0" w:color="auto"/>
              <w:right w:val="single" w:sz="4" w:space="0" w:color="auto"/>
            </w:tcBorders>
            <w:noWrap/>
            <w:hideMark/>
          </w:tcPr>
          <w:p w14:paraId="1A3E904A" w14:textId="0763145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6D321809" w14:textId="1841DB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w:t>
            </w:r>
          </w:p>
        </w:tc>
        <w:tc>
          <w:tcPr>
            <w:tcW w:w="1297" w:type="dxa"/>
            <w:tcBorders>
              <w:top w:val="nil"/>
              <w:left w:val="nil"/>
              <w:bottom w:val="single" w:sz="4" w:space="0" w:color="auto"/>
              <w:right w:val="single" w:sz="4" w:space="0" w:color="auto"/>
            </w:tcBorders>
            <w:noWrap/>
            <w:hideMark/>
          </w:tcPr>
          <w:p w14:paraId="35D0F11B" w14:textId="324214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noWrap/>
            <w:hideMark/>
          </w:tcPr>
          <w:p w14:paraId="2BBE5893" w14:textId="75351BE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PROMASTER RAPID, L4, 1.4L, 84 CP, 3 PUERTAS, STD\MANUAL</w:t>
            </w:r>
          </w:p>
        </w:tc>
        <w:tc>
          <w:tcPr>
            <w:tcW w:w="1426" w:type="dxa"/>
            <w:tcBorders>
              <w:top w:val="nil"/>
              <w:left w:val="nil"/>
              <w:bottom w:val="single" w:sz="4" w:space="0" w:color="auto"/>
              <w:right w:val="single" w:sz="4" w:space="0" w:color="auto"/>
            </w:tcBorders>
            <w:noWrap/>
            <w:hideMark/>
          </w:tcPr>
          <w:p w14:paraId="4058C8FB" w14:textId="66B65D9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F06EA4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58C2248" w14:textId="7AD305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138</w:t>
            </w:r>
          </w:p>
        </w:tc>
        <w:tc>
          <w:tcPr>
            <w:tcW w:w="567" w:type="dxa"/>
            <w:tcBorders>
              <w:top w:val="nil"/>
              <w:left w:val="nil"/>
              <w:bottom w:val="single" w:sz="4" w:space="0" w:color="auto"/>
              <w:right w:val="single" w:sz="4" w:space="0" w:color="auto"/>
            </w:tcBorders>
            <w:shd w:val="clear" w:color="000000" w:fill="FFFFFF"/>
            <w:hideMark/>
          </w:tcPr>
          <w:p w14:paraId="2C0BEDD0" w14:textId="4EB8A6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shd w:val="clear" w:color="000000" w:fill="FFFFFF"/>
            <w:hideMark/>
          </w:tcPr>
          <w:p w14:paraId="60AF0D3E" w14:textId="353BE25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shd w:val="clear" w:color="000000" w:fill="FFFFFF"/>
            <w:hideMark/>
          </w:tcPr>
          <w:p w14:paraId="369BE4B5" w14:textId="637BC7A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15A1BDC9" w14:textId="7B57258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 COST</w:t>
            </w:r>
          </w:p>
        </w:tc>
        <w:tc>
          <w:tcPr>
            <w:tcW w:w="1426" w:type="dxa"/>
            <w:tcBorders>
              <w:top w:val="nil"/>
              <w:left w:val="nil"/>
              <w:bottom w:val="single" w:sz="4" w:space="0" w:color="auto"/>
              <w:right w:val="single" w:sz="4" w:space="0" w:color="auto"/>
            </w:tcBorders>
            <w:shd w:val="clear" w:color="000000" w:fill="FFFFFF"/>
            <w:hideMark/>
          </w:tcPr>
          <w:p w14:paraId="78FA8D2D" w14:textId="4EE1600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7B9EFE5"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756E4F0" w14:textId="7AB1AC9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139</w:t>
            </w:r>
          </w:p>
        </w:tc>
        <w:tc>
          <w:tcPr>
            <w:tcW w:w="567" w:type="dxa"/>
            <w:tcBorders>
              <w:top w:val="nil"/>
              <w:left w:val="nil"/>
              <w:bottom w:val="single" w:sz="4" w:space="0" w:color="auto"/>
              <w:right w:val="single" w:sz="4" w:space="0" w:color="auto"/>
            </w:tcBorders>
            <w:shd w:val="clear" w:color="000000" w:fill="FFFFFF"/>
            <w:hideMark/>
          </w:tcPr>
          <w:p w14:paraId="2B998CAD" w14:textId="1C47B63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shd w:val="clear" w:color="000000" w:fill="FFFFFF"/>
            <w:hideMark/>
          </w:tcPr>
          <w:p w14:paraId="3CB6993F" w14:textId="11D1FF5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shd w:val="clear" w:color="000000" w:fill="FFFFFF"/>
            <w:hideMark/>
          </w:tcPr>
          <w:p w14:paraId="4421DBE8" w14:textId="1BA215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61FE1AD6" w14:textId="4F12D1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 PICK UP</w:t>
            </w:r>
          </w:p>
        </w:tc>
        <w:tc>
          <w:tcPr>
            <w:tcW w:w="1426" w:type="dxa"/>
            <w:tcBorders>
              <w:top w:val="nil"/>
              <w:left w:val="nil"/>
              <w:bottom w:val="single" w:sz="4" w:space="0" w:color="auto"/>
              <w:right w:val="single" w:sz="4" w:space="0" w:color="auto"/>
            </w:tcBorders>
            <w:shd w:val="clear" w:color="000000" w:fill="FFFFFF"/>
            <w:hideMark/>
          </w:tcPr>
          <w:p w14:paraId="6C586F7D" w14:textId="46EFC2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E2FA0F7"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334E3CE" w14:textId="2E9A371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140</w:t>
            </w:r>
          </w:p>
        </w:tc>
        <w:tc>
          <w:tcPr>
            <w:tcW w:w="567" w:type="dxa"/>
            <w:tcBorders>
              <w:top w:val="nil"/>
              <w:left w:val="nil"/>
              <w:bottom w:val="single" w:sz="4" w:space="0" w:color="auto"/>
              <w:right w:val="single" w:sz="4" w:space="0" w:color="auto"/>
            </w:tcBorders>
            <w:shd w:val="clear" w:color="000000" w:fill="FFFFFF"/>
            <w:hideMark/>
          </w:tcPr>
          <w:p w14:paraId="2F1437D8" w14:textId="4E2D349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shd w:val="clear" w:color="000000" w:fill="FFFFFF"/>
            <w:hideMark/>
          </w:tcPr>
          <w:p w14:paraId="35AF236D" w14:textId="456242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1AEECACA" w14:textId="06E9353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55E67814" w14:textId="44AFA9E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SE</w:t>
            </w:r>
          </w:p>
        </w:tc>
        <w:tc>
          <w:tcPr>
            <w:tcW w:w="1426" w:type="dxa"/>
            <w:tcBorders>
              <w:top w:val="nil"/>
              <w:left w:val="nil"/>
              <w:bottom w:val="single" w:sz="4" w:space="0" w:color="auto"/>
              <w:right w:val="single" w:sz="4" w:space="0" w:color="auto"/>
            </w:tcBorders>
            <w:shd w:val="clear" w:color="000000" w:fill="FFFFFF"/>
            <w:hideMark/>
          </w:tcPr>
          <w:p w14:paraId="05998929" w14:textId="119076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484639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43F10FA" w14:textId="36B6C16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141</w:t>
            </w:r>
          </w:p>
        </w:tc>
        <w:tc>
          <w:tcPr>
            <w:tcW w:w="567" w:type="dxa"/>
            <w:tcBorders>
              <w:top w:val="nil"/>
              <w:left w:val="nil"/>
              <w:bottom w:val="single" w:sz="4" w:space="0" w:color="auto"/>
              <w:right w:val="single" w:sz="4" w:space="0" w:color="auto"/>
            </w:tcBorders>
            <w:shd w:val="clear" w:color="000000" w:fill="FFFFFF"/>
            <w:hideMark/>
          </w:tcPr>
          <w:p w14:paraId="727B1A5D" w14:textId="7A6F61F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shd w:val="clear" w:color="000000" w:fill="FFFFFF"/>
            <w:hideMark/>
          </w:tcPr>
          <w:p w14:paraId="77AF4FED" w14:textId="7E5752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1B9A37E7" w14:textId="28339C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065F55B0" w14:textId="5955DC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FRONTIER SE </w:t>
            </w:r>
          </w:p>
        </w:tc>
        <w:tc>
          <w:tcPr>
            <w:tcW w:w="1426" w:type="dxa"/>
            <w:tcBorders>
              <w:top w:val="nil"/>
              <w:left w:val="nil"/>
              <w:bottom w:val="single" w:sz="4" w:space="0" w:color="auto"/>
              <w:right w:val="single" w:sz="4" w:space="0" w:color="auto"/>
            </w:tcBorders>
            <w:shd w:val="clear" w:color="000000" w:fill="FFFFFF"/>
            <w:hideMark/>
          </w:tcPr>
          <w:p w14:paraId="12670054" w14:textId="0D62DD5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F90A4F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5EE7AB7" w14:textId="4782BD4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142</w:t>
            </w:r>
          </w:p>
        </w:tc>
        <w:tc>
          <w:tcPr>
            <w:tcW w:w="567" w:type="dxa"/>
            <w:tcBorders>
              <w:top w:val="nil"/>
              <w:left w:val="nil"/>
              <w:bottom w:val="single" w:sz="4" w:space="0" w:color="auto"/>
              <w:right w:val="single" w:sz="4" w:space="0" w:color="auto"/>
            </w:tcBorders>
            <w:shd w:val="clear" w:color="000000" w:fill="FFFFFF"/>
            <w:hideMark/>
          </w:tcPr>
          <w:p w14:paraId="18E6A1EA" w14:textId="003EF6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shd w:val="clear" w:color="000000" w:fill="FFFFFF"/>
            <w:hideMark/>
          </w:tcPr>
          <w:p w14:paraId="62DE42E8" w14:textId="7FA09D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3B9A144" w14:textId="632B3D4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036C5F29" w14:textId="3FFD0F8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SE</w:t>
            </w:r>
          </w:p>
        </w:tc>
        <w:tc>
          <w:tcPr>
            <w:tcW w:w="1426" w:type="dxa"/>
            <w:tcBorders>
              <w:top w:val="nil"/>
              <w:left w:val="nil"/>
              <w:bottom w:val="single" w:sz="4" w:space="0" w:color="auto"/>
              <w:right w:val="single" w:sz="4" w:space="0" w:color="auto"/>
            </w:tcBorders>
            <w:shd w:val="clear" w:color="000000" w:fill="FFFFFF"/>
            <w:hideMark/>
          </w:tcPr>
          <w:p w14:paraId="6F8B56DF" w14:textId="51D832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C73B65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B149C2C" w14:textId="6C08443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143</w:t>
            </w:r>
          </w:p>
        </w:tc>
        <w:tc>
          <w:tcPr>
            <w:tcW w:w="567" w:type="dxa"/>
            <w:tcBorders>
              <w:top w:val="nil"/>
              <w:left w:val="nil"/>
              <w:bottom w:val="single" w:sz="4" w:space="0" w:color="auto"/>
              <w:right w:val="single" w:sz="4" w:space="0" w:color="auto"/>
            </w:tcBorders>
            <w:shd w:val="clear" w:color="000000" w:fill="FFFFFF"/>
            <w:hideMark/>
          </w:tcPr>
          <w:p w14:paraId="60B83008" w14:textId="4154CAF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shd w:val="clear" w:color="000000" w:fill="FFFFFF"/>
            <w:hideMark/>
          </w:tcPr>
          <w:p w14:paraId="15177A0D" w14:textId="75C111E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40B201B7" w14:textId="4E8D08D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07F89DC7" w14:textId="58A368F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SE</w:t>
            </w:r>
          </w:p>
        </w:tc>
        <w:tc>
          <w:tcPr>
            <w:tcW w:w="1426" w:type="dxa"/>
            <w:tcBorders>
              <w:top w:val="nil"/>
              <w:left w:val="nil"/>
              <w:bottom w:val="single" w:sz="4" w:space="0" w:color="auto"/>
              <w:right w:val="single" w:sz="4" w:space="0" w:color="auto"/>
            </w:tcBorders>
            <w:shd w:val="clear" w:color="000000" w:fill="FFFFFF"/>
            <w:hideMark/>
          </w:tcPr>
          <w:p w14:paraId="67C99C07" w14:textId="3E88EE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9FBA88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E274D33" w14:textId="6448FD1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144</w:t>
            </w:r>
          </w:p>
        </w:tc>
        <w:tc>
          <w:tcPr>
            <w:tcW w:w="567" w:type="dxa"/>
            <w:tcBorders>
              <w:top w:val="nil"/>
              <w:left w:val="nil"/>
              <w:bottom w:val="single" w:sz="4" w:space="0" w:color="auto"/>
              <w:right w:val="single" w:sz="4" w:space="0" w:color="auto"/>
            </w:tcBorders>
            <w:shd w:val="clear" w:color="000000" w:fill="FFFFFF"/>
            <w:hideMark/>
          </w:tcPr>
          <w:p w14:paraId="04C96157" w14:textId="282CB0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2024</w:t>
            </w:r>
          </w:p>
        </w:tc>
        <w:tc>
          <w:tcPr>
            <w:tcW w:w="1276" w:type="dxa"/>
            <w:tcBorders>
              <w:top w:val="nil"/>
              <w:left w:val="nil"/>
              <w:bottom w:val="single" w:sz="4" w:space="0" w:color="auto"/>
              <w:right w:val="single" w:sz="4" w:space="0" w:color="auto"/>
            </w:tcBorders>
            <w:shd w:val="clear" w:color="000000" w:fill="FFFFFF"/>
            <w:hideMark/>
          </w:tcPr>
          <w:p w14:paraId="3CA808D8" w14:textId="2345F4B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15680FD4" w14:textId="4B593A4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5433E4D2" w14:textId="251A8B8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FRONTIER</w:t>
            </w:r>
          </w:p>
        </w:tc>
        <w:tc>
          <w:tcPr>
            <w:tcW w:w="1426" w:type="dxa"/>
            <w:tcBorders>
              <w:top w:val="nil"/>
              <w:left w:val="nil"/>
              <w:bottom w:val="single" w:sz="4" w:space="0" w:color="auto"/>
              <w:right w:val="single" w:sz="4" w:space="0" w:color="auto"/>
            </w:tcBorders>
            <w:shd w:val="clear" w:color="000000" w:fill="FFFFFF"/>
            <w:hideMark/>
          </w:tcPr>
          <w:p w14:paraId="65DE3DF4" w14:textId="559FE6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6175B1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67D6303" w14:textId="63B8DD5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145</w:t>
            </w:r>
          </w:p>
        </w:tc>
        <w:tc>
          <w:tcPr>
            <w:tcW w:w="567" w:type="dxa"/>
            <w:tcBorders>
              <w:top w:val="nil"/>
              <w:left w:val="nil"/>
              <w:bottom w:val="single" w:sz="4" w:space="0" w:color="auto"/>
              <w:right w:val="single" w:sz="4" w:space="0" w:color="auto"/>
            </w:tcBorders>
            <w:shd w:val="clear" w:color="000000" w:fill="FFFFFF"/>
            <w:hideMark/>
          </w:tcPr>
          <w:p w14:paraId="734C62B9" w14:textId="725587D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2024</w:t>
            </w:r>
          </w:p>
        </w:tc>
        <w:tc>
          <w:tcPr>
            <w:tcW w:w="1276" w:type="dxa"/>
            <w:tcBorders>
              <w:top w:val="nil"/>
              <w:left w:val="nil"/>
              <w:bottom w:val="single" w:sz="4" w:space="0" w:color="auto"/>
              <w:right w:val="single" w:sz="4" w:space="0" w:color="auto"/>
            </w:tcBorders>
            <w:shd w:val="clear" w:color="000000" w:fill="FFFFFF"/>
            <w:hideMark/>
          </w:tcPr>
          <w:p w14:paraId="54743DFB" w14:textId="2884305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A7A99E2" w14:textId="5F49030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1C6E2275" w14:textId="533AE1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FRONTIER</w:t>
            </w:r>
          </w:p>
        </w:tc>
        <w:tc>
          <w:tcPr>
            <w:tcW w:w="1426" w:type="dxa"/>
            <w:tcBorders>
              <w:top w:val="nil"/>
              <w:left w:val="nil"/>
              <w:bottom w:val="single" w:sz="4" w:space="0" w:color="auto"/>
              <w:right w:val="single" w:sz="4" w:space="0" w:color="auto"/>
            </w:tcBorders>
            <w:shd w:val="clear" w:color="000000" w:fill="FFFFFF"/>
            <w:hideMark/>
          </w:tcPr>
          <w:p w14:paraId="482CB48D" w14:textId="5557F1A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CF9373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90E6156" w14:textId="7E90886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146</w:t>
            </w:r>
          </w:p>
        </w:tc>
        <w:tc>
          <w:tcPr>
            <w:tcW w:w="567" w:type="dxa"/>
            <w:tcBorders>
              <w:top w:val="nil"/>
              <w:left w:val="nil"/>
              <w:bottom w:val="single" w:sz="4" w:space="0" w:color="auto"/>
              <w:right w:val="single" w:sz="4" w:space="0" w:color="auto"/>
            </w:tcBorders>
            <w:shd w:val="clear" w:color="000000" w:fill="FFFFFF"/>
            <w:hideMark/>
          </w:tcPr>
          <w:p w14:paraId="37B9144F" w14:textId="57CD9BD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shd w:val="clear" w:color="000000" w:fill="FFFFFF"/>
            <w:hideMark/>
          </w:tcPr>
          <w:p w14:paraId="524CDC1C" w14:textId="7A2222D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69A50DF6" w14:textId="0CACFE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7C1596DE" w14:textId="765F7C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FRONTIER LE T/M AC</w:t>
            </w:r>
          </w:p>
        </w:tc>
        <w:tc>
          <w:tcPr>
            <w:tcW w:w="1426" w:type="dxa"/>
            <w:tcBorders>
              <w:top w:val="nil"/>
              <w:left w:val="nil"/>
              <w:bottom w:val="single" w:sz="4" w:space="0" w:color="auto"/>
              <w:right w:val="single" w:sz="4" w:space="0" w:color="auto"/>
            </w:tcBorders>
            <w:shd w:val="clear" w:color="000000" w:fill="FFFFFF"/>
            <w:hideMark/>
          </w:tcPr>
          <w:p w14:paraId="6349B031" w14:textId="0957810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36415B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FC83D02" w14:textId="32B844A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147</w:t>
            </w:r>
          </w:p>
        </w:tc>
        <w:tc>
          <w:tcPr>
            <w:tcW w:w="567" w:type="dxa"/>
            <w:tcBorders>
              <w:top w:val="nil"/>
              <w:left w:val="nil"/>
              <w:bottom w:val="single" w:sz="4" w:space="0" w:color="auto"/>
              <w:right w:val="single" w:sz="4" w:space="0" w:color="auto"/>
            </w:tcBorders>
            <w:shd w:val="clear" w:color="000000" w:fill="FFFFFF"/>
            <w:noWrap/>
            <w:hideMark/>
          </w:tcPr>
          <w:p w14:paraId="5FD92B26" w14:textId="4D807D4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shd w:val="clear" w:color="000000" w:fill="FFFFFF"/>
            <w:hideMark/>
          </w:tcPr>
          <w:p w14:paraId="29593E34" w14:textId="7910669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5FB40BDC" w14:textId="12E139B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noWrap/>
            <w:hideMark/>
          </w:tcPr>
          <w:p w14:paraId="1937CEE4" w14:textId="3FA8B40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FRONTIER SE </w:t>
            </w:r>
          </w:p>
        </w:tc>
        <w:tc>
          <w:tcPr>
            <w:tcW w:w="1426" w:type="dxa"/>
            <w:tcBorders>
              <w:top w:val="nil"/>
              <w:left w:val="nil"/>
              <w:bottom w:val="single" w:sz="4" w:space="0" w:color="auto"/>
              <w:right w:val="single" w:sz="4" w:space="0" w:color="auto"/>
            </w:tcBorders>
            <w:shd w:val="clear" w:color="000000" w:fill="FFFFFF"/>
            <w:hideMark/>
          </w:tcPr>
          <w:p w14:paraId="0D08BDC0" w14:textId="576857F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77D142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1A1D257" w14:textId="5E39337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148</w:t>
            </w:r>
          </w:p>
        </w:tc>
        <w:tc>
          <w:tcPr>
            <w:tcW w:w="567" w:type="dxa"/>
            <w:tcBorders>
              <w:top w:val="nil"/>
              <w:left w:val="nil"/>
              <w:bottom w:val="single" w:sz="4" w:space="0" w:color="auto"/>
              <w:right w:val="single" w:sz="4" w:space="0" w:color="auto"/>
            </w:tcBorders>
            <w:shd w:val="clear" w:color="000000" w:fill="FFFFFF"/>
            <w:hideMark/>
          </w:tcPr>
          <w:p w14:paraId="480F2AAC" w14:textId="2291576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shd w:val="clear" w:color="000000" w:fill="FFFFFF"/>
            <w:hideMark/>
          </w:tcPr>
          <w:p w14:paraId="08E4E4E0" w14:textId="6DA8CEA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502D176D" w14:textId="321669F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6CE89752" w14:textId="7431C43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w:t>
            </w:r>
          </w:p>
        </w:tc>
        <w:tc>
          <w:tcPr>
            <w:tcW w:w="1426" w:type="dxa"/>
            <w:tcBorders>
              <w:top w:val="nil"/>
              <w:left w:val="nil"/>
              <w:bottom w:val="single" w:sz="4" w:space="0" w:color="auto"/>
              <w:right w:val="single" w:sz="4" w:space="0" w:color="auto"/>
            </w:tcBorders>
            <w:shd w:val="clear" w:color="000000" w:fill="FFFFFF"/>
            <w:hideMark/>
          </w:tcPr>
          <w:p w14:paraId="3202261E" w14:textId="4C8CF4F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27928FB"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47B1268" w14:textId="4274DC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149</w:t>
            </w:r>
          </w:p>
        </w:tc>
        <w:tc>
          <w:tcPr>
            <w:tcW w:w="567" w:type="dxa"/>
            <w:tcBorders>
              <w:top w:val="nil"/>
              <w:left w:val="nil"/>
              <w:bottom w:val="single" w:sz="4" w:space="0" w:color="auto"/>
              <w:right w:val="single" w:sz="4" w:space="0" w:color="auto"/>
            </w:tcBorders>
            <w:shd w:val="clear" w:color="000000" w:fill="FFFFFF"/>
            <w:hideMark/>
          </w:tcPr>
          <w:p w14:paraId="707DEB62" w14:textId="127660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shd w:val="clear" w:color="000000" w:fill="FFFFFF"/>
            <w:hideMark/>
          </w:tcPr>
          <w:p w14:paraId="29BBF302" w14:textId="7487EBF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2A66567D" w14:textId="7C47B96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3310CD2E" w14:textId="3404B3B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 NP300 DOBLE CABINA TIPICA</w:t>
            </w:r>
          </w:p>
        </w:tc>
        <w:tc>
          <w:tcPr>
            <w:tcW w:w="1426" w:type="dxa"/>
            <w:tcBorders>
              <w:top w:val="nil"/>
              <w:left w:val="nil"/>
              <w:bottom w:val="single" w:sz="4" w:space="0" w:color="auto"/>
              <w:right w:val="single" w:sz="4" w:space="0" w:color="auto"/>
            </w:tcBorders>
            <w:shd w:val="clear" w:color="000000" w:fill="FFFFFF"/>
            <w:hideMark/>
          </w:tcPr>
          <w:p w14:paraId="269C3A66" w14:textId="5CC021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5F7C86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D25FB6E" w14:textId="0AE0A5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150</w:t>
            </w:r>
          </w:p>
        </w:tc>
        <w:tc>
          <w:tcPr>
            <w:tcW w:w="567" w:type="dxa"/>
            <w:tcBorders>
              <w:top w:val="nil"/>
              <w:left w:val="nil"/>
              <w:bottom w:val="single" w:sz="4" w:space="0" w:color="auto"/>
              <w:right w:val="single" w:sz="4" w:space="0" w:color="auto"/>
            </w:tcBorders>
            <w:shd w:val="clear" w:color="000000" w:fill="FFFFFF"/>
            <w:hideMark/>
          </w:tcPr>
          <w:p w14:paraId="052B6110" w14:textId="36E6705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shd w:val="clear" w:color="000000" w:fill="FFFFFF"/>
            <w:hideMark/>
          </w:tcPr>
          <w:p w14:paraId="6C375BD5" w14:textId="2CAC328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22CADCFD" w14:textId="7E5487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5B8C8AE2" w14:textId="594A829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TIPICA ESPECIAL</w:t>
            </w:r>
          </w:p>
        </w:tc>
        <w:tc>
          <w:tcPr>
            <w:tcW w:w="1426" w:type="dxa"/>
            <w:tcBorders>
              <w:top w:val="nil"/>
              <w:left w:val="nil"/>
              <w:bottom w:val="single" w:sz="4" w:space="0" w:color="auto"/>
              <w:right w:val="single" w:sz="4" w:space="0" w:color="auto"/>
            </w:tcBorders>
            <w:shd w:val="clear" w:color="000000" w:fill="FFFFFF"/>
            <w:hideMark/>
          </w:tcPr>
          <w:p w14:paraId="39B8EA0D" w14:textId="3AC5433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B43956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DD08698" w14:textId="37FC8C0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151</w:t>
            </w:r>
          </w:p>
        </w:tc>
        <w:tc>
          <w:tcPr>
            <w:tcW w:w="567" w:type="dxa"/>
            <w:tcBorders>
              <w:top w:val="nil"/>
              <w:left w:val="nil"/>
              <w:bottom w:val="single" w:sz="4" w:space="0" w:color="auto"/>
              <w:right w:val="single" w:sz="4" w:space="0" w:color="auto"/>
            </w:tcBorders>
            <w:shd w:val="clear" w:color="000000" w:fill="FFFFFF"/>
            <w:hideMark/>
          </w:tcPr>
          <w:p w14:paraId="13C820E8" w14:textId="47238AE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shd w:val="clear" w:color="000000" w:fill="FFFFFF"/>
            <w:hideMark/>
          </w:tcPr>
          <w:p w14:paraId="7FA313C8" w14:textId="2659EFA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shd w:val="clear" w:color="000000" w:fill="FFFFFF"/>
            <w:hideMark/>
          </w:tcPr>
          <w:p w14:paraId="2E3AE601" w14:textId="7389E84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24968211" w14:textId="2F0FF5E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TORNADO B</w:t>
            </w:r>
          </w:p>
        </w:tc>
        <w:tc>
          <w:tcPr>
            <w:tcW w:w="1426" w:type="dxa"/>
            <w:tcBorders>
              <w:top w:val="nil"/>
              <w:left w:val="nil"/>
              <w:bottom w:val="single" w:sz="4" w:space="0" w:color="auto"/>
              <w:right w:val="single" w:sz="4" w:space="0" w:color="auto"/>
            </w:tcBorders>
            <w:shd w:val="clear" w:color="000000" w:fill="FFFFFF"/>
            <w:hideMark/>
          </w:tcPr>
          <w:p w14:paraId="3D088784" w14:textId="2140786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63AFECB"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AC7E1C5" w14:textId="681DDC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152</w:t>
            </w:r>
          </w:p>
        </w:tc>
        <w:tc>
          <w:tcPr>
            <w:tcW w:w="567" w:type="dxa"/>
            <w:tcBorders>
              <w:top w:val="nil"/>
              <w:left w:val="nil"/>
              <w:bottom w:val="single" w:sz="4" w:space="0" w:color="auto"/>
              <w:right w:val="single" w:sz="4" w:space="0" w:color="auto"/>
            </w:tcBorders>
            <w:shd w:val="clear" w:color="000000" w:fill="FFFFFF"/>
            <w:hideMark/>
          </w:tcPr>
          <w:p w14:paraId="212D0960" w14:textId="6C2D76D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shd w:val="clear" w:color="000000" w:fill="FFFFFF"/>
            <w:hideMark/>
          </w:tcPr>
          <w:p w14:paraId="57CD744D" w14:textId="415F79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w:t>
            </w:r>
          </w:p>
        </w:tc>
        <w:tc>
          <w:tcPr>
            <w:tcW w:w="1297" w:type="dxa"/>
            <w:tcBorders>
              <w:top w:val="nil"/>
              <w:left w:val="nil"/>
              <w:bottom w:val="single" w:sz="4" w:space="0" w:color="auto"/>
              <w:right w:val="single" w:sz="4" w:space="0" w:color="auto"/>
            </w:tcBorders>
            <w:shd w:val="clear" w:color="000000" w:fill="FFFFFF"/>
            <w:hideMark/>
          </w:tcPr>
          <w:p w14:paraId="7FF3924C" w14:textId="3EDDE0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4223" w:type="dxa"/>
            <w:tcBorders>
              <w:top w:val="nil"/>
              <w:left w:val="nil"/>
              <w:bottom w:val="single" w:sz="4" w:space="0" w:color="auto"/>
              <w:right w:val="single" w:sz="4" w:space="0" w:color="auto"/>
            </w:tcBorders>
            <w:shd w:val="clear" w:color="000000" w:fill="FFFFFF"/>
            <w:hideMark/>
          </w:tcPr>
          <w:p w14:paraId="3E407621" w14:textId="531DDB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700 REGULAR CAB</w:t>
            </w:r>
          </w:p>
        </w:tc>
        <w:tc>
          <w:tcPr>
            <w:tcW w:w="1426" w:type="dxa"/>
            <w:tcBorders>
              <w:top w:val="nil"/>
              <w:left w:val="nil"/>
              <w:bottom w:val="single" w:sz="4" w:space="0" w:color="auto"/>
              <w:right w:val="single" w:sz="4" w:space="0" w:color="auto"/>
            </w:tcBorders>
            <w:shd w:val="clear" w:color="000000" w:fill="FFFFFF"/>
            <w:hideMark/>
          </w:tcPr>
          <w:p w14:paraId="4A00A807" w14:textId="5984802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5BEE79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04D7AF3" w14:textId="37F35D9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153</w:t>
            </w:r>
          </w:p>
        </w:tc>
        <w:tc>
          <w:tcPr>
            <w:tcW w:w="567" w:type="dxa"/>
            <w:tcBorders>
              <w:top w:val="nil"/>
              <w:left w:val="nil"/>
              <w:bottom w:val="single" w:sz="4" w:space="0" w:color="auto"/>
              <w:right w:val="single" w:sz="4" w:space="0" w:color="auto"/>
            </w:tcBorders>
            <w:noWrap/>
            <w:hideMark/>
          </w:tcPr>
          <w:p w14:paraId="6772A7DF" w14:textId="5F2DB0D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349F0FEC" w14:textId="5A95D38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55329884" w14:textId="3356B24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CAMIONETA CHASIS</w:t>
            </w:r>
          </w:p>
        </w:tc>
        <w:tc>
          <w:tcPr>
            <w:tcW w:w="4223" w:type="dxa"/>
            <w:tcBorders>
              <w:top w:val="nil"/>
              <w:left w:val="nil"/>
              <w:bottom w:val="single" w:sz="4" w:space="0" w:color="auto"/>
              <w:right w:val="single" w:sz="4" w:space="0" w:color="auto"/>
            </w:tcBorders>
            <w:noWrap/>
            <w:hideMark/>
          </w:tcPr>
          <w:p w14:paraId="1111DA3F" w14:textId="2FC87B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CHASIS CAB "PL"</w:t>
            </w:r>
          </w:p>
        </w:tc>
        <w:tc>
          <w:tcPr>
            <w:tcW w:w="1426" w:type="dxa"/>
            <w:tcBorders>
              <w:top w:val="nil"/>
              <w:left w:val="nil"/>
              <w:bottom w:val="single" w:sz="4" w:space="0" w:color="auto"/>
              <w:right w:val="single" w:sz="4" w:space="0" w:color="auto"/>
            </w:tcBorders>
            <w:noWrap/>
            <w:hideMark/>
          </w:tcPr>
          <w:p w14:paraId="74EE51A4" w14:textId="7E2318F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D076C9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7C7F5DB" w14:textId="3286903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lastRenderedPageBreak/>
              <w:t>154</w:t>
            </w:r>
          </w:p>
        </w:tc>
        <w:tc>
          <w:tcPr>
            <w:tcW w:w="567" w:type="dxa"/>
            <w:tcBorders>
              <w:top w:val="nil"/>
              <w:left w:val="nil"/>
              <w:bottom w:val="single" w:sz="4" w:space="0" w:color="auto"/>
              <w:right w:val="single" w:sz="4" w:space="0" w:color="auto"/>
            </w:tcBorders>
            <w:noWrap/>
            <w:hideMark/>
          </w:tcPr>
          <w:p w14:paraId="0D2FB697" w14:textId="6D663E4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7A7C8523" w14:textId="17C2F07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160C7818" w14:textId="47792A9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MINIVAN</w:t>
            </w:r>
          </w:p>
        </w:tc>
        <w:tc>
          <w:tcPr>
            <w:tcW w:w="4223" w:type="dxa"/>
            <w:tcBorders>
              <w:top w:val="nil"/>
              <w:left w:val="nil"/>
              <w:bottom w:val="single" w:sz="4" w:space="0" w:color="auto"/>
              <w:right w:val="single" w:sz="4" w:space="0" w:color="auto"/>
            </w:tcBorders>
            <w:noWrap/>
            <w:hideMark/>
          </w:tcPr>
          <w:p w14:paraId="7767E53E" w14:textId="3966ABB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TOYOTA AVANZA 2017 LE MAN</w:t>
            </w:r>
          </w:p>
        </w:tc>
        <w:tc>
          <w:tcPr>
            <w:tcW w:w="1426" w:type="dxa"/>
            <w:tcBorders>
              <w:top w:val="nil"/>
              <w:left w:val="nil"/>
              <w:bottom w:val="single" w:sz="4" w:space="0" w:color="auto"/>
              <w:right w:val="single" w:sz="4" w:space="0" w:color="auto"/>
            </w:tcBorders>
            <w:noWrap/>
            <w:hideMark/>
          </w:tcPr>
          <w:p w14:paraId="67D26206" w14:textId="4635DA5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DA2771D"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0DE236A" w14:textId="3BC8F89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155</w:t>
            </w:r>
          </w:p>
        </w:tc>
        <w:tc>
          <w:tcPr>
            <w:tcW w:w="567" w:type="dxa"/>
            <w:tcBorders>
              <w:top w:val="nil"/>
              <w:left w:val="nil"/>
              <w:bottom w:val="single" w:sz="4" w:space="0" w:color="auto"/>
              <w:right w:val="single" w:sz="4" w:space="0" w:color="auto"/>
            </w:tcBorders>
            <w:noWrap/>
            <w:hideMark/>
          </w:tcPr>
          <w:p w14:paraId="150180B0" w14:textId="7DEA9B9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75B2980E" w14:textId="7D90DBA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5F805329" w14:textId="2309E0E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59033252" w14:textId="1AB9636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DODGE RAM 1500 CAB. REG. 4X2</w:t>
            </w:r>
          </w:p>
        </w:tc>
        <w:tc>
          <w:tcPr>
            <w:tcW w:w="1426" w:type="dxa"/>
            <w:tcBorders>
              <w:top w:val="nil"/>
              <w:left w:val="nil"/>
              <w:bottom w:val="single" w:sz="4" w:space="0" w:color="auto"/>
              <w:right w:val="single" w:sz="4" w:space="0" w:color="auto"/>
            </w:tcBorders>
            <w:noWrap/>
            <w:hideMark/>
          </w:tcPr>
          <w:p w14:paraId="6AAE593D" w14:textId="0886EA1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1A7FB3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CC07A57" w14:textId="309DDF9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156</w:t>
            </w:r>
          </w:p>
        </w:tc>
        <w:tc>
          <w:tcPr>
            <w:tcW w:w="567" w:type="dxa"/>
            <w:tcBorders>
              <w:top w:val="nil"/>
              <w:left w:val="nil"/>
              <w:bottom w:val="single" w:sz="4" w:space="0" w:color="auto"/>
              <w:right w:val="single" w:sz="4" w:space="0" w:color="auto"/>
            </w:tcBorders>
            <w:noWrap/>
            <w:hideMark/>
          </w:tcPr>
          <w:p w14:paraId="1F22172D" w14:textId="6B16517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79DFDC55" w14:textId="21BB51B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C14918E" w14:textId="7DD1B3B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5C20C4FC" w14:textId="20D0309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SILVERADO 2500 DOBLE CABINA 4X4 "K" LS</w:t>
            </w:r>
          </w:p>
        </w:tc>
        <w:tc>
          <w:tcPr>
            <w:tcW w:w="1426" w:type="dxa"/>
            <w:tcBorders>
              <w:top w:val="nil"/>
              <w:left w:val="nil"/>
              <w:bottom w:val="single" w:sz="4" w:space="0" w:color="auto"/>
              <w:right w:val="single" w:sz="4" w:space="0" w:color="auto"/>
            </w:tcBorders>
            <w:noWrap/>
            <w:hideMark/>
          </w:tcPr>
          <w:p w14:paraId="7031CD90" w14:textId="5D38288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FB00F6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45DF241" w14:textId="59F907B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157</w:t>
            </w:r>
          </w:p>
        </w:tc>
        <w:tc>
          <w:tcPr>
            <w:tcW w:w="567" w:type="dxa"/>
            <w:tcBorders>
              <w:top w:val="nil"/>
              <w:left w:val="nil"/>
              <w:bottom w:val="single" w:sz="4" w:space="0" w:color="auto"/>
              <w:right w:val="single" w:sz="4" w:space="0" w:color="auto"/>
            </w:tcBorders>
            <w:noWrap/>
            <w:hideMark/>
          </w:tcPr>
          <w:p w14:paraId="03239011" w14:textId="55FF571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065A9799" w14:textId="35194E0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5C767DA2" w14:textId="2558201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48BE9166" w14:textId="1CF68D6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1426" w:type="dxa"/>
            <w:tcBorders>
              <w:top w:val="nil"/>
              <w:left w:val="nil"/>
              <w:bottom w:val="single" w:sz="4" w:space="0" w:color="auto"/>
              <w:right w:val="single" w:sz="4" w:space="0" w:color="auto"/>
            </w:tcBorders>
            <w:noWrap/>
            <w:hideMark/>
          </w:tcPr>
          <w:p w14:paraId="51DCD3A4" w14:textId="087A262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D149D5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04B8735" w14:textId="5A33346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158</w:t>
            </w:r>
          </w:p>
        </w:tc>
        <w:tc>
          <w:tcPr>
            <w:tcW w:w="567" w:type="dxa"/>
            <w:tcBorders>
              <w:top w:val="nil"/>
              <w:left w:val="nil"/>
              <w:bottom w:val="single" w:sz="4" w:space="0" w:color="auto"/>
              <w:right w:val="single" w:sz="4" w:space="0" w:color="auto"/>
            </w:tcBorders>
            <w:noWrap/>
            <w:hideMark/>
          </w:tcPr>
          <w:p w14:paraId="2C8EDD36" w14:textId="2779E06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7FC93C1A" w14:textId="692EC36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6613A954" w14:textId="2641BCC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1B53ED56" w14:textId="19BB7E2E" w:rsidR="00F71A97" w:rsidRPr="00F71A97" w:rsidRDefault="00F71A97" w:rsidP="00732965">
            <w:pPr>
              <w:spacing w:after="0"/>
              <w:rPr>
                <w:rFonts w:ascii="Tw Cen MT" w:eastAsia="Times New Roman" w:hAnsi="Tw Cen MT"/>
                <w:color w:val="000000"/>
                <w:sz w:val="16"/>
                <w:szCs w:val="16"/>
                <w:lang w:eastAsia="es-MX"/>
              </w:rPr>
            </w:pPr>
            <w:proofErr w:type="gramStart"/>
            <w:r w:rsidRPr="00F71A97">
              <w:rPr>
                <w:rFonts w:ascii="Tw Cen MT" w:hAnsi="Tw Cen MT"/>
                <w:sz w:val="16"/>
                <w:szCs w:val="16"/>
              </w:rPr>
              <w:t>FRONTIER  SE</w:t>
            </w:r>
            <w:proofErr w:type="gramEnd"/>
          </w:p>
        </w:tc>
        <w:tc>
          <w:tcPr>
            <w:tcW w:w="1426" w:type="dxa"/>
            <w:tcBorders>
              <w:top w:val="nil"/>
              <w:left w:val="nil"/>
              <w:bottom w:val="single" w:sz="4" w:space="0" w:color="auto"/>
              <w:right w:val="single" w:sz="4" w:space="0" w:color="auto"/>
            </w:tcBorders>
            <w:noWrap/>
            <w:hideMark/>
          </w:tcPr>
          <w:p w14:paraId="7DC4AC58" w14:textId="7CA4E19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51F254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AE4BF57" w14:textId="4D12BE5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159</w:t>
            </w:r>
          </w:p>
        </w:tc>
        <w:tc>
          <w:tcPr>
            <w:tcW w:w="567" w:type="dxa"/>
            <w:tcBorders>
              <w:top w:val="nil"/>
              <w:left w:val="nil"/>
              <w:bottom w:val="single" w:sz="4" w:space="0" w:color="auto"/>
              <w:right w:val="single" w:sz="4" w:space="0" w:color="auto"/>
            </w:tcBorders>
            <w:noWrap/>
            <w:hideMark/>
          </w:tcPr>
          <w:p w14:paraId="548D3104" w14:textId="1803F9E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479E3A13" w14:textId="1DEABC4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C26B9A8" w14:textId="5880C5B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14AD11D7" w14:textId="78D322B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NP300 PICK UP</w:t>
            </w:r>
          </w:p>
        </w:tc>
        <w:tc>
          <w:tcPr>
            <w:tcW w:w="1426" w:type="dxa"/>
            <w:tcBorders>
              <w:top w:val="nil"/>
              <w:left w:val="nil"/>
              <w:bottom w:val="single" w:sz="4" w:space="0" w:color="auto"/>
              <w:right w:val="single" w:sz="4" w:space="0" w:color="auto"/>
            </w:tcBorders>
            <w:noWrap/>
            <w:hideMark/>
          </w:tcPr>
          <w:p w14:paraId="4E92143C" w14:textId="6AED5AE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CDBDE4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6E6DD35" w14:textId="06518BF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160</w:t>
            </w:r>
          </w:p>
        </w:tc>
        <w:tc>
          <w:tcPr>
            <w:tcW w:w="567" w:type="dxa"/>
            <w:tcBorders>
              <w:top w:val="nil"/>
              <w:left w:val="nil"/>
              <w:bottom w:val="single" w:sz="4" w:space="0" w:color="auto"/>
              <w:right w:val="single" w:sz="4" w:space="0" w:color="auto"/>
            </w:tcBorders>
            <w:noWrap/>
            <w:hideMark/>
          </w:tcPr>
          <w:p w14:paraId="01C0F2C1" w14:textId="3561CC9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622D87F0" w14:textId="0012778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7C4FA61" w14:textId="0286DEF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2AC60CD8" w14:textId="15988A0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DOBLE CABINA TIP</w:t>
            </w:r>
          </w:p>
        </w:tc>
        <w:tc>
          <w:tcPr>
            <w:tcW w:w="1426" w:type="dxa"/>
            <w:tcBorders>
              <w:top w:val="nil"/>
              <w:left w:val="nil"/>
              <w:bottom w:val="single" w:sz="4" w:space="0" w:color="auto"/>
              <w:right w:val="single" w:sz="4" w:space="0" w:color="auto"/>
            </w:tcBorders>
            <w:noWrap/>
            <w:hideMark/>
          </w:tcPr>
          <w:p w14:paraId="0AE77764" w14:textId="097EBB7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235177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9EBA81B" w14:textId="79C674B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161</w:t>
            </w:r>
          </w:p>
        </w:tc>
        <w:tc>
          <w:tcPr>
            <w:tcW w:w="567" w:type="dxa"/>
            <w:tcBorders>
              <w:top w:val="nil"/>
              <w:left w:val="nil"/>
              <w:bottom w:val="single" w:sz="4" w:space="0" w:color="auto"/>
              <w:right w:val="single" w:sz="4" w:space="0" w:color="auto"/>
            </w:tcBorders>
            <w:noWrap/>
            <w:hideMark/>
          </w:tcPr>
          <w:p w14:paraId="709CEAF3" w14:textId="13F4835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4EEE4FA2" w14:textId="10A51D5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771CE4C" w14:textId="64361AC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54040848" w14:textId="304014B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NP300 DOBLE CABINA ESPECIAL</w:t>
            </w:r>
          </w:p>
        </w:tc>
        <w:tc>
          <w:tcPr>
            <w:tcW w:w="1426" w:type="dxa"/>
            <w:tcBorders>
              <w:top w:val="nil"/>
              <w:left w:val="nil"/>
              <w:bottom w:val="single" w:sz="4" w:space="0" w:color="auto"/>
              <w:right w:val="single" w:sz="4" w:space="0" w:color="auto"/>
            </w:tcBorders>
            <w:noWrap/>
            <w:hideMark/>
          </w:tcPr>
          <w:p w14:paraId="39BEA7B8" w14:textId="186D3EA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97DD31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9D1C6A3" w14:textId="405AA3D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162</w:t>
            </w:r>
          </w:p>
        </w:tc>
        <w:tc>
          <w:tcPr>
            <w:tcW w:w="567" w:type="dxa"/>
            <w:tcBorders>
              <w:top w:val="nil"/>
              <w:left w:val="nil"/>
              <w:bottom w:val="single" w:sz="4" w:space="0" w:color="auto"/>
              <w:right w:val="single" w:sz="4" w:space="0" w:color="auto"/>
            </w:tcBorders>
            <w:noWrap/>
            <w:hideMark/>
          </w:tcPr>
          <w:p w14:paraId="6FBE1A9A" w14:textId="2A54CD5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6B0F7968" w14:textId="1602D4A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BB18789" w14:textId="0C78576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74A97D3D" w14:textId="25E41FA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DOBLE CABINA TIP</w:t>
            </w:r>
          </w:p>
        </w:tc>
        <w:tc>
          <w:tcPr>
            <w:tcW w:w="1426" w:type="dxa"/>
            <w:tcBorders>
              <w:top w:val="nil"/>
              <w:left w:val="nil"/>
              <w:bottom w:val="single" w:sz="4" w:space="0" w:color="auto"/>
              <w:right w:val="single" w:sz="4" w:space="0" w:color="auto"/>
            </w:tcBorders>
            <w:noWrap/>
            <w:hideMark/>
          </w:tcPr>
          <w:p w14:paraId="253691A3" w14:textId="77D6956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35D8A8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B17C7AA" w14:textId="71DE331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163</w:t>
            </w:r>
          </w:p>
        </w:tc>
        <w:tc>
          <w:tcPr>
            <w:tcW w:w="567" w:type="dxa"/>
            <w:tcBorders>
              <w:top w:val="nil"/>
              <w:left w:val="nil"/>
              <w:bottom w:val="single" w:sz="4" w:space="0" w:color="auto"/>
              <w:right w:val="single" w:sz="4" w:space="0" w:color="auto"/>
            </w:tcBorders>
            <w:noWrap/>
            <w:hideMark/>
          </w:tcPr>
          <w:p w14:paraId="4A5381F9" w14:textId="010285A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00AE16A9" w14:textId="12133C9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1A805C5" w14:textId="7C5AAEA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15F22F23" w14:textId="02C7BD2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2009 NP300 DOBLE CABINA</w:t>
            </w:r>
          </w:p>
        </w:tc>
        <w:tc>
          <w:tcPr>
            <w:tcW w:w="1426" w:type="dxa"/>
            <w:tcBorders>
              <w:top w:val="nil"/>
              <w:left w:val="nil"/>
              <w:bottom w:val="single" w:sz="4" w:space="0" w:color="auto"/>
              <w:right w:val="single" w:sz="4" w:space="0" w:color="auto"/>
            </w:tcBorders>
            <w:noWrap/>
            <w:hideMark/>
          </w:tcPr>
          <w:p w14:paraId="07070528" w14:textId="49E047E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8571572"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6989867" w14:textId="1966322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164</w:t>
            </w:r>
          </w:p>
        </w:tc>
        <w:tc>
          <w:tcPr>
            <w:tcW w:w="567" w:type="dxa"/>
            <w:tcBorders>
              <w:top w:val="nil"/>
              <w:left w:val="nil"/>
              <w:bottom w:val="single" w:sz="4" w:space="0" w:color="auto"/>
              <w:right w:val="single" w:sz="4" w:space="0" w:color="auto"/>
            </w:tcBorders>
            <w:noWrap/>
            <w:hideMark/>
          </w:tcPr>
          <w:p w14:paraId="471B7575" w14:textId="0E959E5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375D705" w14:textId="0784224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5AC69DF3" w14:textId="5EC8AD6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10A669E4" w14:textId="3DFD421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NP300 DOBLE CABINA TIPICA</w:t>
            </w:r>
          </w:p>
        </w:tc>
        <w:tc>
          <w:tcPr>
            <w:tcW w:w="1426" w:type="dxa"/>
            <w:tcBorders>
              <w:top w:val="nil"/>
              <w:left w:val="nil"/>
              <w:bottom w:val="single" w:sz="4" w:space="0" w:color="auto"/>
              <w:right w:val="single" w:sz="4" w:space="0" w:color="auto"/>
            </w:tcBorders>
            <w:noWrap/>
            <w:hideMark/>
          </w:tcPr>
          <w:p w14:paraId="5B3917E8" w14:textId="686C1F1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239715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FDE7B0B" w14:textId="311C793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165</w:t>
            </w:r>
          </w:p>
        </w:tc>
        <w:tc>
          <w:tcPr>
            <w:tcW w:w="567" w:type="dxa"/>
            <w:tcBorders>
              <w:top w:val="nil"/>
              <w:left w:val="nil"/>
              <w:bottom w:val="single" w:sz="4" w:space="0" w:color="auto"/>
              <w:right w:val="single" w:sz="4" w:space="0" w:color="auto"/>
            </w:tcBorders>
            <w:noWrap/>
            <w:hideMark/>
          </w:tcPr>
          <w:p w14:paraId="152363E3" w14:textId="738A30E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09BBBDEE" w14:textId="476EFEE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2720B5D" w14:textId="1D429CF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6C2A8F3A" w14:textId="57C0D27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 TORNADO PAQ B MANUAL</w:t>
            </w:r>
          </w:p>
        </w:tc>
        <w:tc>
          <w:tcPr>
            <w:tcW w:w="1426" w:type="dxa"/>
            <w:tcBorders>
              <w:top w:val="nil"/>
              <w:left w:val="nil"/>
              <w:bottom w:val="single" w:sz="4" w:space="0" w:color="auto"/>
              <w:right w:val="single" w:sz="4" w:space="0" w:color="auto"/>
            </w:tcBorders>
            <w:noWrap/>
            <w:hideMark/>
          </w:tcPr>
          <w:p w14:paraId="37C596DD" w14:textId="7FB8824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03542B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0BD8392" w14:textId="7C2DC59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166</w:t>
            </w:r>
          </w:p>
        </w:tc>
        <w:tc>
          <w:tcPr>
            <w:tcW w:w="567" w:type="dxa"/>
            <w:tcBorders>
              <w:top w:val="nil"/>
              <w:left w:val="nil"/>
              <w:bottom w:val="single" w:sz="4" w:space="0" w:color="auto"/>
              <w:right w:val="single" w:sz="4" w:space="0" w:color="auto"/>
            </w:tcBorders>
            <w:noWrap/>
            <w:hideMark/>
          </w:tcPr>
          <w:p w14:paraId="616D72FF" w14:textId="7230C2A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3EE17D40" w14:textId="62F15E0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B8EC734" w14:textId="5FB0D65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5F7D169E" w14:textId="1832182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FROTIER SE PICK UP</w:t>
            </w:r>
          </w:p>
        </w:tc>
        <w:tc>
          <w:tcPr>
            <w:tcW w:w="1426" w:type="dxa"/>
            <w:tcBorders>
              <w:top w:val="nil"/>
              <w:left w:val="nil"/>
              <w:bottom w:val="single" w:sz="4" w:space="0" w:color="auto"/>
              <w:right w:val="single" w:sz="4" w:space="0" w:color="auto"/>
            </w:tcBorders>
            <w:noWrap/>
            <w:hideMark/>
          </w:tcPr>
          <w:p w14:paraId="5CD987A2" w14:textId="2B7BBAA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C14C152"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64C6F45" w14:textId="639AE3A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167</w:t>
            </w:r>
          </w:p>
        </w:tc>
        <w:tc>
          <w:tcPr>
            <w:tcW w:w="567" w:type="dxa"/>
            <w:tcBorders>
              <w:top w:val="nil"/>
              <w:left w:val="nil"/>
              <w:bottom w:val="single" w:sz="4" w:space="0" w:color="auto"/>
              <w:right w:val="single" w:sz="4" w:space="0" w:color="auto"/>
            </w:tcBorders>
            <w:noWrap/>
            <w:hideMark/>
          </w:tcPr>
          <w:p w14:paraId="2D558448" w14:textId="1AEA2CC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2001</w:t>
            </w:r>
          </w:p>
        </w:tc>
        <w:tc>
          <w:tcPr>
            <w:tcW w:w="1276" w:type="dxa"/>
            <w:tcBorders>
              <w:top w:val="nil"/>
              <w:left w:val="nil"/>
              <w:bottom w:val="single" w:sz="4" w:space="0" w:color="auto"/>
              <w:right w:val="single" w:sz="4" w:space="0" w:color="auto"/>
            </w:tcBorders>
            <w:noWrap/>
            <w:hideMark/>
          </w:tcPr>
          <w:p w14:paraId="44C08C4E" w14:textId="4EC84CF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29D3777C" w14:textId="7EA28A8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309BA026" w14:textId="6B50F9B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CAB REG</w:t>
            </w:r>
          </w:p>
        </w:tc>
        <w:tc>
          <w:tcPr>
            <w:tcW w:w="1426" w:type="dxa"/>
            <w:tcBorders>
              <w:top w:val="nil"/>
              <w:left w:val="nil"/>
              <w:bottom w:val="single" w:sz="4" w:space="0" w:color="auto"/>
              <w:right w:val="single" w:sz="4" w:space="0" w:color="auto"/>
            </w:tcBorders>
            <w:noWrap/>
            <w:hideMark/>
          </w:tcPr>
          <w:p w14:paraId="5D5B8BF3" w14:textId="1E06661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3623AB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3492AAC" w14:textId="232580B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168</w:t>
            </w:r>
          </w:p>
        </w:tc>
        <w:tc>
          <w:tcPr>
            <w:tcW w:w="567" w:type="dxa"/>
            <w:tcBorders>
              <w:top w:val="nil"/>
              <w:left w:val="nil"/>
              <w:bottom w:val="single" w:sz="4" w:space="0" w:color="auto"/>
              <w:right w:val="single" w:sz="4" w:space="0" w:color="auto"/>
            </w:tcBorders>
            <w:noWrap/>
            <w:hideMark/>
          </w:tcPr>
          <w:p w14:paraId="08F6F80E" w14:textId="20C3F85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596F653" w14:textId="3E74705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0B747B56" w14:textId="4226B00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0EAC5A07" w14:textId="5A1EC63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SUPERCREW</w:t>
            </w:r>
          </w:p>
        </w:tc>
        <w:tc>
          <w:tcPr>
            <w:tcW w:w="1426" w:type="dxa"/>
            <w:tcBorders>
              <w:top w:val="nil"/>
              <w:left w:val="nil"/>
              <w:bottom w:val="single" w:sz="4" w:space="0" w:color="auto"/>
              <w:right w:val="single" w:sz="4" w:space="0" w:color="auto"/>
            </w:tcBorders>
            <w:noWrap/>
            <w:hideMark/>
          </w:tcPr>
          <w:p w14:paraId="05067279" w14:textId="55A0394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837145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A733F25" w14:textId="21B2062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169</w:t>
            </w:r>
          </w:p>
        </w:tc>
        <w:tc>
          <w:tcPr>
            <w:tcW w:w="567" w:type="dxa"/>
            <w:tcBorders>
              <w:top w:val="nil"/>
              <w:left w:val="nil"/>
              <w:bottom w:val="single" w:sz="4" w:space="0" w:color="auto"/>
              <w:right w:val="single" w:sz="4" w:space="0" w:color="auto"/>
            </w:tcBorders>
            <w:noWrap/>
            <w:hideMark/>
          </w:tcPr>
          <w:p w14:paraId="424A3EEA" w14:textId="1F57013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355C73FF" w14:textId="23926FE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36DAC113" w14:textId="77AFCC4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012DBBAA" w14:textId="79B3093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SUPERCREW</w:t>
            </w:r>
          </w:p>
        </w:tc>
        <w:tc>
          <w:tcPr>
            <w:tcW w:w="1426" w:type="dxa"/>
            <w:tcBorders>
              <w:top w:val="nil"/>
              <w:left w:val="nil"/>
              <w:bottom w:val="single" w:sz="4" w:space="0" w:color="auto"/>
              <w:right w:val="single" w:sz="4" w:space="0" w:color="auto"/>
            </w:tcBorders>
            <w:noWrap/>
            <w:hideMark/>
          </w:tcPr>
          <w:p w14:paraId="5285205B" w14:textId="7CA07BB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3CF3C8C"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414CF6F" w14:textId="32778C4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170</w:t>
            </w:r>
          </w:p>
        </w:tc>
        <w:tc>
          <w:tcPr>
            <w:tcW w:w="567" w:type="dxa"/>
            <w:tcBorders>
              <w:top w:val="nil"/>
              <w:left w:val="nil"/>
              <w:bottom w:val="single" w:sz="4" w:space="0" w:color="auto"/>
              <w:right w:val="single" w:sz="4" w:space="0" w:color="auto"/>
            </w:tcBorders>
            <w:noWrap/>
            <w:hideMark/>
          </w:tcPr>
          <w:p w14:paraId="3D66B023" w14:textId="41163FD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2004</w:t>
            </w:r>
          </w:p>
        </w:tc>
        <w:tc>
          <w:tcPr>
            <w:tcW w:w="1276" w:type="dxa"/>
            <w:tcBorders>
              <w:top w:val="nil"/>
              <w:left w:val="nil"/>
              <w:bottom w:val="single" w:sz="4" w:space="0" w:color="auto"/>
              <w:right w:val="single" w:sz="4" w:space="0" w:color="auto"/>
            </w:tcBorders>
            <w:noWrap/>
            <w:hideMark/>
          </w:tcPr>
          <w:p w14:paraId="27800E40" w14:textId="2646ACE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6AF776D" w14:textId="00833D6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44858A0E" w14:textId="4E1FD0F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F-150 XL LOW COST</w:t>
            </w:r>
          </w:p>
        </w:tc>
        <w:tc>
          <w:tcPr>
            <w:tcW w:w="1426" w:type="dxa"/>
            <w:tcBorders>
              <w:top w:val="nil"/>
              <w:left w:val="nil"/>
              <w:bottom w:val="single" w:sz="4" w:space="0" w:color="auto"/>
              <w:right w:val="single" w:sz="4" w:space="0" w:color="auto"/>
            </w:tcBorders>
            <w:noWrap/>
            <w:hideMark/>
          </w:tcPr>
          <w:p w14:paraId="520E25DC" w14:textId="7E6ED92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5F8A3A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0526F3F" w14:textId="391C8DE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171</w:t>
            </w:r>
          </w:p>
        </w:tc>
        <w:tc>
          <w:tcPr>
            <w:tcW w:w="567" w:type="dxa"/>
            <w:tcBorders>
              <w:top w:val="nil"/>
              <w:left w:val="nil"/>
              <w:bottom w:val="single" w:sz="4" w:space="0" w:color="auto"/>
              <w:right w:val="single" w:sz="4" w:space="0" w:color="auto"/>
            </w:tcBorders>
            <w:noWrap/>
            <w:hideMark/>
          </w:tcPr>
          <w:p w14:paraId="35829A0E" w14:textId="46A4576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2005</w:t>
            </w:r>
          </w:p>
        </w:tc>
        <w:tc>
          <w:tcPr>
            <w:tcW w:w="1276" w:type="dxa"/>
            <w:tcBorders>
              <w:top w:val="nil"/>
              <w:left w:val="nil"/>
              <w:bottom w:val="single" w:sz="4" w:space="0" w:color="auto"/>
              <w:right w:val="single" w:sz="4" w:space="0" w:color="auto"/>
            </w:tcBorders>
            <w:noWrap/>
            <w:hideMark/>
          </w:tcPr>
          <w:p w14:paraId="6E5CE094" w14:textId="6B34945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7C207144" w14:textId="2B777D3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03A6464D" w14:textId="574192D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PICK UP</w:t>
            </w:r>
          </w:p>
        </w:tc>
        <w:tc>
          <w:tcPr>
            <w:tcW w:w="1426" w:type="dxa"/>
            <w:tcBorders>
              <w:top w:val="nil"/>
              <w:left w:val="nil"/>
              <w:bottom w:val="single" w:sz="4" w:space="0" w:color="auto"/>
              <w:right w:val="single" w:sz="4" w:space="0" w:color="auto"/>
            </w:tcBorders>
            <w:noWrap/>
            <w:hideMark/>
          </w:tcPr>
          <w:p w14:paraId="1CE3B08C" w14:textId="711A226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5FD224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EAB31BC" w14:textId="7C928BB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172</w:t>
            </w:r>
          </w:p>
        </w:tc>
        <w:tc>
          <w:tcPr>
            <w:tcW w:w="567" w:type="dxa"/>
            <w:tcBorders>
              <w:top w:val="nil"/>
              <w:left w:val="nil"/>
              <w:bottom w:val="single" w:sz="4" w:space="0" w:color="auto"/>
              <w:right w:val="single" w:sz="4" w:space="0" w:color="auto"/>
            </w:tcBorders>
            <w:noWrap/>
            <w:hideMark/>
          </w:tcPr>
          <w:p w14:paraId="589FBAA2" w14:textId="4141276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2005</w:t>
            </w:r>
          </w:p>
        </w:tc>
        <w:tc>
          <w:tcPr>
            <w:tcW w:w="1276" w:type="dxa"/>
            <w:tcBorders>
              <w:top w:val="nil"/>
              <w:left w:val="nil"/>
              <w:bottom w:val="single" w:sz="4" w:space="0" w:color="auto"/>
              <w:right w:val="single" w:sz="4" w:space="0" w:color="auto"/>
            </w:tcBorders>
            <w:noWrap/>
            <w:hideMark/>
          </w:tcPr>
          <w:p w14:paraId="02C7C1AE" w14:textId="3D6435A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445DE81C" w14:textId="541BE56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619E40FB" w14:textId="4AA8CC5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PICK UP</w:t>
            </w:r>
          </w:p>
        </w:tc>
        <w:tc>
          <w:tcPr>
            <w:tcW w:w="1426" w:type="dxa"/>
            <w:tcBorders>
              <w:top w:val="nil"/>
              <w:left w:val="nil"/>
              <w:bottom w:val="single" w:sz="4" w:space="0" w:color="auto"/>
              <w:right w:val="single" w:sz="4" w:space="0" w:color="auto"/>
            </w:tcBorders>
            <w:noWrap/>
            <w:hideMark/>
          </w:tcPr>
          <w:p w14:paraId="0F2FC09E" w14:textId="1E2725F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38FA91A"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B19A097" w14:textId="1C55876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173</w:t>
            </w:r>
          </w:p>
        </w:tc>
        <w:tc>
          <w:tcPr>
            <w:tcW w:w="567" w:type="dxa"/>
            <w:tcBorders>
              <w:top w:val="nil"/>
              <w:left w:val="nil"/>
              <w:bottom w:val="single" w:sz="4" w:space="0" w:color="auto"/>
              <w:right w:val="single" w:sz="4" w:space="0" w:color="auto"/>
            </w:tcBorders>
            <w:noWrap/>
            <w:hideMark/>
          </w:tcPr>
          <w:p w14:paraId="313298AC" w14:textId="2A881F3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2005</w:t>
            </w:r>
          </w:p>
        </w:tc>
        <w:tc>
          <w:tcPr>
            <w:tcW w:w="1276" w:type="dxa"/>
            <w:tcBorders>
              <w:top w:val="nil"/>
              <w:left w:val="nil"/>
              <w:bottom w:val="single" w:sz="4" w:space="0" w:color="auto"/>
              <w:right w:val="single" w:sz="4" w:space="0" w:color="auto"/>
            </w:tcBorders>
            <w:noWrap/>
            <w:hideMark/>
          </w:tcPr>
          <w:p w14:paraId="7D17D3D3" w14:textId="1CD1449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6264196" w14:textId="3379287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54AEDBC0" w14:textId="56901D6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PICK UP</w:t>
            </w:r>
          </w:p>
        </w:tc>
        <w:tc>
          <w:tcPr>
            <w:tcW w:w="1426" w:type="dxa"/>
            <w:tcBorders>
              <w:top w:val="nil"/>
              <w:left w:val="nil"/>
              <w:bottom w:val="single" w:sz="4" w:space="0" w:color="auto"/>
              <w:right w:val="single" w:sz="4" w:space="0" w:color="auto"/>
            </w:tcBorders>
            <w:noWrap/>
            <w:hideMark/>
          </w:tcPr>
          <w:p w14:paraId="533140CC" w14:textId="7EFD89B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18E3AA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9571FDD" w14:textId="15D138C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174</w:t>
            </w:r>
          </w:p>
        </w:tc>
        <w:tc>
          <w:tcPr>
            <w:tcW w:w="567" w:type="dxa"/>
            <w:tcBorders>
              <w:top w:val="nil"/>
              <w:left w:val="nil"/>
              <w:bottom w:val="single" w:sz="4" w:space="0" w:color="auto"/>
              <w:right w:val="single" w:sz="4" w:space="0" w:color="auto"/>
            </w:tcBorders>
            <w:noWrap/>
            <w:hideMark/>
          </w:tcPr>
          <w:p w14:paraId="7E6E3DD1" w14:textId="1D3BC76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noWrap/>
            <w:hideMark/>
          </w:tcPr>
          <w:p w14:paraId="664687A4" w14:textId="1AB6148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3ACE7D37" w14:textId="5C5BD32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1EA66A45" w14:textId="740C48E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CABINA REGULAR</w:t>
            </w:r>
          </w:p>
        </w:tc>
        <w:tc>
          <w:tcPr>
            <w:tcW w:w="1426" w:type="dxa"/>
            <w:tcBorders>
              <w:top w:val="nil"/>
              <w:left w:val="nil"/>
              <w:bottom w:val="single" w:sz="4" w:space="0" w:color="auto"/>
              <w:right w:val="single" w:sz="4" w:space="0" w:color="auto"/>
            </w:tcBorders>
            <w:noWrap/>
            <w:hideMark/>
          </w:tcPr>
          <w:p w14:paraId="714790E3" w14:textId="0C43E93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0FE8B9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86D82AC" w14:textId="2C0FD31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175</w:t>
            </w:r>
          </w:p>
        </w:tc>
        <w:tc>
          <w:tcPr>
            <w:tcW w:w="567" w:type="dxa"/>
            <w:tcBorders>
              <w:top w:val="nil"/>
              <w:left w:val="nil"/>
              <w:bottom w:val="single" w:sz="4" w:space="0" w:color="auto"/>
              <w:right w:val="single" w:sz="4" w:space="0" w:color="auto"/>
            </w:tcBorders>
            <w:noWrap/>
            <w:hideMark/>
          </w:tcPr>
          <w:p w14:paraId="0C3ABE14" w14:textId="62667E1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449AC495" w14:textId="3B310D5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0744E44" w14:textId="2ED7CD2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08EB3AC8" w14:textId="2D52C32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SILVERADO 1500CABINA REGULAR</w:t>
            </w:r>
          </w:p>
        </w:tc>
        <w:tc>
          <w:tcPr>
            <w:tcW w:w="1426" w:type="dxa"/>
            <w:tcBorders>
              <w:top w:val="nil"/>
              <w:left w:val="nil"/>
              <w:bottom w:val="single" w:sz="4" w:space="0" w:color="auto"/>
              <w:right w:val="single" w:sz="4" w:space="0" w:color="auto"/>
            </w:tcBorders>
            <w:noWrap/>
            <w:hideMark/>
          </w:tcPr>
          <w:p w14:paraId="433AC759" w14:textId="6691883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648AE12"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03F0C50" w14:textId="29E2433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176</w:t>
            </w:r>
          </w:p>
        </w:tc>
        <w:tc>
          <w:tcPr>
            <w:tcW w:w="567" w:type="dxa"/>
            <w:tcBorders>
              <w:top w:val="nil"/>
              <w:left w:val="nil"/>
              <w:bottom w:val="single" w:sz="4" w:space="0" w:color="auto"/>
              <w:right w:val="single" w:sz="4" w:space="0" w:color="auto"/>
            </w:tcBorders>
            <w:noWrap/>
            <w:hideMark/>
          </w:tcPr>
          <w:p w14:paraId="0DC7F95C" w14:textId="062DE5F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4BB5FCEA" w14:textId="647082D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FB47196" w14:textId="02ABAC4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6876459B" w14:textId="3D77351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SILVERADO 2500 CREW CAB "F"</w:t>
            </w:r>
          </w:p>
        </w:tc>
        <w:tc>
          <w:tcPr>
            <w:tcW w:w="1426" w:type="dxa"/>
            <w:tcBorders>
              <w:top w:val="nil"/>
              <w:left w:val="nil"/>
              <w:bottom w:val="single" w:sz="4" w:space="0" w:color="auto"/>
              <w:right w:val="single" w:sz="4" w:space="0" w:color="auto"/>
            </w:tcBorders>
            <w:noWrap/>
            <w:hideMark/>
          </w:tcPr>
          <w:p w14:paraId="1C593B67" w14:textId="4F82846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1758B05"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D4A9F3C" w14:textId="64FF90C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177</w:t>
            </w:r>
          </w:p>
        </w:tc>
        <w:tc>
          <w:tcPr>
            <w:tcW w:w="567" w:type="dxa"/>
            <w:tcBorders>
              <w:top w:val="nil"/>
              <w:left w:val="nil"/>
              <w:bottom w:val="single" w:sz="4" w:space="0" w:color="auto"/>
              <w:right w:val="single" w:sz="4" w:space="0" w:color="auto"/>
            </w:tcBorders>
            <w:noWrap/>
            <w:hideMark/>
          </w:tcPr>
          <w:p w14:paraId="42CBB190" w14:textId="2EBB0D2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1B67C951" w14:textId="168B2D8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77A2E065" w14:textId="5570A3A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3E8776D5" w14:textId="6D661BE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SILVERADO 2500 "K" LS</w:t>
            </w:r>
          </w:p>
        </w:tc>
        <w:tc>
          <w:tcPr>
            <w:tcW w:w="1426" w:type="dxa"/>
            <w:tcBorders>
              <w:top w:val="nil"/>
              <w:left w:val="nil"/>
              <w:bottom w:val="single" w:sz="4" w:space="0" w:color="auto"/>
              <w:right w:val="single" w:sz="4" w:space="0" w:color="auto"/>
            </w:tcBorders>
            <w:noWrap/>
            <w:hideMark/>
          </w:tcPr>
          <w:p w14:paraId="6DE691D5" w14:textId="5D2A4FB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E3FE9D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563155C" w14:textId="33C9955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178</w:t>
            </w:r>
          </w:p>
        </w:tc>
        <w:tc>
          <w:tcPr>
            <w:tcW w:w="567" w:type="dxa"/>
            <w:tcBorders>
              <w:top w:val="nil"/>
              <w:left w:val="nil"/>
              <w:bottom w:val="single" w:sz="4" w:space="0" w:color="auto"/>
              <w:right w:val="single" w:sz="4" w:space="0" w:color="auto"/>
            </w:tcBorders>
            <w:noWrap/>
            <w:hideMark/>
          </w:tcPr>
          <w:p w14:paraId="55373C64" w14:textId="57CACE9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4314BD97" w14:textId="45FA5FA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DBA2DF7" w14:textId="3BAD4B0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3A82039E" w14:textId="40226D9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NP300 ESTACAS</w:t>
            </w:r>
          </w:p>
        </w:tc>
        <w:tc>
          <w:tcPr>
            <w:tcW w:w="1426" w:type="dxa"/>
            <w:tcBorders>
              <w:top w:val="nil"/>
              <w:left w:val="nil"/>
              <w:bottom w:val="single" w:sz="4" w:space="0" w:color="auto"/>
              <w:right w:val="single" w:sz="4" w:space="0" w:color="auto"/>
            </w:tcBorders>
            <w:noWrap/>
            <w:hideMark/>
          </w:tcPr>
          <w:p w14:paraId="28D1A8A7" w14:textId="7C97E4D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05BD32D"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4FB5292" w14:textId="1BB4EDF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179</w:t>
            </w:r>
          </w:p>
        </w:tc>
        <w:tc>
          <w:tcPr>
            <w:tcW w:w="567" w:type="dxa"/>
            <w:tcBorders>
              <w:top w:val="nil"/>
              <w:left w:val="nil"/>
              <w:bottom w:val="single" w:sz="4" w:space="0" w:color="auto"/>
              <w:right w:val="single" w:sz="4" w:space="0" w:color="auto"/>
            </w:tcBorders>
            <w:noWrap/>
            <w:hideMark/>
          </w:tcPr>
          <w:p w14:paraId="789B86F9" w14:textId="6F13E7B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0195F9CB" w14:textId="58B9A4C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19C939F" w14:textId="0201E42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1ED8216B" w14:textId="72E4ED5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NP300 DIESEL</w:t>
            </w:r>
          </w:p>
        </w:tc>
        <w:tc>
          <w:tcPr>
            <w:tcW w:w="1426" w:type="dxa"/>
            <w:tcBorders>
              <w:top w:val="nil"/>
              <w:left w:val="nil"/>
              <w:bottom w:val="single" w:sz="4" w:space="0" w:color="auto"/>
              <w:right w:val="single" w:sz="4" w:space="0" w:color="auto"/>
            </w:tcBorders>
            <w:noWrap/>
            <w:hideMark/>
          </w:tcPr>
          <w:p w14:paraId="6486BF0A" w14:textId="3B82EEF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8FFB5F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DC13871" w14:textId="66E7948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180</w:t>
            </w:r>
          </w:p>
        </w:tc>
        <w:tc>
          <w:tcPr>
            <w:tcW w:w="567" w:type="dxa"/>
            <w:tcBorders>
              <w:top w:val="nil"/>
              <w:left w:val="nil"/>
              <w:bottom w:val="single" w:sz="4" w:space="0" w:color="auto"/>
              <w:right w:val="single" w:sz="4" w:space="0" w:color="auto"/>
            </w:tcBorders>
            <w:noWrap/>
            <w:hideMark/>
          </w:tcPr>
          <w:p w14:paraId="789F31BF" w14:textId="41E9006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E445F68" w14:textId="51BE4AB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00CC55C" w14:textId="34C0AD3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34FC5D8C" w14:textId="25D4CE1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LE PICK UP</w:t>
            </w:r>
          </w:p>
        </w:tc>
        <w:tc>
          <w:tcPr>
            <w:tcW w:w="1426" w:type="dxa"/>
            <w:tcBorders>
              <w:top w:val="nil"/>
              <w:left w:val="nil"/>
              <w:bottom w:val="single" w:sz="4" w:space="0" w:color="auto"/>
              <w:right w:val="single" w:sz="4" w:space="0" w:color="auto"/>
            </w:tcBorders>
            <w:noWrap/>
            <w:hideMark/>
          </w:tcPr>
          <w:p w14:paraId="509D98E7" w14:textId="37717F9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73B86F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4F50C6B" w14:textId="63CC581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181</w:t>
            </w:r>
          </w:p>
        </w:tc>
        <w:tc>
          <w:tcPr>
            <w:tcW w:w="567" w:type="dxa"/>
            <w:tcBorders>
              <w:top w:val="nil"/>
              <w:left w:val="nil"/>
              <w:bottom w:val="single" w:sz="4" w:space="0" w:color="auto"/>
              <w:right w:val="single" w:sz="4" w:space="0" w:color="auto"/>
            </w:tcBorders>
            <w:noWrap/>
            <w:hideMark/>
          </w:tcPr>
          <w:p w14:paraId="17EA1B1F" w14:textId="31ACF73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B1F3B39" w14:textId="71902BB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82FADB5" w14:textId="1986AED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6827D4D7" w14:textId="5E3515F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DOBLE CABINA</w:t>
            </w:r>
          </w:p>
        </w:tc>
        <w:tc>
          <w:tcPr>
            <w:tcW w:w="1426" w:type="dxa"/>
            <w:tcBorders>
              <w:top w:val="nil"/>
              <w:left w:val="nil"/>
              <w:bottom w:val="single" w:sz="4" w:space="0" w:color="auto"/>
              <w:right w:val="single" w:sz="4" w:space="0" w:color="auto"/>
            </w:tcBorders>
            <w:noWrap/>
            <w:hideMark/>
          </w:tcPr>
          <w:p w14:paraId="5B1D1F02" w14:textId="5B13B064"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8E45F28"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1B47EA8" w14:textId="746FADB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182</w:t>
            </w:r>
          </w:p>
        </w:tc>
        <w:tc>
          <w:tcPr>
            <w:tcW w:w="567" w:type="dxa"/>
            <w:tcBorders>
              <w:top w:val="nil"/>
              <w:left w:val="nil"/>
              <w:bottom w:val="single" w:sz="4" w:space="0" w:color="auto"/>
              <w:right w:val="single" w:sz="4" w:space="0" w:color="auto"/>
            </w:tcBorders>
            <w:noWrap/>
            <w:hideMark/>
          </w:tcPr>
          <w:p w14:paraId="546BA1DC" w14:textId="7857DA3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noWrap/>
            <w:hideMark/>
          </w:tcPr>
          <w:p w14:paraId="402D62EB" w14:textId="7D6BBE0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28389DBA" w14:textId="4A1B300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1F079F92" w14:textId="14CC347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CREW CAB XLT</w:t>
            </w:r>
          </w:p>
        </w:tc>
        <w:tc>
          <w:tcPr>
            <w:tcW w:w="1426" w:type="dxa"/>
            <w:tcBorders>
              <w:top w:val="nil"/>
              <w:left w:val="nil"/>
              <w:bottom w:val="single" w:sz="4" w:space="0" w:color="auto"/>
              <w:right w:val="single" w:sz="4" w:space="0" w:color="auto"/>
            </w:tcBorders>
            <w:noWrap/>
            <w:hideMark/>
          </w:tcPr>
          <w:p w14:paraId="028163F5" w14:textId="68632EA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AFD6D3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C23615E" w14:textId="76E947A1"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183</w:t>
            </w:r>
          </w:p>
        </w:tc>
        <w:tc>
          <w:tcPr>
            <w:tcW w:w="567" w:type="dxa"/>
            <w:tcBorders>
              <w:top w:val="nil"/>
              <w:left w:val="nil"/>
              <w:bottom w:val="single" w:sz="4" w:space="0" w:color="auto"/>
              <w:right w:val="single" w:sz="4" w:space="0" w:color="auto"/>
            </w:tcBorders>
            <w:noWrap/>
            <w:hideMark/>
          </w:tcPr>
          <w:p w14:paraId="645B29D7" w14:textId="0B56674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1860FD04" w14:textId="6DFFA08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297" w:type="dxa"/>
            <w:tcBorders>
              <w:top w:val="nil"/>
              <w:left w:val="nil"/>
              <w:bottom w:val="single" w:sz="4" w:space="0" w:color="auto"/>
              <w:right w:val="single" w:sz="4" w:space="0" w:color="auto"/>
            </w:tcBorders>
            <w:noWrap/>
            <w:hideMark/>
          </w:tcPr>
          <w:p w14:paraId="5BD7491C" w14:textId="002C2E1B"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4223" w:type="dxa"/>
            <w:tcBorders>
              <w:top w:val="nil"/>
              <w:left w:val="nil"/>
              <w:bottom w:val="single" w:sz="4" w:space="0" w:color="auto"/>
              <w:right w:val="single" w:sz="4" w:space="0" w:color="auto"/>
            </w:tcBorders>
            <w:noWrap/>
            <w:hideMark/>
          </w:tcPr>
          <w:p w14:paraId="6D1C9C06" w14:textId="7D6A0E7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DOBLE CABINA</w:t>
            </w:r>
          </w:p>
        </w:tc>
        <w:tc>
          <w:tcPr>
            <w:tcW w:w="1426" w:type="dxa"/>
            <w:tcBorders>
              <w:top w:val="nil"/>
              <w:left w:val="nil"/>
              <w:bottom w:val="single" w:sz="4" w:space="0" w:color="auto"/>
              <w:right w:val="single" w:sz="4" w:space="0" w:color="auto"/>
            </w:tcBorders>
            <w:noWrap/>
            <w:hideMark/>
          </w:tcPr>
          <w:p w14:paraId="7D9A7EBF" w14:textId="6324D90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0E9A1F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7545669" w14:textId="190CD38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lastRenderedPageBreak/>
              <w:t>184</w:t>
            </w:r>
          </w:p>
        </w:tc>
        <w:tc>
          <w:tcPr>
            <w:tcW w:w="567" w:type="dxa"/>
            <w:tcBorders>
              <w:top w:val="nil"/>
              <w:left w:val="nil"/>
              <w:bottom w:val="single" w:sz="4" w:space="0" w:color="auto"/>
              <w:right w:val="single" w:sz="4" w:space="0" w:color="auto"/>
            </w:tcBorders>
            <w:noWrap/>
            <w:hideMark/>
          </w:tcPr>
          <w:p w14:paraId="5983DC26" w14:textId="66C2DDD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2016</w:t>
            </w:r>
          </w:p>
        </w:tc>
        <w:tc>
          <w:tcPr>
            <w:tcW w:w="1276" w:type="dxa"/>
            <w:tcBorders>
              <w:top w:val="nil"/>
              <w:left w:val="nil"/>
              <w:bottom w:val="single" w:sz="4" w:space="0" w:color="auto"/>
              <w:right w:val="single" w:sz="4" w:space="0" w:color="auto"/>
            </w:tcBorders>
            <w:noWrap/>
            <w:hideMark/>
          </w:tcPr>
          <w:p w14:paraId="32A18E20" w14:textId="08AC31F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7AD61FD0" w14:textId="7904C4F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SUV</w:t>
            </w:r>
          </w:p>
        </w:tc>
        <w:tc>
          <w:tcPr>
            <w:tcW w:w="4223" w:type="dxa"/>
            <w:tcBorders>
              <w:top w:val="nil"/>
              <w:left w:val="nil"/>
              <w:bottom w:val="single" w:sz="4" w:space="0" w:color="auto"/>
              <w:right w:val="single" w:sz="4" w:space="0" w:color="auto"/>
            </w:tcBorders>
            <w:noWrap/>
            <w:hideMark/>
          </w:tcPr>
          <w:p w14:paraId="038F65A1" w14:textId="582FDA9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HIGHLANDER XLE</w:t>
            </w:r>
          </w:p>
        </w:tc>
        <w:tc>
          <w:tcPr>
            <w:tcW w:w="1426" w:type="dxa"/>
            <w:tcBorders>
              <w:top w:val="nil"/>
              <w:left w:val="nil"/>
              <w:bottom w:val="single" w:sz="4" w:space="0" w:color="auto"/>
              <w:right w:val="single" w:sz="4" w:space="0" w:color="auto"/>
            </w:tcBorders>
            <w:noWrap/>
            <w:hideMark/>
          </w:tcPr>
          <w:p w14:paraId="2F3A76BB" w14:textId="15EA046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85B811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DF7B695" w14:textId="7EF2178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185</w:t>
            </w:r>
          </w:p>
        </w:tc>
        <w:tc>
          <w:tcPr>
            <w:tcW w:w="567" w:type="dxa"/>
            <w:tcBorders>
              <w:top w:val="nil"/>
              <w:left w:val="nil"/>
              <w:bottom w:val="single" w:sz="4" w:space="0" w:color="auto"/>
              <w:right w:val="single" w:sz="4" w:space="0" w:color="auto"/>
            </w:tcBorders>
            <w:noWrap/>
            <w:hideMark/>
          </w:tcPr>
          <w:p w14:paraId="332445FA" w14:textId="1FFDF14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2005</w:t>
            </w:r>
          </w:p>
        </w:tc>
        <w:tc>
          <w:tcPr>
            <w:tcW w:w="1276" w:type="dxa"/>
            <w:tcBorders>
              <w:top w:val="nil"/>
              <w:left w:val="nil"/>
              <w:bottom w:val="single" w:sz="4" w:space="0" w:color="auto"/>
              <w:right w:val="single" w:sz="4" w:space="0" w:color="auto"/>
            </w:tcBorders>
            <w:noWrap/>
            <w:hideMark/>
          </w:tcPr>
          <w:p w14:paraId="119D451D" w14:textId="3F806F6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59713357" w14:textId="31601E8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 VAN</w:t>
            </w:r>
          </w:p>
        </w:tc>
        <w:tc>
          <w:tcPr>
            <w:tcW w:w="4223" w:type="dxa"/>
            <w:tcBorders>
              <w:top w:val="nil"/>
              <w:left w:val="nil"/>
              <w:bottom w:val="single" w:sz="4" w:space="0" w:color="auto"/>
              <w:right w:val="single" w:sz="4" w:space="0" w:color="auto"/>
            </w:tcBorders>
            <w:noWrap/>
            <w:hideMark/>
          </w:tcPr>
          <w:p w14:paraId="66CB6738" w14:textId="6525867E"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 CARGO VAN PAQ C</w:t>
            </w:r>
          </w:p>
        </w:tc>
        <w:tc>
          <w:tcPr>
            <w:tcW w:w="1426" w:type="dxa"/>
            <w:tcBorders>
              <w:top w:val="nil"/>
              <w:left w:val="nil"/>
              <w:bottom w:val="single" w:sz="4" w:space="0" w:color="auto"/>
              <w:right w:val="single" w:sz="4" w:space="0" w:color="auto"/>
            </w:tcBorders>
            <w:noWrap/>
            <w:hideMark/>
          </w:tcPr>
          <w:p w14:paraId="2443CEA6" w14:textId="46FC193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E71B5E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973E71C" w14:textId="35624CD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186</w:t>
            </w:r>
          </w:p>
        </w:tc>
        <w:tc>
          <w:tcPr>
            <w:tcW w:w="567" w:type="dxa"/>
            <w:tcBorders>
              <w:top w:val="nil"/>
              <w:left w:val="nil"/>
              <w:bottom w:val="single" w:sz="4" w:space="0" w:color="auto"/>
              <w:right w:val="single" w:sz="4" w:space="0" w:color="auto"/>
            </w:tcBorders>
            <w:noWrap/>
            <w:hideMark/>
          </w:tcPr>
          <w:p w14:paraId="7E75E6E6" w14:textId="6569BA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0C27FB92" w14:textId="5CDDC69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74EAC6CF" w14:textId="29365C6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MINIVAN</w:t>
            </w:r>
          </w:p>
        </w:tc>
        <w:tc>
          <w:tcPr>
            <w:tcW w:w="4223" w:type="dxa"/>
            <w:tcBorders>
              <w:top w:val="nil"/>
              <w:left w:val="nil"/>
              <w:bottom w:val="single" w:sz="4" w:space="0" w:color="auto"/>
              <w:right w:val="single" w:sz="4" w:space="0" w:color="auto"/>
            </w:tcBorders>
            <w:noWrap/>
            <w:hideMark/>
          </w:tcPr>
          <w:p w14:paraId="6DD9EAEF" w14:textId="47DC018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 2019 SEDONA AT LX</w:t>
            </w:r>
          </w:p>
        </w:tc>
        <w:tc>
          <w:tcPr>
            <w:tcW w:w="1426" w:type="dxa"/>
            <w:tcBorders>
              <w:top w:val="nil"/>
              <w:left w:val="nil"/>
              <w:bottom w:val="single" w:sz="4" w:space="0" w:color="auto"/>
              <w:right w:val="single" w:sz="4" w:space="0" w:color="auto"/>
            </w:tcBorders>
            <w:noWrap/>
            <w:hideMark/>
          </w:tcPr>
          <w:p w14:paraId="5C16B6DA" w14:textId="5FB704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44D12A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B5CC15B" w14:textId="04B546F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187</w:t>
            </w:r>
          </w:p>
        </w:tc>
        <w:tc>
          <w:tcPr>
            <w:tcW w:w="567" w:type="dxa"/>
            <w:tcBorders>
              <w:top w:val="nil"/>
              <w:left w:val="nil"/>
              <w:bottom w:val="single" w:sz="4" w:space="0" w:color="auto"/>
              <w:right w:val="single" w:sz="4" w:space="0" w:color="auto"/>
            </w:tcBorders>
            <w:noWrap/>
            <w:hideMark/>
          </w:tcPr>
          <w:p w14:paraId="50727089" w14:textId="2488AC4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5154259D" w14:textId="5C43ED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2433DCD1" w14:textId="51D41D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MINIVAN</w:t>
            </w:r>
          </w:p>
        </w:tc>
        <w:tc>
          <w:tcPr>
            <w:tcW w:w="4223" w:type="dxa"/>
            <w:tcBorders>
              <w:top w:val="nil"/>
              <w:left w:val="nil"/>
              <w:bottom w:val="single" w:sz="4" w:space="0" w:color="auto"/>
              <w:right w:val="single" w:sz="4" w:space="0" w:color="auto"/>
            </w:tcBorders>
            <w:noWrap/>
            <w:hideMark/>
          </w:tcPr>
          <w:p w14:paraId="74AAFD2A" w14:textId="330ACD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SIENNA XLE</w:t>
            </w:r>
          </w:p>
        </w:tc>
        <w:tc>
          <w:tcPr>
            <w:tcW w:w="1426" w:type="dxa"/>
            <w:tcBorders>
              <w:top w:val="nil"/>
              <w:left w:val="nil"/>
              <w:bottom w:val="single" w:sz="4" w:space="0" w:color="auto"/>
              <w:right w:val="single" w:sz="4" w:space="0" w:color="auto"/>
            </w:tcBorders>
            <w:noWrap/>
            <w:hideMark/>
          </w:tcPr>
          <w:p w14:paraId="5EBF19C9" w14:textId="37A776E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01826C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BD17A50" w14:textId="11764CC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188</w:t>
            </w:r>
          </w:p>
        </w:tc>
        <w:tc>
          <w:tcPr>
            <w:tcW w:w="567" w:type="dxa"/>
            <w:tcBorders>
              <w:top w:val="nil"/>
              <w:left w:val="nil"/>
              <w:bottom w:val="single" w:sz="4" w:space="0" w:color="auto"/>
              <w:right w:val="single" w:sz="4" w:space="0" w:color="auto"/>
            </w:tcBorders>
            <w:noWrap/>
            <w:hideMark/>
          </w:tcPr>
          <w:p w14:paraId="2E4E539D" w14:textId="0F574F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0DEA6DF4" w14:textId="4F3A2F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7588DACA" w14:textId="40EA70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1E3E7D95" w14:textId="604FB8C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2500 CREW CAB SLT</w:t>
            </w:r>
          </w:p>
        </w:tc>
        <w:tc>
          <w:tcPr>
            <w:tcW w:w="1426" w:type="dxa"/>
            <w:tcBorders>
              <w:top w:val="nil"/>
              <w:left w:val="nil"/>
              <w:bottom w:val="single" w:sz="4" w:space="0" w:color="auto"/>
              <w:right w:val="single" w:sz="4" w:space="0" w:color="auto"/>
            </w:tcBorders>
            <w:noWrap/>
            <w:hideMark/>
          </w:tcPr>
          <w:p w14:paraId="5E647CE4" w14:textId="1B909F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09E94C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9943BA4" w14:textId="075C07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189</w:t>
            </w:r>
          </w:p>
        </w:tc>
        <w:tc>
          <w:tcPr>
            <w:tcW w:w="567" w:type="dxa"/>
            <w:tcBorders>
              <w:top w:val="nil"/>
              <w:left w:val="nil"/>
              <w:bottom w:val="single" w:sz="4" w:space="0" w:color="auto"/>
              <w:right w:val="single" w:sz="4" w:space="0" w:color="auto"/>
            </w:tcBorders>
            <w:noWrap/>
            <w:hideMark/>
          </w:tcPr>
          <w:p w14:paraId="56C0E7E1" w14:textId="78EFE69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418C92C2" w14:textId="7E12D4C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48E6E528" w14:textId="40E1CE2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5CF210B6" w14:textId="2B076A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2500 LARAMIE CREW CAB 4X4</w:t>
            </w:r>
          </w:p>
        </w:tc>
        <w:tc>
          <w:tcPr>
            <w:tcW w:w="1426" w:type="dxa"/>
            <w:tcBorders>
              <w:top w:val="nil"/>
              <w:left w:val="nil"/>
              <w:bottom w:val="single" w:sz="4" w:space="0" w:color="auto"/>
              <w:right w:val="single" w:sz="4" w:space="0" w:color="auto"/>
            </w:tcBorders>
            <w:noWrap/>
            <w:hideMark/>
          </w:tcPr>
          <w:p w14:paraId="4D780682" w14:textId="468D923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55696A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EBD5654" w14:textId="4174C7A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190</w:t>
            </w:r>
          </w:p>
        </w:tc>
        <w:tc>
          <w:tcPr>
            <w:tcW w:w="567" w:type="dxa"/>
            <w:tcBorders>
              <w:top w:val="nil"/>
              <w:left w:val="nil"/>
              <w:bottom w:val="single" w:sz="4" w:space="0" w:color="auto"/>
              <w:right w:val="single" w:sz="4" w:space="0" w:color="auto"/>
            </w:tcBorders>
            <w:noWrap/>
            <w:hideMark/>
          </w:tcPr>
          <w:p w14:paraId="30A5A06B" w14:textId="3E92730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noWrap/>
            <w:hideMark/>
          </w:tcPr>
          <w:p w14:paraId="5D0802C9" w14:textId="7FC709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175FB1AA" w14:textId="59A3FE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4D2F75AA" w14:textId="6E5CA51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1500 REG CAB 4X2</w:t>
            </w:r>
          </w:p>
        </w:tc>
        <w:tc>
          <w:tcPr>
            <w:tcW w:w="1426" w:type="dxa"/>
            <w:tcBorders>
              <w:top w:val="nil"/>
              <w:left w:val="nil"/>
              <w:bottom w:val="single" w:sz="4" w:space="0" w:color="auto"/>
              <w:right w:val="single" w:sz="4" w:space="0" w:color="auto"/>
            </w:tcBorders>
            <w:noWrap/>
            <w:hideMark/>
          </w:tcPr>
          <w:p w14:paraId="30C1C95C" w14:textId="26A53C6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D14EAF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5DE6267" w14:textId="53E774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191</w:t>
            </w:r>
          </w:p>
        </w:tc>
        <w:tc>
          <w:tcPr>
            <w:tcW w:w="567" w:type="dxa"/>
            <w:tcBorders>
              <w:top w:val="nil"/>
              <w:left w:val="nil"/>
              <w:bottom w:val="single" w:sz="4" w:space="0" w:color="auto"/>
              <w:right w:val="single" w:sz="4" w:space="0" w:color="auto"/>
            </w:tcBorders>
            <w:noWrap/>
            <w:hideMark/>
          </w:tcPr>
          <w:p w14:paraId="2F71EC2D" w14:textId="0AAB192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407E3D42" w14:textId="77F0FF3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4600EEAF" w14:textId="48AFBB2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2CD18405" w14:textId="2805909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TORNADO B</w:t>
            </w:r>
          </w:p>
        </w:tc>
        <w:tc>
          <w:tcPr>
            <w:tcW w:w="1426" w:type="dxa"/>
            <w:tcBorders>
              <w:top w:val="nil"/>
              <w:left w:val="nil"/>
              <w:bottom w:val="single" w:sz="4" w:space="0" w:color="auto"/>
              <w:right w:val="single" w:sz="4" w:space="0" w:color="auto"/>
            </w:tcBorders>
            <w:noWrap/>
            <w:hideMark/>
          </w:tcPr>
          <w:p w14:paraId="7CC2827D" w14:textId="2880575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3A2EB8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6872C26" w14:textId="1DAFC64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192</w:t>
            </w:r>
          </w:p>
        </w:tc>
        <w:tc>
          <w:tcPr>
            <w:tcW w:w="567" w:type="dxa"/>
            <w:tcBorders>
              <w:top w:val="nil"/>
              <w:left w:val="nil"/>
              <w:bottom w:val="single" w:sz="4" w:space="0" w:color="auto"/>
              <w:right w:val="single" w:sz="4" w:space="0" w:color="auto"/>
            </w:tcBorders>
            <w:noWrap/>
            <w:hideMark/>
          </w:tcPr>
          <w:p w14:paraId="7AB57189" w14:textId="36EE824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1DD19CC4" w14:textId="1F2CD09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0D77D8C2" w14:textId="56A741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49C33DE1" w14:textId="7372328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SAVEIRO ROBUST SC</w:t>
            </w:r>
          </w:p>
        </w:tc>
        <w:tc>
          <w:tcPr>
            <w:tcW w:w="1426" w:type="dxa"/>
            <w:tcBorders>
              <w:top w:val="nil"/>
              <w:left w:val="nil"/>
              <w:bottom w:val="single" w:sz="4" w:space="0" w:color="auto"/>
              <w:right w:val="single" w:sz="4" w:space="0" w:color="auto"/>
            </w:tcBorders>
            <w:noWrap/>
            <w:hideMark/>
          </w:tcPr>
          <w:p w14:paraId="6229AB71" w14:textId="3D37ED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EDB8BB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C33C12A" w14:textId="1105D1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193</w:t>
            </w:r>
          </w:p>
        </w:tc>
        <w:tc>
          <w:tcPr>
            <w:tcW w:w="567" w:type="dxa"/>
            <w:tcBorders>
              <w:top w:val="nil"/>
              <w:left w:val="nil"/>
              <w:bottom w:val="single" w:sz="4" w:space="0" w:color="auto"/>
              <w:right w:val="single" w:sz="4" w:space="0" w:color="auto"/>
            </w:tcBorders>
            <w:noWrap/>
            <w:hideMark/>
          </w:tcPr>
          <w:p w14:paraId="7886379B" w14:textId="21A9168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50101CDC" w14:textId="19DE1C0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w:t>
            </w:r>
          </w:p>
        </w:tc>
        <w:tc>
          <w:tcPr>
            <w:tcW w:w="1297" w:type="dxa"/>
            <w:tcBorders>
              <w:top w:val="nil"/>
              <w:left w:val="nil"/>
              <w:bottom w:val="single" w:sz="4" w:space="0" w:color="auto"/>
              <w:right w:val="single" w:sz="4" w:space="0" w:color="auto"/>
            </w:tcBorders>
            <w:noWrap/>
            <w:hideMark/>
          </w:tcPr>
          <w:p w14:paraId="152FFEF6" w14:textId="7F0221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6D54F171" w14:textId="0146A25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1500 CREW CAB SLT V6 8ATX</w:t>
            </w:r>
          </w:p>
        </w:tc>
        <w:tc>
          <w:tcPr>
            <w:tcW w:w="1426" w:type="dxa"/>
            <w:tcBorders>
              <w:top w:val="nil"/>
              <w:left w:val="nil"/>
              <w:bottom w:val="single" w:sz="4" w:space="0" w:color="auto"/>
              <w:right w:val="single" w:sz="4" w:space="0" w:color="auto"/>
            </w:tcBorders>
            <w:noWrap/>
            <w:hideMark/>
          </w:tcPr>
          <w:p w14:paraId="6EBF603A" w14:textId="245F1E3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55475FE"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78C45C0" w14:textId="63DE24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194</w:t>
            </w:r>
          </w:p>
        </w:tc>
        <w:tc>
          <w:tcPr>
            <w:tcW w:w="567" w:type="dxa"/>
            <w:tcBorders>
              <w:top w:val="nil"/>
              <w:left w:val="nil"/>
              <w:bottom w:val="single" w:sz="4" w:space="0" w:color="auto"/>
              <w:right w:val="single" w:sz="4" w:space="0" w:color="auto"/>
            </w:tcBorders>
            <w:noWrap/>
            <w:hideMark/>
          </w:tcPr>
          <w:p w14:paraId="2B5C8ECC" w14:textId="4A4ED4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18DEFCDB" w14:textId="18A779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D9721BE" w14:textId="3EC724D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69F65B19" w14:textId="69A92FE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1426" w:type="dxa"/>
            <w:tcBorders>
              <w:top w:val="nil"/>
              <w:left w:val="nil"/>
              <w:bottom w:val="single" w:sz="4" w:space="0" w:color="auto"/>
              <w:right w:val="single" w:sz="4" w:space="0" w:color="auto"/>
            </w:tcBorders>
            <w:noWrap/>
            <w:hideMark/>
          </w:tcPr>
          <w:p w14:paraId="2B11CF8F" w14:textId="7977D9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D78324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43F7154" w14:textId="6424473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195</w:t>
            </w:r>
          </w:p>
        </w:tc>
        <w:tc>
          <w:tcPr>
            <w:tcW w:w="567" w:type="dxa"/>
            <w:tcBorders>
              <w:top w:val="nil"/>
              <w:left w:val="nil"/>
              <w:bottom w:val="single" w:sz="4" w:space="0" w:color="auto"/>
              <w:right w:val="single" w:sz="4" w:space="0" w:color="auto"/>
            </w:tcBorders>
            <w:noWrap/>
            <w:hideMark/>
          </w:tcPr>
          <w:p w14:paraId="40EB9E79" w14:textId="768234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2004</w:t>
            </w:r>
          </w:p>
        </w:tc>
        <w:tc>
          <w:tcPr>
            <w:tcW w:w="1276" w:type="dxa"/>
            <w:tcBorders>
              <w:top w:val="nil"/>
              <w:left w:val="nil"/>
              <w:bottom w:val="single" w:sz="4" w:space="0" w:color="auto"/>
              <w:right w:val="single" w:sz="4" w:space="0" w:color="auto"/>
            </w:tcBorders>
            <w:noWrap/>
            <w:hideMark/>
          </w:tcPr>
          <w:p w14:paraId="2A2B64A5" w14:textId="1B89A26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5DC0DBDE" w14:textId="293D7CC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4ABFA9E4" w14:textId="70B451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TITAN PICK UP</w:t>
            </w:r>
          </w:p>
        </w:tc>
        <w:tc>
          <w:tcPr>
            <w:tcW w:w="1426" w:type="dxa"/>
            <w:tcBorders>
              <w:top w:val="nil"/>
              <w:left w:val="nil"/>
              <w:bottom w:val="single" w:sz="4" w:space="0" w:color="auto"/>
              <w:right w:val="single" w:sz="4" w:space="0" w:color="auto"/>
            </w:tcBorders>
            <w:noWrap/>
            <w:hideMark/>
          </w:tcPr>
          <w:p w14:paraId="35E56C4A" w14:textId="6ECF2E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AA0EBE5"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72D3D4F" w14:textId="4A8DA3A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196</w:t>
            </w:r>
          </w:p>
        </w:tc>
        <w:tc>
          <w:tcPr>
            <w:tcW w:w="567" w:type="dxa"/>
            <w:tcBorders>
              <w:top w:val="nil"/>
              <w:left w:val="nil"/>
              <w:bottom w:val="single" w:sz="4" w:space="0" w:color="auto"/>
              <w:right w:val="single" w:sz="4" w:space="0" w:color="auto"/>
            </w:tcBorders>
            <w:noWrap/>
            <w:hideMark/>
          </w:tcPr>
          <w:p w14:paraId="2D95DB0A" w14:textId="4CB1DE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noWrap/>
            <w:hideMark/>
          </w:tcPr>
          <w:p w14:paraId="6900D237" w14:textId="0AE9CD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5F8D8209" w14:textId="6738EDE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52C28F5A" w14:textId="0118A9A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2500 CREW CAB SLT 4X4</w:t>
            </w:r>
          </w:p>
        </w:tc>
        <w:tc>
          <w:tcPr>
            <w:tcW w:w="1426" w:type="dxa"/>
            <w:tcBorders>
              <w:top w:val="nil"/>
              <w:left w:val="nil"/>
              <w:bottom w:val="single" w:sz="4" w:space="0" w:color="auto"/>
              <w:right w:val="single" w:sz="4" w:space="0" w:color="auto"/>
            </w:tcBorders>
            <w:noWrap/>
            <w:hideMark/>
          </w:tcPr>
          <w:p w14:paraId="0D0241BF" w14:textId="68D89F0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C6D207B"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A8669CF" w14:textId="402C82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197</w:t>
            </w:r>
          </w:p>
        </w:tc>
        <w:tc>
          <w:tcPr>
            <w:tcW w:w="567" w:type="dxa"/>
            <w:tcBorders>
              <w:top w:val="nil"/>
              <w:left w:val="nil"/>
              <w:bottom w:val="single" w:sz="4" w:space="0" w:color="auto"/>
              <w:right w:val="single" w:sz="4" w:space="0" w:color="auto"/>
            </w:tcBorders>
            <w:noWrap/>
            <w:hideMark/>
          </w:tcPr>
          <w:p w14:paraId="11961E31" w14:textId="1EB173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4710F82B" w14:textId="3D2CFFC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10D7690" w14:textId="4E3EF93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2C8A7690" w14:textId="49DC221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4X4 SUPERCREW</w:t>
            </w:r>
          </w:p>
        </w:tc>
        <w:tc>
          <w:tcPr>
            <w:tcW w:w="1426" w:type="dxa"/>
            <w:tcBorders>
              <w:top w:val="nil"/>
              <w:left w:val="nil"/>
              <w:bottom w:val="single" w:sz="4" w:space="0" w:color="auto"/>
              <w:right w:val="single" w:sz="4" w:space="0" w:color="auto"/>
            </w:tcBorders>
            <w:noWrap/>
            <w:hideMark/>
          </w:tcPr>
          <w:p w14:paraId="56F33CB7" w14:textId="1653325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D1F868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183ED05" w14:textId="618C2E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198</w:t>
            </w:r>
          </w:p>
        </w:tc>
        <w:tc>
          <w:tcPr>
            <w:tcW w:w="567" w:type="dxa"/>
            <w:tcBorders>
              <w:top w:val="nil"/>
              <w:left w:val="nil"/>
              <w:bottom w:val="single" w:sz="4" w:space="0" w:color="auto"/>
              <w:right w:val="single" w:sz="4" w:space="0" w:color="auto"/>
            </w:tcBorders>
            <w:noWrap/>
            <w:hideMark/>
          </w:tcPr>
          <w:p w14:paraId="0D28A698" w14:textId="1F56780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6B8BDD86" w14:textId="23427E0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FBE4261" w14:textId="50CA72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7105883C" w14:textId="1F1EA0C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FRONTIER XE PAQ SEG</w:t>
            </w:r>
          </w:p>
        </w:tc>
        <w:tc>
          <w:tcPr>
            <w:tcW w:w="1426" w:type="dxa"/>
            <w:tcBorders>
              <w:top w:val="nil"/>
              <w:left w:val="nil"/>
              <w:bottom w:val="single" w:sz="4" w:space="0" w:color="auto"/>
              <w:right w:val="single" w:sz="4" w:space="0" w:color="auto"/>
            </w:tcBorders>
            <w:noWrap/>
            <w:hideMark/>
          </w:tcPr>
          <w:p w14:paraId="7C484F84" w14:textId="56722D0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BE8EF7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D796B9F" w14:textId="590EA3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199</w:t>
            </w:r>
          </w:p>
        </w:tc>
        <w:tc>
          <w:tcPr>
            <w:tcW w:w="567" w:type="dxa"/>
            <w:tcBorders>
              <w:top w:val="nil"/>
              <w:left w:val="nil"/>
              <w:bottom w:val="single" w:sz="4" w:space="0" w:color="auto"/>
              <w:right w:val="single" w:sz="4" w:space="0" w:color="auto"/>
            </w:tcBorders>
            <w:noWrap/>
            <w:hideMark/>
          </w:tcPr>
          <w:p w14:paraId="7622869A" w14:textId="5806FF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noWrap/>
            <w:hideMark/>
          </w:tcPr>
          <w:p w14:paraId="2592CBF7" w14:textId="34966EB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0BA78CB0" w14:textId="7CD9093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35CCFA21" w14:textId="3ACEDE5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XL LOW COST</w:t>
            </w:r>
          </w:p>
        </w:tc>
        <w:tc>
          <w:tcPr>
            <w:tcW w:w="1426" w:type="dxa"/>
            <w:tcBorders>
              <w:top w:val="nil"/>
              <w:left w:val="nil"/>
              <w:bottom w:val="single" w:sz="4" w:space="0" w:color="auto"/>
              <w:right w:val="single" w:sz="4" w:space="0" w:color="auto"/>
            </w:tcBorders>
            <w:noWrap/>
            <w:hideMark/>
          </w:tcPr>
          <w:p w14:paraId="13A494B0" w14:textId="7D182D7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C2B636B"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23785AB" w14:textId="12CE796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w:t>
            </w:r>
          </w:p>
        </w:tc>
        <w:tc>
          <w:tcPr>
            <w:tcW w:w="567" w:type="dxa"/>
            <w:tcBorders>
              <w:top w:val="nil"/>
              <w:left w:val="nil"/>
              <w:bottom w:val="single" w:sz="4" w:space="0" w:color="auto"/>
              <w:right w:val="single" w:sz="4" w:space="0" w:color="auto"/>
            </w:tcBorders>
            <w:noWrap/>
            <w:hideMark/>
          </w:tcPr>
          <w:p w14:paraId="470FB801" w14:textId="345D041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2016</w:t>
            </w:r>
          </w:p>
        </w:tc>
        <w:tc>
          <w:tcPr>
            <w:tcW w:w="1276" w:type="dxa"/>
            <w:tcBorders>
              <w:top w:val="nil"/>
              <w:left w:val="nil"/>
              <w:bottom w:val="single" w:sz="4" w:space="0" w:color="auto"/>
              <w:right w:val="single" w:sz="4" w:space="0" w:color="auto"/>
            </w:tcBorders>
            <w:noWrap/>
            <w:hideMark/>
          </w:tcPr>
          <w:p w14:paraId="4112D1C2" w14:textId="778A44E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0A05DFB0" w14:textId="30969D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1E631F1B" w14:textId="547567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RAM 2500 SLT CREW CAB 4X4</w:t>
            </w:r>
          </w:p>
        </w:tc>
        <w:tc>
          <w:tcPr>
            <w:tcW w:w="1426" w:type="dxa"/>
            <w:tcBorders>
              <w:top w:val="nil"/>
              <w:left w:val="nil"/>
              <w:bottom w:val="single" w:sz="4" w:space="0" w:color="auto"/>
              <w:right w:val="single" w:sz="4" w:space="0" w:color="auto"/>
            </w:tcBorders>
            <w:noWrap/>
            <w:hideMark/>
          </w:tcPr>
          <w:p w14:paraId="5BAD232D" w14:textId="5A9981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975DD9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791D331" w14:textId="7FF449D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w:t>
            </w:r>
          </w:p>
        </w:tc>
        <w:tc>
          <w:tcPr>
            <w:tcW w:w="567" w:type="dxa"/>
            <w:tcBorders>
              <w:top w:val="nil"/>
              <w:left w:val="nil"/>
              <w:bottom w:val="single" w:sz="4" w:space="0" w:color="auto"/>
              <w:right w:val="single" w:sz="4" w:space="0" w:color="auto"/>
            </w:tcBorders>
            <w:noWrap/>
            <w:hideMark/>
          </w:tcPr>
          <w:p w14:paraId="405FD80A" w14:textId="0724091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37EFDE49" w14:textId="71CC3DF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82F6A85" w14:textId="6722406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1E16152F" w14:textId="4569E2D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 NP300 ESTACAS</w:t>
            </w:r>
          </w:p>
        </w:tc>
        <w:tc>
          <w:tcPr>
            <w:tcW w:w="1426" w:type="dxa"/>
            <w:tcBorders>
              <w:top w:val="nil"/>
              <w:left w:val="nil"/>
              <w:bottom w:val="single" w:sz="4" w:space="0" w:color="auto"/>
              <w:right w:val="single" w:sz="4" w:space="0" w:color="auto"/>
            </w:tcBorders>
            <w:noWrap/>
            <w:hideMark/>
          </w:tcPr>
          <w:p w14:paraId="50376DA3" w14:textId="7AC9D2C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120D90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9C26F07" w14:textId="4AA49EA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w:t>
            </w:r>
          </w:p>
        </w:tc>
        <w:tc>
          <w:tcPr>
            <w:tcW w:w="567" w:type="dxa"/>
            <w:tcBorders>
              <w:top w:val="nil"/>
              <w:left w:val="nil"/>
              <w:bottom w:val="single" w:sz="4" w:space="0" w:color="auto"/>
              <w:right w:val="single" w:sz="4" w:space="0" w:color="auto"/>
            </w:tcBorders>
            <w:noWrap/>
            <w:hideMark/>
          </w:tcPr>
          <w:p w14:paraId="732A278C" w14:textId="4C9637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noWrap/>
            <w:hideMark/>
          </w:tcPr>
          <w:p w14:paraId="333C150E" w14:textId="13DFF6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230082D8" w14:textId="3ED0882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65A85A41" w14:textId="587CBD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TORNADO PICK UP B</w:t>
            </w:r>
          </w:p>
        </w:tc>
        <w:tc>
          <w:tcPr>
            <w:tcW w:w="1426" w:type="dxa"/>
            <w:tcBorders>
              <w:top w:val="nil"/>
              <w:left w:val="nil"/>
              <w:bottom w:val="single" w:sz="4" w:space="0" w:color="auto"/>
              <w:right w:val="single" w:sz="4" w:space="0" w:color="auto"/>
            </w:tcBorders>
            <w:noWrap/>
            <w:hideMark/>
          </w:tcPr>
          <w:p w14:paraId="069B5BE3" w14:textId="4A9E93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D92F8D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4319E0E" w14:textId="240284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203</w:t>
            </w:r>
          </w:p>
        </w:tc>
        <w:tc>
          <w:tcPr>
            <w:tcW w:w="567" w:type="dxa"/>
            <w:tcBorders>
              <w:top w:val="nil"/>
              <w:left w:val="nil"/>
              <w:bottom w:val="single" w:sz="4" w:space="0" w:color="auto"/>
              <w:right w:val="single" w:sz="4" w:space="0" w:color="auto"/>
            </w:tcBorders>
            <w:noWrap/>
            <w:hideMark/>
          </w:tcPr>
          <w:p w14:paraId="6E895CBE" w14:textId="63A090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2005</w:t>
            </w:r>
          </w:p>
        </w:tc>
        <w:tc>
          <w:tcPr>
            <w:tcW w:w="1276" w:type="dxa"/>
            <w:tcBorders>
              <w:top w:val="nil"/>
              <w:left w:val="nil"/>
              <w:bottom w:val="single" w:sz="4" w:space="0" w:color="auto"/>
              <w:right w:val="single" w:sz="4" w:space="0" w:color="auto"/>
            </w:tcBorders>
            <w:noWrap/>
            <w:hideMark/>
          </w:tcPr>
          <w:p w14:paraId="26B7E72D" w14:textId="5E487B7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82C7074" w14:textId="5A1BEBA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5BE2FA70" w14:textId="67F5262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F-150 REG CAB XL</w:t>
            </w:r>
          </w:p>
        </w:tc>
        <w:tc>
          <w:tcPr>
            <w:tcW w:w="1426" w:type="dxa"/>
            <w:tcBorders>
              <w:top w:val="nil"/>
              <w:left w:val="nil"/>
              <w:bottom w:val="single" w:sz="4" w:space="0" w:color="auto"/>
              <w:right w:val="single" w:sz="4" w:space="0" w:color="auto"/>
            </w:tcBorders>
            <w:noWrap/>
            <w:hideMark/>
          </w:tcPr>
          <w:p w14:paraId="2DAE94E6" w14:textId="4D9930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718CDE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A6166A3" w14:textId="05E789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204</w:t>
            </w:r>
          </w:p>
        </w:tc>
        <w:tc>
          <w:tcPr>
            <w:tcW w:w="567" w:type="dxa"/>
            <w:tcBorders>
              <w:top w:val="nil"/>
              <w:left w:val="nil"/>
              <w:bottom w:val="single" w:sz="4" w:space="0" w:color="auto"/>
              <w:right w:val="single" w:sz="4" w:space="0" w:color="auto"/>
            </w:tcBorders>
            <w:noWrap/>
            <w:hideMark/>
          </w:tcPr>
          <w:p w14:paraId="75AB51D4" w14:textId="26D515E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486F3152" w14:textId="770D41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CC3E1A4" w14:textId="2FAB08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31B43C07" w14:textId="054856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w:t>
            </w:r>
          </w:p>
        </w:tc>
        <w:tc>
          <w:tcPr>
            <w:tcW w:w="1426" w:type="dxa"/>
            <w:tcBorders>
              <w:top w:val="nil"/>
              <w:left w:val="nil"/>
              <w:bottom w:val="single" w:sz="4" w:space="0" w:color="auto"/>
              <w:right w:val="single" w:sz="4" w:space="0" w:color="auto"/>
            </w:tcBorders>
            <w:noWrap/>
            <w:hideMark/>
          </w:tcPr>
          <w:p w14:paraId="6A6F9E4D" w14:textId="4103FD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D9E123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DA11B1E" w14:textId="56CC8DE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205</w:t>
            </w:r>
          </w:p>
        </w:tc>
        <w:tc>
          <w:tcPr>
            <w:tcW w:w="567" w:type="dxa"/>
            <w:tcBorders>
              <w:top w:val="nil"/>
              <w:left w:val="nil"/>
              <w:bottom w:val="single" w:sz="4" w:space="0" w:color="auto"/>
              <w:right w:val="single" w:sz="4" w:space="0" w:color="auto"/>
            </w:tcBorders>
            <w:noWrap/>
            <w:hideMark/>
          </w:tcPr>
          <w:p w14:paraId="589A512C" w14:textId="4A0F67D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3328E7D1" w14:textId="641CF87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435206CE" w14:textId="136B97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3CDBEA6C" w14:textId="4BDB4AB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 300 ESTAQUITAS</w:t>
            </w:r>
          </w:p>
        </w:tc>
        <w:tc>
          <w:tcPr>
            <w:tcW w:w="1426" w:type="dxa"/>
            <w:tcBorders>
              <w:top w:val="nil"/>
              <w:left w:val="nil"/>
              <w:bottom w:val="single" w:sz="4" w:space="0" w:color="auto"/>
              <w:right w:val="single" w:sz="4" w:space="0" w:color="auto"/>
            </w:tcBorders>
            <w:noWrap/>
            <w:hideMark/>
          </w:tcPr>
          <w:p w14:paraId="5BBD060D" w14:textId="1BCB7C0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EF6C53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42E8F1E" w14:textId="18A68EA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206</w:t>
            </w:r>
          </w:p>
        </w:tc>
        <w:tc>
          <w:tcPr>
            <w:tcW w:w="567" w:type="dxa"/>
            <w:tcBorders>
              <w:top w:val="nil"/>
              <w:left w:val="nil"/>
              <w:bottom w:val="single" w:sz="4" w:space="0" w:color="auto"/>
              <w:right w:val="single" w:sz="4" w:space="0" w:color="auto"/>
            </w:tcBorders>
            <w:noWrap/>
            <w:hideMark/>
          </w:tcPr>
          <w:p w14:paraId="79354D88" w14:textId="7DA9D8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CEC603B" w14:textId="0CA872D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63347ACB" w14:textId="64E63C2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6F57A2E6" w14:textId="283EEA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 RANGER </w:t>
            </w:r>
          </w:p>
        </w:tc>
        <w:tc>
          <w:tcPr>
            <w:tcW w:w="1426" w:type="dxa"/>
            <w:tcBorders>
              <w:top w:val="nil"/>
              <w:left w:val="nil"/>
              <w:bottom w:val="single" w:sz="4" w:space="0" w:color="auto"/>
              <w:right w:val="single" w:sz="4" w:space="0" w:color="auto"/>
            </w:tcBorders>
            <w:noWrap/>
            <w:hideMark/>
          </w:tcPr>
          <w:p w14:paraId="101133A4" w14:textId="4ECB73B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98BB1A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BF89004" w14:textId="767A6D9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207</w:t>
            </w:r>
          </w:p>
        </w:tc>
        <w:tc>
          <w:tcPr>
            <w:tcW w:w="567" w:type="dxa"/>
            <w:tcBorders>
              <w:top w:val="nil"/>
              <w:left w:val="nil"/>
              <w:bottom w:val="single" w:sz="4" w:space="0" w:color="auto"/>
              <w:right w:val="single" w:sz="4" w:space="0" w:color="auto"/>
            </w:tcBorders>
            <w:noWrap/>
            <w:hideMark/>
          </w:tcPr>
          <w:p w14:paraId="69B9DCC4" w14:textId="52A3055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1A5739F3" w14:textId="29D48BD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1F56E497" w14:textId="4FC83D0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638C2901" w14:textId="1BD5207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1426" w:type="dxa"/>
            <w:tcBorders>
              <w:top w:val="nil"/>
              <w:left w:val="nil"/>
              <w:bottom w:val="single" w:sz="4" w:space="0" w:color="auto"/>
              <w:right w:val="single" w:sz="4" w:space="0" w:color="auto"/>
            </w:tcBorders>
            <w:noWrap/>
            <w:hideMark/>
          </w:tcPr>
          <w:p w14:paraId="130DF564" w14:textId="1142CF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92E823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F2A3F16" w14:textId="58958EB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208</w:t>
            </w:r>
          </w:p>
        </w:tc>
        <w:tc>
          <w:tcPr>
            <w:tcW w:w="567" w:type="dxa"/>
            <w:tcBorders>
              <w:top w:val="nil"/>
              <w:left w:val="nil"/>
              <w:bottom w:val="single" w:sz="4" w:space="0" w:color="auto"/>
              <w:right w:val="single" w:sz="4" w:space="0" w:color="auto"/>
            </w:tcBorders>
            <w:noWrap/>
            <w:hideMark/>
          </w:tcPr>
          <w:p w14:paraId="32C3016A" w14:textId="0D9DB0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7E1A11DA" w14:textId="5EE442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FORD    </w:t>
            </w:r>
          </w:p>
        </w:tc>
        <w:tc>
          <w:tcPr>
            <w:tcW w:w="1297" w:type="dxa"/>
            <w:tcBorders>
              <w:top w:val="nil"/>
              <w:left w:val="nil"/>
              <w:bottom w:val="single" w:sz="4" w:space="0" w:color="auto"/>
              <w:right w:val="single" w:sz="4" w:space="0" w:color="auto"/>
            </w:tcBorders>
            <w:noWrap/>
            <w:hideMark/>
          </w:tcPr>
          <w:p w14:paraId="492BC9F0" w14:textId="45F23D9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2FEECBD6" w14:textId="17552C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RANGER R5A</w:t>
            </w:r>
          </w:p>
        </w:tc>
        <w:tc>
          <w:tcPr>
            <w:tcW w:w="1426" w:type="dxa"/>
            <w:tcBorders>
              <w:top w:val="nil"/>
              <w:left w:val="nil"/>
              <w:bottom w:val="single" w:sz="4" w:space="0" w:color="auto"/>
              <w:right w:val="single" w:sz="4" w:space="0" w:color="auto"/>
            </w:tcBorders>
            <w:noWrap/>
            <w:hideMark/>
          </w:tcPr>
          <w:p w14:paraId="770EADCD" w14:textId="15149C4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9AE1D98"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847463C" w14:textId="109A0DF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209</w:t>
            </w:r>
          </w:p>
        </w:tc>
        <w:tc>
          <w:tcPr>
            <w:tcW w:w="567" w:type="dxa"/>
            <w:tcBorders>
              <w:top w:val="nil"/>
              <w:left w:val="nil"/>
              <w:bottom w:val="single" w:sz="4" w:space="0" w:color="auto"/>
              <w:right w:val="single" w:sz="4" w:space="0" w:color="auto"/>
            </w:tcBorders>
            <w:noWrap/>
            <w:hideMark/>
          </w:tcPr>
          <w:p w14:paraId="415E511A" w14:textId="597BBDA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5A5A1C19" w14:textId="29C6F3A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DF4DA20" w14:textId="7F3A98A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4560DECF" w14:textId="3B8F10C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DOBLE CABINA</w:t>
            </w:r>
          </w:p>
        </w:tc>
        <w:tc>
          <w:tcPr>
            <w:tcW w:w="1426" w:type="dxa"/>
            <w:tcBorders>
              <w:top w:val="nil"/>
              <w:left w:val="nil"/>
              <w:bottom w:val="single" w:sz="4" w:space="0" w:color="auto"/>
              <w:right w:val="single" w:sz="4" w:space="0" w:color="auto"/>
            </w:tcBorders>
            <w:noWrap/>
            <w:hideMark/>
          </w:tcPr>
          <w:p w14:paraId="3050753B" w14:textId="4B8A2ED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2D7787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7B21CCC" w14:textId="63B243F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210</w:t>
            </w:r>
          </w:p>
        </w:tc>
        <w:tc>
          <w:tcPr>
            <w:tcW w:w="567" w:type="dxa"/>
            <w:tcBorders>
              <w:top w:val="nil"/>
              <w:left w:val="nil"/>
              <w:bottom w:val="single" w:sz="4" w:space="0" w:color="auto"/>
              <w:right w:val="single" w:sz="4" w:space="0" w:color="auto"/>
            </w:tcBorders>
            <w:noWrap/>
            <w:hideMark/>
          </w:tcPr>
          <w:p w14:paraId="17078A04" w14:textId="3569AD3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17466F02" w14:textId="4917A66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41D5202" w14:textId="0559A11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73DFC5A1" w14:textId="3EC548E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 TIPICA</w:t>
            </w:r>
          </w:p>
        </w:tc>
        <w:tc>
          <w:tcPr>
            <w:tcW w:w="1426" w:type="dxa"/>
            <w:tcBorders>
              <w:top w:val="nil"/>
              <w:left w:val="nil"/>
              <w:bottom w:val="single" w:sz="4" w:space="0" w:color="auto"/>
              <w:right w:val="single" w:sz="4" w:space="0" w:color="auto"/>
            </w:tcBorders>
            <w:noWrap/>
            <w:hideMark/>
          </w:tcPr>
          <w:p w14:paraId="6AADA673" w14:textId="1C1CF6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D5EEF7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F34921E" w14:textId="357165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211</w:t>
            </w:r>
          </w:p>
        </w:tc>
        <w:tc>
          <w:tcPr>
            <w:tcW w:w="567" w:type="dxa"/>
            <w:tcBorders>
              <w:top w:val="nil"/>
              <w:left w:val="nil"/>
              <w:bottom w:val="single" w:sz="4" w:space="0" w:color="auto"/>
              <w:right w:val="single" w:sz="4" w:space="0" w:color="auto"/>
            </w:tcBorders>
            <w:noWrap/>
            <w:hideMark/>
          </w:tcPr>
          <w:p w14:paraId="5ED66788" w14:textId="3F251DA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624EB60E" w14:textId="5664ADA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00AB1546" w14:textId="61525BD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3E5BDE45" w14:textId="4D0A6F3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 H100 CHASIS CABINA DIESEL</w:t>
            </w:r>
          </w:p>
        </w:tc>
        <w:tc>
          <w:tcPr>
            <w:tcW w:w="1426" w:type="dxa"/>
            <w:tcBorders>
              <w:top w:val="nil"/>
              <w:left w:val="nil"/>
              <w:bottom w:val="single" w:sz="4" w:space="0" w:color="auto"/>
              <w:right w:val="single" w:sz="4" w:space="0" w:color="auto"/>
            </w:tcBorders>
            <w:noWrap/>
            <w:hideMark/>
          </w:tcPr>
          <w:p w14:paraId="656ACD9D" w14:textId="2F8D5EA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996B6A3"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E1512CD" w14:textId="4F085A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212</w:t>
            </w:r>
          </w:p>
        </w:tc>
        <w:tc>
          <w:tcPr>
            <w:tcW w:w="567" w:type="dxa"/>
            <w:tcBorders>
              <w:top w:val="nil"/>
              <w:left w:val="nil"/>
              <w:bottom w:val="single" w:sz="4" w:space="0" w:color="auto"/>
              <w:right w:val="single" w:sz="4" w:space="0" w:color="auto"/>
            </w:tcBorders>
            <w:noWrap/>
            <w:hideMark/>
          </w:tcPr>
          <w:p w14:paraId="197F1E43" w14:textId="0E0F056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2000</w:t>
            </w:r>
          </w:p>
        </w:tc>
        <w:tc>
          <w:tcPr>
            <w:tcW w:w="1276" w:type="dxa"/>
            <w:tcBorders>
              <w:top w:val="nil"/>
              <w:left w:val="nil"/>
              <w:bottom w:val="single" w:sz="4" w:space="0" w:color="auto"/>
              <w:right w:val="single" w:sz="4" w:space="0" w:color="auto"/>
            </w:tcBorders>
            <w:noWrap/>
            <w:hideMark/>
          </w:tcPr>
          <w:p w14:paraId="3CB8B75F" w14:textId="24E89D7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55F98D9" w14:textId="5A42F8A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4223" w:type="dxa"/>
            <w:tcBorders>
              <w:top w:val="nil"/>
              <w:left w:val="nil"/>
              <w:bottom w:val="single" w:sz="4" w:space="0" w:color="auto"/>
              <w:right w:val="single" w:sz="4" w:space="0" w:color="auto"/>
            </w:tcBorders>
            <w:noWrap/>
            <w:hideMark/>
          </w:tcPr>
          <w:p w14:paraId="0F776E70" w14:textId="7DE0F75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CHEVY PICK UP B</w:t>
            </w:r>
          </w:p>
        </w:tc>
        <w:tc>
          <w:tcPr>
            <w:tcW w:w="1426" w:type="dxa"/>
            <w:tcBorders>
              <w:top w:val="nil"/>
              <w:left w:val="nil"/>
              <w:bottom w:val="single" w:sz="4" w:space="0" w:color="auto"/>
              <w:right w:val="single" w:sz="4" w:space="0" w:color="auto"/>
            </w:tcBorders>
            <w:noWrap/>
            <w:hideMark/>
          </w:tcPr>
          <w:p w14:paraId="73D47B9A" w14:textId="04F7165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B4D327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5E95012" w14:textId="730BA3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213</w:t>
            </w:r>
          </w:p>
        </w:tc>
        <w:tc>
          <w:tcPr>
            <w:tcW w:w="567" w:type="dxa"/>
            <w:tcBorders>
              <w:top w:val="nil"/>
              <w:left w:val="nil"/>
              <w:bottom w:val="single" w:sz="4" w:space="0" w:color="auto"/>
              <w:right w:val="single" w:sz="4" w:space="0" w:color="auto"/>
            </w:tcBorders>
            <w:noWrap/>
            <w:hideMark/>
          </w:tcPr>
          <w:p w14:paraId="42B1BFF8" w14:textId="577F043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381E697B" w14:textId="322E82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1C16C1A" w14:textId="5655F1B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PICK-UP</w:t>
            </w:r>
          </w:p>
        </w:tc>
        <w:tc>
          <w:tcPr>
            <w:tcW w:w="4223" w:type="dxa"/>
            <w:tcBorders>
              <w:top w:val="nil"/>
              <w:left w:val="nil"/>
              <w:bottom w:val="single" w:sz="4" w:space="0" w:color="auto"/>
              <w:right w:val="single" w:sz="4" w:space="0" w:color="auto"/>
            </w:tcBorders>
            <w:noWrap/>
            <w:hideMark/>
          </w:tcPr>
          <w:p w14:paraId="745CE1CE" w14:textId="79EE175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1426" w:type="dxa"/>
            <w:tcBorders>
              <w:top w:val="nil"/>
              <w:left w:val="nil"/>
              <w:bottom w:val="single" w:sz="4" w:space="0" w:color="auto"/>
              <w:right w:val="single" w:sz="4" w:space="0" w:color="auto"/>
            </w:tcBorders>
            <w:noWrap/>
            <w:hideMark/>
          </w:tcPr>
          <w:p w14:paraId="2A4F9D2B" w14:textId="0DB1494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E2CB15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B94FF40" w14:textId="7ED8EB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214</w:t>
            </w:r>
          </w:p>
        </w:tc>
        <w:tc>
          <w:tcPr>
            <w:tcW w:w="567" w:type="dxa"/>
            <w:tcBorders>
              <w:top w:val="nil"/>
              <w:left w:val="nil"/>
              <w:bottom w:val="single" w:sz="4" w:space="0" w:color="auto"/>
              <w:right w:val="single" w:sz="4" w:space="0" w:color="auto"/>
            </w:tcBorders>
            <w:noWrap/>
            <w:hideMark/>
          </w:tcPr>
          <w:p w14:paraId="4E113129" w14:textId="794A8B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497D5EE" w14:textId="2A68856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FF6AB61" w14:textId="7524FD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PICK-UP</w:t>
            </w:r>
          </w:p>
        </w:tc>
        <w:tc>
          <w:tcPr>
            <w:tcW w:w="4223" w:type="dxa"/>
            <w:tcBorders>
              <w:top w:val="nil"/>
              <w:left w:val="nil"/>
              <w:bottom w:val="single" w:sz="4" w:space="0" w:color="auto"/>
              <w:right w:val="single" w:sz="4" w:space="0" w:color="auto"/>
            </w:tcBorders>
            <w:noWrap/>
            <w:hideMark/>
          </w:tcPr>
          <w:p w14:paraId="4519909D" w14:textId="27D844F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1426" w:type="dxa"/>
            <w:tcBorders>
              <w:top w:val="nil"/>
              <w:left w:val="nil"/>
              <w:bottom w:val="single" w:sz="4" w:space="0" w:color="auto"/>
              <w:right w:val="single" w:sz="4" w:space="0" w:color="auto"/>
            </w:tcBorders>
            <w:noWrap/>
            <w:hideMark/>
          </w:tcPr>
          <w:p w14:paraId="00CDB1DA" w14:textId="0716FE1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99EF6B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39D2D54" w14:textId="3F440D5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215</w:t>
            </w:r>
          </w:p>
        </w:tc>
        <w:tc>
          <w:tcPr>
            <w:tcW w:w="567" w:type="dxa"/>
            <w:tcBorders>
              <w:top w:val="nil"/>
              <w:left w:val="nil"/>
              <w:bottom w:val="single" w:sz="4" w:space="0" w:color="auto"/>
              <w:right w:val="single" w:sz="4" w:space="0" w:color="auto"/>
            </w:tcBorders>
            <w:noWrap/>
            <w:hideMark/>
          </w:tcPr>
          <w:p w14:paraId="7FE0CE25" w14:textId="7592999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6E517173" w14:textId="58F73A8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57A4D7A" w14:textId="6C34BC7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PICK-UP</w:t>
            </w:r>
          </w:p>
        </w:tc>
        <w:tc>
          <w:tcPr>
            <w:tcW w:w="4223" w:type="dxa"/>
            <w:tcBorders>
              <w:top w:val="nil"/>
              <w:left w:val="nil"/>
              <w:bottom w:val="single" w:sz="4" w:space="0" w:color="auto"/>
              <w:right w:val="single" w:sz="4" w:space="0" w:color="auto"/>
            </w:tcBorders>
            <w:noWrap/>
            <w:hideMark/>
          </w:tcPr>
          <w:p w14:paraId="7FFB0F2B" w14:textId="4EB2FC7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1426" w:type="dxa"/>
            <w:tcBorders>
              <w:top w:val="nil"/>
              <w:left w:val="nil"/>
              <w:bottom w:val="single" w:sz="4" w:space="0" w:color="auto"/>
              <w:right w:val="single" w:sz="4" w:space="0" w:color="auto"/>
            </w:tcBorders>
            <w:noWrap/>
            <w:hideMark/>
          </w:tcPr>
          <w:p w14:paraId="5D81DA42" w14:textId="0D9980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B1D7D7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26B6AB3" w14:textId="17C3916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216</w:t>
            </w:r>
          </w:p>
        </w:tc>
        <w:tc>
          <w:tcPr>
            <w:tcW w:w="567" w:type="dxa"/>
            <w:tcBorders>
              <w:top w:val="nil"/>
              <w:left w:val="nil"/>
              <w:bottom w:val="single" w:sz="4" w:space="0" w:color="auto"/>
              <w:right w:val="single" w:sz="4" w:space="0" w:color="auto"/>
            </w:tcBorders>
            <w:noWrap/>
            <w:hideMark/>
          </w:tcPr>
          <w:p w14:paraId="2DE932EA" w14:textId="01D8B70C"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66530556" w14:textId="10AA9FA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A009547" w14:textId="292B0A0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PICK-UP CABINA SENCILLA</w:t>
            </w:r>
          </w:p>
        </w:tc>
        <w:tc>
          <w:tcPr>
            <w:tcW w:w="4223" w:type="dxa"/>
            <w:tcBorders>
              <w:top w:val="nil"/>
              <w:left w:val="nil"/>
              <w:bottom w:val="single" w:sz="4" w:space="0" w:color="auto"/>
              <w:right w:val="single" w:sz="4" w:space="0" w:color="auto"/>
            </w:tcBorders>
            <w:noWrap/>
            <w:hideMark/>
          </w:tcPr>
          <w:p w14:paraId="236B80E3" w14:textId="3BECDDC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TORNADO B</w:t>
            </w:r>
          </w:p>
        </w:tc>
        <w:tc>
          <w:tcPr>
            <w:tcW w:w="1426" w:type="dxa"/>
            <w:tcBorders>
              <w:top w:val="nil"/>
              <w:left w:val="nil"/>
              <w:bottom w:val="single" w:sz="4" w:space="0" w:color="auto"/>
              <w:right w:val="single" w:sz="4" w:space="0" w:color="auto"/>
            </w:tcBorders>
            <w:noWrap/>
            <w:hideMark/>
          </w:tcPr>
          <w:p w14:paraId="6E3C51DD" w14:textId="08186A0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074E10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5638444" w14:textId="1DF4C569"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lastRenderedPageBreak/>
              <w:t>217</w:t>
            </w:r>
          </w:p>
        </w:tc>
        <w:tc>
          <w:tcPr>
            <w:tcW w:w="567" w:type="dxa"/>
            <w:tcBorders>
              <w:top w:val="nil"/>
              <w:left w:val="nil"/>
              <w:bottom w:val="single" w:sz="4" w:space="0" w:color="auto"/>
              <w:right w:val="single" w:sz="4" w:space="0" w:color="auto"/>
            </w:tcBorders>
            <w:noWrap/>
            <w:hideMark/>
          </w:tcPr>
          <w:p w14:paraId="65D60176" w14:textId="665879F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5E03071F" w14:textId="6D3DBAD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353528BF" w14:textId="41E91CD8"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PICK-UP CAJA</w:t>
            </w:r>
          </w:p>
        </w:tc>
        <w:tc>
          <w:tcPr>
            <w:tcW w:w="4223" w:type="dxa"/>
            <w:tcBorders>
              <w:top w:val="nil"/>
              <w:left w:val="nil"/>
              <w:bottom w:val="single" w:sz="4" w:space="0" w:color="auto"/>
              <w:right w:val="single" w:sz="4" w:space="0" w:color="auto"/>
            </w:tcBorders>
            <w:noWrap/>
            <w:hideMark/>
          </w:tcPr>
          <w:p w14:paraId="53690439" w14:textId="6D3B8B5F"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NP300 ESTACAS</w:t>
            </w:r>
          </w:p>
        </w:tc>
        <w:tc>
          <w:tcPr>
            <w:tcW w:w="1426" w:type="dxa"/>
            <w:tcBorders>
              <w:top w:val="nil"/>
              <w:left w:val="nil"/>
              <w:bottom w:val="single" w:sz="4" w:space="0" w:color="auto"/>
              <w:right w:val="single" w:sz="4" w:space="0" w:color="auto"/>
            </w:tcBorders>
            <w:noWrap/>
            <w:hideMark/>
          </w:tcPr>
          <w:p w14:paraId="7ED3DA91" w14:textId="6A2991B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BB0F856"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EEA19EB" w14:textId="12B8EEE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218</w:t>
            </w:r>
          </w:p>
        </w:tc>
        <w:tc>
          <w:tcPr>
            <w:tcW w:w="567" w:type="dxa"/>
            <w:tcBorders>
              <w:top w:val="nil"/>
              <w:left w:val="nil"/>
              <w:bottom w:val="single" w:sz="4" w:space="0" w:color="auto"/>
              <w:right w:val="single" w:sz="4" w:space="0" w:color="auto"/>
            </w:tcBorders>
            <w:noWrap/>
            <w:hideMark/>
          </w:tcPr>
          <w:p w14:paraId="35F12BAE" w14:textId="3A47452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0258DDA" w14:textId="33F35042"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3BBF9D4B" w14:textId="6D2F4CC3"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PICK-UP CAJA LARGA</w:t>
            </w:r>
          </w:p>
        </w:tc>
        <w:tc>
          <w:tcPr>
            <w:tcW w:w="4223" w:type="dxa"/>
            <w:tcBorders>
              <w:top w:val="nil"/>
              <w:left w:val="nil"/>
              <w:bottom w:val="single" w:sz="4" w:space="0" w:color="auto"/>
              <w:right w:val="single" w:sz="4" w:space="0" w:color="auto"/>
            </w:tcBorders>
            <w:noWrap/>
            <w:hideMark/>
          </w:tcPr>
          <w:p w14:paraId="41020975" w14:textId="13BE5F5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NP300 PICK UP DH</w:t>
            </w:r>
          </w:p>
        </w:tc>
        <w:tc>
          <w:tcPr>
            <w:tcW w:w="1426" w:type="dxa"/>
            <w:tcBorders>
              <w:top w:val="nil"/>
              <w:left w:val="nil"/>
              <w:bottom w:val="single" w:sz="4" w:space="0" w:color="auto"/>
              <w:right w:val="single" w:sz="4" w:space="0" w:color="auto"/>
            </w:tcBorders>
            <w:noWrap/>
            <w:hideMark/>
          </w:tcPr>
          <w:p w14:paraId="0631B31C" w14:textId="33B15030"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F08310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F33D9CE" w14:textId="19BF1F2A"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219</w:t>
            </w:r>
          </w:p>
        </w:tc>
        <w:tc>
          <w:tcPr>
            <w:tcW w:w="567" w:type="dxa"/>
            <w:tcBorders>
              <w:top w:val="nil"/>
              <w:left w:val="nil"/>
              <w:bottom w:val="single" w:sz="4" w:space="0" w:color="auto"/>
              <w:right w:val="single" w:sz="4" w:space="0" w:color="auto"/>
            </w:tcBorders>
            <w:noWrap/>
            <w:hideMark/>
          </w:tcPr>
          <w:p w14:paraId="53377027" w14:textId="3811144D"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10D66A7A" w14:textId="1E2610E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0CBF89CA" w14:textId="38161C15"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2B15B817" w14:textId="0D358A46"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FIESTA P4A 1.6L</w:t>
            </w:r>
          </w:p>
        </w:tc>
        <w:tc>
          <w:tcPr>
            <w:tcW w:w="1426" w:type="dxa"/>
            <w:tcBorders>
              <w:top w:val="nil"/>
              <w:left w:val="nil"/>
              <w:bottom w:val="single" w:sz="4" w:space="0" w:color="auto"/>
              <w:right w:val="single" w:sz="4" w:space="0" w:color="auto"/>
            </w:tcBorders>
            <w:noWrap/>
            <w:hideMark/>
          </w:tcPr>
          <w:p w14:paraId="7B441C8C" w14:textId="3F2325E7" w:rsidR="00F71A97" w:rsidRPr="00F71A97" w:rsidRDefault="00F71A97"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FD542C5"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84DB148" w14:textId="2693B0C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220</w:t>
            </w:r>
          </w:p>
        </w:tc>
        <w:tc>
          <w:tcPr>
            <w:tcW w:w="567" w:type="dxa"/>
            <w:tcBorders>
              <w:top w:val="nil"/>
              <w:left w:val="nil"/>
              <w:bottom w:val="single" w:sz="4" w:space="0" w:color="auto"/>
              <w:right w:val="single" w:sz="4" w:space="0" w:color="auto"/>
            </w:tcBorders>
            <w:noWrap/>
            <w:hideMark/>
          </w:tcPr>
          <w:p w14:paraId="57970BF8" w14:textId="196910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58B309D3" w14:textId="4F397F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678CD099" w14:textId="58ED91D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202B5B78" w14:textId="017BCA7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TIIDA COMFORT</w:t>
            </w:r>
          </w:p>
        </w:tc>
        <w:tc>
          <w:tcPr>
            <w:tcW w:w="1426" w:type="dxa"/>
            <w:tcBorders>
              <w:top w:val="nil"/>
              <w:left w:val="nil"/>
              <w:bottom w:val="single" w:sz="4" w:space="0" w:color="auto"/>
              <w:right w:val="single" w:sz="4" w:space="0" w:color="auto"/>
            </w:tcBorders>
            <w:noWrap/>
            <w:hideMark/>
          </w:tcPr>
          <w:p w14:paraId="3A60D4EC" w14:textId="1ACC743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E3705D4"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36F3BA9" w14:textId="736A27A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221</w:t>
            </w:r>
          </w:p>
        </w:tc>
        <w:tc>
          <w:tcPr>
            <w:tcW w:w="567" w:type="dxa"/>
            <w:tcBorders>
              <w:top w:val="nil"/>
              <w:left w:val="nil"/>
              <w:bottom w:val="single" w:sz="4" w:space="0" w:color="auto"/>
              <w:right w:val="single" w:sz="4" w:space="0" w:color="auto"/>
            </w:tcBorders>
            <w:noWrap/>
            <w:hideMark/>
          </w:tcPr>
          <w:p w14:paraId="7D508FCB" w14:textId="538363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16A950F1" w14:textId="2CE78E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892DA21" w14:textId="5905412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34C7271D" w14:textId="0DF0872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1426" w:type="dxa"/>
            <w:tcBorders>
              <w:top w:val="nil"/>
              <w:left w:val="nil"/>
              <w:bottom w:val="single" w:sz="4" w:space="0" w:color="auto"/>
              <w:right w:val="single" w:sz="4" w:space="0" w:color="auto"/>
            </w:tcBorders>
            <w:noWrap/>
            <w:hideMark/>
          </w:tcPr>
          <w:p w14:paraId="57345894" w14:textId="58ED53C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3E90AB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FE7443E" w14:textId="33D4538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222</w:t>
            </w:r>
          </w:p>
        </w:tc>
        <w:tc>
          <w:tcPr>
            <w:tcW w:w="567" w:type="dxa"/>
            <w:tcBorders>
              <w:top w:val="nil"/>
              <w:left w:val="nil"/>
              <w:bottom w:val="single" w:sz="4" w:space="0" w:color="auto"/>
              <w:right w:val="single" w:sz="4" w:space="0" w:color="auto"/>
            </w:tcBorders>
            <w:noWrap/>
            <w:hideMark/>
          </w:tcPr>
          <w:p w14:paraId="16320180" w14:textId="4251BA4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17705276" w14:textId="4436503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4B182CDE" w14:textId="4CC010D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797E1CBB" w14:textId="34ED514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 BASE 4PTS. BASE</w:t>
            </w:r>
          </w:p>
        </w:tc>
        <w:tc>
          <w:tcPr>
            <w:tcW w:w="1426" w:type="dxa"/>
            <w:tcBorders>
              <w:top w:val="nil"/>
              <w:left w:val="nil"/>
              <w:bottom w:val="single" w:sz="4" w:space="0" w:color="auto"/>
              <w:right w:val="single" w:sz="4" w:space="0" w:color="auto"/>
            </w:tcBorders>
            <w:noWrap/>
            <w:hideMark/>
          </w:tcPr>
          <w:p w14:paraId="76213B33" w14:textId="07E5BFD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DC7750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E4DCE33" w14:textId="758ED4E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223</w:t>
            </w:r>
          </w:p>
        </w:tc>
        <w:tc>
          <w:tcPr>
            <w:tcW w:w="567" w:type="dxa"/>
            <w:tcBorders>
              <w:top w:val="nil"/>
              <w:left w:val="nil"/>
              <w:bottom w:val="single" w:sz="4" w:space="0" w:color="auto"/>
              <w:right w:val="single" w:sz="4" w:space="0" w:color="auto"/>
            </w:tcBorders>
            <w:noWrap/>
            <w:hideMark/>
          </w:tcPr>
          <w:p w14:paraId="19EC56C4" w14:textId="607E653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1AC967AF" w14:textId="33A0D6F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3B9B6D2E" w14:textId="753A46C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54B857EC" w14:textId="266D47A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 BASE 4PTS. BASE</w:t>
            </w:r>
          </w:p>
        </w:tc>
        <w:tc>
          <w:tcPr>
            <w:tcW w:w="1426" w:type="dxa"/>
            <w:tcBorders>
              <w:top w:val="nil"/>
              <w:left w:val="nil"/>
              <w:bottom w:val="single" w:sz="4" w:space="0" w:color="auto"/>
              <w:right w:val="single" w:sz="4" w:space="0" w:color="auto"/>
            </w:tcBorders>
            <w:noWrap/>
            <w:hideMark/>
          </w:tcPr>
          <w:p w14:paraId="3F11ED40" w14:textId="4BBE60E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539AAC7"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7E1AA5E" w14:textId="5627FE7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224</w:t>
            </w:r>
          </w:p>
        </w:tc>
        <w:tc>
          <w:tcPr>
            <w:tcW w:w="567" w:type="dxa"/>
            <w:tcBorders>
              <w:top w:val="nil"/>
              <w:left w:val="nil"/>
              <w:bottom w:val="single" w:sz="4" w:space="0" w:color="auto"/>
              <w:right w:val="single" w:sz="4" w:space="0" w:color="auto"/>
            </w:tcBorders>
            <w:noWrap/>
            <w:hideMark/>
          </w:tcPr>
          <w:p w14:paraId="0751B8A9" w14:textId="12A5041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6525DD12" w14:textId="347D1ED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789EE5C9" w14:textId="2C1E01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02E23F98" w14:textId="38D2418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ATTITUDE GL AT</w:t>
            </w:r>
          </w:p>
        </w:tc>
        <w:tc>
          <w:tcPr>
            <w:tcW w:w="1426" w:type="dxa"/>
            <w:tcBorders>
              <w:top w:val="nil"/>
              <w:left w:val="nil"/>
              <w:bottom w:val="single" w:sz="4" w:space="0" w:color="auto"/>
              <w:right w:val="single" w:sz="4" w:space="0" w:color="auto"/>
            </w:tcBorders>
            <w:noWrap/>
            <w:hideMark/>
          </w:tcPr>
          <w:p w14:paraId="3CAE492A" w14:textId="1179B8A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E1E1BE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0594899" w14:textId="17C84F1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225</w:t>
            </w:r>
          </w:p>
        </w:tc>
        <w:tc>
          <w:tcPr>
            <w:tcW w:w="567" w:type="dxa"/>
            <w:tcBorders>
              <w:top w:val="nil"/>
              <w:left w:val="nil"/>
              <w:bottom w:val="single" w:sz="4" w:space="0" w:color="auto"/>
              <w:right w:val="single" w:sz="4" w:space="0" w:color="auto"/>
            </w:tcBorders>
            <w:noWrap/>
            <w:hideMark/>
          </w:tcPr>
          <w:p w14:paraId="4C42C0D1" w14:textId="434C826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37EBE459" w14:textId="12911D8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6FA3FCAD" w14:textId="1CDEB7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01216A98" w14:textId="77A18DC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RIO MT LX</w:t>
            </w:r>
          </w:p>
        </w:tc>
        <w:tc>
          <w:tcPr>
            <w:tcW w:w="1426" w:type="dxa"/>
            <w:tcBorders>
              <w:top w:val="nil"/>
              <w:left w:val="nil"/>
              <w:bottom w:val="single" w:sz="4" w:space="0" w:color="auto"/>
              <w:right w:val="single" w:sz="4" w:space="0" w:color="auto"/>
            </w:tcBorders>
            <w:noWrap/>
            <w:hideMark/>
          </w:tcPr>
          <w:p w14:paraId="7A02F280" w14:textId="5B32A3A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371B3D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422290A" w14:textId="2C5940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226</w:t>
            </w:r>
          </w:p>
        </w:tc>
        <w:tc>
          <w:tcPr>
            <w:tcW w:w="567" w:type="dxa"/>
            <w:tcBorders>
              <w:top w:val="nil"/>
              <w:left w:val="nil"/>
              <w:bottom w:val="single" w:sz="4" w:space="0" w:color="auto"/>
              <w:right w:val="single" w:sz="4" w:space="0" w:color="auto"/>
            </w:tcBorders>
            <w:noWrap/>
            <w:hideMark/>
          </w:tcPr>
          <w:p w14:paraId="6D8D4B95" w14:textId="31B5F8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609982FF" w14:textId="20495F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7C4351D1" w14:textId="0E5DB3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3DA6AF52" w14:textId="0067CF4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FIESTA SE A/T 4DR F2C</w:t>
            </w:r>
          </w:p>
        </w:tc>
        <w:tc>
          <w:tcPr>
            <w:tcW w:w="1426" w:type="dxa"/>
            <w:tcBorders>
              <w:top w:val="nil"/>
              <w:left w:val="nil"/>
              <w:bottom w:val="single" w:sz="4" w:space="0" w:color="auto"/>
              <w:right w:val="single" w:sz="4" w:space="0" w:color="auto"/>
            </w:tcBorders>
            <w:noWrap/>
            <w:hideMark/>
          </w:tcPr>
          <w:p w14:paraId="3EA0A1F3" w14:textId="350B7F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7792FC7"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C0DA476" w14:textId="0834DA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227</w:t>
            </w:r>
          </w:p>
        </w:tc>
        <w:tc>
          <w:tcPr>
            <w:tcW w:w="567" w:type="dxa"/>
            <w:tcBorders>
              <w:top w:val="nil"/>
              <w:left w:val="nil"/>
              <w:bottom w:val="single" w:sz="4" w:space="0" w:color="auto"/>
              <w:right w:val="single" w:sz="4" w:space="0" w:color="auto"/>
            </w:tcBorders>
            <w:noWrap/>
            <w:hideMark/>
          </w:tcPr>
          <w:p w14:paraId="226B1CC9" w14:textId="1A34B8D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23BFD4D" w14:textId="0FF7652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527121E1" w14:textId="549CB4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592D8357" w14:textId="658FDB7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FIESTA SE TA</w:t>
            </w:r>
          </w:p>
        </w:tc>
        <w:tc>
          <w:tcPr>
            <w:tcW w:w="1426" w:type="dxa"/>
            <w:tcBorders>
              <w:top w:val="nil"/>
              <w:left w:val="nil"/>
              <w:bottom w:val="single" w:sz="4" w:space="0" w:color="auto"/>
              <w:right w:val="single" w:sz="4" w:space="0" w:color="auto"/>
            </w:tcBorders>
            <w:noWrap/>
            <w:hideMark/>
          </w:tcPr>
          <w:p w14:paraId="42147FD7" w14:textId="4907D71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DFE978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F2AA282" w14:textId="3DC140C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228</w:t>
            </w:r>
          </w:p>
        </w:tc>
        <w:tc>
          <w:tcPr>
            <w:tcW w:w="567" w:type="dxa"/>
            <w:tcBorders>
              <w:top w:val="nil"/>
              <w:left w:val="nil"/>
              <w:bottom w:val="single" w:sz="4" w:space="0" w:color="auto"/>
              <w:right w:val="single" w:sz="4" w:space="0" w:color="auto"/>
            </w:tcBorders>
            <w:noWrap/>
            <w:hideMark/>
          </w:tcPr>
          <w:p w14:paraId="51A93E6D" w14:textId="2CCFA7D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64CCB655" w14:textId="68BDDCA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1C7BD9CF" w14:textId="5633226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565FA880" w14:textId="059DDB6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FIESTA SE TA</w:t>
            </w:r>
          </w:p>
        </w:tc>
        <w:tc>
          <w:tcPr>
            <w:tcW w:w="1426" w:type="dxa"/>
            <w:tcBorders>
              <w:top w:val="nil"/>
              <w:left w:val="nil"/>
              <w:bottom w:val="single" w:sz="4" w:space="0" w:color="auto"/>
              <w:right w:val="single" w:sz="4" w:space="0" w:color="auto"/>
            </w:tcBorders>
            <w:noWrap/>
            <w:hideMark/>
          </w:tcPr>
          <w:p w14:paraId="2ED00939" w14:textId="7B1BFA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8871C0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B095092" w14:textId="30CDFB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229</w:t>
            </w:r>
          </w:p>
        </w:tc>
        <w:tc>
          <w:tcPr>
            <w:tcW w:w="567" w:type="dxa"/>
            <w:tcBorders>
              <w:top w:val="nil"/>
              <w:left w:val="nil"/>
              <w:bottom w:val="single" w:sz="4" w:space="0" w:color="auto"/>
              <w:right w:val="single" w:sz="4" w:space="0" w:color="auto"/>
            </w:tcBorders>
            <w:noWrap/>
            <w:hideMark/>
          </w:tcPr>
          <w:p w14:paraId="1F64C230" w14:textId="1EAD11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777A7A69" w14:textId="37FEC82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30B6F938" w14:textId="668AF53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7683A28C" w14:textId="56D6429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FIESTA SE A/T 4DR F2C</w:t>
            </w:r>
          </w:p>
        </w:tc>
        <w:tc>
          <w:tcPr>
            <w:tcW w:w="1426" w:type="dxa"/>
            <w:tcBorders>
              <w:top w:val="nil"/>
              <w:left w:val="nil"/>
              <w:bottom w:val="single" w:sz="4" w:space="0" w:color="auto"/>
              <w:right w:val="single" w:sz="4" w:space="0" w:color="auto"/>
            </w:tcBorders>
            <w:noWrap/>
            <w:hideMark/>
          </w:tcPr>
          <w:p w14:paraId="32FFC075" w14:textId="41C20CA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37A6916"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24BE682" w14:textId="0FC7A3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230</w:t>
            </w:r>
          </w:p>
        </w:tc>
        <w:tc>
          <w:tcPr>
            <w:tcW w:w="567" w:type="dxa"/>
            <w:tcBorders>
              <w:top w:val="nil"/>
              <w:left w:val="nil"/>
              <w:bottom w:val="single" w:sz="4" w:space="0" w:color="auto"/>
              <w:right w:val="single" w:sz="4" w:space="0" w:color="auto"/>
            </w:tcBorders>
            <w:noWrap/>
            <w:hideMark/>
          </w:tcPr>
          <w:p w14:paraId="04D6BD28" w14:textId="0F9EC3B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3D235649" w14:textId="7DFE3B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FB2158D" w14:textId="61540C1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3DF16C55" w14:textId="25DC370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TIIDA VERSION DRIVE T/M C/A</w:t>
            </w:r>
          </w:p>
        </w:tc>
        <w:tc>
          <w:tcPr>
            <w:tcW w:w="1426" w:type="dxa"/>
            <w:tcBorders>
              <w:top w:val="nil"/>
              <w:left w:val="nil"/>
              <w:bottom w:val="single" w:sz="4" w:space="0" w:color="auto"/>
              <w:right w:val="single" w:sz="4" w:space="0" w:color="auto"/>
            </w:tcBorders>
            <w:noWrap/>
            <w:hideMark/>
          </w:tcPr>
          <w:p w14:paraId="71D5D5DD" w14:textId="586C2BA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9133C9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A1E36BF" w14:textId="720C4FB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231</w:t>
            </w:r>
          </w:p>
        </w:tc>
        <w:tc>
          <w:tcPr>
            <w:tcW w:w="567" w:type="dxa"/>
            <w:tcBorders>
              <w:top w:val="nil"/>
              <w:left w:val="nil"/>
              <w:bottom w:val="single" w:sz="4" w:space="0" w:color="auto"/>
              <w:right w:val="single" w:sz="4" w:space="0" w:color="auto"/>
            </w:tcBorders>
            <w:noWrap/>
            <w:hideMark/>
          </w:tcPr>
          <w:p w14:paraId="742741B5" w14:textId="02BD375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2110B491" w14:textId="232A97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8EBE33D" w14:textId="13A5E5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2C79565B" w14:textId="5991389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w:t>
            </w:r>
          </w:p>
        </w:tc>
        <w:tc>
          <w:tcPr>
            <w:tcW w:w="1426" w:type="dxa"/>
            <w:tcBorders>
              <w:top w:val="nil"/>
              <w:left w:val="nil"/>
              <w:bottom w:val="single" w:sz="4" w:space="0" w:color="auto"/>
              <w:right w:val="single" w:sz="4" w:space="0" w:color="auto"/>
            </w:tcBorders>
            <w:noWrap/>
            <w:hideMark/>
          </w:tcPr>
          <w:p w14:paraId="45F2A791" w14:textId="2304452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FBAC73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20861AB" w14:textId="6CEA3F6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232</w:t>
            </w:r>
          </w:p>
        </w:tc>
        <w:tc>
          <w:tcPr>
            <w:tcW w:w="567" w:type="dxa"/>
            <w:tcBorders>
              <w:top w:val="nil"/>
              <w:left w:val="nil"/>
              <w:bottom w:val="single" w:sz="4" w:space="0" w:color="auto"/>
              <w:right w:val="single" w:sz="4" w:space="0" w:color="auto"/>
            </w:tcBorders>
            <w:noWrap/>
            <w:hideMark/>
          </w:tcPr>
          <w:p w14:paraId="5697BDC7" w14:textId="377D7C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16586146" w14:textId="3A4957A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57987612" w14:textId="7FB2B5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0EF680DC" w14:textId="2A49F00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 TM</w:t>
            </w:r>
          </w:p>
        </w:tc>
        <w:tc>
          <w:tcPr>
            <w:tcW w:w="1426" w:type="dxa"/>
            <w:tcBorders>
              <w:top w:val="nil"/>
              <w:left w:val="nil"/>
              <w:bottom w:val="single" w:sz="4" w:space="0" w:color="auto"/>
              <w:right w:val="single" w:sz="4" w:space="0" w:color="auto"/>
            </w:tcBorders>
            <w:noWrap/>
            <w:hideMark/>
          </w:tcPr>
          <w:p w14:paraId="21BA361D" w14:textId="4D15AEB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35EE68E"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B7A1453" w14:textId="308DAA8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233</w:t>
            </w:r>
          </w:p>
        </w:tc>
        <w:tc>
          <w:tcPr>
            <w:tcW w:w="567" w:type="dxa"/>
            <w:tcBorders>
              <w:top w:val="nil"/>
              <w:left w:val="nil"/>
              <w:bottom w:val="single" w:sz="4" w:space="0" w:color="auto"/>
              <w:right w:val="single" w:sz="4" w:space="0" w:color="auto"/>
            </w:tcBorders>
            <w:noWrap/>
            <w:hideMark/>
          </w:tcPr>
          <w:p w14:paraId="556A9196" w14:textId="5B8B1E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746014BC" w14:textId="47AA68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5086A0F" w14:textId="216E6B3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4ED97B5E" w14:textId="3950597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 T/M D/H</w:t>
            </w:r>
          </w:p>
        </w:tc>
        <w:tc>
          <w:tcPr>
            <w:tcW w:w="1426" w:type="dxa"/>
            <w:tcBorders>
              <w:top w:val="nil"/>
              <w:left w:val="nil"/>
              <w:bottom w:val="single" w:sz="4" w:space="0" w:color="auto"/>
              <w:right w:val="single" w:sz="4" w:space="0" w:color="auto"/>
            </w:tcBorders>
            <w:noWrap/>
            <w:hideMark/>
          </w:tcPr>
          <w:p w14:paraId="085EAEA7" w14:textId="1CFC5D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47EEC4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ABF9DAA" w14:textId="2A09B05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234</w:t>
            </w:r>
          </w:p>
        </w:tc>
        <w:tc>
          <w:tcPr>
            <w:tcW w:w="567" w:type="dxa"/>
            <w:tcBorders>
              <w:top w:val="nil"/>
              <w:left w:val="nil"/>
              <w:bottom w:val="single" w:sz="4" w:space="0" w:color="auto"/>
              <w:right w:val="single" w:sz="4" w:space="0" w:color="auto"/>
            </w:tcBorders>
            <w:noWrap/>
            <w:hideMark/>
          </w:tcPr>
          <w:p w14:paraId="041078EC" w14:textId="21389B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06FBBA5F" w14:textId="7D1ABD1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022990AD" w14:textId="7E0D816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0F9FFF3D" w14:textId="5DC4565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CLASICO VERSION CL AIRE</w:t>
            </w:r>
          </w:p>
        </w:tc>
        <w:tc>
          <w:tcPr>
            <w:tcW w:w="1426" w:type="dxa"/>
            <w:tcBorders>
              <w:top w:val="nil"/>
              <w:left w:val="nil"/>
              <w:bottom w:val="single" w:sz="4" w:space="0" w:color="auto"/>
              <w:right w:val="single" w:sz="4" w:space="0" w:color="auto"/>
            </w:tcBorders>
            <w:noWrap/>
            <w:hideMark/>
          </w:tcPr>
          <w:p w14:paraId="080F7818" w14:textId="7C66082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4A7B11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43B95DF" w14:textId="0ADE13C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235</w:t>
            </w:r>
          </w:p>
        </w:tc>
        <w:tc>
          <w:tcPr>
            <w:tcW w:w="567" w:type="dxa"/>
            <w:tcBorders>
              <w:top w:val="nil"/>
              <w:left w:val="nil"/>
              <w:bottom w:val="single" w:sz="4" w:space="0" w:color="auto"/>
              <w:right w:val="single" w:sz="4" w:space="0" w:color="auto"/>
            </w:tcBorders>
            <w:noWrap/>
            <w:hideMark/>
          </w:tcPr>
          <w:p w14:paraId="1CF14E53" w14:textId="1D0DABF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70569679" w14:textId="3811BF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44D7955F" w14:textId="2E251A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1D8A2944" w14:textId="42A01AD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CLASICO VERSION GL</w:t>
            </w:r>
          </w:p>
        </w:tc>
        <w:tc>
          <w:tcPr>
            <w:tcW w:w="1426" w:type="dxa"/>
            <w:tcBorders>
              <w:top w:val="nil"/>
              <w:left w:val="nil"/>
              <w:bottom w:val="single" w:sz="4" w:space="0" w:color="auto"/>
              <w:right w:val="single" w:sz="4" w:space="0" w:color="auto"/>
            </w:tcBorders>
            <w:noWrap/>
            <w:hideMark/>
          </w:tcPr>
          <w:p w14:paraId="585DE1AE" w14:textId="75CE08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46CA23E"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041BA3D" w14:textId="246ABE5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236</w:t>
            </w:r>
          </w:p>
        </w:tc>
        <w:tc>
          <w:tcPr>
            <w:tcW w:w="567" w:type="dxa"/>
            <w:tcBorders>
              <w:top w:val="nil"/>
              <w:left w:val="nil"/>
              <w:bottom w:val="single" w:sz="4" w:space="0" w:color="auto"/>
              <w:right w:val="single" w:sz="4" w:space="0" w:color="auto"/>
            </w:tcBorders>
            <w:noWrap/>
            <w:hideMark/>
          </w:tcPr>
          <w:p w14:paraId="04928BCF" w14:textId="190C994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noWrap/>
            <w:hideMark/>
          </w:tcPr>
          <w:p w14:paraId="050A28EB" w14:textId="2422248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SUZUKI</w:t>
            </w:r>
          </w:p>
        </w:tc>
        <w:tc>
          <w:tcPr>
            <w:tcW w:w="1297" w:type="dxa"/>
            <w:tcBorders>
              <w:top w:val="nil"/>
              <w:left w:val="nil"/>
              <w:bottom w:val="single" w:sz="4" w:space="0" w:color="auto"/>
              <w:right w:val="single" w:sz="4" w:space="0" w:color="auto"/>
            </w:tcBorders>
            <w:noWrap/>
            <w:hideMark/>
          </w:tcPr>
          <w:p w14:paraId="71D072FE" w14:textId="4E9E76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64D8803E" w14:textId="548E793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IGNIS GL</w:t>
            </w:r>
          </w:p>
        </w:tc>
        <w:tc>
          <w:tcPr>
            <w:tcW w:w="1426" w:type="dxa"/>
            <w:tcBorders>
              <w:top w:val="nil"/>
              <w:left w:val="nil"/>
              <w:bottom w:val="single" w:sz="4" w:space="0" w:color="auto"/>
              <w:right w:val="single" w:sz="4" w:space="0" w:color="auto"/>
            </w:tcBorders>
            <w:noWrap/>
            <w:hideMark/>
          </w:tcPr>
          <w:p w14:paraId="60BCC208" w14:textId="04E957A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66512D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6990F99" w14:textId="3A4F53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237</w:t>
            </w:r>
          </w:p>
        </w:tc>
        <w:tc>
          <w:tcPr>
            <w:tcW w:w="567" w:type="dxa"/>
            <w:tcBorders>
              <w:top w:val="nil"/>
              <w:left w:val="nil"/>
              <w:bottom w:val="single" w:sz="4" w:space="0" w:color="auto"/>
              <w:right w:val="single" w:sz="4" w:space="0" w:color="auto"/>
            </w:tcBorders>
            <w:noWrap/>
            <w:hideMark/>
          </w:tcPr>
          <w:p w14:paraId="08F829B7" w14:textId="643545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33650FBF" w14:textId="62B0C9E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noWrap/>
            <w:hideMark/>
          </w:tcPr>
          <w:p w14:paraId="4719EA0D" w14:textId="16D9609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4834E27E" w14:textId="21C525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ATTITUDE VERSION GL</w:t>
            </w:r>
          </w:p>
        </w:tc>
        <w:tc>
          <w:tcPr>
            <w:tcW w:w="1426" w:type="dxa"/>
            <w:tcBorders>
              <w:top w:val="nil"/>
              <w:left w:val="nil"/>
              <w:bottom w:val="single" w:sz="4" w:space="0" w:color="auto"/>
              <w:right w:val="single" w:sz="4" w:space="0" w:color="auto"/>
            </w:tcBorders>
            <w:noWrap/>
            <w:hideMark/>
          </w:tcPr>
          <w:p w14:paraId="2FE1D996" w14:textId="268CC42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FBFFED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E911A59" w14:textId="0626C9D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238</w:t>
            </w:r>
          </w:p>
        </w:tc>
        <w:tc>
          <w:tcPr>
            <w:tcW w:w="567" w:type="dxa"/>
            <w:tcBorders>
              <w:top w:val="nil"/>
              <w:left w:val="nil"/>
              <w:bottom w:val="single" w:sz="4" w:space="0" w:color="auto"/>
              <w:right w:val="single" w:sz="4" w:space="0" w:color="auto"/>
            </w:tcBorders>
            <w:noWrap/>
            <w:hideMark/>
          </w:tcPr>
          <w:p w14:paraId="4FACAA6A" w14:textId="1493D1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noWrap/>
            <w:hideMark/>
          </w:tcPr>
          <w:p w14:paraId="2E127582" w14:textId="0FBD753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532BD44" w14:textId="44175E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5693A6A7" w14:textId="672DAEF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ONIX LS PAQ. "B"</w:t>
            </w:r>
          </w:p>
        </w:tc>
        <w:tc>
          <w:tcPr>
            <w:tcW w:w="1426" w:type="dxa"/>
            <w:tcBorders>
              <w:top w:val="nil"/>
              <w:left w:val="nil"/>
              <w:bottom w:val="single" w:sz="4" w:space="0" w:color="auto"/>
              <w:right w:val="single" w:sz="4" w:space="0" w:color="auto"/>
            </w:tcBorders>
            <w:noWrap/>
            <w:hideMark/>
          </w:tcPr>
          <w:p w14:paraId="796D4369" w14:textId="4FF15AD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4E3E89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39F7284" w14:textId="4A26B19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239</w:t>
            </w:r>
          </w:p>
        </w:tc>
        <w:tc>
          <w:tcPr>
            <w:tcW w:w="567" w:type="dxa"/>
            <w:tcBorders>
              <w:top w:val="nil"/>
              <w:left w:val="nil"/>
              <w:bottom w:val="single" w:sz="4" w:space="0" w:color="auto"/>
              <w:right w:val="single" w:sz="4" w:space="0" w:color="auto"/>
            </w:tcBorders>
            <w:noWrap/>
            <w:hideMark/>
          </w:tcPr>
          <w:p w14:paraId="06F8FCA9" w14:textId="35BEBB8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2022</w:t>
            </w:r>
          </w:p>
        </w:tc>
        <w:tc>
          <w:tcPr>
            <w:tcW w:w="1276" w:type="dxa"/>
            <w:tcBorders>
              <w:top w:val="nil"/>
              <w:left w:val="nil"/>
              <w:bottom w:val="single" w:sz="4" w:space="0" w:color="auto"/>
              <w:right w:val="single" w:sz="4" w:space="0" w:color="auto"/>
            </w:tcBorders>
            <w:noWrap/>
            <w:hideMark/>
          </w:tcPr>
          <w:p w14:paraId="1901968B" w14:textId="6A30E1C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CF92058" w14:textId="319E79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2C5AC59C" w14:textId="1AC304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AVEO A LS</w:t>
            </w:r>
          </w:p>
        </w:tc>
        <w:tc>
          <w:tcPr>
            <w:tcW w:w="1426" w:type="dxa"/>
            <w:tcBorders>
              <w:top w:val="nil"/>
              <w:left w:val="nil"/>
              <w:bottom w:val="single" w:sz="4" w:space="0" w:color="auto"/>
              <w:right w:val="single" w:sz="4" w:space="0" w:color="auto"/>
            </w:tcBorders>
            <w:noWrap/>
            <w:hideMark/>
          </w:tcPr>
          <w:p w14:paraId="315BAC0B" w14:textId="0BF00D5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33100D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65E53A6" w14:textId="31F85FC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240</w:t>
            </w:r>
          </w:p>
        </w:tc>
        <w:tc>
          <w:tcPr>
            <w:tcW w:w="567" w:type="dxa"/>
            <w:tcBorders>
              <w:top w:val="nil"/>
              <w:left w:val="nil"/>
              <w:bottom w:val="single" w:sz="4" w:space="0" w:color="auto"/>
              <w:right w:val="single" w:sz="4" w:space="0" w:color="auto"/>
            </w:tcBorders>
            <w:noWrap/>
            <w:hideMark/>
          </w:tcPr>
          <w:p w14:paraId="7BBBF7FE" w14:textId="76D3BB9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7525D2AA" w14:textId="6BF57C5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470FCCA7" w14:textId="34F38C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442AF71D" w14:textId="332FDD1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AVEO 4 PTAS C LT</w:t>
            </w:r>
          </w:p>
        </w:tc>
        <w:tc>
          <w:tcPr>
            <w:tcW w:w="1426" w:type="dxa"/>
            <w:tcBorders>
              <w:top w:val="nil"/>
              <w:left w:val="nil"/>
              <w:bottom w:val="single" w:sz="4" w:space="0" w:color="auto"/>
              <w:right w:val="single" w:sz="4" w:space="0" w:color="auto"/>
            </w:tcBorders>
            <w:noWrap/>
            <w:hideMark/>
          </w:tcPr>
          <w:p w14:paraId="3F56E236" w14:textId="211CCE6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521BB1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9F92B8B" w14:textId="36E84D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241</w:t>
            </w:r>
          </w:p>
        </w:tc>
        <w:tc>
          <w:tcPr>
            <w:tcW w:w="567" w:type="dxa"/>
            <w:tcBorders>
              <w:top w:val="nil"/>
              <w:left w:val="nil"/>
              <w:bottom w:val="single" w:sz="4" w:space="0" w:color="auto"/>
              <w:right w:val="single" w:sz="4" w:space="0" w:color="auto"/>
            </w:tcBorders>
            <w:noWrap/>
            <w:hideMark/>
          </w:tcPr>
          <w:p w14:paraId="37083044" w14:textId="2627FD8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2022</w:t>
            </w:r>
          </w:p>
        </w:tc>
        <w:tc>
          <w:tcPr>
            <w:tcW w:w="1276" w:type="dxa"/>
            <w:tcBorders>
              <w:top w:val="nil"/>
              <w:left w:val="nil"/>
              <w:bottom w:val="single" w:sz="4" w:space="0" w:color="auto"/>
              <w:right w:val="single" w:sz="4" w:space="0" w:color="auto"/>
            </w:tcBorders>
            <w:noWrap/>
            <w:hideMark/>
          </w:tcPr>
          <w:p w14:paraId="50307716" w14:textId="6F89A86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E55621A" w14:textId="519B85C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5CA17ADA" w14:textId="12E20ED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AVEO A LS</w:t>
            </w:r>
          </w:p>
        </w:tc>
        <w:tc>
          <w:tcPr>
            <w:tcW w:w="1426" w:type="dxa"/>
            <w:tcBorders>
              <w:top w:val="nil"/>
              <w:left w:val="nil"/>
              <w:bottom w:val="single" w:sz="4" w:space="0" w:color="auto"/>
              <w:right w:val="single" w:sz="4" w:space="0" w:color="auto"/>
            </w:tcBorders>
            <w:noWrap/>
            <w:hideMark/>
          </w:tcPr>
          <w:p w14:paraId="39F2DD54" w14:textId="5A83A0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01C504F"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A12C6C1" w14:textId="4279688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242</w:t>
            </w:r>
          </w:p>
        </w:tc>
        <w:tc>
          <w:tcPr>
            <w:tcW w:w="567" w:type="dxa"/>
            <w:tcBorders>
              <w:top w:val="nil"/>
              <w:left w:val="nil"/>
              <w:bottom w:val="single" w:sz="4" w:space="0" w:color="auto"/>
              <w:right w:val="single" w:sz="4" w:space="0" w:color="auto"/>
            </w:tcBorders>
            <w:noWrap/>
            <w:hideMark/>
          </w:tcPr>
          <w:p w14:paraId="6D5FC7CE" w14:textId="2C87125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E81270B" w14:textId="01B532E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TOYOTA </w:t>
            </w:r>
          </w:p>
        </w:tc>
        <w:tc>
          <w:tcPr>
            <w:tcW w:w="1297" w:type="dxa"/>
            <w:tcBorders>
              <w:top w:val="nil"/>
              <w:left w:val="nil"/>
              <w:bottom w:val="single" w:sz="4" w:space="0" w:color="auto"/>
              <w:right w:val="single" w:sz="4" w:space="0" w:color="auto"/>
            </w:tcBorders>
            <w:noWrap/>
            <w:hideMark/>
          </w:tcPr>
          <w:p w14:paraId="0BC3988E" w14:textId="5A1F17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69C044F8" w14:textId="207128F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PRIUS BASE</w:t>
            </w:r>
          </w:p>
        </w:tc>
        <w:tc>
          <w:tcPr>
            <w:tcW w:w="1426" w:type="dxa"/>
            <w:tcBorders>
              <w:top w:val="nil"/>
              <w:left w:val="nil"/>
              <w:bottom w:val="single" w:sz="4" w:space="0" w:color="auto"/>
              <w:right w:val="single" w:sz="4" w:space="0" w:color="auto"/>
            </w:tcBorders>
            <w:noWrap/>
            <w:hideMark/>
          </w:tcPr>
          <w:p w14:paraId="1022BF94" w14:textId="1B8875A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46E57D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9419B5F" w14:textId="439291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243</w:t>
            </w:r>
          </w:p>
        </w:tc>
        <w:tc>
          <w:tcPr>
            <w:tcW w:w="567" w:type="dxa"/>
            <w:tcBorders>
              <w:top w:val="nil"/>
              <w:left w:val="nil"/>
              <w:bottom w:val="single" w:sz="4" w:space="0" w:color="auto"/>
              <w:right w:val="single" w:sz="4" w:space="0" w:color="auto"/>
            </w:tcBorders>
            <w:noWrap/>
            <w:hideMark/>
          </w:tcPr>
          <w:p w14:paraId="64F27FF3" w14:textId="3E81EBF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4623719B" w14:textId="22022B6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FORD </w:t>
            </w:r>
          </w:p>
        </w:tc>
        <w:tc>
          <w:tcPr>
            <w:tcW w:w="1297" w:type="dxa"/>
            <w:tcBorders>
              <w:top w:val="nil"/>
              <w:left w:val="nil"/>
              <w:bottom w:val="single" w:sz="4" w:space="0" w:color="auto"/>
              <w:right w:val="single" w:sz="4" w:space="0" w:color="auto"/>
            </w:tcBorders>
            <w:noWrap/>
            <w:hideMark/>
          </w:tcPr>
          <w:p w14:paraId="58CA2977" w14:textId="64AF276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5EA5921F" w14:textId="0A16F96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FIESTA P4A</w:t>
            </w:r>
          </w:p>
        </w:tc>
        <w:tc>
          <w:tcPr>
            <w:tcW w:w="1426" w:type="dxa"/>
            <w:tcBorders>
              <w:top w:val="nil"/>
              <w:left w:val="nil"/>
              <w:bottom w:val="single" w:sz="4" w:space="0" w:color="auto"/>
              <w:right w:val="single" w:sz="4" w:space="0" w:color="auto"/>
            </w:tcBorders>
            <w:noWrap/>
            <w:hideMark/>
          </w:tcPr>
          <w:p w14:paraId="10E38B94" w14:textId="3256121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B1BF6F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82D0AAF" w14:textId="6DEEE9F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244</w:t>
            </w:r>
          </w:p>
        </w:tc>
        <w:tc>
          <w:tcPr>
            <w:tcW w:w="567" w:type="dxa"/>
            <w:tcBorders>
              <w:top w:val="nil"/>
              <w:left w:val="nil"/>
              <w:bottom w:val="single" w:sz="4" w:space="0" w:color="auto"/>
              <w:right w:val="single" w:sz="4" w:space="0" w:color="auto"/>
            </w:tcBorders>
            <w:noWrap/>
            <w:hideMark/>
          </w:tcPr>
          <w:p w14:paraId="12FF8FCD" w14:textId="6AFE7FE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713C7619" w14:textId="5089EFD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297" w:type="dxa"/>
            <w:tcBorders>
              <w:top w:val="nil"/>
              <w:left w:val="nil"/>
              <w:bottom w:val="single" w:sz="4" w:space="0" w:color="auto"/>
              <w:right w:val="single" w:sz="4" w:space="0" w:color="auto"/>
            </w:tcBorders>
            <w:noWrap/>
            <w:hideMark/>
          </w:tcPr>
          <w:p w14:paraId="378B99FD" w14:textId="3CFBEA8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019F50F6" w14:textId="6F0647B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1426" w:type="dxa"/>
            <w:tcBorders>
              <w:top w:val="nil"/>
              <w:left w:val="nil"/>
              <w:bottom w:val="single" w:sz="4" w:space="0" w:color="auto"/>
              <w:right w:val="single" w:sz="4" w:space="0" w:color="auto"/>
            </w:tcBorders>
            <w:noWrap/>
            <w:hideMark/>
          </w:tcPr>
          <w:p w14:paraId="57F19CDF" w14:textId="63BB0D5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AA71D6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ADF6DBA" w14:textId="623DCF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245</w:t>
            </w:r>
          </w:p>
        </w:tc>
        <w:tc>
          <w:tcPr>
            <w:tcW w:w="567" w:type="dxa"/>
            <w:tcBorders>
              <w:top w:val="nil"/>
              <w:left w:val="nil"/>
              <w:bottom w:val="single" w:sz="4" w:space="0" w:color="auto"/>
              <w:right w:val="single" w:sz="4" w:space="0" w:color="auto"/>
            </w:tcBorders>
            <w:noWrap/>
            <w:hideMark/>
          </w:tcPr>
          <w:p w14:paraId="5881515C" w14:textId="68965DD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741B19A0" w14:textId="1AFFABB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4EB2FBD8" w14:textId="7EE3AC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43747CE3" w14:textId="1CF1F89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IKON SEDAN</w:t>
            </w:r>
          </w:p>
        </w:tc>
        <w:tc>
          <w:tcPr>
            <w:tcW w:w="1426" w:type="dxa"/>
            <w:tcBorders>
              <w:top w:val="nil"/>
              <w:left w:val="nil"/>
              <w:bottom w:val="single" w:sz="4" w:space="0" w:color="auto"/>
              <w:right w:val="single" w:sz="4" w:space="0" w:color="auto"/>
            </w:tcBorders>
            <w:noWrap/>
            <w:hideMark/>
          </w:tcPr>
          <w:p w14:paraId="66E7EE20" w14:textId="794714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BD5175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820328B" w14:textId="342077B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246</w:t>
            </w:r>
          </w:p>
        </w:tc>
        <w:tc>
          <w:tcPr>
            <w:tcW w:w="567" w:type="dxa"/>
            <w:tcBorders>
              <w:top w:val="nil"/>
              <w:left w:val="nil"/>
              <w:bottom w:val="single" w:sz="4" w:space="0" w:color="auto"/>
              <w:right w:val="single" w:sz="4" w:space="0" w:color="auto"/>
            </w:tcBorders>
            <w:noWrap/>
            <w:hideMark/>
          </w:tcPr>
          <w:p w14:paraId="763FB976" w14:textId="186D009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05BAE233" w14:textId="41E69E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D847B97" w14:textId="5450823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0E86517C" w14:textId="5079540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CHEVY 4 PUERTAS</w:t>
            </w:r>
          </w:p>
        </w:tc>
        <w:tc>
          <w:tcPr>
            <w:tcW w:w="1426" w:type="dxa"/>
            <w:tcBorders>
              <w:top w:val="nil"/>
              <w:left w:val="nil"/>
              <w:bottom w:val="single" w:sz="4" w:space="0" w:color="auto"/>
              <w:right w:val="single" w:sz="4" w:space="0" w:color="auto"/>
            </w:tcBorders>
            <w:noWrap/>
            <w:hideMark/>
          </w:tcPr>
          <w:p w14:paraId="51F0BED0" w14:textId="77AB2F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57D5CA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8EC4B87" w14:textId="4D0C85C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247</w:t>
            </w:r>
          </w:p>
        </w:tc>
        <w:tc>
          <w:tcPr>
            <w:tcW w:w="567" w:type="dxa"/>
            <w:tcBorders>
              <w:top w:val="nil"/>
              <w:left w:val="nil"/>
              <w:bottom w:val="single" w:sz="4" w:space="0" w:color="auto"/>
              <w:right w:val="single" w:sz="4" w:space="0" w:color="auto"/>
            </w:tcBorders>
            <w:noWrap/>
            <w:hideMark/>
          </w:tcPr>
          <w:p w14:paraId="7C1A505B" w14:textId="6A3F3E7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1889BCDB" w14:textId="09B8774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771ED288" w14:textId="6EC5693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747F955A" w14:textId="3CFBDC8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CHEVY 4 PUERTAS</w:t>
            </w:r>
          </w:p>
        </w:tc>
        <w:tc>
          <w:tcPr>
            <w:tcW w:w="1426" w:type="dxa"/>
            <w:tcBorders>
              <w:top w:val="nil"/>
              <w:left w:val="nil"/>
              <w:bottom w:val="single" w:sz="4" w:space="0" w:color="auto"/>
              <w:right w:val="single" w:sz="4" w:space="0" w:color="auto"/>
            </w:tcBorders>
            <w:noWrap/>
            <w:hideMark/>
          </w:tcPr>
          <w:p w14:paraId="5D9197E7" w14:textId="779051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0D6FF2C"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5581D14" w14:textId="429ED80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248</w:t>
            </w:r>
          </w:p>
        </w:tc>
        <w:tc>
          <w:tcPr>
            <w:tcW w:w="567" w:type="dxa"/>
            <w:tcBorders>
              <w:top w:val="nil"/>
              <w:left w:val="nil"/>
              <w:bottom w:val="single" w:sz="4" w:space="0" w:color="auto"/>
              <w:right w:val="single" w:sz="4" w:space="0" w:color="auto"/>
            </w:tcBorders>
            <w:noWrap/>
            <w:hideMark/>
          </w:tcPr>
          <w:p w14:paraId="40605AC3" w14:textId="1348F64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4B86C427" w14:textId="619A0D9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C1FF9CB" w14:textId="69F9A8A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41BE8A42" w14:textId="1421B07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CHEVY 4 PUERTAS</w:t>
            </w:r>
          </w:p>
        </w:tc>
        <w:tc>
          <w:tcPr>
            <w:tcW w:w="1426" w:type="dxa"/>
            <w:tcBorders>
              <w:top w:val="nil"/>
              <w:left w:val="nil"/>
              <w:bottom w:val="single" w:sz="4" w:space="0" w:color="auto"/>
              <w:right w:val="single" w:sz="4" w:space="0" w:color="auto"/>
            </w:tcBorders>
            <w:noWrap/>
            <w:hideMark/>
          </w:tcPr>
          <w:p w14:paraId="45CAD194" w14:textId="116FC4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933312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307FDBF" w14:textId="5171F78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249</w:t>
            </w:r>
          </w:p>
        </w:tc>
        <w:tc>
          <w:tcPr>
            <w:tcW w:w="567" w:type="dxa"/>
            <w:tcBorders>
              <w:top w:val="nil"/>
              <w:left w:val="nil"/>
              <w:bottom w:val="single" w:sz="4" w:space="0" w:color="auto"/>
              <w:right w:val="single" w:sz="4" w:space="0" w:color="auto"/>
            </w:tcBorders>
            <w:noWrap/>
            <w:hideMark/>
          </w:tcPr>
          <w:p w14:paraId="049E5C29" w14:textId="1FD7FE2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noWrap/>
            <w:hideMark/>
          </w:tcPr>
          <w:p w14:paraId="4A424738" w14:textId="22235A6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BB2FD44" w14:textId="18CD628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4CAB164F" w14:textId="1DB4A17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CHEVY 4 PUERTAS </w:t>
            </w:r>
          </w:p>
        </w:tc>
        <w:tc>
          <w:tcPr>
            <w:tcW w:w="1426" w:type="dxa"/>
            <w:tcBorders>
              <w:top w:val="nil"/>
              <w:left w:val="nil"/>
              <w:bottom w:val="single" w:sz="4" w:space="0" w:color="auto"/>
              <w:right w:val="single" w:sz="4" w:space="0" w:color="auto"/>
            </w:tcBorders>
            <w:noWrap/>
            <w:hideMark/>
          </w:tcPr>
          <w:p w14:paraId="5A83B13C" w14:textId="73E9A1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3B71DD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BF15D4B" w14:textId="6286D2E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lastRenderedPageBreak/>
              <w:t>250</w:t>
            </w:r>
          </w:p>
        </w:tc>
        <w:tc>
          <w:tcPr>
            <w:tcW w:w="567" w:type="dxa"/>
            <w:tcBorders>
              <w:top w:val="nil"/>
              <w:left w:val="nil"/>
              <w:bottom w:val="single" w:sz="4" w:space="0" w:color="auto"/>
              <w:right w:val="single" w:sz="4" w:space="0" w:color="auto"/>
            </w:tcBorders>
            <w:noWrap/>
            <w:hideMark/>
          </w:tcPr>
          <w:p w14:paraId="4594BB98" w14:textId="208E55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75ED9CA5" w14:textId="3F1B7B6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79F4B65" w14:textId="526237B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751C396E" w14:textId="04B5722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GSII</w:t>
            </w:r>
          </w:p>
        </w:tc>
        <w:tc>
          <w:tcPr>
            <w:tcW w:w="1426" w:type="dxa"/>
            <w:tcBorders>
              <w:top w:val="nil"/>
              <w:left w:val="nil"/>
              <w:bottom w:val="single" w:sz="4" w:space="0" w:color="auto"/>
              <w:right w:val="single" w:sz="4" w:space="0" w:color="auto"/>
            </w:tcBorders>
            <w:noWrap/>
            <w:hideMark/>
          </w:tcPr>
          <w:p w14:paraId="56D425B3" w14:textId="17DCFB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732E25C"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43019F52" w14:textId="2F154F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251</w:t>
            </w:r>
          </w:p>
        </w:tc>
        <w:tc>
          <w:tcPr>
            <w:tcW w:w="567" w:type="dxa"/>
            <w:tcBorders>
              <w:top w:val="nil"/>
              <w:left w:val="nil"/>
              <w:bottom w:val="single" w:sz="4" w:space="0" w:color="auto"/>
              <w:right w:val="single" w:sz="4" w:space="0" w:color="auto"/>
            </w:tcBorders>
            <w:noWrap/>
            <w:hideMark/>
          </w:tcPr>
          <w:p w14:paraId="3049E62E" w14:textId="14D28DC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2009</w:t>
            </w:r>
          </w:p>
        </w:tc>
        <w:tc>
          <w:tcPr>
            <w:tcW w:w="1276" w:type="dxa"/>
            <w:tcBorders>
              <w:top w:val="nil"/>
              <w:left w:val="nil"/>
              <w:bottom w:val="single" w:sz="4" w:space="0" w:color="auto"/>
              <w:right w:val="single" w:sz="4" w:space="0" w:color="auto"/>
            </w:tcBorders>
            <w:noWrap/>
            <w:hideMark/>
          </w:tcPr>
          <w:p w14:paraId="1E1040F0" w14:textId="760A284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709802F0" w14:textId="01FCD0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12B5A388" w14:textId="72BCE0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1426" w:type="dxa"/>
            <w:tcBorders>
              <w:top w:val="nil"/>
              <w:left w:val="nil"/>
              <w:bottom w:val="single" w:sz="4" w:space="0" w:color="auto"/>
              <w:right w:val="single" w:sz="4" w:space="0" w:color="auto"/>
            </w:tcBorders>
            <w:noWrap/>
            <w:hideMark/>
          </w:tcPr>
          <w:p w14:paraId="5D4F5313" w14:textId="0CB4297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AA4AA5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622B0D4" w14:textId="0005E44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252</w:t>
            </w:r>
          </w:p>
        </w:tc>
        <w:tc>
          <w:tcPr>
            <w:tcW w:w="567" w:type="dxa"/>
            <w:tcBorders>
              <w:top w:val="nil"/>
              <w:left w:val="nil"/>
              <w:bottom w:val="single" w:sz="4" w:space="0" w:color="auto"/>
              <w:right w:val="single" w:sz="4" w:space="0" w:color="auto"/>
            </w:tcBorders>
            <w:shd w:val="clear" w:color="000000" w:fill="FFFFFF"/>
            <w:hideMark/>
          </w:tcPr>
          <w:p w14:paraId="7BE65A7A" w14:textId="59FB74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shd w:val="clear" w:color="000000" w:fill="FFFFFF"/>
            <w:hideMark/>
          </w:tcPr>
          <w:p w14:paraId="4F29F3A1" w14:textId="5050D92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shd w:val="clear" w:color="000000" w:fill="FFFFFF"/>
            <w:hideMark/>
          </w:tcPr>
          <w:p w14:paraId="17744454" w14:textId="6EE1E6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shd w:val="clear" w:color="000000" w:fill="FFFFFF"/>
            <w:hideMark/>
          </w:tcPr>
          <w:p w14:paraId="626E0003" w14:textId="6F1AE0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CHARGER RT</w:t>
            </w:r>
          </w:p>
        </w:tc>
        <w:tc>
          <w:tcPr>
            <w:tcW w:w="1426" w:type="dxa"/>
            <w:tcBorders>
              <w:top w:val="nil"/>
              <w:left w:val="nil"/>
              <w:bottom w:val="single" w:sz="4" w:space="0" w:color="auto"/>
              <w:right w:val="single" w:sz="4" w:space="0" w:color="auto"/>
            </w:tcBorders>
            <w:shd w:val="clear" w:color="000000" w:fill="FFFFFF"/>
            <w:hideMark/>
          </w:tcPr>
          <w:p w14:paraId="31036774" w14:textId="55A0D29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E870AD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A281709" w14:textId="75E4EFF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253</w:t>
            </w:r>
          </w:p>
        </w:tc>
        <w:tc>
          <w:tcPr>
            <w:tcW w:w="567" w:type="dxa"/>
            <w:tcBorders>
              <w:top w:val="nil"/>
              <w:left w:val="nil"/>
              <w:bottom w:val="single" w:sz="4" w:space="0" w:color="auto"/>
              <w:right w:val="single" w:sz="4" w:space="0" w:color="auto"/>
            </w:tcBorders>
            <w:shd w:val="clear" w:color="000000" w:fill="FFFFFF"/>
            <w:noWrap/>
            <w:hideMark/>
          </w:tcPr>
          <w:p w14:paraId="7F089406" w14:textId="28D3184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shd w:val="clear" w:color="000000" w:fill="FFFFFF"/>
            <w:hideMark/>
          </w:tcPr>
          <w:p w14:paraId="0723AFA1" w14:textId="40073E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7F157A4B" w14:textId="4D4F01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shd w:val="clear" w:color="000000" w:fill="FFFFFF"/>
            <w:noWrap/>
            <w:hideMark/>
          </w:tcPr>
          <w:p w14:paraId="76018209" w14:textId="03ADF08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SENTRA</w:t>
            </w:r>
          </w:p>
        </w:tc>
        <w:tc>
          <w:tcPr>
            <w:tcW w:w="1426" w:type="dxa"/>
            <w:tcBorders>
              <w:top w:val="nil"/>
              <w:left w:val="nil"/>
              <w:bottom w:val="single" w:sz="4" w:space="0" w:color="auto"/>
              <w:right w:val="single" w:sz="4" w:space="0" w:color="auto"/>
            </w:tcBorders>
            <w:shd w:val="clear" w:color="000000" w:fill="FFFFFF"/>
            <w:hideMark/>
          </w:tcPr>
          <w:p w14:paraId="32E6779A" w14:textId="3366D17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D9E5BBA"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DB6AC6C" w14:textId="143078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254</w:t>
            </w:r>
          </w:p>
        </w:tc>
        <w:tc>
          <w:tcPr>
            <w:tcW w:w="567" w:type="dxa"/>
            <w:tcBorders>
              <w:top w:val="nil"/>
              <w:left w:val="nil"/>
              <w:bottom w:val="single" w:sz="4" w:space="0" w:color="auto"/>
              <w:right w:val="single" w:sz="4" w:space="0" w:color="auto"/>
            </w:tcBorders>
            <w:shd w:val="clear" w:color="000000" w:fill="FFFFFF"/>
            <w:hideMark/>
          </w:tcPr>
          <w:p w14:paraId="5401836D" w14:textId="662D119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shd w:val="clear" w:color="000000" w:fill="FFFFFF"/>
            <w:hideMark/>
          </w:tcPr>
          <w:p w14:paraId="591BBE6B" w14:textId="4B0FC3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shd w:val="clear" w:color="000000" w:fill="FFFFFF"/>
            <w:hideMark/>
          </w:tcPr>
          <w:p w14:paraId="1864F633" w14:textId="47F3D3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shd w:val="clear" w:color="000000" w:fill="FFFFFF"/>
            <w:hideMark/>
          </w:tcPr>
          <w:p w14:paraId="7445C882" w14:textId="535B10F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1426" w:type="dxa"/>
            <w:tcBorders>
              <w:top w:val="nil"/>
              <w:left w:val="nil"/>
              <w:bottom w:val="single" w:sz="4" w:space="0" w:color="auto"/>
              <w:right w:val="single" w:sz="4" w:space="0" w:color="auto"/>
            </w:tcBorders>
            <w:shd w:val="clear" w:color="000000" w:fill="FFFFFF"/>
            <w:hideMark/>
          </w:tcPr>
          <w:p w14:paraId="342A1618" w14:textId="09A9A0A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825C18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F31D393" w14:textId="2632175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255</w:t>
            </w:r>
          </w:p>
        </w:tc>
        <w:tc>
          <w:tcPr>
            <w:tcW w:w="567" w:type="dxa"/>
            <w:tcBorders>
              <w:top w:val="nil"/>
              <w:left w:val="nil"/>
              <w:bottom w:val="single" w:sz="4" w:space="0" w:color="auto"/>
              <w:right w:val="single" w:sz="4" w:space="0" w:color="auto"/>
            </w:tcBorders>
            <w:noWrap/>
            <w:hideMark/>
          </w:tcPr>
          <w:p w14:paraId="458E828C" w14:textId="701E43B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07330E07" w14:textId="3BDFC4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4CADDBDD" w14:textId="4F8588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SEDAN</w:t>
            </w:r>
          </w:p>
        </w:tc>
        <w:tc>
          <w:tcPr>
            <w:tcW w:w="4223" w:type="dxa"/>
            <w:tcBorders>
              <w:top w:val="nil"/>
              <w:left w:val="nil"/>
              <w:bottom w:val="single" w:sz="4" w:space="0" w:color="auto"/>
              <w:right w:val="single" w:sz="4" w:space="0" w:color="auto"/>
            </w:tcBorders>
            <w:noWrap/>
            <w:hideMark/>
          </w:tcPr>
          <w:p w14:paraId="44D88567" w14:textId="2D61798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1426" w:type="dxa"/>
            <w:tcBorders>
              <w:top w:val="nil"/>
              <w:left w:val="nil"/>
              <w:bottom w:val="single" w:sz="4" w:space="0" w:color="auto"/>
              <w:right w:val="single" w:sz="4" w:space="0" w:color="auto"/>
            </w:tcBorders>
            <w:noWrap/>
            <w:hideMark/>
          </w:tcPr>
          <w:p w14:paraId="41828B46" w14:textId="3268DA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ADMINISITRATIVO</w:t>
            </w:r>
          </w:p>
        </w:tc>
      </w:tr>
      <w:tr w:rsidR="00F71A97" w:rsidRPr="00F71A97" w14:paraId="69B6D03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B7DAA8F" w14:textId="1323BB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256</w:t>
            </w:r>
          </w:p>
        </w:tc>
        <w:tc>
          <w:tcPr>
            <w:tcW w:w="567" w:type="dxa"/>
            <w:tcBorders>
              <w:top w:val="nil"/>
              <w:left w:val="nil"/>
              <w:bottom w:val="single" w:sz="4" w:space="0" w:color="auto"/>
              <w:right w:val="single" w:sz="4" w:space="0" w:color="auto"/>
            </w:tcBorders>
            <w:noWrap/>
            <w:hideMark/>
          </w:tcPr>
          <w:p w14:paraId="4F052656" w14:textId="225572F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139C8AC9" w14:textId="5069EBB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7784F6D1" w14:textId="3C79EAE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SUB</w:t>
            </w:r>
          </w:p>
        </w:tc>
        <w:tc>
          <w:tcPr>
            <w:tcW w:w="4223" w:type="dxa"/>
            <w:tcBorders>
              <w:top w:val="nil"/>
              <w:left w:val="nil"/>
              <w:bottom w:val="single" w:sz="4" w:space="0" w:color="auto"/>
              <w:right w:val="single" w:sz="4" w:space="0" w:color="auto"/>
            </w:tcBorders>
            <w:noWrap/>
            <w:hideMark/>
          </w:tcPr>
          <w:p w14:paraId="42FD99CD" w14:textId="7F83109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TAHOE</w:t>
            </w:r>
          </w:p>
        </w:tc>
        <w:tc>
          <w:tcPr>
            <w:tcW w:w="1426" w:type="dxa"/>
            <w:tcBorders>
              <w:top w:val="nil"/>
              <w:left w:val="nil"/>
              <w:bottom w:val="single" w:sz="4" w:space="0" w:color="auto"/>
              <w:right w:val="single" w:sz="4" w:space="0" w:color="auto"/>
            </w:tcBorders>
            <w:noWrap/>
            <w:hideMark/>
          </w:tcPr>
          <w:p w14:paraId="16021A47" w14:textId="676BC4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23CCCEA"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55F81B7" w14:textId="008538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257</w:t>
            </w:r>
          </w:p>
        </w:tc>
        <w:tc>
          <w:tcPr>
            <w:tcW w:w="567" w:type="dxa"/>
            <w:tcBorders>
              <w:top w:val="nil"/>
              <w:left w:val="nil"/>
              <w:bottom w:val="single" w:sz="4" w:space="0" w:color="auto"/>
              <w:right w:val="single" w:sz="4" w:space="0" w:color="auto"/>
            </w:tcBorders>
            <w:noWrap/>
            <w:hideMark/>
          </w:tcPr>
          <w:p w14:paraId="5BFFFCE1" w14:textId="691450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noWrap/>
            <w:hideMark/>
          </w:tcPr>
          <w:p w14:paraId="069534CF" w14:textId="74AE9BE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2517A059" w14:textId="0FE3967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SUB</w:t>
            </w:r>
          </w:p>
        </w:tc>
        <w:tc>
          <w:tcPr>
            <w:tcW w:w="4223" w:type="dxa"/>
            <w:tcBorders>
              <w:top w:val="nil"/>
              <w:left w:val="nil"/>
              <w:bottom w:val="single" w:sz="4" w:space="0" w:color="auto"/>
              <w:right w:val="single" w:sz="4" w:space="0" w:color="auto"/>
            </w:tcBorders>
            <w:noWrap/>
            <w:hideMark/>
          </w:tcPr>
          <w:p w14:paraId="166F442F" w14:textId="64DB969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 HIACE PANEL 9 PASAJEROS</w:t>
            </w:r>
          </w:p>
        </w:tc>
        <w:tc>
          <w:tcPr>
            <w:tcW w:w="1426" w:type="dxa"/>
            <w:tcBorders>
              <w:top w:val="nil"/>
              <w:left w:val="nil"/>
              <w:bottom w:val="single" w:sz="4" w:space="0" w:color="auto"/>
              <w:right w:val="single" w:sz="4" w:space="0" w:color="auto"/>
            </w:tcBorders>
            <w:noWrap/>
            <w:hideMark/>
          </w:tcPr>
          <w:p w14:paraId="45978E59" w14:textId="5D8DB0D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F96CE1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18E0C04" w14:textId="0AA44E5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258</w:t>
            </w:r>
          </w:p>
        </w:tc>
        <w:tc>
          <w:tcPr>
            <w:tcW w:w="567" w:type="dxa"/>
            <w:tcBorders>
              <w:top w:val="nil"/>
              <w:left w:val="nil"/>
              <w:bottom w:val="single" w:sz="4" w:space="0" w:color="auto"/>
              <w:right w:val="single" w:sz="4" w:space="0" w:color="auto"/>
            </w:tcBorders>
            <w:noWrap/>
            <w:hideMark/>
          </w:tcPr>
          <w:p w14:paraId="516FDB94" w14:textId="05DCAC0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2019</w:t>
            </w:r>
          </w:p>
        </w:tc>
        <w:tc>
          <w:tcPr>
            <w:tcW w:w="1276" w:type="dxa"/>
            <w:tcBorders>
              <w:top w:val="nil"/>
              <w:left w:val="nil"/>
              <w:bottom w:val="single" w:sz="4" w:space="0" w:color="auto"/>
              <w:right w:val="single" w:sz="4" w:space="0" w:color="auto"/>
            </w:tcBorders>
            <w:noWrap/>
            <w:hideMark/>
          </w:tcPr>
          <w:p w14:paraId="4B47ACB5" w14:textId="4AC419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17B983D5" w14:textId="77D02E9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SUB</w:t>
            </w:r>
          </w:p>
        </w:tc>
        <w:tc>
          <w:tcPr>
            <w:tcW w:w="4223" w:type="dxa"/>
            <w:tcBorders>
              <w:top w:val="nil"/>
              <w:left w:val="nil"/>
              <w:bottom w:val="single" w:sz="4" w:space="0" w:color="auto"/>
              <w:right w:val="single" w:sz="4" w:space="0" w:color="auto"/>
            </w:tcBorders>
            <w:noWrap/>
            <w:hideMark/>
          </w:tcPr>
          <w:p w14:paraId="43034152" w14:textId="527CA3C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HIACE 15 PASAJEROS</w:t>
            </w:r>
          </w:p>
        </w:tc>
        <w:tc>
          <w:tcPr>
            <w:tcW w:w="1426" w:type="dxa"/>
            <w:tcBorders>
              <w:top w:val="nil"/>
              <w:left w:val="nil"/>
              <w:bottom w:val="single" w:sz="4" w:space="0" w:color="auto"/>
              <w:right w:val="single" w:sz="4" w:space="0" w:color="auto"/>
            </w:tcBorders>
            <w:noWrap/>
            <w:hideMark/>
          </w:tcPr>
          <w:p w14:paraId="6EEDB071" w14:textId="5E9F599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AD95DA8"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76D500D" w14:textId="1862077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259</w:t>
            </w:r>
          </w:p>
        </w:tc>
        <w:tc>
          <w:tcPr>
            <w:tcW w:w="567" w:type="dxa"/>
            <w:tcBorders>
              <w:top w:val="nil"/>
              <w:left w:val="nil"/>
              <w:bottom w:val="single" w:sz="4" w:space="0" w:color="auto"/>
              <w:right w:val="single" w:sz="4" w:space="0" w:color="auto"/>
            </w:tcBorders>
            <w:noWrap/>
            <w:hideMark/>
          </w:tcPr>
          <w:p w14:paraId="47A4DAB0" w14:textId="668D3D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noWrap/>
            <w:hideMark/>
          </w:tcPr>
          <w:p w14:paraId="1A667538" w14:textId="114230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7ABB2AB" w14:textId="33FBD81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SUV</w:t>
            </w:r>
          </w:p>
        </w:tc>
        <w:tc>
          <w:tcPr>
            <w:tcW w:w="4223" w:type="dxa"/>
            <w:tcBorders>
              <w:top w:val="nil"/>
              <w:left w:val="nil"/>
              <w:bottom w:val="single" w:sz="4" w:space="0" w:color="auto"/>
              <w:right w:val="single" w:sz="4" w:space="0" w:color="auto"/>
            </w:tcBorders>
            <w:noWrap/>
            <w:hideMark/>
          </w:tcPr>
          <w:p w14:paraId="40F23558" w14:textId="5088820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SUBURBAN 4X2</w:t>
            </w:r>
          </w:p>
        </w:tc>
        <w:tc>
          <w:tcPr>
            <w:tcW w:w="1426" w:type="dxa"/>
            <w:tcBorders>
              <w:top w:val="nil"/>
              <w:left w:val="nil"/>
              <w:bottom w:val="single" w:sz="4" w:space="0" w:color="auto"/>
              <w:right w:val="single" w:sz="4" w:space="0" w:color="auto"/>
            </w:tcBorders>
            <w:noWrap/>
            <w:hideMark/>
          </w:tcPr>
          <w:p w14:paraId="26F5480A" w14:textId="20AB0E3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998307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FEACE72" w14:textId="163443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260</w:t>
            </w:r>
          </w:p>
        </w:tc>
        <w:tc>
          <w:tcPr>
            <w:tcW w:w="567" w:type="dxa"/>
            <w:tcBorders>
              <w:top w:val="nil"/>
              <w:left w:val="nil"/>
              <w:bottom w:val="single" w:sz="4" w:space="0" w:color="auto"/>
              <w:right w:val="single" w:sz="4" w:space="0" w:color="auto"/>
            </w:tcBorders>
            <w:noWrap/>
            <w:hideMark/>
          </w:tcPr>
          <w:p w14:paraId="1DFED225" w14:textId="4A06BA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2008</w:t>
            </w:r>
          </w:p>
        </w:tc>
        <w:tc>
          <w:tcPr>
            <w:tcW w:w="1276" w:type="dxa"/>
            <w:tcBorders>
              <w:top w:val="nil"/>
              <w:left w:val="nil"/>
              <w:bottom w:val="single" w:sz="4" w:space="0" w:color="auto"/>
              <w:right w:val="single" w:sz="4" w:space="0" w:color="auto"/>
            </w:tcBorders>
            <w:noWrap/>
            <w:hideMark/>
          </w:tcPr>
          <w:p w14:paraId="53D08A1D" w14:textId="7B65E7B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024F6EFA" w14:textId="5367F48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SUV</w:t>
            </w:r>
          </w:p>
        </w:tc>
        <w:tc>
          <w:tcPr>
            <w:tcW w:w="4223" w:type="dxa"/>
            <w:tcBorders>
              <w:top w:val="nil"/>
              <w:left w:val="nil"/>
              <w:bottom w:val="single" w:sz="4" w:space="0" w:color="auto"/>
              <w:right w:val="single" w:sz="4" w:space="0" w:color="auto"/>
            </w:tcBorders>
            <w:noWrap/>
            <w:hideMark/>
          </w:tcPr>
          <w:p w14:paraId="3C612AA3" w14:textId="7D3C87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SUBURBAN 4X2</w:t>
            </w:r>
          </w:p>
        </w:tc>
        <w:tc>
          <w:tcPr>
            <w:tcW w:w="1426" w:type="dxa"/>
            <w:tcBorders>
              <w:top w:val="nil"/>
              <w:left w:val="nil"/>
              <w:bottom w:val="single" w:sz="4" w:space="0" w:color="auto"/>
              <w:right w:val="single" w:sz="4" w:space="0" w:color="auto"/>
            </w:tcBorders>
            <w:noWrap/>
            <w:hideMark/>
          </w:tcPr>
          <w:p w14:paraId="76AD836F" w14:textId="199C272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3D4961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5E87F183" w14:textId="2624AE9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261</w:t>
            </w:r>
          </w:p>
        </w:tc>
        <w:tc>
          <w:tcPr>
            <w:tcW w:w="567" w:type="dxa"/>
            <w:tcBorders>
              <w:top w:val="nil"/>
              <w:left w:val="nil"/>
              <w:bottom w:val="single" w:sz="4" w:space="0" w:color="auto"/>
              <w:right w:val="single" w:sz="4" w:space="0" w:color="auto"/>
            </w:tcBorders>
            <w:noWrap/>
            <w:hideMark/>
          </w:tcPr>
          <w:p w14:paraId="204915EB" w14:textId="3BFE067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2EDA9E5B" w14:textId="1E3019D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3F9D590" w14:textId="775786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SUV</w:t>
            </w:r>
          </w:p>
        </w:tc>
        <w:tc>
          <w:tcPr>
            <w:tcW w:w="4223" w:type="dxa"/>
            <w:tcBorders>
              <w:top w:val="nil"/>
              <w:left w:val="nil"/>
              <w:bottom w:val="single" w:sz="4" w:space="0" w:color="auto"/>
              <w:right w:val="single" w:sz="4" w:space="0" w:color="auto"/>
            </w:tcBorders>
            <w:noWrap/>
            <w:hideMark/>
          </w:tcPr>
          <w:p w14:paraId="7282BA3E" w14:textId="5E6FAC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TAHOE D</w:t>
            </w:r>
          </w:p>
        </w:tc>
        <w:tc>
          <w:tcPr>
            <w:tcW w:w="1426" w:type="dxa"/>
            <w:tcBorders>
              <w:top w:val="nil"/>
              <w:left w:val="nil"/>
              <w:bottom w:val="single" w:sz="4" w:space="0" w:color="auto"/>
              <w:right w:val="single" w:sz="4" w:space="0" w:color="auto"/>
            </w:tcBorders>
            <w:noWrap/>
            <w:hideMark/>
          </w:tcPr>
          <w:p w14:paraId="1C2FE0ED" w14:textId="50BC871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D39FCE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D8E36A9" w14:textId="0192252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262</w:t>
            </w:r>
          </w:p>
        </w:tc>
        <w:tc>
          <w:tcPr>
            <w:tcW w:w="567" w:type="dxa"/>
            <w:tcBorders>
              <w:top w:val="nil"/>
              <w:left w:val="nil"/>
              <w:bottom w:val="single" w:sz="4" w:space="0" w:color="auto"/>
              <w:right w:val="single" w:sz="4" w:space="0" w:color="auto"/>
            </w:tcBorders>
            <w:noWrap/>
            <w:hideMark/>
          </w:tcPr>
          <w:p w14:paraId="13D3D0A2" w14:textId="52FD49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noWrap/>
            <w:hideMark/>
          </w:tcPr>
          <w:p w14:paraId="3FF78528" w14:textId="64A6FEE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5BC331D" w14:textId="4041125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SUV</w:t>
            </w:r>
          </w:p>
        </w:tc>
        <w:tc>
          <w:tcPr>
            <w:tcW w:w="4223" w:type="dxa"/>
            <w:tcBorders>
              <w:top w:val="nil"/>
              <w:left w:val="nil"/>
              <w:bottom w:val="single" w:sz="4" w:space="0" w:color="auto"/>
              <w:right w:val="single" w:sz="4" w:space="0" w:color="auto"/>
            </w:tcBorders>
            <w:noWrap/>
            <w:hideMark/>
          </w:tcPr>
          <w:p w14:paraId="7001A25E" w14:textId="285024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XTRAIL </w:t>
            </w:r>
          </w:p>
        </w:tc>
        <w:tc>
          <w:tcPr>
            <w:tcW w:w="1426" w:type="dxa"/>
            <w:tcBorders>
              <w:top w:val="nil"/>
              <w:left w:val="nil"/>
              <w:bottom w:val="single" w:sz="4" w:space="0" w:color="auto"/>
              <w:right w:val="single" w:sz="4" w:space="0" w:color="auto"/>
            </w:tcBorders>
            <w:noWrap/>
            <w:hideMark/>
          </w:tcPr>
          <w:p w14:paraId="09BEF141" w14:textId="6684ECE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F6CD56A"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4A78C19" w14:textId="43B58E8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263</w:t>
            </w:r>
          </w:p>
        </w:tc>
        <w:tc>
          <w:tcPr>
            <w:tcW w:w="567" w:type="dxa"/>
            <w:tcBorders>
              <w:top w:val="nil"/>
              <w:left w:val="nil"/>
              <w:bottom w:val="single" w:sz="4" w:space="0" w:color="auto"/>
              <w:right w:val="single" w:sz="4" w:space="0" w:color="auto"/>
            </w:tcBorders>
            <w:noWrap/>
            <w:hideMark/>
          </w:tcPr>
          <w:p w14:paraId="1AB669D6" w14:textId="27791F9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6306E68B" w14:textId="28DA789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AC75E5B" w14:textId="4A5FAF0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SUV </w:t>
            </w:r>
          </w:p>
        </w:tc>
        <w:tc>
          <w:tcPr>
            <w:tcW w:w="4223" w:type="dxa"/>
            <w:tcBorders>
              <w:top w:val="nil"/>
              <w:left w:val="nil"/>
              <w:bottom w:val="single" w:sz="4" w:space="0" w:color="auto"/>
              <w:right w:val="single" w:sz="4" w:space="0" w:color="auto"/>
            </w:tcBorders>
            <w:noWrap/>
            <w:hideMark/>
          </w:tcPr>
          <w:p w14:paraId="6D7B8633" w14:textId="761E4F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TRAX PAQ. "A" LS</w:t>
            </w:r>
          </w:p>
        </w:tc>
        <w:tc>
          <w:tcPr>
            <w:tcW w:w="1426" w:type="dxa"/>
            <w:tcBorders>
              <w:top w:val="nil"/>
              <w:left w:val="nil"/>
              <w:bottom w:val="single" w:sz="4" w:space="0" w:color="auto"/>
              <w:right w:val="single" w:sz="4" w:space="0" w:color="auto"/>
            </w:tcBorders>
            <w:noWrap/>
            <w:hideMark/>
          </w:tcPr>
          <w:p w14:paraId="36D834C2" w14:textId="0F25897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3D031D3"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D43FC4E" w14:textId="32BE507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264</w:t>
            </w:r>
          </w:p>
        </w:tc>
        <w:tc>
          <w:tcPr>
            <w:tcW w:w="567" w:type="dxa"/>
            <w:tcBorders>
              <w:top w:val="nil"/>
              <w:left w:val="nil"/>
              <w:bottom w:val="single" w:sz="4" w:space="0" w:color="auto"/>
              <w:right w:val="single" w:sz="4" w:space="0" w:color="auto"/>
            </w:tcBorders>
            <w:noWrap/>
            <w:hideMark/>
          </w:tcPr>
          <w:p w14:paraId="24330A0A" w14:textId="7F0458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5514E2F8" w14:textId="74FCF29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KIA</w:t>
            </w:r>
          </w:p>
        </w:tc>
        <w:tc>
          <w:tcPr>
            <w:tcW w:w="1297" w:type="dxa"/>
            <w:tcBorders>
              <w:top w:val="nil"/>
              <w:left w:val="nil"/>
              <w:bottom w:val="single" w:sz="4" w:space="0" w:color="auto"/>
              <w:right w:val="single" w:sz="4" w:space="0" w:color="auto"/>
            </w:tcBorders>
            <w:noWrap/>
            <w:hideMark/>
          </w:tcPr>
          <w:p w14:paraId="1D542CEC" w14:textId="598359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SUV MEDIANO 5 PUERTAS</w:t>
            </w:r>
          </w:p>
        </w:tc>
        <w:tc>
          <w:tcPr>
            <w:tcW w:w="4223" w:type="dxa"/>
            <w:tcBorders>
              <w:top w:val="nil"/>
              <w:left w:val="nil"/>
              <w:bottom w:val="single" w:sz="4" w:space="0" w:color="auto"/>
              <w:right w:val="single" w:sz="4" w:space="0" w:color="auto"/>
            </w:tcBorders>
            <w:noWrap/>
            <w:hideMark/>
          </w:tcPr>
          <w:p w14:paraId="414C11A2" w14:textId="3B77A61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SORENTO THETA</w:t>
            </w:r>
          </w:p>
        </w:tc>
        <w:tc>
          <w:tcPr>
            <w:tcW w:w="1426" w:type="dxa"/>
            <w:tcBorders>
              <w:top w:val="nil"/>
              <w:left w:val="nil"/>
              <w:bottom w:val="single" w:sz="4" w:space="0" w:color="auto"/>
              <w:right w:val="single" w:sz="4" w:space="0" w:color="auto"/>
            </w:tcBorders>
            <w:noWrap/>
            <w:hideMark/>
          </w:tcPr>
          <w:p w14:paraId="1E4D3AA9" w14:textId="161B53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B92F81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514299E" w14:textId="7598162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265</w:t>
            </w:r>
          </w:p>
        </w:tc>
        <w:tc>
          <w:tcPr>
            <w:tcW w:w="567" w:type="dxa"/>
            <w:tcBorders>
              <w:top w:val="nil"/>
              <w:left w:val="nil"/>
              <w:bottom w:val="single" w:sz="4" w:space="0" w:color="auto"/>
              <w:right w:val="single" w:sz="4" w:space="0" w:color="auto"/>
            </w:tcBorders>
            <w:noWrap/>
            <w:hideMark/>
          </w:tcPr>
          <w:p w14:paraId="618D748E" w14:textId="520FE67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0ABD437B" w14:textId="4556B14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GENERAL MOTORS</w:t>
            </w:r>
          </w:p>
        </w:tc>
        <w:tc>
          <w:tcPr>
            <w:tcW w:w="1297" w:type="dxa"/>
            <w:tcBorders>
              <w:top w:val="nil"/>
              <w:left w:val="nil"/>
              <w:bottom w:val="single" w:sz="4" w:space="0" w:color="auto"/>
              <w:right w:val="single" w:sz="4" w:space="0" w:color="auto"/>
            </w:tcBorders>
            <w:noWrap/>
            <w:hideMark/>
          </w:tcPr>
          <w:p w14:paraId="19D27BA2" w14:textId="06BC14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3ADDC74D" w14:textId="168BCB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EXPRESS PASSENGER 15 PASAJEROS C</w:t>
            </w:r>
          </w:p>
        </w:tc>
        <w:tc>
          <w:tcPr>
            <w:tcW w:w="1426" w:type="dxa"/>
            <w:tcBorders>
              <w:top w:val="nil"/>
              <w:left w:val="nil"/>
              <w:bottom w:val="single" w:sz="4" w:space="0" w:color="auto"/>
              <w:right w:val="single" w:sz="4" w:space="0" w:color="auto"/>
            </w:tcBorders>
            <w:noWrap/>
            <w:hideMark/>
          </w:tcPr>
          <w:p w14:paraId="69339974" w14:textId="247828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0880157"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0447B59" w14:textId="37EA4E0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266</w:t>
            </w:r>
          </w:p>
        </w:tc>
        <w:tc>
          <w:tcPr>
            <w:tcW w:w="567" w:type="dxa"/>
            <w:tcBorders>
              <w:top w:val="nil"/>
              <w:left w:val="nil"/>
              <w:bottom w:val="single" w:sz="4" w:space="0" w:color="auto"/>
              <w:right w:val="single" w:sz="4" w:space="0" w:color="auto"/>
            </w:tcBorders>
            <w:noWrap/>
            <w:hideMark/>
          </w:tcPr>
          <w:p w14:paraId="6E3CDBDF" w14:textId="14F8C05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2024</w:t>
            </w:r>
          </w:p>
        </w:tc>
        <w:tc>
          <w:tcPr>
            <w:tcW w:w="1276" w:type="dxa"/>
            <w:tcBorders>
              <w:top w:val="nil"/>
              <w:left w:val="nil"/>
              <w:bottom w:val="single" w:sz="4" w:space="0" w:color="auto"/>
              <w:right w:val="single" w:sz="4" w:space="0" w:color="auto"/>
            </w:tcBorders>
            <w:noWrap/>
            <w:hideMark/>
          </w:tcPr>
          <w:p w14:paraId="2FCBF259" w14:textId="29B04D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E1D0F62" w14:textId="3A39F66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7BE3EE47" w14:textId="0B7CAB80" w:rsidR="00F71A97" w:rsidRPr="00F71A97" w:rsidRDefault="00F71A97" w:rsidP="00F71A97">
            <w:pPr>
              <w:rPr>
                <w:rFonts w:ascii="Tw Cen MT" w:eastAsia="Times New Roman" w:hAnsi="Tw Cen MT"/>
                <w:color w:val="000000"/>
                <w:sz w:val="16"/>
                <w:szCs w:val="16"/>
                <w:lang w:eastAsia="es-MX"/>
              </w:rPr>
            </w:pPr>
            <w:proofErr w:type="gramStart"/>
            <w:r w:rsidRPr="00F71A97">
              <w:rPr>
                <w:rFonts w:ascii="Tw Cen MT" w:hAnsi="Tw Cen MT"/>
                <w:sz w:val="16"/>
                <w:szCs w:val="16"/>
              </w:rPr>
              <w:t>URVAN  NV</w:t>
            </w:r>
            <w:proofErr w:type="gramEnd"/>
            <w:r w:rsidRPr="00F71A97">
              <w:rPr>
                <w:rFonts w:ascii="Tw Cen MT" w:hAnsi="Tw Cen MT"/>
                <w:sz w:val="16"/>
                <w:szCs w:val="16"/>
              </w:rPr>
              <w:t>350</w:t>
            </w:r>
          </w:p>
        </w:tc>
        <w:tc>
          <w:tcPr>
            <w:tcW w:w="1426" w:type="dxa"/>
            <w:tcBorders>
              <w:top w:val="nil"/>
              <w:left w:val="nil"/>
              <w:bottom w:val="single" w:sz="4" w:space="0" w:color="auto"/>
              <w:right w:val="single" w:sz="4" w:space="0" w:color="auto"/>
            </w:tcBorders>
            <w:noWrap/>
            <w:hideMark/>
          </w:tcPr>
          <w:p w14:paraId="7239052A" w14:textId="560080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DCD271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CA81B6E" w14:textId="7575FD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267</w:t>
            </w:r>
          </w:p>
        </w:tc>
        <w:tc>
          <w:tcPr>
            <w:tcW w:w="567" w:type="dxa"/>
            <w:tcBorders>
              <w:top w:val="nil"/>
              <w:left w:val="nil"/>
              <w:bottom w:val="single" w:sz="4" w:space="0" w:color="auto"/>
              <w:right w:val="single" w:sz="4" w:space="0" w:color="auto"/>
            </w:tcBorders>
            <w:noWrap/>
            <w:hideMark/>
          </w:tcPr>
          <w:p w14:paraId="683126F9" w14:textId="3FA6687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2006</w:t>
            </w:r>
          </w:p>
        </w:tc>
        <w:tc>
          <w:tcPr>
            <w:tcW w:w="1276" w:type="dxa"/>
            <w:tcBorders>
              <w:top w:val="nil"/>
              <w:left w:val="nil"/>
              <w:bottom w:val="single" w:sz="4" w:space="0" w:color="auto"/>
              <w:right w:val="single" w:sz="4" w:space="0" w:color="auto"/>
            </w:tcBorders>
            <w:noWrap/>
            <w:hideMark/>
          </w:tcPr>
          <w:p w14:paraId="40B0FA65" w14:textId="70A4537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6082C9A9" w14:textId="1139015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147F317D" w14:textId="3340CB1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HIACE 9 PASAJEROS</w:t>
            </w:r>
          </w:p>
        </w:tc>
        <w:tc>
          <w:tcPr>
            <w:tcW w:w="1426" w:type="dxa"/>
            <w:tcBorders>
              <w:top w:val="nil"/>
              <w:left w:val="nil"/>
              <w:bottom w:val="single" w:sz="4" w:space="0" w:color="auto"/>
              <w:right w:val="single" w:sz="4" w:space="0" w:color="auto"/>
            </w:tcBorders>
            <w:noWrap/>
            <w:hideMark/>
          </w:tcPr>
          <w:p w14:paraId="6E9A3AC2" w14:textId="0EC8625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C203F5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260F4D2" w14:textId="16F787B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268</w:t>
            </w:r>
          </w:p>
        </w:tc>
        <w:tc>
          <w:tcPr>
            <w:tcW w:w="567" w:type="dxa"/>
            <w:tcBorders>
              <w:top w:val="nil"/>
              <w:left w:val="nil"/>
              <w:bottom w:val="single" w:sz="4" w:space="0" w:color="auto"/>
              <w:right w:val="single" w:sz="4" w:space="0" w:color="auto"/>
            </w:tcBorders>
            <w:noWrap/>
            <w:hideMark/>
          </w:tcPr>
          <w:p w14:paraId="4C9CEBDD" w14:textId="6DCA460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2025</w:t>
            </w:r>
          </w:p>
        </w:tc>
        <w:tc>
          <w:tcPr>
            <w:tcW w:w="1276" w:type="dxa"/>
            <w:tcBorders>
              <w:top w:val="nil"/>
              <w:left w:val="nil"/>
              <w:bottom w:val="single" w:sz="4" w:space="0" w:color="auto"/>
              <w:right w:val="single" w:sz="4" w:space="0" w:color="auto"/>
            </w:tcBorders>
            <w:noWrap/>
            <w:hideMark/>
          </w:tcPr>
          <w:p w14:paraId="3B115361" w14:textId="37FDC1C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22B87EC4" w14:textId="0203785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1AE3E678" w14:textId="7D00771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URVAN 14 PASAJEROS</w:t>
            </w:r>
          </w:p>
        </w:tc>
        <w:tc>
          <w:tcPr>
            <w:tcW w:w="1426" w:type="dxa"/>
            <w:tcBorders>
              <w:top w:val="nil"/>
              <w:left w:val="nil"/>
              <w:bottom w:val="single" w:sz="4" w:space="0" w:color="auto"/>
              <w:right w:val="single" w:sz="4" w:space="0" w:color="auto"/>
            </w:tcBorders>
            <w:noWrap/>
            <w:hideMark/>
          </w:tcPr>
          <w:p w14:paraId="340D4516" w14:textId="3A11BFF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49C407A"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C2C0C4E" w14:textId="7A01D51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269</w:t>
            </w:r>
          </w:p>
        </w:tc>
        <w:tc>
          <w:tcPr>
            <w:tcW w:w="567" w:type="dxa"/>
            <w:tcBorders>
              <w:top w:val="nil"/>
              <w:left w:val="nil"/>
              <w:bottom w:val="single" w:sz="4" w:space="0" w:color="auto"/>
              <w:right w:val="single" w:sz="4" w:space="0" w:color="auto"/>
            </w:tcBorders>
            <w:noWrap/>
            <w:hideMark/>
          </w:tcPr>
          <w:p w14:paraId="40E102A6" w14:textId="18C384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noWrap/>
            <w:hideMark/>
          </w:tcPr>
          <w:p w14:paraId="132F6CF4" w14:textId="1A8B666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1D738D88" w14:textId="11118E1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7509596B" w14:textId="23ED2EA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URVAN NV350</w:t>
            </w:r>
          </w:p>
        </w:tc>
        <w:tc>
          <w:tcPr>
            <w:tcW w:w="1426" w:type="dxa"/>
            <w:tcBorders>
              <w:top w:val="nil"/>
              <w:left w:val="nil"/>
              <w:bottom w:val="single" w:sz="4" w:space="0" w:color="auto"/>
              <w:right w:val="single" w:sz="4" w:space="0" w:color="auto"/>
            </w:tcBorders>
            <w:noWrap/>
            <w:hideMark/>
          </w:tcPr>
          <w:p w14:paraId="02B854DC" w14:textId="231C0AB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9A8563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962903F" w14:textId="1EF70B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270</w:t>
            </w:r>
          </w:p>
        </w:tc>
        <w:tc>
          <w:tcPr>
            <w:tcW w:w="567" w:type="dxa"/>
            <w:tcBorders>
              <w:top w:val="nil"/>
              <w:left w:val="nil"/>
              <w:bottom w:val="single" w:sz="4" w:space="0" w:color="auto"/>
              <w:right w:val="single" w:sz="4" w:space="0" w:color="auto"/>
            </w:tcBorders>
            <w:noWrap/>
            <w:hideMark/>
          </w:tcPr>
          <w:p w14:paraId="4544781C" w14:textId="2210CE6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6EC09EFD" w14:textId="152F8A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MERCEDES BENZ</w:t>
            </w:r>
          </w:p>
        </w:tc>
        <w:tc>
          <w:tcPr>
            <w:tcW w:w="1297" w:type="dxa"/>
            <w:tcBorders>
              <w:top w:val="nil"/>
              <w:left w:val="nil"/>
              <w:bottom w:val="single" w:sz="4" w:space="0" w:color="auto"/>
              <w:right w:val="single" w:sz="4" w:space="0" w:color="auto"/>
            </w:tcBorders>
            <w:noWrap/>
            <w:hideMark/>
          </w:tcPr>
          <w:p w14:paraId="6EA0416D" w14:textId="04ADDD8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14FAD3A2" w14:textId="516AECF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SPRINTER CARGO VAN</w:t>
            </w:r>
          </w:p>
        </w:tc>
        <w:tc>
          <w:tcPr>
            <w:tcW w:w="1426" w:type="dxa"/>
            <w:tcBorders>
              <w:top w:val="nil"/>
              <w:left w:val="nil"/>
              <w:bottom w:val="single" w:sz="4" w:space="0" w:color="auto"/>
              <w:right w:val="single" w:sz="4" w:space="0" w:color="auto"/>
            </w:tcBorders>
            <w:noWrap/>
            <w:hideMark/>
          </w:tcPr>
          <w:p w14:paraId="7595AA04" w14:textId="76F537D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7060B4F"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9FF374C" w14:textId="1D8DFE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271</w:t>
            </w:r>
          </w:p>
        </w:tc>
        <w:tc>
          <w:tcPr>
            <w:tcW w:w="567" w:type="dxa"/>
            <w:tcBorders>
              <w:top w:val="nil"/>
              <w:left w:val="nil"/>
              <w:bottom w:val="single" w:sz="4" w:space="0" w:color="auto"/>
              <w:right w:val="single" w:sz="4" w:space="0" w:color="auto"/>
            </w:tcBorders>
            <w:noWrap/>
            <w:hideMark/>
          </w:tcPr>
          <w:p w14:paraId="6EF91980" w14:textId="2510DDC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2022</w:t>
            </w:r>
          </w:p>
        </w:tc>
        <w:tc>
          <w:tcPr>
            <w:tcW w:w="1276" w:type="dxa"/>
            <w:tcBorders>
              <w:top w:val="nil"/>
              <w:left w:val="nil"/>
              <w:bottom w:val="single" w:sz="4" w:space="0" w:color="auto"/>
              <w:right w:val="single" w:sz="4" w:space="0" w:color="auto"/>
            </w:tcBorders>
            <w:noWrap/>
            <w:hideMark/>
          </w:tcPr>
          <w:p w14:paraId="65543ADC" w14:textId="3ABE21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FIAT</w:t>
            </w:r>
          </w:p>
        </w:tc>
        <w:tc>
          <w:tcPr>
            <w:tcW w:w="1297" w:type="dxa"/>
            <w:tcBorders>
              <w:top w:val="nil"/>
              <w:left w:val="nil"/>
              <w:bottom w:val="single" w:sz="4" w:space="0" w:color="auto"/>
              <w:right w:val="single" w:sz="4" w:space="0" w:color="auto"/>
            </w:tcBorders>
            <w:noWrap/>
            <w:hideMark/>
          </w:tcPr>
          <w:p w14:paraId="6B62F165" w14:textId="61CDBF4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4DD3A9F9" w14:textId="35390D2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CARGO VAN</w:t>
            </w:r>
          </w:p>
        </w:tc>
        <w:tc>
          <w:tcPr>
            <w:tcW w:w="1426" w:type="dxa"/>
            <w:tcBorders>
              <w:top w:val="nil"/>
              <w:left w:val="nil"/>
              <w:bottom w:val="single" w:sz="4" w:space="0" w:color="auto"/>
              <w:right w:val="single" w:sz="4" w:space="0" w:color="auto"/>
            </w:tcBorders>
            <w:noWrap/>
            <w:hideMark/>
          </w:tcPr>
          <w:p w14:paraId="4C2CA014" w14:textId="4FAB5F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5AE15EF"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DECD30D" w14:textId="62C58CB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272</w:t>
            </w:r>
          </w:p>
        </w:tc>
        <w:tc>
          <w:tcPr>
            <w:tcW w:w="567" w:type="dxa"/>
            <w:tcBorders>
              <w:top w:val="nil"/>
              <w:left w:val="nil"/>
              <w:bottom w:val="single" w:sz="4" w:space="0" w:color="auto"/>
              <w:right w:val="single" w:sz="4" w:space="0" w:color="auto"/>
            </w:tcBorders>
            <w:noWrap/>
            <w:hideMark/>
          </w:tcPr>
          <w:p w14:paraId="31699581" w14:textId="3BA6B87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2017</w:t>
            </w:r>
          </w:p>
        </w:tc>
        <w:tc>
          <w:tcPr>
            <w:tcW w:w="1276" w:type="dxa"/>
            <w:tcBorders>
              <w:top w:val="nil"/>
              <w:left w:val="nil"/>
              <w:bottom w:val="single" w:sz="4" w:space="0" w:color="auto"/>
              <w:right w:val="single" w:sz="4" w:space="0" w:color="auto"/>
            </w:tcBorders>
            <w:noWrap/>
            <w:hideMark/>
          </w:tcPr>
          <w:p w14:paraId="3A995266" w14:textId="538F856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26FAF969" w14:textId="1BADD4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053EE945" w14:textId="1CF7AC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HIACE 15 PASAJEROS</w:t>
            </w:r>
          </w:p>
        </w:tc>
        <w:tc>
          <w:tcPr>
            <w:tcW w:w="1426" w:type="dxa"/>
            <w:tcBorders>
              <w:top w:val="nil"/>
              <w:left w:val="nil"/>
              <w:bottom w:val="single" w:sz="4" w:space="0" w:color="auto"/>
              <w:right w:val="single" w:sz="4" w:space="0" w:color="auto"/>
            </w:tcBorders>
            <w:noWrap/>
            <w:hideMark/>
          </w:tcPr>
          <w:p w14:paraId="5987B16A" w14:textId="4BB949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5E2E3C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28C5747" w14:textId="20C2BCC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273</w:t>
            </w:r>
          </w:p>
        </w:tc>
        <w:tc>
          <w:tcPr>
            <w:tcW w:w="567" w:type="dxa"/>
            <w:tcBorders>
              <w:top w:val="nil"/>
              <w:left w:val="nil"/>
              <w:bottom w:val="single" w:sz="4" w:space="0" w:color="auto"/>
              <w:right w:val="single" w:sz="4" w:space="0" w:color="auto"/>
            </w:tcBorders>
            <w:noWrap/>
            <w:hideMark/>
          </w:tcPr>
          <w:p w14:paraId="1CFD1663" w14:textId="79880DF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34509467" w14:textId="137980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125A155A" w14:textId="05C2681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24F1E0AF" w14:textId="0AB4951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CHEVROLET EXPRESS VAN </w:t>
            </w:r>
          </w:p>
        </w:tc>
        <w:tc>
          <w:tcPr>
            <w:tcW w:w="1426" w:type="dxa"/>
            <w:tcBorders>
              <w:top w:val="nil"/>
              <w:left w:val="nil"/>
              <w:bottom w:val="single" w:sz="4" w:space="0" w:color="auto"/>
              <w:right w:val="single" w:sz="4" w:space="0" w:color="auto"/>
            </w:tcBorders>
            <w:noWrap/>
            <w:hideMark/>
          </w:tcPr>
          <w:p w14:paraId="6E455BE2" w14:textId="49EDB74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D68307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C498B6F" w14:textId="13577F9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274</w:t>
            </w:r>
          </w:p>
        </w:tc>
        <w:tc>
          <w:tcPr>
            <w:tcW w:w="567" w:type="dxa"/>
            <w:tcBorders>
              <w:top w:val="nil"/>
              <w:left w:val="nil"/>
              <w:bottom w:val="single" w:sz="4" w:space="0" w:color="auto"/>
              <w:right w:val="single" w:sz="4" w:space="0" w:color="auto"/>
            </w:tcBorders>
            <w:noWrap/>
            <w:hideMark/>
          </w:tcPr>
          <w:p w14:paraId="4C76ED14" w14:textId="5BCF3C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0971E43F" w14:textId="0AD6A2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noWrap/>
            <w:hideMark/>
          </w:tcPr>
          <w:p w14:paraId="714DFF67" w14:textId="614E9F8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584C0D4D" w14:textId="4A66962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HIACE 15 PASAJEROS</w:t>
            </w:r>
          </w:p>
        </w:tc>
        <w:tc>
          <w:tcPr>
            <w:tcW w:w="1426" w:type="dxa"/>
            <w:tcBorders>
              <w:top w:val="nil"/>
              <w:left w:val="nil"/>
              <w:bottom w:val="single" w:sz="4" w:space="0" w:color="auto"/>
              <w:right w:val="single" w:sz="4" w:space="0" w:color="auto"/>
            </w:tcBorders>
            <w:noWrap/>
            <w:hideMark/>
          </w:tcPr>
          <w:p w14:paraId="78A7189D" w14:textId="34B932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59A9EDF"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1189275" w14:textId="4BEB758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275</w:t>
            </w:r>
          </w:p>
        </w:tc>
        <w:tc>
          <w:tcPr>
            <w:tcW w:w="567" w:type="dxa"/>
            <w:tcBorders>
              <w:top w:val="nil"/>
              <w:left w:val="nil"/>
              <w:bottom w:val="single" w:sz="4" w:space="0" w:color="auto"/>
              <w:right w:val="single" w:sz="4" w:space="0" w:color="auto"/>
            </w:tcBorders>
            <w:noWrap/>
            <w:hideMark/>
          </w:tcPr>
          <w:p w14:paraId="06B7800E" w14:textId="4233521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noWrap/>
            <w:hideMark/>
          </w:tcPr>
          <w:p w14:paraId="48B83BA1" w14:textId="5B58D55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VOLKSWAGEN  </w:t>
            </w:r>
          </w:p>
        </w:tc>
        <w:tc>
          <w:tcPr>
            <w:tcW w:w="1297" w:type="dxa"/>
            <w:tcBorders>
              <w:top w:val="nil"/>
              <w:left w:val="nil"/>
              <w:bottom w:val="single" w:sz="4" w:space="0" w:color="auto"/>
              <w:right w:val="single" w:sz="4" w:space="0" w:color="auto"/>
            </w:tcBorders>
            <w:noWrap/>
            <w:hideMark/>
          </w:tcPr>
          <w:p w14:paraId="5ED45F36" w14:textId="2FB7661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14557EA6" w14:textId="4064535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 TRANSPORTER</w:t>
            </w:r>
          </w:p>
        </w:tc>
        <w:tc>
          <w:tcPr>
            <w:tcW w:w="1426" w:type="dxa"/>
            <w:tcBorders>
              <w:top w:val="nil"/>
              <w:left w:val="nil"/>
              <w:bottom w:val="single" w:sz="4" w:space="0" w:color="auto"/>
              <w:right w:val="single" w:sz="4" w:space="0" w:color="auto"/>
            </w:tcBorders>
            <w:noWrap/>
            <w:hideMark/>
          </w:tcPr>
          <w:p w14:paraId="2EE86C97" w14:textId="5E1486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B894A7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7CD8576" w14:textId="620CC8D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276</w:t>
            </w:r>
          </w:p>
        </w:tc>
        <w:tc>
          <w:tcPr>
            <w:tcW w:w="567" w:type="dxa"/>
            <w:tcBorders>
              <w:top w:val="nil"/>
              <w:left w:val="nil"/>
              <w:bottom w:val="single" w:sz="4" w:space="0" w:color="auto"/>
              <w:right w:val="single" w:sz="4" w:space="0" w:color="auto"/>
            </w:tcBorders>
            <w:noWrap/>
            <w:hideMark/>
          </w:tcPr>
          <w:p w14:paraId="6285DF66" w14:textId="6BFEBA1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2024</w:t>
            </w:r>
          </w:p>
        </w:tc>
        <w:tc>
          <w:tcPr>
            <w:tcW w:w="1276" w:type="dxa"/>
            <w:tcBorders>
              <w:top w:val="nil"/>
              <w:left w:val="nil"/>
              <w:bottom w:val="single" w:sz="4" w:space="0" w:color="auto"/>
              <w:right w:val="single" w:sz="4" w:space="0" w:color="auto"/>
            </w:tcBorders>
            <w:noWrap/>
            <w:hideMark/>
          </w:tcPr>
          <w:p w14:paraId="44D83C99" w14:textId="6D181CF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36998CAE" w14:textId="6F2946A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3BB6B38C" w14:textId="0377617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URVAN PANEL AMPLIA ULMA1</w:t>
            </w:r>
          </w:p>
        </w:tc>
        <w:tc>
          <w:tcPr>
            <w:tcW w:w="1426" w:type="dxa"/>
            <w:tcBorders>
              <w:top w:val="nil"/>
              <w:left w:val="nil"/>
              <w:bottom w:val="single" w:sz="4" w:space="0" w:color="auto"/>
              <w:right w:val="single" w:sz="4" w:space="0" w:color="auto"/>
            </w:tcBorders>
            <w:noWrap/>
            <w:hideMark/>
          </w:tcPr>
          <w:p w14:paraId="6B12CE82" w14:textId="48B35F8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00E2AA2"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CFA66CF" w14:textId="487BA1B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277</w:t>
            </w:r>
          </w:p>
        </w:tc>
        <w:tc>
          <w:tcPr>
            <w:tcW w:w="567" w:type="dxa"/>
            <w:tcBorders>
              <w:top w:val="nil"/>
              <w:left w:val="nil"/>
              <w:bottom w:val="single" w:sz="4" w:space="0" w:color="auto"/>
              <w:right w:val="single" w:sz="4" w:space="0" w:color="auto"/>
            </w:tcBorders>
            <w:noWrap/>
            <w:hideMark/>
          </w:tcPr>
          <w:p w14:paraId="5D46FA26" w14:textId="317FC5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noWrap/>
            <w:hideMark/>
          </w:tcPr>
          <w:p w14:paraId="06F773D4" w14:textId="555433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5E232E55" w14:textId="2DA8068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VAN</w:t>
            </w:r>
          </w:p>
        </w:tc>
        <w:tc>
          <w:tcPr>
            <w:tcW w:w="4223" w:type="dxa"/>
            <w:tcBorders>
              <w:top w:val="nil"/>
              <w:left w:val="nil"/>
              <w:bottom w:val="single" w:sz="4" w:space="0" w:color="auto"/>
              <w:right w:val="single" w:sz="4" w:space="0" w:color="auto"/>
            </w:tcBorders>
            <w:noWrap/>
            <w:hideMark/>
          </w:tcPr>
          <w:p w14:paraId="06B55411" w14:textId="13BAF6A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URVAN NV350 U2MAA</w:t>
            </w:r>
          </w:p>
        </w:tc>
        <w:tc>
          <w:tcPr>
            <w:tcW w:w="1426" w:type="dxa"/>
            <w:tcBorders>
              <w:top w:val="nil"/>
              <w:left w:val="nil"/>
              <w:bottom w:val="single" w:sz="4" w:space="0" w:color="auto"/>
              <w:right w:val="single" w:sz="4" w:space="0" w:color="auto"/>
            </w:tcBorders>
            <w:noWrap/>
            <w:hideMark/>
          </w:tcPr>
          <w:p w14:paraId="7566B3D7" w14:textId="0BF2254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3AC2E6C"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A862F24" w14:textId="27E0D3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278</w:t>
            </w:r>
          </w:p>
        </w:tc>
        <w:tc>
          <w:tcPr>
            <w:tcW w:w="567" w:type="dxa"/>
            <w:tcBorders>
              <w:top w:val="nil"/>
              <w:left w:val="nil"/>
              <w:bottom w:val="single" w:sz="4" w:space="0" w:color="auto"/>
              <w:right w:val="single" w:sz="4" w:space="0" w:color="auto"/>
            </w:tcBorders>
            <w:noWrap/>
            <w:hideMark/>
          </w:tcPr>
          <w:p w14:paraId="48CB4AF3" w14:textId="1379260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2007</w:t>
            </w:r>
          </w:p>
        </w:tc>
        <w:tc>
          <w:tcPr>
            <w:tcW w:w="1276" w:type="dxa"/>
            <w:tcBorders>
              <w:top w:val="nil"/>
              <w:left w:val="nil"/>
              <w:bottom w:val="single" w:sz="4" w:space="0" w:color="auto"/>
              <w:right w:val="single" w:sz="4" w:space="0" w:color="auto"/>
            </w:tcBorders>
            <w:noWrap/>
            <w:hideMark/>
          </w:tcPr>
          <w:p w14:paraId="3A072FB5" w14:textId="696C151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40BE0E04" w14:textId="337E281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4223" w:type="dxa"/>
            <w:tcBorders>
              <w:top w:val="nil"/>
              <w:left w:val="nil"/>
              <w:bottom w:val="single" w:sz="4" w:space="0" w:color="auto"/>
              <w:right w:val="single" w:sz="4" w:space="0" w:color="auto"/>
            </w:tcBorders>
            <w:noWrap/>
            <w:hideMark/>
          </w:tcPr>
          <w:p w14:paraId="562C926F" w14:textId="5F3AA4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CREW CAB 4X4</w:t>
            </w:r>
          </w:p>
        </w:tc>
        <w:tc>
          <w:tcPr>
            <w:tcW w:w="1426" w:type="dxa"/>
            <w:tcBorders>
              <w:top w:val="nil"/>
              <w:left w:val="nil"/>
              <w:bottom w:val="single" w:sz="4" w:space="0" w:color="auto"/>
              <w:right w:val="single" w:sz="4" w:space="0" w:color="auto"/>
            </w:tcBorders>
            <w:noWrap/>
            <w:hideMark/>
          </w:tcPr>
          <w:p w14:paraId="06FA8425" w14:textId="4A420CA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B9A584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F7DBACE" w14:textId="3922C79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279</w:t>
            </w:r>
          </w:p>
        </w:tc>
        <w:tc>
          <w:tcPr>
            <w:tcW w:w="567" w:type="dxa"/>
            <w:tcBorders>
              <w:top w:val="nil"/>
              <w:left w:val="nil"/>
              <w:bottom w:val="single" w:sz="4" w:space="0" w:color="auto"/>
              <w:right w:val="single" w:sz="4" w:space="0" w:color="auto"/>
            </w:tcBorders>
            <w:shd w:val="clear" w:color="000000" w:fill="FFFFFF"/>
            <w:hideMark/>
          </w:tcPr>
          <w:p w14:paraId="657434F2" w14:textId="64A70AF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shd w:val="clear" w:color="000000" w:fill="FFFFFF"/>
            <w:hideMark/>
          </w:tcPr>
          <w:p w14:paraId="36200606" w14:textId="22A50D5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593F36B" w14:textId="20B4A9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4223" w:type="dxa"/>
            <w:tcBorders>
              <w:top w:val="nil"/>
              <w:left w:val="nil"/>
              <w:bottom w:val="single" w:sz="4" w:space="0" w:color="auto"/>
              <w:right w:val="single" w:sz="4" w:space="0" w:color="auto"/>
            </w:tcBorders>
            <w:shd w:val="clear" w:color="000000" w:fill="FFFFFF"/>
            <w:hideMark/>
          </w:tcPr>
          <w:p w14:paraId="17EDFE2E" w14:textId="0246C8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1426" w:type="dxa"/>
            <w:tcBorders>
              <w:top w:val="nil"/>
              <w:left w:val="nil"/>
              <w:bottom w:val="single" w:sz="4" w:space="0" w:color="auto"/>
              <w:right w:val="single" w:sz="4" w:space="0" w:color="auto"/>
            </w:tcBorders>
            <w:shd w:val="clear" w:color="000000" w:fill="FFFFFF"/>
            <w:hideMark/>
          </w:tcPr>
          <w:p w14:paraId="203CE7EE" w14:textId="10BE096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DA7B27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B3A3659" w14:textId="3F2FCD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280</w:t>
            </w:r>
          </w:p>
        </w:tc>
        <w:tc>
          <w:tcPr>
            <w:tcW w:w="567" w:type="dxa"/>
            <w:tcBorders>
              <w:top w:val="nil"/>
              <w:left w:val="nil"/>
              <w:bottom w:val="single" w:sz="4" w:space="0" w:color="auto"/>
              <w:right w:val="single" w:sz="4" w:space="0" w:color="auto"/>
            </w:tcBorders>
            <w:shd w:val="clear" w:color="000000" w:fill="FFFFFF"/>
            <w:hideMark/>
          </w:tcPr>
          <w:p w14:paraId="1343CCE6" w14:textId="5762025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shd w:val="clear" w:color="000000" w:fill="FFFFFF"/>
            <w:hideMark/>
          </w:tcPr>
          <w:p w14:paraId="2B1861DB" w14:textId="381692A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616EE147" w14:textId="1B00A45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4223" w:type="dxa"/>
            <w:tcBorders>
              <w:top w:val="nil"/>
              <w:left w:val="nil"/>
              <w:bottom w:val="single" w:sz="4" w:space="0" w:color="auto"/>
              <w:right w:val="single" w:sz="4" w:space="0" w:color="auto"/>
            </w:tcBorders>
            <w:shd w:val="clear" w:color="000000" w:fill="FFFFFF"/>
            <w:hideMark/>
          </w:tcPr>
          <w:p w14:paraId="75C54F02" w14:textId="34A648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1426" w:type="dxa"/>
            <w:tcBorders>
              <w:top w:val="nil"/>
              <w:left w:val="nil"/>
              <w:bottom w:val="single" w:sz="4" w:space="0" w:color="auto"/>
              <w:right w:val="single" w:sz="4" w:space="0" w:color="auto"/>
            </w:tcBorders>
            <w:shd w:val="clear" w:color="000000" w:fill="FFFFFF"/>
            <w:hideMark/>
          </w:tcPr>
          <w:p w14:paraId="2D750759" w14:textId="76EAA55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B2746D3"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576E7A9" w14:textId="177F3F8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281</w:t>
            </w:r>
          </w:p>
        </w:tc>
        <w:tc>
          <w:tcPr>
            <w:tcW w:w="567" w:type="dxa"/>
            <w:tcBorders>
              <w:top w:val="nil"/>
              <w:left w:val="nil"/>
              <w:bottom w:val="single" w:sz="4" w:space="0" w:color="auto"/>
              <w:right w:val="single" w:sz="4" w:space="0" w:color="auto"/>
            </w:tcBorders>
            <w:noWrap/>
            <w:hideMark/>
          </w:tcPr>
          <w:p w14:paraId="5DA20341" w14:textId="2C0DA55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noWrap/>
            <w:hideMark/>
          </w:tcPr>
          <w:p w14:paraId="2B63ABAE" w14:textId="1F4C17F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noWrap/>
            <w:hideMark/>
          </w:tcPr>
          <w:p w14:paraId="29BE0E99" w14:textId="52BA5A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4223" w:type="dxa"/>
            <w:tcBorders>
              <w:top w:val="nil"/>
              <w:left w:val="nil"/>
              <w:bottom w:val="single" w:sz="4" w:space="0" w:color="auto"/>
              <w:right w:val="single" w:sz="4" w:space="0" w:color="auto"/>
            </w:tcBorders>
            <w:noWrap/>
            <w:hideMark/>
          </w:tcPr>
          <w:p w14:paraId="7B42DBFE" w14:textId="4E7C53F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CLASICO GL</w:t>
            </w:r>
          </w:p>
        </w:tc>
        <w:tc>
          <w:tcPr>
            <w:tcW w:w="1426" w:type="dxa"/>
            <w:tcBorders>
              <w:top w:val="nil"/>
              <w:left w:val="nil"/>
              <w:bottom w:val="single" w:sz="4" w:space="0" w:color="auto"/>
              <w:right w:val="single" w:sz="4" w:space="0" w:color="auto"/>
            </w:tcBorders>
            <w:noWrap/>
            <w:hideMark/>
          </w:tcPr>
          <w:p w14:paraId="4EFEAC5D" w14:textId="37DB534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3A0124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CD4DABA" w14:textId="0390FE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lastRenderedPageBreak/>
              <w:t>282</w:t>
            </w:r>
          </w:p>
        </w:tc>
        <w:tc>
          <w:tcPr>
            <w:tcW w:w="567" w:type="dxa"/>
            <w:tcBorders>
              <w:top w:val="nil"/>
              <w:left w:val="nil"/>
              <w:bottom w:val="single" w:sz="4" w:space="0" w:color="auto"/>
              <w:right w:val="single" w:sz="4" w:space="0" w:color="auto"/>
            </w:tcBorders>
            <w:noWrap/>
            <w:hideMark/>
          </w:tcPr>
          <w:p w14:paraId="1CD7F5C0" w14:textId="3250EE1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2003</w:t>
            </w:r>
          </w:p>
        </w:tc>
        <w:tc>
          <w:tcPr>
            <w:tcW w:w="1276" w:type="dxa"/>
            <w:tcBorders>
              <w:top w:val="nil"/>
              <w:left w:val="nil"/>
              <w:bottom w:val="single" w:sz="4" w:space="0" w:color="auto"/>
              <w:right w:val="single" w:sz="4" w:space="0" w:color="auto"/>
            </w:tcBorders>
            <w:noWrap/>
            <w:hideMark/>
          </w:tcPr>
          <w:p w14:paraId="23FB9AF9" w14:textId="530125C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noWrap/>
            <w:hideMark/>
          </w:tcPr>
          <w:p w14:paraId="0674FC3B" w14:textId="7A49A92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noWrap/>
            <w:hideMark/>
          </w:tcPr>
          <w:p w14:paraId="50FD18A2" w14:textId="421B557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ALTIMA SE</w:t>
            </w:r>
          </w:p>
        </w:tc>
        <w:tc>
          <w:tcPr>
            <w:tcW w:w="1426" w:type="dxa"/>
            <w:tcBorders>
              <w:top w:val="nil"/>
              <w:left w:val="nil"/>
              <w:bottom w:val="single" w:sz="4" w:space="0" w:color="auto"/>
              <w:right w:val="single" w:sz="4" w:space="0" w:color="auto"/>
            </w:tcBorders>
            <w:noWrap/>
            <w:hideMark/>
          </w:tcPr>
          <w:p w14:paraId="18A6D758" w14:textId="25AAC98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3CF3B6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EEAEAD1" w14:textId="63B246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283</w:t>
            </w:r>
          </w:p>
        </w:tc>
        <w:tc>
          <w:tcPr>
            <w:tcW w:w="567" w:type="dxa"/>
            <w:tcBorders>
              <w:top w:val="nil"/>
              <w:left w:val="nil"/>
              <w:bottom w:val="single" w:sz="4" w:space="0" w:color="auto"/>
              <w:right w:val="single" w:sz="4" w:space="0" w:color="auto"/>
            </w:tcBorders>
            <w:noWrap/>
            <w:hideMark/>
          </w:tcPr>
          <w:p w14:paraId="553F1B68" w14:textId="0772342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noWrap/>
            <w:hideMark/>
          </w:tcPr>
          <w:p w14:paraId="710B498F" w14:textId="05451E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FORD</w:t>
            </w:r>
          </w:p>
        </w:tc>
        <w:tc>
          <w:tcPr>
            <w:tcW w:w="1297" w:type="dxa"/>
            <w:tcBorders>
              <w:top w:val="nil"/>
              <w:left w:val="nil"/>
              <w:bottom w:val="single" w:sz="4" w:space="0" w:color="auto"/>
              <w:right w:val="single" w:sz="4" w:space="0" w:color="auto"/>
            </w:tcBorders>
            <w:noWrap/>
            <w:hideMark/>
          </w:tcPr>
          <w:p w14:paraId="5911D88D" w14:textId="00A1186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noWrap/>
            <w:hideMark/>
          </w:tcPr>
          <w:p w14:paraId="1CAD7EC1" w14:textId="12D6504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FIESTA</w:t>
            </w:r>
          </w:p>
        </w:tc>
        <w:tc>
          <w:tcPr>
            <w:tcW w:w="1426" w:type="dxa"/>
            <w:tcBorders>
              <w:top w:val="nil"/>
              <w:left w:val="nil"/>
              <w:bottom w:val="single" w:sz="4" w:space="0" w:color="auto"/>
              <w:right w:val="single" w:sz="4" w:space="0" w:color="auto"/>
            </w:tcBorders>
            <w:noWrap/>
            <w:hideMark/>
          </w:tcPr>
          <w:p w14:paraId="46E46A4F" w14:textId="03DA933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BFDC49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025DA8C" w14:textId="3B29B5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284</w:t>
            </w:r>
          </w:p>
        </w:tc>
        <w:tc>
          <w:tcPr>
            <w:tcW w:w="567" w:type="dxa"/>
            <w:tcBorders>
              <w:top w:val="nil"/>
              <w:left w:val="nil"/>
              <w:bottom w:val="single" w:sz="4" w:space="0" w:color="auto"/>
              <w:right w:val="single" w:sz="4" w:space="0" w:color="auto"/>
            </w:tcBorders>
            <w:noWrap/>
            <w:hideMark/>
          </w:tcPr>
          <w:p w14:paraId="473DEC53" w14:textId="43E61EB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noWrap/>
            <w:hideMark/>
          </w:tcPr>
          <w:p w14:paraId="2DA0003A" w14:textId="28BEA93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noWrap/>
            <w:hideMark/>
          </w:tcPr>
          <w:p w14:paraId="6E356B49" w14:textId="63AA27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noWrap/>
            <w:hideMark/>
          </w:tcPr>
          <w:p w14:paraId="1261D4E5" w14:textId="54BAFC5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 AVEO</w:t>
            </w:r>
          </w:p>
        </w:tc>
        <w:tc>
          <w:tcPr>
            <w:tcW w:w="1426" w:type="dxa"/>
            <w:tcBorders>
              <w:top w:val="nil"/>
              <w:left w:val="nil"/>
              <w:bottom w:val="single" w:sz="4" w:space="0" w:color="auto"/>
              <w:right w:val="single" w:sz="4" w:space="0" w:color="auto"/>
            </w:tcBorders>
            <w:noWrap/>
            <w:hideMark/>
          </w:tcPr>
          <w:p w14:paraId="4E3114F4" w14:textId="062F9A2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179C6C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16B7034" w14:textId="3D1104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285</w:t>
            </w:r>
          </w:p>
        </w:tc>
        <w:tc>
          <w:tcPr>
            <w:tcW w:w="567" w:type="dxa"/>
            <w:tcBorders>
              <w:top w:val="nil"/>
              <w:left w:val="nil"/>
              <w:bottom w:val="single" w:sz="4" w:space="0" w:color="auto"/>
              <w:right w:val="single" w:sz="4" w:space="0" w:color="auto"/>
            </w:tcBorders>
            <w:shd w:val="clear" w:color="000000" w:fill="FFFFFF"/>
            <w:hideMark/>
          </w:tcPr>
          <w:p w14:paraId="71BC6031" w14:textId="24825CA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shd w:val="clear" w:color="000000" w:fill="FFFFFF"/>
            <w:hideMark/>
          </w:tcPr>
          <w:p w14:paraId="62C327D1" w14:textId="2A64D87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shd w:val="clear" w:color="000000" w:fill="FFFFFF"/>
            <w:hideMark/>
          </w:tcPr>
          <w:p w14:paraId="73DB6C0B" w14:textId="5D52284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43CCCA26" w14:textId="1A9F90E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 AVEO</w:t>
            </w:r>
          </w:p>
        </w:tc>
        <w:tc>
          <w:tcPr>
            <w:tcW w:w="1426" w:type="dxa"/>
            <w:tcBorders>
              <w:top w:val="nil"/>
              <w:left w:val="nil"/>
              <w:bottom w:val="single" w:sz="4" w:space="0" w:color="auto"/>
              <w:right w:val="single" w:sz="4" w:space="0" w:color="auto"/>
            </w:tcBorders>
            <w:shd w:val="clear" w:color="000000" w:fill="FFFFFF"/>
            <w:hideMark/>
          </w:tcPr>
          <w:p w14:paraId="2273D9DD" w14:textId="2D9E58A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306769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7CAC14A" w14:textId="6DA335A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286</w:t>
            </w:r>
          </w:p>
        </w:tc>
        <w:tc>
          <w:tcPr>
            <w:tcW w:w="567" w:type="dxa"/>
            <w:tcBorders>
              <w:top w:val="nil"/>
              <w:left w:val="nil"/>
              <w:bottom w:val="single" w:sz="4" w:space="0" w:color="auto"/>
              <w:right w:val="single" w:sz="4" w:space="0" w:color="auto"/>
            </w:tcBorders>
            <w:shd w:val="clear" w:color="000000" w:fill="FFFFFF"/>
            <w:hideMark/>
          </w:tcPr>
          <w:p w14:paraId="4866124B" w14:textId="5032D56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2012</w:t>
            </w:r>
          </w:p>
        </w:tc>
        <w:tc>
          <w:tcPr>
            <w:tcW w:w="1276" w:type="dxa"/>
            <w:tcBorders>
              <w:top w:val="nil"/>
              <w:left w:val="nil"/>
              <w:bottom w:val="single" w:sz="4" w:space="0" w:color="auto"/>
              <w:right w:val="single" w:sz="4" w:space="0" w:color="auto"/>
            </w:tcBorders>
            <w:shd w:val="clear" w:color="000000" w:fill="FFFFFF"/>
            <w:hideMark/>
          </w:tcPr>
          <w:p w14:paraId="0ED89BFE" w14:textId="109160D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297" w:type="dxa"/>
            <w:tcBorders>
              <w:top w:val="nil"/>
              <w:left w:val="nil"/>
              <w:bottom w:val="single" w:sz="4" w:space="0" w:color="auto"/>
              <w:right w:val="single" w:sz="4" w:space="0" w:color="auto"/>
            </w:tcBorders>
            <w:shd w:val="clear" w:color="000000" w:fill="FFFFFF"/>
            <w:hideMark/>
          </w:tcPr>
          <w:p w14:paraId="26E52376" w14:textId="1364E07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3F8E2495" w14:textId="7FDE7DB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CHEVROLET AVEO</w:t>
            </w:r>
          </w:p>
        </w:tc>
        <w:tc>
          <w:tcPr>
            <w:tcW w:w="1426" w:type="dxa"/>
            <w:tcBorders>
              <w:top w:val="nil"/>
              <w:left w:val="nil"/>
              <w:bottom w:val="single" w:sz="4" w:space="0" w:color="auto"/>
              <w:right w:val="single" w:sz="4" w:space="0" w:color="auto"/>
            </w:tcBorders>
            <w:shd w:val="clear" w:color="000000" w:fill="FFFFFF"/>
            <w:hideMark/>
          </w:tcPr>
          <w:p w14:paraId="4B1E433E" w14:textId="10348D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91EC3F5"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9FF78BD" w14:textId="0762C4E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287</w:t>
            </w:r>
          </w:p>
        </w:tc>
        <w:tc>
          <w:tcPr>
            <w:tcW w:w="567" w:type="dxa"/>
            <w:tcBorders>
              <w:top w:val="nil"/>
              <w:left w:val="nil"/>
              <w:bottom w:val="single" w:sz="4" w:space="0" w:color="auto"/>
              <w:right w:val="single" w:sz="4" w:space="0" w:color="auto"/>
            </w:tcBorders>
            <w:shd w:val="clear" w:color="000000" w:fill="FFFFFF"/>
            <w:hideMark/>
          </w:tcPr>
          <w:p w14:paraId="28C798E5" w14:textId="2259961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shd w:val="clear" w:color="000000" w:fill="FFFFFF"/>
            <w:hideMark/>
          </w:tcPr>
          <w:p w14:paraId="0C413F71" w14:textId="72C9E91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3E2B9902" w14:textId="135F795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2999BC17" w14:textId="4C3EE5F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TIIDA SEDAN COMFORT</w:t>
            </w:r>
          </w:p>
        </w:tc>
        <w:tc>
          <w:tcPr>
            <w:tcW w:w="1426" w:type="dxa"/>
            <w:tcBorders>
              <w:top w:val="nil"/>
              <w:left w:val="nil"/>
              <w:bottom w:val="single" w:sz="4" w:space="0" w:color="auto"/>
              <w:right w:val="single" w:sz="4" w:space="0" w:color="auto"/>
            </w:tcBorders>
            <w:shd w:val="clear" w:color="000000" w:fill="FFFFFF"/>
            <w:hideMark/>
          </w:tcPr>
          <w:p w14:paraId="09D19A72" w14:textId="215A618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8D6F865"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C505EDA" w14:textId="2FB4211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288</w:t>
            </w:r>
          </w:p>
        </w:tc>
        <w:tc>
          <w:tcPr>
            <w:tcW w:w="567" w:type="dxa"/>
            <w:tcBorders>
              <w:top w:val="nil"/>
              <w:left w:val="nil"/>
              <w:bottom w:val="single" w:sz="4" w:space="0" w:color="auto"/>
              <w:right w:val="single" w:sz="4" w:space="0" w:color="auto"/>
            </w:tcBorders>
            <w:shd w:val="clear" w:color="000000" w:fill="FFFFFF"/>
            <w:hideMark/>
          </w:tcPr>
          <w:p w14:paraId="7253AAA8" w14:textId="5E9384C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shd w:val="clear" w:color="000000" w:fill="FFFFFF"/>
            <w:hideMark/>
          </w:tcPr>
          <w:p w14:paraId="0EC6EA97" w14:textId="72C907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0226A91" w14:textId="43318D9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435EE9A2" w14:textId="2F50A0E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TIIDA SEDAN COMFORT</w:t>
            </w:r>
          </w:p>
        </w:tc>
        <w:tc>
          <w:tcPr>
            <w:tcW w:w="1426" w:type="dxa"/>
            <w:tcBorders>
              <w:top w:val="nil"/>
              <w:left w:val="nil"/>
              <w:bottom w:val="single" w:sz="4" w:space="0" w:color="auto"/>
              <w:right w:val="single" w:sz="4" w:space="0" w:color="auto"/>
            </w:tcBorders>
            <w:shd w:val="clear" w:color="000000" w:fill="FFFFFF"/>
            <w:hideMark/>
          </w:tcPr>
          <w:p w14:paraId="2B35C518" w14:textId="6AD173B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899C76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A0409E3" w14:textId="24BFB3E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289</w:t>
            </w:r>
          </w:p>
        </w:tc>
        <w:tc>
          <w:tcPr>
            <w:tcW w:w="567" w:type="dxa"/>
            <w:tcBorders>
              <w:top w:val="nil"/>
              <w:left w:val="nil"/>
              <w:bottom w:val="single" w:sz="4" w:space="0" w:color="auto"/>
              <w:right w:val="single" w:sz="4" w:space="0" w:color="auto"/>
            </w:tcBorders>
            <w:shd w:val="clear" w:color="000000" w:fill="FFFFFF"/>
            <w:hideMark/>
          </w:tcPr>
          <w:p w14:paraId="07FC4972" w14:textId="0A4BEBB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shd w:val="clear" w:color="000000" w:fill="FFFFFF"/>
            <w:hideMark/>
          </w:tcPr>
          <w:p w14:paraId="749A572E" w14:textId="0DB753A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600F6576" w14:textId="2F4ED7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49B4537B" w14:textId="710F5D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1426" w:type="dxa"/>
            <w:tcBorders>
              <w:top w:val="nil"/>
              <w:left w:val="nil"/>
              <w:bottom w:val="single" w:sz="4" w:space="0" w:color="auto"/>
              <w:right w:val="single" w:sz="4" w:space="0" w:color="auto"/>
            </w:tcBorders>
            <w:shd w:val="clear" w:color="000000" w:fill="FFFFFF"/>
            <w:hideMark/>
          </w:tcPr>
          <w:p w14:paraId="25F379F1" w14:textId="5C891D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A8A277C"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0E8289E4" w14:textId="6759227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290</w:t>
            </w:r>
          </w:p>
        </w:tc>
        <w:tc>
          <w:tcPr>
            <w:tcW w:w="567" w:type="dxa"/>
            <w:tcBorders>
              <w:top w:val="nil"/>
              <w:left w:val="nil"/>
              <w:bottom w:val="single" w:sz="4" w:space="0" w:color="auto"/>
              <w:right w:val="single" w:sz="4" w:space="0" w:color="auto"/>
            </w:tcBorders>
            <w:shd w:val="clear" w:color="000000" w:fill="FFFFFF"/>
            <w:hideMark/>
          </w:tcPr>
          <w:p w14:paraId="40F0A567" w14:textId="40876C9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shd w:val="clear" w:color="000000" w:fill="FFFFFF"/>
            <w:hideMark/>
          </w:tcPr>
          <w:p w14:paraId="6B063562" w14:textId="50C6B47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683AF00D" w14:textId="10A61D2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381821E0" w14:textId="0693FB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1426" w:type="dxa"/>
            <w:tcBorders>
              <w:top w:val="nil"/>
              <w:left w:val="nil"/>
              <w:bottom w:val="single" w:sz="4" w:space="0" w:color="auto"/>
              <w:right w:val="single" w:sz="4" w:space="0" w:color="auto"/>
            </w:tcBorders>
            <w:shd w:val="clear" w:color="000000" w:fill="FFFFFF"/>
            <w:hideMark/>
          </w:tcPr>
          <w:p w14:paraId="10D87195" w14:textId="68C146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029DAC4"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119AF65" w14:textId="7DCB6D3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291</w:t>
            </w:r>
          </w:p>
        </w:tc>
        <w:tc>
          <w:tcPr>
            <w:tcW w:w="567" w:type="dxa"/>
            <w:tcBorders>
              <w:top w:val="nil"/>
              <w:left w:val="nil"/>
              <w:bottom w:val="single" w:sz="4" w:space="0" w:color="auto"/>
              <w:right w:val="single" w:sz="4" w:space="0" w:color="auto"/>
            </w:tcBorders>
            <w:shd w:val="clear" w:color="000000" w:fill="FFFFFF"/>
            <w:hideMark/>
          </w:tcPr>
          <w:p w14:paraId="516A6605" w14:textId="3C6AD3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shd w:val="clear" w:color="000000" w:fill="FFFFFF"/>
            <w:hideMark/>
          </w:tcPr>
          <w:p w14:paraId="79D8ADB9" w14:textId="796079C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88D8AB2" w14:textId="21D4462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390E8523" w14:textId="0C735B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1426" w:type="dxa"/>
            <w:tcBorders>
              <w:top w:val="nil"/>
              <w:left w:val="nil"/>
              <w:bottom w:val="single" w:sz="4" w:space="0" w:color="auto"/>
              <w:right w:val="single" w:sz="4" w:space="0" w:color="auto"/>
            </w:tcBorders>
            <w:shd w:val="clear" w:color="000000" w:fill="FFFFFF"/>
            <w:hideMark/>
          </w:tcPr>
          <w:p w14:paraId="7D166B93" w14:textId="634D3E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371F36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0BA6E7D" w14:textId="014927D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292</w:t>
            </w:r>
          </w:p>
        </w:tc>
        <w:tc>
          <w:tcPr>
            <w:tcW w:w="567" w:type="dxa"/>
            <w:tcBorders>
              <w:top w:val="nil"/>
              <w:left w:val="nil"/>
              <w:bottom w:val="single" w:sz="4" w:space="0" w:color="auto"/>
              <w:right w:val="single" w:sz="4" w:space="0" w:color="auto"/>
            </w:tcBorders>
            <w:shd w:val="clear" w:color="000000" w:fill="FFFFFF"/>
            <w:hideMark/>
          </w:tcPr>
          <w:p w14:paraId="4B2D90B8" w14:textId="3223C1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shd w:val="clear" w:color="000000" w:fill="FFFFFF"/>
            <w:hideMark/>
          </w:tcPr>
          <w:p w14:paraId="2E15BE7C" w14:textId="21F247D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13395425" w14:textId="08DA7C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195DD2A8" w14:textId="0F114A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1426" w:type="dxa"/>
            <w:tcBorders>
              <w:top w:val="nil"/>
              <w:left w:val="nil"/>
              <w:bottom w:val="single" w:sz="4" w:space="0" w:color="auto"/>
              <w:right w:val="single" w:sz="4" w:space="0" w:color="auto"/>
            </w:tcBorders>
            <w:shd w:val="clear" w:color="000000" w:fill="FFFFFF"/>
            <w:hideMark/>
          </w:tcPr>
          <w:p w14:paraId="3F6727E3" w14:textId="3F7AFAF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1B62271"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75946CC5" w14:textId="29292C6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293</w:t>
            </w:r>
          </w:p>
        </w:tc>
        <w:tc>
          <w:tcPr>
            <w:tcW w:w="567" w:type="dxa"/>
            <w:tcBorders>
              <w:top w:val="nil"/>
              <w:left w:val="nil"/>
              <w:bottom w:val="single" w:sz="4" w:space="0" w:color="auto"/>
              <w:right w:val="single" w:sz="4" w:space="0" w:color="auto"/>
            </w:tcBorders>
            <w:shd w:val="clear" w:color="000000" w:fill="FFFFFF"/>
            <w:hideMark/>
          </w:tcPr>
          <w:p w14:paraId="5A1DA931" w14:textId="3E7F36D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2020</w:t>
            </w:r>
          </w:p>
        </w:tc>
        <w:tc>
          <w:tcPr>
            <w:tcW w:w="1276" w:type="dxa"/>
            <w:tcBorders>
              <w:top w:val="nil"/>
              <w:left w:val="nil"/>
              <w:bottom w:val="single" w:sz="4" w:space="0" w:color="auto"/>
              <w:right w:val="single" w:sz="4" w:space="0" w:color="auto"/>
            </w:tcBorders>
            <w:shd w:val="clear" w:color="000000" w:fill="FFFFFF"/>
            <w:hideMark/>
          </w:tcPr>
          <w:p w14:paraId="3EF09EBC" w14:textId="6F29875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30065549" w14:textId="1A2C2B2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7E0293D4" w14:textId="673FC63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V-DRIVE T/M A/C</w:t>
            </w:r>
          </w:p>
        </w:tc>
        <w:tc>
          <w:tcPr>
            <w:tcW w:w="1426" w:type="dxa"/>
            <w:tcBorders>
              <w:top w:val="nil"/>
              <w:left w:val="nil"/>
              <w:bottom w:val="single" w:sz="4" w:space="0" w:color="auto"/>
              <w:right w:val="single" w:sz="4" w:space="0" w:color="auto"/>
            </w:tcBorders>
            <w:shd w:val="clear" w:color="000000" w:fill="FFFFFF"/>
            <w:hideMark/>
          </w:tcPr>
          <w:p w14:paraId="43EE22B4" w14:textId="5FCB5D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0F7EF9B"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35414BA" w14:textId="69D994D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294</w:t>
            </w:r>
          </w:p>
        </w:tc>
        <w:tc>
          <w:tcPr>
            <w:tcW w:w="567" w:type="dxa"/>
            <w:tcBorders>
              <w:top w:val="nil"/>
              <w:left w:val="nil"/>
              <w:bottom w:val="single" w:sz="4" w:space="0" w:color="auto"/>
              <w:right w:val="single" w:sz="4" w:space="0" w:color="auto"/>
            </w:tcBorders>
            <w:shd w:val="clear" w:color="000000" w:fill="FFFFFF"/>
            <w:hideMark/>
          </w:tcPr>
          <w:p w14:paraId="2BAC0EF2" w14:textId="5F2AE39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shd w:val="clear" w:color="000000" w:fill="FFFFFF"/>
            <w:hideMark/>
          </w:tcPr>
          <w:p w14:paraId="02C6188F" w14:textId="1FB9FD9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4A8D3BC" w14:textId="315D15D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5BCF8619" w14:textId="7C51E8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VERSA SENSE CVT</w:t>
            </w:r>
          </w:p>
        </w:tc>
        <w:tc>
          <w:tcPr>
            <w:tcW w:w="1426" w:type="dxa"/>
            <w:tcBorders>
              <w:top w:val="nil"/>
              <w:left w:val="nil"/>
              <w:bottom w:val="single" w:sz="4" w:space="0" w:color="auto"/>
              <w:right w:val="single" w:sz="4" w:space="0" w:color="auto"/>
            </w:tcBorders>
            <w:shd w:val="clear" w:color="000000" w:fill="FFFFFF"/>
            <w:hideMark/>
          </w:tcPr>
          <w:p w14:paraId="435863C2" w14:textId="2AB08E7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4F69971"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2AFD6E4" w14:textId="689B183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295</w:t>
            </w:r>
          </w:p>
        </w:tc>
        <w:tc>
          <w:tcPr>
            <w:tcW w:w="567" w:type="dxa"/>
            <w:tcBorders>
              <w:top w:val="nil"/>
              <w:left w:val="nil"/>
              <w:bottom w:val="single" w:sz="4" w:space="0" w:color="auto"/>
              <w:right w:val="single" w:sz="4" w:space="0" w:color="auto"/>
            </w:tcBorders>
            <w:shd w:val="clear" w:color="000000" w:fill="FFFFFF"/>
            <w:hideMark/>
          </w:tcPr>
          <w:p w14:paraId="1ED3AA8B" w14:textId="50BD719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shd w:val="clear" w:color="000000" w:fill="FFFFFF"/>
            <w:hideMark/>
          </w:tcPr>
          <w:p w14:paraId="39425570" w14:textId="238653A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40D47358" w14:textId="2919A37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3159BFA7" w14:textId="5DED105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 TSMD3</w:t>
            </w:r>
          </w:p>
        </w:tc>
        <w:tc>
          <w:tcPr>
            <w:tcW w:w="1426" w:type="dxa"/>
            <w:tcBorders>
              <w:top w:val="nil"/>
              <w:left w:val="nil"/>
              <w:bottom w:val="single" w:sz="4" w:space="0" w:color="auto"/>
              <w:right w:val="single" w:sz="4" w:space="0" w:color="auto"/>
            </w:tcBorders>
            <w:shd w:val="clear" w:color="000000" w:fill="FFFFFF"/>
            <w:hideMark/>
          </w:tcPr>
          <w:p w14:paraId="5B1A247C" w14:textId="2830558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27B48E2"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3694935" w14:textId="099091B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296</w:t>
            </w:r>
          </w:p>
        </w:tc>
        <w:tc>
          <w:tcPr>
            <w:tcW w:w="567" w:type="dxa"/>
            <w:tcBorders>
              <w:top w:val="nil"/>
              <w:left w:val="nil"/>
              <w:bottom w:val="single" w:sz="4" w:space="0" w:color="auto"/>
              <w:right w:val="single" w:sz="4" w:space="0" w:color="auto"/>
            </w:tcBorders>
            <w:shd w:val="clear" w:color="000000" w:fill="FFFFFF"/>
            <w:hideMark/>
          </w:tcPr>
          <w:p w14:paraId="092A6933" w14:textId="7D9CC9A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shd w:val="clear" w:color="000000" w:fill="FFFFFF"/>
            <w:hideMark/>
          </w:tcPr>
          <w:p w14:paraId="3B126F11" w14:textId="149548D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4D3BB917" w14:textId="542EB56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07388000" w14:textId="2A8519E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 TM ED.</w:t>
            </w:r>
          </w:p>
        </w:tc>
        <w:tc>
          <w:tcPr>
            <w:tcW w:w="1426" w:type="dxa"/>
            <w:tcBorders>
              <w:top w:val="nil"/>
              <w:left w:val="nil"/>
              <w:bottom w:val="single" w:sz="4" w:space="0" w:color="auto"/>
              <w:right w:val="single" w:sz="4" w:space="0" w:color="auto"/>
            </w:tcBorders>
            <w:shd w:val="clear" w:color="000000" w:fill="FFFFFF"/>
            <w:hideMark/>
          </w:tcPr>
          <w:p w14:paraId="1D932EE8" w14:textId="7A74459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854527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EA7CE55" w14:textId="3A60A15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297</w:t>
            </w:r>
          </w:p>
        </w:tc>
        <w:tc>
          <w:tcPr>
            <w:tcW w:w="567" w:type="dxa"/>
            <w:tcBorders>
              <w:top w:val="nil"/>
              <w:left w:val="nil"/>
              <w:bottom w:val="single" w:sz="4" w:space="0" w:color="auto"/>
              <w:right w:val="single" w:sz="4" w:space="0" w:color="auto"/>
            </w:tcBorders>
            <w:shd w:val="clear" w:color="000000" w:fill="FFFFFF"/>
            <w:hideMark/>
          </w:tcPr>
          <w:p w14:paraId="46A3709D" w14:textId="09A4805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shd w:val="clear" w:color="000000" w:fill="FFFFFF"/>
            <w:hideMark/>
          </w:tcPr>
          <w:p w14:paraId="072419CB" w14:textId="4BC0ED8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EFE43A9" w14:textId="3ABB426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4B7665BD" w14:textId="4F4DD2E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SGLL TM</w:t>
            </w:r>
          </w:p>
        </w:tc>
        <w:tc>
          <w:tcPr>
            <w:tcW w:w="1426" w:type="dxa"/>
            <w:tcBorders>
              <w:top w:val="nil"/>
              <w:left w:val="nil"/>
              <w:bottom w:val="single" w:sz="4" w:space="0" w:color="auto"/>
              <w:right w:val="single" w:sz="4" w:space="0" w:color="auto"/>
            </w:tcBorders>
            <w:shd w:val="clear" w:color="000000" w:fill="FFFFFF"/>
            <w:hideMark/>
          </w:tcPr>
          <w:p w14:paraId="1829D81B" w14:textId="4C3B9CF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AA2707C"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75ED2E3E" w14:textId="381550B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298</w:t>
            </w:r>
          </w:p>
        </w:tc>
        <w:tc>
          <w:tcPr>
            <w:tcW w:w="567" w:type="dxa"/>
            <w:tcBorders>
              <w:top w:val="nil"/>
              <w:left w:val="nil"/>
              <w:bottom w:val="single" w:sz="4" w:space="0" w:color="auto"/>
              <w:right w:val="single" w:sz="4" w:space="0" w:color="auto"/>
            </w:tcBorders>
            <w:shd w:val="clear" w:color="000000" w:fill="FFFFFF"/>
            <w:hideMark/>
          </w:tcPr>
          <w:p w14:paraId="27140081" w14:textId="056C859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shd w:val="clear" w:color="000000" w:fill="FFFFFF"/>
            <w:hideMark/>
          </w:tcPr>
          <w:p w14:paraId="456411A1" w14:textId="5A7A501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2B05333E" w14:textId="47E0ED0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018B9EA1" w14:textId="6AC3BA0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 TM ED MILLON Y MEDIO</w:t>
            </w:r>
          </w:p>
        </w:tc>
        <w:tc>
          <w:tcPr>
            <w:tcW w:w="1426" w:type="dxa"/>
            <w:tcBorders>
              <w:top w:val="nil"/>
              <w:left w:val="nil"/>
              <w:bottom w:val="single" w:sz="4" w:space="0" w:color="auto"/>
              <w:right w:val="single" w:sz="4" w:space="0" w:color="auto"/>
            </w:tcBorders>
            <w:shd w:val="clear" w:color="000000" w:fill="FFFFFF"/>
            <w:hideMark/>
          </w:tcPr>
          <w:p w14:paraId="64513671" w14:textId="379C3C1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72B14454"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64C20569" w14:textId="26B9C8B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299</w:t>
            </w:r>
          </w:p>
        </w:tc>
        <w:tc>
          <w:tcPr>
            <w:tcW w:w="567" w:type="dxa"/>
            <w:tcBorders>
              <w:top w:val="nil"/>
              <w:left w:val="nil"/>
              <w:bottom w:val="single" w:sz="4" w:space="0" w:color="auto"/>
              <w:right w:val="single" w:sz="4" w:space="0" w:color="auto"/>
            </w:tcBorders>
            <w:shd w:val="clear" w:color="000000" w:fill="FFFFFF"/>
            <w:hideMark/>
          </w:tcPr>
          <w:p w14:paraId="0256681D" w14:textId="4A6B674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2011</w:t>
            </w:r>
          </w:p>
        </w:tc>
        <w:tc>
          <w:tcPr>
            <w:tcW w:w="1276" w:type="dxa"/>
            <w:tcBorders>
              <w:top w:val="nil"/>
              <w:left w:val="nil"/>
              <w:bottom w:val="single" w:sz="4" w:space="0" w:color="auto"/>
              <w:right w:val="single" w:sz="4" w:space="0" w:color="auto"/>
            </w:tcBorders>
            <w:shd w:val="clear" w:color="000000" w:fill="FFFFFF"/>
            <w:hideMark/>
          </w:tcPr>
          <w:p w14:paraId="47E4C147" w14:textId="73ED3E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2DD7A919" w14:textId="0359BFE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457EE891" w14:textId="3B6640B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 TSURU GSI</w:t>
            </w:r>
          </w:p>
        </w:tc>
        <w:tc>
          <w:tcPr>
            <w:tcW w:w="1426" w:type="dxa"/>
            <w:tcBorders>
              <w:top w:val="nil"/>
              <w:left w:val="nil"/>
              <w:bottom w:val="single" w:sz="4" w:space="0" w:color="auto"/>
              <w:right w:val="single" w:sz="4" w:space="0" w:color="auto"/>
            </w:tcBorders>
            <w:shd w:val="clear" w:color="000000" w:fill="FFFFFF"/>
            <w:hideMark/>
          </w:tcPr>
          <w:p w14:paraId="30ACDD44" w14:textId="3A6EABE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6BC106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597476D" w14:textId="552F43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300</w:t>
            </w:r>
          </w:p>
        </w:tc>
        <w:tc>
          <w:tcPr>
            <w:tcW w:w="567" w:type="dxa"/>
            <w:tcBorders>
              <w:top w:val="nil"/>
              <w:left w:val="nil"/>
              <w:bottom w:val="single" w:sz="4" w:space="0" w:color="auto"/>
              <w:right w:val="single" w:sz="4" w:space="0" w:color="auto"/>
            </w:tcBorders>
            <w:shd w:val="clear" w:color="000000" w:fill="FFFFFF"/>
            <w:hideMark/>
          </w:tcPr>
          <w:p w14:paraId="679BCC47" w14:textId="22D2870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2014</w:t>
            </w:r>
          </w:p>
        </w:tc>
        <w:tc>
          <w:tcPr>
            <w:tcW w:w="1276" w:type="dxa"/>
            <w:tcBorders>
              <w:top w:val="nil"/>
              <w:left w:val="nil"/>
              <w:bottom w:val="single" w:sz="4" w:space="0" w:color="auto"/>
              <w:right w:val="single" w:sz="4" w:space="0" w:color="auto"/>
            </w:tcBorders>
            <w:shd w:val="clear" w:color="000000" w:fill="FFFFFF"/>
            <w:hideMark/>
          </w:tcPr>
          <w:p w14:paraId="5EF8BC06" w14:textId="22B85ED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297" w:type="dxa"/>
            <w:tcBorders>
              <w:top w:val="nil"/>
              <w:left w:val="nil"/>
              <w:bottom w:val="single" w:sz="4" w:space="0" w:color="auto"/>
              <w:right w:val="single" w:sz="4" w:space="0" w:color="auto"/>
            </w:tcBorders>
            <w:shd w:val="clear" w:color="000000" w:fill="FFFFFF"/>
            <w:hideMark/>
          </w:tcPr>
          <w:p w14:paraId="0752122B" w14:textId="30DBB27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728FA2E1" w14:textId="4215C2D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TSURU GSI TM ED MILLON Y MEDIO</w:t>
            </w:r>
          </w:p>
        </w:tc>
        <w:tc>
          <w:tcPr>
            <w:tcW w:w="1426" w:type="dxa"/>
            <w:tcBorders>
              <w:top w:val="nil"/>
              <w:left w:val="nil"/>
              <w:bottom w:val="single" w:sz="4" w:space="0" w:color="auto"/>
              <w:right w:val="single" w:sz="4" w:space="0" w:color="auto"/>
            </w:tcBorders>
            <w:shd w:val="clear" w:color="000000" w:fill="FFFFFF"/>
            <w:hideMark/>
          </w:tcPr>
          <w:p w14:paraId="0B6898D6" w14:textId="543332F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4E2D2750"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37CDFDE9" w14:textId="43BE534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301</w:t>
            </w:r>
          </w:p>
        </w:tc>
        <w:tc>
          <w:tcPr>
            <w:tcW w:w="567" w:type="dxa"/>
            <w:tcBorders>
              <w:top w:val="nil"/>
              <w:left w:val="nil"/>
              <w:bottom w:val="single" w:sz="4" w:space="0" w:color="auto"/>
              <w:right w:val="single" w:sz="4" w:space="0" w:color="auto"/>
            </w:tcBorders>
            <w:shd w:val="clear" w:color="000000" w:fill="FFFFFF"/>
            <w:hideMark/>
          </w:tcPr>
          <w:p w14:paraId="749299D9" w14:textId="3BE4725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2018</w:t>
            </w:r>
          </w:p>
        </w:tc>
        <w:tc>
          <w:tcPr>
            <w:tcW w:w="1276" w:type="dxa"/>
            <w:tcBorders>
              <w:top w:val="nil"/>
              <w:left w:val="nil"/>
              <w:bottom w:val="single" w:sz="4" w:space="0" w:color="auto"/>
              <w:right w:val="single" w:sz="4" w:space="0" w:color="auto"/>
            </w:tcBorders>
            <w:shd w:val="clear" w:color="000000" w:fill="FFFFFF"/>
            <w:hideMark/>
          </w:tcPr>
          <w:p w14:paraId="3725219A" w14:textId="0AD83C6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shd w:val="clear" w:color="000000" w:fill="FFFFFF"/>
            <w:hideMark/>
          </w:tcPr>
          <w:p w14:paraId="2686EFE2" w14:textId="03FB46C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21AD69E6" w14:textId="3F0681B9"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MK VI-2.0 L</w:t>
            </w:r>
          </w:p>
        </w:tc>
        <w:tc>
          <w:tcPr>
            <w:tcW w:w="1426" w:type="dxa"/>
            <w:tcBorders>
              <w:top w:val="nil"/>
              <w:left w:val="nil"/>
              <w:bottom w:val="single" w:sz="4" w:space="0" w:color="auto"/>
              <w:right w:val="single" w:sz="4" w:space="0" w:color="auto"/>
            </w:tcBorders>
            <w:shd w:val="clear" w:color="000000" w:fill="FFFFFF"/>
            <w:hideMark/>
          </w:tcPr>
          <w:p w14:paraId="14C46A42" w14:textId="0502248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E1E56F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354A10E3" w14:textId="4815488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302</w:t>
            </w:r>
          </w:p>
        </w:tc>
        <w:tc>
          <w:tcPr>
            <w:tcW w:w="567" w:type="dxa"/>
            <w:tcBorders>
              <w:top w:val="nil"/>
              <w:left w:val="nil"/>
              <w:bottom w:val="single" w:sz="4" w:space="0" w:color="auto"/>
              <w:right w:val="single" w:sz="4" w:space="0" w:color="auto"/>
            </w:tcBorders>
            <w:shd w:val="clear" w:color="000000" w:fill="FFFFFF"/>
            <w:hideMark/>
          </w:tcPr>
          <w:p w14:paraId="7576B2B9" w14:textId="0C02066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shd w:val="clear" w:color="000000" w:fill="FFFFFF"/>
            <w:hideMark/>
          </w:tcPr>
          <w:p w14:paraId="65B35060" w14:textId="7FEC89C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shd w:val="clear" w:color="000000" w:fill="FFFFFF"/>
            <w:hideMark/>
          </w:tcPr>
          <w:p w14:paraId="2B1F65BE" w14:textId="0D7A2FE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6E8EEEF4" w14:textId="4D97CDC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JETTA CLASICO VERSION GL</w:t>
            </w:r>
          </w:p>
        </w:tc>
        <w:tc>
          <w:tcPr>
            <w:tcW w:w="1426" w:type="dxa"/>
            <w:tcBorders>
              <w:top w:val="nil"/>
              <w:left w:val="nil"/>
              <w:bottom w:val="single" w:sz="4" w:space="0" w:color="auto"/>
              <w:right w:val="single" w:sz="4" w:space="0" w:color="auto"/>
            </w:tcBorders>
            <w:shd w:val="clear" w:color="000000" w:fill="FFFFFF"/>
            <w:hideMark/>
          </w:tcPr>
          <w:p w14:paraId="7C720B09" w14:textId="3754663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B160407"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CFB6E4B" w14:textId="0ACCCD2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303</w:t>
            </w:r>
          </w:p>
        </w:tc>
        <w:tc>
          <w:tcPr>
            <w:tcW w:w="567" w:type="dxa"/>
            <w:tcBorders>
              <w:top w:val="nil"/>
              <w:left w:val="nil"/>
              <w:bottom w:val="single" w:sz="4" w:space="0" w:color="auto"/>
              <w:right w:val="single" w:sz="4" w:space="0" w:color="auto"/>
            </w:tcBorders>
            <w:shd w:val="clear" w:color="000000" w:fill="FFFFFF"/>
            <w:hideMark/>
          </w:tcPr>
          <w:p w14:paraId="44C2F2EF" w14:textId="739EA40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2010</w:t>
            </w:r>
          </w:p>
        </w:tc>
        <w:tc>
          <w:tcPr>
            <w:tcW w:w="1276" w:type="dxa"/>
            <w:tcBorders>
              <w:top w:val="nil"/>
              <w:left w:val="nil"/>
              <w:bottom w:val="single" w:sz="4" w:space="0" w:color="auto"/>
              <w:right w:val="single" w:sz="4" w:space="0" w:color="auto"/>
            </w:tcBorders>
            <w:shd w:val="clear" w:color="000000" w:fill="FFFFFF"/>
            <w:hideMark/>
          </w:tcPr>
          <w:p w14:paraId="05EEA3CD" w14:textId="573E9DE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297" w:type="dxa"/>
            <w:tcBorders>
              <w:top w:val="nil"/>
              <w:left w:val="nil"/>
              <w:bottom w:val="single" w:sz="4" w:space="0" w:color="auto"/>
              <w:right w:val="single" w:sz="4" w:space="0" w:color="auto"/>
            </w:tcBorders>
            <w:shd w:val="clear" w:color="000000" w:fill="FFFFFF"/>
            <w:hideMark/>
          </w:tcPr>
          <w:p w14:paraId="2F0EB54F" w14:textId="4EC63A4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624E5643" w14:textId="47911D8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CAMRY XLE V6</w:t>
            </w:r>
          </w:p>
        </w:tc>
        <w:tc>
          <w:tcPr>
            <w:tcW w:w="1426" w:type="dxa"/>
            <w:tcBorders>
              <w:top w:val="nil"/>
              <w:left w:val="nil"/>
              <w:bottom w:val="single" w:sz="4" w:space="0" w:color="auto"/>
              <w:right w:val="single" w:sz="4" w:space="0" w:color="auto"/>
            </w:tcBorders>
            <w:shd w:val="clear" w:color="000000" w:fill="FFFFFF"/>
            <w:hideMark/>
          </w:tcPr>
          <w:p w14:paraId="72503BE0" w14:textId="519E45A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0623C81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66A53990" w14:textId="7C1C2AA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304</w:t>
            </w:r>
          </w:p>
        </w:tc>
        <w:tc>
          <w:tcPr>
            <w:tcW w:w="567" w:type="dxa"/>
            <w:tcBorders>
              <w:top w:val="nil"/>
              <w:left w:val="nil"/>
              <w:bottom w:val="single" w:sz="4" w:space="0" w:color="auto"/>
              <w:right w:val="single" w:sz="4" w:space="0" w:color="auto"/>
            </w:tcBorders>
            <w:shd w:val="clear" w:color="000000" w:fill="FFFFFF"/>
            <w:hideMark/>
          </w:tcPr>
          <w:p w14:paraId="6B9E2BEA" w14:textId="2D0D66B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shd w:val="clear" w:color="000000" w:fill="FFFFFF"/>
            <w:hideMark/>
          </w:tcPr>
          <w:p w14:paraId="2E07B1B6" w14:textId="35947AA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shd w:val="clear" w:color="000000" w:fill="FFFFFF"/>
            <w:hideMark/>
          </w:tcPr>
          <w:p w14:paraId="783956C6" w14:textId="290252E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4AC2EAF5" w14:textId="4805A22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1426" w:type="dxa"/>
            <w:tcBorders>
              <w:top w:val="nil"/>
              <w:left w:val="nil"/>
              <w:bottom w:val="single" w:sz="4" w:space="0" w:color="auto"/>
              <w:right w:val="single" w:sz="4" w:space="0" w:color="auto"/>
            </w:tcBorders>
            <w:shd w:val="clear" w:color="000000" w:fill="FFFFFF"/>
            <w:hideMark/>
          </w:tcPr>
          <w:p w14:paraId="32BC8AC0" w14:textId="229B837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0734BF9"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25C0A447" w14:textId="118E5B1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305</w:t>
            </w:r>
          </w:p>
        </w:tc>
        <w:tc>
          <w:tcPr>
            <w:tcW w:w="567" w:type="dxa"/>
            <w:tcBorders>
              <w:top w:val="nil"/>
              <w:left w:val="nil"/>
              <w:bottom w:val="single" w:sz="4" w:space="0" w:color="auto"/>
              <w:right w:val="single" w:sz="4" w:space="0" w:color="auto"/>
            </w:tcBorders>
            <w:shd w:val="clear" w:color="000000" w:fill="FFFFFF"/>
            <w:hideMark/>
          </w:tcPr>
          <w:p w14:paraId="6A6B03EB" w14:textId="7A3D6B7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shd w:val="clear" w:color="000000" w:fill="FFFFFF"/>
            <w:hideMark/>
          </w:tcPr>
          <w:p w14:paraId="26823D31" w14:textId="563D216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shd w:val="clear" w:color="000000" w:fill="FFFFFF"/>
            <w:hideMark/>
          </w:tcPr>
          <w:p w14:paraId="6D724D13" w14:textId="16A1937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5503CEA8" w14:textId="1D9DF4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1426" w:type="dxa"/>
            <w:tcBorders>
              <w:top w:val="nil"/>
              <w:left w:val="nil"/>
              <w:bottom w:val="single" w:sz="4" w:space="0" w:color="auto"/>
              <w:right w:val="single" w:sz="4" w:space="0" w:color="auto"/>
            </w:tcBorders>
            <w:shd w:val="clear" w:color="000000" w:fill="FFFFFF"/>
            <w:hideMark/>
          </w:tcPr>
          <w:p w14:paraId="0E1BED82" w14:textId="44F6334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B031BCA"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42366EB1" w14:textId="5441CF8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306</w:t>
            </w:r>
          </w:p>
        </w:tc>
        <w:tc>
          <w:tcPr>
            <w:tcW w:w="567" w:type="dxa"/>
            <w:tcBorders>
              <w:top w:val="nil"/>
              <w:left w:val="nil"/>
              <w:bottom w:val="single" w:sz="4" w:space="0" w:color="auto"/>
              <w:right w:val="single" w:sz="4" w:space="0" w:color="auto"/>
            </w:tcBorders>
            <w:shd w:val="clear" w:color="000000" w:fill="FFFFFF"/>
            <w:hideMark/>
          </w:tcPr>
          <w:p w14:paraId="3D4150F8" w14:textId="2A4B70F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2013</w:t>
            </w:r>
          </w:p>
        </w:tc>
        <w:tc>
          <w:tcPr>
            <w:tcW w:w="1276" w:type="dxa"/>
            <w:tcBorders>
              <w:top w:val="nil"/>
              <w:left w:val="nil"/>
              <w:bottom w:val="single" w:sz="4" w:space="0" w:color="auto"/>
              <w:right w:val="single" w:sz="4" w:space="0" w:color="auto"/>
            </w:tcBorders>
            <w:shd w:val="clear" w:color="000000" w:fill="FFFFFF"/>
            <w:hideMark/>
          </w:tcPr>
          <w:p w14:paraId="0DCC1DAD" w14:textId="0293181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297" w:type="dxa"/>
            <w:tcBorders>
              <w:top w:val="nil"/>
              <w:left w:val="nil"/>
              <w:bottom w:val="single" w:sz="4" w:space="0" w:color="auto"/>
              <w:right w:val="single" w:sz="4" w:space="0" w:color="auto"/>
            </w:tcBorders>
            <w:shd w:val="clear" w:color="000000" w:fill="FFFFFF"/>
            <w:hideMark/>
          </w:tcPr>
          <w:p w14:paraId="6A9B38AE" w14:textId="4229EC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5FDA6C50" w14:textId="18BAC3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1426" w:type="dxa"/>
            <w:tcBorders>
              <w:top w:val="nil"/>
              <w:left w:val="nil"/>
              <w:bottom w:val="single" w:sz="4" w:space="0" w:color="auto"/>
              <w:right w:val="single" w:sz="4" w:space="0" w:color="auto"/>
            </w:tcBorders>
            <w:shd w:val="clear" w:color="000000" w:fill="FFFFFF"/>
            <w:hideMark/>
          </w:tcPr>
          <w:p w14:paraId="597A11A0" w14:textId="0547909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124C993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014DE71C" w14:textId="0D57985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307</w:t>
            </w:r>
          </w:p>
        </w:tc>
        <w:tc>
          <w:tcPr>
            <w:tcW w:w="567" w:type="dxa"/>
            <w:tcBorders>
              <w:top w:val="nil"/>
              <w:left w:val="nil"/>
              <w:bottom w:val="single" w:sz="4" w:space="0" w:color="auto"/>
              <w:right w:val="single" w:sz="4" w:space="0" w:color="auto"/>
            </w:tcBorders>
            <w:shd w:val="clear" w:color="000000" w:fill="FFFFFF"/>
            <w:hideMark/>
          </w:tcPr>
          <w:p w14:paraId="24A7BEAB" w14:textId="4469FA1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shd w:val="clear" w:color="000000" w:fill="FFFFFF"/>
            <w:hideMark/>
          </w:tcPr>
          <w:p w14:paraId="524A6104" w14:textId="52775F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MG</w:t>
            </w:r>
          </w:p>
        </w:tc>
        <w:tc>
          <w:tcPr>
            <w:tcW w:w="1297" w:type="dxa"/>
            <w:tcBorders>
              <w:top w:val="nil"/>
              <w:left w:val="nil"/>
              <w:bottom w:val="single" w:sz="4" w:space="0" w:color="auto"/>
              <w:right w:val="single" w:sz="4" w:space="0" w:color="auto"/>
            </w:tcBorders>
            <w:shd w:val="clear" w:color="000000" w:fill="FFFFFF"/>
            <w:hideMark/>
          </w:tcPr>
          <w:p w14:paraId="0A78B2F5" w14:textId="5CF2A1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53760A5D" w14:textId="0B08FF3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MG5 1.5L COM. EXCITE </w:t>
            </w:r>
          </w:p>
        </w:tc>
        <w:tc>
          <w:tcPr>
            <w:tcW w:w="1426" w:type="dxa"/>
            <w:tcBorders>
              <w:top w:val="nil"/>
              <w:left w:val="nil"/>
              <w:bottom w:val="single" w:sz="4" w:space="0" w:color="auto"/>
              <w:right w:val="single" w:sz="4" w:space="0" w:color="auto"/>
            </w:tcBorders>
            <w:shd w:val="clear" w:color="000000" w:fill="FFFFFF"/>
            <w:hideMark/>
          </w:tcPr>
          <w:p w14:paraId="727875D0" w14:textId="3CC7EE1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38B908DD"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1F9E6EC8" w14:textId="64FD2AF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308</w:t>
            </w:r>
          </w:p>
        </w:tc>
        <w:tc>
          <w:tcPr>
            <w:tcW w:w="567" w:type="dxa"/>
            <w:tcBorders>
              <w:top w:val="nil"/>
              <w:left w:val="nil"/>
              <w:bottom w:val="single" w:sz="4" w:space="0" w:color="auto"/>
              <w:right w:val="single" w:sz="4" w:space="0" w:color="auto"/>
            </w:tcBorders>
            <w:shd w:val="clear" w:color="000000" w:fill="FFFFFF"/>
            <w:hideMark/>
          </w:tcPr>
          <w:p w14:paraId="1C0CB10C" w14:textId="6284210D"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2023</w:t>
            </w:r>
          </w:p>
        </w:tc>
        <w:tc>
          <w:tcPr>
            <w:tcW w:w="1276" w:type="dxa"/>
            <w:tcBorders>
              <w:top w:val="nil"/>
              <w:left w:val="nil"/>
              <w:bottom w:val="single" w:sz="4" w:space="0" w:color="auto"/>
              <w:right w:val="single" w:sz="4" w:space="0" w:color="auto"/>
            </w:tcBorders>
            <w:shd w:val="clear" w:color="000000" w:fill="FFFFFF"/>
            <w:hideMark/>
          </w:tcPr>
          <w:p w14:paraId="2DF0CA4A" w14:textId="27BFE12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MG</w:t>
            </w:r>
          </w:p>
        </w:tc>
        <w:tc>
          <w:tcPr>
            <w:tcW w:w="1297" w:type="dxa"/>
            <w:tcBorders>
              <w:top w:val="nil"/>
              <w:left w:val="nil"/>
              <w:bottom w:val="single" w:sz="4" w:space="0" w:color="auto"/>
              <w:right w:val="single" w:sz="4" w:space="0" w:color="auto"/>
            </w:tcBorders>
            <w:shd w:val="clear" w:color="000000" w:fill="FFFFFF"/>
            <w:hideMark/>
          </w:tcPr>
          <w:p w14:paraId="098D43D1" w14:textId="79C591D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0B6F4E9E" w14:textId="3DAD28C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 xml:space="preserve">MG5 1.5L COM. EXCITE </w:t>
            </w:r>
          </w:p>
        </w:tc>
        <w:tc>
          <w:tcPr>
            <w:tcW w:w="1426" w:type="dxa"/>
            <w:tcBorders>
              <w:top w:val="nil"/>
              <w:left w:val="nil"/>
              <w:bottom w:val="single" w:sz="4" w:space="0" w:color="auto"/>
              <w:right w:val="single" w:sz="4" w:space="0" w:color="auto"/>
            </w:tcBorders>
            <w:shd w:val="clear" w:color="000000" w:fill="FFFFFF"/>
            <w:hideMark/>
          </w:tcPr>
          <w:p w14:paraId="4827C4E3" w14:textId="7D4E96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10DA37E"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D95DC4E" w14:textId="2BE7124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309</w:t>
            </w:r>
          </w:p>
        </w:tc>
        <w:tc>
          <w:tcPr>
            <w:tcW w:w="567" w:type="dxa"/>
            <w:tcBorders>
              <w:top w:val="nil"/>
              <w:left w:val="nil"/>
              <w:bottom w:val="single" w:sz="4" w:space="0" w:color="auto"/>
              <w:right w:val="single" w:sz="4" w:space="0" w:color="auto"/>
            </w:tcBorders>
            <w:shd w:val="clear" w:color="000000" w:fill="FFFFFF"/>
            <w:hideMark/>
          </w:tcPr>
          <w:p w14:paraId="693163E4" w14:textId="6BB0DD8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shd w:val="clear" w:color="000000" w:fill="FFFFFF"/>
            <w:hideMark/>
          </w:tcPr>
          <w:p w14:paraId="26D20D94" w14:textId="5547F90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shd w:val="clear" w:color="000000" w:fill="FFFFFF"/>
            <w:hideMark/>
          </w:tcPr>
          <w:p w14:paraId="635FA1E2" w14:textId="426355A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66D24101" w14:textId="7F22565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VW VENTO 2015</w:t>
            </w:r>
          </w:p>
        </w:tc>
        <w:tc>
          <w:tcPr>
            <w:tcW w:w="1426" w:type="dxa"/>
            <w:tcBorders>
              <w:top w:val="nil"/>
              <w:left w:val="nil"/>
              <w:bottom w:val="single" w:sz="4" w:space="0" w:color="auto"/>
              <w:right w:val="single" w:sz="4" w:space="0" w:color="auto"/>
            </w:tcBorders>
            <w:shd w:val="clear" w:color="000000" w:fill="FFFFFF"/>
            <w:hideMark/>
          </w:tcPr>
          <w:p w14:paraId="2B149E67" w14:textId="3553F63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6D9EEE9"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345FCF5" w14:textId="64BED1C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310</w:t>
            </w:r>
          </w:p>
        </w:tc>
        <w:tc>
          <w:tcPr>
            <w:tcW w:w="567" w:type="dxa"/>
            <w:tcBorders>
              <w:top w:val="nil"/>
              <w:left w:val="nil"/>
              <w:bottom w:val="single" w:sz="4" w:space="0" w:color="auto"/>
              <w:right w:val="single" w:sz="4" w:space="0" w:color="auto"/>
            </w:tcBorders>
            <w:shd w:val="clear" w:color="000000" w:fill="FFFFFF"/>
            <w:hideMark/>
          </w:tcPr>
          <w:p w14:paraId="7F05F0DB" w14:textId="64B63EA2"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shd w:val="clear" w:color="000000" w:fill="FFFFFF"/>
            <w:hideMark/>
          </w:tcPr>
          <w:p w14:paraId="21F6080F" w14:textId="5D740CA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297" w:type="dxa"/>
            <w:tcBorders>
              <w:top w:val="nil"/>
              <w:left w:val="nil"/>
              <w:bottom w:val="single" w:sz="4" w:space="0" w:color="auto"/>
              <w:right w:val="single" w:sz="4" w:space="0" w:color="auto"/>
            </w:tcBorders>
            <w:shd w:val="clear" w:color="000000" w:fill="FFFFFF"/>
            <w:hideMark/>
          </w:tcPr>
          <w:p w14:paraId="769FDCB8" w14:textId="6F7C2CCC"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6DE384AA" w14:textId="78827C9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VW VENTO 2015</w:t>
            </w:r>
          </w:p>
        </w:tc>
        <w:tc>
          <w:tcPr>
            <w:tcW w:w="1426" w:type="dxa"/>
            <w:tcBorders>
              <w:top w:val="nil"/>
              <w:left w:val="nil"/>
              <w:bottom w:val="single" w:sz="4" w:space="0" w:color="auto"/>
              <w:right w:val="single" w:sz="4" w:space="0" w:color="auto"/>
            </w:tcBorders>
            <w:shd w:val="clear" w:color="000000" w:fill="FFFFFF"/>
            <w:hideMark/>
          </w:tcPr>
          <w:p w14:paraId="4C65577B" w14:textId="49C647E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515A9D73" w14:textId="77777777" w:rsidTr="005D066E">
        <w:trPr>
          <w:trHeight w:val="300"/>
        </w:trPr>
        <w:tc>
          <w:tcPr>
            <w:tcW w:w="562" w:type="dxa"/>
            <w:tcBorders>
              <w:top w:val="nil"/>
              <w:left w:val="single" w:sz="4" w:space="0" w:color="auto"/>
              <w:bottom w:val="single" w:sz="4" w:space="0" w:color="auto"/>
              <w:right w:val="single" w:sz="4" w:space="0" w:color="auto"/>
            </w:tcBorders>
            <w:shd w:val="clear" w:color="000000" w:fill="FFFFFF"/>
            <w:hideMark/>
          </w:tcPr>
          <w:p w14:paraId="51AF49B1" w14:textId="4313096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311</w:t>
            </w:r>
          </w:p>
        </w:tc>
        <w:tc>
          <w:tcPr>
            <w:tcW w:w="567" w:type="dxa"/>
            <w:tcBorders>
              <w:top w:val="nil"/>
              <w:left w:val="nil"/>
              <w:bottom w:val="single" w:sz="4" w:space="0" w:color="auto"/>
              <w:right w:val="single" w:sz="4" w:space="0" w:color="auto"/>
            </w:tcBorders>
            <w:shd w:val="clear" w:color="000000" w:fill="FFFFFF"/>
            <w:hideMark/>
          </w:tcPr>
          <w:p w14:paraId="4CAAFE77" w14:textId="41F3AF0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shd w:val="clear" w:color="000000" w:fill="FFFFFF"/>
            <w:hideMark/>
          </w:tcPr>
          <w:p w14:paraId="56F0FC09" w14:textId="26F1C05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SEAT</w:t>
            </w:r>
          </w:p>
        </w:tc>
        <w:tc>
          <w:tcPr>
            <w:tcW w:w="1297" w:type="dxa"/>
            <w:tcBorders>
              <w:top w:val="nil"/>
              <w:left w:val="nil"/>
              <w:bottom w:val="single" w:sz="4" w:space="0" w:color="auto"/>
              <w:right w:val="single" w:sz="4" w:space="0" w:color="auto"/>
            </w:tcBorders>
            <w:shd w:val="clear" w:color="000000" w:fill="FFFFFF"/>
            <w:hideMark/>
          </w:tcPr>
          <w:p w14:paraId="7601D92E" w14:textId="4572072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3FF5B9D7" w14:textId="1041E16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IBIZA REFERENCE</w:t>
            </w:r>
          </w:p>
        </w:tc>
        <w:tc>
          <w:tcPr>
            <w:tcW w:w="1426" w:type="dxa"/>
            <w:tcBorders>
              <w:top w:val="nil"/>
              <w:left w:val="nil"/>
              <w:bottom w:val="single" w:sz="4" w:space="0" w:color="auto"/>
              <w:right w:val="single" w:sz="4" w:space="0" w:color="auto"/>
            </w:tcBorders>
            <w:shd w:val="clear" w:color="000000" w:fill="FFFFFF"/>
            <w:hideMark/>
          </w:tcPr>
          <w:p w14:paraId="50E737F5" w14:textId="53F164B1"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62E90B0D"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1C5730C0" w14:textId="0C6BB5B6"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312</w:t>
            </w:r>
          </w:p>
        </w:tc>
        <w:tc>
          <w:tcPr>
            <w:tcW w:w="567" w:type="dxa"/>
            <w:tcBorders>
              <w:top w:val="nil"/>
              <w:left w:val="nil"/>
              <w:bottom w:val="single" w:sz="4" w:space="0" w:color="auto"/>
              <w:right w:val="single" w:sz="4" w:space="0" w:color="auto"/>
            </w:tcBorders>
            <w:shd w:val="clear" w:color="000000" w:fill="FFFFFF"/>
            <w:hideMark/>
          </w:tcPr>
          <w:p w14:paraId="57F605C6" w14:textId="36ABF815"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shd w:val="clear" w:color="000000" w:fill="FFFFFF"/>
            <w:hideMark/>
          </w:tcPr>
          <w:p w14:paraId="14485679" w14:textId="3A95ABE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SEAT</w:t>
            </w:r>
          </w:p>
        </w:tc>
        <w:tc>
          <w:tcPr>
            <w:tcW w:w="1297" w:type="dxa"/>
            <w:tcBorders>
              <w:top w:val="nil"/>
              <w:left w:val="nil"/>
              <w:bottom w:val="single" w:sz="4" w:space="0" w:color="auto"/>
              <w:right w:val="single" w:sz="4" w:space="0" w:color="auto"/>
            </w:tcBorders>
            <w:shd w:val="clear" w:color="000000" w:fill="FFFFFF"/>
            <w:hideMark/>
          </w:tcPr>
          <w:p w14:paraId="362A15C2" w14:textId="03D56B03"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079176FE" w14:textId="4A0C1E20"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IBIZA- 1.6 REFERENCE</w:t>
            </w:r>
          </w:p>
        </w:tc>
        <w:tc>
          <w:tcPr>
            <w:tcW w:w="1426" w:type="dxa"/>
            <w:tcBorders>
              <w:top w:val="nil"/>
              <w:left w:val="nil"/>
              <w:bottom w:val="single" w:sz="4" w:space="0" w:color="auto"/>
              <w:right w:val="single" w:sz="4" w:space="0" w:color="auto"/>
            </w:tcBorders>
            <w:shd w:val="clear" w:color="000000" w:fill="FFFFFF"/>
            <w:hideMark/>
          </w:tcPr>
          <w:p w14:paraId="728E94A2" w14:textId="0492BE38"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r w:rsidR="00F71A97" w:rsidRPr="00F71A97" w14:paraId="218C27B6" w14:textId="77777777" w:rsidTr="005D066E">
        <w:trPr>
          <w:trHeight w:val="300"/>
        </w:trPr>
        <w:tc>
          <w:tcPr>
            <w:tcW w:w="562" w:type="dxa"/>
            <w:tcBorders>
              <w:top w:val="nil"/>
              <w:left w:val="single" w:sz="4" w:space="0" w:color="auto"/>
              <w:bottom w:val="single" w:sz="4" w:space="0" w:color="auto"/>
              <w:right w:val="single" w:sz="4" w:space="0" w:color="auto"/>
            </w:tcBorders>
            <w:noWrap/>
            <w:hideMark/>
          </w:tcPr>
          <w:p w14:paraId="2159E9D6" w14:textId="43CB06CE"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313</w:t>
            </w:r>
          </w:p>
        </w:tc>
        <w:tc>
          <w:tcPr>
            <w:tcW w:w="567" w:type="dxa"/>
            <w:tcBorders>
              <w:top w:val="nil"/>
              <w:left w:val="nil"/>
              <w:bottom w:val="single" w:sz="4" w:space="0" w:color="auto"/>
              <w:right w:val="single" w:sz="4" w:space="0" w:color="auto"/>
            </w:tcBorders>
            <w:shd w:val="clear" w:color="000000" w:fill="FFFFFF"/>
            <w:hideMark/>
          </w:tcPr>
          <w:p w14:paraId="116C70BD" w14:textId="0E8D53C4"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2015</w:t>
            </w:r>
          </w:p>
        </w:tc>
        <w:tc>
          <w:tcPr>
            <w:tcW w:w="1276" w:type="dxa"/>
            <w:tcBorders>
              <w:top w:val="nil"/>
              <w:left w:val="nil"/>
              <w:bottom w:val="single" w:sz="4" w:space="0" w:color="auto"/>
              <w:right w:val="single" w:sz="4" w:space="0" w:color="auto"/>
            </w:tcBorders>
            <w:shd w:val="clear" w:color="000000" w:fill="FFFFFF"/>
            <w:hideMark/>
          </w:tcPr>
          <w:p w14:paraId="082DCCC5" w14:textId="685E599F"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SEAT</w:t>
            </w:r>
          </w:p>
        </w:tc>
        <w:tc>
          <w:tcPr>
            <w:tcW w:w="1297" w:type="dxa"/>
            <w:tcBorders>
              <w:top w:val="nil"/>
              <w:left w:val="nil"/>
              <w:bottom w:val="single" w:sz="4" w:space="0" w:color="auto"/>
              <w:right w:val="single" w:sz="4" w:space="0" w:color="auto"/>
            </w:tcBorders>
            <w:shd w:val="clear" w:color="000000" w:fill="FFFFFF"/>
            <w:hideMark/>
          </w:tcPr>
          <w:p w14:paraId="60154754" w14:textId="6E5FEC67"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4223" w:type="dxa"/>
            <w:tcBorders>
              <w:top w:val="nil"/>
              <w:left w:val="nil"/>
              <w:bottom w:val="single" w:sz="4" w:space="0" w:color="auto"/>
              <w:right w:val="single" w:sz="4" w:space="0" w:color="auto"/>
            </w:tcBorders>
            <w:shd w:val="clear" w:color="000000" w:fill="FFFFFF"/>
            <w:hideMark/>
          </w:tcPr>
          <w:p w14:paraId="2B5E5056" w14:textId="3854A8FB"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IBIZA- 1.6 REFERENCE</w:t>
            </w:r>
          </w:p>
        </w:tc>
        <w:tc>
          <w:tcPr>
            <w:tcW w:w="1426" w:type="dxa"/>
            <w:tcBorders>
              <w:top w:val="nil"/>
              <w:left w:val="nil"/>
              <w:bottom w:val="single" w:sz="4" w:space="0" w:color="auto"/>
              <w:right w:val="single" w:sz="4" w:space="0" w:color="auto"/>
            </w:tcBorders>
            <w:shd w:val="clear" w:color="000000" w:fill="FFFFFF"/>
            <w:hideMark/>
          </w:tcPr>
          <w:p w14:paraId="5C3CBF85" w14:textId="09793E4A" w:rsidR="00F71A97" w:rsidRPr="00F71A97" w:rsidRDefault="00F71A97" w:rsidP="00F71A97">
            <w:pPr>
              <w:rPr>
                <w:rFonts w:ascii="Tw Cen MT" w:eastAsia="Times New Roman" w:hAnsi="Tw Cen MT"/>
                <w:color w:val="000000"/>
                <w:sz w:val="16"/>
                <w:szCs w:val="16"/>
                <w:lang w:eastAsia="es-MX"/>
              </w:rPr>
            </w:pPr>
            <w:r w:rsidRPr="00F71A97">
              <w:rPr>
                <w:rFonts w:ascii="Tw Cen MT" w:hAnsi="Tw Cen MT"/>
                <w:sz w:val="16"/>
                <w:szCs w:val="16"/>
              </w:rPr>
              <w:t>ADMINISTRATIVO</w:t>
            </w:r>
          </w:p>
        </w:tc>
      </w:tr>
    </w:tbl>
    <w:p w14:paraId="10F568C7" w14:textId="77777777" w:rsidR="003D6E0D" w:rsidRPr="003C1A71" w:rsidRDefault="003D6E0D" w:rsidP="003D6E0D">
      <w:pPr>
        <w:rPr>
          <w:rFonts w:ascii="Tw Cen MT" w:hAnsi="Tw Cen MT" w:cs="Arial"/>
          <w:b/>
          <w:bCs/>
          <w:sz w:val="20"/>
          <w:szCs w:val="20"/>
        </w:rPr>
      </w:pPr>
    </w:p>
    <w:p w14:paraId="0788830B" w14:textId="3B8F232E" w:rsidR="003D6E0D" w:rsidRPr="003C1A71" w:rsidRDefault="003D6E0D" w:rsidP="005001B2">
      <w:pPr>
        <w:ind w:left="-567"/>
        <w:rPr>
          <w:rFonts w:ascii="Tw Cen MT" w:hAnsi="Tw Cen MT" w:cs="Arial"/>
          <w:b/>
          <w:bCs/>
          <w:sz w:val="20"/>
          <w:szCs w:val="20"/>
        </w:rPr>
      </w:pPr>
      <w:r w:rsidRPr="003C1A71">
        <w:rPr>
          <w:rFonts w:ascii="Tw Cen MT" w:hAnsi="Tw Cen MT" w:cs="Arial"/>
          <w:b/>
          <w:bCs/>
          <w:sz w:val="20"/>
          <w:szCs w:val="20"/>
        </w:rPr>
        <w:lastRenderedPageBreak/>
        <w:t xml:space="preserve"> SUBPARTIDA 2 VEHÍCULOS PATRULLAS</w:t>
      </w:r>
    </w:p>
    <w:tbl>
      <w:tblPr>
        <w:tblW w:w="0" w:type="auto"/>
        <w:tblInd w:w="70" w:type="dxa"/>
        <w:tblCellMar>
          <w:left w:w="70" w:type="dxa"/>
          <w:right w:w="70" w:type="dxa"/>
        </w:tblCellMar>
        <w:tblLook w:val="04A0" w:firstRow="1" w:lastRow="0" w:firstColumn="1" w:lastColumn="0" w:noHBand="0" w:noVBand="1"/>
      </w:tblPr>
      <w:tblGrid>
        <w:gridCol w:w="405"/>
        <w:gridCol w:w="739"/>
        <w:gridCol w:w="712"/>
        <w:gridCol w:w="1030"/>
        <w:gridCol w:w="2823"/>
        <w:gridCol w:w="1013"/>
      </w:tblGrid>
      <w:tr w:rsidR="003D6E0D" w:rsidRPr="003C1A71" w14:paraId="44E694D1" w14:textId="77777777" w:rsidTr="005001B2">
        <w:trPr>
          <w:trHeight w:val="300"/>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B17F711" w14:textId="6D39EE34" w:rsidR="003D6E0D" w:rsidRPr="003C1A71" w:rsidRDefault="005001B2"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016E1841" w14:textId="1CB93818" w:rsidR="003D6E0D" w:rsidRPr="003C1A71" w:rsidRDefault="005001B2"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MODELO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7A51741" w14:textId="7245DEB7" w:rsidR="003D6E0D" w:rsidRPr="003C1A71" w:rsidRDefault="005001B2"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37A07D0" w14:textId="69886AC5" w:rsidR="003D6E0D" w:rsidRPr="003C1A71" w:rsidRDefault="005001B2"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4B8A647E" w14:textId="6DA1914F" w:rsidR="003D6E0D" w:rsidRPr="003C1A71" w:rsidRDefault="005001B2"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73E1CE1" w14:textId="2E6540B8" w:rsidR="003D6E0D" w:rsidRPr="003C1A71" w:rsidRDefault="005001B2"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r>
      <w:tr w:rsidR="003D6E0D" w:rsidRPr="003C1A71" w14:paraId="3214B01F" w14:textId="77777777" w:rsidTr="00B473E6">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CE7EEC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0" w:type="auto"/>
            <w:tcBorders>
              <w:top w:val="single" w:sz="4" w:space="0" w:color="auto"/>
              <w:left w:val="nil"/>
              <w:bottom w:val="single" w:sz="4" w:space="0" w:color="auto"/>
              <w:right w:val="single" w:sz="4" w:space="0" w:color="auto"/>
            </w:tcBorders>
            <w:noWrap/>
            <w:vAlign w:val="bottom"/>
            <w:hideMark/>
          </w:tcPr>
          <w:p w14:paraId="48C0A58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single" w:sz="4" w:space="0" w:color="auto"/>
              <w:left w:val="nil"/>
              <w:bottom w:val="single" w:sz="4" w:space="0" w:color="auto"/>
              <w:right w:val="single" w:sz="4" w:space="0" w:color="auto"/>
            </w:tcBorders>
            <w:noWrap/>
            <w:vAlign w:val="bottom"/>
            <w:hideMark/>
          </w:tcPr>
          <w:p w14:paraId="219C213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single" w:sz="4" w:space="0" w:color="auto"/>
              <w:left w:val="nil"/>
              <w:bottom w:val="single" w:sz="4" w:space="0" w:color="auto"/>
              <w:right w:val="single" w:sz="4" w:space="0" w:color="auto"/>
            </w:tcBorders>
            <w:noWrap/>
            <w:vAlign w:val="bottom"/>
            <w:hideMark/>
          </w:tcPr>
          <w:p w14:paraId="7DB1F7C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single" w:sz="4" w:space="0" w:color="auto"/>
              <w:left w:val="nil"/>
              <w:bottom w:val="single" w:sz="4" w:space="0" w:color="auto"/>
              <w:right w:val="single" w:sz="4" w:space="0" w:color="auto"/>
            </w:tcBorders>
            <w:noWrap/>
            <w:vAlign w:val="bottom"/>
            <w:hideMark/>
          </w:tcPr>
          <w:p w14:paraId="2F7BF9E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 TRABAJO</w:t>
            </w:r>
          </w:p>
        </w:tc>
        <w:tc>
          <w:tcPr>
            <w:tcW w:w="0" w:type="auto"/>
            <w:tcBorders>
              <w:top w:val="single" w:sz="4" w:space="0" w:color="auto"/>
              <w:left w:val="nil"/>
              <w:bottom w:val="single" w:sz="4" w:space="0" w:color="auto"/>
              <w:right w:val="single" w:sz="4" w:space="0" w:color="auto"/>
            </w:tcBorders>
            <w:noWrap/>
            <w:vAlign w:val="bottom"/>
            <w:hideMark/>
          </w:tcPr>
          <w:p w14:paraId="422F77D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791B36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EB5604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0" w:type="auto"/>
            <w:tcBorders>
              <w:top w:val="nil"/>
              <w:left w:val="nil"/>
              <w:bottom w:val="single" w:sz="4" w:space="0" w:color="auto"/>
              <w:right w:val="single" w:sz="4" w:space="0" w:color="auto"/>
            </w:tcBorders>
            <w:noWrap/>
            <w:vAlign w:val="bottom"/>
            <w:hideMark/>
          </w:tcPr>
          <w:p w14:paraId="6F3AE3B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noWrap/>
            <w:vAlign w:val="bottom"/>
            <w:hideMark/>
          </w:tcPr>
          <w:p w14:paraId="413F13F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noWrap/>
            <w:vAlign w:val="bottom"/>
            <w:hideMark/>
          </w:tcPr>
          <w:p w14:paraId="2BECAF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noWrap/>
            <w:vAlign w:val="bottom"/>
            <w:hideMark/>
          </w:tcPr>
          <w:p w14:paraId="3203C5B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 RAM 2500 ST REG 4X2</w:t>
            </w:r>
          </w:p>
        </w:tc>
        <w:tc>
          <w:tcPr>
            <w:tcW w:w="0" w:type="auto"/>
            <w:tcBorders>
              <w:top w:val="nil"/>
              <w:left w:val="nil"/>
              <w:bottom w:val="single" w:sz="4" w:space="0" w:color="auto"/>
              <w:right w:val="single" w:sz="4" w:space="0" w:color="auto"/>
            </w:tcBorders>
            <w:noWrap/>
            <w:vAlign w:val="bottom"/>
            <w:hideMark/>
          </w:tcPr>
          <w:p w14:paraId="55C592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88291D7"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9C69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0" w:type="auto"/>
            <w:tcBorders>
              <w:top w:val="nil"/>
              <w:left w:val="nil"/>
              <w:bottom w:val="single" w:sz="4" w:space="0" w:color="auto"/>
              <w:right w:val="single" w:sz="4" w:space="0" w:color="auto"/>
            </w:tcBorders>
            <w:noWrap/>
            <w:vAlign w:val="bottom"/>
            <w:hideMark/>
          </w:tcPr>
          <w:p w14:paraId="4A7A1AB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0" w:type="auto"/>
            <w:tcBorders>
              <w:top w:val="nil"/>
              <w:left w:val="nil"/>
              <w:bottom w:val="single" w:sz="4" w:space="0" w:color="auto"/>
              <w:right w:val="single" w:sz="4" w:space="0" w:color="auto"/>
            </w:tcBorders>
            <w:noWrap/>
            <w:vAlign w:val="bottom"/>
            <w:hideMark/>
          </w:tcPr>
          <w:p w14:paraId="495F9E6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noWrap/>
            <w:vAlign w:val="bottom"/>
            <w:hideMark/>
          </w:tcPr>
          <w:p w14:paraId="744C603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noWrap/>
            <w:vAlign w:val="bottom"/>
            <w:hideMark/>
          </w:tcPr>
          <w:p w14:paraId="3113B11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RANGER SA </w:t>
            </w:r>
            <w:proofErr w:type="gramStart"/>
            <w:r w:rsidRPr="003C1A71">
              <w:rPr>
                <w:rFonts w:ascii="Tw Cen MT" w:eastAsia="Times New Roman" w:hAnsi="Tw Cen MT"/>
                <w:color w:val="000000"/>
                <w:sz w:val="16"/>
                <w:szCs w:val="16"/>
                <w:lang w:eastAsia="es-MX"/>
              </w:rPr>
              <w:t>CREW  CAP</w:t>
            </w:r>
            <w:proofErr w:type="gramEnd"/>
            <w:r w:rsidRPr="003C1A71">
              <w:rPr>
                <w:rFonts w:ascii="Tw Cen MT" w:eastAsia="Times New Roman" w:hAnsi="Tw Cen MT"/>
                <w:color w:val="000000"/>
                <w:sz w:val="16"/>
                <w:szCs w:val="16"/>
                <w:lang w:eastAsia="es-MX"/>
              </w:rPr>
              <w:t xml:space="preserve"> XLT J1E</w:t>
            </w:r>
          </w:p>
        </w:tc>
        <w:tc>
          <w:tcPr>
            <w:tcW w:w="0" w:type="auto"/>
            <w:tcBorders>
              <w:top w:val="nil"/>
              <w:left w:val="nil"/>
              <w:bottom w:val="single" w:sz="4" w:space="0" w:color="auto"/>
              <w:right w:val="single" w:sz="4" w:space="0" w:color="auto"/>
            </w:tcBorders>
            <w:noWrap/>
            <w:vAlign w:val="bottom"/>
            <w:hideMark/>
          </w:tcPr>
          <w:p w14:paraId="5B7D7F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BCA2E2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421CD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vAlign w:val="center"/>
            <w:hideMark/>
          </w:tcPr>
          <w:p w14:paraId="5FC9431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0" w:type="auto"/>
            <w:tcBorders>
              <w:top w:val="nil"/>
              <w:left w:val="nil"/>
              <w:bottom w:val="single" w:sz="4" w:space="0" w:color="auto"/>
              <w:right w:val="single" w:sz="4" w:space="0" w:color="auto"/>
            </w:tcBorders>
            <w:shd w:val="clear" w:color="000000" w:fill="FFFFFF"/>
            <w:vAlign w:val="center"/>
            <w:hideMark/>
          </w:tcPr>
          <w:p w14:paraId="471F99F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SEAT</w:t>
            </w:r>
          </w:p>
        </w:tc>
        <w:tc>
          <w:tcPr>
            <w:tcW w:w="0" w:type="auto"/>
            <w:tcBorders>
              <w:top w:val="nil"/>
              <w:left w:val="nil"/>
              <w:bottom w:val="single" w:sz="4" w:space="0" w:color="auto"/>
              <w:right w:val="single" w:sz="4" w:space="0" w:color="auto"/>
            </w:tcBorders>
            <w:shd w:val="clear" w:color="000000" w:fill="FFFFFF"/>
            <w:vAlign w:val="center"/>
            <w:hideMark/>
          </w:tcPr>
          <w:p w14:paraId="2262F6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0" w:type="auto"/>
            <w:tcBorders>
              <w:top w:val="nil"/>
              <w:left w:val="nil"/>
              <w:bottom w:val="single" w:sz="4" w:space="0" w:color="auto"/>
              <w:right w:val="single" w:sz="4" w:space="0" w:color="auto"/>
            </w:tcBorders>
            <w:shd w:val="clear" w:color="000000" w:fill="FFFFFF"/>
            <w:vAlign w:val="center"/>
            <w:hideMark/>
          </w:tcPr>
          <w:p w14:paraId="49A0B89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IBIZA- 1.6 REFERENCE</w:t>
            </w:r>
          </w:p>
        </w:tc>
        <w:tc>
          <w:tcPr>
            <w:tcW w:w="0" w:type="auto"/>
            <w:tcBorders>
              <w:top w:val="nil"/>
              <w:left w:val="nil"/>
              <w:bottom w:val="single" w:sz="4" w:space="0" w:color="auto"/>
              <w:right w:val="single" w:sz="4" w:space="0" w:color="auto"/>
            </w:tcBorders>
            <w:shd w:val="clear" w:color="000000" w:fill="FFFFFF"/>
            <w:vAlign w:val="center"/>
            <w:hideMark/>
          </w:tcPr>
          <w:p w14:paraId="35D5F2A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2F2DA5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6589C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vAlign w:val="center"/>
            <w:hideMark/>
          </w:tcPr>
          <w:p w14:paraId="5084453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7D5FC8D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5EA897A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AMBULANCIA</w:t>
            </w:r>
          </w:p>
        </w:tc>
        <w:tc>
          <w:tcPr>
            <w:tcW w:w="0" w:type="auto"/>
            <w:tcBorders>
              <w:top w:val="nil"/>
              <w:left w:val="nil"/>
              <w:bottom w:val="single" w:sz="4" w:space="0" w:color="auto"/>
              <w:right w:val="single" w:sz="4" w:space="0" w:color="auto"/>
            </w:tcBorders>
            <w:shd w:val="clear" w:color="000000" w:fill="FFFFFF"/>
            <w:vAlign w:val="center"/>
            <w:hideMark/>
          </w:tcPr>
          <w:p w14:paraId="04CDC5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TRANSIT CUSTOM VAN WB</w:t>
            </w:r>
          </w:p>
        </w:tc>
        <w:tc>
          <w:tcPr>
            <w:tcW w:w="0" w:type="auto"/>
            <w:tcBorders>
              <w:top w:val="nil"/>
              <w:left w:val="nil"/>
              <w:bottom w:val="single" w:sz="4" w:space="0" w:color="auto"/>
              <w:right w:val="single" w:sz="4" w:space="0" w:color="auto"/>
            </w:tcBorders>
            <w:shd w:val="clear" w:color="000000" w:fill="FFFFFF"/>
            <w:vAlign w:val="center"/>
            <w:hideMark/>
          </w:tcPr>
          <w:p w14:paraId="652DA3D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006D4D5"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AF7C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vAlign w:val="center"/>
            <w:hideMark/>
          </w:tcPr>
          <w:p w14:paraId="3C46F64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9624D0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0" w:type="auto"/>
            <w:tcBorders>
              <w:top w:val="nil"/>
              <w:left w:val="nil"/>
              <w:bottom w:val="single" w:sz="4" w:space="0" w:color="auto"/>
              <w:right w:val="single" w:sz="4" w:space="0" w:color="auto"/>
            </w:tcBorders>
            <w:shd w:val="clear" w:color="000000" w:fill="FFFFFF"/>
            <w:vAlign w:val="center"/>
            <w:hideMark/>
          </w:tcPr>
          <w:p w14:paraId="1B327DA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0" w:type="auto"/>
            <w:tcBorders>
              <w:top w:val="nil"/>
              <w:left w:val="nil"/>
              <w:bottom w:val="single" w:sz="4" w:space="0" w:color="auto"/>
              <w:right w:val="single" w:sz="4" w:space="0" w:color="auto"/>
            </w:tcBorders>
            <w:shd w:val="clear" w:color="000000" w:fill="FFFFFF"/>
            <w:vAlign w:val="center"/>
            <w:hideMark/>
          </w:tcPr>
          <w:p w14:paraId="7B0A73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VERSA SENSE MT</w:t>
            </w:r>
          </w:p>
        </w:tc>
        <w:tc>
          <w:tcPr>
            <w:tcW w:w="0" w:type="auto"/>
            <w:tcBorders>
              <w:top w:val="nil"/>
              <w:left w:val="nil"/>
              <w:bottom w:val="single" w:sz="4" w:space="0" w:color="auto"/>
              <w:right w:val="single" w:sz="4" w:space="0" w:color="auto"/>
            </w:tcBorders>
            <w:shd w:val="clear" w:color="000000" w:fill="FFFFFF"/>
            <w:vAlign w:val="center"/>
            <w:hideMark/>
          </w:tcPr>
          <w:p w14:paraId="5AEFE3E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C4653D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11FC6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vAlign w:val="center"/>
            <w:hideMark/>
          </w:tcPr>
          <w:p w14:paraId="1B1E1F0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D990F3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0" w:type="auto"/>
            <w:tcBorders>
              <w:top w:val="nil"/>
              <w:left w:val="nil"/>
              <w:bottom w:val="single" w:sz="4" w:space="0" w:color="auto"/>
              <w:right w:val="single" w:sz="4" w:space="0" w:color="auto"/>
            </w:tcBorders>
            <w:shd w:val="clear" w:color="000000" w:fill="FFFFFF"/>
            <w:vAlign w:val="center"/>
            <w:hideMark/>
          </w:tcPr>
          <w:p w14:paraId="23EA336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0" w:type="auto"/>
            <w:tcBorders>
              <w:top w:val="nil"/>
              <w:left w:val="nil"/>
              <w:bottom w:val="single" w:sz="4" w:space="0" w:color="auto"/>
              <w:right w:val="single" w:sz="4" w:space="0" w:color="auto"/>
            </w:tcBorders>
            <w:shd w:val="clear" w:color="000000" w:fill="FFFFFF"/>
            <w:vAlign w:val="center"/>
            <w:hideMark/>
          </w:tcPr>
          <w:p w14:paraId="6AC309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VERSA SENSE MT</w:t>
            </w:r>
          </w:p>
        </w:tc>
        <w:tc>
          <w:tcPr>
            <w:tcW w:w="0" w:type="auto"/>
            <w:tcBorders>
              <w:top w:val="nil"/>
              <w:left w:val="nil"/>
              <w:bottom w:val="single" w:sz="4" w:space="0" w:color="auto"/>
              <w:right w:val="single" w:sz="4" w:space="0" w:color="auto"/>
            </w:tcBorders>
            <w:shd w:val="clear" w:color="000000" w:fill="FFFFFF"/>
            <w:vAlign w:val="center"/>
            <w:hideMark/>
          </w:tcPr>
          <w:p w14:paraId="573F23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C510F2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10A569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vAlign w:val="center"/>
            <w:hideMark/>
          </w:tcPr>
          <w:p w14:paraId="24A8944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000000" w:fill="FFFFFF"/>
            <w:vAlign w:val="center"/>
            <w:hideMark/>
          </w:tcPr>
          <w:p w14:paraId="724D552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0" w:type="auto"/>
            <w:tcBorders>
              <w:top w:val="nil"/>
              <w:left w:val="nil"/>
              <w:bottom w:val="single" w:sz="4" w:space="0" w:color="auto"/>
              <w:right w:val="single" w:sz="4" w:space="0" w:color="auto"/>
            </w:tcBorders>
            <w:shd w:val="clear" w:color="000000" w:fill="FFFFFF"/>
            <w:vAlign w:val="center"/>
            <w:hideMark/>
          </w:tcPr>
          <w:p w14:paraId="1BC9F3C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0" w:type="auto"/>
            <w:tcBorders>
              <w:top w:val="nil"/>
              <w:left w:val="nil"/>
              <w:bottom w:val="single" w:sz="4" w:space="0" w:color="auto"/>
              <w:right w:val="single" w:sz="4" w:space="0" w:color="auto"/>
            </w:tcBorders>
            <w:shd w:val="clear" w:color="000000" w:fill="FFFFFF"/>
            <w:vAlign w:val="center"/>
            <w:hideMark/>
          </w:tcPr>
          <w:p w14:paraId="2D99A49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SENTRA ADVANCE CVT</w:t>
            </w:r>
          </w:p>
        </w:tc>
        <w:tc>
          <w:tcPr>
            <w:tcW w:w="0" w:type="auto"/>
            <w:tcBorders>
              <w:top w:val="nil"/>
              <w:left w:val="nil"/>
              <w:bottom w:val="single" w:sz="4" w:space="0" w:color="auto"/>
              <w:right w:val="single" w:sz="4" w:space="0" w:color="auto"/>
            </w:tcBorders>
            <w:shd w:val="clear" w:color="000000" w:fill="FFFFFF"/>
            <w:vAlign w:val="center"/>
            <w:hideMark/>
          </w:tcPr>
          <w:p w14:paraId="7A4CB88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6EB047A"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CBF36D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w:t>
            </w:r>
          </w:p>
        </w:tc>
        <w:tc>
          <w:tcPr>
            <w:tcW w:w="0" w:type="auto"/>
            <w:tcBorders>
              <w:top w:val="nil"/>
              <w:left w:val="nil"/>
              <w:bottom w:val="single" w:sz="4" w:space="0" w:color="auto"/>
              <w:right w:val="single" w:sz="4" w:space="0" w:color="auto"/>
            </w:tcBorders>
            <w:shd w:val="clear" w:color="000000" w:fill="FFFFFF"/>
            <w:vAlign w:val="center"/>
            <w:hideMark/>
          </w:tcPr>
          <w:p w14:paraId="4EA7B0B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0" w:type="auto"/>
            <w:tcBorders>
              <w:top w:val="nil"/>
              <w:left w:val="nil"/>
              <w:bottom w:val="single" w:sz="4" w:space="0" w:color="auto"/>
              <w:right w:val="single" w:sz="4" w:space="0" w:color="auto"/>
            </w:tcBorders>
            <w:shd w:val="clear" w:color="000000" w:fill="FFFFFF"/>
            <w:vAlign w:val="center"/>
            <w:hideMark/>
          </w:tcPr>
          <w:p w14:paraId="123267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32B45EA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0" w:type="auto"/>
            <w:tcBorders>
              <w:top w:val="nil"/>
              <w:left w:val="nil"/>
              <w:bottom w:val="single" w:sz="4" w:space="0" w:color="auto"/>
              <w:right w:val="single" w:sz="4" w:space="0" w:color="auto"/>
            </w:tcBorders>
            <w:shd w:val="clear" w:color="000000" w:fill="FFFFFF"/>
            <w:vAlign w:val="center"/>
            <w:hideMark/>
          </w:tcPr>
          <w:p w14:paraId="4CA0473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FOCUS SE 4PTAS</w:t>
            </w:r>
          </w:p>
        </w:tc>
        <w:tc>
          <w:tcPr>
            <w:tcW w:w="0" w:type="auto"/>
            <w:tcBorders>
              <w:top w:val="nil"/>
              <w:left w:val="nil"/>
              <w:bottom w:val="single" w:sz="4" w:space="0" w:color="auto"/>
              <w:right w:val="single" w:sz="4" w:space="0" w:color="auto"/>
            </w:tcBorders>
            <w:shd w:val="clear" w:color="000000" w:fill="FFFFFF"/>
            <w:vAlign w:val="center"/>
            <w:hideMark/>
          </w:tcPr>
          <w:p w14:paraId="3BDA0B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3A7A44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1179B5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vAlign w:val="center"/>
            <w:hideMark/>
          </w:tcPr>
          <w:p w14:paraId="31AECBA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0" w:type="auto"/>
            <w:tcBorders>
              <w:top w:val="nil"/>
              <w:left w:val="nil"/>
              <w:bottom w:val="single" w:sz="4" w:space="0" w:color="auto"/>
              <w:right w:val="single" w:sz="4" w:space="0" w:color="auto"/>
            </w:tcBorders>
            <w:shd w:val="clear" w:color="000000" w:fill="FFFFFF"/>
            <w:vAlign w:val="center"/>
            <w:hideMark/>
          </w:tcPr>
          <w:p w14:paraId="19C742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0C52B0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0" w:type="auto"/>
            <w:tcBorders>
              <w:top w:val="nil"/>
              <w:left w:val="nil"/>
              <w:bottom w:val="single" w:sz="4" w:space="0" w:color="auto"/>
              <w:right w:val="single" w:sz="4" w:space="0" w:color="auto"/>
            </w:tcBorders>
            <w:shd w:val="clear" w:color="000000" w:fill="FFFFFF"/>
            <w:vAlign w:val="center"/>
            <w:hideMark/>
          </w:tcPr>
          <w:p w14:paraId="5B40DB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FOCUS SE 4PTAS</w:t>
            </w:r>
          </w:p>
        </w:tc>
        <w:tc>
          <w:tcPr>
            <w:tcW w:w="0" w:type="auto"/>
            <w:tcBorders>
              <w:top w:val="nil"/>
              <w:left w:val="nil"/>
              <w:bottom w:val="single" w:sz="4" w:space="0" w:color="auto"/>
              <w:right w:val="single" w:sz="4" w:space="0" w:color="auto"/>
            </w:tcBorders>
            <w:shd w:val="clear" w:color="000000" w:fill="FFFFFF"/>
            <w:vAlign w:val="center"/>
            <w:hideMark/>
          </w:tcPr>
          <w:p w14:paraId="62326DB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35F85B9"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15604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vAlign w:val="center"/>
            <w:hideMark/>
          </w:tcPr>
          <w:p w14:paraId="2BF27C6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109BC86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0" w:type="auto"/>
            <w:tcBorders>
              <w:top w:val="nil"/>
              <w:left w:val="nil"/>
              <w:bottom w:val="single" w:sz="4" w:space="0" w:color="auto"/>
              <w:right w:val="single" w:sz="4" w:space="0" w:color="auto"/>
            </w:tcBorders>
            <w:shd w:val="clear" w:color="000000" w:fill="FFFFFF"/>
            <w:vAlign w:val="center"/>
            <w:hideMark/>
          </w:tcPr>
          <w:p w14:paraId="4364AFE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VAN</w:t>
            </w:r>
          </w:p>
        </w:tc>
        <w:tc>
          <w:tcPr>
            <w:tcW w:w="0" w:type="auto"/>
            <w:tcBorders>
              <w:top w:val="nil"/>
              <w:left w:val="nil"/>
              <w:bottom w:val="single" w:sz="4" w:space="0" w:color="auto"/>
              <w:right w:val="single" w:sz="4" w:space="0" w:color="auto"/>
            </w:tcBorders>
            <w:shd w:val="clear" w:color="000000" w:fill="FFFFFF"/>
            <w:vAlign w:val="center"/>
            <w:hideMark/>
          </w:tcPr>
          <w:p w14:paraId="08BBF9A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URVAN NV350 PANEL AMPLIA ULMA1</w:t>
            </w:r>
          </w:p>
        </w:tc>
        <w:tc>
          <w:tcPr>
            <w:tcW w:w="0" w:type="auto"/>
            <w:tcBorders>
              <w:top w:val="nil"/>
              <w:left w:val="nil"/>
              <w:bottom w:val="single" w:sz="4" w:space="0" w:color="auto"/>
              <w:right w:val="single" w:sz="4" w:space="0" w:color="auto"/>
            </w:tcBorders>
            <w:shd w:val="clear" w:color="000000" w:fill="FFFFFF"/>
            <w:vAlign w:val="center"/>
            <w:hideMark/>
          </w:tcPr>
          <w:p w14:paraId="2E64FD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5F01FBD"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9A0E4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vAlign w:val="center"/>
            <w:hideMark/>
          </w:tcPr>
          <w:p w14:paraId="5B23A92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2013</w:t>
            </w:r>
          </w:p>
        </w:tc>
        <w:tc>
          <w:tcPr>
            <w:tcW w:w="0" w:type="auto"/>
            <w:tcBorders>
              <w:top w:val="nil"/>
              <w:left w:val="nil"/>
              <w:bottom w:val="single" w:sz="4" w:space="0" w:color="auto"/>
              <w:right w:val="single" w:sz="4" w:space="0" w:color="auto"/>
            </w:tcBorders>
            <w:shd w:val="clear" w:color="000000" w:fill="FFFFFF"/>
            <w:vAlign w:val="center"/>
            <w:hideMark/>
          </w:tcPr>
          <w:p w14:paraId="021DA0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shd w:val="clear" w:color="000000" w:fill="FFFFFF"/>
            <w:vAlign w:val="center"/>
            <w:hideMark/>
          </w:tcPr>
          <w:p w14:paraId="45A32C1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VAN</w:t>
            </w:r>
          </w:p>
        </w:tc>
        <w:tc>
          <w:tcPr>
            <w:tcW w:w="0" w:type="auto"/>
            <w:tcBorders>
              <w:top w:val="nil"/>
              <w:left w:val="nil"/>
              <w:bottom w:val="single" w:sz="4" w:space="0" w:color="auto"/>
              <w:right w:val="single" w:sz="4" w:space="0" w:color="auto"/>
            </w:tcBorders>
            <w:shd w:val="clear" w:color="000000" w:fill="FFFFFF"/>
            <w:vAlign w:val="center"/>
            <w:hideMark/>
          </w:tcPr>
          <w:p w14:paraId="1FDF1CD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HIACE PANEL 15 PASAJEROS</w:t>
            </w:r>
          </w:p>
        </w:tc>
        <w:tc>
          <w:tcPr>
            <w:tcW w:w="0" w:type="auto"/>
            <w:tcBorders>
              <w:top w:val="nil"/>
              <w:left w:val="nil"/>
              <w:bottom w:val="single" w:sz="4" w:space="0" w:color="auto"/>
              <w:right w:val="single" w:sz="4" w:space="0" w:color="auto"/>
            </w:tcBorders>
            <w:shd w:val="clear" w:color="000000" w:fill="FFFFFF"/>
            <w:vAlign w:val="center"/>
            <w:hideMark/>
          </w:tcPr>
          <w:p w14:paraId="4D6139B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FF061C3"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7FE4B9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w:t>
            </w:r>
          </w:p>
        </w:tc>
        <w:tc>
          <w:tcPr>
            <w:tcW w:w="0" w:type="auto"/>
            <w:tcBorders>
              <w:top w:val="nil"/>
              <w:left w:val="nil"/>
              <w:bottom w:val="single" w:sz="4" w:space="0" w:color="auto"/>
              <w:right w:val="single" w:sz="4" w:space="0" w:color="auto"/>
            </w:tcBorders>
            <w:shd w:val="clear" w:color="FFFFFF" w:fill="FFFFFF"/>
            <w:vAlign w:val="center"/>
            <w:hideMark/>
          </w:tcPr>
          <w:p w14:paraId="41A7711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4FAB76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7FF757F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4EF6DC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6F73FE5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F7D1A25"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3E344E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w:t>
            </w:r>
          </w:p>
        </w:tc>
        <w:tc>
          <w:tcPr>
            <w:tcW w:w="0" w:type="auto"/>
            <w:tcBorders>
              <w:top w:val="nil"/>
              <w:left w:val="nil"/>
              <w:bottom w:val="single" w:sz="4" w:space="0" w:color="auto"/>
              <w:right w:val="single" w:sz="4" w:space="0" w:color="auto"/>
            </w:tcBorders>
            <w:shd w:val="clear" w:color="FFFFFF" w:fill="FFFFFF"/>
            <w:vAlign w:val="center"/>
            <w:hideMark/>
          </w:tcPr>
          <w:p w14:paraId="50D6AA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5658023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095A9CC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743E389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120EDE9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FD0E775"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60E3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w:t>
            </w:r>
          </w:p>
        </w:tc>
        <w:tc>
          <w:tcPr>
            <w:tcW w:w="0" w:type="auto"/>
            <w:tcBorders>
              <w:top w:val="nil"/>
              <w:left w:val="nil"/>
              <w:bottom w:val="single" w:sz="4" w:space="0" w:color="auto"/>
              <w:right w:val="single" w:sz="4" w:space="0" w:color="auto"/>
            </w:tcBorders>
            <w:shd w:val="clear" w:color="FFFFFF" w:fill="FFFFFF"/>
            <w:vAlign w:val="center"/>
            <w:hideMark/>
          </w:tcPr>
          <w:p w14:paraId="690441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635B289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3B30C10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586B29A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2228BC6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0941AA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C4C28C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w:t>
            </w:r>
          </w:p>
        </w:tc>
        <w:tc>
          <w:tcPr>
            <w:tcW w:w="0" w:type="auto"/>
            <w:tcBorders>
              <w:top w:val="nil"/>
              <w:left w:val="nil"/>
              <w:bottom w:val="single" w:sz="4" w:space="0" w:color="auto"/>
              <w:right w:val="single" w:sz="4" w:space="0" w:color="auto"/>
            </w:tcBorders>
            <w:shd w:val="clear" w:color="FFFFFF" w:fill="FFFFFF"/>
            <w:vAlign w:val="center"/>
            <w:hideMark/>
          </w:tcPr>
          <w:p w14:paraId="70C539C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5945645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56269B7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22262F5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2DF30F0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6705FD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CCFE2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w:t>
            </w:r>
          </w:p>
        </w:tc>
        <w:tc>
          <w:tcPr>
            <w:tcW w:w="0" w:type="auto"/>
            <w:tcBorders>
              <w:top w:val="nil"/>
              <w:left w:val="nil"/>
              <w:bottom w:val="single" w:sz="4" w:space="0" w:color="auto"/>
              <w:right w:val="single" w:sz="4" w:space="0" w:color="auto"/>
            </w:tcBorders>
            <w:shd w:val="clear" w:color="FFFFFF" w:fill="FFFFFF"/>
            <w:vAlign w:val="center"/>
            <w:hideMark/>
          </w:tcPr>
          <w:p w14:paraId="3E31DE5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1A2B50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0AC78DD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2499EC0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400121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954E2FA"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18564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18</w:t>
            </w:r>
          </w:p>
        </w:tc>
        <w:tc>
          <w:tcPr>
            <w:tcW w:w="0" w:type="auto"/>
            <w:tcBorders>
              <w:top w:val="nil"/>
              <w:left w:val="nil"/>
              <w:bottom w:val="single" w:sz="4" w:space="0" w:color="auto"/>
              <w:right w:val="single" w:sz="4" w:space="0" w:color="auto"/>
            </w:tcBorders>
            <w:shd w:val="clear" w:color="FFFFFF" w:fill="FFFFFF"/>
            <w:vAlign w:val="center"/>
            <w:hideMark/>
          </w:tcPr>
          <w:p w14:paraId="60B29F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3FA1F7E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43AFC5F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494A49E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420307F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A0C4D5C"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894414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w:t>
            </w:r>
          </w:p>
        </w:tc>
        <w:tc>
          <w:tcPr>
            <w:tcW w:w="0" w:type="auto"/>
            <w:tcBorders>
              <w:top w:val="nil"/>
              <w:left w:val="nil"/>
              <w:bottom w:val="single" w:sz="4" w:space="0" w:color="auto"/>
              <w:right w:val="single" w:sz="4" w:space="0" w:color="auto"/>
            </w:tcBorders>
            <w:shd w:val="clear" w:color="FFFFFF" w:fill="FFFFFF"/>
            <w:vAlign w:val="center"/>
            <w:hideMark/>
          </w:tcPr>
          <w:p w14:paraId="0A99EE7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4E5DBCE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7D2568F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1F38FDF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68748B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D5B43BF"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500A09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w:t>
            </w:r>
          </w:p>
        </w:tc>
        <w:tc>
          <w:tcPr>
            <w:tcW w:w="0" w:type="auto"/>
            <w:tcBorders>
              <w:top w:val="nil"/>
              <w:left w:val="nil"/>
              <w:bottom w:val="single" w:sz="4" w:space="0" w:color="auto"/>
              <w:right w:val="single" w:sz="4" w:space="0" w:color="auto"/>
            </w:tcBorders>
            <w:shd w:val="clear" w:color="FFFFFF" w:fill="FFFFFF"/>
            <w:vAlign w:val="center"/>
            <w:hideMark/>
          </w:tcPr>
          <w:p w14:paraId="241E40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379DB22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37C7CCA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0703A1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3162FB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443A848"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42D97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21</w:t>
            </w:r>
          </w:p>
        </w:tc>
        <w:tc>
          <w:tcPr>
            <w:tcW w:w="0" w:type="auto"/>
            <w:tcBorders>
              <w:top w:val="nil"/>
              <w:left w:val="nil"/>
              <w:bottom w:val="single" w:sz="4" w:space="0" w:color="auto"/>
              <w:right w:val="single" w:sz="4" w:space="0" w:color="auto"/>
            </w:tcBorders>
            <w:shd w:val="clear" w:color="FFFFFF" w:fill="FFFFFF"/>
            <w:vAlign w:val="center"/>
            <w:hideMark/>
          </w:tcPr>
          <w:p w14:paraId="2C9CA2D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101FBD0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2CA4058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2B75885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56FBC86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CD698F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29B80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22</w:t>
            </w:r>
          </w:p>
        </w:tc>
        <w:tc>
          <w:tcPr>
            <w:tcW w:w="0" w:type="auto"/>
            <w:tcBorders>
              <w:top w:val="nil"/>
              <w:left w:val="nil"/>
              <w:bottom w:val="single" w:sz="4" w:space="0" w:color="auto"/>
              <w:right w:val="single" w:sz="4" w:space="0" w:color="auto"/>
            </w:tcBorders>
            <w:shd w:val="clear" w:color="FFFFFF" w:fill="FFFFFF"/>
            <w:vAlign w:val="center"/>
            <w:hideMark/>
          </w:tcPr>
          <w:p w14:paraId="22A1D2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35095C6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432A812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50AAB08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3F431DA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3FEA5A3"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FB726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23</w:t>
            </w:r>
          </w:p>
        </w:tc>
        <w:tc>
          <w:tcPr>
            <w:tcW w:w="0" w:type="auto"/>
            <w:tcBorders>
              <w:top w:val="nil"/>
              <w:left w:val="nil"/>
              <w:bottom w:val="single" w:sz="4" w:space="0" w:color="auto"/>
              <w:right w:val="single" w:sz="4" w:space="0" w:color="auto"/>
            </w:tcBorders>
            <w:shd w:val="clear" w:color="FFFFFF" w:fill="FFFFFF"/>
            <w:vAlign w:val="center"/>
            <w:hideMark/>
          </w:tcPr>
          <w:p w14:paraId="503E972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0C38B05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75D1F44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1294957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6935E7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37F5711"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2548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24</w:t>
            </w:r>
          </w:p>
        </w:tc>
        <w:tc>
          <w:tcPr>
            <w:tcW w:w="0" w:type="auto"/>
            <w:tcBorders>
              <w:top w:val="nil"/>
              <w:left w:val="nil"/>
              <w:bottom w:val="single" w:sz="4" w:space="0" w:color="auto"/>
              <w:right w:val="single" w:sz="4" w:space="0" w:color="auto"/>
            </w:tcBorders>
            <w:shd w:val="clear" w:color="FFFFFF" w:fill="FFFFFF"/>
            <w:vAlign w:val="center"/>
            <w:hideMark/>
          </w:tcPr>
          <w:p w14:paraId="1056E69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0" w:type="auto"/>
            <w:tcBorders>
              <w:top w:val="nil"/>
              <w:left w:val="nil"/>
              <w:bottom w:val="single" w:sz="4" w:space="0" w:color="auto"/>
              <w:right w:val="single" w:sz="4" w:space="0" w:color="auto"/>
            </w:tcBorders>
            <w:shd w:val="clear" w:color="FFFFFF" w:fill="FFFFFF"/>
            <w:vAlign w:val="center"/>
            <w:hideMark/>
          </w:tcPr>
          <w:p w14:paraId="70D8120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2C3890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0" w:type="auto"/>
            <w:tcBorders>
              <w:top w:val="nil"/>
              <w:left w:val="nil"/>
              <w:bottom w:val="single" w:sz="4" w:space="0" w:color="auto"/>
              <w:right w:val="single" w:sz="4" w:space="0" w:color="auto"/>
            </w:tcBorders>
            <w:shd w:val="clear" w:color="FFFFFF" w:fill="FFFFFF"/>
            <w:vAlign w:val="center"/>
            <w:hideMark/>
          </w:tcPr>
          <w:p w14:paraId="10FC1AB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0" w:type="auto"/>
            <w:tcBorders>
              <w:top w:val="nil"/>
              <w:left w:val="nil"/>
              <w:bottom w:val="single" w:sz="4" w:space="0" w:color="auto"/>
              <w:right w:val="single" w:sz="4" w:space="0" w:color="auto"/>
            </w:tcBorders>
            <w:shd w:val="clear" w:color="000000" w:fill="FFFFFF"/>
            <w:vAlign w:val="center"/>
            <w:hideMark/>
          </w:tcPr>
          <w:p w14:paraId="3299DB5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8361394"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73BFA3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25</w:t>
            </w:r>
          </w:p>
        </w:tc>
        <w:tc>
          <w:tcPr>
            <w:tcW w:w="0" w:type="auto"/>
            <w:tcBorders>
              <w:top w:val="nil"/>
              <w:left w:val="nil"/>
              <w:bottom w:val="single" w:sz="4" w:space="0" w:color="auto"/>
              <w:right w:val="single" w:sz="4" w:space="0" w:color="auto"/>
            </w:tcBorders>
            <w:noWrap/>
            <w:vAlign w:val="bottom"/>
            <w:hideMark/>
          </w:tcPr>
          <w:p w14:paraId="32FA33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2009</w:t>
            </w:r>
          </w:p>
        </w:tc>
        <w:tc>
          <w:tcPr>
            <w:tcW w:w="0" w:type="auto"/>
            <w:tcBorders>
              <w:top w:val="nil"/>
              <w:left w:val="nil"/>
              <w:bottom w:val="single" w:sz="4" w:space="0" w:color="auto"/>
              <w:right w:val="single" w:sz="4" w:space="0" w:color="auto"/>
            </w:tcBorders>
            <w:noWrap/>
            <w:vAlign w:val="bottom"/>
            <w:hideMark/>
          </w:tcPr>
          <w:p w14:paraId="43A5A8F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NISSAN </w:t>
            </w:r>
          </w:p>
        </w:tc>
        <w:tc>
          <w:tcPr>
            <w:tcW w:w="0" w:type="auto"/>
            <w:tcBorders>
              <w:top w:val="nil"/>
              <w:left w:val="nil"/>
              <w:bottom w:val="single" w:sz="4" w:space="0" w:color="auto"/>
              <w:right w:val="single" w:sz="4" w:space="0" w:color="auto"/>
            </w:tcBorders>
            <w:noWrap/>
            <w:vAlign w:val="bottom"/>
            <w:hideMark/>
          </w:tcPr>
          <w:p w14:paraId="454FDE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0" w:type="auto"/>
            <w:tcBorders>
              <w:top w:val="nil"/>
              <w:left w:val="nil"/>
              <w:bottom w:val="single" w:sz="4" w:space="0" w:color="auto"/>
              <w:right w:val="single" w:sz="4" w:space="0" w:color="auto"/>
            </w:tcBorders>
            <w:noWrap/>
            <w:vAlign w:val="bottom"/>
            <w:hideMark/>
          </w:tcPr>
          <w:p w14:paraId="240D30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TSURU GSI</w:t>
            </w:r>
          </w:p>
        </w:tc>
        <w:tc>
          <w:tcPr>
            <w:tcW w:w="0" w:type="auto"/>
            <w:tcBorders>
              <w:top w:val="nil"/>
              <w:left w:val="nil"/>
              <w:bottom w:val="single" w:sz="4" w:space="0" w:color="auto"/>
              <w:right w:val="single" w:sz="4" w:space="0" w:color="auto"/>
            </w:tcBorders>
            <w:noWrap/>
            <w:vAlign w:val="bottom"/>
            <w:hideMark/>
          </w:tcPr>
          <w:p w14:paraId="29060D3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r>
      <w:tr w:rsidR="003D6E0D" w:rsidRPr="003C1A71" w14:paraId="4C59F71E"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D9A06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26</w:t>
            </w:r>
          </w:p>
        </w:tc>
        <w:tc>
          <w:tcPr>
            <w:tcW w:w="0" w:type="auto"/>
            <w:tcBorders>
              <w:top w:val="nil"/>
              <w:left w:val="nil"/>
              <w:bottom w:val="single" w:sz="4" w:space="0" w:color="auto"/>
              <w:right w:val="single" w:sz="4" w:space="0" w:color="auto"/>
            </w:tcBorders>
            <w:noWrap/>
            <w:vAlign w:val="bottom"/>
            <w:hideMark/>
          </w:tcPr>
          <w:p w14:paraId="1901185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2009</w:t>
            </w:r>
          </w:p>
        </w:tc>
        <w:tc>
          <w:tcPr>
            <w:tcW w:w="0" w:type="auto"/>
            <w:tcBorders>
              <w:top w:val="nil"/>
              <w:left w:val="nil"/>
              <w:bottom w:val="single" w:sz="4" w:space="0" w:color="auto"/>
              <w:right w:val="single" w:sz="4" w:space="0" w:color="auto"/>
            </w:tcBorders>
            <w:noWrap/>
            <w:vAlign w:val="bottom"/>
            <w:hideMark/>
          </w:tcPr>
          <w:p w14:paraId="5A0F845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NISSAN </w:t>
            </w:r>
          </w:p>
        </w:tc>
        <w:tc>
          <w:tcPr>
            <w:tcW w:w="0" w:type="auto"/>
            <w:tcBorders>
              <w:top w:val="nil"/>
              <w:left w:val="nil"/>
              <w:bottom w:val="single" w:sz="4" w:space="0" w:color="auto"/>
              <w:right w:val="single" w:sz="4" w:space="0" w:color="auto"/>
            </w:tcBorders>
            <w:noWrap/>
            <w:vAlign w:val="bottom"/>
            <w:hideMark/>
          </w:tcPr>
          <w:p w14:paraId="2055DDE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0" w:type="auto"/>
            <w:tcBorders>
              <w:top w:val="nil"/>
              <w:left w:val="nil"/>
              <w:bottom w:val="single" w:sz="4" w:space="0" w:color="auto"/>
              <w:right w:val="single" w:sz="4" w:space="0" w:color="auto"/>
            </w:tcBorders>
            <w:noWrap/>
            <w:vAlign w:val="bottom"/>
            <w:hideMark/>
          </w:tcPr>
          <w:p w14:paraId="192F5D0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TSURU GSI</w:t>
            </w:r>
          </w:p>
        </w:tc>
        <w:tc>
          <w:tcPr>
            <w:tcW w:w="0" w:type="auto"/>
            <w:tcBorders>
              <w:top w:val="nil"/>
              <w:left w:val="nil"/>
              <w:bottom w:val="single" w:sz="4" w:space="0" w:color="auto"/>
              <w:right w:val="single" w:sz="4" w:space="0" w:color="auto"/>
            </w:tcBorders>
            <w:noWrap/>
            <w:vAlign w:val="bottom"/>
            <w:hideMark/>
          </w:tcPr>
          <w:p w14:paraId="4911D66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r>
      <w:tr w:rsidR="003D6E0D" w:rsidRPr="003C1A71" w14:paraId="793FCB2E"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6A165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27</w:t>
            </w:r>
          </w:p>
        </w:tc>
        <w:tc>
          <w:tcPr>
            <w:tcW w:w="0" w:type="auto"/>
            <w:tcBorders>
              <w:top w:val="nil"/>
              <w:left w:val="nil"/>
              <w:bottom w:val="single" w:sz="4" w:space="0" w:color="auto"/>
              <w:right w:val="single" w:sz="4" w:space="0" w:color="auto"/>
            </w:tcBorders>
            <w:noWrap/>
            <w:vAlign w:val="bottom"/>
            <w:hideMark/>
          </w:tcPr>
          <w:p w14:paraId="2AE8A6C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2009</w:t>
            </w:r>
          </w:p>
        </w:tc>
        <w:tc>
          <w:tcPr>
            <w:tcW w:w="0" w:type="auto"/>
            <w:tcBorders>
              <w:top w:val="nil"/>
              <w:left w:val="nil"/>
              <w:bottom w:val="single" w:sz="4" w:space="0" w:color="auto"/>
              <w:right w:val="single" w:sz="4" w:space="0" w:color="auto"/>
            </w:tcBorders>
            <w:noWrap/>
            <w:vAlign w:val="bottom"/>
            <w:hideMark/>
          </w:tcPr>
          <w:p w14:paraId="3A540F7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NISSAN </w:t>
            </w:r>
          </w:p>
        </w:tc>
        <w:tc>
          <w:tcPr>
            <w:tcW w:w="0" w:type="auto"/>
            <w:tcBorders>
              <w:top w:val="nil"/>
              <w:left w:val="nil"/>
              <w:bottom w:val="single" w:sz="4" w:space="0" w:color="auto"/>
              <w:right w:val="single" w:sz="4" w:space="0" w:color="auto"/>
            </w:tcBorders>
            <w:noWrap/>
            <w:vAlign w:val="bottom"/>
            <w:hideMark/>
          </w:tcPr>
          <w:p w14:paraId="45E13D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0" w:type="auto"/>
            <w:tcBorders>
              <w:top w:val="nil"/>
              <w:left w:val="nil"/>
              <w:bottom w:val="single" w:sz="4" w:space="0" w:color="auto"/>
              <w:right w:val="single" w:sz="4" w:space="0" w:color="auto"/>
            </w:tcBorders>
            <w:noWrap/>
            <w:vAlign w:val="bottom"/>
            <w:hideMark/>
          </w:tcPr>
          <w:p w14:paraId="6CFCE8E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TSURU GSI</w:t>
            </w:r>
          </w:p>
        </w:tc>
        <w:tc>
          <w:tcPr>
            <w:tcW w:w="0" w:type="auto"/>
            <w:tcBorders>
              <w:top w:val="nil"/>
              <w:left w:val="nil"/>
              <w:bottom w:val="single" w:sz="4" w:space="0" w:color="auto"/>
              <w:right w:val="single" w:sz="4" w:space="0" w:color="auto"/>
            </w:tcBorders>
            <w:noWrap/>
            <w:vAlign w:val="bottom"/>
            <w:hideMark/>
          </w:tcPr>
          <w:p w14:paraId="3D802C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r>
      <w:tr w:rsidR="003D6E0D" w:rsidRPr="003C1A71" w14:paraId="269A3229"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F62A31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28</w:t>
            </w:r>
          </w:p>
        </w:tc>
        <w:tc>
          <w:tcPr>
            <w:tcW w:w="0" w:type="auto"/>
            <w:tcBorders>
              <w:top w:val="nil"/>
              <w:left w:val="nil"/>
              <w:bottom w:val="single" w:sz="4" w:space="0" w:color="auto"/>
              <w:right w:val="single" w:sz="4" w:space="0" w:color="auto"/>
            </w:tcBorders>
            <w:noWrap/>
            <w:vAlign w:val="bottom"/>
            <w:hideMark/>
          </w:tcPr>
          <w:p w14:paraId="26177B1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2013</w:t>
            </w:r>
          </w:p>
        </w:tc>
        <w:tc>
          <w:tcPr>
            <w:tcW w:w="0" w:type="auto"/>
            <w:tcBorders>
              <w:top w:val="nil"/>
              <w:left w:val="nil"/>
              <w:bottom w:val="single" w:sz="4" w:space="0" w:color="auto"/>
              <w:right w:val="single" w:sz="4" w:space="0" w:color="auto"/>
            </w:tcBorders>
            <w:noWrap/>
            <w:vAlign w:val="bottom"/>
            <w:hideMark/>
          </w:tcPr>
          <w:p w14:paraId="6DDA74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noWrap/>
            <w:vAlign w:val="bottom"/>
            <w:hideMark/>
          </w:tcPr>
          <w:p w14:paraId="70BFCCF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0" w:type="auto"/>
            <w:tcBorders>
              <w:top w:val="nil"/>
              <w:left w:val="nil"/>
              <w:bottom w:val="single" w:sz="4" w:space="0" w:color="auto"/>
              <w:right w:val="single" w:sz="4" w:space="0" w:color="auto"/>
            </w:tcBorders>
            <w:noWrap/>
            <w:vAlign w:val="bottom"/>
            <w:hideMark/>
          </w:tcPr>
          <w:p w14:paraId="092605C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ATTITUDE GL AT</w:t>
            </w:r>
          </w:p>
        </w:tc>
        <w:tc>
          <w:tcPr>
            <w:tcW w:w="0" w:type="auto"/>
            <w:tcBorders>
              <w:top w:val="nil"/>
              <w:left w:val="nil"/>
              <w:bottom w:val="single" w:sz="4" w:space="0" w:color="auto"/>
              <w:right w:val="single" w:sz="4" w:space="0" w:color="auto"/>
            </w:tcBorders>
            <w:noWrap/>
            <w:vAlign w:val="bottom"/>
            <w:hideMark/>
          </w:tcPr>
          <w:p w14:paraId="12B78C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r>
      <w:tr w:rsidR="003D6E0D" w:rsidRPr="003C1A71" w14:paraId="7F9EB3C6"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48321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29</w:t>
            </w:r>
          </w:p>
        </w:tc>
        <w:tc>
          <w:tcPr>
            <w:tcW w:w="0" w:type="auto"/>
            <w:tcBorders>
              <w:top w:val="nil"/>
              <w:left w:val="nil"/>
              <w:bottom w:val="single" w:sz="4" w:space="0" w:color="auto"/>
              <w:right w:val="single" w:sz="4" w:space="0" w:color="auto"/>
            </w:tcBorders>
            <w:noWrap/>
            <w:vAlign w:val="bottom"/>
            <w:hideMark/>
          </w:tcPr>
          <w:p w14:paraId="35AA92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2013</w:t>
            </w:r>
          </w:p>
        </w:tc>
        <w:tc>
          <w:tcPr>
            <w:tcW w:w="0" w:type="auto"/>
            <w:tcBorders>
              <w:top w:val="nil"/>
              <w:left w:val="nil"/>
              <w:bottom w:val="single" w:sz="4" w:space="0" w:color="auto"/>
              <w:right w:val="single" w:sz="4" w:space="0" w:color="auto"/>
            </w:tcBorders>
            <w:noWrap/>
            <w:vAlign w:val="bottom"/>
            <w:hideMark/>
          </w:tcPr>
          <w:p w14:paraId="6BBE9EF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TOYOTA </w:t>
            </w:r>
          </w:p>
        </w:tc>
        <w:tc>
          <w:tcPr>
            <w:tcW w:w="0" w:type="auto"/>
            <w:tcBorders>
              <w:top w:val="nil"/>
              <w:left w:val="nil"/>
              <w:bottom w:val="single" w:sz="4" w:space="0" w:color="auto"/>
              <w:right w:val="single" w:sz="4" w:space="0" w:color="auto"/>
            </w:tcBorders>
            <w:noWrap/>
            <w:vAlign w:val="bottom"/>
            <w:hideMark/>
          </w:tcPr>
          <w:p w14:paraId="0AE5D3C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PANEL</w:t>
            </w:r>
          </w:p>
        </w:tc>
        <w:tc>
          <w:tcPr>
            <w:tcW w:w="0" w:type="auto"/>
            <w:tcBorders>
              <w:top w:val="nil"/>
              <w:left w:val="nil"/>
              <w:bottom w:val="single" w:sz="4" w:space="0" w:color="auto"/>
              <w:right w:val="single" w:sz="4" w:space="0" w:color="auto"/>
            </w:tcBorders>
            <w:noWrap/>
            <w:vAlign w:val="bottom"/>
            <w:hideMark/>
          </w:tcPr>
          <w:p w14:paraId="2DFB70C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HIACE</w:t>
            </w:r>
          </w:p>
        </w:tc>
        <w:tc>
          <w:tcPr>
            <w:tcW w:w="0" w:type="auto"/>
            <w:tcBorders>
              <w:top w:val="nil"/>
              <w:left w:val="nil"/>
              <w:bottom w:val="single" w:sz="4" w:space="0" w:color="auto"/>
              <w:right w:val="single" w:sz="4" w:space="0" w:color="auto"/>
            </w:tcBorders>
            <w:noWrap/>
            <w:vAlign w:val="bottom"/>
            <w:hideMark/>
          </w:tcPr>
          <w:p w14:paraId="2221A4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r>
      <w:tr w:rsidR="003D6E0D" w:rsidRPr="003C1A71" w14:paraId="23E24A6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63B03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vAlign w:val="center"/>
            <w:hideMark/>
          </w:tcPr>
          <w:p w14:paraId="396BD61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0" w:type="auto"/>
            <w:tcBorders>
              <w:top w:val="nil"/>
              <w:left w:val="nil"/>
              <w:bottom w:val="single" w:sz="4" w:space="0" w:color="auto"/>
              <w:right w:val="single" w:sz="4" w:space="0" w:color="auto"/>
            </w:tcBorders>
            <w:shd w:val="clear" w:color="000000" w:fill="FFFFFF"/>
            <w:vAlign w:val="center"/>
            <w:hideMark/>
          </w:tcPr>
          <w:p w14:paraId="79002AD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shd w:val="clear" w:color="000000" w:fill="FFFFFF"/>
            <w:vAlign w:val="center"/>
            <w:hideMark/>
          </w:tcPr>
          <w:p w14:paraId="1678135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78B6C2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HILUX DOB CAB SR</w:t>
            </w:r>
          </w:p>
        </w:tc>
        <w:tc>
          <w:tcPr>
            <w:tcW w:w="0" w:type="auto"/>
            <w:tcBorders>
              <w:top w:val="nil"/>
              <w:left w:val="nil"/>
              <w:bottom w:val="single" w:sz="4" w:space="0" w:color="auto"/>
              <w:right w:val="single" w:sz="4" w:space="0" w:color="auto"/>
            </w:tcBorders>
            <w:shd w:val="clear" w:color="000000" w:fill="FFFFFF"/>
            <w:vAlign w:val="center"/>
            <w:hideMark/>
          </w:tcPr>
          <w:p w14:paraId="5AC0720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498F22B"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B4E556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31</w:t>
            </w:r>
          </w:p>
        </w:tc>
        <w:tc>
          <w:tcPr>
            <w:tcW w:w="0" w:type="auto"/>
            <w:tcBorders>
              <w:top w:val="nil"/>
              <w:left w:val="nil"/>
              <w:bottom w:val="single" w:sz="4" w:space="0" w:color="auto"/>
              <w:right w:val="single" w:sz="4" w:space="0" w:color="auto"/>
            </w:tcBorders>
            <w:shd w:val="clear" w:color="000000" w:fill="FFFFFF"/>
            <w:vAlign w:val="center"/>
            <w:hideMark/>
          </w:tcPr>
          <w:p w14:paraId="472EF21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0" w:type="auto"/>
            <w:tcBorders>
              <w:top w:val="nil"/>
              <w:left w:val="nil"/>
              <w:bottom w:val="single" w:sz="4" w:space="0" w:color="auto"/>
              <w:right w:val="single" w:sz="4" w:space="0" w:color="auto"/>
            </w:tcBorders>
            <w:shd w:val="clear" w:color="000000" w:fill="FFFFFF"/>
            <w:vAlign w:val="center"/>
            <w:hideMark/>
          </w:tcPr>
          <w:p w14:paraId="6F0918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shd w:val="clear" w:color="000000" w:fill="FFFFFF"/>
            <w:vAlign w:val="center"/>
            <w:hideMark/>
          </w:tcPr>
          <w:p w14:paraId="4B033AB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5EFA6E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HILUX DOB CAB SR</w:t>
            </w:r>
          </w:p>
        </w:tc>
        <w:tc>
          <w:tcPr>
            <w:tcW w:w="0" w:type="auto"/>
            <w:tcBorders>
              <w:top w:val="nil"/>
              <w:left w:val="nil"/>
              <w:bottom w:val="single" w:sz="4" w:space="0" w:color="auto"/>
              <w:right w:val="single" w:sz="4" w:space="0" w:color="auto"/>
            </w:tcBorders>
            <w:shd w:val="clear" w:color="000000" w:fill="FFFFFF"/>
            <w:vAlign w:val="center"/>
            <w:hideMark/>
          </w:tcPr>
          <w:p w14:paraId="65E245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2CCBEF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A8F250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32</w:t>
            </w:r>
          </w:p>
        </w:tc>
        <w:tc>
          <w:tcPr>
            <w:tcW w:w="0" w:type="auto"/>
            <w:tcBorders>
              <w:top w:val="nil"/>
              <w:left w:val="nil"/>
              <w:bottom w:val="single" w:sz="4" w:space="0" w:color="auto"/>
              <w:right w:val="single" w:sz="4" w:space="0" w:color="auto"/>
            </w:tcBorders>
            <w:shd w:val="clear" w:color="000000" w:fill="FFFFFF"/>
            <w:vAlign w:val="center"/>
            <w:hideMark/>
          </w:tcPr>
          <w:p w14:paraId="108D3DD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158B0E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shd w:val="clear" w:color="000000" w:fill="FFFFFF"/>
            <w:vAlign w:val="center"/>
            <w:hideMark/>
          </w:tcPr>
          <w:p w14:paraId="12B6DA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BE930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HILUX DOB CAB SR</w:t>
            </w:r>
          </w:p>
        </w:tc>
        <w:tc>
          <w:tcPr>
            <w:tcW w:w="0" w:type="auto"/>
            <w:tcBorders>
              <w:top w:val="nil"/>
              <w:left w:val="nil"/>
              <w:bottom w:val="single" w:sz="4" w:space="0" w:color="auto"/>
              <w:right w:val="single" w:sz="4" w:space="0" w:color="auto"/>
            </w:tcBorders>
            <w:shd w:val="clear" w:color="000000" w:fill="FFFFFF"/>
            <w:vAlign w:val="center"/>
            <w:hideMark/>
          </w:tcPr>
          <w:p w14:paraId="0BEBDEB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B23A79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C60BE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33</w:t>
            </w:r>
          </w:p>
        </w:tc>
        <w:tc>
          <w:tcPr>
            <w:tcW w:w="0" w:type="auto"/>
            <w:tcBorders>
              <w:top w:val="nil"/>
              <w:left w:val="nil"/>
              <w:bottom w:val="single" w:sz="4" w:space="0" w:color="auto"/>
              <w:right w:val="single" w:sz="4" w:space="0" w:color="auto"/>
            </w:tcBorders>
            <w:shd w:val="clear" w:color="000000" w:fill="FFFFFF"/>
            <w:vAlign w:val="center"/>
            <w:hideMark/>
          </w:tcPr>
          <w:p w14:paraId="4FC45D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3B5673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shd w:val="clear" w:color="000000" w:fill="FFFFFF"/>
            <w:vAlign w:val="center"/>
            <w:hideMark/>
          </w:tcPr>
          <w:p w14:paraId="7E887FC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59AEF2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TRD SPORT 4X4</w:t>
            </w:r>
          </w:p>
        </w:tc>
        <w:tc>
          <w:tcPr>
            <w:tcW w:w="0" w:type="auto"/>
            <w:tcBorders>
              <w:top w:val="nil"/>
              <w:left w:val="nil"/>
              <w:bottom w:val="single" w:sz="4" w:space="0" w:color="auto"/>
              <w:right w:val="single" w:sz="4" w:space="0" w:color="auto"/>
            </w:tcBorders>
            <w:shd w:val="clear" w:color="000000" w:fill="FFFFFF"/>
            <w:vAlign w:val="center"/>
            <w:hideMark/>
          </w:tcPr>
          <w:p w14:paraId="33D485F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065C5C9"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1E271A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34</w:t>
            </w:r>
          </w:p>
        </w:tc>
        <w:tc>
          <w:tcPr>
            <w:tcW w:w="0" w:type="auto"/>
            <w:tcBorders>
              <w:top w:val="nil"/>
              <w:left w:val="nil"/>
              <w:bottom w:val="single" w:sz="4" w:space="0" w:color="auto"/>
              <w:right w:val="single" w:sz="4" w:space="0" w:color="auto"/>
            </w:tcBorders>
            <w:shd w:val="clear" w:color="000000" w:fill="FFFFFF"/>
            <w:vAlign w:val="center"/>
            <w:hideMark/>
          </w:tcPr>
          <w:p w14:paraId="072DF28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08BCD72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shd w:val="clear" w:color="000000" w:fill="FFFFFF"/>
            <w:vAlign w:val="center"/>
            <w:hideMark/>
          </w:tcPr>
          <w:p w14:paraId="4F96543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529E7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DOBLE CABINA 4X4 BASICA</w:t>
            </w:r>
          </w:p>
        </w:tc>
        <w:tc>
          <w:tcPr>
            <w:tcW w:w="0" w:type="auto"/>
            <w:tcBorders>
              <w:top w:val="nil"/>
              <w:left w:val="nil"/>
              <w:bottom w:val="single" w:sz="4" w:space="0" w:color="auto"/>
              <w:right w:val="single" w:sz="4" w:space="0" w:color="auto"/>
            </w:tcBorders>
            <w:shd w:val="clear" w:color="000000" w:fill="FFFFFF"/>
            <w:vAlign w:val="center"/>
            <w:hideMark/>
          </w:tcPr>
          <w:p w14:paraId="43B135B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E93579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B61548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vAlign w:val="center"/>
            <w:hideMark/>
          </w:tcPr>
          <w:p w14:paraId="3FF3EAA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0B7EC2D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shd w:val="clear" w:color="000000" w:fill="FFFFFF"/>
            <w:vAlign w:val="center"/>
            <w:hideMark/>
          </w:tcPr>
          <w:p w14:paraId="1905A3B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865CB9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DOBLE CABINA 4X4 BASICA</w:t>
            </w:r>
          </w:p>
        </w:tc>
        <w:tc>
          <w:tcPr>
            <w:tcW w:w="0" w:type="auto"/>
            <w:tcBorders>
              <w:top w:val="nil"/>
              <w:left w:val="nil"/>
              <w:bottom w:val="single" w:sz="4" w:space="0" w:color="auto"/>
              <w:right w:val="single" w:sz="4" w:space="0" w:color="auto"/>
            </w:tcBorders>
            <w:shd w:val="clear" w:color="000000" w:fill="FFFFFF"/>
            <w:vAlign w:val="center"/>
            <w:hideMark/>
          </w:tcPr>
          <w:p w14:paraId="4440373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4059E1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949D3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36</w:t>
            </w:r>
          </w:p>
        </w:tc>
        <w:tc>
          <w:tcPr>
            <w:tcW w:w="0" w:type="auto"/>
            <w:tcBorders>
              <w:top w:val="nil"/>
              <w:left w:val="nil"/>
              <w:bottom w:val="single" w:sz="4" w:space="0" w:color="auto"/>
              <w:right w:val="single" w:sz="4" w:space="0" w:color="auto"/>
            </w:tcBorders>
            <w:vAlign w:val="center"/>
            <w:hideMark/>
          </w:tcPr>
          <w:p w14:paraId="5161156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vAlign w:val="center"/>
            <w:hideMark/>
          </w:tcPr>
          <w:p w14:paraId="147E43D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0" w:type="auto"/>
            <w:tcBorders>
              <w:top w:val="nil"/>
              <w:left w:val="nil"/>
              <w:bottom w:val="single" w:sz="4" w:space="0" w:color="auto"/>
              <w:right w:val="single" w:sz="4" w:space="0" w:color="auto"/>
            </w:tcBorders>
            <w:vAlign w:val="center"/>
            <w:hideMark/>
          </w:tcPr>
          <w:p w14:paraId="4AFD76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78C6858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DOBLE CABINA 4X4 BASICA</w:t>
            </w:r>
          </w:p>
        </w:tc>
        <w:tc>
          <w:tcPr>
            <w:tcW w:w="0" w:type="auto"/>
            <w:tcBorders>
              <w:top w:val="nil"/>
              <w:left w:val="nil"/>
              <w:bottom w:val="single" w:sz="4" w:space="0" w:color="auto"/>
              <w:right w:val="single" w:sz="4" w:space="0" w:color="auto"/>
            </w:tcBorders>
            <w:vAlign w:val="center"/>
            <w:hideMark/>
          </w:tcPr>
          <w:p w14:paraId="72FD8C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8543B5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68FB4D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37</w:t>
            </w:r>
          </w:p>
        </w:tc>
        <w:tc>
          <w:tcPr>
            <w:tcW w:w="0" w:type="auto"/>
            <w:tcBorders>
              <w:top w:val="nil"/>
              <w:left w:val="nil"/>
              <w:bottom w:val="single" w:sz="4" w:space="0" w:color="auto"/>
              <w:right w:val="single" w:sz="4" w:space="0" w:color="auto"/>
            </w:tcBorders>
            <w:shd w:val="clear" w:color="000000" w:fill="FFFFFF"/>
            <w:vAlign w:val="center"/>
            <w:hideMark/>
          </w:tcPr>
          <w:p w14:paraId="3219BB6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2011</w:t>
            </w:r>
          </w:p>
        </w:tc>
        <w:tc>
          <w:tcPr>
            <w:tcW w:w="0" w:type="auto"/>
            <w:tcBorders>
              <w:top w:val="nil"/>
              <w:left w:val="nil"/>
              <w:bottom w:val="single" w:sz="4" w:space="0" w:color="auto"/>
              <w:right w:val="single" w:sz="4" w:space="0" w:color="auto"/>
            </w:tcBorders>
            <w:shd w:val="clear" w:color="000000" w:fill="FFFFFF"/>
            <w:vAlign w:val="center"/>
            <w:hideMark/>
          </w:tcPr>
          <w:p w14:paraId="20373E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026D428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49E054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QUAD CAB 4X2</w:t>
            </w:r>
          </w:p>
        </w:tc>
        <w:tc>
          <w:tcPr>
            <w:tcW w:w="0" w:type="auto"/>
            <w:tcBorders>
              <w:top w:val="nil"/>
              <w:left w:val="nil"/>
              <w:bottom w:val="single" w:sz="4" w:space="0" w:color="auto"/>
              <w:right w:val="single" w:sz="4" w:space="0" w:color="auto"/>
            </w:tcBorders>
            <w:shd w:val="clear" w:color="000000" w:fill="FFFFFF"/>
            <w:vAlign w:val="center"/>
            <w:hideMark/>
          </w:tcPr>
          <w:p w14:paraId="2D3DD65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D40CB7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274745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38</w:t>
            </w:r>
          </w:p>
        </w:tc>
        <w:tc>
          <w:tcPr>
            <w:tcW w:w="0" w:type="auto"/>
            <w:tcBorders>
              <w:top w:val="nil"/>
              <w:left w:val="nil"/>
              <w:bottom w:val="single" w:sz="4" w:space="0" w:color="auto"/>
              <w:right w:val="single" w:sz="4" w:space="0" w:color="auto"/>
            </w:tcBorders>
            <w:shd w:val="clear" w:color="000000" w:fill="FFFFFF"/>
            <w:vAlign w:val="center"/>
            <w:hideMark/>
          </w:tcPr>
          <w:p w14:paraId="18A0B06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0" w:type="auto"/>
            <w:tcBorders>
              <w:top w:val="nil"/>
              <w:left w:val="nil"/>
              <w:bottom w:val="single" w:sz="4" w:space="0" w:color="auto"/>
              <w:right w:val="single" w:sz="4" w:space="0" w:color="auto"/>
            </w:tcBorders>
            <w:shd w:val="clear" w:color="000000" w:fill="FFFFFF"/>
            <w:vAlign w:val="center"/>
            <w:hideMark/>
          </w:tcPr>
          <w:p w14:paraId="679C6E7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77464ED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F4AEA1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4*2 SEPERCREW</w:t>
            </w:r>
          </w:p>
        </w:tc>
        <w:tc>
          <w:tcPr>
            <w:tcW w:w="0" w:type="auto"/>
            <w:tcBorders>
              <w:top w:val="nil"/>
              <w:left w:val="nil"/>
              <w:bottom w:val="single" w:sz="4" w:space="0" w:color="auto"/>
              <w:right w:val="single" w:sz="4" w:space="0" w:color="auto"/>
            </w:tcBorders>
            <w:shd w:val="clear" w:color="000000" w:fill="FFFFFF"/>
            <w:vAlign w:val="center"/>
            <w:hideMark/>
          </w:tcPr>
          <w:p w14:paraId="580259E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72979B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C9689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39</w:t>
            </w:r>
          </w:p>
        </w:tc>
        <w:tc>
          <w:tcPr>
            <w:tcW w:w="0" w:type="auto"/>
            <w:tcBorders>
              <w:top w:val="nil"/>
              <w:left w:val="nil"/>
              <w:bottom w:val="single" w:sz="4" w:space="0" w:color="auto"/>
              <w:right w:val="single" w:sz="4" w:space="0" w:color="auto"/>
            </w:tcBorders>
            <w:shd w:val="clear" w:color="000000" w:fill="FFFFFF"/>
            <w:vAlign w:val="center"/>
            <w:hideMark/>
          </w:tcPr>
          <w:p w14:paraId="6EBD7DA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2023</w:t>
            </w:r>
          </w:p>
        </w:tc>
        <w:tc>
          <w:tcPr>
            <w:tcW w:w="0" w:type="auto"/>
            <w:tcBorders>
              <w:top w:val="nil"/>
              <w:left w:val="nil"/>
              <w:bottom w:val="single" w:sz="4" w:space="0" w:color="auto"/>
              <w:right w:val="single" w:sz="4" w:space="0" w:color="auto"/>
            </w:tcBorders>
            <w:shd w:val="clear" w:color="000000" w:fill="FFFFFF"/>
            <w:vAlign w:val="center"/>
            <w:hideMark/>
          </w:tcPr>
          <w:p w14:paraId="76898C7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15DE78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2B5A3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4X2 SUPERCREW</w:t>
            </w:r>
          </w:p>
        </w:tc>
        <w:tc>
          <w:tcPr>
            <w:tcW w:w="0" w:type="auto"/>
            <w:tcBorders>
              <w:top w:val="nil"/>
              <w:left w:val="nil"/>
              <w:bottom w:val="single" w:sz="4" w:space="0" w:color="auto"/>
              <w:right w:val="single" w:sz="4" w:space="0" w:color="auto"/>
            </w:tcBorders>
            <w:shd w:val="clear" w:color="000000" w:fill="FFFFFF"/>
            <w:vAlign w:val="center"/>
            <w:hideMark/>
          </w:tcPr>
          <w:p w14:paraId="5D5CAB6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0EC9A26"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D30659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vAlign w:val="center"/>
            <w:hideMark/>
          </w:tcPr>
          <w:p w14:paraId="64B6E79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57E058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54C2AB6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B36E29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13A08A7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0FFC13F"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FE2700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41</w:t>
            </w:r>
          </w:p>
        </w:tc>
        <w:tc>
          <w:tcPr>
            <w:tcW w:w="0" w:type="auto"/>
            <w:tcBorders>
              <w:top w:val="nil"/>
              <w:left w:val="nil"/>
              <w:bottom w:val="single" w:sz="4" w:space="0" w:color="auto"/>
              <w:right w:val="single" w:sz="4" w:space="0" w:color="auto"/>
            </w:tcBorders>
            <w:shd w:val="clear" w:color="000000" w:fill="FFFFFF"/>
            <w:vAlign w:val="center"/>
            <w:hideMark/>
          </w:tcPr>
          <w:p w14:paraId="0CEFCC2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6677BC5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1A8092E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191283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48C1E1C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9F88023"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A576E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vAlign w:val="center"/>
            <w:hideMark/>
          </w:tcPr>
          <w:p w14:paraId="2CD0A1F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0" w:type="auto"/>
            <w:tcBorders>
              <w:top w:val="nil"/>
              <w:left w:val="nil"/>
              <w:bottom w:val="single" w:sz="4" w:space="0" w:color="auto"/>
              <w:right w:val="single" w:sz="4" w:space="0" w:color="auto"/>
            </w:tcBorders>
            <w:shd w:val="clear" w:color="000000" w:fill="FFFFFF"/>
            <w:vAlign w:val="center"/>
            <w:hideMark/>
          </w:tcPr>
          <w:p w14:paraId="5AE347C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5C460B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62B055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0" w:type="auto"/>
            <w:tcBorders>
              <w:top w:val="nil"/>
              <w:left w:val="nil"/>
              <w:bottom w:val="single" w:sz="4" w:space="0" w:color="auto"/>
              <w:right w:val="single" w:sz="4" w:space="0" w:color="auto"/>
            </w:tcBorders>
            <w:shd w:val="clear" w:color="000000" w:fill="FFFFFF"/>
            <w:vAlign w:val="center"/>
            <w:hideMark/>
          </w:tcPr>
          <w:p w14:paraId="3B78F26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AF0CAEC"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D5877F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43</w:t>
            </w:r>
          </w:p>
        </w:tc>
        <w:tc>
          <w:tcPr>
            <w:tcW w:w="0" w:type="auto"/>
            <w:tcBorders>
              <w:top w:val="nil"/>
              <w:left w:val="nil"/>
              <w:bottom w:val="single" w:sz="4" w:space="0" w:color="auto"/>
              <w:right w:val="single" w:sz="4" w:space="0" w:color="auto"/>
            </w:tcBorders>
            <w:shd w:val="clear" w:color="000000" w:fill="FFFFFF"/>
            <w:vAlign w:val="center"/>
            <w:hideMark/>
          </w:tcPr>
          <w:p w14:paraId="05FEE9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0" w:type="auto"/>
            <w:tcBorders>
              <w:top w:val="nil"/>
              <w:left w:val="nil"/>
              <w:bottom w:val="single" w:sz="4" w:space="0" w:color="auto"/>
              <w:right w:val="single" w:sz="4" w:space="0" w:color="auto"/>
            </w:tcBorders>
            <w:shd w:val="clear" w:color="000000" w:fill="FFFFFF"/>
            <w:vAlign w:val="center"/>
            <w:hideMark/>
          </w:tcPr>
          <w:p w14:paraId="1F513BE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0A74DE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07C07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 F-150 XL 4X4 SUPERCREW</w:t>
            </w:r>
          </w:p>
        </w:tc>
        <w:tc>
          <w:tcPr>
            <w:tcW w:w="0" w:type="auto"/>
            <w:tcBorders>
              <w:top w:val="nil"/>
              <w:left w:val="nil"/>
              <w:bottom w:val="single" w:sz="4" w:space="0" w:color="auto"/>
              <w:right w:val="single" w:sz="4" w:space="0" w:color="auto"/>
            </w:tcBorders>
            <w:shd w:val="clear" w:color="000000" w:fill="FFFFFF"/>
            <w:vAlign w:val="center"/>
            <w:hideMark/>
          </w:tcPr>
          <w:p w14:paraId="7129C8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A44E3E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2A5ADA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44</w:t>
            </w:r>
          </w:p>
        </w:tc>
        <w:tc>
          <w:tcPr>
            <w:tcW w:w="0" w:type="auto"/>
            <w:tcBorders>
              <w:top w:val="nil"/>
              <w:left w:val="nil"/>
              <w:bottom w:val="single" w:sz="4" w:space="0" w:color="auto"/>
              <w:right w:val="single" w:sz="4" w:space="0" w:color="auto"/>
            </w:tcBorders>
            <w:shd w:val="clear" w:color="000000" w:fill="FFFFFF"/>
            <w:vAlign w:val="center"/>
            <w:hideMark/>
          </w:tcPr>
          <w:p w14:paraId="1903CB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0" w:type="auto"/>
            <w:tcBorders>
              <w:top w:val="nil"/>
              <w:left w:val="nil"/>
              <w:bottom w:val="single" w:sz="4" w:space="0" w:color="auto"/>
              <w:right w:val="single" w:sz="4" w:space="0" w:color="auto"/>
            </w:tcBorders>
            <w:shd w:val="clear" w:color="000000" w:fill="FFFFFF"/>
            <w:vAlign w:val="center"/>
            <w:hideMark/>
          </w:tcPr>
          <w:p w14:paraId="41A262D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0DB773B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1DE9B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0" w:type="auto"/>
            <w:tcBorders>
              <w:top w:val="nil"/>
              <w:left w:val="nil"/>
              <w:bottom w:val="single" w:sz="4" w:space="0" w:color="auto"/>
              <w:right w:val="single" w:sz="4" w:space="0" w:color="auto"/>
            </w:tcBorders>
            <w:shd w:val="clear" w:color="000000" w:fill="FFFFFF"/>
            <w:vAlign w:val="center"/>
            <w:hideMark/>
          </w:tcPr>
          <w:p w14:paraId="640BF8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77FC1B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E7EB0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vAlign w:val="center"/>
            <w:hideMark/>
          </w:tcPr>
          <w:p w14:paraId="7F2FA09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61318EA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453ACB5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B97188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6E93CF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87D4C3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B38927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46</w:t>
            </w:r>
          </w:p>
        </w:tc>
        <w:tc>
          <w:tcPr>
            <w:tcW w:w="0" w:type="auto"/>
            <w:tcBorders>
              <w:top w:val="nil"/>
              <w:left w:val="nil"/>
              <w:bottom w:val="single" w:sz="4" w:space="0" w:color="auto"/>
              <w:right w:val="single" w:sz="4" w:space="0" w:color="auto"/>
            </w:tcBorders>
            <w:shd w:val="clear" w:color="000000" w:fill="FFFFFF"/>
            <w:vAlign w:val="center"/>
            <w:hideMark/>
          </w:tcPr>
          <w:p w14:paraId="0458473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49B0A3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188BD0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6CE39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70848F6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EC7FF5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9E0A01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47</w:t>
            </w:r>
          </w:p>
        </w:tc>
        <w:tc>
          <w:tcPr>
            <w:tcW w:w="0" w:type="auto"/>
            <w:tcBorders>
              <w:top w:val="nil"/>
              <w:left w:val="nil"/>
              <w:bottom w:val="single" w:sz="4" w:space="0" w:color="auto"/>
              <w:right w:val="single" w:sz="4" w:space="0" w:color="auto"/>
            </w:tcBorders>
            <w:shd w:val="clear" w:color="000000" w:fill="FFFFFF"/>
            <w:vAlign w:val="center"/>
            <w:hideMark/>
          </w:tcPr>
          <w:p w14:paraId="696A2C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0" w:type="auto"/>
            <w:tcBorders>
              <w:top w:val="nil"/>
              <w:left w:val="nil"/>
              <w:bottom w:val="single" w:sz="4" w:space="0" w:color="auto"/>
              <w:right w:val="single" w:sz="4" w:space="0" w:color="auto"/>
            </w:tcBorders>
            <w:shd w:val="clear" w:color="000000" w:fill="FFFFFF"/>
            <w:vAlign w:val="center"/>
            <w:hideMark/>
          </w:tcPr>
          <w:p w14:paraId="294899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6126E4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C19AD3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0" w:type="auto"/>
            <w:tcBorders>
              <w:top w:val="nil"/>
              <w:left w:val="nil"/>
              <w:bottom w:val="single" w:sz="4" w:space="0" w:color="auto"/>
              <w:right w:val="single" w:sz="4" w:space="0" w:color="auto"/>
            </w:tcBorders>
            <w:shd w:val="clear" w:color="000000" w:fill="FFFFFF"/>
            <w:vAlign w:val="center"/>
            <w:hideMark/>
          </w:tcPr>
          <w:p w14:paraId="7017DEB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1E910A1"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9BF6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48</w:t>
            </w:r>
          </w:p>
        </w:tc>
        <w:tc>
          <w:tcPr>
            <w:tcW w:w="0" w:type="auto"/>
            <w:tcBorders>
              <w:top w:val="nil"/>
              <w:left w:val="nil"/>
              <w:bottom w:val="single" w:sz="4" w:space="0" w:color="auto"/>
              <w:right w:val="single" w:sz="4" w:space="0" w:color="auto"/>
            </w:tcBorders>
            <w:shd w:val="clear" w:color="000000" w:fill="FFFFFF"/>
            <w:vAlign w:val="center"/>
            <w:hideMark/>
          </w:tcPr>
          <w:p w14:paraId="2F5393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3448E6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6BC33B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BD12E8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62F2A6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6397525"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52FAB7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49</w:t>
            </w:r>
          </w:p>
        </w:tc>
        <w:tc>
          <w:tcPr>
            <w:tcW w:w="0" w:type="auto"/>
            <w:tcBorders>
              <w:top w:val="nil"/>
              <w:left w:val="nil"/>
              <w:bottom w:val="single" w:sz="4" w:space="0" w:color="auto"/>
              <w:right w:val="single" w:sz="4" w:space="0" w:color="auto"/>
            </w:tcBorders>
            <w:shd w:val="clear" w:color="000000" w:fill="FFFFFF"/>
            <w:vAlign w:val="center"/>
            <w:hideMark/>
          </w:tcPr>
          <w:p w14:paraId="00D17F7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001401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1A98BB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065B8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096D6E9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33052B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54FEC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063C3E9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50397FE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48EC3CA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9DF789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7D21C2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9D83AB2"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E20D9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51</w:t>
            </w:r>
          </w:p>
        </w:tc>
        <w:tc>
          <w:tcPr>
            <w:tcW w:w="0" w:type="auto"/>
            <w:tcBorders>
              <w:top w:val="nil"/>
              <w:left w:val="nil"/>
              <w:bottom w:val="single" w:sz="4" w:space="0" w:color="auto"/>
              <w:right w:val="single" w:sz="4" w:space="0" w:color="auto"/>
            </w:tcBorders>
            <w:shd w:val="clear" w:color="000000" w:fill="FFFFFF"/>
            <w:vAlign w:val="center"/>
            <w:hideMark/>
          </w:tcPr>
          <w:p w14:paraId="5E3170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29A7033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073255E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116565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40FBE04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3174C3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75080E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52</w:t>
            </w:r>
          </w:p>
        </w:tc>
        <w:tc>
          <w:tcPr>
            <w:tcW w:w="0" w:type="auto"/>
            <w:tcBorders>
              <w:top w:val="nil"/>
              <w:left w:val="nil"/>
              <w:bottom w:val="single" w:sz="4" w:space="0" w:color="auto"/>
              <w:right w:val="single" w:sz="4" w:space="0" w:color="auto"/>
            </w:tcBorders>
            <w:shd w:val="clear" w:color="000000" w:fill="FFFFFF"/>
            <w:vAlign w:val="center"/>
            <w:hideMark/>
          </w:tcPr>
          <w:p w14:paraId="066DE74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414E3B9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71514E3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733B5C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75D18CE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C95376C"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FD2B85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53</w:t>
            </w:r>
          </w:p>
        </w:tc>
        <w:tc>
          <w:tcPr>
            <w:tcW w:w="0" w:type="auto"/>
            <w:tcBorders>
              <w:top w:val="nil"/>
              <w:left w:val="nil"/>
              <w:bottom w:val="single" w:sz="4" w:space="0" w:color="auto"/>
              <w:right w:val="single" w:sz="4" w:space="0" w:color="auto"/>
            </w:tcBorders>
            <w:shd w:val="clear" w:color="000000" w:fill="FFFFFF"/>
            <w:vAlign w:val="center"/>
            <w:hideMark/>
          </w:tcPr>
          <w:p w14:paraId="41F782F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4F68B4B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7EE8DE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6AD3D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7F12BA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B2797AC"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7BE1E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54</w:t>
            </w:r>
          </w:p>
        </w:tc>
        <w:tc>
          <w:tcPr>
            <w:tcW w:w="0" w:type="auto"/>
            <w:tcBorders>
              <w:top w:val="nil"/>
              <w:left w:val="nil"/>
              <w:bottom w:val="single" w:sz="4" w:space="0" w:color="auto"/>
              <w:right w:val="single" w:sz="4" w:space="0" w:color="auto"/>
            </w:tcBorders>
            <w:shd w:val="clear" w:color="000000" w:fill="FFFFFF"/>
            <w:vAlign w:val="center"/>
            <w:hideMark/>
          </w:tcPr>
          <w:p w14:paraId="5296598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6CF628A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3A824B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397A6F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5BEC814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DE400C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8F25B0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vAlign w:val="center"/>
            <w:hideMark/>
          </w:tcPr>
          <w:p w14:paraId="649B089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0" w:type="auto"/>
            <w:tcBorders>
              <w:top w:val="nil"/>
              <w:left w:val="nil"/>
              <w:bottom w:val="single" w:sz="4" w:space="0" w:color="auto"/>
              <w:right w:val="single" w:sz="4" w:space="0" w:color="auto"/>
            </w:tcBorders>
            <w:shd w:val="clear" w:color="000000" w:fill="FFFFFF"/>
            <w:vAlign w:val="center"/>
            <w:hideMark/>
          </w:tcPr>
          <w:p w14:paraId="2AA4612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7F3074D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0FECA6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49A8702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9FD054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EFED1D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56</w:t>
            </w:r>
          </w:p>
        </w:tc>
        <w:tc>
          <w:tcPr>
            <w:tcW w:w="0" w:type="auto"/>
            <w:tcBorders>
              <w:top w:val="nil"/>
              <w:left w:val="nil"/>
              <w:bottom w:val="single" w:sz="4" w:space="0" w:color="auto"/>
              <w:right w:val="single" w:sz="4" w:space="0" w:color="auto"/>
            </w:tcBorders>
            <w:vAlign w:val="center"/>
            <w:hideMark/>
          </w:tcPr>
          <w:p w14:paraId="60C444F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0" w:type="auto"/>
            <w:tcBorders>
              <w:top w:val="nil"/>
              <w:left w:val="nil"/>
              <w:bottom w:val="single" w:sz="4" w:space="0" w:color="auto"/>
              <w:right w:val="single" w:sz="4" w:space="0" w:color="auto"/>
            </w:tcBorders>
            <w:vAlign w:val="center"/>
            <w:hideMark/>
          </w:tcPr>
          <w:p w14:paraId="6496DC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vAlign w:val="center"/>
            <w:hideMark/>
          </w:tcPr>
          <w:p w14:paraId="0A98BE4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20C7AF1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0" w:type="auto"/>
            <w:tcBorders>
              <w:top w:val="nil"/>
              <w:left w:val="nil"/>
              <w:bottom w:val="single" w:sz="4" w:space="0" w:color="auto"/>
              <w:right w:val="single" w:sz="4" w:space="0" w:color="auto"/>
            </w:tcBorders>
            <w:vAlign w:val="center"/>
            <w:hideMark/>
          </w:tcPr>
          <w:p w14:paraId="2793BE6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ED3CA0A"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BF8E8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57</w:t>
            </w:r>
          </w:p>
        </w:tc>
        <w:tc>
          <w:tcPr>
            <w:tcW w:w="0" w:type="auto"/>
            <w:tcBorders>
              <w:top w:val="nil"/>
              <w:left w:val="nil"/>
              <w:bottom w:val="single" w:sz="4" w:space="0" w:color="auto"/>
              <w:right w:val="single" w:sz="4" w:space="0" w:color="auto"/>
            </w:tcBorders>
            <w:vAlign w:val="center"/>
            <w:hideMark/>
          </w:tcPr>
          <w:p w14:paraId="11CB3A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0" w:type="auto"/>
            <w:tcBorders>
              <w:top w:val="nil"/>
              <w:left w:val="nil"/>
              <w:bottom w:val="single" w:sz="4" w:space="0" w:color="auto"/>
              <w:right w:val="single" w:sz="4" w:space="0" w:color="auto"/>
            </w:tcBorders>
            <w:vAlign w:val="center"/>
            <w:hideMark/>
          </w:tcPr>
          <w:p w14:paraId="3C81546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vAlign w:val="center"/>
            <w:hideMark/>
          </w:tcPr>
          <w:p w14:paraId="48900C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594AA0D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0" w:type="auto"/>
            <w:tcBorders>
              <w:top w:val="nil"/>
              <w:left w:val="nil"/>
              <w:bottom w:val="single" w:sz="4" w:space="0" w:color="auto"/>
              <w:right w:val="single" w:sz="4" w:space="0" w:color="auto"/>
            </w:tcBorders>
            <w:vAlign w:val="center"/>
            <w:hideMark/>
          </w:tcPr>
          <w:p w14:paraId="1F099C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DEE4F1F"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DFAAFD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58</w:t>
            </w:r>
          </w:p>
        </w:tc>
        <w:tc>
          <w:tcPr>
            <w:tcW w:w="0" w:type="auto"/>
            <w:tcBorders>
              <w:top w:val="nil"/>
              <w:left w:val="nil"/>
              <w:bottom w:val="single" w:sz="4" w:space="0" w:color="auto"/>
              <w:right w:val="single" w:sz="4" w:space="0" w:color="auto"/>
            </w:tcBorders>
            <w:vAlign w:val="center"/>
            <w:hideMark/>
          </w:tcPr>
          <w:p w14:paraId="053956A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0" w:type="auto"/>
            <w:tcBorders>
              <w:top w:val="nil"/>
              <w:left w:val="nil"/>
              <w:bottom w:val="single" w:sz="4" w:space="0" w:color="auto"/>
              <w:right w:val="single" w:sz="4" w:space="0" w:color="auto"/>
            </w:tcBorders>
            <w:vAlign w:val="center"/>
            <w:hideMark/>
          </w:tcPr>
          <w:p w14:paraId="03BEF6D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vAlign w:val="center"/>
            <w:hideMark/>
          </w:tcPr>
          <w:p w14:paraId="500FDD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0BB2A54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0" w:type="auto"/>
            <w:tcBorders>
              <w:top w:val="nil"/>
              <w:left w:val="nil"/>
              <w:bottom w:val="single" w:sz="4" w:space="0" w:color="auto"/>
              <w:right w:val="single" w:sz="4" w:space="0" w:color="auto"/>
            </w:tcBorders>
            <w:vAlign w:val="center"/>
            <w:hideMark/>
          </w:tcPr>
          <w:p w14:paraId="5F7BDD8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0B2DD6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A5E324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59</w:t>
            </w:r>
          </w:p>
        </w:tc>
        <w:tc>
          <w:tcPr>
            <w:tcW w:w="0" w:type="auto"/>
            <w:tcBorders>
              <w:top w:val="nil"/>
              <w:left w:val="nil"/>
              <w:bottom w:val="single" w:sz="4" w:space="0" w:color="auto"/>
              <w:right w:val="single" w:sz="4" w:space="0" w:color="auto"/>
            </w:tcBorders>
            <w:shd w:val="clear" w:color="000000" w:fill="FFFFFF"/>
            <w:vAlign w:val="center"/>
            <w:hideMark/>
          </w:tcPr>
          <w:p w14:paraId="7ABAA0D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64B9E91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4B2F269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AE83A8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 F-150 XL</w:t>
            </w:r>
          </w:p>
        </w:tc>
        <w:tc>
          <w:tcPr>
            <w:tcW w:w="0" w:type="auto"/>
            <w:tcBorders>
              <w:top w:val="nil"/>
              <w:left w:val="nil"/>
              <w:bottom w:val="single" w:sz="4" w:space="0" w:color="auto"/>
              <w:right w:val="single" w:sz="4" w:space="0" w:color="auto"/>
            </w:tcBorders>
            <w:shd w:val="clear" w:color="000000" w:fill="FFFFFF"/>
            <w:vAlign w:val="center"/>
            <w:hideMark/>
          </w:tcPr>
          <w:p w14:paraId="6A1A5EC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5A33AA9"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E360A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05FEAF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2023</w:t>
            </w:r>
          </w:p>
        </w:tc>
        <w:tc>
          <w:tcPr>
            <w:tcW w:w="0" w:type="auto"/>
            <w:tcBorders>
              <w:top w:val="nil"/>
              <w:left w:val="nil"/>
              <w:bottom w:val="single" w:sz="4" w:space="0" w:color="auto"/>
              <w:right w:val="single" w:sz="4" w:space="0" w:color="auto"/>
            </w:tcBorders>
            <w:shd w:val="clear" w:color="000000" w:fill="FFFFFF"/>
            <w:vAlign w:val="center"/>
            <w:hideMark/>
          </w:tcPr>
          <w:p w14:paraId="1692E4A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1C5BBBC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640AA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0" w:type="auto"/>
            <w:tcBorders>
              <w:top w:val="nil"/>
              <w:left w:val="nil"/>
              <w:bottom w:val="single" w:sz="4" w:space="0" w:color="auto"/>
              <w:right w:val="single" w:sz="4" w:space="0" w:color="auto"/>
            </w:tcBorders>
            <w:shd w:val="clear" w:color="000000" w:fill="FFFFFF"/>
            <w:vAlign w:val="center"/>
            <w:hideMark/>
          </w:tcPr>
          <w:p w14:paraId="79D7C4B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F5BFA0C"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20E41A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61</w:t>
            </w:r>
          </w:p>
        </w:tc>
        <w:tc>
          <w:tcPr>
            <w:tcW w:w="0" w:type="auto"/>
            <w:tcBorders>
              <w:top w:val="nil"/>
              <w:left w:val="nil"/>
              <w:bottom w:val="single" w:sz="4" w:space="0" w:color="auto"/>
              <w:right w:val="single" w:sz="4" w:space="0" w:color="auto"/>
            </w:tcBorders>
            <w:shd w:val="clear" w:color="FFFFFF" w:fill="FFFFFF"/>
            <w:vAlign w:val="center"/>
            <w:hideMark/>
          </w:tcPr>
          <w:p w14:paraId="37F8AE5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5A44BB7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19D95E4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4301FE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0" w:type="auto"/>
            <w:tcBorders>
              <w:top w:val="nil"/>
              <w:left w:val="nil"/>
              <w:bottom w:val="single" w:sz="4" w:space="0" w:color="auto"/>
              <w:right w:val="single" w:sz="4" w:space="0" w:color="auto"/>
            </w:tcBorders>
            <w:shd w:val="clear" w:color="000000" w:fill="FFFFFF"/>
            <w:vAlign w:val="center"/>
            <w:hideMark/>
          </w:tcPr>
          <w:p w14:paraId="3E8CEC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2B202F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6947ED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62</w:t>
            </w:r>
          </w:p>
        </w:tc>
        <w:tc>
          <w:tcPr>
            <w:tcW w:w="0" w:type="auto"/>
            <w:tcBorders>
              <w:top w:val="nil"/>
              <w:left w:val="nil"/>
              <w:bottom w:val="single" w:sz="4" w:space="0" w:color="auto"/>
              <w:right w:val="single" w:sz="4" w:space="0" w:color="auto"/>
            </w:tcBorders>
            <w:shd w:val="clear" w:color="FFFFFF" w:fill="FFFFFF"/>
            <w:vAlign w:val="center"/>
            <w:hideMark/>
          </w:tcPr>
          <w:p w14:paraId="49D3E2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60AC642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508C4E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31B1D52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0" w:type="auto"/>
            <w:tcBorders>
              <w:top w:val="nil"/>
              <w:left w:val="nil"/>
              <w:bottom w:val="single" w:sz="4" w:space="0" w:color="auto"/>
              <w:right w:val="single" w:sz="4" w:space="0" w:color="auto"/>
            </w:tcBorders>
            <w:shd w:val="clear" w:color="000000" w:fill="FFFFFF"/>
            <w:vAlign w:val="center"/>
            <w:hideMark/>
          </w:tcPr>
          <w:p w14:paraId="0E4BF2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5D46860"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28E4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63</w:t>
            </w:r>
          </w:p>
        </w:tc>
        <w:tc>
          <w:tcPr>
            <w:tcW w:w="0" w:type="auto"/>
            <w:tcBorders>
              <w:top w:val="nil"/>
              <w:left w:val="nil"/>
              <w:bottom w:val="single" w:sz="4" w:space="0" w:color="auto"/>
              <w:right w:val="single" w:sz="4" w:space="0" w:color="auto"/>
            </w:tcBorders>
            <w:shd w:val="clear" w:color="FFFFFF" w:fill="FFFFFF"/>
            <w:vAlign w:val="center"/>
            <w:hideMark/>
          </w:tcPr>
          <w:p w14:paraId="05DC488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6ED663E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31C2F24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1ED6511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0" w:type="auto"/>
            <w:tcBorders>
              <w:top w:val="nil"/>
              <w:left w:val="nil"/>
              <w:bottom w:val="single" w:sz="4" w:space="0" w:color="auto"/>
              <w:right w:val="single" w:sz="4" w:space="0" w:color="auto"/>
            </w:tcBorders>
            <w:shd w:val="clear" w:color="000000" w:fill="FFFFFF"/>
            <w:vAlign w:val="center"/>
            <w:hideMark/>
          </w:tcPr>
          <w:p w14:paraId="1EF2708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6F3620D"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0B5099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64</w:t>
            </w:r>
          </w:p>
        </w:tc>
        <w:tc>
          <w:tcPr>
            <w:tcW w:w="0" w:type="auto"/>
            <w:tcBorders>
              <w:top w:val="nil"/>
              <w:left w:val="nil"/>
              <w:bottom w:val="single" w:sz="4" w:space="0" w:color="auto"/>
              <w:right w:val="single" w:sz="4" w:space="0" w:color="auto"/>
            </w:tcBorders>
            <w:shd w:val="clear" w:color="FFFFFF" w:fill="FFFFFF"/>
            <w:vAlign w:val="center"/>
            <w:hideMark/>
          </w:tcPr>
          <w:p w14:paraId="4C3D89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6FDA3E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229AA8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223978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0" w:type="auto"/>
            <w:tcBorders>
              <w:top w:val="nil"/>
              <w:left w:val="nil"/>
              <w:bottom w:val="single" w:sz="4" w:space="0" w:color="auto"/>
              <w:right w:val="single" w:sz="4" w:space="0" w:color="auto"/>
            </w:tcBorders>
            <w:shd w:val="clear" w:color="000000" w:fill="FFFFFF"/>
            <w:vAlign w:val="center"/>
            <w:hideMark/>
          </w:tcPr>
          <w:p w14:paraId="11C3933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1CF6A0D"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20541A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65</w:t>
            </w:r>
          </w:p>
        </w:tc>
        <w:tc>
          <w:tcPr>
            <w:tcW w:w="0" w:type="auto"/>
            <w:tcBorders>
              <w:top w:val="nil"/>
              <w:left w:val="nil"/>
              <w:bottom w:val="single" w:sz="4" w:space="0" w:color="auto"/>
              <w:right w:val="single" w:sz="4" w:space="0" w:color="auto"/>
            </w:tcBorders>
            <w:shd w:val="clear" w:color="FFFFFF" w:fill="FFFFFF"/>
            <w:vAlign w:val="center"/>
            <w:hideMark/>
          </w:tcPr>
          <w:p w14:paraId="6EB353B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70A077D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572248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5942396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0" w:type="auto"/>
            <w:tcBorders>
              <w:top w:val="nil"/>
              <w:left w:val="nil"/>
              <w:bottom w:val="single" w:sz="4" w:space="0" w:color="auto"/>
              <w:right w:val="single" w:sz="4" w:space="0" w:color="auto"/>
            </w:tcBorders>
            <w:shd w:val="clear" w:color="000000" w:fill="FFFFFF"/>
            <w:vAlign w:val="center"/>
            <w:hideMark/>
          </w:tcPr>
          <w:p w14:paraId="5CA1AF5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A418033"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D24545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66</w:t>
            </w:r>
          </w:p>
        </w:tc>
        <w:tc>
          <w:tcPr>
            <w:tcW w:w="0" w:type="auto"/>
            <w:tcBorders>
              <w:top w:val="nil"/>
              <w:left w:val="nil"/>
              <w:bottom w:val="single" w:sz="4" w:space="0" w:color="auto"/>
              <w:right w:val="single" w:sz="4" w:space="0" w:color="auto"/>
            </w:tcBorders>
            <w:shd w:val="clear" w:color="FFFFFF" w:fill="FFFFFF"/>
            <w:vAlign w:val="center"/>
            <w:hideMark/>
          </w:tcPr>
          <w:p w14:paraId="05C4120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4DF4658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33E7640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4EF529A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0" w:type="auto"/>
            <w:tcBorders>
              <w:top w:val="nil"/>
              <w:left w:val="nil"/>
              <w:bottom w:val="single" w:sz="4" w:space="0" w:color="auto"/>
              <w:right w:val="single" w:sz="4" w:space="0" w:color="auto"/>
            </w:tcBorders>
            <w:shd w:val="clear" w:color="000000" w:fill="FFFFFF"/>
            <w:vAlign w:val="center"/>
            <w:hideMark/>
          </w:tcPr>
          <w:p w14:paraId="2E4C90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7C4E883"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DE0124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67</w:t>
            </w:r>
          </w:p>
        </w:tc>
        <w:tc>
          <w:tcPr>
            <w:tcW w:w="0" w:type="auto"/>
            <w:tcBorders>
              <w:top w:val="nil"/>
              <w:left w:val="nil"/>
              <w:bottom w:val="single" w:sz="4" w:space="0" w:color="auto"/>
              <w:right w:val="single" w:sz="4" w:space="0" w:color="auto"/>
            </w:tcBorders>
            <w:shd w:val="clear" w:color="FFFFFF" w:fill="FFFFFF"/>
            <w:vAlign w:val="center"/>
            <w:hideMark/>
          </w:tcPr>
          <w:p w14:paraId="282ACB6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0CCAB1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0" w:type="auto"/>
            <w:tcBorders>
              <w:top w:val="nil"/>
              <w:left w:val="nil"/>
              <w:bottom w:val="single" w:sz="4" w:space="0" w:color="auto"/>
              <w:right w:val="single" w:sz="4" w:space="0" w:color="auto"/>
            </w:tcBorders>
            <w:shd w:val="clear" w:color="000000" w:fill="FFFFFF"/>
            <w:vAlign w:val="center"/>
            <w:hideMark/>
          </w:tcPr>
          <w:p w14:paraId="570BF9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016A93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0" w:type="auto"/>
            <w:tcBorders>
              <w:top w:val="nil"/>
              <w:left w:val="nil"/>
              <w:bottom w:val="single" w:sz="4" w:space="0" w:color="auto"/>
              <w:right w:val="single" w:sz="4" w:space="0" w:color="auto"/>
            </w:tcBorders>
            <w:shd w:val="clear" w:color="000000" w:fill="FFFFFF"/>
            <w:vAlign w:val="center"/>
            <w:hideMark/>
          </w:tcPr>
          <w:p w14:paraId="70ACFF2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A4203DC"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818C64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68</w:t>
            </w:r>
          </w:p>
        </w:tc>
        <w:tc>
          <w:tcPr>
            <w:tcW w:w="0" w:type="auto"/>
            <w:tcBorders>
              <w:top w:val="nil"/>
              <w:left w:val="nil"/>
              <w:bottom w:val="single" w:sz="4" w:space="0" w:color="auto"/>
              <w:right w:val="single" w:sz="4" w:space="0" w:color="auto"/>
            </w:tcBorders>
            <w:shd w:val="clear" w:color="000000" w:fill="FFFFFF"/>
            <w:vAlign w:val="center"/>
            <w:hideMark/>
          </w:tcPr>
          <w:p w14:paraId="097B5FB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5D13EC1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6054E47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3CD158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0" w:type="auto"/>
            <w:tcBorders>
              <w:top w:val="nil"/>
              <w:left w:val="nil"/>
              <w:bottom w:val="single" w:sz="4" w:space="0" w:color="auto"/>
              <w:right w:val="single" w:sz="4" w:space="0" w:color="auto"/>
            </w:tcBorders>
            <w:shd w:val="clear" w:color="000000" w:fill="FFFFFF"/>
            <w:vAlign w:val="center"/>
            <w:hideMark/>
          </w:tcPr>
          <w:p w14:paraId="5DBF984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DEF1CC9"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9AD2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69</w:t>
            </w:r>
          </w:p>
        </w:tc>
        <w:tc>
          <w:tcPr>
            <w:tcW w:w="0" w:type="auto"/>
            <w:tcBorders>
              <w:top w:val="nil"/>
              <w:left w:val="nil"/>
              <w:bottom w:val="single" w:sz="4" w:space="0" w:color="auto"/>
              <w:right w:val="single" w:sz="4" w:space="0" w:color="auto"/>
            </w:tcBorders>
            <w:shd w:val="clear" w:color="000000" w:fill="FFFFFF"/>
            <w:vAlign w:val="center"/>
            <w:hideMark/>
          </w:tcPr>
          <w:p w14:paraId="5B8A98E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6F196B8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3D3EF30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2FF583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0" w:type="auto"/>
            <w:tcBorders>
              <w:top w:val="nil"/>
              <w:left w:val="nil"/>
              <w:bottom w:val="single" w:sz="4" w:space="0" w:color="auto"/>
              <w:right w:val="single" w:sz="4" w:space="0" w:color="auto"/>
            </w:tcBorders>
            <w:shd w:val="clear" w:color="000000" w:fill="FFFFFF"/>
            <w:vAlign w:val="center"/>
            <w:hideMark/>
          </w:tcPr>
          <w:p w14:paraId="08E7568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9F00576"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930172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vAlign w:val="center"/>
            <w:hideMark/>
          </w:tcPr>
          <w:p w14:paraId="54F4D54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FA637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36B07EC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BFCF5C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226DD0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AA69E93"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80E7A8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71</w:t>
            </w:r>
          </w:p>
        </w:tc>
        <w:tc>
          <w:tcPr>
            <w:tcW w:w="0" w:type="auto"/>
            <w:tcBorders>
              <w:top w:val="nil"/>
              <w:left w:val="nil"/>
              <w:bottom w:val="single" w:sz="4" w:space="0" w:color="auto"/>
              <w:right w:val="single" w:sz="4" w:space="0" w:color="auto"/>
            </w:tcBorders>
            <w:shd w:val="clear" w:color="000000" w:fill="FFFFFF"/>
            <w:vAlign w:val="center"/>
            <w:hideMark/>
          </w:tcPr>
          <w:p w14:paraId="1E7F4DC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4D7C91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354A9CF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A73DA1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1982669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6A98F8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1E40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72</w:t>
            </w:r>
          </w:p>
        </w:tc>
        <w:tc>
          <w:tcPr>
            <w:tcW w:w="0" w:type="auto"/>
            <w:tcBorders>
              <w:top w:val="nil"/>
              <w:left w:val="nil"/>
              <w:bottom w:val="single" w:sz="4" w:space="0" w:color="auto"/>
              <w:right w:val="single" w:sz="4" w:space="0" w:color="auto"/>
            </w:tcBorders>
            <w:shd w:val="clear" w:color="000000" w:fill="FFFFFF"/>
            <w:vAlign w:val="center"/>
            <w:hideMark/>
          </w:tcPr>
          <w:p w14:paraId="14A012B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5BFA724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31FF2DC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58B8A7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754C2E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DFC800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1F5095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73</w:t>
            </w:r>
          </w:p>
        </w:tc>
        <w:tc>
          <w:tcPr>
            <w:tcW w:w="0" w:type="auto"/>
            <w:tcBorders>
              <w:top w:val="nil"/>
              <w:left w:val="nil"/>
              <w:bottom w:val="single" w:sz="4" w:space="0" w:color="auto"/>
              <w:right w:val="single" w:sz="4" w:space="0" w:color="auto"/>
            </w:tcBorders>
            <w:shd w:val="clear" w:color="000000" w:fill="FFFFFF"/>
            <w:vAlign w:val="center"/>
            <w:hideMark/>
          </w:tcPr>
          <w:p w14:paraId="2073FE6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CF3D7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51A46BB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BC554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4C373BC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D52A65F"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AC884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74</w:t>
            </w:r>
          </w:p>
        </w:tc>
        <w:tc>
          <w:tcPr>
            <w:tcW w:w="0" w:type="auto"/>
            <w:tcBorders>
              <w:top w:val="nil"/>
              <w:left w:val="nil"/>
              <w:bottom w:val="single" w:sz="4" w:space="0" w:color="auto"/>
              <w:right w:val="single" w:sz="4" w:space="0" w:color="auto"/>
            </w:tcBorders>
            <w:shd w:val="clear" w:color="000000" w:fill="FFFFFF"/>
            <w:vAlign w:val="center"/>
            <w:hideMark/>
          </w:tcPr>
          <w:p w14:paraId="5998BA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5346CF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5E94ADA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8D60B2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16768ED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64272E0"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C5634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75</w:t>
            </w:r>
          </w:p>
        </w:tc>
        <w:tc>
          <w:tcPr>
            <w:tcW w:w="0" w:type="auto"/>
            <w:tcBorders>
              <w:top w:val="nil"/>
              <w:left w:val="nil"/>
              <w:bottom w:val="single" w:sz="4" w:space="0" w:color="auto"/>
              <w:right w:val="single" w:sz="4" w:space="0" w:color="auto"/>
            </w:tcBorders>
            <w:shd w:val="clear" w:color="000000" w:fill="FFFFFF"/>
            <w:vAlign w:val="center"/>
            <w:hideMark/>
          </w:tcPr>
          <w:p w14:paraId="1D7F64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B32FF1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2E701E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E4FAB0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71604BA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877A29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E3DB9F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76</w:t>
            </w:r>
          </w:p>
        </w:tc>
        <w:tc>
          <w:tcPr>
            <w:tcW w:w="0" w:type="auto"/>
            <w:tcBorders>
              <w:top w:val="nil"/>
              <w:left w:val="nil"/>
              <w:bottom w:val="single" w:sz="4" w:space="0" w:color="auto"/>
              <w:right w:val="single" w:sz="4" w:space="0" w:color="auto"/>
            </w:tcBorders>
            <w:shd w:val="clear" w:color="000000" w:fill="FFFFFF"/>
            <w:vAlign w:val="center"/>
            <w:hideMark/>
          </w:tcPr>
          <w:p w14:paraId="71131FB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5B4FFD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0BC853F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F4927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547004D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2EA4F6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0A59B4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77</w:t>
            </w:r>
          </w:p>
        </w:tc>
        <w:tc>
          <w:tcPr>
            <w:tcW w:w="0" w:type="auto"/>
            <w:tcBorders>
              <w:top w:val="nil"/>
              <w:left w:val="nil"/>
              <w:bottom w:val="single" w:sz="4" w:space="0" w:color="auto"/>
              <w:right w:val="single" w:sz="4" w:space="0" w:color="auto"/>
            </w:tcBorders>
            <w:shd w:val="clear" w:color="000000" w:fill="FFFFFF"/>
            <w:vAlign w:val="center"/>
            <w:hideMark/>
          </w:tcPr>
          <w:p w14:paraId="7C42C88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9131BA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5D18122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F7D6F7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0A2AB18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5D91591"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F512D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78</w:t>
            </w:r>
          </w:p>
        </w:tc>
        <w:tc>
          <w:tcPr>
            <w:tcW w:w="0" w:type="auto"/>
            <w:tcBorders>
              <w:top w:val="nil"/>
              <w:left w:val="nil"/>
              <w:bottom w:val="single" w:sz="4" w:space="0" w:color="auto"/>
              <w:right w:val="single" w:sz="4" w:space="0" w:color="auto"/>
            </w:tcBorders>
            <w:shd w:val="clear" w:color="000000" w:fill="FFFFFF"/>
            <w:vAlign w:val="center"/>
            <w:hideMark/>
          </w:tcPr>
          <w:p w14:paraId="01DF7A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7573D7C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782A05E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F321FA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40F5195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E13619B"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41D06A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79</w:t>
            </w:r>
          </w:p>
        </w:tc>
        <w:tc>
          <w:tcPr>
            <w:tcW w:w="0" w:type="auto"/>
            <w:tcBorders>
              <w:top w:val="nil"/>
              <w:left w:val="nil"/>
              <w:bottom w:val="single" w:sz="4" w:space="0" w:color="auto"/>
              <w:right w:val="single" w:sz="4" w:space="0" w:color="auto"/>
            </w:tcBorders>
            <w:shd w:val="clear" w:color="000000" w:fill="FFFFFF"/>
            <w:vAlign w:val="center"/>
            <w:hideMark/>
          </w:tcPr>
          <w:p w14:paraId="28964B7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8D97FD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3B0A98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0874DD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0" w:type="auto"/>
            <w:tcBorders>
              <w:top w:val="nil"/>
              <w:left w:val="nil"/>
              <w:bottom w:val="single" w:sz="4" w:space="0" w:color="auto"/>
              <w:right w:val="single" w:sz="4" w:space="0" w:color="auto"/>
            </w:tcBorders>
            <w:shd w:val="clear" w:color="000000" w:fill="FFFFFF"/>
            <w:vAlign w:val="center"/>
            <w:hideMark/>
          </w:tcPr>
          <w:p w14:paraId="01C217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EC4AC8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894204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05A7DBC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13A8194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2DF39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8B082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6686DC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82FD6F8"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1B95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81</w:t>
            </w:r>
          </w:p>
        </w:tc>
        <w:tc>
          <w:tcPr>
            <w:tcW w:w="0" w:type="auto"/>
            <w:tcBorders>
              <w:top w:val="nil"/>
              <w:left w:val="nil"/>
              <w:bottom w:val="single" w:sz="4" w:space="0" w:color="auto"/>
              <w:right w:val="single" w:sz="4" w:space="0" w:color="auto"/>
            </w:tcBorders>
            <w:shd w:val="clear" w:color="000000" w:fill="FFFFFF"/>
            <w:vAlign w:val="center"/>
            <w:hideMark/>
          </w:tcPr>
          <w:p w14:paraId="4F32F88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7175523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CDF2B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88FA1D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0" w:type="auto"/>
            <w:tcBorders>
              <w:top w:val="nil"/>
              <w:left w:val="nil"/>
              <w:bottom w:val="single" w:sz="4" w:space="0" w:color="auto"/>
              <w:right w:val="single" w:sz="4" w:space="0" w:color="auto"/>
            </w:tcBorders>
            <w:shd w:val="clear" w:color="000000" w:fill="FFFFFF"/>
            <w:vAlign w:val="center"/>
            <w:hideMark/>
          </w:tcPr>
          <w:p w14:paraId="1941B0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B600FE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E56A1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82</w:t>
            </w:r>
          </w:p>
        </w:tc>
        <w:tc>
          <w:tcPr>
            <w:tcW w:w="0" w:type="auto"/>
            <w:tcBorders>
              <w:top w:val="nil"/>
              <w:left w:val="nil"/>
              <w:bottom w:val="single" w:sz="4" w:space="0" w:color="auto"/>
              <w:right w:val="single" w:sz="4" w:space="0" w:color="auto"/>
            </w:tcBorders>
            <w:shd w:val="clear" w:color="000000" w:fill="FFFFFF"/>
            <w:vAlign w:val="center"/>
            <w:hideMark/>
          </w:tcPr>
          <w:p w14:paraId="4C83D73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78E4FDA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3E3B5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1C533D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0" w:type="auto"/>
            <w:tcBorders>
              <w:top w:val="nil"/>
              <w:left w:val="nil"/>
              <w:bottom w:val="single" w:sz="4" w:space="0" w:color="auto"/>
              <w:right w:val="single" w:sz="4" w:space="0" w:color="auto"/>
            </w:tcBorders>
            <w:shd w:val="clear" w:color="000000" w:fill="FFFFFF"/>
            <w:vAlign w:val="center"/>
            <w:hideMark/>
          </w:tcPr>
          <w:p w14:paraId="15633E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5D60C06"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F4F05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83</w:t>
            </w:r>
          </w:p>
        </w:tc>
        <w:tc>
          <w:tcPr>
            <w:tcW w:w="0" w:type="auto"/>
            <w:tcBorders>
              <w:top w:val="nil"/>
              <w:left w:val="nil"/>
              <w:bottom w:val="single" w:sz="4" w:space="0" w:color="auto"/>
              <w:right w:val="single" w:sz="4" w:space="0" w:color="auto"/>
            </w:tcBorders>
            <w:shd w:val="clear" w:color="000000" w:fill="FFFFFF"/>
            <w:vAlign w:val="center"/>
            <w:hideMark/>
          </w:tcPr>
          <w:p w14:paraId="258D583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3A7EF06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2D899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A80AD1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757C8A6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7CCCE8E"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98190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84</w:t>
            </w:r>
          </w:p>
        </w:tc>
        <w:tc>
          <w:tcPr>
            <w:tcW w:w="0" w:type="auto"/>
            <w:tcBorders>
              <w:top w:val="nil"/>
              <w:left w:val="nil"/>
              <w:bottom w:val="single" w:sz="4" w:space="0" w:color="auto"/>
              <w:right w:val="single" w:sz="4" w:space="0" w:color="auto"/>
            </w:tcBorders>
            <w:shd w:val="clear" w:color="000000" w:fill="FFFFFF"/>
            <w:vAlign w:val="center"/>
            <w:hideMark/>
          </w:tcPr>
          <w:p w14:paraId="4904C2A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56ACB2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A3C279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0C78B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722D1D6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D913372"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71CFFF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85</w:t>
            </w:r>
          </w:p>
        </w:tc>
        <w:tc>
          <w:tcPr>
            <w:tcW w:w="0" w:type="auto"/>
            <w:tcBorders>
              <w:top w:val="nil"/>
              <w:left w:val="nil"/>
              <w:bottom w:val="single" w:sz="4" w:space="0" w:color="auto"/>
              <w:right w:val="single" w:sz="4" w:space="0" w:color="auto"/>
            </w:tcBorders>
            <w:shd w:val="clear" w:color="000000" w:fill="FFFFFF"/>
            <w:vAlign w:val="center"/>
            <w:hideMark/>
          </w:tcPr>
          <w:p w14:paraId="4E94938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34EC71F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DDDEFD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64711C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1F80DC5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20C660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66F675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86</w:t>
            </w:r>
          </w:p>
        </w:tc>
        <w:tc>
          <w:tcPr>
            <w:tcW w:w="0" w:type="auto"/>
            <w:tcBorders>
              <w:top w:val="nil"/>
              <w:left w:val="nil"/>
              <w:bottom w:val="single" w:sz="4" w:space="0" w:color="auto"/>
              <w:right w:val="single" w:sz="4" w:space="0" w:color="auto"/>
            </w:tcBorders>
            <w:shd w:val="clear" w:color="000000" w:fill="FFFFFF"/>
            <w:vAlign w:val="center"/>
            <w:hideMark/>
          </w:tcPr>
          <w:p w14:paraId="6ADC67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246912A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DFDFAA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386561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13A0FCB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F801B91"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B206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87</w:t>
            </w:r>
          </w:p>
        </w:tc>
        <w:tc>
          <w:tcPr>
            <w:tcW w:w="0" w:type="auto"/>
            <w:tcBorders>
              <w:top w:val="nil"/>
              <w:left w:val="nil"/>
              <w:bottom w:val="single" w:sz="4" w:space="0" w:color="auto"/>
              <w:right w:val="single" w:sz="4" w:space="0" w:color="auto"/>
            </w:tcBorders>
            <w:shd w:val="clear" w:color="000000" w:fill="FFFFFF"/>
            <w:vAlign w:val="center"/>
            <w:hideMark/>
          </w:tcPr>
          <w:p w14:paraId="58B27FC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52DBE6D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9342DE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1D303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573AA2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124231E"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0AE7D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88</w:t>
            </w:r>
          </w:p>
        </w:tc>
        <w:tc>
          <w:tcPr>
            <w:tcW w:w="0" w:type="auto"/>
            <w:tcBorders>
              <w:top w:val="nil"/>
              <w:left w:val="nil"/>
              <w:bottom w:val="single" w:sz="4" w:space="0" w:color="auto"/>
              <w:right w:val="single" w:sz="4" w:space="0" w:color="auto"/>
            </w:tcBorders>
            <w:shd w:val="clear" w:color="000000" w:fill="FFFFFF"/>
            <w:vAlign w:val="center"/>
            <w:hideMark/>
          </w:tcPr>
          <w:p w14:paraId="711203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5B2C6B6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220B7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C2380A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090C1F9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02B26A6"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26412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89</w:t>
            </w:r>
          </w:p>
        </w:tc>
        <w:tc>
          <w:tcPr>
            <w:tcW w:w="0" w:type="auto"/>
            <w:tcBorders>
              <w:top w:val="nil"/>
              <w:left w:val="nil"/>
              <w:bottom w:val="single" w:sz="4" w:space="0" w:color="auto"/>
              <w:right w:val="single" w:sz="4" w:space="0" w:color="auto"/>
            </w:tcBorders>
            <w:shd w:val="clear" w:color="000000" w:fill="FFFFFF"/>
            <w:vAlign w:val="center"/>
            <w:hideMark/>
          </w:tcPr>
          <w:p w14:paraId="641893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1DD3ADC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CBE38C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8951EC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5BCBAFF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47AF0B9"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76687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vAlign w:val="center"/>
            <w:hideMark/>
          </w:tcPr>
          <w:p w14:paraId="1391DBD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5DAACB2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C415D8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2AEF3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0" w:type="auto"/>
            <w:tcBorders>
              <w:top w:val="nil"/>
              <w:left w:val="nil"/>
              <w:bottom w:val="single" w:sz="4" w:space="0" w:color="auto"/>
              <w:right w:val="single" w:sz="4" w:space="0" w:color="auto"/>
            </w:tcBorders>
            <w:shd w:val="clear" w:color="000000" w:fill="FFFFFF"/>
            <w:vAlign w:val="center"/>
            <w:hideMark/>
          </w:tcPr>
          <w:p w14:paraId="3CB19A5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BCC9522"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B71990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91</w:t>
            </w:r>
          </w:p>
        </w:tc>
        <w:tc>
          <w:tcPr>
            <w:tcW w:w="0" w:type="auto"/>
            <w:tcBorders>
              <w:top w:val="nil"/>
              <w:left w:val="nil"/>
              <w:bottom w:val="single" w:sz="4" w:space="0" w:color="auto"/>
              <w:right w:val="single" w:sz="4" w:space="0" w:color="auto"/>
            </w:tcBorders>
            <w:shd w:val="clear" w:color="000000" w:fill="FFFFFF"/>
            <w:vAlign w:val="center"/>
            <w:hideMark/>
          </w:tcPr>
          <w:p w14:paraId="5007DD9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58CC80B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87288F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CFCD36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0" w:type="auto"/>
            <w:tcBorders>
              <w:top w:val="nil"/>
              <w:left w:val="nil"/>
              <w:bottom w:val="single" w:sz="4" w:space="0" w:color="auto"/>
              <w:right w:val="single" w:sz="4" w:space="0" w:color="auto"/>
            </w:tcBorders>
            <w:shd w:val="clear" w:color="000000" w:fill="FFFFFF"/>
            <w:vAlign w:val="center"/>
            <w:hideMark/>
          </w:tcPr>
          <w:p w14:paraId="2A4608C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B60B87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282326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92</w:t>
            </w:r>
          </w:p>
        </w:tc>
        <w:tc>
          <w:tcPr>
            <w:tcW w:w="0" w:type="auto"/>
            <w:tcBorders>
              <w:top w:val="nil"/>
              <w:left w:val="nil"/>
              <w:bottom w:val="single" w:sz="4" w:space="0" w:color="auto"/>
              <w:right w:val="single" w:sz="4" w:space="0" w:color="auto"/>
            </w:tcBorders>
            <w:shd w:val="clear" w:color="000000" w:fill="FFFFFF"/>
            <w:vAlign w:val="center"/>
            <w:hideMark/>
          </w:tcPr>
          <w:p w14:paraId="67D5BA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D6247C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E6788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4DD81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0C0B1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DF16E77"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908C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93</w:t>
            </w:r>
          </w:p>
        </w:tc>
        <w:tc>
          <w:tcPr>
            <w:tcW w:w="0" w:type="auto"/>
            <w:tcBorders>
              <w:top w:val="nil"/>
              <w:left w:val="nil"/>
              <w:bottom w:val="single" w:sz="4" w:space="0" w:color="auto"/>
              <w:right w:val="single" w:sz="4" w:space="0" w:color="auto"/>
            </w:tcBorders>
            <w:shd w:val="clear" w:color="000000" w:fill="FFFFFF"/>
            <w:vAlign w:val="center"/>
            <w:hideMark/>
          </w:tcPr>
          <w:p w14:paraId="5C65800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CECBDC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6139F24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70F9BD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0" w:type="auto"/>
            <w:tcBorders>
              <w:top w:val="nil"/>
              <w:left w:val="nil"/>
              <w:bottom w:val="single" w:sz="4" w:space="0" w:color="auto"/>
              <w:right w:val="single" w:sz="4" w:space="0" w:color="auto"/>
            </w:tcBorders>
            <w:shd w:val="clear" w:color="000000" w:fill="FFFFFF"/>
            <w:vAlign w:val="center"/>
            <w:hideMark/>
          </w:tcPr>
          <w:p w14:paraId="7CD9E34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9D751D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227AA5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94</w:t>
            </w:r>
          </w:p>
        </w:tc>
        <w:tc>
          <w:tcPr>
            <w:tcW w:w="0" w:type="auto"/>
            <w:tcBorders>
              <w:top w:val="nil"/>
              <w:left w:val="nil"/>
              <w:bottom w:val="single" w:sz="4" w:space="0" w:color="auto"/>
              <w:right w:val="single" w:sz="4" w:space="0" w:color="auto"/>
            </w:tcBorders>
            <w:shd w:val="clear" w:color="000000" w:fill="FFFFFF"/>
            <w:vAlign w:val="center"/>
            <w:hideMark/>
          </w:tcPr>
          <w:p w14:paraId="06BDAC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58266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69D732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157343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97B4A1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CB5359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46A8E7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95</w:t>
            </w:r>
          </w:p>
        </w:tc>
        <w:tc>
          <w:tcPr>
            <w:tcW w:w="0" w:type="auto"/>
            <w:tcBorders>
              <w:top w:val="nil"/>
              <w:left w:val="nil"/>
              <w:bottom w:val="single" w:sz="4" w:space="0" w:color="auto"/>
              <w:right w:val="single" w:sz="4" w:space="0" w:color="auto"/>
            </w:tcBorders>
            <w:shd w:val="clear" w:color="000000" w:fill="FFFFFF"/>
            <w:vAlign w:val="center"/>
            <w:hideMark/>
          </w:tcPr>
          <w:p w14:paraId="36E99A9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3ADC87D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39534B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B850B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0" w:type="auto"/>
            <w:tcBorders>
              <w:top w:val="nil"/>
              <w:left w:val="nil"/>
              <w:bottom w:val="single" w:sz="4" w:space="0" w:color="auto"/>
              <w:right w:val="single" w:sz="4" w:space="0" w:color="auto"/>
            </w:tcBorders>
            <w:shd w:val="clear" w:color="000000" w:fill="FFFFFF"/>
            <w:vAlign w:val="center"/>
            <w:hideMark/>
          </w:tcPr>
          <w:p w14:paraId="4A05D47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7B01BED"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D5E9E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96</w:t>
            </w:r>
          </w:p>
        </w:tc>
        <w:tc>
          <w:tcPr>
            <w:tcW w:w="0" w:type="auto"/>
            <w:tcBorders>
              <w:top w:val="nil"/>
              <w:left w:val="nil"/>
              <w:bottom w:val="single" w:sz="4" w:space="0" w:color="auto"/>
              <w:right w:val="single" w:sz="4" w:space="0" w:color="auto"/>
            </w:tcBorders>
            <w:shd w:val="clear" w:color="000000" w:fill="FFFFFF"/>
            <w:vAlign w:val="center"/>
            <w:hideMark/>
          </w:tcPr>
          <w:p w14:paraId="5F7BFD8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2BA8C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9A0432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43E3B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7284B21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B38A0D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A2C46B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97</w:t>
            </w:r>
          </w:p>
        </w:tc>
        <w:tc>
          <w:tcPr>
            <w:tcW w:w="0" w:type="auto"/>
            <w:tcBorders>
              <w:top w:val="nil"/>
              <w:left w:val="nil"/>
              <w:bottom w:val="single" w:sz="4" w:space="0" w:color="auto"/>
              <w:right w:val="single" w:sz="4" w:space="0" w:color="auto"/>
            </w:tcBorders>
            <w:shd w:val="clear" w:color="000000" w:fill="FFFFFF"/>
            <w:vAlign w:val="center"/>
            <w:hideMark/>
          </w:tcPr>
          <w:p w14:paraId="3FA198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55F4FB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481620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29AF5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5DCBB70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C67BBD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67E4AA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98</w:t>
            </w:r>
          </w:p>
        </w:tc>
        <w:tc>
          <w:tcPr>
            <w:tcW w:w="0" w:type="auto"/>
            <w:tcBorders>
              <w:top w:val="nil"/>
              <w:left w:val="nil"/>
              <w:bottom w:val="single" w:sz="4" w:space="0" w:color="auto"/>
              <w:right w:val="single" w:sz="4" w:space="0" w:color="auto"/>
            </w:tcBorders>
            <w:shd w:val="clear" w:color="000000" w:fill="FFFFFF"/>
            <w:vAlign w:val="center"/>
            <w:hideMark/>
          </w:tcPr>
          <w:p w14:paraId="660251D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209897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42EC034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345D11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5872851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0787F2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9CDDD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99</w:t>
            </w:r>
          </w:p>
        </w:tc>
        <w:tc>
          <w:tcPr>
            <w:tcW w:w="0" w:type="auto"/>
            <w:tcBorders>
              <w:top w:val="nil"/>
              <w:left w:val="nil"/>
              <w:bottom w:val="single" w:sz="4" w:space="0" w:color="auto"/>
              <w:right w:val="single" w:sz="4" w:space="0" w:color="auto"/>
            </w:tcBorders>
            <w:shd w:val="clear" w:color="000000" w:fill="FFFFFF"/>
            <w:vAlign w:val="center"/>
            <w:hideMark/>
          </w:tcPr>
          <w:p w14:paraId="06F7AC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68EFB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65C0C7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456779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43781B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AC384DB"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9B3F3E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37A0F03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42C14C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A268D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3FD4B3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73B58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9BB5C8C"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9CCAF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101</w:t>
            </w:r>
          </w:p>
        </w:tc>
        <w:tc>
          <w:tcPr>
            <w:tcW w:w="0" w:type="auto"/>
            <w:tcBorders>
              <w:top w:val="nil"/>
              <w:left w:val="nil"/>
              <w:bottom w:val="single" w:sz="4" w:space="0" w:color="auto"/>
              <w:right w:val="single" w:sz="4" w:space="0" w:color="auto"/>
            </w:tcBorders>
            <w:shd w:val="clear" w:color="000000" w:fill="FFFFFF"/>
            <w:vAlign w:val="center"/>
            <w:hideMark/>
          </w:tcPr>
          <w:p w14:paraId="7C6782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A0BBE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FA63D1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78176A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CB2282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EB94353"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DA54C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102</w:t>
            </w:r>
          </w:p>
        </w:tc>
        <w:tc>
          <w:tcPr>
            <w:tcW w:w="0" w:type="auto"/>
            <w:tcBorders>
              <w:top w:val="nil"/>
              <w:left w:val="nil"/>
              <w:bottom w:val="single" w:sz="4" w:space="0" w:color="auto"/>
              <w:right w:val="single" w:sz="4" w:space="0" w:color="auto"/>
            </w:tcBorders>
            <w:shd w:val="clear" w:color="000000" w:fill="FFFFFF"/>
            <w:vAlign w:val="center"/>
            <w:hideMark/>
          </w:tcPr>
          <w:p w14:paraId="79F342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4395B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27694D8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DCF7C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0" w:type="auto"/>
            <w:tcBorders>
              <w:top w:val="nil"/>
              <w:left w:val="nil"/>
              <w:bottom w:val="single" w:sz="4" w:space="0" w:color="auto"/>
              <w:right w:val="single" w:sz="4" w:space="0" w:color="auto"/>
            </w:tcBorders>
            <w:shd w:val="clear" w:color="000000" w:fill="FFFFFF"/>
            <w:vAlign w:val="center"/>
            <w:hideMark/>
          </w:tcPr>
          <w:p w14:paraId="6BEBC3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5850E84"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458980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103</w:t>
            </w:r>
          </w:p>
        </w:tc>
        <w:tc>
          <w:tcPr>
            <w:tcW w:w="0" w:type="auto"/>
            <w:tcBorders>
              <w:top w:val="nil"/>
              <w:left w:val="nil"/>
              <w:bottom w:val="single" w:sz="4" w:space="0" w:color="auto"/>
              <w:right w:val="single" w:sz="4" w:space="0" w:color="auto"/>
            </w:tcBorders>
            <w:shd w:val="clear" w:color="000000" w:fill="FFFFFF"/>
            <w:vAlign w:val="center"/>
            <w:hideMark/>
          </w:tcPr>
          <w:p w14:paraId="45CC11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40C6D76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2743383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8D0FBC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0" w:type="auto"/>
            <w:tcBorders>
              <w:top w:val="nil"/>
              <w:left w:val="nil"/>
              <w:bottom w:val="single" w:sz="4" w:space="0" w:color="auto"/>
              <w:right w:val="single" w:sz="4" w:space="0" w:color="auto"/>
            </w:tcBorders>
            <w:shd w:val="clear" w:color="000000" w:fill="FFFFFF"/>
            <w:vAlign w:val="center"/>
            <w:hideMark/>
          </w:tcPr>
          <w:p w14:paraId="64582B6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D94CDD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C8AB5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104</w:t>
            </w:r>
          </w:p>
        </w:tc>
        <w:tc>
          <w:tcPr>
            <w:tcW w:w="0" w:type="auto"/>
            <w:tcBorders>
              <w:top w:val="nil"/>
              <w:left w:val="nil"/>
              <w:bottom w:val="single" w:sz="4" w:space="0" w:color="auto"/>
              <w:right w:val="single" w:sz="4" w:space="0" w:color="auto"/>
            </w:tcBorders>
            <w:shd w:val="clear" w:color="000000" w:fill="FFFFFF"/>
            <w:vAlign w:val="center"/>
            <w:hideMark/>
          </w:tcPr>
          <w:p w14:paraId="70609C6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55DE7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E8F94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5363DC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CEBCFE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26DDA8E"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AA0FB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105</w:t>
            </w:r>
          </w:p>
        </w:tc>
        <w:tc>
          <w:tcPr>
            <w:tcW w:w="0" w:type="auto"/>
            <w:tcBorders>
              <w:top w:val="nil"/>
              <w:left w:val="nil"/>
              <w:bottom w:val="single" w:sz="4" w:space="0" w:color="auto"/>
              <w:right w:val="single" w:sz="4" w:space="0" w:color="auto"/>
            </w:tcBorders>
            <w:shd w:val="clear" w:color="000000" w:fill="FFFFFF"/>
            <w:vAlign w:val="center"/>
            <w:hideMark/>
          </w:tcPr>
          <w:p w14:paraId="1729D28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A7D250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E019F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F3E6A8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88932C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E30EA7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B66406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106</w:t>
            </w:r>
          </w:p>
        </w:tc>
        <w:tc>
          <w:tcPr>
            <w:tcW w:w="0" w:type="auto"/>
            <w:tcBorders>
              <w:top w:val="nil"/>
              <w:left w:val="nil"/>
              <w:bottom w:val="single" w:sz="4" w:space="0" w:color="auto"/>
              <w:right w:val="single" w:sz="4" w:space="0" w:color="auto"/>
            </w:tcBorders>
            <w:shd w:val="clear" w:color="000000" w:fill="FFFFFF"/>
            <w:vAlign w:val="center"/>
            <w:hideMark/>
          </w:tcPr>
          <w:p w14:paraId="5CC12F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7A39763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979713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2F996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C009A6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E57AE0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59EB64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107</w:t>
            </w:r>
          </w:p>
        </w:tc>
        <w:tc>
          <w:tcPr>
            <w:tcW w:w="0" w:type="auto"/>
            <w:tcBorders>
              <w:top w:val="nil"/>
              <w:left w:val="nil"/>
              <w:bottom w:val="single" w:sz="4" w:space="0" w:color="auto"/>
              <w:right w:val="single" w:sz="4" w:space="0" w:color="auto"/>
            </w:tcBorders>
            <w:shd w:val="clear" w:color="000000" w:fill="FFFFFF"/>
            <w:vAlign w:val="center"/>
            <w:hideMark/>
          </w:tcPr>
          <w:p w14:paraId="34C3E21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59C46DF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FBB2A4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A52545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37B5AD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7DFE2AB"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BC6C4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108</w:t>
            </w:r>
          </w:p>
        </w:tc>
        <w:tc>
          <w:tcPr>
            <w:tcW w:w="0" w:type="auto"/>
            <w:tcBorders>
              <w:top w:val="nil"/>
              <w:left w:val="nil"/>
              <w:bottom w:val="single" w:sz="4" w:space="0" w:color="auto"/>
              <w:right w:val="single" w:sz="4" w:space="0" w:color="auto"/>
            </w:tcBorders>
            <w:shd w:val="clear" w:color="000000" w:fill="FFFFFF"/>
            <w:vAlign w:val="center"/>
            <w:hideMark/>
          </w:tcPr>
          <w:p w14:paraId="6B91E36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56CE1F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C9251B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45697E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190F37E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5B02EFD"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307A6D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109</w:t>
            </w:r>
          </w:p>
        </w:tc>
        <w:tc>
          <w:tcPr>
            <w:tcW w:w="0" w:type="auto"/>
            <w:tcBorders>
              <w:top w:val="nil"/>
              <w:left w:val="nil"/>
              <w:bottom w:val="single" w:sz="4" w:space="0" w:color="auto"/>
              <w:right w:val="single" w:sz="4" w:space="0" w:color="auto"/>
            </w:tcBorders>
            <w:shd w:val="clear" w:color="000000" w:fill="FFFFFF"/>
            <w:vAlign w:val="center"/>
            <w:hideMark/>
          </w:tcPr>
          <w:p w14:paraId="3798758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EE1735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A12AC6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96C65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E8A2B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1ED0062"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30783A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vAlign w:val="center"/>
            <w:hideMark/>
          </w:tcPr>
          <w:p w14:paraId="2251FB5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E247E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909F7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E5A012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DEB2B6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AC31A0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34940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111</w:t>
            </w:r>
          </w:p>
        </w:tc>
        <w:tc>
          <w:tcPr>
            <w:tcW w:w="0" w:type="auto"/>
            <w:tcBorders>
              <w:top w:val="nil"/>
              <w:left w:val="nil"/>
              <w:bottom w:val="single" w:sz="4" w:space="0" w:color="auto"/>
              <w:right w:val="single" w:sz="4" w:space="0" w:color="auto"/>
            </w:tcBorders>
            <w:shd w:val="clear" w:color="000000" w:fill="FFFFFF"/>
            <w:vAlign w:val="center"/>
            <w:hideMark/>
          </w:tcPr>
          <w:p w14:paraId="581ED3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1A436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3BF5F6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FBB99F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B0F086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B514DE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9CB90D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112</w:t>
            </w:r>
          </w:p>
        </w:tc>
        <w:tc>
          <w:tcPr>
            <w:tcW w:w="0" w:type="auto"/>
            <w:tcBorders>
              <w:top w:val="nil"/>
              <w:left w:val="nil"/>
              <w:bottom w:val="single" w:sz="4" w:space="0" w:color="auto"/>
              <w:right w:val="single" w:sz="4" w:space="0" w:color="auto"/>
            </w:tcBorders>
            <w:shd w:val="clear" w:color="000000" w:fill="FFFFFF"/>
            <w:vAlign w:val="center"/>
            <w:hideMark/>
          </w:tcPr>
          <w:p w14:paraId="51801D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B0B27E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605F3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D4A0D6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CF1979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DAFE302"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9266CC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113</w:t>
            </w:r>
          </w:p>
        </w:tc>
        <w:tc>
          <w:tcPr>
            <w:tcW w:w="0" w:type="auto"/>
            <w:tcBorders>
              <w:top w:val="nil"/>
              <w:left w:val="nil"/>
              <w:bottom w:val="single" w:sz="4" w:space="0" w:color="auto"/>
              <w:right w:val="single" w:sz="4" w:space="0" w:color="auto"/>
            </w:tcBorders>
            <w:shd w:val="clear" w:color="000000" w:fill="FFFFFF"/>
            <w:vAlign w:val="center"/>
            <w:hideMark/>
          </w:tcPr>
          <w:p w14:paraId="72283B0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C6C62F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51E64A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A07D48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970F69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988FB26"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A47E6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5491CB2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782B3E3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DFE431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E604F9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1FD9972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CAA518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717D94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115</w:t>
            </w:r>
          </w:p>
        </w:tc>
        <w:tc>
          <w:tcPr>
            <w:tcW w:w="0" w:type="auto"/>
            <w:tcBorders>
              <w:top w:val="nil"/>
              <w:left w:val="nil"/>
              <w:bottom w:val="single" w:sz="4" w:space="0" w:color="auto"/>
              <w:right w:val="single" w:sz="4" w:space="0" w:color="auto"/>
            </w:tcBorders>
            <w:shd w:val="clear" w:color="000000" w:fill="FFFFFF"/>
            <w:vAlign w:val="center"/>
            <w:hideMark/>
          </w:tcPr>
          <w:p w14:paraId="08F7C8B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4DC16B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A5FEBC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CE4285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17EBD07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E943136"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D06AD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116</w:t>
            </w:r>
          </w:p>
        </w:tc>
        <w:tc>
          <w:tcPr>
            <w:tcW w:w="0" w:type="auto"/>
            <w:tcBorders>
              <w:top w:val="nil"/>
              <w:left w:val="nil"/>
              <w:bottom w:val="single" w:sz="4" w:space="0" w:color="auto"/>
              <w:right w:val="single" w:sz="4" w:space="0" w:color="auto"/>
            </w:tcBorders>
            <w:shd w:val="clear" w:color="000000" w:fill="FFFFFF"/>
            <w:vAlign w:val="center"/>
            <w:hideMark/>
          </w:tcPr>
          <w:p w14:paraId="443A81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3871D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nil"/>
              <w:right w:val="single" w:sz="4" w:space="0" w:color="auto"/>
            </w:tcBorders>
            <w:shd w:val="clear" w:color="000000" w:fill="FFFFFF"/>
            <w:vAlign w:val="center"/>
            <w:hideMark/>
          </w:tcPr>
          <w:p w14:paraId="418AAB0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FCFE6F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5DC46C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202DC83"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30B4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117</w:t>
            </w:r>
          </w:p>
        </w:tc>
        <w:tc>
          <w:tcPr>
            <w:tcW w:w="0" w:type="auto"/>
            <w:tcBorders>
              <w:top w:val="nil"/>
              <w:left w:val="nil"/>
              <w:bottom w:val="single" w:sz="4" w:space="0" w:color="auto"/>
              <w:right w:val="single" w:sz="4" w:space="0" w:color="auto"/>
            </w:tcBorders>
            <w:shd w:val="clear" w:color="000000" w:fill="FFFFFF"/>
            <w:vAlign w:val="center"/>
            <w:hideMark/>
          </w:tcPr>
          <w:p w14:paraId="357D91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D52CCB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C84701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FCD9DA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E26652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727BDE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2D25D8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118</w:t>
            </w:r>
          </w:p>
        </w:tc>
        <w:tc>
          <w:tcPr>
            <w:tcW w:w="0" w:type="auto"/>
            <w:tcBorders>
              <w:top w:val="nil"/>
              <w:left w:val="nil"/>
              <w:bottom w:val="single" w:sz="4" w:space="0" w:color="auto"/>
              <w:right w:val="single" w:sz="4" w:space="0" w:color="auto"/>
            </w:tcBorders>
            <w:shd w:val="clear" w:color="000000" w:fill="FFFFFF"/>
            <w:vAlign w:val="center"/>
            <w:hideMark/>
          </w:tcPr>
          <w:p w14:paraId="6B5B49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8275EA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967D61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F8BD4A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26A68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2EB1C1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AAC28D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119</w:t>
            </w:r>
          </w:p>
        </w:tc>
        <w:tc>
          <w:tcPr>
            <w:tcW w:w="0" w:type="auto"/>
            <w:tcBorders>
              <w:top w:val="nil"/>
              <w:left w:val="nil"/>
              <w:bottom w:val="single" w:sz="4" w:space="0" w:color="auto"/>
              <w:right w:val="single" w:sz="4" w:space="0" w:color="auto"/>
            </w:tcBorders>
            <w:shd w:val="clear" w:color="000000" w:fill="FFFFFF"/>
            <w:vAlign w:val="center"/>
            <w:hideMark/>
          </w:tcPr>
          <w:p w14:paraId="79A6D01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F89C6F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3A3C07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C1A4B1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7BEEF3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9D097CA"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A190C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613BBD6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BDE824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238671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8D77E8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E1EAC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C5F411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25C064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121</w:t>
            </w:r>
          </w:p>
        </w:tc>
        <w:tc>
          <w:tcPr>
            <w:tcW w:w="0" w:type="auto"/>
            <w:tcBorders>
              <w:top w:val="nil"/>
              <w:left w:val="nil"/>
              <w:bottom w:val="single" w:sz="4" w:space="0" w:color="auto"/>
              <w:right w:val="single" w:sz="4" w:space="0" w:color="auto"/>
            </w:tcBorders>
            <w:shd w:val="clear" w:color="000000" w:fill="FFFFFF"/>
            <w:vAlign w:val="center"/>
            <w:hideMark/>
          </w:tcPr>
          <w:p w14:paraId="6F69F98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F97B10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96F17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5E5B8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58DF5F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2980DBF"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D50BA7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122</w:t>
            </w:r>
          </w:p>
        </w:tc>
        <w:tc>
          <w:tcPr>
            <w:tcW w:w="0" w:type="auto"/>
            <w:tcBorders>
              <w:top w:val="nil"/>
              <w:left w:val="nil"/>
              <w:bottom w:val="single" w:sz="4" w:space="0" w:color="auto"/>
              <w:right w:val="single" w:sz="4" w:space="0" w:color="auto"/>
            </w:tcBorders>
            <w:shd w:val="clear" w:color="000000" w:fill="FFFFFF"/>
            <w:vAlign w:val="center"/>
            <w:hideMark/>
          </w:tcPr>
          <w:p w14:paraId="5D0D45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13173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41235B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468D84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0" w:type="auto"/>
            <w:tcBorders>
              <w:top w:val="nil"/>
              <w:left w:val="nil"/>
              <w:bottom w:val="single" w:sz="4" w:space="0" w:color="auto"/>
              <w:right w:val="single" w:sz="4" w:space="0" w:color="auto"/>
            </w:tcBorders>
            <w:shd w:val="clear" w:color="000000" w:fill="FFFFFF"/>
            <w:vAlign w:val="center"/>
            <w:hideMark/>
          </w:tcPr>
          <w:p w14:paraId="453D7AA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7D3C588"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543C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123</w:t>
            </w:r>
          </w:p>
        </w:tc>
        <w:tc>
          <w:tcPr>
            <w:tcW w:w="0" w:type="auto"/>
            <w:tcBorders>
              <w:top w:val="nil"/>
              <w:left w:val="nil"/>
              <w:bottom w:val="single" w:sz="4" w:space="0" w:color="auto"/>
              <w:right w:val="single" w:sz="4" w:space="0" w:color="auto"/>
            </w:tcBorders>
            <w:shd w:val="clear" w:color="000000" w:fill="FFFFFF"/>
            <w:vAlign w:val="center"/>
            <w:hideMark/>
          </w:tcPr>
          <w:p w14:paraId="00A17B0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4DF9798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76B7526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1E05CF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4X4X</w:t>
            </w:r>
          </w:p>
        </w:tc>
        <w:tc>
          <w:tcPr>
            <w:tcW w:w="0" w:type="auto"/>
            <w:tcBorders>
              <w:top w:val="nil"/>
              <w:left w:val="nil"/>
              <w:bottom w:val="single" w:sz="4" w:space="0" w:color="auto"/>
              <w:right w:val="single" w:sz="4" w:space="0" w:color="auto"/>
            </w:tcBorders>
            <w:shd w:val="clear" w:color="000000" w:fill="FFFFFF"/>
            <w:vAlign w:val="center"/>
            <w:hideMark/>
          </w:tcPr>
          <w:p w14:paraId="475AF7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3A113C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24DA23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124</w:t>
            </w:r>
          </w:p>
        </w:tc>
        <w:tc>
          <w:tcPr>
            <w:tcW w:w="0" w:type="auto"/>
            <w:tcBorders>
              <w:top w:val="nil"/>
              <w:left w:val="nil"/>
              <w:bottom w:val="single" w:sz="4" w:space="0" w:color="auto"/>
              <w:right w:val="single" w:sz="4" w:space="0" w:color="auto"/>
            </w:tcBorders>
            <w:shd w:val="clear" w:color="000000" w:fill="FFFFFF"/>
            <w:vAlign w:val="center"/>
            <w:hideMark/>
          </w:tcPr>
          <w:p w14:paraId="5754C71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A6760A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AF4AF1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7ED712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B19B0D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42E8996"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57F6DB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125</w:t>
            </w:r>
          </w:p>
        </w:tc>
        <w:tc>
          <w:tcPr>
            <w:tcW w:w="0" w:type="auto"/>
            <w:tcBorders>
              <w:top w:val="nil"/>
              <w:left w:val="nil"/>
              <w:bottom w:val="single" w:sz="4" w:space="0" w:color="auto"/>
              <w:right w:val="single" w:sz="4" w:space="0" w:color="auto"/>
            </w:tcBorders>
            <w:shd w:val="clear" w:color="000000" w:fill="FFFFFF"/>
            <w:vAlign w:val="center"/>
            <w:hideMark/>
          </w:tcPr>
          <w:p w14:paraId="24A0CB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7AA60B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E4DD1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A60A2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845ADF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538CD47"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60F83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126</w:t>
            </w:r>
          </w:p>
        </w:tc>
        <w:tc>
          <w:tcPr>
            <w:tcW w:w="0" w:type="auto"/>
            <w:tcBorders>
              <w:top w:val="nil"/>
              <w:left w:val="nil"/>
              <w:bottom w:val="single" w:sz="4" w:space="0" w:color="auto"/>
              <w:right w:val="single" w:sz="4" w:space="0" w:color="auto"/>
            </w:tcBorders>
            <w:shd w:val="clear" w:color="000000" w:fill="FFFFFF"/>
            <w:vAlign w:val="center"/>
            <w:hideMark/>
          </w:tcPr>
          <w:p w14:paraId="1B1F1CB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39D5DF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729A8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43756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A1150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B2CE8E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F27EC5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127</w:t>
            </w:r>
          </w:p>
        </w:tc>
        <w:tc>
          <w:tcPr>
            <w:tcW w:w="0" w:type="auto"/>
            <w:tcBorders>
              <w:top w:val="nil"/>
              <w:left w:val="nil"/>
              <w:bottom w:val="single" w:sz="4" w:space="0" w:color="auto"/>
              <w:right w:val="single" w:sz="4" w:space="0" w:color="auto"/>
            </w:tcBorders>
            <w:shd w:val="clear" w:color="000000" w:fill="FFFFFF"/>
            <w:vAlign w:val="center"/>
            <w:hideMark/>
          </w:tcPr>
          <w:p w14:paraId="79A3A83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67A21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6652B0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D5C95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0" w:type="auto"/>
            <w:tcBorders>
              <w:top w:val="nil"/>
              <w:left w:val="nil"/>
              <w:bottom w:val="single" w:sz="4" w:space="0" w:color="auto"/>
              <w:right w:val="single" w:sz="4" w:space="0" w:color="auto"/>
            </w:tcBorders>
            <w:shd w:val="clear" w:color="000000" w:fill="FFFFFF"/>
            <w:vAlign w:val="center"/>
            <w:hideMark/>
          </w:tcPr>
          <w:p w14:paraId="33DC72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AE62B7E"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4EFDC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128</w:t>
            </w:r>
          </w:p>
        </w:tc>
        <w:tc>
          <w:tcPr>
            <w:tcW w:w="0" w:type="auto"/>
            <w:tcBorders>
              <w:top w:val="nil"/>
              <w:left w:val="nil"/>
              <w:bottom w:val="single" w:sz="4" w:space="0" w:color="auto"/>
              <w:right w:val="single" w:sz="4" w:space="0" w:color="auto"/>
            </w:tcBorders>
            <w:shd w:val="clear" w:color="000000" w:fill="FFFFFF"/>
            <w:vAlign w:val="center"/>
            <w:hideMark/>
          </w:tcPr>
          <w:p w14:paraId="30E0960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2E784C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6DE57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AC36E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662E4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E1986BD"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1F64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129</w:t>
            </w:r>
          </w:p>
        </w:tc>
        <w:tc>
          <w:tcPr>
            <w:tcW w:w="0" w:type="auto"/>
            <w:tcBorders>
              <w:top w:val="nil"/>
              <w:left w:val="nil"/>
              <w:bottom w:val="single" w:sz="4" w:space="0" w:color="auto"/>
              <w:right w:val="single" w:sz="4" w:space="0" w:color="auto"/>
            </w:tcBorders>
            <w:shd w:val="clear" w:color="000000" w:fill="FFFFFF"/>
            <w:vAlign w:val="center"/>
            <w:hideMark/>
          </w:tcPr>
          <w:p w14:paraId="0E6AF91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8E3DC4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886443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1F4DE0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59F7AFA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542401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452AC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130</w:t>
            </w:r>
          </w:p>
        </w:tc>
        <w:tc>
          <w:tcPr>
            <w:tcW w:w="0" w:type="auto"/>
            <w:tcBorders>
              <w:top w:val="nil"/>
              <w:left w:val="nil"/>
              <w:bottom w:val="single" w:sz="4" w:space="0" w:color="auto"/>
              <w:right w:val="single" w:sz="4" w:space="0" w:color="auto"/>
            </w:tcBorders>
            <w:shd w:val="clear" w:color="000000" w:fill="FFFFFF"/>
            <w:vAlign w:val="center"/>
            <w:hideMark/>
          </w:tcPr>
          <w:p w14:paraId="72B3217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5D170C6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84373C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EBE7C0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5CA807D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30E40DB"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9A0880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131</w:t>
            </w:r>
          </w:p>
        </w:tc>
        <w:tc>
          <w:tcPr>
            <w:tcW w:w="0" w:type="auto"/>
            <w:tcBorders>
              <w:top w:val="nil"/>
              <w:left w:val="nil"/>
              <w:bottom w:val="single" w:sz="4" w:space="0" w:color="auto"/>
              <w:right w:val="single" w:sz="4" w:space="0" w:color="auto"/>
            </w:tcBorders>
            <w:shd w:val="clear" w:color="000000" w:fill="FFFFFF"/>
            <w:vAlign w:val="center"/>
            <w:hideMark/>
          </w:tcPr>
          <w:p w14:paraId="2E8FECD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27E65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61248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676F05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BF00C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7B9C065"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DAD6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132</w:t>
            </w:r>
          </w:p>
        </w:tc>
        <w:tc>
          <w:tcPr>
            <w:tcW w:w="0" w:type="auto"/>
            <w:tcBorders>
              <w:top w:val="nil"/>
              <w:left w:val="nil"/>
              <w:bottom w:val="single" w:sz="4" w:space="0" w:color="auto"/>
              <w:right w:val="single" w:sz="4" w:space="0" w:color="auto"/>
            </w:tcBorders>
            <w:shd w:val="clear" w:color="000000" w:fill="FFFFFF"/>
            <w:vAlign w:val="center"/>
            <w:hideMark/>
          </w:tcPr>
          <w:p w14:paraId="6A637DC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5DE5D7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EB4945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0AACB7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34C0DC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C908AE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C16BD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133</w:t>
            </w:r>
          </w:p>
        </w:tc>
        <w:tc>
          <w:tcPr>
            <w:tcW w:w="0" w:type="auto"/>
            <w:tcBorders>
              <w:top w:val="nil"/>
              <w:left w:val="nil"/>
              <w:bottom w:val="single" w:sz="4" w:space="0" w:color="auto"/>
              <w:right w:val="single" w:sz="4" w:space="0" w:color="auto"/>
            </w:tcBorders>
            <w:shd w:val="clear" w:color="000000" w:fill="FFFFFF"/>
            <w:vAlign w:val="center"/>
            <w:hideMark/>
          </w:tcPr>
          <w:p w14:paraId="3F70DD6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7EA5C4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4E41CC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E304B6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7DCA14E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DE8C89D"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02DA7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134</w:t>
            </w:r>
          </w:p>
        </w:tc>
        <w:tc>
          <w:tcPr>
            <w:tcW w:w="0" w:type="auto"/>
            <w:tcBorders>
              <w:top w:val="nil"/>
              <w:left w:val="nil"/>
              <w:bottom w:val="single" w:sz="4" w:space="0" w:color="auto"/>
              <w:right w:val="single" w:sz="4" w:space="0" w:color="auto"/>
            </w:tcBorders>
            <w:shd w:val="clear" w:color="000000" w:fill="FFFFFF"/>
            <w:vAlign w:val="center"/>
            <w:hideMark/>
          </w:tcPr>
          <w:p w14:paraId="5281615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8809C1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8F071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B46AFF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1D9DC6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1B77753"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64F2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135</w:t>
            </w:r>
          </w:p>
        </w:tc>
        <w:tc>
          <w:tcPr>
            <w:tcW w:w="0" w:type="auto"/>
            <w:tcBorders>
              <w:top w:val="nil"/>
              <w:left w:val="nil"/>
              <w:bottom w:val="single" w:sz="4" w:space="0" w:color="auto"/>
              <w:right w:val="single" w:sz="4" w:space="0" w:color="auto"/>
            </w:tcBorders>
            <w:shd w:val="clear" w:color="000000" w:fill="FFFFFF"/>
            <w:vAlign w:val="center"/>
            <w:hideMark/>
          </w:tcPr>
          <w:p w14:paraId="59AB523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C7E8F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3E627A8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303C4C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0" w:type="auto"/>
            <w:tcBorders>
              <w:top w:val="nil"/>
              <w:left w:val="nil"/>
              <w:bottom w:val="single" w:sz="4" w:space="0" w:color="auto"/>
              <w:right w:val="single" w:sz="4" w:space="0" w:color="auto"/>
            </w:tcBorders>
            <w:shd w:val="clear" w:color="000000" w:fill="FFFFFF"/>
            <w:vAlign w:val="center"/>
            <w:hideMark/>
          </w:tcPr>
          <w:p w14:paraId="22A07BB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F66AE5D"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6695C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136</w:t>
            </w:r>
          </w:p>
        </w:tc>
        <w:tc>
          <w:tcPr>
            <w:tcW w:w="0" w:type="auto"/>
            <w:tcBorders>
              <w:top w:val="nil"/>
              <w:left w:val="nil"/>
              <w:bottom w:val="single" w:sz="4" w:space="0" w:color="auto"/>
              <w:right w:val="single" w:sz="4" w:space="0" w:color="auto"/>
            </w:tcBorders>
            <w:shd w:val="clear" w:color="000000" w:fill="FFFFFF"/>
            <w:vAlign w:val="center"/>
            <w:hideMark/>
          </w:tcPr>
          <w:p w14:paraId="42FE5C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331BD1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62F8E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96822E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B1067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64CFDD7"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13C277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137</w:t>
            </w:r>
          </w:p>
        </w:tc>
        <w:tc>
          <w:tcPr>
            <w:tcW w:w="0" w:type="auto"/>
            <w:tcBorders>
              <w:top w:val="nil"/>
              <w:left w:val="nil"/>
              <w:bottom w:val="single" w:sz="4" w:space="0" w:color="auto"/>
              <w:right w:val="single" w:sz="4" w:space="0" w:color="auto"/>
            </w:tcBorders>
            <w:shd w:val="clear" w:color="000000" w:fill="FFFFFF"/>
            <w:vAlign w:val="center"/>
            <w:hideMark/>
          </w:tcPr>
          <w:p w14:paraId="0BC3AA1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6C604F3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45CB4F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3B540E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0" w:type="auto"/>
            <w:tcBorders>
              <w:top w:val="nil"/>
              <w:left w:val="nil"/>
              <w:bottom w:val="single" w:sz="4" w:space="0" w:color="auto"/>
              <w:right w:val="single" w:sz="4" w:space="0" w:color="auto"/>
            </w:tcBorders>
            <w:shd w:val="clear" w:color="000000" w:fill="FFFFFF"/>
            <w:vAlign w:val="center"/>
            <w:hideMark/>
          </w:tcPr>
          <w:p w14:paraId="7B87DD9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97AC43B"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B2F10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138</w:t>
            </w:r>
          </w:p>
        </w:tc>
        <w:tc>
          <w:tcPr>
            <w:tcW w:w="0" w:type="auto"/>
            <w:tcBorders>
              <w:top w:val="nil"/>
              <w:left w:val="nil"/>
              <w:bottom w:val="single" w:sz="4" w:space="0" w:color="auto"/>
              <w:right w:val="single" w:sz="4" w:space="0" w:color="auto"/>
            </w:tcBorders>
            <w:shd w:val="clear" w:color="000000" w:fill="FFFFFF"/>
            <w:vAlign w:val="center"/>
            <w:hideMark/>
          </w:tcPr>
          <w:p w14:paraId="55D678A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FDFA5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1DB974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048535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1B21F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527C48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5C6CD3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139</w:t>
            </w:r>
          </w:p>
        </w:tc>
        <w:tc>
          <w:tcPr>
            <w:tcW w:w="0" w:type="auto"/>
            <w:tcBorders>
              <w:top w:val="nil"/>
              <w:left w:val="nil"/>
              <w:bottom w:val="single" w:sz="4" w:space="0" w:color="auto"/>
              <w:right w:val="single" w:sz="4" w:space="0" w:color="auto"/>
            </w:tcBorders>
            <w:shd w:val="clear" w:color="000000" w:fill="FFFFFF"/>
            <w:vAlign w:val="center"/>
            <w:hideMark/>
          </w:tcPr>
          <w:p w14:paraId="06BBC9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D3277E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442FD4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A0699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A3A99B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B462083"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1ABD1C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vAlign w:val="center"/>
            <w:hideMark/>
          </w:tcPr>
          <w:p w14:paraId="779B8B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543569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35C9A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29EC45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FDFE44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3B240C6"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5A007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141</w:t>
            </w:r>
          </w:p>
        </w:tc>
        <w:tc>
          <w:tcPr>
            <w:tcW w:w="0" w:type="auto"/>
            <w:tcBorders>
              <w:top w:val="nil"/>
              <w:left w:val="nil"/>
              <w:bottom w:val="single" w:sz="4" w:space="0" w:color="auto"/>
              <w:right w:val="single" w:sz="4" w:space="0" w:color="auto"/>
            </w:tcBorders>
            <w:shd w:val="clear" w:color="000000" w:fill="FFFFFF"/>
            <w:vAlign w:val="center"/>
            <w:hideMark/>
          </w:tcPr>
          <w:p w14:paraId="53D04B3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78E163C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9BCAB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60BEC9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2806B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1A0E33C"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86BC33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142</w:t>
            </w:r>
          </w:p>
        </w:tc>
        <w:tc>
          <w:tcPr>
            <w:tcW w:w="0" w:type="auto"/>
            <w:tcBorders>
              <w:top w:val="nil"/>
              <w:left w:val="nil"/>
              <w:bottom w:val="single" w:sz="4" w:space="0" w:color="auto"/>
              <w:right w:val="single" w:sz="4" w:space="0" w:color="auto"/>
            </w:tcBorders>
            <w:shd w:val="clear" w:color="000000" w:fill="FFFFFF"/>
            <w:vAlign w:val="center"/>
            <w:hideMark/>
          </w:tcPr>
          <w:p w14:paraId="392D2CA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516354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00659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EA66C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1AFD59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2FCFBBD"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43A3A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143</w:t>
            </w:r>
          </w:p>
        </w:tc>
        <w:tc>
          <w:tcPr>
            <w:tcW w:w="0" w:type="auto"/>
            <w:tcBorders>
              <w:top w:val="nil"/>
              <w:left w:val="nil"/>
              <w:bottom w:val="single" w:sz="4" w:space="0" w:color="auto"/>
              <w:right w:val="single" w:sz="4" w:space="0" w:color="auto"/>
            </w:tcBorders>
            <w:shd w:val="clear" w:color="000000" w:fill="FFFFFF"/>
            <w:vAlign w:val="center"/>
            <w:hideMark/>
          </w:tcPr>
          <w:p w14:paraId="58D6D8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530B5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8B7956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5EC6B0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9D31C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59A73BA"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52598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144</w:t>
            </w:r>
          </w:p>
        </w:tc>
        <w:tc>
          <w:tcPr>
            <w:tcW w:w="0" w:type="auto"/>
            <w:tcBorders>
              <w:top w:val="nil"/>
              <w:left w:val="nil"/>
              <w:bottom w:val="single" w:sz="4" w:space="0" w:color="auto"/>
              <w:right w:val="single" w:sz="4" w:space="0" w:color="auto"/>
            </w:tcBorders>
            <w:shd w:val="clear" w:color="000000" w:fill="FFFFFF"/>
            <w:vAlign w:val="center"/>
            <w:hideMark/>
          </w:tcPr>
          <w:p w14:paraId="384252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365233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A04DFD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80BA29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169DEF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6F1E74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1569EE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145</w:t>
            </w:r>
          </w:p>
        </w:tc>
        <w:tc>
          <w:tcPr>
            <w:tcW w:w="0" w:type="auto"/>
            <w:tcBorders>
              <w:top w:val="nil"/>
              <w:left w:val="nil"/>
              <w:bottom w:val="single" w:sz="4" w:space="0" w:color="auto"/>
              <w:right w:val="single" w:sz="4" w:space="0" w:color="auto"/>
            </w:tcBorders>
            <w:shd w:val="clear" w:color="000000" w:fill="FFFFFF"/>
            <w:vAlign w:val="center"/>
            <w:hideMark/>
          </w:tcPr>
          <w:p w14:paraId="331AF95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CDBFD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E9B1BF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F8C6B0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78F1FFD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45213F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94168F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146</w:t>
            </w:r>
          </w:p>
        </w:tc>
        <w:tc>
          <w:tcPr>
            <w:tcW w:w="0" w:type="auto"/>
            <w:tcBorders>
              <w:top w:val="nil"/>
              <w:left w:val="nil"/>
              <w:bottom w:val="single" w:sz="4" w:space="0" w:color="auto"/>
              <w:right w:val="single" w:sz="4" w:space="0" w:color="auto"/>
            </w:tcBorders>
            <w:shd w:val="clear" w:color="000000" w:fill="FFFFFF"/>
            <w:vAlign w:val="center"/>
            <w:hideMark/>
          </w:tcPr>
          <w:p w14:paraId="1D6519D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A9DDA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4E74CD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87AC22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7876E5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9DEEF09"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D4C3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147</w:t>
            </w:r>
          </w:p>
        </w:tc>
        <w:tc>
          <w:tcPr>
            <w:tcW w:w="0" w:type="auto"/>
            <w:tcBorders>
              <w:top w:val="nil"/>
              <w:left w:val="nil"/>
              <w:bottom w:val="single" w:sz="4" w:space="0" w:color="auto"/>
              <w:right w:val="single" w:sz="4" w:space="0" w:color="auto"/>
            </w:tcBorders>
            <w:shd w:val="clear" w:color="000000" w:fill="FFFFFF"/>
            <w:vAlign w:val="center"/>
            <w:hideMark/>
          </w:tcPr>
          <w:p w14:paraId="0C57E8C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38A0F4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2781F3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55211F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888F9A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29A189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88504E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148</w:t>
            </w:r>
          </w:p>
        </w:tc>
        <w:tc>
          <w:tcPr>
            <w:tcW w:w="0" w:type="auto"/>
            <w:tcBorders>
              <w:top w:val="nil"/>
              <w:left w:val="nil"/>
              <w:bottom w:val="single" w:sz="4" w:space="0" w:color="auto"/>
              <w:right w:val="single" w:sz="4" w:space="0" w:color="auto"/>
            </w:tcBorders>
            <w:shd w:val="clear" w:color="000000" w:fill="FFFFFF"/>
            <w:vAlign w:val="center"/>
            <w:hideMark/>
          </w:tcPr>
          <w:p w14:paraId="721A33E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724666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1DB36F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1D8F99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1BEC483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DBDA9F9"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CAEAA8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149</w:t>
            </w:r>
          </w:p>
        </w:tc>
        <w:tc>
          <w:tcPr>
            <w:tcW w:w="0" w:type="auto"/>
            <w:tcBorders>
              <w:top w:val="nil"/>
              <w:left w:val="nil"/>
              <w:bottom w:val="single" w:sz="4" w:space="0" w:color="auto"/>
              <w:right w:val="single" w:sz="4" w:space="0" w:color="auto"/>
            </w:tcBorders>
            <w:shd w:val="clear" w:color="000000" w:fill="FFFFFF"/>
            <w:vAlign w:val="center"/>
            <w:hideMark/>
          </w:tcPr>
          <w:p w14:paraId="53CFF9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CA52BE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7911D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518F0E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18DFD36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339A706"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2E9EF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2794ED4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75E9EB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3FAE2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ACEB3D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16D70DD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6D3D4D9"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5C96F7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151</w:t>
            </w:r>
          </w:p>
        </w:tc>
        <w:tc>
          <w:tcPr>
            <w:tcW w:w="0" w:type="auto"/>
            <w:tcBorders>
              <w:top w:val="nil"/>
              <w:left w:val="nil"/>
              <w:bottom w:val="single" w:sz="4" w:space="0" w:color="auto"/>
              <w:right w:val="single" w:sz="4" w:space="0" w:color="auto"/>
            </w:tcBorders>
            <w:shd w:val="clear" w:color="000000" w:fill="FFFFFF"/>
            <w:vAlign w:val="center"/>
            <w:hideMark/>
          </w:tcPr>
          <w:p w14:paraId="7BC508D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50F1AC5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26DB6A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605538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56320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185E85B"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7995A4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152</w:t>
            </w:r>
          </w:p>
        </w:tc>
        <w:tc>
          <w:tcPr>
            <w:tcW w:w="0" w:type="auto"/>
            <w:tcBorders>
              <w:top w:val="nil"/>
              <w:left w:val="nil"/>
              <w:bottom w:val="single" w:sz="4" w:space="0" w:color="auto"/>
              <w:right w:val="single" w:sz="4" w:space="0" w:color="auto"/>
            </w:tcBorders>
            <w:shd w:val="clear" w:color="000000" w:fill="FFFFFF"/>
            <w:vAlign w:val="center"/>
            <w:hideMark/>
          </w:tcPr>
          <w:p w14:paraId="512940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36A1AE5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73A931F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CEFAB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0" w:type="auto"/>
            <w:tcBorders>
              <w:top w:val="nil"/>
              <w:left w:val="nil"/>
              <w:bottom w:val="single" w:sz="4" w:space="0" w:color="auto"/>
              <w:right w:val="single" w:sz="4" w:space="0" w:color="auto"/>
            </w:tcBorders>
            <w:shd w:val="clear" w:color="000000" w:fill="FFFFFF"/>
            <w:vAlign w:val="center"/>
            <w:hideMark/>
          </w:tcPr>
          <w:p w14:paraId="5195F93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C796DA5"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2FA1D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153</w:t>
            </w:r>
          </w:p>
        </w:tc>
        <w:tc>
          <w:tcPr>
            <w:tcW w:w="0" w:type="auto"/>
            <w:tcBorders>
              <w:top w:val="nil"/>
              <w:left w:val="nil"/>
              <w:bottom w:val="single" w:sz="4" w:space="0" w:color="auto"/>
              <w:right w:val="single" w:sz="4" w:space="0" w:color="auto"/>
            </w:tcBorders>
            <w:shd w:val="clear" w:color="000000" w:fill="FFFFFF"/>
            <w:vAlign w:val="center"/>
            <w:hideMark/>
          </w:tcPr>
          <w:p w14:paraId="036039C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D946A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1B8615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97B5D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CD1ECE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BD5D773"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970411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154</w:t>
            </w:r>
          </w:p>
        </w:tc>
        <w:tc>
          <w:tcPr>
            <w:tcW w:w="0" w:type="auto"/>
            <w:tcBorders>
              <w:top w:val="nil"/>
              <w:left w:val="nil"/>
              <w:bottom w:val="single" w:sz="4" w:space="0" w:color="auto"/>
              <w:right w:val="single" w:sz="4" w:space="0" w:color="auto"/>
            </w:tcBorders>
            <w:shd w:val="clear" w:color="000000" w:fill="FFFFFF"/>
            <w:vAlign w:val="center"/>
            <w:hideMark/>
          </w:tcPr>
          <w:p w14:paraId="327DC36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1DBF36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0" w:type="auto"/>
            <w:tcBorders>
              <w:top w:val="nil"/>
              <w:left w:val="nil"/>
              <w:bottom w:val="single" w:sz="4" w:space="0" w:color="auto"/>
              <w:right w:val="single" w:sz="4" w:space="0" w:color="auto"/>
            </w:tcBorders>
            <w:shd w:val="clear" w:color="000000" w:fill="FFFFFF"/>
            <w:vAlign w:val="center"/>
            <w:hideMark/>
          </w:tcPr>
          <w:p w14:paraId="4B88163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EC9F36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0" w:type="auto"/>
            <w:tcBorders>
              <w:top w:val="nil"/>
              <w:left w:val="nil"/>
              <w:bottom w:val="single" w:sz="4" w:space="0" w:color="auto"/>
              <w:right w:val="single" w:sz="4" w:space="0" w:color="auto"/>
            </w:tcBorders>
            <w:shd w:val="clear" w:color="000000" w:fill="FFFFFF"/>
            <w:vAlign w:val="center"/>
            <w:hideMark/>
          </w:tcPr>
          <w:p w14:paraId="648ACC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CA18600"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15B7204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155</w:t>
            </w:r>
          </w:p>
        </w:tc>
        <w:tc>
          <w:tcPr>
            <w:tcW w:w="0" w:type="auto"/>
            <w:tcBorders>
              <w:top w:val="nil"/>
              <w:left w:val="nil"/>
              <w:bottom w:val="single" w:sz="4" w:space="0" w:color="auto"/>
              <w:right w:val="single" w:sz="4" w:space="0" w:color="auto"/>
            </w:tcBorders>
            <w:shd w:val="clear" w:color="000000" w:fill="FFFFFF"/>
            <w:vAlign w:val="center"/>
            <w:hideMark/>
          </w:tcPr>
          <w:p w14:paraId="2D5E4B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57A32C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BFA52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D3B2B4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1F705A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196043F"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9EAB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156</w:t>
            </w:r>
          </w:p>
        </w:tc>
        <w:tc>
          <w:tcPr>
            <w:tcW w:w="0" w:type="auto"/>
            <w:tcBorders>
              <w:top w:val="nil"/>
              <w:left w:val="nil"/>
              <w:bottom w:val="single" w:sz="4" w:space="0" w:color="auto"/>
              <w:right w:val="single" w:sz="4" w:space="0" w:color="auto"/>
            </w:tcBorders>
            <w:shd w:val="clear" w:color="000000" w:fill="FFFFFF"/>
            <w:vAlign w:val="center"/>
            <w:hideMark/>
          </w:tcPr>
          <w:p w14:paraId="71180EF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3021A5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42B9D0A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D85737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3ABD1A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7883981"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32DE1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157</w:t>
            </w:r>
          </w:p>
        </w:tc>
        <w:tc>
          <w:tcPr>
            <w:tcW w:w="0" w:type="auto"/>
            <w:tcBorders>
              <w:top w:val="nil"/>
              <w:left w:val="nil"/>
              <w:bottom w:val="single" w:sz="4" w:space="0" w:color="auto"/>
              <w:right w:val="single" w:sz="4" w:space="0" w:color="auto"/>
            </w:tcBorders>
            <w:shd w:val="clear" w:color="000000" w:fill="FFFFFF"/>
            <w:vAlign w:val="center"/>
            <w:hideMark/>
          </w:tcPr>
          <w:p w14:paraId="2227DBA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E214E8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0ECDB2B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44DAFB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35B7AF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20F44CE"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2012EE6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158</w:t>
            </w:r>
          </w:p>
        </w:tc>
        <w:tc>
          <w:tcPr>
            <w:tcW w:w="0" w:type="auto"/>
            <w:tcBorders>
              <w:top w:val="nil"/>
              <w:left w:val="nil"/>
              <w:bottom w:val="single" w:sz="4" w:space="0" w:color="auto"/>
              <w:right w:val="single" w:sz="4" w:space="0" w:color="auto"/>
            </w:tcBorders>
            <w:shd w:val="clear" w:color="000000" w:fill="FFFFFF"/>
            <w:vAlign w:val="center"/>
            <w:hideMark/>
          </w:tcPr>
          <w:p w14:paraId="11514F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77665F9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D6D1B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DB5EE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578B322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5A4087C"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CF4F6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159</w:t>
            </w:r>
          </w:p>
        </w:tc>
        <w:tc>
          <w:tcPr>
            <w:tcW w:w="0" w:type="auto"/>
            <w:tcBorders>
              <w:top w:val="nil"/>
              <w:left w:val="nil"/>
              <w:bottom w:val="single" w:sz="4" w:space="0" w:color="auto"/>
              <w:right w:val="single" w:sz="4" w:space="0" w:color="auto"/>
            </w:tcBorders>
            <w:shd w:val="clear" w:color="000000" w:fill="FFFFFF"/>
            <w:vAlign w:val="center"/>
            <w:hideMark/>
          </w:tcPr>
          <w:p w14:paraId="22250D1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273DE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22CE3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F231B8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0E4D3F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80F7F68"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0E67CE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vAlign w:val="center"/>
            <w:hideMark/>
          </w:tcPr>
          <w:p w14:paraId="05517E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25CDEE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FDF661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85D0A2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45A52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4617B5A"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597AAA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161</w:t>
            </w:r>
          </w:p>
        </w:tc>
        <w:tc>
          <w:tcPr>
            <w:tcW w:w="0" w:type="auto"/>
            <w:tcBorders>
              <w:top w:val="nil"/>
              <w:left w:val="nil"/>
              <w:bottom w:val="single" w:sz="4" w:space="0" w:color="auto"/>
              <w:right w:val="single" w:sz="4" w:space="0" w:color="auto"/>
            </w:tcBorders>
            <w:shd w:val="clear" w:color="000000" w:fill="FFFFFF"/>
            <w:vAlign w:val="center"/>
            <w:hideMark/>
          </w:tcPr>
          <w:p w14:paraId="067B65E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701D5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C6CE1C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81F08F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9A75B2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21ECF3D"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C619C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162</w:t>
            </w:r>
          </w:p>
        </w:tc>
        <w:tc>
          <w:tcPr>
            <w:tcW w:w="0" w:type="auto"/>
            <w:tcBorders>
              <w:top w:val="nil"/>
              <w:left w:val="nil"/>
              <w:bottom w:val="single" w:sz="4" w:space="0" w:color="auto"/>
              <w:right w:val="single" w:sz="4" w:space="0" w:color="auto"/>
            </w:tcBorders>
            <w:shd w:val="clear" w:color="000000" w:fill="FFFFFF"/>
            <w:vAlign w:val="center"/>
            <w:hideMark/>
          </w:tcPr>
          <w:p w14:paraId="7CD7479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9E298C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50C5FE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6C8686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15918F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19A8114"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43010A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163</w:t>
            </w:r>
          </w:p>
        </w:tc>
        <w:tc>
          <w:tcPr>
            <w:tcW w:w="0" w:type="auto"/>
            <w:tcBorders>
              <w:top w:val="nil"/>
              <w:left w:val="nil"/>
              <w:bottom w:val="single" w:sz="4" w:space="0" w:color="auto"/>
              <w:right w:val="single" w:sz="4" w:space="0" w:color="auto"/>
            </w:tcBorders>
            <w:shd w:val="clear" w:color="000000" w:fill="FFFFFF"/>
            <w:vAlign w:val="center"/>
            <w:hideMark/>
          </w:tcPr>
          <w:p w14:paraId="19EAE1E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62E9EE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437847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84ED7D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3BA6AA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401B86F"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F56B2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164</w:t>
            </w:r>
          </w:p>
        </w:tc>
        <w:tc>
          <w:tcPr>
            <w:tcW w:w="0" w:type="auto"/>
            <w:tcBorders>
              <w:top w:val="nil"/>
              <w:left w:val="nil"/>
              <w:bottom w:val="single" w:sz="4" w:space="0" w:color="auto"/>
              <w:right w:val="single" w:sz="4" w:space="0" w:color="auto"/>
            </w:tcBorders>
            <w:shd w:val="clear" w:color="000000" w:fill="FFFFFF"/>
            <w:vAlign w:val="center"/>
            <w:hideMark/>
          </w:tcPr>
          <w:p w14:paraId="7BFCA25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5EC8A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E98476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2F7412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528C861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F00AF65"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0D797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165</w:t>
            </w:r>
          </w:p>
        </w:tc>
        <w:tc>
          <w:tcPr>
            <w:tcW w:w="0" w:type="auto"/>
            <w:tcBorders>
              <w:top w:val="nil"/>
              <w:left w:val="nil"/>
              <w:bottom w:val="single" w:sz="4" w:space="0" w:color="auto"/>
              <w:right w:val="single" w:sz="4" w:space="0" w:color="auto"/>
            </w:tcBorders>
            <w:shd w:val="clear" w:color="000000" w:fill="FFFFFF"/>
            <w:vAlign w:val="center"/>
            <w:hideMark/>
          </w:tcPr>
          <w:p w14:paraId="7CFA20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2C1814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4892AD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D3CDD0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2F869D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EA56E03"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855BD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166</w:t>
            </w:r>
          </w:p>
        </w:tc>
        <w:tc>
          <w:tcPr>
            <w:tcW w:w="0" w:type="auto"/>
            <w:tcBorders>
              <w:top w:val="nil"/>
              <w:left w:val="nil"/>
              <w:bottom w:val="single" w:sz="4" w:space="0" w:color="auto"/>
              <w:right w:val="single" w:sz="4" w:space="0" w:color="auto"/>
            </w:tcBorders>
            <w:shd w:val="clear" w:color="000000" w:fill="FFFFFF"/>
            <w:vAlign w:val="center"/>
            <w:hideMark/>
          </w:tcPr>
          <w:p w14:paraId="6C5516B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17567F6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6C620FA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8FF118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C4F05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FC747C9"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B7A3E4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167</w:t>
            </w:r>
          </w:p>
        </w:tc>
        <w:tc>
          <w:tcPr>
            <w:tcW w:w="0" w:type="auto"/>
            <w:tcBorders>
              <w:top w:val="nil"/>
              <w:left w:val="nil"/>
              <w:bottom w:val="single" w:sz="4" w:space="0" w:color="auto"/>
              <w:right w:val="single" w:sz="4" w:space="0" w:color="auto"/>
            </w:tcBorders>
            <w:shd w:val="clear" w:color="000000" w:fill="FFFFFF"/>
            <w:vAlign w:val="center"/>
            <w:hideMark/>
          </w:tcPr>
          <w:p w14:paraId="4BB43E2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5CC12A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9890DA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19DE8C2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09B27F3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506AA55"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19A59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168</w:t>
            </w:r>
          </w:p>
        </w:tc>
        <w:tc>
          <w:tcPr>
            <w:tcW w:w="0" w:type="auto"/>
            <w:tcBorders>
              <w:top w:val="nil"/>
              <w:left w:val="nil"/>
              <w:bottom w:val="single" w:sz="4" w:space="0" w:color="auto"/>
              <w:right w:val="single" w:sz="4" w:space="0" w:color="auto"/>
            </w:tcBorders>
            <w:shd w:val="clear" w:color="000000" w:fill="FFFFFF"/>
            <w:vAlign w:val="center"/>
            <w:hideMark/>
          </w:tcPr>
          <w:p w14:paraId="61F254D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28ADA4C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28975CF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1D6D83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A32417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AF5BA25"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5BC13D8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169</w:t>
            </w:r>
          </w:p>
        </w:tc>
        <w:tc>
          <w:tcPr>
            <w:tcW w:w="0" w:type="auto"/>
            <w:tcBorders>
              <w:top w:val="nil"/>
              <w:left w:val="nil"/>
              <w:bottom w:val="single" w:sz="4" w:space="0" w:color="auto"/>
              <w:right w:val="single" w:sz="4" w:space="0" w:color="auto"/>
            </w:tcBorders>
            <w:shd w:val="clear" w:color="000000" w:fill="FFFFFF"/>
            <w:vAlign w:val="center"/>
            <w:hideMark/>
          </w:tcPr>
          <w:p w14:paraId="1F61EB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A92E7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40B5FD9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20CE61F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2891585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4846DEF"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6FF3096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170</w:t>
            </w:r>
          </w:p>
        </w:tc>
        <w:tc>
          <w:tcPr>
            <w:tcW w:w="0" w:type="auto"/>
            <w:tcBorders>
              <w:top w:val="nil"/>
              <w:left w:val="nil"/>
              <w:bottom w:val="single" w:sz="4" w:space="0" w:color="auto"/>
              <w:right w:val="single" w:sz="4" w:space="0" w:color="auto"/>
            </w:tcBorders>
            <w:shd w:val="clear" w:color="000000" w:fill="FFFFFF"/>
            <w:vAlign w:val="center"/>
            <w:hideMark/>
          </w:tcPr>
          <w:p w14:paraId="59BCF7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173D5E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13E16AD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9CC79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446C299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66BA491"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7A28C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171</w:t>
            </w:r>
          </w:p>
        </w:tc>
        <w:tc>
          <w:tcPr>
            <w:tcW w:w="0" w:type="auto"/>
            <w:tcBorders>
              <w:top w:val="nil"/>
              <w:left w:val="nil"/>
              <w:bottom w:val="single" w:sz="4" w:space="0" w:color="auto"/>
              <w:right w:val="single" w:sz="4" w:space="0" w:color="auto"/>
            </w:tcBorders>
            <w:shd w:val="clear" w:color="000000" w:fill="FFFFFF"/>
            <w:vAlign w:val="center"/>
            <w:hideMark/>
          </w:tcPr>
          <w:p w14:paraId="547AB0D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01DFB0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D86E52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B10ED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1361B50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9CB6D64"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0A95174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172</w:t>
            </w:r>
          </w:p>
        </w:tc>
        <w:tc>
          <w:tcPr>
            <w:tcW w:w="0" w:type="auto"/>
            <w:tcBorders>
              <w:top w:val="nil"/>
              <w:left w:val="nil"/>
              <w:bottom w:val="single" w:sz="4" w:space="0" w:color="auto"/>
              <w:right w:val="single" w:sz="4" w:space="0" w:color="auto"/>
            </w:tcBorders>
            <w:shd w:val="clear" w:color="000000" w:fill="FFFFFF"/>
            <w:vAlign w:val="center"/>
            <w:hideMark/>
          </w:tcPr>
          <w:p w14:paraId="14AAFF5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7F13ADA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30FA17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0565FFC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35110A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5C7B6D2"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3C30805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173</w:t>
            </w:r>
          </w:p>
        </w:tc>
        <w:tc>
          <w:tcPr>
            <w:tcW w:w="0" w:type="auto"/>
            <w:tcBorders>
              <w:top w:val="nil"/>
              <w:left w:val="nil"/>
              <w:bottom w:val="single" w:sz="4" w:space="0" w:color="auto"/>
              <w:right w:val="single" w:sz="4" w:space="0" w:color="auto"/>
            </w:tcBorders>
            <w:shd w:val="clear" w:color="000000" w:fill="FFFFFF"/>
            <w:vAlign w:val="center"/>
            <w:hideMark/>
          </w:tcPr>
          <w:p w14:paraId="2BB7D8A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shd w:val="clear" w:color="000000" w:fill="FFFFFF"/>
            <w:vAlign w:val="center"/>
            <w:hideMark/>
          </w:tcPr>
          <w:p w14:paraId="47004D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1ADBD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315A054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0" w:type="auto"/>
            <w:tcBorders>
              <w:top w:val="nil"/>
              <w:left w:val="nil"/>
              <w:bottom w:val="single" w:sz="4" w:space="0" w:color="auto"/>
              <w:right w:val="single" w:sz="4" w:space="0" w:color="auto"/>
            </w:tcBorders>
            <w:shd w:val="clear" w:color="000000" w:fill="FFFFFF"/>
            <w:vAlign w:val="center"/>
            <w:hideMark/>
          </w:tcPr>
          <w:p w14:paraId="658A4D6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9DBE8ED" w14:textId="77777777" w:rsidTr="00B473E6">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BD405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174</w:t>
            </w:r>
          </w:p>
        </w:tc>
        <w:tc>
          <w:tcPr>
            <w:tcW w:w="0" w:type="auto"/>
            <w:tcBorders>
              <w:top w:val="nil"/>
              <w:left w:val="nil"/>
              <w:bottom w:val="single" w:sz="4" w:space="0" w:color="auto"/>
              <w:right w:val="single" w:sz="4" w:space="0" w:color="auto"/>
            </w:tcBorders>
            <w:shd w:val="clear" w:color="000000" w:fill="FFFFFF"/>
            <w:vAlign w:val="center"/>
            <w:hideMark/>
          </w:tcPr>
          <w:p w14:paraId="4C59862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0" w:type="auto"/>
            <w:tcBorders>
              <w:top w:val="nil"/>
              <w:left w:val="nil"/>
              <w:bottom w:val="single" w:sz="4" w:space="0" w:color="auto"/>
              <w:right w:val="single" w:sz="4" w:space="0" w:color="auto"/>
            </w:tcBorders>
            <w:shd w:val="clear" w:color="000000" w:fill="FFFFFF"/>
            <w:vAlign w:val="center"/>
            <w:hideMark/>
          </w:tcPr>
          <w:p w14:paraId="217D0D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557D52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3E1633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HD</w:t>
            </w:r>
          </w:p>
        </w:tc>
        <w:tc>
          <w:tcPr>
            <w:tcW w:w="0" w:type="auto"/>
            <w:tcBorders>
              <w:top w:val="nil"/>
              <w:left w:val="nil"/>
              <w:bottom w:val="single" w:sz="4" w:space="0" w:color="auto"/>
              <w:right w:val="single" w:sz="4" w:space="0" w:color="auto"/>
            </w:tcBorders>
            <w:shd w:val="clear" w:color="000000" w:fill="FFFFFF"/>
            <w:vAlign w:val="center"/>
            <w:hideMark/>
          </w:tcPr>
          <w:p w14:paraId="38A8413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7648C02" w14:textId="77777777" w:rsidTr="00B473E6">
        <w:trPr>
          <w:trHeight w:val="300"/>
        </w:trPr>
        <w:tc>
          <w:tcPr>
            <w:tcW w:w="0" w:type="auto"/>
            <w:tcBorders>
              <w:top w:val="nil"/>
              <w:left w:val="single" w:sz="4" w:space="0" w:color="auto"/>
              <w:bottom w:val="single" w:sz="4" w:space="0" w:color="auto"/>
              <w:right w:val="single" w:sz="4" w:space="0" w:color="auto"/>
            </w:tcBorders>
            <w:noWrap/>
            <w:vAlign w:val="center"/>
            <w:hideMark/>
          </w:tcPr>
          <w:p w14:paraId="74839A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175</w:t>
            </w:r>
          </w:p>
        </w:tc>
        <w:tc>
          <w:tcPr>
            <w:tcW w:w="0" w:type="auto"/>
            <w:tcBorders>
              <w:top w:val="nil"/>
              <w:left w:val="nil"/>
              <w:bottom w:val="single" w:sz="4" w:space="0" w:color="auto"/>
              <w:right w:val="single" w:sz="4" w:space="0" w:color="auto"/>
            </w:tcBorders>
            <w:shd w:val="clear" w:color="FFFFFF" w:fill="FFFFFF"/>
            <w:vAlign w:val="center"/>
            <w:hideMark/>
          </w:tcPr>
          <w:p w14:paraId="77BE6E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0" w:type="auto"/>
            <w:tcBorders>
              <w:top w:val="nil"/>
              <w:left w:val="nil"/>
              <w:bottom w:val="single" w:sz="4" w:space="0" w:color="auto"/>
              <w:right w:val="single" w:sz="4" w:space="0" w:color="auto"/>
            </w:tcBorders>
            <w:shd w:val="clear" w:color="FFFFFF" w:fill="FFFFFF"/>
            <w:vAlign w:val="center"/>
            <w:hideMark/>
          </w:tcPr>
          <w:p w14:paraId="5F95158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0" w:type="auto"/>
            <w:tcBorders>
              <w:top w:val="nil"/>
              <w:left w:val="nil"/>
              <w:bottom w:val="single" w:sz="4" w:space="0" w:color="auto"/>
              <w:right w:val="single" w:sz="4" w:space="0" w:color="auto"/>
            </w:tcBorders>
            <w:shd w:val="clear" w:color="000000" w:fill="FFFFFF"/>
            <w:vAlign w:val="center"/>
            <w:hideMark/>
          </w:tcPr>
          <w:p w14:paraId="7568A96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0" w:type="auto"/>
            <w:tcBorders>
              <w:top w:val="nil"/>
              <w:left w:val="nil"/>
              <w:bottom w:val="single" w:sz="4" w:space="0" w:color="auto"/>
              <w:right w:val="single" w:sz="4" w:space="0" w:color="auto"/>
            </w:tcBorders>
            <w:shd w:val="clear" w:color="FFFFFF" w:fill="FFFFFF"/>
            <w:vAlign w:val="center"/>
            <w:hideMark/>
          </w:tcPr>
          <w:p w14:paraId="4B378C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RAM-4000 CHASIS CABINA</w:t>
            </w:r>
          </w:p>
        </w:tc>
        <w:tc>
          <w:tcPr>
            <w:tcW w:w="0" w:type="auto"/>
            <w:tcBorders>
              <w:top w:val="nil"/>
              <w:left w:val="nil"/>
              <w:bottom w:val="single" w:sz="4" w:space="0" w:color="auto"/>
              <w:right w:val="single" w:sz="4" w:space="0" w:color="auto"/>
            </w:tcBorders>
            <w:shd w:val="clear" w:color="000000" w:fill="FFFFFF"/>
            <w:vAlign w:val="center"/>
            <w:hideMark/>
          </w:tcPr>
          <w:p w14:paraId="2D1485F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bl>
    <w:p w14:paraId="303CD287" w14:textId="77777777" w:rsidR="00062083" w:rsidRPr="003C1A71" w:rsidRDefault="00062083" w:rsidP="003D6E0D">
      <w:pPr>
        <w:rPr>
          <w:rFonts w:ascii="Tw Cen MT" w:hAnsi="Tw Cen MT" w:cs="Arial"/>
          <w:b/>
          <w:bCs/>
          <w:sz w:val="20"/>
          <w:szCs w:val="20"/>
        </w:rPr>
      </w:pPr>
    </w:p>
    <w:p w14:paraId="5BCAB52A" w14:textId="77777777" w:rsidR="003D6E0D" w:rsidRPr="003C1A71" w:rsidRDefault="003D6E0D" w:rsidP="003D6E0D">
      <w:pPr>
        <w:rPr>
          <w:rFonts w:ascii="Tw Cen MT" w:hAnsi="Tw Cen MT" w:cs="Arial"/>
          <w:b/>
          <w:bCs/>
          <w:sz w:val="20"/>
          <w:szCs w:val="20"/>
        </w:rPr>
      </w:pPr>
    </w:p>
    <w:p w14:paraId="0C942709" w14:textId="057F98D9" w:rsidR="003D6E0D" w:rsidRPr="003C1A71" w:rsidRDefault="003D6E0D" w:rsidP="0070094C">
      <w:pPr>
        <w:ind w:left="-567"/>
        <w:rPr>
          <w:rFonts w:ascii="Tw Cen MT" w:hAnsi="Tw Cen MT" w:cs="Arial"/>
          <w:b/>
          <w:bCs/>
          <w:sz w:val="20"/>
          <w:szCs w:val="20"/>
        </w:rPr>
      </w:pPr>
      <w:r w:rsidRPr="003C1A71">
        <w:rPr>
          <w:rFonts w:ascii="Tw Cen MT" w:hAnsi="Tw Cen MT" w:cs="Arial"/>
          <w:b/>
          <w:bCs/>
          <w:sz w:val="20"/>
          <w:szCs w:val="20"/>
        </w:rPr>
        <w:t xml:space="preserve">          SUBPARTIDA 3 MOTOCICLETAS PATRULLAS</w:t>
      </w:r>
    </w:p>
    <w:tbl>
      <w:tblPr>
        <w:tblW w:w="8682" w:type="dxa"/>
        <w:tblInd w:w="70" w:type="dxa"/>
        <w:tblCellMar>
          <w:left w:w="70" w:type="dxa"/>
          <w:right w:w="70" w:type="dxa"/>
        </w:tblCellMar>
        <w:tblLook w:val="04A0" w:firstRow="1" w:lastRow="0" w:firstColumn="1" w:lastColumn="0" w:noHBand="0" w:noVBand="1"/>
      </w:tblPr>
      <w:tblGrid>
        <w:gridCol w:w="562"/>
        <w:gridCol w:w="1120"/>
        <w:gridCol w:w="1120"/>
        <w:gridCol w:w="1677"/>
        <w:gridCol w:w="2668"/>
        <w:gridCol w:w="1535"/>
      </w:tblGrid>
      <w:tr w:rsidR="003D6E0D" w:rsidRPr="003C1A71" w14:paraId="264C1F16" w14:textId="77777777" w:rsidTr="0070094C">
        <w:trPr>
          <w:trHeight w:val="309"/>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AAA3280" w14:textId="413CAB2C" w:rsidR="003D6E0D" w:rsidRPr="003C1A71" w:rsidRDefault="0070094C"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5E60351C" w14:textId="6E5C23DF" w:rsidR="003D6E0D" w:rsidRPr="003C1A71" w:rsidRDefault="0070094C"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MODELO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BE2607E" w14:textId="244DD468" w:rsidR="003D6E0D" w:rsidRPr="003C1A71" w:rsidRDefault="0070094C"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69C9C24" w14:textId="4D61E5A7" w:rsidR="003D6E0D" w:rsidRPr="003C1A71" w:rsidRDefault="0070094C"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611EC6CD" w14:textId="79B19E2A" w:rsidR="003D6E0D" w:rsidRPr="003C1A71" w:rsidRDefault="0070094C"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4BD8960" w14:textId="5BAECC72" w:rsidR="003D6E0D" w:rsidRPr="003C1A71" w:rsidRDefault="0070094C"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r>
      <w:tr w:rsidR="003D6E0D" w:rsidRPr="003C1A71" w14:paraId="0849546F" w14:textId="77777777" w:rsidTr="00F52E19">
        <w:trPr>
          <w:trHeight w:val="309"/>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151688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B2405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FF6758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D086EF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7953A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2E362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983AC41"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38CE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vAlign w:val="center"/>
            <w:hideMark/>
          </w:tcPr>
          <w:p w14:paraId="1E4AD33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3794CAC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623423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05451B0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nil"/>
              <w:left w:val="nil"/>
              <w:bottom w:val="single" w:sz="4" w:space="0" w:color="auto"/>
              <w:right w:val="single" w:sz="4" w:space="0" w:color="auto"/>
            </w:tcBorders>
            <w:shd w:val="clear" w:color="000000" w:fill="FFFFFF"/>
            <w:vAlign w:val="center"/>
            <w:hideMark/>
          </w:tcPr>
          <w:p w14:paraId="472B0C4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781A051"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2B7421F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14:paraId="2148C1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7F3CB5B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5715043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5C4F12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nil"/>
              <w:left w:val="nil"/>
              <w:bottom w:val="single" w:sz="4" w:space="0" w:color="auto"/>
              <w:right w:val="single" w:sz="4" w:space="0" w:color="auto"/>
            </w:tcBorders>
            <w:shd w:val="clear" w:color="000000" w:fill="FFFFFF"/>
            <w:vAlign w:val="center"/>
            <w:hideMark/>
          </w:tcPr>
          <w:p w14:paraId="60779A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9C81486"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F03D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vAlign w:val="center"/>
            <w:hideMark/>
          </w:tcPr>
          <w:p w14:paraId="0570B3E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4FB22E6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01AC34C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4671E26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nil"/>
              <w:left w:val="nil"/>
              <w:bottom w:val="single" w:sz="4" w:space="0" w:color="auto"/>
              <w:right w:val="single" w:sz="4" w:space="0" w:color="auto"/>
            </w:tcBorders>
            <w:shd w:val="clear" w:color="000000" w:fill="FFFFFF"/>
            <w:vAlign w:val="center"/>
            <w:hideMark/>
          </w:tcPr>
          <w:p w14:paraId="1A076C0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EA346AC"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C8133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vAlign w:val="center"/>
            <w:hideMark/>
          </w:tcPr>
          <w:p w14:paraId="4595600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0E92820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25922B7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7399680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nil"/>
              <w:left w:val="nil"/>
              <w:bottom w:val="single" w:sz="4" w:space="0" w:color="auto"/>
              <w:right w:val="single" w:sz="4" w:space="0" w:color="auto"/>
            </w:tcBorders>
            <w:shd w:val="clear" w:color="000000" w:fill="FFFFFF"/>
            <w:vAlign w:val="center"/>
            <w:hideMark/>
          </w:tcPr>
          <w:p w14:paraId="5F39273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33907F5"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48DB037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vAlign w:val="center"/>
            <w:hideMark/>
          </w:tcPr>
          <w:p w14:paraId="15208A9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1C7118E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39D4EDD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38B468F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nil"/>
              <w:left w:val="nil"/>
              <w:bottom w:val="single" w:sz="4" w:space="0" w:color="auto"/>
              <w:right w:val="single" w:sz="4" w:space="0" w:color="auto"/>
            </w:tcBorders>
            <w:shd w:val="clear" w:color="000000" w:fill="FFFFFF"/>
            <w:vAlign w:val="center"/>
            <w:hideMark/>
          </w:tcPr>
          <w:p w14:paraId="7C2B46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A171201"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F3055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vAlign w:val="center"/>
            <w:hideMark/>
          </w:tcPr>
          <w:p w14:paraId="4F21A5F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58E7CA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4F4789F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06858F5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nil"/>
              <w:left w:val="nil"/>
              <w:bottom w:val="single" w:sz="4" w:space="0" w:color="auto"/>
              <w:right w:val="single" w:sz="4" w:space="0" w:color="auto"/>
            </w:tcBorders>
            <w:shd w:val="clear" w:color="000000" w:fill="FFFFFF"/>
            <w:vAlign w:val="center"/>
            <w:hideMark/>
          </w:tcPr>
          <w:p w14:paraId="4CD8F40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0EB04AB"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1A793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vAlign w:val="center"/>
            <w:hideMark/>
          </w:tcPr>
          <w:p w14:paraId="6CA83BE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0D0F8E8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28DB70B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0580D6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XT660R</w:t>
            </w:r>
          </w:p>
        </w:tc>
        <w:tc>
          <w:tcPr>
            <w:tcW w:w="0" w:type="auto"/>
            <w:tcBorders>
              <w:top w:val="nil"/>
              <w:left w:val="nil"/>
              <w:bottom w:val="single" w:sz="4" w:space="0" w:color="auto"/>
              <w:right w:val="single" w:sz="4" w:space="0" w:color="auto"/>
            </w:tcBorders>
            <w:shd w:val="clear" w:color="000000" w:fill="FFFFFF"/>
            <w:vAlign w:val="center"/>
            <w:hideMark/>
          </w:tcPr>
          <w:p w14:paraId="3AA3972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27B1AC4"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431EE8D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w:t>
            </w:r>
          </w:p>
        </w:tc>
        <w:tc>
          <w:tcPr>
            <w:tcW w:w="0" w:type="auto"/>
            <w:tcBorders>
              <w:top w:val="nil"/>
              <w:left w:val="nil"/>
              <w:bottom w:val="single" w:sz="4" w:space="0" w:color="auto"/>
              <w:right w:val="single" w:sz="4" w:space="0" w:color="auto"/>
            </w:tcBorders>
            <w:shd w:val="clear" w:color="000000" w:fill="FFFFFF"/>
            <w:vAlign w:val="center"/>
            <w:hideMark/>
          </w:tcPr>
          <w:p w14:paraId="13D850D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6CA1E07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192CC39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6559597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0" w:type="auto"/>
            <w:tcBorders>
              <w:top w:val="nil"/>
              <w:left w:val="nil"/>
              <w:bottom w:val="single" w:sz="4" w:space="0" w:color="auto"/>
              <w:right w:val="single" w:sz="4" w:space="0" w:color="auto"/>
            </w:tcBorders>
            <w:shd w:val="clear" w:color="000000" w:fill="FFFFFF"/>
            <w:vAlign w:val="center"/>
            <w:hideMark/>
          </w:tcPr>
          <w:p w14:paraId="2FC9241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321720A"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BEADD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vAlign w:val="center"/>
            <w:hideMark/>
          </w:tcPr>
          <w:p w14:paraId="491EF1E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433245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7A9FC25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5DEE805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0" w:type="auto"/>
            <w:tcBorders>
              <w:top w:val="nil"/>
              <w:left w:val="nil"/>
              <w:bottom w:val="single" w:sz="4" w:space="0" w:color="auto"/>
              <w:right w:val="single" w:sz="4" w:space="0" w:color="auto"/>
            </w:tcBorders>
            <w:shd w:val="clear" w:color="000000" w:fill="FFFFFF"/>
            <w:vAlign w:val="center"/>
            <w:hideMark/>
          </w:tcPr>
          <w:p w14:paraId="21BE0DB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8BE4A0F"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2098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vAlign w:val="center"/>
            <w:hideMark/>
          </w:tcPr>
          <w:p w14:paraId="4E85D4D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7F43EEA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6C26C09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25B6ADD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XT660R</w:t>
            </w:r>
          </w:p>
        </w:tc>
        <w:tc>
          <w:tcPr>
            <w:tcW w:w="0" w:type="auto"/>
            <w:tcBorders>
              <w:top w:val="nil"/>
              <w:left w:val="nil"/>
              <w:bottom w:val="single" w:sz="4" w:space="0" w:color="auto"/>
              <w:right w:val="single" w:sz="4" w:space="0" w:color="auto"/>
            </w:tcBorders>
            <w:shd w:val="clear" w:color="000000" w:fill="FFFFFF"/>
            <w:vAlign w:val="center"/>
            <w:hideMark/>
          </w:tcPr>
          <w:p w14:paraId="6C37838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8F955CC"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272BDDE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vAlign w:val="center"/>
            <w:hideMark/>
          </w:tcPr>
          <w:p w14:paraId="58ED4A4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224656D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7F7E24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254D73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XT660R</w:t>
            </w:r>
          </w:p>
        </w:tc>
        <w:tc>
          <w:tcPr>
            <w:tcW w:w="0" w:type="auto"/>
            <w:tcBorders>
              <w:top w:val="nil"/>
              <w:left w:val="nil"/>
              <w:bottom w:val="single" w:sz="4" w:space="0" w:color="auto"/>
              <w:right w:val="single" w:sz="4" w:space="0" w:color="auto"/>
            </w:tcBorders>
            <w:shd w:val="clear" w:color="000000" w:fill="FFFFFF"/>
            <w:vAlign w:val="center"/>
            <w:hideMark/>
          </w:tcPr>
          <w:p w14:paraId="27537D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23F6255"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5D40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vAlign w:val="center"/>
            <w:hideMark/>
          </w:tcPr>
          <w:p w14:paraId="3480AD6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4789B4D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08EA92B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2A0A3ED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0" w:type="auto"/>
            <w:tcBorders>
              <w:top w:val="nil"/>
              <w:left w:val="nil"/>
              <w:bottom w:val="single" w:sz="4" w:space="0" w:color="auto"/>
              <w:right w:val="single" w:sz="4" w:space="0" w:color="auto"/>
            </w:tcBorders>
            <w:shd w:val="clear" w:color="000000" w:fill="FFFFFF"/>
            <w:vAlign w:val="center"/>
            <w:hideMark/>
          </w:tcPr>
          <w:p w14:paraId="6619438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D4E6348"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AC591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w:t>
            </w:r>
          </w:p>
        </w:tc>
        <w:tc>
          <w:tcPr>
            <w:tcW w:w="0" w:type="auto"/>
            <w:tcBorders>
              <w:top w:val="nil"/>
              <w:left w:val="nil"/>
              <w:bottom w:val="single" w:sz="4" w:space="0" w:color="auto"/>
              <w:right w:val="single" w:sz="4" w:space="0" w:color="auto"/>
            </w:tcBorders>
            <w:shd w:val="clear" w:color="000000" w:fill="FFFFFF"/>
            <w:vAlign w:val="center"/>
            <w:hideMark/>
          </w:tcPr>
          <w:p w14:paraId="62E32EF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408D582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097BA04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66C0313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0" w:type="auto"/>
            <w:tcBorders>
              <w:top w:val="nil"/>
              <w:left w:val="nil"/>
              <w:bottom w:val="single" w:sz="4" w:space="0" w:color="auto"/>
              <w:right w:val="single" w:sz="4" w:space="0" w:color="auto"/>
            </w:tcBorders>
            <w:shd w:val="clear" w:color="000000" w:fill="FFFFFF"/>
            <w:vAlign w:val="center"/>
            <w:hideMark/>
          </w:tcPr>
          <w:p w14:paraId="762CBCA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1002392C"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33438A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vAlign w:val="center"/>
            <w:hideMark/>
          </w:tcPr>
          <w:p w14:paraId="412596C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5A15822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062E8DF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43095C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0" w:type="auto"/>
            <w:tcBorders>
              <w:top w:val="nil"/>
              <w:left w:val="nil"/>
              <w:bottom w:val="single" w:sz="4" w:space="0" w:color="auto"/>
              <w:right w:val="single" w:sz="4" w:space="0" w:color="auto"/>
            </w:tcBorders>
            <w:shd w:val="clear" w:color="000000" w:fill="FFFFFF"/>
            <w:vAlign w:val="center"/>
            <w:hideMark/>
          </w:tcPr>
          <w:p w14:paraId="593637A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25EA6F3"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57FA3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vAlign w:val="center"/>
            <w:hideMark/>
          </w:tcPr>
          <w:p w14:paraId="0A27EB4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3879B29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2FC56D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43F655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0" w:type="auto"/>
            <w:tcBorders>
              <w:top w:val="nil"/>
              <w:left w:val="nil"/>
              <w:bottom w:val="single" w:sz="4" w:space="0" w:color="auto"/>
              <w:right w:val="single" w:sz="4" w:space="0" w:color="auto"/>
            </w:tcBorders>
            <w:shd w:val="clear" w:color="000000" w:fill="FFFFFF"/>
            <w:vAlign w:val="center"/>
            <w:hideMark/>
          </w:tcPr>
          <w:p w14:paraId="5C37590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9C629C8"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37907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17</w:t>
            </w:r>
          </w:p>
        </w:tc>
        <w:tc>
          <w:tcPr>
            <w:tcW w:w="0" w:type="auto"/>
            <w:tcBorders>
              <w:top w:val="nil"/>
              <w:left w:val="nil"/>
              <w:bottom w:val="single" w:sz="4" w:space="0" w:color="auto"/>
              <w:right w:val="single" w:sz="4" w:space="0" w:color="auto"/>
            </w:tcBorders>
            <w:shd w:val="clear" w:color="000000" w:fill="FFFFFF"/>
            <w:vAlign w:val="center"/>
            <w:hideMark/>
          </w:tcPr>
          <w:p w14:paraId="32AE1D6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5CAB52D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3395A1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0E6A291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XT660X</w:t>
            </w:r>
          </w:p>
        </w:tc>
        <w:tc>
          <w:tcPr>
            <w:tcW w:w="0" w:type="auto"/>
            <w:tcBorders>
              <w:top w:val="nil"/>
              <w:left w:val="nil"/>
              <w:bottom w:val="single" w:sz="4" w:space="0" w:color="auto"/>
              <w:right w:val="single" w:sz="4" w:space="0" w:color="auto"/>
            </w:tcBorders>
            <w:shd w:val="clear" w:color="000000" w:fill="FFFFFF"/>
            <w:vAlign w:val="center"/>
            <w:hideMark/>
          </w:tcPr>
          <w:p w14:paraId="19B682D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32A899E"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123D8F9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vAlign w:val="center"/>
            <w:hideMark/>
          </w:tcPr>
          <w:p w14:paraId="5EB939B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02E8EA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3C870D0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240ACEB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 TENERE</w:t>
            </w:r>
          </w:p>
        </w:tc>
        <w:tc>
          <w:tcPr>
            <w:tcW w:w="0" w:type="auto"/>
            <w:tcBorders>
              <w:top w:val="nil"/>
              <w:left w:val="nil"/>
              <w:bottom w:val="single" w:sz="4" w:space="0" w:color="auto"/>
              <w:right w:val="single" w:sz="4" w:space="0" w:color="auto"/>
            </w:tcBorders>
            <w:shd w:val="clear" w:color="000000" w:fill="FFFFFF"/>
            <w:vAlign w:val="center"/>
            <w:hideMark/>
          </w:tcPr>
          <w:p w14:paraId="4DA8E3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7004AD1"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EE603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w:t>
            </w:r>
          </w:p>
        </w:tc>
        <w:tc>
          <w:tcPr>
            <w:tcW w:w="0" w:type="auto"/>
            <w:tcBorders>
              <w:top w:val="nil"/>
              <w:left w:val="nil"/>
              <w:bottom w:val="single" w:sz="4" w:space="0" w:color="auto"/>
              <w:right w:val="single" w:sz="4" w:space="0" w:color="auto"/>
            </w:tcBorders>
            <w:shd w:val="clear" w:color="000000" w:fill="FFFFFF"/>
            <w:vAlign w:val="center"/>
            <w:hideMark/>
          </w:tcPr>
          <w:p w14:paraId="60EF0F4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4E2AE2A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5E45E6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3AB420E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 TENERE</w:t>
            </w:r>
          </w:p>
        </w:tc>
        <w:tc>
          <w:tcPr>
            <w:tcW w:w="0" w:type="auto"/>
            <w:tcBorders>
              <w:top w:val="nil"/>
              <w:left w:val="nil"/>
              <w:bottom w:val="single" w:sz="4" w:space="0" w:color="auto"/>
              <w:right w:val="single" w:sz="4" w:space="0" w:color="auto"/>
            </w:tcBorders>
            <w:shd w:val="clear" w:color="000000" w:fill="FFFFFF"/>
            <w:vAlign w:val="center"/>
            <w:hideMark/>
          </w:tcPr>
          <w:p w14:paraId="2B5F6D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0289FF2"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42DEC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vAlign w:val="center"/>
            <w:hideMark/>
          </w:tcPr>
          <w:p w14:paraId="6D699AF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076AB65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23E1317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1132AB1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TENERE 660</w:t>
            </w:r>
          </w:p>
        </w:tc>
        <w:tc>
          <w:tcPr>
            <w:tcW w:w="0" w:type="auto"/>
            <w:tcBorders>
              <w:top w:val="nil"/>
              <w:left w:val="nil"/>
              <w:bottom w:val="single" w:sz="4" w:space="0" w:color="auto"/>
              <w:right w:val="single" w:sz="4" w:space="0" w:color="auto"/>
            </w:tcBorders>
            <w:shd w:val="clear" w:color="000000" w:fill="FFFFFF"/>
            <w:vAlign w:val="center"/>
            <w:hideMark/>
          </w:tcPr>
          <w:p w14:paraId="5FDA98E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097EF8B"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118CF27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21</w:t>
            </w:r>
          </w:p>
        </w:tc>
        <w:tc>
          <w:tcPr>
            <w:tcW w:w="0" w:type="auto"/>
            <w:tcBorders>
              <w:top w:val="nil"/>
              <w:left w:val="nil"/>
              <w:bottom w:val="single" w:sz="4" w:space="0" w:color="auto"/>
              <w:right w:val="single" w:sz="4" w:space="0" w:color="auto"/>
            </w:tcBorders>
            <w:shd w:val="clear" w:color="000000" w:fill="FFFFFF"/>
            <w:vAlign w:val="center"/>
            <w:hideMark/>
          </w:tcPr>
          <w:p w14:paraId="673D7F4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0" w:type="auto"/>
            <w:tcBorders>
              <w:top w:val="nil"/>
              <w:left w:val="nil"/>
              <w:bottom w:val="single" w:sz="4" w:space="0" w:color="auto"/>
              <w:right w:val="single" w:sz="4" w:space="0" w:color="auto"/>
            </w:tcBorders>
            <w:shd w:val="clear" w:color="000000" w:fill="FFFFFF"/>
            <w:vAlign w:val="center"/>
            <w:hideMark/>
          </w:tcPr>
          <w:p w14:paraId="3D481F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12F157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4FABFE5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 TENERE</w:t>
            </w:r>
          </w:p>
        </w:tc>
        <w:tc>
          <w:tcPr>
            <w:tcW w:w="0" w:type="auto"/>
            <w:tcBorders>
              <w:top w:val="nil"/>
              <w:left w:val="nil"/>
              <w:bottom w:val="single" w:sz="4" w:space="0" w:color="auto"/>
              <w:right w:val="single" w:sz="4" w:space="0" w:color="auto"/>
            </w:tcBorders>
            <w:shd w:val="clear" w:color="000000" w:fill="FFFFFF"/>
            <w:vAlign w:val="center"/>
            <w:hideMark/>
          </w:tcPr>
          <w:p w14:paraId="1449719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471C7481"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CD961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22</w:t>
            </w:r>
          </w:p>
        </w:tc>
        <w:tc>
          <w:tcPr>
            <w:tcW w:w="0" w:type="auto"/>
            <w:tcBorders>
              <w:top w:val="nil"/>
              <w:left w:val="nil"/>
              <w:bottom w:val="single" w:sz="4" w:space="0" w:color="auto"/>
              <w:right w:val="single" w:sz="4" w:space="0" w:color="auto"/>
            </w:tcBorders>
            <w:shd w:val="clear" w:color="000000" w:fill="FFFFFF"/>
            <w:vAlign w:val="center"/>
            <w:hideMark/>
          </w:tcPr>
          <w:p w14:paraId="4D03CE1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26062B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nil"/>
              <w:left w:val="nil"/>
              <w:bottom w:val="single" w:sz="4" w:space="0" w:color="auto"/>
              <w:right w:val="single" w:sz="4" w:space="0" w:color="auto"/>
            </w:tcBorders>
            <w:shd w:val="clear" w:color="000000" w:fill="FFFFFF"/>
            <w:vAlign w:val="center"/>
            <w:hideMark/>
          </w:tcPr>
          <w:p w14:paraId="55B0BA7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77ED891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TENERE 660</w:t>
            </w:r>
          </w:p>
        </w:tc>
        <w:tc>
          <w:tcPr>
            <w:tcW w:w="0" w:type="auto"/>
            <w:tcBorders>
              <w:top w:val="nil"/>
              <w:left w:val="nil"/>
              <w:bottom w:val="single" w:sz="4" w:space="0" w:color="auto"/>
              <w:right w:val="single" w:sz="4" w:space="0" w:color="auto"/>
            </w:tcBorders>
            <w:shd w:val="clear" w:color="000000" w:fill="FFFFFF"/>
            <w:vAlign w:val="center"/>
            <w:hideMark/>
          </w:tcPr>
          <w:p w14:paraId="6EB23EB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34AB5469"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AE4F1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23</w:t>
            </w:r>
          </w:p>
        </w:tc>
        <w:tc>
          <w:tcPr>
            <w:tcW w:w="0" w:type="auto"/>
            <w:tcBorders>
              <w:top w:val="nil"/>
              <w:left w:val="nil"/>
              <w:bottom w:val="single" w:sz="4" w:space="0" w:color="auto"/>
              <w:right w:val="single" w:sz="4" w:space="0" w:color="auto"/>
            </w:tcBorders>
            <w:shd w:val="clear" w:color="000000" w:fill="FFFFFF"/>
            <w:vAlign w:val="center"/>
            <w:hideMark/>
          </w:tcPr>
          <w:p w14:paraId="1F1D9B4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4DDA85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533E6F6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1D43DDF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0" w:type="auto"/>
            <w:tcBorders>
              <w:top w:val="nil"/>
              <w:left w:val="nil"/>
              <w:bottom w:val="single" w:sz="4" w:space="0" w:color="auto"/>
              <w:right w:val="single" w:sz="4" w:space="0" w:color="auto"/>
            </w:tcBorders>
            <w:shd w:val="clear" w:color="000000" w:fill="FFFFFF"/>
            <w:vAlign w:val="center"/>
            <w:hideMark/>
          </w:tcPr>
          <w:p w14:paraId="4FA62A2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531733F"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2BD215D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24</w:t>
            </w:r>
          </w:p>
        </w:tc>
        <w:tc>
          <w:tcPr>
            <w:tcW w:w="0" w:type="auto"/>
            <w:tcBorders>
              <w:top w:val="nil"/>
              <w:left w:val="nil"/>
              <w:bottom w:val="single" w:sz="4" w:space="0" w:color="auto"/>
              <w:right w:val="single" w:sz="4" w:space="0" w:color="auto"/>
            </w:tcBorders>
            <w:shd w:val="clear" w:color="000000" w:fill="FFFFFF"/>
            <w:vAlign w:val="center"/>
            <w:hideMark/>
          </w:tcPr>
          <w:p w14:paraId="359D915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78DD3FB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5AE3625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6041A43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0" w:type="auto"/>
            <w:tcBorders>
              <w:top w:val="nil"/>
              <w:left w:val="nil"/>
              <w:bottom w:val="single" w:sz="4" w:space="0" w:color="auto"/>
              <w:right w:val="single" w:sz="4" w:space="0" w:color="auto"/>
            </w:tcBorders>
            <w:shd w:val="clear" w:color="000000" w:fill="FFFFFF"/>
            <w:vAlign w:val="center"/>
            <w:hideMark/>
          </w:tcPr>
          <w:p w14:paraId="5145935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FFA016A"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1F3C8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vAlign w:val="center"/>
            <w:hideMark/>
          </w:tcPr>
          <w:p w14:paraId="1A61348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1E29B9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41B39BC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226C9DA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DEPORTIVA VT 750 CA</w:t>
            </w:r>
          </w:p>
        </w:tc>
        <w:tc>
          <w:tcPr>
            <w:tcW w:w="0" w:type="auto"/>
            <w:tcBorders>
              <w:top w:val="nil"/>
              <w:left w:val="nil"/>
              <w:bottom w:val="single" w:sz="4" w:space="0" w:color="auto"/>
              <w:right w:val="single" w:sz="4" w:space="0" w:color="auto"/>
            </w:tcBorders>
            <w:shd w:val="clear" w:color="000000" w:fill="FFFFFF"/>
            <w:vAlign w:val="center"/>
            <w:hideMark/>
          </w:tcPr>
          <w:p w14:paraId="3BE8E08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997DA6C"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153B1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26</w:t>
            </w:r>
          </w:p>
        </w:tc>
        <w:tc>
          <w:tcPr>
            <w:tcW w:w="0" w:type="auto"/>
            <w:tcBorders>
              <w:top w:val="nil"/>
              <w:left w:val="nil"/>
              <w:bottom w:val="single" w:sz="4" w:space="0" w:color="auto"/>
              <w:right w:val="single" w:sz="4" w:space="0" w:color="auto"/>
            </w:tcBorders>
            <w:shd w:val="clear" w:color="000000" w:fill="FFFFFF"/>
            <w:vAlign w:val="center"/>
            <w:hideMark/>
          </w:tcPr>
          <w:p w14:paraId="7A87C2E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454C2B6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162AA77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7D67B39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0" w:type="auto"/>
            <w:tcBorders>
              <w:top w:val="nil"/>
              <w:left w:val="nil"/>
              <w:bottom w:val="single" w:sz="4" w:space="0" w:color="auto"/>
              <w:right w:val="single" w:sz="4" w:space="0" w:color="auto"/>
            </w:tcBorders>
            <w:shd w:val="clear" w:color="000000" w:fill="FFFFFF"/>
            <w:vAlign w:val="center"/>
            <w:hideMark/>
          </w:tcPr>
          <w:p w14:paraId="0E623BA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5F5167BA"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01A350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27</w:t>
            </w:r>
          </w:p>
        </w:tc>
        <w:tc>
          <w:tcPr>
            <w:tcW w:w="0" w:type="auto"/>
            <w:tcBorders>
              <w:top w:val="nil"/>
              <w:left w:val="nil"/>
              <w:bottom w:val="single" w:sz="4" w:space="0" w:color="auto"/>
              <w:right w:val="single" w:sz="4" w:space="0" w:color="auto"/>
            </w:tcBorders>
            <w:shd w:val="clear" w:color="000000" w:fill="FFFFFF"/>
            <w:vAlign w:val="center"/>
            <w:hideMark/>
          </w:tcPr>
          <w:p w14:paraId="7145D53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1F12311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17F14F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1F8340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CA4</w:t>
            </w:r>
          </w:p>
        </w:tc>
        <w:tc>
          <w:tcPr>
            <w:tcW w:w="0" w:type="auto"/>
            <w:tcBorders>
              <w:top w:val="nil"/>
              <w:left w:val="nil"/>
              <w:bottom w:val="single" w:sz="4" w:space="0" w:color="auto"/>
              <w:right w:val="single" w:sz="4" w:space="0" w:color="auto"/>
            </w:tcBorders>
            <w:shd w:val="clear" w:color="000000" w:fill="FFFFFF"/>
            <w:vAlign w:val="center"/>
            <w:hideMark/>
          </w:tcPr>
          <w:p w14:paraId="0960BD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789621CF"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05412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vAlign w:val="center"/>
            <w:hideMark/>
          </w:tcPr>
          <w:p w14:paraId="51A2702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5FB57E5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50BC478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6210551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0" w:type="auto"/>
            <w:tcBorders>
              <w:top w:val="nil"/>
              <w:left w:val="nil"/>
              <w:bottom w:val="single" w:sz="4" w:space="0" w:color="auto"/>
              <w:right w:val="single" w:sz="4" w:space="0" w:color="auto"/>
            </w:tcBorders>
            <w:shd w:val="clear" w:color="000000" w:fill="FFFFFF"/>
            <w:vAlign w:val="center"/>
            <w:hideMark/>
          </w:tcPr>
          <w:p w14:paraId="279E224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05649592"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9BF37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29</w:t>
            </w:r>
          </w:p>
        </w:tc>
        <w:tc>
          <w:tcPr>
            <w:tcW w:w="0" w:type="auto"/>
            <w:tcBorders>
              <w:top w:val="nil"/>
              <w:left w:val="nil"/>
              <w:bottom w:val="single" w:sz="4" w:space="0" w:color="auto"/>
              <w:right w:val="single" w:sz="4" w:space="0" w:color="auto"/>
            </w:tcBorders>
            <w:shd w:val="clear" w:color="000000" w:fill="FFFFFF"/>
            <w:vAlign w:val="center"/>
            <w:hideMark/>
          </w:tcPr>
          <w:p w14:paraId="23D8F4D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55352A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73AC674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38024B5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0" w:type="auto"/>
            <w:tcBorders>
              <w:top w:val="nil"/>
              <w:left w:val="nil"/>
              <w:bottom w:val="single" w:sz="4" w:space="0" w:color="auto"/>
              <w:right w:val="single" w:sz="4" w:space="0" w:color="auto"/>
            </w:tcBorders>
            <w:shd w:val="clear" w:color="000000" w:fill="FFFFFF"/>
            <w:vAlign w:val="center"/>
            <w:hideMark/>
          </w:tcPr>
          <w:p w14:paraId="4B11CFF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257F65AD" w14:textId="77777777" w:rsidTr="00F52E19">
        <w:trPr>
          <w:trHeight w:val="309"/>
        </w:trPr>
        <w:tc>
          <w:tcPr>
            <w:tcW w:w="0" w:type="auto"/>
            <w:tcBorders>
              <w:top w:val="nil"/>
              <w:left w:val="single" w:sz="4" w:space="0" w:color="auto"/>
              <w:bottom w:val="single" w:sz="4" w:space="0" w:color="auto"/>
              <w:right w:val="single" w:sz="4" w:space="0" w:color="auto"/>
            </w:tcBorders>
            <w:noWrap/>
            <w:vAlign w:val="bottom"/>
            <w:hideMark/>
          </w:tcPr>
          <w:p w14:paraId="7ECABD2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vAlign w:val="center"/>
            <w:hideMark/>
          </w:tcPr>
          <w:p w14:paraId="42C78D6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7C89B65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4A25DBD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29706B4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0" w:type="auto"/>
            <w:tcBorders>
              <w:top w:val="nil"/>
              <w:left w:val="nil"/>
              <w:bottom w:val="single" w:sz="4" w:space="0" w:color="auto"/>
              <w:right w:val="single" w:sz="4" w:space="0" w:color="auto"/>
            </w:tcBorders>
            <w:shd w:val="clear" w:color="000000" w:fill="FFFFFF"/>
            <w:vAlign w:val="center"/>
            <w:hideMark/>
          </w:tcPr>
          <w:p w14:paraId="58CF58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r w:rsidR="003D6E0D" w:rsidRPr="003C1A71" w14:paraId="65462E72" w14:textId="77777777" w:rsidTr="00F52E19">
        <w:trPr>
          <w:trHeight w:val="3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36C53C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31</w:t>
            </w:r>
          </w:p>
        </w:tc>
        <w:tc>
          <w:tcPr>
            <w:tcW w:w="0" w:type="auto"/>
            <w:tcBorders>
              <w:top w:val="nil"/>
              <w:left w:val="nil"/>
              <w:bottom w:val="single" w:sz="4" w:space="0" w:color="auto"/>
              <w:right w:val="single" w:sz="4" w:space="0" w:color="auto"/>
            </w:tcBorders>
            <w:shd w:val="clear" w:color="000000" w:fill="FFFFFF"/>
            <w:vAlign w:val="center"/>
            <w:hideMark/>
          </w:tcPr>
          <w:p w14:paraId="0DD78A8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0" w:type="auto"/>
            <w:tcBorders>
              <w:top w:val="nil"/>
              <w:left w:val="nil"/>
              <w:bottom w:val="single" w:sz="4" w:space="0" w:color="auto"/>
              <w:right w:val="single" w:sz="4" w:space="0" w:color="auto"/>
            </w:tcBorders>
            <w:shd w:val="clear" w:color="000000" w:fill="FFFFFF"/>
            <w:vAlign w:val="center"/>
            <w:hideMark/>
          </w:tcPr>
          <w:p w14:paraId="20EB547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SUZUKI</w:t>
            </w:r>
          </w:p>
        </w:tc>
        <w:tc>
          <w:tcPr>
            <w:tcW w:w="0" w:type="auto"/>
            <w:tcBorders>
              <w:top w:val="nil"/>
              <w:left w:val="nil"/>
              <w:bottom w:val="single" w:sz="4" w:space="0" w:color="auto"/>
              <w:right w:val="single" w:sz="4" w:space="0" w:color="auto"/>
            </w:tcBorders>
            <w:shd w:val="clear" w:color="000000" w:fill="FFFFFF"/>
            <w:vAlign w:val="center"/>
            <w:hideMark/>
          </w:tcPr>
          <w:p w14:paraId="7F1300E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1716DB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DL-650</w:t>
            </w:r>
          </w:p>
        </w:tc>
        <w:tc>
          <w:tcPr>
            <w:tcW w:w="0" w:type="auto"/>
            <w:tcBorders>
              <w:top w:val="nil"/>
              <w:left w:val="nil"/>
              <w:bottom w:val="single" w:sz="4" w:space="0" w:color="auto"/>
              <w:right w:val="single" w:sz="4" w:space="0" w:color="auto"/>
            </w:tcBorders>
            <w:shd w:val="clear" w:color="000000" w:fill="FFFFFF"/>
            <w:vAlign w:val="center"/>
            <w:hideMark/>
          </w:tcPr>
          <w:p w14:paraId="62F4D2C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r>
    </w:tbl>
    <w:p w14:paraId="5070C0AD" w14:textId="77777777" w:rsidR="003D6E0D" w:rsidRPr="003C1A71" w:rsidRDefault="003D6E0D" w:rsidP="003D6E0D">
      <w:pPr>
        <w:ind w:left="-567"/>
        <w:rPr>
          <w:rFonts w:ascii="Tw Cen MT" w:hAnsi="Tw Cen MT"/>
        </w:rPr>
      </w:pPr>
    </w:p>
    <w:p w14:paraId="109C90F4" w14:textId="77777777" w:rsidR="003D6E0D" w:rsidRPr="003C1A71" w:rsidRDefault="003D6E0D" w:rsidP="003D6E0D">
      <w:pPr>
        <w:rPr>
          <w:rFonts w:ascii="Tw Cen MT" w:hAnsi="Tw Cen MT" w:cs="Arial"/>
          <w:b/>
          <w:bCs/>
          <w:sz w:val="20"/>
          <w:szCs w:val="20"/>
        </w:rPr>
      </w:pPr>
    </w:p>
    <w:p w14:paraId="6128E815" w14:textId="6830B576" w:rsidR="003D6E0D" w:rsidRPr="003C1A71" w:rsidRDefault="003D6E0D" w:rsidP="003D6E0D">
      <w:pPr>
        <w:rPr>
          <w:rFonts w:ascii="Tw Cen MT" w:hAnsi="Tw Cen MT"/>
        </w:rPr>
      </w:pPr>
      <w:r w:rsidRPr="003C1A71">
        <w:rPr>
          <w:rFonts w:ascii="Tw Cen MT" w:hAnsi="Tw Cen MT" w:cs="Arial"/>
          <w:b/>
          <w:bCs/>
          <w:sz w:val="20"/>
          <w:szCs w:val="20"/>
        </w:rPr>
        <w:t>SUBPARTIDA 4 MOTOCICLETAS ADMINISTRATIVAS</w:t>
      </w:r>
    </w:p>
    <w:tbl>
      <w:tblPr>
        <w:tblW w:w="8972" w:type="dxa"/>
        <w:tblInd w:w="70" w:type="dxa"/>
        <w:tblCellMar>
          <w:left w:w="70" w:type="dxa"/>
          <w:right w:w="70" w:type="dxa"/>
        </w:tblCellMar>
        <w:tblLook w:val="04A0" w:firstRow="1" w:lastRow="0" w:firstColumn="1" w:lastColumn="0" w:noHBand="0" w:noVBand="1"/>
      </w:tblPr>
      <w:tblGrid>
        <w:gridCol w:w="470"/>
        <w:gridCol w:w="937"/>
        <w:gridCol w:w="1276"/>
        <w:gridCol w:w="2376"/>
        <w:gridCol w:w="2282"/>
        <w:gridCol w:w="1631"/>
      </w:tblGrid>
      <w:tr w:rsidR="003D6E0D" w:rsidRPr="003C1A71" w14:paraId="68B505BE" w14:textId="77777777" w:rsidTr="00F52E19">
        <w:trPr>
          <w:trHeight w:val="319"/>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95C48D0" w14:textId="5BD401B1" w:rsidR="003D6E0D" w:rsidRPr="003C1A71" w:rsidRDefault="00F52E19"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646255F0" w14:textId="318954F2" w:rsidR="003D6E0D" w:rsidRPr="003C1A71" w:rsidRDefault="00F52E19"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MODELO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B87B420" w14:textId="36E4A04A" w:rsidR="003D6E0D" w:rsidRPr="003C1A71" w:rsidRDefault="00F52E19"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0160499" w14:textId="44EB5191" w:rsidR="003D6E0D" w:rsidRPr="003C1A71" w:rsidRDefault="00F52E19"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7BB144F" w14:textId="60B3658D" w:rsidR="003D6E0D" w:rsidRPr="003C1A71" w:rsidRDefault="00F52E19"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F06F36B" w14:textId="3FBABDF2" w:rsidR="003D6E0D" w:rsidRPr="003C1A71" w:rsidRDefault="00F52E19"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r>
      <w:tr w:rsidR="003D6E0D" w:rsidRPr="003C1A71" w14:paraId="1C478840" w14:textId="77777777" w:rsidTr="00F52E19">
        <w:trPr>
          <w:trHeight w:val="319"/>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3AA3AD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0" w:type="auto"/>
            <w:tcBorders>
              <w:top w:val="single" w:sz="4" w:space="0" w:color="auto"/>
              <w:left w:val="nil"/>
              <w:bottom w:val="single" w:sz="4" w:space="0" w:color="auto"/>
              <w:right w:val="single" w:sz="4" w:space="0" w:color="auto"/>
            </w:tcBorders>
            <w:noWrap/>
            <w:vAlign w:val="bottom"/>
            <w:hideMark/>
          </w:tcPr>
          <w:p w14:paraId="34A11F4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single" w:sz="4" w:space="0" w:color="auto"/>
              <w:left w:val="nil"/>
              <w:bottom w:val="single" w:sz="4" w:space="0" w:color="auto"/>
              <w:right w:val="single" w:sz="4" w:space="0" w:color="auto"/>
            </w:tcBorders>
            <w:noWrap/>
            <w:vAlign w:val="bottom"/>
            <w:hideMark/>
          </w:tcPr>
          <w:p w14:paraId="2438DAD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0" w:type="auto"/>
            <w:tcBorders>
              <w:top w:val="single" w:sz="4" w:space="0" w:color="auto"/>
              <w:left w:val="nil"/>
              <w:bottom w:val="single" w:sz="4" w:space="0" w:color="auto"/>
              <w:right w:val="single" w:sz="4" w:space="0" w:color="auto"/>
            </w:tcBorders>
            <w:noWrap/>
            <w:vAlign w:val="bottom"/>
            <w:hideMark/>
          </w:tcPr>
          <w:p w14:paraId="342FC52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single" w:sz="4" w:space="0" w:color="auto"/>
              <w:left w:val="nil"/>
              <w:bottom w:val="single" w:sz="4" w:space="0" w:color="auto"/>
              <w:right w:val="single" w:sz="4" w:space="0" w:color="auto"/>
            </w:tcBorders>
            <w:noWrap/>
            <w:vAlign w:val="bottom"/>
            <w:hideMark/>
          </w:tcPr>
          <w:p w14:paraId="27ABC7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YB125</w:t>
            </w:r>
          </w:p>
        </w:tc>
        <w:tc>
          <w:tcPr>
            <w:tcW w:w="0" w:type="auto"/>
            <w:tcBorders>
              <w:top w:val="single" w:sz="4" w:space="0" w:color="auto"/>
              <w:left w:val="nil"/>
              <w:bottom w:val="single" w:sz="4" w:space="0" w:color="auto"/>
              <w:right w:val="single" w:sz="4" w:space="0" w:color="auto"/>
            </w:tcBorders>
            <w:noWrap/>
            <w:vAlign w:val="bottom"/>
            <w:hideMark/>
          </w:tcPr>
          <w:p w14:paraId="040DB0E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607F4770"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42B0E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vAlign w:val="center"/>
            <w:hideMark/>
          </w:tcPr>
          <w:p w14:paraId="3C8A5E5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235245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2648441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3D69B17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0" w:type="auto"/>
            <w:tcBorders>
              <w:top w:val="nil"/>
              <w:left w:val="nil"/>
              <w:bottom w:val="single" w:sz="4" w:space="0" w:color="auto"/>
              <w:right w:val="single" w:sz="4" w:space="0" w:color="auto"/>
            </w:tcBorders>
            <w:shd w:val="clear" w:color="000000" w:fill="FFFFFF"/>
            <w:vAlign w:val="center"/>
            <w:hideMark/>
          </w:tcPr>
          <w:p w14:paraId="1ACA5DD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3598A9A7"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E48C5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14:paraId="13E8109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48D037E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76FE9A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207CCF9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0" w:type="auto"/>
            <w:tcBorders>
              <w:top w:val="nil"/>
              <w:left w:val="nil"/>
              <w:bottom w:val="single" w:sz="4" w:space="0" w:color="auto"/>
              <w:right w:val="single" w:sz="4" w:space="0" w:color="auto"/>
            </w:tcBorders>
            <w:shd w:val="clear" w:color="000000" w:fill="FFFFFF"/>
            <w:vAlign w:val="center"/>
            <w:hideMark/>
          </w:tcPr>
          <w:p w14:paraId="6F33E9A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340F0C86" w14:textId="77777777" w:rsidTr="00F52E19">
        <w:trPr>
          <w:trHeight w:val="319"/>
        </w:trPr>
        <w:tc>
          <w:tcPr>
            <w:tcW w:w="0" w:type="auto"/>
            <w:tcBorders>
              <w:top w:val="nil"/>
              <w:left w:val="single" w:sz="4" w:space="0" w:color="auto"/>
              <w:bottom w:val="single" w:sz="4" w:space="0" w:color="auto"/>
              <w:right w:val="single" w:sz="4" w:space="0" w:color="auto"/>
            </w:tcBorders>
            <w:noWrap/>
            <w:vAlign w:val="bottom"/>
            <w:hideMark/>
          </w:tcPr>
          <w:p w14:paraId="3CB145C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vAlign w:val="center"/>
            <w:hideMark/>
          </w:tcPr>
          <w:p w14:paraId="77CFDD6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7C6CC18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7348680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3BCB994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0" w:type="auto"/>
            <w:tcBorders>
              <w:top w:val="nil"/>
              <w:left w:val="nil"/>
              <w:bottom w:val="single" w:sz="4" w:space="0" w:color="auto"/>
              <w:right w:val="single" w:sz="4" w:space="0" w:color="auto"/>
            </w:tcBorders>
            <w:shd w:val="clear" w:color="000000" w:fill="FFFFFF"/>
            <w:vAlign w:val="center"/>
            <w:hideMark/>
          </w:tcPr>
          <w:p w14:paraId="0CC31BD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02105243"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60443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vAlign w:val="center"/>
            <w:hideMark/>
          </w:tcPr>
          <w:p w14:paraId="48262CD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7B93817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64DB472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4B45FD4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0" w:type="auto"/>
            <w:tcBorders>
              <w:top w:val="nil"/>
              <w:left w:val="nil"/>
              <w:bottom w:val="single" w:sz="4" w:space="0" w:color="auto"/>
              <w:right w:val="single" w:sz="4" w:space="0" w:color="auto"/>
            </w:tcBorders>
            <w:shd w:val="clear" w:color="000000" w:fill="FFFFFF"/>
            <w:vAlign w:val="center"/>
            <w:hideMark/>
          </w:tcPr>
          <w:p w14:paraId="5712A9F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04A542D8"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3097C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vAlign w:val="center"/>
            <w:hideMark/>
          </w:tcPr>
          <w:p w14:paraId="2E3B730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39B9AEB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236F5E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027C755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0" w:type="auto"/>
            <w:tcBorders>
              <w:top w:val="nil"/>
              <w:left w:val="nil"/>
              <w:bottom w:val="single" w:sz="4" w:space="0" w:color="auto"/>
              <w:right w:val="single" w:sz="4" w:space="0" w:color="auto"/>
            </w:tcBorders>
            <w:shd w:val="clear" w:color="000000" w:fill="FFFFFF"/>
            <w:vAlign w:val="center"/>
            <w:hideMark/>
          </w:tcPr>
          <w:p w14:paraId="7BAF06D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695CA34D" w14:textId="77777777" w:rsidTr="00F52E19">
        <w:trPr>
          <w:trHeight w:val="319"/>
        </w:trPr>
        <w:tc>
          <w:tcPr>
            <w:tcW w:w="0" w:type="auto"/>
            <w:tcBorders>
              <w:top w:val="nil"/>
              <w:left w:val="single" w:sz="4" w:space="0" w:color="auto"/>
              <w:bottom w:val="single" w:sz="4" w:space="0" w:color="auto"/>
              <w:right w:val="single" w:sz="4" w:space="0" w:color="auto"/>
            </w:tcBorders>
            <w:noWrap/>
            <w:vAlign w:val="bottom"/>
            <w:hideMark/>
          </w:tcPr>
          <w:p w14:paraId="530204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vAlign w:val="center"/>
            <w:hideMark/>
          </w:tcPr>
          <w:p w14:paraId="0F71A18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154E3AD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7533330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483A4C5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0" w:type="auto"/>
            <w:tcBorders>
              <w:top w:val="nil"/>
              <w:left w:val="nil"/>
              <w:bottom w:val="single" w:sz="4" w:space="0" w:color="auto"/>
              <w:right w:val="single" w:sz="4" w:space="0" w:color="auto"/>
            </w:tcBorders>
            <w:shd w:val="clear" w:color="000000" w:fill="FFFFFF"/>
            <w:vAlign w:val="center"/>
            <w:hideMark/>
          </w:tcPr>
          <w:p w14:paraId="7F90997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03833A55"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F1B3F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vAlign w:val="center"/>
            <w:hideMark/>
          </w:tcPr>
          <w:p w14:paraId="5092C3C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296DA5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6E7105C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00F80E7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0" w:type="auto"/>
            <w:tcBorders>
              <w:top w:val="nil"/>
              <w:left w:val="nil"/>
              <w:bottom w:val="single" w:sz="4" w:space="0" w:color="auto"/>
              <w:right w:val="single" w:sz="4" w:space="0" w:color="auto"/>
            </w:tcBorders>
            <w:shd w:val="clear" w:color="000000" w:fill="FFFFFF"/>
            <w:vAlign w:val="center"/>
            <w:hideMark/>
          </w:tcPr>
          <w:p w14:paraId="4750D83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4AABA5BF"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617BF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w:t>
            </w:r>
          </w:p>
        </w:tc>
        <w:tc>
          <w:tcPr>
            <w:tcW w:w="0" w:type="auto"/>
            <w:tcBorders>
              <w:top w:val="nil"/>
              <w:left w:val="nil"/>
              <w:bottom w:val="single" w:sz="4" w:space="0" w:color="auto"/>
              <w:right w:val="single" w:sz="4" w:space="0" w:color="auto"/>
            </w:tcBorders>
            <w:shd w:val="clear" w:color="000000" w:fill="FFFFFF"/>
            <w:vAlign w:val="center"/>
            <w:hideMark/>
          </w:tcPr>
          <w:p w14:paraId="22DE59B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4724EC9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6E963E2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14DAD5A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0" w:type="auto"/>
            <w:tcBorders>
              <w:top w:val="nil"/>
              <w:left w:val="nil"/>
              <w:bottom w:val="single" w:sz="4" w:space="0" w:color="auto"/>
              <w:right w:val="single" w:sz="4" w:space="0" w:color="auto"/>
            </w:tcBorders>
            <w:shd w:val="clear" w:color="000000" w:fill="FFFFFF"/>
            <w:vAlign w:val="center"/>
            <w:hideMark/>
          </w:tcPr>
          <w:p w14:paraId="2A42405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04F2C0D2" w14:textId="77777777" w:rsidTr="00F52E19">
        <w:trPr>
          <w:trHeight w:val="319"/>
        </w:trPr>
        <w:tc>
          <w:tcPr>
            <w:tcW w:w="0" w:type="auto"/>
            <w:tcBorders>
              <w:top w:val="nil"/>
              <w:left w:val="single" w:sz="4" w:space="0" w:color="auto"/>
              <w:bottom w:val="single" w:sz="4" w:space="0" w:color="auto"/>
              <w:right w:val="single" w:sz="4" w:space="0" w:color="auto"/>
            </w:tcBorders>
            <w:noWrap/>
            <w:vAlign w:val="bottom"/>
            <w:hideMark/>
          </w:tcPr>
          <w:p w14:paraId="36025D3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vAlign w:val="center"/>
            <w:hideMark/>
          </w:tcPr>
          <w:p w14:paraId="13BDDB3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7590CD6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4F261B7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03F7FB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0" w:type="auto"/>
            <w:tcBorders>
              <w:top w:val="nil"/>
              <w:left w:val="nil"/>
              <w:bottom w:val="single" w:sz="4" w:space="0" w:color="auto"/>
              <w:right w:val="single" w:sz="4" w:space="0" w:color="auto"/>
            </w:tcBorders>
            <w:shd w:val="clear" w:color="000000" w:fill="FFFFFF"/>
            <w:vAlign w:val="center"/>
            <w:hideMark/>
          </w:tcPr>
          <w:p w14:paraId="5B8B2AB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7FB2D185"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DBE1F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vAlign w:val="center"/>
            <w:hideMark/>
          </w:tcPr>
          <w:p w14:paraId="617800D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53C42E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282BCBB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3333DA4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0" w:type="auto"/>
            <w:tcBorders>
              <w:top w:val="nil"/>
              <w:left w:val="nil"/>
              <w:bottom w:val="single" w:sz="4" w:space="0" w:color="auto"/>
              <w:right w:val="single" w:sz="4" w:space="0" w:color="auto"/>
            </w:tcBorders>
            <w:shd w:val="clear" w:color="000000" w:fill="FFFFFF"/>
            <w:vAlign w:val="center"/>
            <w:hideMark/>
          </w:tcPr>
          <w:p w14:paraId="67493CE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1A1F22A6"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1CC67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vAlign w:val="center"/>
            <w:hideMark/>
          </w:tcPr>
          <w:p w14:paraId="0CF6937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0" w:type="auto"/>
            <w:tcBorders>
              <w:top w:val="nil"/>
              <w:left w:val="nil"/>
              <w:bottom w:val="single" w:sz="4" w:space="0" w:color="auto"/>
              <w:right w:val="single" w:sz="4" w:space="0" w:color="auto"/>
            </w:tcBorders>
            <w:shd w:val="clear" w:color="000000" w:fill="FFFFFF"/>
            <w:vAlign w:val="center"/>
            <w:hideMark/>
          </w:tcPr>
          <w:p w14:paraId="6A849DC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7CA5380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696242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0" w:type="auto"/>
            <w:tcBorders>
              <w:top w:val="nil"/>
              <w:left w:val="nil"/>
              <w:bottom w:val="single" w:sz="4" w:space="0" w:color="auto"/>
              <w:right w:val="single" w:sz="4" w:space="0" w:color="auto"/>
            </w:tcBorders>
            <w:shd w:val="clear" w:color="000000" w:fill="FFFFFF"/>
            <w:vAlign w:val="center"/>
            <w:hideMark/>
          </w:tcPr>
          <w:p w14:paraId="79B1192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5EECBBD5" w14:textId="77777777" w:rsidTr="00F52E19">
        <w:trPr>
          <w:trHeight w:val="319"/>
        </w:trPr>
        <w:tc>
          <w:tcPr>
            <w:tcW w:w="0" w:type="auto"/>
            <w:tcBorders>
              <w:top w:val="nil"/>
              <w:left w:val="single" w:sz="4" w:space="0" w:color="auto"/>
              <w:bottom w:val="single" w:sz="4" w:space="0" w:color="auto"/>
              <w:right w:val="single" w:sz="4" w:space="0" w:color="auto"/>
            </w:tcBorders>
            <w:noWrap/>
            <w:vAlign w:val="bottom"/>
            <w:hideMark/>
          </w:tcPr>
          <w:p w14:paraId="3780EB6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vAlign w:val="center"/>
            <w:hideMark/>
          </w:tcPr>
          <w:p w14:paraId="67D2E7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0" w:type="auto"/>
            <w:tcBorders>
              <w:top w:val="nil"/>
              <w:left w:val="nil"/>
              <w:bottom w:val="single" w:sz="4" w:space="0" w:color="auto"/>
              <w:right w:val="single" w:sz="4" w:space="0" w:color="auto"/>
            </w:tcBorders>
            <w:shd w:val="clear" w:color="000000" w:fill="FFFFFF"/>
            <w:vAlign w:val="center"/>
            <w:hideMark/>
          </w:tcPr>
          <w:p w14:paraId="2106AA6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shd w:val="clear" w:color="000000" w:fill="FFFFFF"/>
            <w:vAlign w:val="center"/>
            <w:hideMark/>
          </w:tcPr>
          <w:p w14:paraId="17C41A0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0" w:type="auto"/>
            <w:tcBorders>
              <w:top w:val="nil"/>
              <w:left w:val="nil"/>
              <w:bottom w:val="single" w:sz="4" w:space="0" w:color="auto"/>
              <w:right w:val="single" w:sz="4" w:space="0" w:color="auto"/>
            </w:tcBorders>
            <w:shd w:val="clear" w:color="000000" w:fill="FFFFFF"/>
            <w:vAlign w:val="center"/>
            <w:hideMark/>
          </w:tcPr>
          <w:p w14:paraId="5926FB2C"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CB150 INVICTA</w:t>
            </w:r>
          </w:p>
        </w:tc>
        <w:tc>
          <w:tcPr>
            <w:tcW w:w="0" w:type="auto"/>
            <w:tcBorders>
              <w:top w:val="nil"/>
              <w:left w:val="nil"/>
              <w:bottom w:val="single" w:sz="4" w:space="0" w:color="auto"/>
              <w:right w:val="single" w:sz="4" w:space="0" w:color="auto"/>
            </w:tcBorders>
            <w:shd w:val="clear" w:color="000000" w:fill="FFFFFF"/>
            <w:vAlign w:val="center"/>
            <w:hideMark/>
          </w:tcPr>
          <w:p w14:paraId="477E9A2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2F4E1790"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EEC94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14</w:t>
            </w:r>
          </w:p>
        </w:tc>
        <w:tc>
          <w:tcPr>
            <w:tcW w:w="0" w:type="auto"/>
            <w:tcBorders>
              <w:top w:val="nil"/>
              <w:left w:val="nil"/>
              <w:bottom w:val="single" w:sz="4" w:space="0" w:color="auto"/>
              <w:right w:val="single" w:sz="4" w:space="0" w:color="auto"/>
            </w:tcBorders>
            <w:noWrap/>
            <w:vAlign w:val="center"/>
            <w:hideMark/>
          </w:tcPr>
          <w:p w14:paraId="75AC55AC" w14:textId="77777777" w:rsidR="003D6E0D" w:rsidRPr="003C1A71" w:rsidRDefault="003D6E0D"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2011</w:t>
            </w:r>
          </w:p>
        </w:tc>
        <w:tc>
          <w:tcPr>
            <w:tcW w:w="0" w:type="auto"/>
            <w:tcBorders>
              <w:top w:val="nil"/>
              <w:left w:val="nil"/>
              <w:bottom w:val="single" w:sz="4" w:space="0" w:color="auto"/>
              <w:right w:val="single" w:sz="4" w:space="0" w:color="auto"/>
            </w:tcBorders>
            <w:noWrap/>
            <w:vAlign w:val="center"/>
            <w:hideMark/>
          </w:tcPr>
          <w:p w14:paraId="6F5FA01E" w14:textId="77777777" w:rsidR="003D6E0D" w:rsidRPr="003C1A71" w:rsidRDefault="003D6E0D"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HONDA</w:t>
            </w:r>
          </w:p>
        </w:tc>
        <w:tc>
          <w:tcPr>
            <w:tcW w:w="0" w:type="auto"/>
            <w:tcBorders>
              <w:top w:val="nil"/>
              <w:left w:val="nil"/>
              <w:bottom w:val="single" w:sz="4" w:space="0" w:color="auto"/>
              <w:right w:val="single" w:sz="4" w:space="0" w:color="auto"/>
            </w:tcBorders>
            <w:noWrap/>
            <w:vAlign w:val="center"/>
            <w:hideMark/>
          </w:tcPr>
          <w:p w14:paraId="428E89D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w:t>
            </w:r>
          </w:p>
        </w:tc>
        <w:tc>
          <w:tcPr>
            <w:tcW w:w="0" w:type="auto"/>
            <w:tcBorders>
              <w:top w:val="nil"/>
              <w:left w:val="nil"/>
              <w:bottom w:val="single" w:sz="4" w:space="0" w:color="auto"/>
              <w:right w:val="single" w:sz="4" w:space="0" w:color="auto"/>
            </w:tcBorders>
            <w:vAlign w:val="center"/>
            <w:hideMark/>
          </w:tcPr>
          <w:p w14:paraId="714A1EEB" w14:textId="77777777" w:rsidR="003D6E0D" w:rsidRPr="003C1A71" w:rsidRDefault="003D6E0D"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TRX 420 FE</w:t>
            </w:r>
          </w:p>
        </w:tc>
        <w:tc>
          <w:tcPr>
            <w:tcW w:w="0" w:type="auto"/>
            <w:tcBorders>
              <w:top w:val="nil"/>
              <w:left w:val="nil"/>
              <w:bottom w:val="single" w:sz="4" w:space="0" w:color="auto"/>
              <w:right w:val="single" w:sz="4" w:space="0" w:color="auto"/>
            </w:tcBorders>
            <w:noWrap/>
            <w:vAlign w:val="center"/>
            <w:hideMark/>
          </w:tcPr>
          <w:p w14:paraId="43911136"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549CA327"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EACC1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w:t>
            </w:r>
          </w:p>
        </w:tc>
        <w:tc>
          <w:tcPr>
            <w:tcW w:w="0" w:type="auto"/>
            <w:tcBorders>
              <w:top w:val="nil"/>
              <w:left w:val="nil"/>
              <w:bottom w:val="single" w:sz="4" w:space="0" w:color="auto"/>
              <w:right w:val="single" w:sz="4" w:space="0" w:color="auto"/>
            </w:tcBorders>
            <w:noWrap/>
            <w:vAlign w:val="center"/>
            <w:hideMark/>
          </w:tcPr>
          <w:p w14:paraId="07A3C9C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2011</w:t>
            </w:r>
          </w:p>
        </w:tc>
        <w:tc>
          <w:tcPr>
            <w:tcW w:w="0" w:type="auto"/>
            <w:tcBorders>
              <w:top w:val="nil"/>
              <w:left w:val="nil"/>
              <w:bottom w:val="single" w:sz="4" w:space="0" w:color="auto"/>
              <w:right w:val="single" w:sz="4" w:space="0" w:color="auto"/>
            </w:tcBorders>
            <w:noWrap/>
            <w:vAlign w:val="center"/>
            <w:hideMark/>
          </w:tcPr>
          <w:p w14:paraId="3181693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0" w:type="auto"/>
            <w:tcBorders>
              <w:top w:val="nil"/>
              <w:left w:val="nil"/>
              <w:bottom w:val="single" w:sz="4" w:space="0" w:color="auto"/>
              <w:right w:val="single" w:sz="4" w:space="0" w:color="auto"/>
            </w:tcBorders>
            <w:noWrap/>
            <w:vAlign w:val="center"/>
            <w:hideMark/>
          </w:tcPr>
          <w:p w14:paraId="4CAED94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w:t>
            </w:r>
          </w:p>
        </w:tc>
        <w:tc>
          <w:tcPr>
            <w:tcW w:w="0" w:type="auto"/>
            <w:tcBorders>
              <w:top w:val="nil"/>
              <w:left w:val="nil"/>
              <w:bottom w:val="single" w:sz="4" w:space="0" w:color="auto"/>
              <w:right w:val="single" w:sz="4" w:space="0" w:color="auto"/>
            </w:tcBorders>
            <w:vAlign w:val="center"/>
            <w:hideMark/>
          </w:tcPr>
          <w:p w14:paraId="6AD207E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TRX 420 FE</w:t>
            </w:r>
          </w:p>
        </w:tc>
        <w:tc>
          <w:tcPr>
            <w:tcW w:w="0" w:type="auto"/>
            <w:tcBorders>
              <w:top w:val="nil"/>
              <w:left w:val="nil"/>
              <w:bottom w:val="single" w:sz="4" w:space="0" w:color="auto"/>
              <w:right w:val="single" w:sz="4" w:space="0" w:color="auto"/>
            </w:tcBorders>
            <w:noWrap/>
            <w:vAlign w:val="center"/>
            <w:hideMark/>
          </w:tcPr>
          <w:p w14:paraId="1687037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746334B7" w14:textId="77777777" w:rsidTr="00F52E19">
        <w:trPr>
          <w:trHeight w:val="319"/>
        </w:trPr>
        <w:tc>
          <w:tcPr>
            <w:tcW w:w="0" w:type="auto"/>
            <w:tcBorders>
              <w:top w:val="nil"/>
              <w:left w:val="single" w:sz="4" w:space="0" w:color="auto"/>
              <w:bottom w:val="single" w:sz="4" w:space="0" w:color="auto"/>
              <w:right w:val="single" w:sz="4" w:space="0" w:color="auto"/>
            </w:tcBorders>
            <w:noWrap/>
            <w:vAlign w:val="bottom"/>
            <w:hideMark/>
          </w:tcPr>
          <w:p w14:paraId="182BEE7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w:t>
            </w:r>
          </w:p>
        </w:tc>
        <w:tc>
          <w:tcPr>
            <w:tcW w:w="0" w:type="auto"/>
            <w:tcBorders>
              <w:top w:val="nil"/>
              <w:left w:val="nil"/>
              <w:bottom w:val="single" w:sz="4" w:space="0" w:color="auto"/>
              <w:right w:val="single" w:sz="4" w:space="0" w:color="auto"/>
            </w:tcBorders>
            <w:noWrap/>
            <w:vAlign w:val="center"/>
            <w:hideMark/>
          </w:tcPr>
          <w:p w14:paraId="686899F5" w14:textId="77777777" w:rsidR="003D6E0D" w:rsidRPr="003C1A71" w:rsidRDefault="003D6E0D"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2007</w:t>
            </w:r>
          </w:p>
        </w:tc>
        <w:tc>
          <w:tcPr>
            <w:tcW w:w="0" w:type="auto"/>
            <w:tcBorders>
              <w:top w:val="nil"/>
              <w:left w:val="nil"/>
              <w:bottom w:val="single" w:sz="4" w:space="0" w:color="auto"/>
              <w:right w:val="single" w:sz="4" w:space="0" w:color="auto"/>
            </w:tcBorders>
            <w:noWrap/>
            <w:vAlign w:val="center"/>
            <w:hideMark/>
          </w:tcPr>
          <w:p w14:paraId="0FE72B77" w14:textId="77777777" w:rsidR="003D6E0D" w:rsidRPr="003C1A71" w:rsidRDefault="003D6E0D"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YAMAHA</w:t>
            </w:r>
          </w:p>
        </w:tc>
        <w:tc>
          <w:tcPr>
            <w:tcW w:w="0" w:type="auto"/>
            <w:tcBorders>
              <w:top w:val="nil"/>
              <w:left w:val="nil"/>
              <w:bottom w:val="single" w:sz="4" w:space="0" w:color="auto"/>
              <w:right w:val="single" w:sz="4" w:space="0" w:color="auto"/>
            </w:tcBorders>
            <w:noWrap/>
            <w:vAlign w:val="center"/>
            <w:hideMark/>
          </w:tcPr>
          <w:p w14:paraId="327B3771"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w:t>
            </w:r>
          </w:p>
        </w:tc>
        <w:tc>
          <w:tcPr>
            <w:tcW w:w="0" w:type="auto"/>
            <w:tcBorders>
              <w:top w:val="nil"/>
              <w:left w:val="nil"/>
              <w:bottom w:val="single" w:sz="4" w:space="0" w:color="auto"/>
              <w:right w:val="single" w:sz="4" w:space="0" w:color="auto"/>
            </w:tcBorders>
            <w:vAlign w:val="center"/>
            <w:hideMark/>
          </w:tcPr>
          <w:p w14:paraId="3C0AC145" w14:textId="77777777" w:rsidR="003D6E0D" w:rsidRPr="003C1A71" w:rsidRDefault="003D6E0D"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GRIZZLY 450 C.C 4X4</w:t>
            </w:r>
          </w:p>
        </w:tc>
        <w:tc>
          <w:tcPr>
            <w:tcW w:w="0" w:type="auto"/>
            <w:tcBorders>
              <w:top w:val="nil"/>
              <w:left w:val="nil"/>
              <w:bottom w:val="single" w:sz="4" w:space="0" w:color="auto"/>
              <w:right w:val="single" w:sz="4" w:space="0" w:color="auto"/>
            </w:tcBorders>
            <w:noWrap/>
            <w:vAlign w:val="center"/>
            <w:hideMark/>
          </w:tcPr>
          <w:p w14:paraId="03A53808"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4D1B1329"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EA37F5"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w:t>
            </w:r>
          </w:p>
        </w:tc>
        <w:tc>
          <w:tcPr>
            <w:tcW w:w="0" w:type="auto"/>
            <w:tcBorders>
              <w:top w:val="nil"/>
              <w:left w:val="nil"/>
              <w:bottom w:val="single" w:sz="4" w:space="0" w:color="auto"/>
              <w:right w:val="single" w:sz="4" w:space="0" w:color="auto"/>
            </w:tcBorders>
            <w:noWrap/>
            <w:vAlign w:val="bottom"/>
            <w:hideMark/>
          </w:tcPr>
          <w:p w14:paraId="607185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2022</w:t>
            </w:r>
          </w:p>
        </w:tc>
        <w:tc>
          <w:tcPr>
            <w:tcW w:w="0" w:type="auto"/>
            <w:tcBorders>
              <w:top w:val="nil"/>
              <w:left w:val="nil"/>
              <w:bottom w:val="single" w:sz="4" w:space="0" w:color="auto"/>
              <w:right w:val="single" w:sz="4" w:space="0" w:color="auto"/>
            </w:tcBorders>
            <w:noWrap/>
            <w:vAlign w:val="bottom"/>
            <w:hideMark/>
          </w:tcPr>
          <w:p w14:paraId="7E2E793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CFMOTO</w:t>
            </w:r>
          </w:p>
        </w:tc>
        <w:tc>
          <w:tcPr>
            <w:tcW w:w="0" w:type="auto"/>
            <w:tcBorders>
              <w:top w:val="nil"/>
              <w:left w:val="nil"/>
              <w:bottom w:val="single" w:sz="4" w:space="0" w:color="auto"/>
              <w:right w:val="single" w:sz="4" w:space="0" w:color="auto"/>
            </w:tcBorders>
            <w:noWrap/>
            <w:vAlign w:val="bottom"/>
            <w:hideMark/>
          </w:tcPr>
          <w:p w14:paraId="57ED8DF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 CAMUFLAJE</w:t>
            </w:r>
          </w:p>
        </w:tc>
        <w:tc>
          <w:tcPr>
            <w:tcW w:w="0" w:type="auto"/>
            <w:tcBorders>
              <w:top w:val="nil"/>
              <w:left w:val="nil"/>
              <w:bottom w:val="single" w:sz="4" w:space="0" w:color="auto"/>
              <w:right w:val="single" w:sz="4" w:space="0" w:color="auto"/>
            </w:tcBorders>
            <w:noWrap/>
            <w:vAlign w:val="bottom"/>
            <w:hideMark/>
          </w:tcPr>
          <w:p w14:paraId="4F6D471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CF1000AU</w:t>
            </w:r>
          </w:p>
        </w:tc>
        <w:tc>
          <w:tcPr>
            <w:tcW w:w="0" w:type="auto"/>
            <w:tcBorders>
              <w:top w:val="nil"/>
              <w:left w:val="nil"/>
              <w:bottom w:val="single" w:sz="4" w:space="0" w:color="auto"/>
              <w:right w:val="single" w:sz="4" w:space="0" w:color="auto"/>
            </w:tcBorders>
            <w:noWrap/>
            <w:vAlign w:val="bottom"/>
            <w:hideMark/>
          </w:tcPr>
          <w:p w14:paraId="2E4CA322"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52F8B683" w14:textId="77777777" w:rsidTr="00F52E19">
        <w:trPr>
          <w:trHeight w:val="31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BAF47F"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18</w:t>
            </w:r>
          </w:p>
        </w:tc>
        <w:tc>
          <w:tcPr>
            <w:tcW w:w="0" w:type="auto"/>
            <w:tcBorders>
              <w:top w:val="nil"/>
              <w:left w:val="nil"/>
              <w:bottom w:val="single" w:sz="4" w:space="0" w:color="auto"/>
              <w:right w:val="single" w:sz="4" w:space="0" w:color="auto"/>
            </w:tcBorders>
            <w:noWrap/>
            <w:vAlign w:val="bottom"/>
            <w:hideMark/>
          </w:tcPr>
          <w:p w14:paraId="7942757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2022</w:t>
            </w:r>
          </w:p>
        </w:tc>
        <w:tc>
          <w:tcPr>
            <w:tcW w:w="0" w:type="auto"/>
            <w:tcBorders>
              <w:top w:val="nil"/>
              <w:left w:val="nil"/>
              <w:bottom w:val="single" w:sz="4" w:space="0" w:color="auto"/>
              <w:right w:val="single" w:sz="4" w:space="0" w:color="auto"/>
            </w:tcBorders>
            <w:noWrap/>
            <w:vAlign w:val="bottom"/>
            <w:hideMark/>
          </w:tcPr>
          <w:p w14:paraId="05A235F3"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CFMOTO</w:t>
            </w:r>
          </w:p>
        </w:tc>
        <w:tc>
          <w:tcPr>
            <w:tcW w:w="0" w:type="auto"/>
            <w:tcBorders>
              <w:top w:val="nil"/>
              <w:left w:val="nil"/>
              <w:bottom w:val="single" w:sz="4" w:space="0" w:color="auto"/>
              <w:right w:val="single" w:sz="4" w:space="0" w:color="auto"/>
            </w:tcBorders>
            <w:noWrap/>
            <w:vAlign w:val="bottom"/>
            <w:hideMark/>
          </w:tcPr>
          <w:p w14:paraId="3AFC505E"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 NARANJA</w:t>
            </w:r>
          </w:p>
        </w:tc>
        <w:tc>
          <w:tcPr>
            <w:tcW w:w="0" w:type="auto"/>
            <w:tcBorders>
              <w:top w:val="nil"/>
              <w:left w:val="nil"/>
              <w:bottom w:val="single" w:sz="4" w:space="0" w:color="auto"/>
              <w:right w:val="single" w:sz="4" w:space="0" w:color="auto"/>
            </w:tcBorders>
            <w:noWrap/>
            <w:vAlign w:val="bottom"/>
            <w:hideMark/>
          </w:tcPr>
          <w:p w14:paraId="7CA3FC9D"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CF1000AU</w:t>
            </w:r>
          </w:p>
        </w:tc>
        <w:tc>
          <w:tcPr>
            <w:tcW w:w="0" w:type="auto"/>
            <w:tcBorders>
              <w:top w:val="nil"/>
              <w:left w:val="nil"/>
              <w:bottom w:val="single" w:sz="4" w:space="0" w:color="auto"/>
              <w:right w:val="single" w:sz="4" w:space="0" w:color="auto"/>
            </w:tcBorders>
            <w:noWrap/>
            <w:vAlign w:val="bottom"/>
            <w:hideMark/>
          </w:tcPr>
          <w:p w14:paraId="3A1F046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3D6E0D" w:rsidRPr="003C1A71" w14:paraId="3A3C46BE" w14:textId="77777777" w:rsidTr="00F52E19">
        <w:trPr>
          <w:trHeight w:val="319"/>
        </w:trPr>
        <w:tc>
          <w:tcPr>
            <w:tcW w:w="0" w:type="auto"/>
            <w:tcBorders>
              <w:top w:val="nil"/>
              <w:left w:val="single" w:sz="4" w:space="0" w:color="auto"/>
              <w:bottom w:val="single" w:sz="4" w:space="0" w:color="auto"/>
              <w:right w:val="single" w:sz="4" w:space="0" w:color="auto"/>
            </w:tcBorders>
            <w:noWrap/>
            <w:vAlign w:val="bottom"/>
            <w:hideMark/>
          </w:tcPr>
          <w:p w14:paraId="2A7EAA4A"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w:t>
            </w:r>
          </w:p>
        </w:tc>
        <w:tc>
          <w:tcPr>
            <w:tcW w:w="0" w:type="auto"/>
            <w:tcBorders>
              <w:top w:val="nil"/>
              <w:left w:val="nil"/>
              <w:bottom w:val="single" w:sz="4" w:space="0" w:color="auto"/>
              <w:right w:val="single" w:sz="4" w:space="0" w:color="auto"/>
            </w:tcBorders>
            <w:noWrap/>
            <w:vAlign w:val="bottom"/>
            <w:hideMark/>
          </w:tcPr>
          <w:p w14:paraId="5857A589"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nil"/>
              <w:left w:val="nil"/>
              <w:bottom w:val="single" w:sz="4" w:space="0" w:color="auto"/>
              <w:right w:val="single" w:sz="4" w:space="0" w:color="auto"/>
            </w:tcBorders>
            <w:noWrap/>
            <w:vAlign w:val="bottom"/>
            <w:hideMark/>
          </w:tcPr>
          <w:p w14:paraId="35764BA4"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BOMBARDIER</w:t>
            </w:r>
          </w:p>
        </w:tc>
        <w:tc>
          <w:tcPr>
            <w:tcW w:w="0" w:type="auto"/>
            <w:tcBorders>
              <w:top w:val="nil"/>
              <w:left w:val="nil"/>
              <w:bottom w:val="single" w:sz="4" w:space="0" w:color="auto"/>
              <w:right w:val="single" w:sz="4" w:space="0" w:color="auto"/>
            </w:tcBorders>
            <w:noWrap/>
            <w:vAlign w:val="bottom"/>
            <w:hideMark/>
          </w:tcPr>
          <w:p w14:paraId="1640A860"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DEFENDER</w:t>
            </w:r>
          </w:p>
        </w:tc>
        <w:tc>
          <w:tcPr>
            <w:tcW w:w="0" w:type="auto"/>
            <w:tcBorders>
              <w:top w:val="nil"/>
              <w:left w:val="nil"/>
              <w:bottom w:val="single" w:sz="4" w:space="0" w:color="auto"/>
              <w:right w:val="single" w:sz="4" w:space="0" w:color="auto"/>
            </w:tcBorders>
            <w:noWrap/>
            <w:vAlign w:val="bottom"/>
            <w:hideMark/>
          </w:tcPr>
          <w:p w14:paraId="49881D87"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DEFENDER UTILITARIO</w:t>
            </w:r>
          </w:p>
        </w:tc>
        <w:tc>
          <w:tcPr>
            <w:tcW w:w="0" w:type="auto"/>
            <w:tcBorders>
              <w:top w:val="nil"/>
              <w:left w:val="nil"/>
              <w:bottom w:val="single" w:sz="4" w:space="0" w:color="auto"/>
              <w:right w:val="single" w:sz="4" w:space="0" w:color="auto"/>
            </w:tcBorders>
            <w:noWrap/>
            <w:vAlign w:val="bottom"/>
            <w:hideMark/>
          </w:tcPr>
          <w:p w14:paraId="05E195CB" w14:textId="77777777" w:rsidR="003D6E0D" w:rsidRPr="003C1A71" w:rsidRDefault="003D6E0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bl>
    <w:p w14:paraId="3572B121" w14:textId="77777777" w:rsidR="003D6E0D" w:rsidRPr="003C1A71" w:rsidRDefault="003D6E0D" w:rsidP="003D6E0D">
      <w:pPr>
        <w:rPr>
          <w:rFonts w:ascii="Tw Cen MT" w:hAnsi="Tw Cen MT" w:cs="Arial"/>
          <w:b/>
          <w:bCs/>
          <w:sz w:val="20"/>
          <w:szCs w:val="20"/>
        </w:rPr>
      </w:pPr>
    </w:p>
    <w:p w14:paraId="0C020B1E" w14:textId="77777777" w:rsidR="003D6E0D" w:rsidRPr="003C1A71" w:rsidRDefault="003D6E0D" w:rsidP="003D6E0D">
      <w:pPr>
        <w:rPr>
          <w:rFonts w:ascii="Tw Cen MT" w:hAnsi="Tw Cen MT" w:cs="Arial"/>
          <w:b/>
          <w:bCs/>
          <w:sz w:val="20"/>
          <w:szCs w:val="20"/>
        </w:rPr>
      </w:pPr>
    </w:p>
    <w:p w14:paraId="4571465B" w14:textId="77777777" w:rsidR="003D6E0D" w:rsidRPr="003C1A71" w:rsidRDefault="003D6E0D" w:rsidP="003D6E0D">
      <w:pPr>
        <w:rPr>
          <w:rFonts w:ascii="Tw Cen MT" w:hAnsi="Tw Cen MT"/>
        </w:rPr>
      </w:pPr>
      <w:r w:rsidRPr="003C1A71">
        <w:rPr>
          <w:rFonts w:ascii="Tw Cen MT" w:hAnsi="Tw Cen MT" w:cs="Arial"/>
          <w:b/>
          <w:bCs/>
          <w:sz w:val="20"/>
          <w:szCs w:val="20"/>
        </w:rPr>
        <w:t>SUBPARTIDA 5 CAMIONES Y MAQUINARIA PESADA</w:t>
      </w:r>
    </w:p>
    <w:tbl>
      <w:tblPr>
        <w:tblpPr w:leftFromText="141" w:rightFromText="141" w:vertAnchor="text" w:horzAnchor="margin" w:tblpY="199"/>
        <w:tblW w:w="0" w:type="auto"/>
        <w:tblCellMar>
          <w:left w:w="70" w:type="dxa"/>
          <w:right w:w="70" w:type="dxa"/>
        </w:tblCellMar>
        <w:tblLook w:val="04A0" w:firstRow="1" w:lastRow="0" w:firstColumn="1" w:lastColumn="0" w:noHBand="0" w:noVBand="1"/>
      </w:tblPr>
      <w:tblGrid>
        <w:gridCol w:w="369"/>
        <w:gridCol w:w="741"/>
        <w:gridCol w:w="1191"/>
        <w:gridCol w:w="1583"/>
        <w:gridCol w:w="3901"/>
        <w:gridCol w:w="1277"/>
      </w:tblGrid>
      <w:tr w:rsidR="00EA4B09" w:rsidRPr="003C1A71" w14:paraId="293CCE02" w14:textId="77777777" w:rsidTr="00EA4B09">
        <w:trPr>
          <w:trHeight w:val="300"/>
        </w:trPr>
        <w:tc>
          <w:tcPr>
            <w:tcW w:w="36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44C9DB78" w14:textId="77777777" w:rsidR="00EA4B09" w:rsidRPr="003C1A71" w:rsidRDefault="00EA4B09" w:rsidP="00EA4B0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74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0EF55197" w14:textId="77777777" w:rsidR="00EA4B09" w:rsidRPr="003C1A71" w:rsidRDefault="00EA4B09" w:rsidP="00EA4B0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MODELO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447D87B" w14:textId="77777777" w:rsidR="00EA4B09" w:rsidRPr="003C1A71" w:rsidRDefault="00EA4B09" w:rsidP="00EA4B0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0348E398" w14:textId="77777777" w:rsidR="00EA4B09" w:rsidRPr="003C1A71" w:rsidRDefault="00EA4B09" w:rsidP="00EA4B0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E4FE9E8" w14:textId="77777777" w:rsidR="00EA4B09" w:rsidRPr="003C1A71" w:rsidRDefault="00EA4B09" w:rsidP="00EA4B0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ACD18C9" w14:textId="77777777" w:rsidR="00EA4B09" w:rsidRPr="003C1A71" w:rsidRDefault="00EA4B09" w:rsidP="00EA4B0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r>
      <w:tr w:rsidR="00EA4B09" w:rsidRPr="003C1A71" w14:paraId="2F533669" w14:textId="77777777" w:rsidTr="00EA4B09">
        <w:trPr>
          <w:trHeight w:val="315"/>
        </w:trPr>
        <w:tc>
          <w:tcPr>
            <w:tcW w:w="368" w:type="dxa"/>
            <w:tcBorders>
              <w:top w:val="single" w:sz="4" w:space="0" w:color="auto"/>
              <w:left w:val="single" w:sz="4" w:space="0" w:color="auto"/>
              <w:bottom w:val="single" w:sz="4" w:space="0" w:color="auto"/>
              <w:right w:val="single" w:sz="4" w:space="0" w:color="auto"/>
            </w:tcBorders>
            <w:noWrap/>
            <w:vAlign w:val="bottom"/>
            <w:hideMark/>
          </w:tcPr>
          <w:p w14:paraId="1CB7E74A"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746" w:type="dxa"/>
            <w:tcBorders>
              <w:top w:val="single" w:sz="4" w:space="0" w:color="auto"/>
              <w:left w:val="nil"/>
              <w:bottom w:val="single" w:sz="4" w:space="0" w:color="auto"/>
              <w:right w:val="single" w:sz="4" w:space="0" w:color="auto"/>
            </w:tcBorders>
            <w:noWrap/>
            <w:vAlign w:val="bottom"/>
            <w:hideMark/>
          </w:tcPr>
          <w:p w14:paraId="5630BD13"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0" w:type="auto"/>
            <w:tcBorders>
              <w:top w:val="single" w:sz="4" w:space="0" w:color="auto"/>
              <w:left w:val="nil"/>
              <w:bottom w:val="single" w:sz="4" w:space="0" w:color="auto"/>
              <w:right w:val="single" w:sz="4" w:space="0" w:color="auto"/>
            </w:tcBorders>
            <w:noWrap/>
            <w:vAlign w:val="bottom"/>
            <w:hideMark/>
          </w:tcPr>
          <w:p w14:paraId="26D26EC6"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CASE</w:t>
            </w:r>
          </w:p>
        </w:tc>
        <w:tc>
          <w:tcPr>
            <w:tcW w:w="0" w:type="auto"/>
            <w:tcBorders>
              <w:top w:val="single" w:sz="4" w:space="0" w:color="auto"/>
              <w:left w:val="nil"/>
              <w:bottom w:val="single" w:sz="4" w:space="0" w:color="auto"/>
              <w:right w:val="single" w:sz="4" w:space="0" w:color="auto"/>
            </w:tcBorders>
            <w:noWrap/>
            <w:vAlign w:val="bottom"/>
            <w:hideMark/>
          </w:tcPr>
          <w:p w14:paraId="71F078D8"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0" w:type="auto"/>
            <w:tcBorders>
              <w:top w:val="single" w:sz="4" w:space="0" w:color="auto"/>
              <w:left w:val="nil"/>
              <w:bottom w:val="nil"/>
              <w:right w:val="nil"/>
            </w:tcBorders>
            <w:noWrap/>
            <w:vAlign w:val="center"/>
            <w:hideMark/>
          </w:tcPr>
          <w:p w14:paraId="3158EB48" w14:textId="77777777" w:rsidR="00EA4B09" w:rsidRPr="003C1A71" w:rsidRDefault="00EA4B09" w:rsidP="00EA4B09">
            <w:pPr>
              <w:rPr>
                <w:rFonts w:ascii="Tw Cen MT" w:eastAsia="Times New Roman" w:hAnsi="Tw Cen MT"/>
                <w:sz w:val="16"/>
                <w:szCs w:val="16"/>
                <w:lang w:eastAsia="es-MX"/>
              </w:rPr>
            </w:pPr>
            <w:r w:rsidRPr="003C1A71">
              <w:rPr>
                <w:rFonts w:ascii="Tw Cen MT" w:eastAsia="Times New Roman" w:hAnsi="Tw Cen MT"/>
                <w:sz w:val="16"/>
                <w:szCs w:val="16"/>
                <w:lang w:eastAsia="es-MX"/>
              </w:rPr>
              <w:t>RETROEXCAVADORA CASE 851EX</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4709E4"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EA4B09" w:rsidRPr="003C1A71" w14:paraId="4D446432" w14:textId="77777777" w:rsidTr="00EA4B09">
        <w:trPr>
          <w:trHeight w:val="300"/>
        </w:trPr>
        <w:tc>
          <w:tcPr>
            <w:tcW w:w="368" w:type="dxa"/>
            <w:tcBorders>
              <w:top w:val="nil"/>
              <w:left w:val="single" w:sz="4" w:space="0" w:color="auto"/>
              <w:bottom w:val="single" w:sz="4" w:space="0" w:color="auto"/>
              <w:right w:val="single" w:sz="4" w:space="0" w:color="auto"/>
            </w:tcBorders>
            <w:noWrap/>
            <w:vAlign w:val="bottom"/>
            <w:hideMark/>
          </w:tcPr>
          <w:p w14:paraId="265B3808"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746" w:type="dxa"/>
            <w:tcBorders>
              <w:top w:val="nil"/>
              <w:left w:val="nil"/>
              <w:bottom w:val="single" w:sz="4" w:space="0" w:color="auto"/>
              <w:right w:val="single" w:sz="4" w:space="0" w:color="auto"/>
            </w:tcBorders>
            <w:noWrap/>
            <w:vAlign w:val="bottom"/>
            <w:hideMark/>
          </w:tcPr>
          <w:p w14:paraId="1481553D"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1998</w:t>
            </w:r>
          </w:p>
        </w:tc>
        <w:tc>
          <w:tcPr>
            <w:tcW w:w="0" w:type="auto"/>
            <w:tcBorders>
              <w:top w:val="nil"/>
              <w:left w:val="nil"/>
              <w:bottom w:val="single" w:sz="4" w:space="0" w:color="auto"/>
              <w:right w:val="single" w:sz="4" w:space="0" w:color="auto"/>
            </w:tcBorders>
            <w:noWrap/>
            <w:vAlign w:val="bottom"/>
            <w:hideMark/>
          </w:tcPr>
          <w:p w14:paraId="40AFBFD4"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INTERNATIONAL</w:t>
            </w:r>
          </w:p>
        </w:tc>
        <w:tc>
          <w:tcPr>
            <w:tcW w:w="0" w:type="auto"/>
            <w:tcBorders>
              <w:top w:val="nil"/>
              <w:left w:val="nil"/>
              <w:bottom w:val="single" w:sz="4" w:space="0" w:color="auto"/>
              <w:right w:val="single" w:sz="4" w:space="0" w:color="auto"/>
            </w:tcBorders>
            <w:noWrap/>
            <w:vAlign w:val="bottom"/>
            <w:hideMark/>
          </w:tcPr>
          <w:p w14:paraId="315F0A79"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0" w:type="auto"/>
            <w:tcBorders>
              <w:top w:val="single" w:sz="4" w:space="0" w:color="auto"/>
              <w:left w:val="nil"/>
              <w:bottom w:val="single" w:sz="4" w:space="0" w:color="auto"/>
              <w:right w:val="single" w:sz="4" w:space="0" w:color="auto"/>
            </w:tcBorders>
            <w:noWrap/>
            <w:vAlign w:val="bottom"/>
            <w:hideMark/>
          </w:tcPr>
          <w:p w14:paraId="2621915C"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CAMA BAJA RM 2 EJES 40 TON</w:t>
            </w:r>
          </w:p>
        </w:tc>
        <w:tc>
          <w:tcPr>
            <w:tcW w:w="0" w:type="auto"/>
            <w:tcBorders>
              <w:top w:val="nil"/>
              <w:left w:val="nil"/>
              <w:bottom w:val="single" w:sz="4" w:space="0" w:color="auto"/>
              <w:right w:val="single" w:sz="4" w:space="0" w:color="auto"/>
            </w:tcBorders>
            <w:noWrap/>
            <w:vAlign w:val="bottom"/>
            <w:hideMark/>
          </w:tcPr>
          <w:p w14:paraId="70D2423F"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EA4B09" w:rsidRPr="003C1A71" w14:paraId="098E8A65" w14:textId="77777777" w:rsidTr="00EA4B09">
        <w:trPr>
          <w:trHeight w:val="300"/>
        </w:trPr>
        <w:tc>
          <w:tcPr>
            <w:tcW w:w="368" w:type="dxa"/>
            <w:tcBorders>
              <w:top w:val="nil"/>
              <w:left w:val="single" w:sz="4" w:space="0" w:color="auto"/>
              <w:bottom w:val="single" w:sz="4" w:space="0" w:color="auto"/>
              <w:right w:val="single" w:sz="4" w:space="0" w:color="auto"/>
            </w:tcBorders>
            <w:noWrap/>
            <w:vAlign w:val="bottom"/>
            <w:hideMark/>
          </w:tcPr>
          <w:p w14:paraId="53C4AF00"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746" w:type="dxa"/>
            <w:tcBorders>
              <w:top w:val="nil"/>
              <w:left w:val="nil"/>
              <w:bottom w:val="single" w:sz="4" w:space="0" w:color="auto"/>
              <w:right w:val="single" w:sz="4" w:space="0" w:color="auto"/>
            </w:tcBorders>
            <w:noWrap/>
            <w:vAlign w:val="bottom"/>
            <w:hideMark/>
          </w:tcPr>
          <w:p w14:paraId="3B7A6EDD"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0" w:type="auto"/>
            <w:tcBorders>
              <w:top w:val="nil"/>
              <w:left w:val="nil"/>
              <w:bottom w:val="single" w:sz="4" w:space="0" w:color="auto"/>
              <w:right w:val="single" w:sz="4" w:space="0" w:color="auto"/>
            </w:tcBorders>
            <w:noWrap/>
            <w:vAlign w:val="bottom"/>
            <w:hideMark/>
          </w:tcPr>
          <w:p w14:paraId="62FBE249"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JOHN DEERE</w:t>
            </w:r>
          </w:p>
        </w:tc>
        <w:tc>
          <w:tcPr>
            <w:tcW w:w="0" w:type="auto"/>
            <w:tcBorders>
              <w:top w:val="nil"/>
              <w:left w:val="nil"/>
              <w:bottom w:val="single" w:sz="4" w:space="0" w:color="auto"/>
              <w:right w:val="single" w:sz="4" w:space="0" w:color="auto"/>
            </w:tcBorders>
            <w:noWrap/>
            <w:vAlign w:val="bottom"/>
            <w:hideMark/>
          </w:tcPr>
          <w:p w14:paraId="7424E7BA"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0" w:type="auto"/>
            <w:tcBorders>
              <w:top w:val="nil"/>
              <w:left w:val="nil"/>
              <w:bottom w:val="single" w:sz="4" w:space="0" w:color="auto"/>
              <w:right w:val="single" w:sz="4" w:space="0" w:color="auto"/>
            </w:tcBorders>
            <w:noWrap/>
            <w:vAlign w:val="bottom"/>
            <w:hideMark/>
          </w:tcPr>
          <w:p w14:paraId="46DAC946"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RETROEXCAVADORA ULTIMATE SYRS 4X4</w:t>
            </w:r>
          </w:p>
        </w:tc>
        <w:tc>
          <w:tcPr>
            <w:tcW w:w="0" w:type="auto"/>
            <w:tcBorders>
              <w:top w:val="nil"/>
              <w:left w:val="nil"/>
              <w:bottom w:val="single" w:sz="4" w:space="0" w:color="auto"/>
              <w:right w:val="single" w:sz="4" w:space="0" w:color="auto"/>
            </w:tcBorders>
            <w:noWrap/>
            <w:vAlign w:val="bottom"/>
            <w:hideMark/>
          </w:tcPr>
          <w:p w14:paraId="52686243"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EA4B09" w:rsidRPr="003C1A71" w14:paraId="5B8BD3A5" w14:textId="77777777" w:rsidTr="00EA4B09">
        <w:trPr>
          <w:trHeight w:val="300"/>
        </w:trPr>
        <w:tc>
          <w:tcPr>
            <w:tcW w:w="368" w:type="dxa"/>
            <w:tcBorders>
              <w:top w:val="nil"/>
              <w:left w:val="single" w:sz="4" w:space="0" w:color="auto"/>
              <w:bottom w:val="single" w:sz="4" w:space="0" w:color="auto"/>
              <w:right w:val="single" w:sz="4" w:space="0" w:color="auto"/>
            </w:tcBorders>
            <w:noWrap/>
            <w:vAlign w:val="bottom"/>
            <w:hideMark/>
          </w:tcPr>
          <w:p w14:paraId="3C60074E"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746" w:type="dxa"/>
            <w:tcBorders>
              <w:top w:val="nil"/>
              <w:left w:val="nil"/>
              <w:bottom w:val="single" w:sz="4" w:space="0" w:color="auto"/>
              <w:right w:val="single" w:sz="4" w:space="0" w:color="auto"/>
            </w:tcBorders>
            <w:noWrap/>
            <w:vAlign w:val="bottom"/>
            <w:hideMark/>
          </w:tcPr>
          <w:p w14:paraId="4B05012B"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D6H</w:t>
            </w:r>
          </w:p>
        </w:tc>
        <w:tc>
          <w:tcPr>
            <w:tcW w:w="0" w:type="auto"/>
            <w:tcBorders>
              <w:top w:val="nil"/>
              <w:left w:val="nil"/>
              <w:bottom w:val="single" w:sz="4" w:space="0" w:color="auto"/>
              <w:right w:val="single" w:sz="4" w:space="0" w:color="auto"/>
            </w:tcBorders>
            <w:noWrap/>
            <w:vAlign w:val="bottom"/>
            <w:hideMark/>
          </w:tcPr>
          <w:p w14:paraId="1A0AB38D"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CATERPILLAR</w:t>
            </w:r>
          </w:p>
        </w:tc>
        <w:tc>
          <w:tcPr>
            <w:tcW w:w="0" w:type="auto"/>
            <w:tcBorders>
              <w:top w:val="nil"/>
              <w:left w:val="nil"/>
              <w:bottom w:val="single" w:sz="4" w:space="0" w:color="auto"/>
              <w:right w:val="single" w:sz="4" w:space="0" w:color="auto"/>
            </w:tcBorders>
            <w:noWrap/>
            <w:vAlign w:val="bottom"/>
            <w:hideMark/>
          </w:tcPr>
          <w:p w14:paraId="2796F567"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0" w:type="auto"/>
            <w:tcBorders>
              <w:top w:val="nil"/>
              <w:left w:val="nil"/>
              <w:bottom w:val="single" w:sz="4" w:space="0" w:color="auto"/>
              <w:right w:val="single" w:sz="4" w:space="0" w:color="auto"/>
            </w:tcBorders>
            <w:noWrap/>
            <w:vAlign w:val="bottom"/>
            <w:hideMark/>
          </w:tcPr>
          <w:p w14:paraId="65512757"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TRACTOR ORUGA D6H</w:t>
            </w:r>
          </w:p>
        </w:tc>
        <w:tc>
          <w:tcPr>
            <w:tcW w:w="0" w:type="auto"/>
            <w:tcBorders>
              <w:top w:val="nil"/>
              <w:left w:val="nil"/>
              <w:bottom w:val="single" w:sz="4" w:space="0" w:color="auto"/>
              <w:right w:val="single" w:sz="4" w:space="0" w:color="auto"/>
            </w:tcBorders>
            <w:noWrap/>
            <w:vAlign w:val="bottom"/>
            <w:hideMark/>
          </w:tcPr>
          <w:p w14:paraId="755F13E9"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EA4B09" w:rsidRPr="003C1A71" w14:paraId="34375184" w14:textId="77777777" w:rsidTr="00EA4B09">
        <w:trPr>
          <w:trHeight w:val="300"/>
        </w:trPr>
        <w:tc>
          <w:tcPr>
            <w:tcW w:w="368" w:type="dxa"/>
            <w:tcBorders>
              <w:top w:val="nil"/>
              <w:left w:val="single" w:sz="4" w:space="0" w:color="auto"/>
              <w:bottom w:val="single" w:sz="4" w:space="0" w:color="auto"/>
              <w:right w:val="single" w:sz="4" w:space="0" w:color="auto"/>
            </w:tcBorders>
            <w:noWrap/>
            <w:vAlign w:val="bottom"/>
            <w:hideMark/>
          </w:tcPr>
          <w:p w14:paraId="1E43407A"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w:t>
            </w:r>
          </w:p>
        </w:tc>
        <w:tc>
          <w:tcPr>
            <w:tcW w:w="746" w:type="dxa"/>
            <w:tcBorders>
              <w:top w:val="nil"/>
              <w:left w:val="nil"/>
              <w:bottom w:val="single" w:sz="4" w:space="0" w:color="auto"/>
              <w:right w:val="single" w:sz="4" w:space="0" w:color="auto"/>
            </w:tcBorders>
            <w:noWrap/>
            <w:vAlign w:val="bottom"/>
            <w:hideMark/>
          </w:tcPr>
          <w:p w14:paraId="150D5281"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120B</w:t>
            </w:r>
          </w:p>
        </w:tc>
        <w:tc>
          <w:tcPr>
            <w:tcW w:w="0" w:type="auto"/>
            <w:tcBorders>
              <w:top w:val="nil"/>
              <w:left w:val="nil"/>
              <w:bottom w:val="single" w:sz="4" w:space="0" w:color="auto"/>
              <w:right w:val="single" w:sz="4" w:space="0" w:color="auto"/>
            </w:tcBorders>
            <w:noWrap/>
            <w:vAlign w:val="bottom"/>
            <w:hideMark/>
          </w:tcPr>
          <w:p w14:paraId="3B22CB99"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CATERPILLAR</w:t>
            </w:r>
          </w:p>
        </w:tc>
        <w:tc>
          <w:tcPr>
            <w:tcW w:w="0" w:type="auto"/>
            <w:tcBorders>
              <w:top w:val="nil"/>
              <w:left w:val="nil"/>
              <w:bottom w:val="single" w:sz="4" w:space="0" w:color="auto"/>
              <w:right w:val="single" w:sz="4" w:space="0" w:color="auto"/>
            </w:tcBorders>
            <w:noWrap/>
            <w:vAlign w:val="bottom"/>
            <w:hideMark/>
          </w:tcPr>
          <w:p w14:paraId="40E970EB"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0" w:type="auto"/>
            <w:tcBorders>
              <w:top w:val="nil"/>
              <w:left w:val="nil"/>
              <w:bottom w:val="single" w:sz="4" w:space="0" w:color="auto"/>
              <w:right w:val="single" w:sz="4" w:space="0" w:color="auto"/>
            </w:tcBorders>
            <w:noWrap/>
            <w:vAlign w:val="bottom"/>
            <w:hideMark/>
          </w:tcPr>
          <w:p w14:paraId="569DB406"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MOTOCONFORMADORA CATERPILLAR MOD 120B 12G</w:t>
            </w:r>
          </w:p>
        </w:tc>
        <w:tc>
          <w:tcPr>
            <w:tcW w:w="0" w:type="auto"/>
            <w:tcBorders>
              <w:top w:val="nil"/>
              <w:left w:val="nil"/>
              <w:bottom w:val="single" w:sz="4" w:space="0" w:color="auto"/>
              <w:right w:val="single" w:sz="4" w:space="0" w:color="auto"/>
            </w:tcBorders>
            <w:noWrap/>
            <w:vAlign w:val="bottom"/>
            <w:hideMark/>
          </w:tcPr>
          <w:p w14:paraId="7B101D0C"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EA4B09" w:rsidRPr="003C1A71" w14:paraId="33A7E887" w14:textId="77777777" w:rsidTr="00EA4B09">
        <w:trPr>
          <w:trHeight w:val="300"/>
        </w:trPr>
        <w:tc>
          <w:tcPr>
            <w:tcW w:w="368" w:type="dxa"/>
            <w:tcBorders>
              <w:top w:val="nil"/>
              <w:left w:val="single" w:sz="4" w:space="0" w:color="auto"/>
              <w:bottom w:val="single" w:sz="4" w:space="0" w:color="auto"/>
              <w:right w:val="single" w:sz="4" w:space="0" w:color="auto"/>
            </w:tcBorders>
            <w:noWrap/>
            <w:vAlign w:val="bottom"/>
            <w:hideMark/>
          </w:tcPr>
          <w:p w14:paraId="493F0E0B"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746" w:type="dxa"/>
            <w:tcBorders>
              <w:top w:val="nil"/>
              <w:left w:val="nil"/>
              <w:bottom w:val="single" w:sz="4" w:space="0" w:color="auto"/>
              <w:right w:val="single" w:sz="4" w:space="0" w:color="auto"/>
            </w:tcBorders>
            <w:noWrap/>
            <w:vAlign w:val="bottom"/>
            <w:hideMark/>
          </w:tcPr>
          <w:p w14:paraId="130A94B7"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1985</w:t>
            </w:r>
          </w:p>
        </w:tc>
        <w:tc>
          <w:tcPr>
            <w:tcW w:w="0" w:type="auto"/>
            <w:tcBorders>
              <w:top w:val="nil"/>
              <w:left w:val="nil"/>
              <w:bottom w:val="single" w:sz="4" w:space="0" w:color="auto"/>
              <w:right w:val="single" w:sz="4" w:space="0" w:color="auto"/>
            </w:tcBorders>
            <w:noWrap/>
            <w:vAlign w:val="bottom"/>
            <w:hideMark/>
          </w:tcPr>
          <w:p w14:paraId="17F7E65B"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INTERNATIONAL</w:t>
            </w:r>
          </w:p>
        </w:tc>
        <w:tc>
          <w:tcPr>
            <w:tcW w:w="0" w:type="auto"/>
            <w:tcBorders>
              <w:top w:val="nil"/>
              <w:left w:val="nil"/>
              <w:bottom w:val="single" w:sz="4" w:space="0" w:color="auto"/>
              <w:right w:val="single" w:sz="4" w:space="0" w:color="auto"/>
            </w:tcBorders>
            <w:noWrap/>
            <w:vAlign w:val="bottom"/>
            <w:hideMark/>
          </w:tcPr>
          <w:p w14:paraId="1C4CFB8A"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0" w:type="auto"/>
            <w:tcBorders>
              <w:top w:val="nil"/>
              <w:left w:val="nil"/>
              <w:bottom w:val="single" w:sz="4" w:space="0" w:color="auto"/>
              <w:right w:val="single" w:sz="4" w:space="0" w:color="auto"/>
            </w:tcBorders>
            <w:noWrap/>
            <w:vAlign w:val="bottom"/>
            <w:hideMark/>
          </w:tcPr>
          <w:p w14:paraId="505AA5BD"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TRACTOR AGRIC. DESVARADORA 392</w:t>
            </w:r>
          </w:p>
        </w:tc>
        <w:tc>
          <w:tcPr>
            <w:tcW w:w="0" w:type="auto"/>
            <w:tcBorders>
              <w:top w:val="nil"/>
              <w:left w:val="nil"/>
              <w:bottom w:val="single" w:sz="4" w:space="0" w:color="auto"/>
              <w:right w:val="single" w:sz="4" w:space="0" w:color="auto"/>
            </w:tcBorders>
            <w:noWrap/>
            <w:vAlign w:val="bottom"/>
            <w:hideMark/>
          </w:tcPr>
          <w:p w14:paraId="40951DE0"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r w:rsidR="00EA4B09" w:rsidRPr="003C1A71" w14:paraId="1806CEEB" w14:textId="77777777" w:rsidTr="00EA4B09">
        <w:trPr>
          <w:trHeight w:val="300"/>
        </w:trPr>
        <w:tc>
          <w:tcPr>
            <w:tcW w:w="368" w:type="dxa"/>
            <w:tcBorders>
              <w:top w:val="single" w:sz="4" w:space="0" w:color="auto"/>
              <w:left w:val="single" w:sz="4" w:space="0" w:color="auto"/>
              <w:bottom w:val="single" w:sz="4" w:space="0" w:color="auto"/>
              <w:right w:val="single" w:sz="4" w:space="0" w:color="auto"/>
            </w:tcBorders>
            <w:noWrap/>
            <w:vAlign w:val="bottom"/>
            <w:hideMark/>
          </w:tcPr>
          <w:p w14:paraId="4B9047D4"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746" w:type="dxa"/>
            <w:tcBorders>
              <w:top w:val="single" w:sz="4" w:space="0" w:color="auto"/>
              <w:left w:val="nil"/>
              <w:bottom w:val="single" w:sz="4" w:space="0" w:color="auto"/>
              <w:right w:val="single" w:sz="4" w:space="0" w:color="auto"/>
            </w:tcBorders>
            <w:noWrap/>
            <w:vAlign w:val="bottom"/>
            <w:hideMark/>
          </w:tcPr>
          <w:p w14:paraId="7920601C"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1987</w:t>
            </w:r>
          </w:p>
        </w:tc>
        <w:tc>
          <w:tcPr>
            <w:tcW w:w="0" w:type="auto"/>
            <w:tcBorders>
              <w:top w:val="single" w:sz="4" w:space="0" w:color="auto"/>
              <w:left w:val="nil"/>
              <w:bottom w:val="single" w:sz="4" w:space="0" w:color="auto"/>
              <w:right w:val="single" w:sz="4" w:space="0" w:color="auto"/>
            </w:tcBorders>
            <w:noWrap/>
            <w:vAlign w:val="bottom"/>
            <w:hideMark/>
          </w:tcPr>
          <w:p w14:paraId="6A14190A"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INTERNATIONAL</w:t>
            </w:r>
          </w:p>
        </w:tc>
        <w:tc>
          <w:tcPr>
            <w:tcW w:w="0" w:type="auto"/>
            <w:tcBorders>
              <w:top w:val="single" w:sz="4" w:space="0" w:color="auto"/>
              <w:left w:val="nil"/>
              <w:bottom w:val="single" w:sz="4" w:space="0" w:color="auto"/>
              <w:right w:val="single" w:sz="4" w:space="0" w:color="auto"/>
            </w:tcBorders>
            <w:noWrap/>
            <w:vAlign w:val="bottom"/>
            <w:hideMark/>
          </w:tcPr>
          <w:p w14:paraId="2011930A"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TRAILER</w:t>
            </w:r>
          </w:p>
        </w:tc>
        <w:tc>
          <w:tcPr>
            <w:tcW w:w="0" w:type="auto"/>
            <w:tcBorders>
              <w:top w:val="single" w:sz="4" w:space="0" w:color="auto"/>
              <w:left w:val="nil"/>
              <w:bottom w:val="single" w:sz="4" w:space="0" w:color="auto"/>
              <w:right w:val="nil"/>
            </w:tcBorders>
            <w:noWrap/>
            <w:vAlign w:val="bottom"/>
            <w:hideMark/>
          </w:tcPr>
          <w:p w14:paraId="5D42AA84"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TRACTOCAMION 5TA. RUEDA REGULARIZADO 3 PAS\S/A</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947985" w14:textId="77777777" w:rsidR="00EA4B09" w:rsidRPr="003C1A71" w:rsidRDefault="00EA4B09" w:rsidP="00EA4B09">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r>
    </w:tbl>
    <w:p w14:paraId="613AF753" w14:textId="77777777" w:rsidR="000705C7" w:rsidRPr="003C1A71" w:rsidRDefault="000705C7" w:rsidP="004F688F">
      <w:pPr>
        <w:spacing w:after="240" w:line="240" w:lineRule="auto"/>
        <w:rPr>
          <w:rFonts w:ascii="Tw Cen MT" w:hAnsi="Tw Cen MT" w:cs="Arial"/>
          <w:b/>
          <w:bCs/>
        </w:rPr>
      </w:pPr>
    </w:p>
    <w:p w14:paraId="2E2F13E7" w14:textId="77777777" w:rsidR="000705C7" w:rsidRPr="003C1A71" w:rsidRDefault="000705C7" w:rsidP="00804661">
      <w:pPr>
        <w:spacing w:after="240" w:line="240" w:lineRule="auto"/>
        <w:jc w:val="center"/>
        <w:rPr>
          <w:rFonts w:ascii="Tw Cen MT" w:hAnsi="Tw Cen MT" w:cs="Arial"/>
          <w:b/>
          <w:bCs/>
        </w:rPr>
      </w:pPr>
    </w:p>
    <w:p w14:paraId="5F1B5C35"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___________________________________________________</w:t>
      </w:r>
    </w:p>
    <w:p w14:paraId="37AD4E8C" w14:textId="77777777" w:rsidR="000705C7" w:rsidRPr="003C1A71" w:rsidRDefault="000705C7" w:rsidP="0059208C">
      <w:pPr>
        <w:spacing w:after="0" w:line="240" w:lineRule="auto"/>
        <w:jc w:val="center"/>
        <w:rPr>
          <w:rFonts w:ascii="Tw Cen MT" w:hAnsi="Tw Cen MT" w:cs="Arial"/>
        </w:rPr>
      </w:pPr>
      <w:r w:rsidRPr="003C1A71">
        <w:rPr>
          <w:rFonts w:ascii="Tw Cen MT" w:hAnsi="Tw Cen MT" w:cs="Arial"/>
        </w:rPr>
        <w:t>NOMBRE COMPLETO, CARGO Y FIRMA</w:t>
      </w:r>
    </w:p>
    <w:p w14:paraId="0EAB1CEA" w14:textId="77777777" w:rsidR="000705C7" w:rsidRPr="003C1A71" w:rsidRDefault="000705C7" w:rsidP="0059208C">
      <w:pPr>
        <w:spacing w:after="0" w:line="240" w:lineRule="auto"/>
        <w:jc w:val="center"/>
        <w:rPr>
          <w:rFonts w:ascii="Tw Cen MT" w:hAnsi="Tw Cen MT" w:cs="Arial"/>
          <w:b/>
          <w:bCs/>
        </w:rPr>
      </w:pPr>
      <w:r w:rsidRPr="003C1A71">
        <w:rPr>
          <w:rFonts w:ascii="Tw Cen MT" w:hAnsi="Tw Cen MT" w:cs="Arial"/>
          <w:b/>
          <w:bCs/>
        </w:rPr>
        <w:t>BAJO PROTESTA DE DECIR VERDAD</w:t>
      </w:r>
    </w:p>
    <w:p w14:paraId="50B01E89" w14:textId="049374DC" w:rsidR="000705C7" w:rsidRPr="003C1A71" w:rsidRDefault="000705C7" w:rsidP="00804661">
      <w:pPr>
        <w:spacing w:after="240"/>
        <w:rPr>
          <w:rFonts w:ascii="Tw Cen MT" w:hAnsi="Tw Cen MT" w:cs="Arial"/>
          <w:b/>
          <w:bCs/>
        </w:rPr>
      </w:pPr>
      <w:r w:rsidRPr="003C1A71">
        <w:rPr>
          <w:rFonts w:ascii="Tw Cen MT" w:hAnsi="Tw Cen MT" w:cs="Arial"/>
          <w:b/>
          <w:bCs/>
        </w:rPr>
        <w:br w:type="page"/>
      </w:r>
    </w:p>
    <w:p w14:paraId="0F9043CA"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lastRenderedPageBreak/>
        <w:t>LICITACIÓN PÚBLICA NACIONAL</w:t>
      </w:r>
    </w:p>
    <w:p w14:paraId="2C8563F1" w14:textId="77777777" w:rsidR="000705C7" w:rsidRPr="003C1A71" w:rsidRDefault="000705C7" w:rsidP="008D39A2">
      <w:pPr>
        <w:spacing w:after="0" w:line="240" w:lineRule="auto"/>
        <w:jc w:val="center"/>
        <w:rPr>
          <w:rFonts w:ascii="Tw Cen MT" w:hAnsi="Tw Cen MT" w:cs="Arial"/>
          <w:b/>
          <w:bCs/>
        </w:rPr>
      </w:pPr>
      <w:r w:rsidRPr="003C1A71">
        <w:rPr>
          <w:rFonts w:ascii="Tw Cen MT" w:hAnsi="Tw Cen MT" w:cs="Arial"/>
          <w:b/>
          <w:bCs/>
        </w:rPr>
        <w:t xml:space="preserve">No. </w:t>
      </w:r>
      <w:r w:rsidRPr="003C1A71">
        <w:rPr>
          <w:rFonts w:ascii="Tw Cen MT" w:hAnsi="Tw Cen MT" w:cs="Arial"/>
          <w:b/>
          <w:bCs/>
          <w:noProof/>
        </w:rPr>
        <w:t>06002-024-25</w:t>
      </w:r>
    </w:p>
    <w:p w14:paraId="1457D9F0" w14:textId="77777777" w:rsidR="000705C7" w:rsidRPr="003C1A71" w:rsidRDefault="000705C7" w:rsidP="008D39A2">
      <w:pPr>
        <w:spacing w:after="0" w:line="240" w:lineRule="auto"/>
        <w:jc w:val="center"/>
        <w:rPr>
          <w:rFonts w:ascii="Tw Cen MT" w:hAnsi="Tw Cen MT" w:cs="Arial"/>
        </w:rPr>
      </w:pP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p>
    <w:p w14:paraId="0950874F"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NÚMERO 2 ECONÓMICO</w:t>
      </w:r>
    </w:p>
    <w:p w14:paraId="7163A13C"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PROPUESTA ECONÓMICA</w:t>
      </w:r>
    </w:p>
    <w:p w14:paraId="162D7C33" w14:textId="77777777" w:rsidR="000705C7" w:rsidRPr="003C1A71" w:rsidRDefault="000705C7" w:rsidP="00804661">
      <w:pPr>
        <w:tabs>
          <w:tab w:val="center" w:pos="4961"/>
          <w:tab w:val="left" w:pos="7275"/>
        </w:tabs>
        <w:spacing w:after="240" w:line="240" w:lineRule="auto"/>
        <w:jc w:val="center"/>
        <w:rPr>
          <w:rFonts w:ascii="Tw Cen MT" w:hAnsi="Tw Cen MT" w:cs="Arial"/>
          <w:b/>
          <w:bCs/>
        </w:rPr>
      </w:pPr>
      <w:r w:rsidRPr="003C1A71">
        <w:rPr>
          <w:rFonts w:ascii="Tw Cen MT" w:hAnsi="Tw Cen MT" w:cs="Arial"/>
          <w:b/>
          <w:bCs/>
        </w:rPr>
        <w:t xml:space="preserve">POR </w:t>
      </w:r>
      <w:r w:rsidRPr="003C1A71">
        <w:rPr>
          <w:rFonts w:ascii="Tw Cen MT" w:hAnsi="Tw Cen MT" w:cs="Arial"/>
          <w:b/>
          <w:bCs/>
          <w:noProof/>
        </w:rPr>
        <w:t>PARTIDA ÚNICA</w:t>
      </w:r>
    </w:p>
    <w:tbl>
      <w:tblPr>
        <w:tblW w:w="10526" w:type="dxa"/>
        <w:tblInd w:w="-746" w:type="dxa"/>
        <w:tblCellMar>
          <w:left w:w="70" w:type="dxa"/>
          <w:right w:w="70" w:type="dxa"/>
        </w:tblCellMar>
        <w:tblLook w:val="04A0" w:firstRow="1" w:lastRow="0" w:firstColumn="1" w:lastColumn="0" w:noHBand="0" w:noVBand="1"/>
      </w:tblPr>
      <w:tblGrid>
        <w:gridCol w:w="407"/>
        <w:gridCol w:w="521"/>
        <w:gridCol w:w="1400"/>
        <w:gridCol w:w="1676"/>
        <w:gridCol w:w="3324"/>
        <w:gridCol w:w="2266"/>
        <w:gridCol w:w="932"/>
      </w:tblGrid>
      <w:tr w:rsidR="009A4748" w:rsidRPr="003C1A71" w14:paraId="72BDC5D6" w14:textId="77777777" w:rsidTr="00561A6F">
        <w:trPr>
          <w:trHeight w:val="300"/>
        </w:trPr>
        <w:tc>
          <w:tcPr>
            <w:tcW w:w="10526"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tcPr>
          <w:p w14:paraId="3B8EDCEA" w14:textId="43DD1BB2" w:rsidR="009A4748" w:rsidRPr="003C1A71" w:rsidRDefault="009A4748" w:rsidP="009A4748">
            <w:pPr>
              <w:jc w:val="center"/>
              <w:rPr>
                <w:rFonts w:ascii="Tw Cen MT" w:eastAsia="Times New Roman" w:hAnsi="Tw Cen MT"/>
                <w:b/>
                <w:bCs/>
                <w:color w:val="000000"/>
                <w:sz w:val="18"/>
                <w:szCs w:val="18"/>
                <w:lang w:eastAsia="es-MX"/>
              </w:rPr>
            </w:pPr>
            <w:r w:rsidRPr="003C1A71">
              <w:rPr>
                <w:rFonts w:ascii="Tw Cen MT" w:eastAsia="Times New Roman" w:hAnsi="Tw Cen MT"/>
                <w:b/>
                <w:bCs/>
                <w:color w:val="000000"/>
                <w:sz w:val="18"/>
                <w:szCs w:val="18"/>
                <w:lang w:eastAsia="es-MX"/>
              </w:rPr>
              <w:t>SUBPARTIDA 1 VEHÍCULOS ADMINISTRATIVOS</w:t>
            </w:r>
          </w:p>
        </w:tc>
      </w:tr>
      <w:tr w:rsidR="009A4748" w:rsidRPr="003C1A71" w14:paraId="57808CE3" w14:textId="56C28807" w:rsidTr="005F172D">
        <w:trPr>
          <w:trHeight w:val="300"/>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C886135" w14:textId="6F27C185" w:rsidR="004A287E" w:rsidRPr="003C1A71" w:rsidRDefault="009A4748" w:rsidP="009A474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706197B" w14:textId="740B4DEE" w:rsidR="004A287E" w:rsidRPr="003C1A71" w:rsidRDefault="009A4748" w:rsidP="009A474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600C3476" w14:textId="1CAEA3BF" w:rsidR="004A287E" w:rsidRPr="003C1A71" w:rsidRDefault="009A4748" w:rsidP="009A474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166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4F457639" w14:textId="2DA91FC0" w:rsidR="004A287E" w:rsidRPr="003C1A71" w:rsidRDefault="009A4748" w:rsidP="009A474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330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6D53D01" w14:textId="13475FBE" w:rsidR="004A287E" w:rsidRPr="003C1A71" w:rsidRDefault="009A4748" w:rsidP="009A474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225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D92101A" w14:textId="4BE066A0" w:rsidR="004A287E" w:rsidRPr="003C1A71" w:rsidRDefault="009A4748" w:rsidP="009A474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c>
          <w:tcPr>
            <w:tcW w:w="95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E967C7" w14:textId="4AA70CC5" w:rsidR="004A287E" w:rsidRPr="003C1A71" w:rsidRDefault="009A4748" w:rsidP="009A474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MONTO TOTAL ANTES DE IMPUESTOS</w:t>
            </w:r>
          </w:p>
        </w:tc>
      </w:tr>
      <w:tr w:rsidR="005F172D" w:rsidRPr="003C1A71" w14:paraId="312AFF6E" w14:textId="2BCF6820" w:rsidTr="005F172D">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79A9B954" w14:textId="41BE73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w:t>
            </w:r>
          </w:p>
        </w:tc>
        <w:tc>
          <w:tcPr>
            <w:tcW w:w="0" w:type="auto"/>
            <w:tcBorders>
              <w:top w:val="single" w:sz="4" w:space="0" w:color="auto"/>
              <w:left w:val="nil"/>
              <w:bottom w:val="single" w:sz="4" w:space="0" w:color="auto"/>
              <w:right w:val="single" w:sz="4" w:space="0" w:color="auto"/>
            </w:tcBorders>
            <w:noWrap/>
            <w:hideMark/>
          </w:tcPr>
          <w:p w14:paraId="7F37B5AF" w14:textId="77CCF3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single" w:sz="4" w:space="0" w:color="auto"/>
              <w:left w:val="nil"/>
              <w:bottom w:val="single" w:sz="4" w:space="0" w:color="auto"/>
              <w:right w:val="single" w:sz="4" w:space="0" w:color="auto"/>
            </w:tcBorders>
            <w:noWrap/>
            <w:hideMark/>
          </w:tcPr>
          <w:p w14:paraId="1742099D" w14:textId="7BB3A9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CHEVOLET</w:t>
            </w:r>
          </w:p>
        </w:tc>
        <w:tc>
          <w:tcPr>
            <w:tcW w:w="1668" w:type="dxa"/>
            <w:tcBorders>
              <w:top w:val="single" w:sz="4" w:space="0" w:color="auto"/>
              <w:left w:val="nil"/>
              <w:bottom w:val="single" w:sz="4" w:space="0" w:color="auto"/>
              <w:right w:val="single" w:sz="4" w:space="0" w:color="auto"/>
            </w:tcBorders>
            <w:noWrap/>
            <w:hideMark/>
          </w:tcPr>
          <w:p w14:paraId="5B779C6F" w14:textId="4AAF893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single" w:sz="4" w:space="0" w:color="auto"/>
              <w:left w:val="nil"/>
              <w:bottom w:val="single" w:sz="4" w:space="0" w:color="auto"/>
              <w:right w:val="single" w:sz="4" w:space="0" w:color="auto"/>
            </w:tcBorders>
            <w:hideMark/>
          </w:tcPr>
          <w:p w14:paraId="16B92458" w14:textId="3340CF3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AVEO 4 PTAS B, 1.6 </w:t>
            </w:r>
            <w:proofErr w:type="gramStart"/>
            <w:r w:rsidRPr="00F71A97">
              <w:rPr>
                <w:rFonts w:ascii="Tw Cen MT" w:hAnsi="Tw Cen MT"/>
                <w:sz w:val="16"/>
                <w:szCs w:val="16"/>
              </w:rPr>
              <w:t>LTS ,</w:t>
            </w:r>
            <w:proofErr w:type="gramEnd"/>
            <w:r w:rsidRPr="00F71A97">
              <w:rPr>
                <w:rFonts w:ascii="Tw Cen MT" w:hAnsi="Tw Cen MT"/>
                <w:sz w:val="16"/>
                <w:szCs w:val="16"/>
              </w:rPr>
              <w:t xml:space="preserve"> MANUAL</w:t>
            </w:r>
          </w:p>
        </w:tc>
        <w:tc>
          <w:tcPr>
            <w:tcW w:w="2255" w:type="dxa"/>
            <w:tcBorders>
              <w:top w:val="single" w:sz="4" w:space="0" w:color="auto"/>
              <w:left w:val="nil"/>
              <w:bottom w:val="single" w:sz="4" w:space="0" w:color="auto"/>
              <w:right w:val="single" w:sz="4" w:space="0" w:color="auto"/>
            </w:tcBorders>
            <w:noWrap/>
            <w:hideMark/>
          </w:tcPr>
          <w:p w14:paraId="57B40B86" w14:textId="386339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single" w:sz="4" w:space="0" w:color="auto"/>
              <w:left w:val="nil"/>
              <w:bottom w:val="single" w:sz="4" w:space="0" w:color="auto"/>
              <w:right w:val="single" w:sz="4" w:space="0" w:color="auto"/>
            </w:tcBorders>
          </w:tcPr>
          <w:p w14:paraId="4EDA56A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4E424F0" w14:textId="686C1948" w:rsidTr="005F172D">
        <w:trPr>
          <w:trHeight w:val="300"/>
        </w:trPr>
        <w:tc>
          <w:tcPr>
            <w:tcW w:w="0" w:type="auto"/>
            <w:tcBorders>
              <w:top w:val="nil"/>
              <w:left w:val="single" w:sz="4" w:space="0" w:color="auto"/>
              <w:bottom w:val="single" w:sz="4" w:space="0" w:color="auto"/>
              <w:right w:val="single" w:sz="4" w:space="0" w:color="auto"/>
            </w:tcBorders>
            <w:noWrap/>
            <w:hideMark/>
          </w:tcPr>
          <w:p w14:paraId="5995DA14" w14:textId="61CBE5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w:t>
            </w:r>
          </w:p>
        </w:tc>
        <w:tc>
          <w:tcPr>
            <w:tcW w:w="0" w:type="auto"/>
            <w:tcBorders>
              <w:top w:val="nil"/>
              <w:left w:val="nil"/>
              <w:bottom w:val="single" w:sz="4" w:space="0" w:color="auto"/>
              <w:right w:val="single" w:sz="4" w:space="0" w:color="auto"/>
            </w:tcBorders>
            <w:noWrap/>
            <w:hideMark/>
          </w:tcPr>
          <w:p w14:paraId="64DC172B" w14:textId="639C7333"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2021</w:t>
            </w:r>
          </w:p>
        </w:tc>
        <w:tc>
          <w:tcPr>
            <w:tcW w:w="0" w:type="auto"/>
            <w:tcBorders>
              <w:top w:val="nil"/>
              <w:left w:val="nil"/>
              <w:bottom w:val="single" w:sz="4" w:space="0" w:color="auto"/>
              <w:right w:val="single" w:sz="4" w:space="0" w:color="auto"/>
            </w:tcBorders>
            <w:noWrap/>
            <w:hideMark/>
          </w:tcPr>
          <w:p w14:paraId="6A71A7A8" w14:textId="00EC8E17"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539CC79" w14:textId="2684074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3565FBC6" w14:textId="4F9E22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SENTRA ADVANCE CVT</w:t>
            </w:r>
          </w:p>
        </w:tc>
        <w:tc>
          <w:tcPr>
            <w:tcW w:w="2255" w:type="dxa"/>
            <w:tcBorders>
              <w:top w:val="nil"/>
              <w:left w:val="nil"/>
              <w:bottom w:val="single" w:sz="4" w:space="0" w:color="auto"/>
              <w:right w:val="single" w:sz="4" w:space="0" w:color="auto"/>
            </w:tcBorders>
            <w:noWrap/>
            <w:hideMark/>
          </w:tcPr>
          <w:p w14:paraId="2478AF27" w14:textId="546107D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612CDA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D6410B9" w14:textId="6185888B"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7F69E6BF" w14:textId="2B7743B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w:t>
            </w:r>
          </w:p>
        </w:tc>
        <w:tc>
          <w:tcPr>
            <w:tcW w:w="0" w:type="auto"/>
            <w:tcBorders>
              <w:top w:val="nil"/>
              <w:left w:val="nil"/>
              <w:bottom w:val="single" w:sz="4" w:space="0" w:color="auto"/>
              <w:right w:val="single" w:sz="4" w:space="0" w:color="auto"/>
            </w:tcBorders>
            <w:noWrap/>
            <w:hideMark/>
          </w:tcPr>
          <w:p w14:paraId="1CC62C3E" w14:textId="799E1E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799C0DED" w14:textId="2089EB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2CF4145" w14:textId="38F8E5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1407DDCB" w14:textId="58911EB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SENTRA SENSE CVT 2.0 LTS</w:t>
            </w:r>
          </w:p>
        </w:tc>
        <w:tc>
          <w:tcPr>
            <w:tcW w:w="2255" w:type="dxa"/>
            <w:tcBorders>
              <w:top w:val="nil"/>
              <w:left w:val="nil"/>
              <w:bottom w:val="single" w:sz="4" w:space="0" w:color="auto"/>
              <w:right w:val="single" w:sz="4" w:space="0" w:color="auto"/>
            </w:tcBorders>
            <w:noWrap/>
            <w:hideMark/>
          </w:tcPr>
          <w:p w14:paraId="0CD4739D" w14:textId="7AA68E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AD421B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E16AD53" w14:textId="33F67A1A" w:rsidTr="005F172D">
        <w:trPr>
          <w:trHeight w:val="300"/>
        </w:trPr>
        <w:tc>
          <w:tcPr>
            <w:tcW w:w="0" w:type="auto"/>
            <w:tcBorders>
              <w:top w:val="nil"/>
              <w:left w:val="single" w:sz="4" w:space="0" w:color="auto"/>
              <w:bottom w:val="single" w:sz="4" w:space="0" w:color="auto"/>
              <w:right w:val="single" w:sz="4" w:space="0" w:color="auto"/>
            </w:tcBorders>
            <w:noWrap/>
            <w:hideMark/>
          </w:tcPr>
          <w:p w14:paraId="12E25603" w14:textId="686950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4</w:t>
            </w:r>
          </w:p>
        </w:tc>
        <w:tc>
          <w:tcPr>
            <w:tcW w:w="0" w:type="auto"/>
            <w:tcBorders>
              <w:top w:val="nil"/>
              <w:left w:val="nil"/>
              <w:bottom w:val="single" w:sz="4" w:space="0" w:color="auto"/>
              <w:right w:val="single" w:sz="4" w:space="0" w:color="auto"/>
            </w:tcBorders>
            <w:noWrap/>
            <w:hideMark/>
          </w:tcPr>
          <w:p w14:paraId="100A6B8A" w14:textId="02BB50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7ACC3451" w14:textId="0B4F84E4"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700078F" w14:textId="012C951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shd w:val="clear" w:color="000000" w:fill="FFFFFF"/>
            <w:hideMark/>
          </w:tcPr>
          <w:p w14:paraId="272E9D71" w14:textId="313758E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SENTRA SENSE CVT 2.0 LTS</w:t>
            </w:r>
          </w:p>
        </w:tc>
        <w:tc>
          <w:tcPr>
            <w:tcW w:w="2255" w:type="dxa"/>
            <w:tcBorders>
              <w:top w:val="nil"/>
              <w:left w:val="nil"/>
              <w:bottom w:val="single" w:sz="4" w:space="0" w:color="auto"/>
              <w:right w:val="single" w:sz="4" w:space="0" w:color="auto"/>
            </w:tcBorders>
            <w:noWrap/>
            <w:hideMark/>
          </w:tcPr>
          <w:p w14:paraId="425ABD23" w14:textId="59CBDF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1B7050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2007EE5" w14:textId="428938C6" w:rsidTr="005F172D">
        <w:trPr>
          <w:trHeight w:val="300"/>
        </w:trPr>
        <w:tc>
          <w:tcPr>
            <w:tcW w:w="0" w:type="auto"/>
            <w:tcBorders>
              <w:top w:val="nil"/>
              <w:left w:val="single" w:sz="4" w:space="0" w:color="auto"/>
              <w:bottom w:val="single" w:sz="4" w:space="0" w:color="auto"/>
              <w:right w:val="single" w:sz="4" w:space="0" w:color="auto"/>
            </w:tcBorders>
            <w:noWrap/>
            <w:hideMark/>
          </w:tcPr>
          <w:p w14:paraId="3704192D" w14:textId="7CBD4E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5</w:t>
            </w:r>
          </w:p>
        </w:tc>
        <w:tc>
          <w:tcPr>
            <w:tcW w:w="0" w:type="auto"/>
            <w:tcBorders>
              <w:top w:val="nil"/>
              <w:left w:val="nil"/>
              <w:bottom w:val="single" w:sz="4" w:space="0" w:color="auto"/>
              <w:right w:val="single" w:sz="4" w:space="0" w:color="auto"/>
            </w:tcBorders>
            <w:hideMark/>
          </w:tcPr>
          <w:p w14:paraId="3346ACE3" w14:textId="3E227E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hideMark/>
          </w:tcPr>
          <w:p w14:paraId="39635CA1" w14:textId="4D390C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3E55000" w14:textId="12AB8CC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hideMark/>
          </w:tcPr>
          <w:p w14:paraId="7F3ADCB9" w14:textId="07E6E8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DRIVE MT CON AIRE</w:t>
            </w:r>
          </w:p>
        </w:tc>
        <w:tc>
          <w:tcPr>
            <w:tcW w:w="2255" w:type="dxa"/>
            <w:tcBorders>
              <w:top w:val="nil"/>
              <w:left w:val="nil"/>
              <w:bottom w:val="single" w:sz="4" w:space="0" w:color="auto"/>
              <w:right w:val="single" w:sz="4" w:space="0" w:color="auto"/>
            </w:tcBorders>
            <w:noWrap/>
            <w:hideMark/>
          </w:tcPr>
          <w:p w14:paraId="1032A56A" w14:textId="2CBA6B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553D1C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C752A72" w14:textId="0BBF5802"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810D12F" w14:textId="372E56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w:t>
            </w:r>
          </w:p>
        </w:tc>
        <w:tc>
          <w:tcPr>
            <w:tcW w:w="0" w:type="auto"/>
            <w:tcBorders>
              <w:top w:val="nil"/>
              <w:left w:val="nil"/>
              <w:bottom w:val="single" w:sz="4" w:space="0" w:color="auto"/>
              <w:right w:val="single" w:sz="4" w:space="0" w:color="auto"/>
            </w:tcBorders>
            <w:hideMark/>
          </w:tcPr>
          <w:p w14:paraId="6835E88B" w14:textId="37AA1F6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7726FFA0" w14:textId="147ABF3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E2982E1" w14:textId="5A6BA3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hideMark/>
          </w:tcPr>
          <w:p w14:paraId="098EBEFE" w14:textId="5B0FD4E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DRIVE MT</w:t>
            </w:r>
          </w:p>
        </w:tc>
        <w:tc>
          <w:tcPr>
            <w:tcW w:w="2255" w:type="dxa"/>
            <w:tcBorders>
              <w:top w:val="nil"/>
              <w:left w:val="nil"/>
              <w:bottom w:val="single" w:sz="4" w:space="0" w:color="auto"/>
              <w:right w:val="single" w:sz="4" w:space="0" w:color="auto"/>
            </w:tcBorders>
            <w:noWrap/>
            <w:hideMark/>
          </w:tcPr>
          <w:p w14:paraId="4441D42A" w14:textId="0A97FF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6A0047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BD56C25" w14:textId="50F515DE" w:rsidTr="005F172D">
        <w:trPr>
          <w:trHeight w:val="300"/>
        </w:trPr>
        <w:tc>
          <w:tcPr>
            <w:tcW w:w="0" w:type="auto"/>
            <w:tcBorders>
              <w:top w:val="nil"/>
              <w:left w:val="single" w:sz="4" w:space="0" w:color="auto"/>
              <w:bottom w:val="single" w:sz="4" w:space="0" w:color="auto"/>
              <w:right w:val="single" w:sz="4" w:space="0" w:color="auto"/>
            </w:tcBorders>
            <w:noWrap/>
            <w:hideMark/>
          </w:tcPr>
          <w:p w14:paraId="25EA336E" w14:textId="061C733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w:t>
            </w:r>
          </w:p>
        </w:tc>
        <w:tc>
          <w:tcPr>
            <w:tcW w:w="0" w:type="auto"/>
            <w:tcBorders>
              <w:top w:val="nil"/>
              <w:left w:val="nil"/>
              <w:bottom w:val="single" w:sz="4" w:space="0" w:color="auto"/>
              <w:right w:val="single" w:sz="4" w:space="0" w:color="auto"/>
            </w:tcBorders>
            <w:noWrap/>
            <w:hideMark/>
          </w:tcPr>
          <w:p w14:paraId="24C3B889" w14:textId="048C877D"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2022</w:t>
            </w:r>
          </w:p>
        </w:tc>
        <w:tc>
          <w:tcPr>
            <w:tcW w:w="0" w:type="auto"/>
            <w:tcBorders>
              <w:top w:val="nil"/>
              <w:left w:val="nil"/>
              <w:bottom w:val="single" w:sz="4" w:space="0" w:color="auto"/>
              <w:right w:val="single" w:sz="4" w:space="0" w:color="auto"/>
            </w:tcBorders>
            <w:noWrap/>
            <w:hideMark/>
          </w:tcPr>
          <w:p w14:paraId="038B34BE" w14:textId="28E9626B"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E730FC1" w14:textId="44E790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hideMark/>
          </w:tcPr>
          <w:p w14:paraId="6F301176" w14:textId="6AB074F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 MT</w:t>
            </w:r>
          </w:p>
        </w:tc>
        <w:tc>
          <w:tcPr>
            <w:tcW w:w="2255" w:type="dxa"/>
            <w:tcBorders>
              <w:top w:val="nil"/>
              <w:left w:val="nil"/>
              <w:bottom w:val="single" w:sz="4" w:space="0" w:color="auto"/>
              <w:right w:val="single" w:sz="4" w:space="0" w:color="auto"/>
            </w:tcBorders>
            <w:noWrap/>
            <w:hideMark/>
          </w:tcPr>
          <w:p w14:paraId="221ADE78" w14:textId="297FBAD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554D5A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2594803" w14:textId="06B25D11" w:rsidTr="005F172D">
        <w:trPr>
          <w:trHeight w:val="300"/>
        </w:trPr>
        <w:tc>
          <w:tcPr>
            <w:tcW w:w="0" w:type="auto"/>
            <w:tcBorders>
              <w:top w:val="nil"/>
              <w:left w:val="single" w:sz="4" w:space="0" w:color="auto"/>
              <w:bottom w:val="single" w:sz="4" w:space="0" w:color="auto"/>
              <w:right w:val="single" w:sz="4" w:space="0" w:color="auto"/>
            </w:tcBorders>
            <w:noWrap/>
            <w:hideMark/>
          </w:tcPr>
          <w:p w14:paraId="45A2BD61" w14:textId="00FCD7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w:t>
            </w:r>
          </w:p>
        </w:tc>
        <w:tc>
          <w:tcPr>
            <w:tcW w:w="0" w:type="auto"/>
            <w:tcBorders>
              <w:top w:val="nil"/>
              <w:left w:val="nil"/>
              <w:bottom w:val="single" w:sz="4" w:space="0" w:color="auto"/>
              <w:right w:val="single" w:sz="4" w:space="0" w:color="auto"/>
            </w:tcBorders>
            <w:noWrap/>
            <w:hideMark/>
          </w:tcPr>
          <w:p w14:paraId="0F48087C" w14:textId="59B63355"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597A3325" w14:textId="430D8F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4008F1D3" w14:textId="251ADFA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hideMark/>
          </w:tcPr>
          <w:p w14:paraId="32320E42" w14:textId="608580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MK VI-PAQ. WELTRADIO/ TECHO C. TP</w:t>
            </w:r>
          </w:p>
        </w:tc>
        <w:tc>
          <w:tcPr>
            <w:tcW w:w="2255" w:type="dxa"/>
            <w:tcBorders>
              <w:top w:val="nil"/>
              <w:left w:val="nil"/>
              <w:bottom w:val="single" w:sz="4" w:space="0" w:color="auto"/>
              <w:right w:val="single" w:sz="4" w:space="0" w:color="auto"/>
            </w:tcBorders>
            <w:noWrap/>
            <w:hideMark/>
          </w:tcPr>
          <w:p w14:paraId="4559D550" w14:textId="511715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3A90AF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8419019" w14:textId="531F9526"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562C6EC9" w14:textId="74DB84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w:t>
            </w:r>
          </w:p>
        </w:tc>
        <w:tc>
          <w:tcPr>
            <w:tcW w:w="0" w:type="auto"/>
            <w:tcBorders>
              <w:top w:val="nil"/>
              <w:left w:val="nil"/>
              <w:bottom w:val="single" w:sz="4" w:space="0" w:color="auto"/>
              <w:right w:val="single" w:sz="4" w:space="0" w:color="auto"/>
            </w:tcBorders>
            <w:noWrap/>
            <w:hideMark/>
          </w:tcPr>
          <w:p w14:paraId="01A2EABE" w14:textId="774034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621426B4" w14:textId="0A76B16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3A1DC3A0" w14:textId="0BC6CE0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hideMark/>
          </w:tcPr>
          <w:p w14:paraId="22E69636" w14:textId="3BA9D187"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ATTITUDE GL AT</w:t>
            </w:r>
          </w:p>
        </w:tc>
        <w:tc>
          <w:tcPr>
            <w:tcW w:w="2255" w:type="dxa"/>
            <w:tcBorders>
              <w:top w:val="nil"/>
              <w:left w:val="nil"/>
              <w:bottom w:val="single" w:sz="4" w:space="0" w:color="auto"/>
              <w:right w:val="single" w:sz="4" w:space="0" w:color="auto"/>
            </w:tcBorders>
            <w:noWrap/>
            <w:hideMark/>
          </w:tcPr>
          <w:p w14:paraId="031D5B3B" w14:textId="021E37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DA9A47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4ED73DF" w14:textId="79E23CAA" w:rsidTr="005F172D">
        <w:trPr>
          <w:trHeight w:val="300"/>
        </w:trPr>
        <w:tc>
          <w:tcPr>
            <w:tcW w:w="0" w:type="auto"/>
            <w:tcBorders>
              <w:top w:val="nil"/>
              <w:left w:val="single" w:sz="4" w:space="0" w:color="auto"/>
              <w:bottom w:val="single" w:sz="4" w:space="0" w:color="auto"/>
              <w:right w:val="single" w:sz="4" w:space="0" w:color="auto"/>
            </w:tcBorders>
            <w:noWrap/>
            <w:hideMark/>
          </w:tcPr>
          <w:p w14:paraId="2641C243" w14:textId="7362D23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w:t>
            </w:r>
          </w:p>
        </w:tc>
        <w:tc>
          <w:tcPr>
            <w:tcW w:w="0" w:type="auto"/>
            <w:tcBorders>
              <w:top w:val="nil"/>
              <w:left w:val="nil"/>
              <w:bottom w:val="single" w:sz="4" w:space="0" w:color="auto"/>
              <w:right w:val="single" w:sz="4" w:space="0" w:color="auto"/>
            </w:tcBorders>
            <w:noWrap/>
            <w:hideMark/>
          </w:tcPr>
          <w:p w14:paraId="43C65124" w14:textId="03590AA0"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2A23B2E3" w14:textId="3C78383B"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36927C04" w14:textId="2C0F0A3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2CAC7F38" w14:textId="3D81672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ATTITUDE </w:t>
            </w:r>
            <w:proofErr w:type="gramStart"/>
            <w:r w:rsidRPr="00F71A97">
              <w:rPr>
                <w:rFonts w:ascii="Tw Cen MT" w:hAnsi="Tw Cen MT"/>
                <w:sz w:val="16"/>
                <w:szCs w:val="16"/>
              </w:rPr>
              <w:t>GL  AT</w:t>
            </w:r>
            <w:proofErr w:type="gramEnd"/>
          </w:p>
        </w:tc>
        <w:tc>
          <w:tcPr>
            <w:tcW w:w="2255" w:type="dxa"/>
            <w:tcBorders>
              <w:top w:val="nil"/>
              <w:left w:val="nil"/>
              <w:bottom w:val="single" w:sz="4" w:space="0" w:color="auto"/>
              <w:right w:val="single" w:sz="4" w:space="0" w:color="auto"/>
            </w:tcBorders>
            <w:noWrap/>
            <w:hideMark/>
          </w:tcPr>
          <w:p w14:paraId="7099520B" w14:textId="766F920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73E3AF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98A37D2" w14:textId="1DFF9B79" w:rsidTr="005F172D">
        <w:trPr>
          <w:trHeight w:val="300"/>
        </w:trPr>
        <w:tc>
          <w:tcPr>
            <w:tcW w:w="0" w:type="auto"/>
            <w:tcBorders>
              <w:top w:val="nil"/>
              <w:left w:val="single" w:sz="4" w:space="0" w:color="auto"/>
              <w:bottom w:val="single" w:sz="4" w:space="0" w:color="auto"/>
              <w:right w:val="single" w:sz="4" w:space="0" w:color="auto"/>
            </w:tcBorders>
            <w:noWrap/>
            <w:hideMark/>
          </w:tcPr>
          <w:p w14:paraId="6482FFDC" w14:textId="31354B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w:t>
            </w:r>
          </w:p>
        </w:tc>
        <w:tc>
          <w:tcPr>
            <w:tcW w:w="0" w:type="auto"/>
            <w:tcBorders>
              <w:top w:val="nil"/>
              <w:left w:val="nil"/>
              <w:bottom w:val="single" w:sz="4" w:space="0" w:color="auto"/>
              <w:right w:val="single" w:sz="4" w:space="0" w:color="auto"/>
            </w:tcBorders>
            <w:noWrap/>
            <w:hideMark/>
          </w:tcPr>
          <w:p w14:paraId="109E9090" w14:textId="6174ED5F"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2E1C9E89" w14:textId="285A8F10"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AFAA66B" w14:textId="6A1F573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1CCF16A3" w14:textId="0E648DE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 TM 1.6 LTS 118 HP</w:t>
            </w:r>
          </w:p>
        </w:tc>
        <w:tc>
          <w:tcPr>
            <w:tcW w:w="2255" w:type="dxa"/>
            <w:tcBorders>
              <w:top w:val="nil"/>
              <w:left w:val="nil"/>
              <w:bottom w:val="single" w:sz="4" w:space="0" w:color="auto"/>
              <w:right w:val="single" w:sz="4" w:space="0" w:color="auto"/>
            </w:tcBorders>
            <w:noWrap/>
            <w:hideMark/>
          </w:tcPr>
          <w:p w14:paraId="4FA434CB" w14:textId="6C6198E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1FC252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197FD9F" w14:textId="6908CBDE"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768C5897" w14:textId="6DE5988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w:t>
            </w:r>
          </w:p>
        </w:tc>
        <w:tc>
          <w:tcPr>
            <w:tcW w:w="0" w:type="auto"/>
            <w:tcBorders>
              <w:top w:val="nil"/>
              <w:left w:val="nil"/>
              <w:bottom w:val="single" w:sz="4" w:space="0" w:color="auto"/>
              <w:right w:val="single" w:sz="4" w:space="0" w:color="auto"/>
            </w:tcBorders>
            <w:noWrap/>
            <w:hideMark/>
          </w:tcPr>
          <w:p w14:paraId="012F88E1" w14:textId="3B8369B9"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17A2C222" w14:textId="1298A9D2"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9FE5423" w14:textId="70A944C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0CEEBA7E" w14:textId="29182B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 TM 1.6 LTS 118 HP</w:t>
            </w:r>
          </w:p>
        </w:tc>
        <w:tc>
          <w:tcPr>
            <w:tcW w:w="2255" w:type="dxa"/>
            <w:tcBorders>
              <w:top w:val="nil"/>
              <w:left w:val="nil"/>
              <w:bottom w:val="single" w:sz="4" w:space="0" w:color="auto"/>
              <w:right w:val="single" w:sz="4" w:space="0" w:color="auto"/>
            </w:tcBorders>
            <w:noWrap/>
            <w:hideMark/>
          </w:tcPr>
          <w:p w14:paraId="3D7521A1" w14:textId="5B1074E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181FFE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FDF37D7" w14:textId="769B041C" w:rsidTr="005F172D">
        <w:trPr>
          <w:trHeight w:val="300"/>
        </w:trPr>
        <w:tc>
          <w:tcPr>
            <w:tcW w:w="0" w:type="auto"/>
            <w:tcBorders>
              <w:top w:val="nil"/>
              <w:left w:val="single" w:sz="4" w:space="0" w:color="auto"/>
              <w:bottom w:val="single" w:sz="4" w:space="0" w:color="auto"/>
              <w:right w:val="single" w:sz="4" w:space="0" w:color="auto"/>
            </w:tcBorders>
            <w:noWrap/>
            <w:hideMark/>
          </w:tcPr>
          <w:p w14:paraId="4EE99853" w14:textId="6B36CC8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13</w:t>
            </w:r>
          </w:p>
        </w:tc>
        <w:tc>
          <w:tcPr>
            <w:tcW w:w="0" w:type="auto"/>
            <w:tcBorders>
              <w:top w:val="nil"/>
              <w:left w:val="nil"/>
              <w:bottom w:val="single" w:sz="4" w:space="0" w:color="auto"/>
              <w:right w:val="single" w:sz="4" w:space="0" w:color="auto"/>
            </w:tcBorders>
            <w:noWrap/>
            <w:hideMark/>
          </w:tcPr>
          <w:p w14:paraId="728580A4" w14:textId="419A3801"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06A50147" w14:textId="7F13D8E6"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32EB147" w14:textId="1D1E8B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315391EA" w14:textId="21335C7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 TM 1.6 LTS 118 HP</w:t>
            </w:r>
          </w:p>
        </w:tc>
        <w:tc>
          <w:tcPr>
            <w:tcW w:w="2255" w:type="dxa"/>
            <w:tcBorders>
              <w:top w:val="nil"/>
              <w:left w:val="nil"/>
              <w:bottom w:val="single" w:sz="4" w:space="0" w:color="auto"/>
              <w:right w:val="single" w:sz="4" w:space="0" w:color="auto"/>
            </w:tcBorders>
            <w:noWrap/>
            <w:hideMark/>
          </w:tcPr>
          <w:p w14:paraId="6E117C6C" w14:textId="7819A6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3F9931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ABED14F" w14:textId="1218CB26" w:rsidTr="005F172D">
        <w:trPr>
          <w:trHeight w:val="300"/>
        </w:trPr>
        <w:tc>
          <w:tcPr>
            <w:tcW w:w="0" w:type="auto"/>
            <w:tcBorders>
              <w:top w:val="nil"/>
              <w:left w:val="single" w:sz="4" w:space="0" w:color="auto"/>
              <w:bottom w:val="single" w:sz="4" w:space="0" w:color="auto"/>
              <w:right w:val="single" w:sz="4" w:space="0" w:color="auto"/>
            </w:tcBorders>
            <w:noWrap/>
            <w:hideMark/>
          </w:tcPr>
          <w:p w14:paraId="216E0FA5" w14:textId="07F7D4A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w:t>
            </w:r>
          </w:p>
        </w:tc>
        <w:tc>
          <w:tcPr>
            <w:tcW w:w="0" w:type="auto"/>
            <w:tcBorders>
              <w:top w:val="nil"/>
              <w:left w:val="nil"/>
              <w:bottom w:val="single" w:sz="4" w:space="0" w:color="auto"/>
              <w:right w:val="single" w:sz="4" w:space="0" w:color="auto"/>
            </w:tcBorders>
            <w:noWrap/>
            <w:hideMark/>
          </w:tcPr>
          <w:p w14:paraId="165AECEF" w14:textId="555F807F"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394044F2" w14:textId="395DF45E"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71A1D3A0" w14:textId="63956E2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hideMark/>
          </w:tcPr>
          <w:p w14:paraId="6840878D" w14:textId="5E233335"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JETTA CLASICO</w:t>
            </w:r>
          </w:p>
        </w:tc>
        <w:tc>
          <w:tcPr>
            <w:tcW w:w="2255" w:type="dxa"/>
            <w:tcBorders>
              <w:top w:val="nil"/>
              <w:left w:val="nil"/>
              <w:bottom w:val="single" w:sz="4" w:space="0" w:color="auto"/>
              <w:right w:val="single" w:sz="4" w:space="0" w:color="auto"/>
            </w:tcBorders>
            <w:noWrap/>
            <w:hideMark/>
          </w:tcPr>
          <w:p w14:paraId="0E9D11C1" w14:textId="7E518EA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C362DA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01533F5" w14:textId="532F5A5A"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4570A661" w14:textId="4855115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w:t>
            </w:r>
          </w:p>
        </w:tc>
        <w:tc>
          <w:tcPr>
            <w:tcW w:w="0" w:type="auto"/>
            <w:tcBorders>
              <w:top w:val="nil"/>
              <w:left w:val="nil"/>
              <w:bottom w:val="single" w:sz="4" w:space="0" w:color="auto"/>
              <w:right w:val="single" w:sz="4" w:space="0" w:color="auto"/>
            </w:tcBorders>
            <w:noWrap/>
            <w:hideMark/>
          </w:tcPr>
          <w:p w14:paraId="0DABB98C" w14:textId="23DC4FCC"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0FF9EF54" w14:textId="27FE7D4B"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025F173A" w14:textId="11F7A1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hideMark/>
          </w:tcPr>
          <w:p w14:paraId="150AB7E8" w14:textId="0055E5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ATTITUDE GL AT</w:t>
            </w:r>
          </w:p>
        </w:tc>
        <w:tc>
          <w:tcPr>
            <w:tcW w:w="2255" w:type="dxa"/>
            <w:tcBorders>
              <w:top w:val="nil"/>
              <w:left w:val="nil"/>
              <w:bottom w:val="single" w:sz="4" w:space="0" w:color="auto"/>
              <w:right w:val="single" w:sz="4" w:space="0" w:color="auto"/>
            </w:tcBorders>
            <w:noWrap/>
            <w:hideMark/>
          </w:tcPr>
          <w:p w14:paraId="573DFCB9" w14:textId="7C3354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AAA0E9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6B1DFF6" w14:textId="723ACEB3" w:rsidTr="005F172D">
        <w:trPr>
          <w:trHeight w:val="300"/>
        </w:trPr>
        <w:tc>
          <w:tcPr>
            <w:tcW w:w="0" w:type="auto"/>
            <w:tcBorders>
              <w:top w:val="nil"/>
              <w:left w:val="single" w:sz="4" w:space="0" w:color="auto"/>
              <w:bottom w:val="single" w:sz="4" w:space="0" w:color="auto"/>
              <w:right w:val="single" w:sz="4" w:space="0" w:color="auto"/>
            </w:tcBorders>
            <w:noWrap/>
            <w:hideMark/>
          </w:tcPr>
          <w:p w14:paraId="4876DCF3" w14:textId="08C0C2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w:t>
            </w:r>
          </w:p>
        </w:tc>
        <w:tc>
          <w:tcPr>
            <w:tcW w:w="0" w:type="auto"/>
            <w:tcBorders>
              <w:top w:val="nil"/>
              <w:left w:val="nil"/>
              <w:bottom w:val="single" w:sz="4" w:space="0" w:color="auto"/>
              <w:right w:val="single" w:sz="4" w:space="0" w:color="auto"/>
            </w:tcBorders>
            <w:noWrap/>
            <w:hideMark/>
          </w:tcPr>
          <w:p w14:paraId="130730CC" w14:textId="0719F10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15E7AD0C" w14:textId="079773C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73E65BE8" w14:textId="6AD22A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6760B61C" w14:textId="65D17C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MK VI-2.0</w:t>
            </w:r>
          </w:p>
        </w:tc>
        <w:tc>
          <w:tcPr>
            <w:tcW w:w="2255" w:type="dxa"/>
            <w:tcBorders>
              <w:top w:val="nil"/>
              <w:left w:val="nil"/>
              <w:bottom w:val="single" w:sz="4" w:space="0" w:color="auto"/>
              <w:right w:val="single" w:sz="4" w:space="0" w:color="auto"/>
            </w:tcBorders>
            <w:noWrap/>
            <w:hideMark/>
          </w:tcPr>
          <w:p w14:paraId="0437407E" w14:textId="26EE98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5188A8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F5D6A97" w14:textId="298D9883" w:rsidTr="005F172D">
        <w:trPr>
          <w:trHeight w:val="300"/>
        </w:trPr>
        <w:tc>
          <w:tcPr>
            <w:tcW w:w="0" w:type="auto"/>
            <w:tcBorders>
              <w:top w:val="nil"/>
              <w:left w:val="single" w:sz="4" w:space="0" w:color="auto"/>
              <w:bottom w:val="single" w:sz="4" w:space="0" w:color="auto"/>
              <w:right w:val="single" w:sz="4" w:space="0" w:color="auto"/>
            </w:tcBorders>
            <w:noWrap/>
            <w:hideMark/>
          </w:tcPr>
          <w:p w14:paraId="00E9D76F" w14:textId="5DA673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w:t>
            </w:r>
          </w:p>
        </w:tc>
        <w:tc>
          <w:tcPr>
            <w:tcW w:w="0" w:type="auto"/>
            <w:tcBorders>
              <w:top w:val="nil"/>
              <w:left w:val="nil"/>
              <w:bottom w:val="single" w:sz="4" w:space="0" w:color="auto"/>
              <w:right w:val="single" w:sz="4" w:space="0" w:color="auto"/>
            </w:tcBorders>
            <w:noWrap/>
            <w:hideMark/>
          </w:tcPr>
          <w:p w14:paraId="25FA627E" w14:textId="0A6BA19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11A132DA" w14:textId="79FECD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70288137" w14:textId="4CF2E0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5CF1FD06" w14:textId="222F7D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CLASICO-TEAM A/A TRIPTONIC 13.5</w:t>
            </w:r>
          </w:p>
        </w:tc>
        <w:tc>
          <w:tcPr>
            <w:tcW w:w="2255" w:type="dxa"/>
            <w:tcBorders>
              <w:top w:val="nil"/>
              <w:left w:val="nil"/>
              <w:bottom w:val="single" w:sz="4" w:space="0" w:color="auto"/>
              <w:right w:val="single" w:sz="4" w:space="0" w:color="auto"/>
            </w:tcBorders>
            <w:noWrap/>
            <w:hideMark/>
          </w:tcPr>
          <w:p w14:paraId="4A84AFE9" w14:textId="1BD2E3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82097C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937BDD7" w14:textId="45A911EE"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1DCF00BE" w14:textId="778F934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w:t>
            </w:r>
          </w:p>
        </w:tc>
        <w:tc>
          <w:tcPr>
            <w:tcW w:w="0" w:type="auto"/>
            <w:tcBorders>
              <w:top w:val="nil"/>
              <w:left w:val="nil"/>
              <w:bottom w:val="single" w:sz="4" w:space="0" w:color="auto"/>
              <w:right w:val="single" w:sz="4" w:space="0" w:color="auto"/>
            </w:tcBorders>
            <w:noWrap/>
            <w:hideMark/>
          </w:tcPr>
          <w:p w14:paraId="295C435B" w14:textId="2921BE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5390B4BA" w14:textId="7B70CB0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71722606" w14:textId="0BBBFD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4329A7F2" w14:textId="69DEC1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 BASE HYBRYDO</w:t>
            </w:r>
          </w:p>
        </w:tc>
        <w:tc>
          <w:tcPr>
            <w:tcW w:w="2255" w:type="dxa"/>
            <w:tcBorders>
              <w:top w:val="nil"/>
              <w:left w:val="nil"/>
              <w:bottom w:val="single" w:sz="4" w:space="0" w:color="auto"/>
              <w:right w:val="single" w:sz="4" w:space="0" w:color="auto"/>
            </w:tcBorders>
            <w:noWrap/>
            <w:hideMark/>
          </w:tcPr>
          <w:p w14:paraId="301CBAD1" w14:textId="0C3B00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2219E5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021E78E" w14:textId="2F65ADCF" w:rsidTr="005F172D">
        <w:trPr>
          <w:trHeight w:val="300"/>
        </w:trPr>
        <w:tc>
          <w:tcPr>
            <w:tcW w:w="0" w:type="auto"/>
            <w:tcBorders>
              <w:top w:val="nil"/>
              <w:left w:val="single" w:sz="4" w:space="0" w:color="auto"/>
              <w:bottom w:val="single" w:sz="4" w:space="0" w:color="auto"/>
              <w:right w:val="single" w:sz="4" w:space="0" w:color="auto"/>
            </w:tcBorders>
            <w:noWrap/>
            <w:hideMark/>
          </w:tcPr>
          <w:p w14:paraId="4A7AB9BF" w14:textId="58A33F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w:t>
            </w:r>
          </w:p>
        </w:tc>
        <w:tc>
          <w:tcPr>
            <w:tcW w:w="0" w:type="auto"/>
            <w:tcBorders>
              <w:top w:val="nil"/>
              <w:left w:val="nil"/>
              <w:bottom w:val="single" w:sz="4" w:space="0" w:color="auto"/>
              <w:right w:val="single" w:sz="4" w:space="0" w:color="auto"/>
            </w:tcBorders>
            <w:noWrap/>
            <w:hideMark/>
          </w:tcPr>
          <w:p w14:paraId="6134A9A7" w14:textId="1BBA34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3C5D60A2" w14:textId="59F2C70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6550EF15" w14:textId="653171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6CF0D65D" w14:textId="76CF39F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MT LX SEDAN 1.6 RIO MT</w:t>
            </w:r>
          </w:p>
        </w:tc>
        <w:tc>
          <w:tcPr>
            <w:tcW w:w="2255" w:type="dxa"/>
            <w:tcBorders>
              <w:top w:val="nil"/>
              <w:left w:val="nil"/>
              <w:bottom w:val="single" w:sz="4" w:space="0" w:color="auto"/>
              <w:right w:val="single" w:sz="4" w:space="0" w:color="auto"/>
            </w:tcBorders>
            <w:noWrap/>
            <w:hideMark/>
          </w:tcPr>
          <w:p w14:paraId="6E5C908A" w14:textId="126E6F6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AC9A98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2B29F0C" w14:textId="2C4EDC76" w:rsidTr="005F172D">
        <w:trPr>
          <w:trHeight w:val="300"/>
        </w:trPr>
        <w:tc>
          <w:tcPr>
            <w:tcW w:w="0" w:type="auto"/>
            <w:tcBorders>
              <w:top w:val="nil"/>
              <w:left w:val="single" w:sz="4" w:space="0" w:color="auto"/>
              <w:bottom w:val="single" w:sz="4" w:space="0" w:color="auto"/>
              <w:right w:val="single" w:sz="4" w:space="0" w:color="auto"/>
            </w:tcBorders>
            <w:noWrap/>
            <w:hideMark/>
          </w:tcPr>
          <w:p w14:paraId="5FBD224D" w14:textId="0BFAA5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w:t>
            </w:r>
          </w:p>
        </w:tc>
        <w:tc>
          <w:tcPr>
            <w:tcW w:w="0" w:type="auto"/>
            <w:tcBorders>
              <w:top w:val="nil"/>
              <w:left w:val="nil"/>
              <w:bottom w:val="single" w:sz="4" w:space="0" w:color="auto"/>
              <w:right w:val="single" w:sz="4" w:space="0" w:color="auto"/>
            </w:tcBorders>
            <w:noWrap/>
            <w:hideMark/>
          </w:tcPr>
          <w:p w14:paraId="75D9DD94" w14:textId="3BD762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42166F66" w14:textId="1B742BC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1BC86FA" w14:textId="3240B4D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68930660" w14:textId="55990E8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w:t>
            </w:r>
          </w:p>
        </w:tc>
        <w:tc>
          <w:tcPr>
            <w:tcW w:w="2255" w:type="dxa"/>
            <w:tcBorders>
              <w:top w:val="nil"/>
              <w:left w:val="nil"/>
              <w:bottom w:val="single" w:sz="4" w:space="0" w:color="auto"/>
              <w:right w:val="single" w:sz="4" w:space="0" w:color="auto"/>
            </w:tcBorders>
            <w:noWrap/>
            <w:hideMark/>
          </w:tcPr>
          <w:p w14:paraId="6B687DE5" w14:textId="0442C21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86C5F4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A6E9612" w14:textId="19665126"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398C55B8" w14:textId="1B70287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21</w:t>
            </w:r>
          </w:p>
        </w:tc>
        <w:tc>
          <w:tcPr>
            <w:tcW w:w="0" w:type="auto"/>
            <w:tcBorders>
              <w:top w:val="nil"/>
              <w:left w:val="nil"/>
              <w:bottom w:val="single" w:sz="4" w:space="0" w:color="auto"/>
              <w:right w:val="single" w:sz="4" w:space="0" w:color="auto"/>
            </w:tcBorders>
            <w:noWrap/>
            <w:hideMark/>
          </w:tcPr>
          <w:p w14:paraId="57C13CD3" w14:textId="34EBB20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2B474159" w14:textId="517353A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67A2ACE0" w14:textId="00C3D12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66CEFA65" w14:textId="2A03260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 BASE HYBRYDO</w:t>
            </w:r>
          </w:p>
        </w:tc>
        <w:tc>
          <w:tcPr>
            <w:tcW w:w="2255" w:type="dxa"/>
            <w:tcBorders>
              <w:top w:val="nil"/>
              <w:left w:val="nil"/>
              <w:bottom w:val="single" w:sz="4" w:space="0" w:color="auto"/>
              <w:right w:val="single" w:sz="4" w:space="0" w:color="auto"/>
            </w:tcBorders>
            <w:noWrap/>
            <w:hideMark/>
          </w:tcPr>
          <w:p w14:paraId="2D68D98C" w14:textId="3B990D0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543CDF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62FFFD2" w14:textId="5ED66B3F" w:rsidTr="005F172D">
        <w:trPr>
          <w:trHeight w:val="300"/>
        </w:trPr>
        <w:tc>
          <w:tcPr>
            <w:tcW w:w="0" w:type="auto"/>
            <w:tcBorders>
              <w:top w:val="nil"/>
              <w:left w:val="single" w:sz="4" w:space="0" w:color="auto"/>
              <w:bottom w:val="single" w:sz="4" w:space="0" w:color="auto"/>
              <w:right w:val="single" w:sz="4" w:space="0" w:color="auto"/>
            </w:tcBorders>
            <w:noWrap/>
            <w:hideMark/>
          </w:tcPr>
          <w:p w14:paraId="6F7FEB94" w14:textId="0F7D248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w:t>
            </w:r>
          </w:p>
        </w:tc>
        <w:tc>
          <w:tcPr>
            <w:tcW w:w="0" w:type="auto"/>
            <w:tcBorders>
              <w:top w:val="nil"/>
              <w:left w:val="nil"/>
              <w:bottom w:val="single" w:sz="4" w:space="0" w:color="auto"/>
              <w:right w:val="single" w:sz="4" w:space="0" w:color="auto"/>
            </w:tcBorders>
            <w:noWrap/>
            <w:hideMark/>
          </w:tcPr>
          <w:p w14:paraId="197D9211" w14:textId="5A19E74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2016</w:t>
            </w:r>
          </w:p>
        </w:tc>
        <w:tc>
          <w:tcPr>
            <w:tcW w:w="0" w:type="auto"/>
            <w:tcBorders>
              <w:top w:val="nil"/>
              <w:left w:val="nil"/>
              <w:bottom w:val="single" w:sz="4" w:space="0" w:color="auto"/>
              <w:right w:val="single" w:sz="4" w:space="0" w:color="auto"/>
            </w:tcBorders>
            <w:noWrap/>
            <w:hideMark/>
          </w:tcPr>
          <w:p w14:paraId="01594F0D" w14:textId="47989EE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5A3A5407" w14:textId="225413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0AB67421" w14:textId="6AE125F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w:t>
            </w:r>
          </w:p>
        </w:tc>
        <w:tc>
          <w:tcPr>
            <w:tcW w:w="2255" w:type="dxa"/>
            <w:tcBorders>
              <w:top w:val="nil"/>
              <w:left w:val="nil"/>
              <w:bottom w:val="single" w:sz="4" w:space="0" w:color="auto"/>
              <w:right w:val="single" w:sz="4" w:space="0" w:color="auto"/>
            </w:tcBorders>
            <w:noWrap/>
            <w:hideMark/>
          </w:tcPr>
          <w:p w14:paraId="1491BDEE" w14:textId="426D09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2DD281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B33A366" w14:textId="60D777C5" w:rsidTr="005F172D">
        <w:trPr>
          <w:trHeight w:val="300"/>
        </w:trPr>
        <w:tc>
          <w:tcPr>
            <w:tcW w:w="0" w:type="auto"/>
            <w:tcBorders>
              <w:top w:val="nil"/>
              <w:left w:val="single" w:sz="4" w:space="0" w:color="auto"/>
              <w:bottom w:val="single" w:sz="4" w:space="0" w:color="auto"/>
              <w:right w:val="single" w:sz="4" w:space="0" w:color="auto"/>
            </w:tcBorders>
            <w:noWrap/>
            <w:hideMark/>
          </w:tcPr>
          <w:p w14:paraId="6A75E325" w14:textId="601FD7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w:t>
            </w:r>
          </w:p>
        </w:tc>
        <w:tc>
          <w:tcPr>
            <w:tcW w:w="0" w:type="auto"/>
            <w:tcBorders>
              <w:top w:val="nil"/>
              <w:left w:val="nil"/>
              <w:bottom w:val="single" w:sz="4" w:space="0" w:color="auto"/>
              <w:right w:val="single" w:sz="4" w:space="0" w:color="auto"/>
            </w:tcBorders>
            <w:noWrap/>
            <w:hideMark/>
          </w:tcPr>
          <w:p w14:paraId="4797E3B3" w14:textId="322848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noWrap/>
            <w:hideMark/>
          </w:tcPr>
          <w:p w14:paraId="29071B07" w14:textId="3F16DD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SEAT</w:t>
            </w:r>
          </w:p>
        </w:tc>
        <w:tc>
          <w:tcPr>
            <w:tcW w:w="1668" w:type="dxa"/>
            <w:tcBorders>
              <w:top w:val="nil"/>
              <w:left w:val="nil"/>
              <w:bottom w:val="single" w:sz="4" w:space="0" w:color="auto"/>
              <w:right w:val="single" w:sz="4" w:space="0" w:color="auto"/>
            </w:tcBorders>
            <w:noWrap/>
            <w:hideMark/>
          </w:tcPr>
          <w:p w14:paraId="10A49C95" w14:textId="57E1FBC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1617CD15" w14:textId="77316AC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IBIZA-1.6 REFERENCE</w:t>
            </w:r>
          </w:p>
        </w:tc>
        <w:tc>
          <w:tcPr>
            <w:tcW w:w="2255" w:type="dxa"/>
            <w:tcBorders>
              <w:top w:val="nil"/>
              <w:left w:val="nil"/>
              <w:bottom w:val="single" w:sz="4" w:space="0" w:color="auto"/>
              <w:right w:val="single" w:sz="4" w:space="0" w:color="auto"/>
            </w:tcBorders>
            <w:noWrap/>
            <w:hideMark/>
          </w:tcPr>
          <w:p w14:paraId="2A236703" w14:textId="63E6B2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51AB36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FCA785F" w14:textId="699C235A"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77105A91" w14:textId="1911B2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w:t>
            </w:r>
          </w:p>
        </w:tc>
        <w:tc>
          <w:tcPr>
            <w:tcW w:w="0" w:type="auto"/>
            <w:tcBorders>
              <w:top w:val="nil"/>
              <w:left w:val="nil"/>
              <w:bottom w:val="single" w:sz="4" w:space="0" w:color="auto"/>
              <w:right w:val="single" w:sz="4" w:space="0" w:color="auto"/>
            </w:tcBorders>
            <w:noWrap/>
            <w:hideMark/>
          </w:tcPr>
          <w:p w14:paraId="496F56B3" w14:textId="047183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4F5DEBC4" w14:textId="7D96DF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612A96C4" w14:textId="6A4D34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39E6D1DE" w14:textId="4AA5132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RIO LX</w:t>
            </w:r>
          </w:p>
        </w:tc>
        <w:tc>
          <w:tcPr>
            <w:tcW w:w="2255" w:type="dxa"/>
            <w:tcBorders>
              <w:top w:val="nil"/>
              <w:left w:val="nil"/>
              <w:bottom w:val="single" w:sz="4" w:space="0" w:color="auto"/>
              <w:right w:val="single" w:sz="4" w:space="0" w:color="auto"/>
            </w:tcBorders>
            <w:noWrap/>
            <w:hideMark/>
          </w:tcPr>
          <w:p w14:paraId="670E045E" w14:textId="7E88271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60532D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E8D2F3F" w14:textId="05388C42" w:rsidTr="005F172D">
        <w:trPr>
          <w:trHeight w:val="300"/>
        </w:trPr>
        <w:tc>
          <w:tcPr>
            <w:tcW w:w="0" w:type="auto"/>
            <w:tcBorders>
              <w:top w:val="nil"/>
              <w:left w:val="single" w:sz="4" w:space="0" w:color="auto"/>
              <w:bottom w:val="single" w:sz="4" w:space="0" w:color="auto"/>
              <w:right w:val="single" w:sz="4" w:space="0" w:color="auto"/>
            </w:tcBorders>
            <w:noWrap/>
            <w:hideMark/>
          </w:tcPr>
          <w:p w14:paraId="35788F68" w14:textId="4E6A53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w:t>
            </w:r>
          </w:p>
        </w:tc>
        <w:tc>
          <w:tcPr>
            <w:tcW w:w="0" w:type="auto"/>
            <w:tcBorders>
              <w:top w:val="nil"/>
              <w:left w:val="nil"/>
              <w:bottom w:val="single" w:sz="4" w:space="0" w:color="auto"/>
              <w:right w:val="single" w:sz="4" w:space="0" w:color="auto"/>
            </w:tcBorders>
            <w:noWrap/>
            <w:hideMark/>
          </w:tcPr>
          <w:p w14:paraId="6D2259C7" w14:textId="7A2223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59DB0EB1" w14:textId="03FFDBB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43CF8F9E" w14:textId="3C12C23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0CC568C8" w14:textId="3461D0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RIO LX</w:t>
            </w:r>
          </w:p>
        </w:tc>
        <w:tc>
          <w:tcPr>
            <w:tcW w:w="2255" w:type="dxa"/>
            <w:tcBorders>
              <w:top w:val="nil"/>
              <w:left w:val="nil"/>
              <w:bottom w:val="single" w:sz="4" w:space="0" w:color="auto"/>
              <w:right w:val="single" w:sz="4" w:space="0" w:color="auto"/>
            </w:tcBorders>
            <w:noWrap/>
            <w:hideMark/>
          </w:tcPr>
          <w:p w14:paraId="0C5185F8" w14:textId="014F640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569704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8B5B04D" w14:textId="4185F45A" w:rsidTr="005F172D">
        <w:trPr>
          <w:trHeight w:val="300"/>
        </w:trPr>
        <w:tc>
          <w:tcPr>
            <w:tcW w:w="0" w:type="auto"/>
            <w:tcBorders>
              <w:top w:val="nil"/>
              <w:left w:val="single" w:sz="4" w:space="0" w:color="auto"/>
              <w:bottom w:val="single" w:sz="4" w:space="0" w:color="auto"/>
              <w:right w:val="single" w:sz="4" w:space="0" w:color="auto"/>
            </w:tcBorders>
            <w:noWrap/>
            <w:hideMark/>
          </w:tcPr>
          <w:p w14:paraId="795A478B" w14:textId="2DF43CE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w:t>
            </w:r>
          </w:p>
        </w:tc>
        <w:tc>
          <w:tcPr>
            <w:tcW w:w="0" w:type="auto"/>
            <w:tcBorders>
              <w:top w:val="nil"/>
              <w:left w:val="nil"/>
              <w:bottom w:val="single" w:sz="4" w:space="0" w:color="auto"/>
              <w:right w:val="single" w:sz="4" w:space="0" w:color="auto"/>
            </w:tcBorders>
            <w:noWrap/>
            <w:hideMark/>
          </w:tcPr>
          <w:p w14:paraId="1777A087" w14:textId="233D4F9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6356066D" w14:textId="3EE1759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64163F4" w14:textId="7B22360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45A4781C" w14:textId="2729230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MARCH</w:t>
            </w:r>
          </w:p>
        </w:tc>
        <w:tc>
          <w:tcPr>
            <w:tcW w:w="2255" w:type="dxa"/>
            <w:tcBorders>
              <w:top w:val="nil"/>
              <w:left w:val="nil"/>
              <w:bottom w:val="single" w:sz="4" w:space="0" w:color="auto"/>
              <w:right w:val="single" w:sz="4" w:space="0" w:color="auto"/>
            </w:tcBorders>
            <w:noWrap/>
            <w:hideMark/>
          </w:tcPr>
          <w:p w14:paraId="51A09660" w14:textId="3F96EEE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AFBE6E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E74131B" w14:textId="33A51327"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0D394222" w14:textId="03B68B7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w:t>
            </w:r>
          </w:p>
        </w:tc>
        <w:tc>
          <w:tcPr>
            <w:tcW w:w="0" w:type="auto"/>
            <w:tcBorders>
              <w:top w:val="nil"/>
              <w:left w:val="nil"/>
              <w:bottom w:val="single" w:sz="4" w:space="0" w:color="auto"/>
              <w:right w:val="single" w:sz="4" w:space="0" w:color="auto"/>
            </w:tcBorders>
            <w:noWrap/>
            <w:hideMark/>
          </w:tcPr>
          <w:p w14:paraId="68AAC2C1" w14:textId="5820E6F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79FE4CFD" w14:textId="1E14A3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2BDC6ED0" w14:textId="20A7B42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4293E06D" w14:textId="09FA8FD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RIO LX</w:t>
            </w:r>
          </w:p>
        </w:tc>
        <w:tc>
          <w:tcPr>
            <w:tcW w:w="2255" w:type="dxa"/>
            <w:tcBorders>
              <w:top w:val="nil"/>
              <w:left w:val="nil"/>
              <w:bottom w:val="single" w:sz="4" w:space="0" w:color="auto"/>
              <w:right w:val="single" w:sz="4" w:space="0" w:color="auto"/>
            </w:tcBorders>
            <w:noWrap/>
            <w:hideMark/>
          </w:tcPr>
          <w:p w14:paraId="3E159EA6" w14:textId="237F1B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EDC8D0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0D35339" w14:textId="2CF9A833" w:rsidTr="005F172D">
        <w:trPr>
          <w:trHeight w:val="300"/>
        </w:trPr>
        <w:tc>
          <w:tcPr>
            <w:tcW w:w="0" w:type="auto"/>
            <w:tcBorders>
              <w:top w:val="nil"/>
              <w:left w:val="single" w:sz="4" w:space="0" w:color="auto"/>
              <w:bottom w:val="single" w:sz="4" w:space="0" w:color="auto"/>
              <w:right w:val="single" w:sz="4" w:space="0" w:color="auto"/>
            </w:tcBorders>
            <w:noWrap/>
            <w:hideMark/>
          </w:tcPr>
          <w:p w14:paraId="260DD39E" w14:textId="3204419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w:t>
            </w:r>
          </w:p>
        </w:tc>
        <w:tc>
          <w:tcPr>
            <w:tcW w:w="0" w:type="auto"/>
            <w:tcBorders>
              <w:top w:val="nil"/>
              <w:left w:val="nil"/>
              <w:bottom w:val="single" w:sz="4" w:space="0" w:color="auto"/>
              <w:right w:val="single" w:sz="4" w:space="0" w:color="auto"/>
            </w:tcBorders>
            <w:noWrap/>
            <w:hideMark/>
          </w:tcPr>
          <w:p w14:paraId="7B7C21F2" w14:textId="77C750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642F410A" w14:textId="15DC6CF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03DF0DDA" w14:textId="7A1AD6D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1F232948" w14:textId="628AEB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RIO MT LX</w:t>
            </w:r>
          </w:p>
        </w:tc>
        <w:tc>
          <w:tcPr>
            <w:tcW w:w="2255" w:type="dxa"/>
            <w:tcBorders>
              <w:top w:val="nil"/>
              <w:left w:val="nil"/>
              <w:bottom w:val="single" w:sz="4" w:space="0" w:color="auto"/>
              <w:right w:val="single" w:sz="4" w:space="0" w:color="auto"/>
            </w:tcBorders>
            <w:noWrap/>
            <w:hideMark/>
          </w:tcPr>
          <w:p w14:paraId="22F374C4" w14:textId="3FE660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0B66C4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37EE00C" w14:textId="1E74507D" w:rsidTr="005F172D">
        <w:trPr>
          <w:trHeight w:val="300"/>
        </w:trPr>
        <w:tc>
          <w:tcPr>
            <w:tcW w:w="0" w:type="auto"/>
            <w:tcBorders>
              <w:top w:val="nil"/>
              <w:left w:val="single" w:sz="4" w:space="0" w:color="auto"/>
              <w:bottom w:val="single" w:sz="4" w:space="0" w:color="auto"/>
              <w:right w:val="single" w:sz="4" w:space="0" w:color="auto"/>
            </w:tcBorders>
            <w:noWrap/>
            <w:hideMark/>
          </w:tcPr>
          <w:p w14:paraId="762CB19B" w14:textId="4937F40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w:t>
            </w:r>
          </w:p>
        </w:tc>
        <w:tc>
          <w:tcPr>
            <w:tcW w:w="0" w:type="auto"/>
            <w:tcBorders>
              <w:top w:val="nil"/>
              <w:left w:val="nil"/>
              <w:bottom w:val="single" w:sz="4" w:space="0" w:color="auto"/>
              <w:right w:val="single" w:sz="4" w:space="0" w:color="auto"/>
            </w:tcBorders>
            <w:noWrap/>
            <w:hideMark/>
          </w:tcPr>
          <w:p w14:paraId="2BA689E9" w14:textId="39E7F6A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2001</w:t>
            </w:r>
          </w:p>
        </w:tc>
        <w:tc>
          <w:tcPr>
            <w:tcW w:w="0" w:type="auto"/>
            <w:tcBorders>
              <w:top w:val="nil"/>
              <w:left w:val="nil"/>
              <w:bottom w:val="single" w:sz="4" w:space="0" w:color="auto"/>
              <w:right w:val="single" w:sz="4" w:space="0" w:color="auto"/>
            </w:tcBorders>
            <w:noWrap/>
            <w:hideMark/>
          </w:tcPr>
          <w:p w14:paraId="2F057A33" w14:textId="2FD982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02DC61B" w14:textId="1E003B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7715A989" w14:textId="6772958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CHEVY VL AUSTERO</w:t>
            </w:r>
          </w:p>
        </w:tc>
        <w:tc>
          <w:tcPr>
            <w:tcW w:w="2255" w:type="dxa"/>
            <w:tcBorders>
              <w:top w:val="nil"/>
              <w:left w:val="nil"/>
              <w:bottom w:val="single" w:sz="4" w:space="0" w:color="auto"/>
              <w:right w:val="single" w:sz="4" w:space="0" w:color="auto"/>
            </w:tcBorders>
            <w:noWrap/>
            <w:hideMark/>
          </w:tcPr>
          <w:p w14:paraId="1515E1A9" w14:textId="37E9A67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F409AF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74E0ACA" w14:textId="737669F0"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3565E30F" w14:textId="48C50C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w:t>
            </w:r>
          </w:p>
        </w:tc>
        <w:tc>
          <w:tcPr>
            <w:tcW w:w="0" w:type="auto"/>
            <w:tcBorders>
              <w:top w:val="nil"/>
              <w:left w:val="nil"/>
              <w:bottom w:val="single" w:sz="4" w:space="0" w:color="auto"/>
              <w:right w:val="single" w:sz="4" w:space="0" w:color="auto"/>
            </w:tcBorders>
            <w:noWrap/>
            <w:hideMark/>
          </w:tcPr>
          <w:p w14:paraId="20C480DB" w14:textId="4914F1B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2D901332" w14:textId="2ACA5B2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B3D4381" w14:textId="33EB34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48535346" w14:textId="5E718E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w:t>
            </w:r>
          </w:p>
        </w:tc>
        <w:tc>
          <w:tcPr>
            <w:tcW w:w="2255" w:type="dxa"/>
            <w:tcBorders>
              <w:top w:val="nil"/>
              <w:left w:val="nil"/>
              <w:bottom w:val="single" w:sz="4" w:space="0" w:color="auto"/>
              <w:right w:val="single" w:sz="4" w:space="0" w:color="auto"/>
            </w:tcBorders>
            <w:noWrap/>
            <w:hideMark/>
          </w:tcPr>
          <w:p w14:paraId="3FAE9319" w14:textId="0CD0BB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0CB204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8758039" w14:textId="58859DFD" w:rsidTr="005F172D">
        <w:trPr>
          <w:trHeight w:val="300"/>
        </w:trPr>
        <w:tc>
          <w:tcPr>
            <w:tcW w:w="0" w:type="auto"/>
            <w:tcBorders>
              <w:top w:val="nil"/>
              <w:left w:val="single" w:sz="4" w:space="0" w:color="auto"/>
              <w:bottom w:val="single" w:sz="4" w:space="0" w:color="auto"/>
              <w:right w:val="single" w:sz="4" w:space="0" w:color="auto"/>
            </w:tcBorders>
            <w:noWrap/>
            <w:hideMark/>
          </w:tcPr>
          <w:p w14:paraId="78009FA7" w14:textId="2BFF0C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31</w:t>
            </w:r>
          </w:p>
        </w:tc>
        <w:tc>
          <w:tcPr>
            <w:tcW w:w="0" w:type="auto"/>
            <w:tcBorders>
              <w:top w:val="nil"/>
              <w:left w:val="nil"/>
              <w:bottom w:val="single" w:sz="4" w:space="0" w:color="auto"/>
              <w:right w:val="single" w:sz="4" w:space="0" w:color="auto"/>
            </w:tcBorders>
            <w:noWrap/>
            <w:hideMark/>
          </w:tcPr>
          <w:p w14:paraId="4AF9B351" w14:textId="7CA012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686108C2" w14:textId="720C48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6D99EE9D" w14:textId="59B5E6C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4563EBB4" w14:textId="3CA47D0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MARCH ACTIVE AC</w:t>
            </w:r>
          </w:p>
        </w:tc>
        <w:tc>
          <w:tcPr>
            <w:tcW w:w="2255" w:type="dxa"/>
            <w:tcBorders>
              <w:top w:val="nil"/>
              <w:left w:val="nil"/>
              <w:bottom w:val="single" w:sz="4" w:space="0" w:color="auto"/>
              <w:right w:val="single" w:sz="4" w:space="0" w:color="auto"/>
            </w:tcBorders>
            <w:noWrap/>
            <w:hideMark/>
          </w:tcPr>
          <w:p w14:paraId="25563D2C" w14:textId="700920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90AC7B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1657F37" w14:textId="28A03DC4" w:rsidTr="005F172D">
        <w:trPr>
          <w:trHeight w:val="300"/>
        </w:trPr>
        <w:tc>
          <w:tcPr>
            <w:tcW w:w="0" w:type="auto"/>
            <w:tcBorders>
              <w:top w:val="nil"/>
              <w:left w:val="single" w:sz="4" w:space="0" w:color="auto"/>
              <w:bottom w:val="single" w:sz="4" w:space="0" w:color="auto"/>
              <w:right w:val="single" w:sz="4" w:space="0" w:color="auto"/>
            </w:tcBorders>
            <w:noWrap/>
            <w:hideMark/>
          </w:tcPr>
          <w:p w14:paraId="4EC4F03C" w14:textId="156BB00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32</w:t>
            </w:r>
          </w:p>
        </w:tc>
        <w:tc>
          <w:tcPr>
            <w:tcW w:w="0" w:type="auto"/>
            <w:tcBorders>
              <w:top w:val="nil"/>
              <w:left w:val="nil"/>
              <w:bottom w:val="single" w:sz="4" w:space="0" w:color="auto"/>
              <w:right w:val="single" w:sz="4" w:space="0" w:color="auto"/>
            </w:tcBorders>
            <w:noWrap/>
            <w:hideMark/>
          </w:tcPr>
          <w:p w14:paraId="74410C6E" w14:textId="1B71285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7E86C19B" w14:textId="3D82F8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2BE5C02" w14:textId="53D8BB9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2BDC8694" w14:textId="1ACD5BE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TIDA</w:t>
            </w:r>
          </w:p>
        </w:tc>
        <w:tc>
          <w:tcPr>
            <w:tcW w:w="2255" w:type="dxa"/>
            <w:tcBorders>
              <w:top w:val="nil"/>
              <w:left w:val="nil"/>
              <w:bottom w:val="single" w:sz="4" w:space="0" w:color="auto"/>
              <w:right w:val="single" w:sz="4" w:space="0" w:color="auto"/>
            </w:tcBorders>
            <w:noWrap/>
            <w:hideMark/>
          </w:tcPr>
          <w:p w14:paraId="4623AB0A" w14:textId="0388E9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66E59B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873316A" w14:textId="37E7F775"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0DCE3FFE" w14:textId="533B3D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33</w:t>
            </w:r>
          </w:p>
        </w:tc>
        <w:tc>
          <w:tcPr>
            <w:tcW w:w="0" w:type="auto"/>
            <w:tcBorders>
              <w:top w:val="nil"/>
              <w:left w:val="nil"/>
              <w:bottom w:val="single" w:sz="4" w:space="0" w:color="auto"/>
              <w:right w:val="single" w:sz="4" w:space="0" w:color="auto"/>
            </w:tcBorders>
            <w:noWrap/>
            <w:hideMark/>
          </w:tcPr>
          <w:p w14:paraId="3C79B30A" w14:textId="6B78CC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2016</w:t>
            </w:r>
          </w:p>
        </w:tc>
        <w:tc>
          <w:tcPr>
            <w:tcW w:w="0" w:type="auto"/>
            <w:tcBorders>
              <w:top w:val="nil"/>
              <w:left w:val="nil"/>
              <w:bottom w:val="single" w:sz="4" w:space="0" w:color="auto"/>
              <w:right w:val="single" w:sz="4" w:space="0" w:color="auto"/>
            </w:tcBorders>
            <w:noWrap/>
            <w:hideMark/>
          </w:tcPr>
          <w:p w14:paraId="23D65037" w14:textId="4AB53D9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6FD00FB1" w14:textId="34CA51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1BF6DE9B" w14:textId="70FDF3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w:t>
            </w:r>
          </w:p>
        </w:tc>
        <w:tc>
          <w:tcPr>
            <w:tcW w:w="2255" w:type="dxa"/>
            <w:tcBorders>
              <w:top w:val="nil"/>
              <w:left w:val="nil"/>
              <w:bottom w:val="single" w:sz="4" w:space="0" w:color="auto"/>
              <w:right w:val="single" w:sz="4" w:space="0" w:color="auto"/>
            </w:tcBorders>
            <w:noWrap/>
            <w:hideMark/>
          </w:tcPr>
          <w:p w14:paraId="68C6A9F6" w14:textId="0357476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90D247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F76D5C7" w14:textId="5B355195" w:rsidTr="005F172D">
        <w:trPr>
          <w:trHeight w:val="300"/>
        </w:trPr>
        <w:tc>
          <w:tcPr>
            <w:tcW w:w="0" w:type="auto"/>
            <w:tcBorders>
              <w:top w:val="nil"/>
              <w:left w:val="single" w:sz="4" w:space="0" w:color="auto"/>
              <w:bottom w:val="single" w:sz="4" w:space="0" w:color="auto"/>
              <w:right w:val="single" w:sz="4" w:space="0" w:color="auto"/>
            </w:tcBorders>
            <w:noWrap/>
            <w:hideMark/>
          </w:tcPr>
          <w:p w14:paraId="663B6A53" w14:textId="455D99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34</w:t>
            </w:r>
          </w:p>
        </w:tc>
        <w:tc>
          <w:tcPr>
            <w:tcW w:w="0" w:type="auto"/>
            <w:tcBorders>
              <w:top w:val="nil"/>
              <w:left w:val="nil"/>
              <w:bottom w:val="single" w:sz="4" w:space="0" w:color="auto"/>
              <w:right w:val="single" w:sz="4" w:space="0" w:color="auto"/>
            </w:tcBorders>
            <w:noWrap/>
            <w:hideMark/>
          </w:tcPr>
          <w:p w14:paraId="106AE28C" w14:textId="271E322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6F81DA04" w14:textId="17F165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6395BE64" w14:textId="2FD6FBA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02B5F4BF" w14:textId="131A19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2255" w:type="dxa"/>
            <w:tcBorders>
              <w:top w:val="nil"/>
              <w:left w:val="nil"/>
              <w:bottom w:val="single" w:sz="4" w:space="0" w:color="auto"/>
              <w:right w:val="single" w:sz="4" w:space="0" w:color="auto"/>
            </w:tcBorders>
            <w:noWrap/>
            <w:hideMark/>
          </w:tcPr>
          <w:p w14:paraId="197B04E0" w14:textId="0297E5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78797A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040A8E6" w14:textId="562F3985" w:rsidTr="005F172D">
        <w:trPr>
          <w:trHeight w:val="300"/>
        </w:trPr>
        <w:tc>
          <w:tcPr>
            <w:tcW w:w="0" w:type="auto"/>
            <w:tcBorders>
              <w:top w:val="nil"/>
              <w:left w:val="single" w:sz="4" w:space="0" w:color="auto"/>
              <w:bottom w:val="single" w:sz="4" w:space="0" w:color="auto"/>
              <w:right w:val="single" w:sz="4" w:space="0" w:color="auto"/>
            </w:tcBorders>
            <w:noWrap/>
            <w:hideMark/>
          </w:tcPr>
          <w:p w14:paraId="2CF3F9F4" w14:textId="439417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35</w:t>
            </w:r>
          </w:p>
        </w:tc>
        <w:tc>
          <w:tcPr>
            <w:tcW w:w="0" w:type="auto"/>
            <w:tcBorders>
              <w:top w:val="nil"/>
              <w:left w:val="nil"/>
              <w:bottom w:val="single" w:sz="4" w:space="0" w:color="auto"/>
              <w:right w:val="single" w:sz="4" w:space="0" w:color="auto"/>
            </w:tcBorders>
            <w:noWrap/>
            <w:hideMark/>
          </w:tcPr>
          <w:p w14:paraId="26C8C422" w14:textId="4410AF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7F19128E" w14:textId="118DC1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FE9D95A" w14:textId="18ADCB6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494456FE" w14:textId="6D9AB5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2255" w:type="dxa"/>
            <w:tcBorders>
              <w:top w:val="nil"/>
              <w:left w:val="nil"/>
              <w:bottom w:val="single" w:sz="4" w:space="0" w:color="auto"/>
              <w:right w:val="single" w:sz="4" w:space="0" w:color="auto"/>
            </w:tcBorders>
            <w:noWrap/>
            <w:hideMark/>
          </w:tcPr>
          <w:p w14:paraId="5DCA2D81" w14:textId="7CA6CC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CBE96E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E88684F" w14:textId="3E3672E0"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3B9C3CC6" w14:textId="3278474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36</w:t>
            </w:r>
          </w:p>
        </w:tc>
        <w:tc>
          <w:tcPr>
            <w:tcW w:w="0" w:type="auto"/>
            <w:tcBorders>
              <w:top w:val="nil"/>
              <w:left w:val="nil"/>
              <w:bottom w:val="single" w:sz="4" w:space="0" w:color="auto"/>
              <w:right w:val="single" w:sz="4" w:space="0" w:color="auto"/>
            </w:tcBorders>
            <w:noWrap/>
            <w:hideMark/>
          </w:tcPr>
          <w:p w14:paraId="73D43AC3" w14:textId="7BD6223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2FDF4BF1" w14:textId="4ACF62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24713531" w14:textId="3D7119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26126E12" w14:textId="5A7F36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 BASE TRANS AUTOM</w:t>
            </w:r>
          </w:p>
        </w:tc>
        <w:tc>
          <w:tcPr>
            <w:tcW w:w="2255" w:type="dxa"/>
            <w:tcBorders>
              <w:top w:val="nil"/>
              <w:left w:val="nil"/>
              <w:bottom w:val="single" w:sz="4" w:space="0" w:color="auto"/>
              <w:right w:val="single" w:sz="4" w:space="0" w:color="auto"/>
            </w:tcBorders>
            <w:noWrap/>
            <w:hideMark/>
          </w:tcPr>
          <w:p w14:paraId="2C157724" w14:textId="775C68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9E1CF1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9DDF5C2" w14:textId="780CAD1F" w:rsidTr="005F172D">
        <w:trPr>
          <w:trHeight w:val="300"/>
        </w:trPr>
        <w:tc>
          <w:tcPr>
            <w:tcW w:w="0" w:type="auto"/>
            <w:tcBorders>
              <w:top w:val="nil"/>
              <w:left w:val="single" w:sz="4" w:space="0" w:color="auto"/>
              <w:bottom w:val="single" w:sz="4" w:space="0" w:color="auto"/>
              <w:right w:val="single" w:sz="4" w:space="0" w:color="auto"/>
            </w:tcBorders>
            <w:noWrap/>
            <w:hideMark/>
          </w:tcPr>
          <w:p w14:paraId="62167C6F" w14:textId="47D82AA8"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37</w:t>
            </w:r>
          </w:p>
        </w:tc>
        <w:tc>
          <w:tcPr>
            <w:tcW w:w="0" w:type="auto"/>
            <w:tcBorders>
              <w:top w:val="nil"/>
              <w:left w:val="nil"/>
              <w:bottom w:val="single" w:sz="4" w:space="0" w:color="auto"/>
              <w:right w:val="single" w:sz="4" w:space="0" w:color="auto"/>
            </w:tcBorders>
            <w:noWrap/>
            <w:hideMark/>
          </w:tcPr>
          <w:p w14:paraId="13B09115" w14:textId="750768E0"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77BA9589" w14:textId="568E3B8D"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4C07B0D7" w14:textId="7D4C605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5E17FC8C" w14:textId="2D3A332B"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CHEVY BASICA, L4, 1.6L, 95 CP, 4 PUERTAS, STD, PAQ B\MANUAL</w:t>
            </w:r>
          </w:p>
        </w:tc>
        <w:tc>
          <w:tcPr>
            <w:tcW w:w="2255" w:type="dxa"/>
            <w:tcBorders>
              <w:top w:val="nil"/>
              <w:left w:val="nil"/>
              <w:bottom w:val="single" w:sz="4" w:space="0" w:color="auto"/>
              <w:right w:val="single" w:sz="4" w:space="0" w:color="auto"/>
            </w:tcBorders>
            <w:noWrap/>
            <w:hideMark/>
          </w:tcPr>
          <w:p w14:paraId="59407BE5" w14:textId="52BBEBA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95A6537"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4226C547" w14:textId="5CEAEB5F" w:rsidTr="005F172D">
        <w:trPr>
          <w:trHeight w:val="300"/>
        </w:trPr>
        <w:tc>
          <w:tcPr>
            <w:tcW w:w="0" w:type="auto"/>
            <w:tcBorders>
              <w:top w:val="nil"/>
              <w:left w:val="single" w:sz="4" w:space="0" w:color="auto"/>
              <w:bottom w:val="single" w:sz="4" w:space="0" w:color="auto"/>
              <w:right w:val="single" w:sz="4" w:space="0" w:color="auto"/>
            </w:tcBorders>
            <w:noWrap/>
            <w:hideMark/>
          </w:tcPr>
          <w:p w14:paraId="7329C6BA" w14:textId="157C5400"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38</w:t>
            </w:r>
          </w:p>
        </w:tc>
        <w:tc>
          <w:tcPr>
            <w:tcW w:w="0" w:type="auto"/>
            <w:tcBorders>
              <w:top w:val="nil"/>
              <w:left w:val="nil"/>
              <w:bottom w:val="single" w:sz="4" w:space="0" w:color="auto"/>
              <w:right w:val="single" w:sz="4" w:space="0" w:color="auto"/>
            </w:tcBorders>
            <w:noWrap/>
            <w:hideMark/>
          </w:tcPr>
          <w:p w14:paraId="24B9B0B4" w14:textId="26B38C3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02BCA8DC" w14:textId="5FC3EEC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AA6ADA1" w14:textId="2F65AE9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075FCBB1" w14:textId="529E0EED"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MARCH SENSE, L4, 1.6L, 106 CP, 5 PUERTAS, STD\MANUAL</w:t>
            </w:r>
          </w:p>
        </w:tc>
        <w:tc>
          <w:tcPr>
            <w:tcW w:w="2255" w:type="dxa"/>
            <w:tcBorders>
              <w:top w:val="nil"/>
              <w:left w:val="nil"/>
              <w:bottom w:val="single" w:sz="4" w:space="0" w:color="auto"/>
              <w:right w:val="single" w:sz="4" w:space="0" w:color="auto"/>
            </w:tcBorders>
            <w:noWrap/>
            <w:hideMark/>
          </w:tcPr>
          <w:p w14:paraId="0115F363" w14:textId="2A5B8BB9"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B548BE8"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27F07CD2" w14:textId="4C6A2364"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46B03FE" w14:textId="088805C8"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39</w:t>
            </w:r>
          </w:p>
        </w:tc>
        <w:tc>
          <w:tcPr>
            <w:tcW w:w="0" w:type="auto"/>
            <w:tcBorders>
              <w:top w:val="nil"/>
              <w:left w:val="nil"/>
              <w:bottom w:val="single" w:sz="4" w:space="0" w:color="auto"/>
              <w:right w:val="single" w:sz="4" w:space="0" w:color="auto"/>
            </w:tcBorders>
            <w:noWrap/>
            <w:hideMark/>
          </w:tcPr>
          <w:p w14:paraId="78850C59" w14:textId="26D6E73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2337B3CF" w14:textId="7B115DA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AF9E13F" w14:textId="4F6A002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4F42E795" w14:textId="520AF91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MARCH ACTIVE, L4, 1.6L, 106 CP, 5 PUERTAS, STD, AA\MANUAL</w:t>
            </w:r>
          </w:p>
        </w:tc>
        <w:tc>
          <w:tcPr>
            <w:tcW w:w="2255" w:type="dxa"/>
            <w:tcBorders>
              <w:top w:val="nil"/>
              <w:left w:val="nil"/>
              <w:bottom w:val="single" w:sz="4" w:space="0" w:color="auto"/>
              <w:right w:val="single" w:sz="4" w:space="0" w:color="auto"/>
            </w:tcBorders>
            <w:noWrap/>
            <w:hideMark/>
          </w:tcPr>
          <w:p w14:paraId="54BB13B9" w14:textId="1A57DB7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EDC8D3F"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24E432C0" w14:textId="2082E5A5" w:rsidTr="005F172D">
        <w:trPr>
          <w:trHeight w:val="300"/>
        </w:trPr>
        <w:tc>
          <w:tcPr>
            <w:tcW w:w="0" w:type="auto"/>
            <w:tcBorders>
              <w:top w:val="nil"/>
              <w:left w:val="single" w:sz="4" w:space="0" w:color="auto"/>
              <w:bottom w:val="single" w:sz="4" w:space="0" w:color="auto"/>
              <w:right w:val="single" w:sz="4" w:space="0" w:color="auto"/>
            </w:tcBorders>
            <w:noWrap/>
            <w:hideMark/>
          </w:tcPr>
          <w:p w14:paraId="4FF14B3F" w14:textId="0D9281EE"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40</w:t>
            </w:r>
          </w:p>
        </w:tc>
        <w:tc>
          <w:tcPr>
            <w:tcW w:w="0" w:type="auto"/>
            <w:tcBorders>
              <w:top w:val="nil"/>
              <w:left w:val="nil"/>
              <w:bottom w:val="single" w:sz="4" w:space="0" w:color="auto"/>
              <w:right w:val="single" w:sz="4" w:space="0" w:color="auto"/>
            </w:tcBorders>
            <w:noWrap/>
            <w:hideMark/>
          </w:tcPr>
          <w:p w14:paraId="76E08A3F" w14:textId="392B427E"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1F249557" w14:textId="383E665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981E739" w14:textId="08CC59B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67904D85" w14:textId="1C4338A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TSURU III GSI L4 1.6L 105 CP 4 PUERTAS STD\MANUAL</w:t>
            </w:r>
          </w:p>
        </w:tc>
        <w:tc>
          <w:tcPr>
            <w:tcW w:w="2255" w:type="dxa"/>
            <w:tcBorders>
              <w:top w:val="nil"/>
              <w:left w:val="nil"/>
              <w:bottom w:val="single" w:sz="4" w:space="0" w:color="auto"/>
              <w:right w:val="single" w:sz="4" w:space="0" w:color="auto"/>
            </w:tcBorders>
            <w:noWrap/>
            <w:hideMark/>
          </w:tcPr>
          <w:p w14:paraId="25FAE306" w14:textId="0FB47BD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8B0B33F"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66A89B11" w14:textId="3874040F" w:rsidTr="005F172D">
        <w:trPr>
          <w:trHeight w:val="300"/>
        </w:trPr>
        <w:tc>
          <w:tcPr>
            <w:tcW w:w="0" w:type="auto"/>
            <w:tcBorders>
              <w:top w:val="nil"/>
              <w:left w:val="single" w:sz="4" w:space="0" w:color="auto"/>
              <w:bottom w:val="single" w:sz="4" w:space="0" w:color="auto"/>
              <w:right w:val="single" w:sz="4" w:space="0" w:color="auto"/>
            </w:tcBorders>
            <w:noWrap/>
            <w:hideMark/>
          </w:tcPr>
          <w:p w14:paraId="617BB3DC" w14:textId="5DAEAA5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41</w:t>
            </w:r>
          </w:p>
        </w:tc>
        <w:tc>
          <w:tcPr>
            <w:tcW w:w="0" w:type="auto"/>
            <w:tcBorders>
              <w:top w:val="nil"/>
              <w:left w:val="nil"/>
              <w:bottom w:val="single" w:sz="4" w:space="0" w:color="auto"/>
              <w:right w:val="single" w:sz="4" w:space="0" w:color="auto"/>
            </w:tcBorders>
            <w:noWrap/>
            <w:hideMark/>
          </w:tcPr>
          <w:p w14:paraId="61AFDD08" w14:textId="04B1139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32BF5B24" w14:textId="4A56B5FE"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21848BF" w14:textId="79AD95EF"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28ABAAF8" w14:textId="1603C954"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TSURU GSII L4 1.6L 105 CP 4 PUERTAS STD   AA\MANUAL</w:t>
            </w:r>
          </w:p>
        </w:tc>
        <w:tc>
          <w:tcPr>
            <w:tcW w:w="2255" w:type="dxa"/>
            <w:tcBorders>
              <w:top w:val="nil"/>
              <w:left w:val="nil"/>
              <w:bottom w:val="single" w:sz="4" w:space="0" w:color="auto"/>
              <w:right w:val="single" w:sz="4" w:space="0" w:color="auto"/>
            </w:tcBorders>
            <w:noWrap/>
            <w:hideMark/>
          </w:tcPr>
          <w:p w14:paraId="5CCAAF01" w14:textId="3FC1560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5CC91A2"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132D388B" w14:textId="7CD5F9CD"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D51D5FB" w14:textId="5442E99A"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42</w:t>
            </w:r>
          </w:p>
        </w:tc>
        <w:tc>
          <w:tcPr>
            <w:tcW w:w="0" w:type="auto"/>
            <w:tcBorders>
              <w:top w:val="nil"/>
              <w:left w:val="nil"/>
              <w:bottom w:val="single" w:sz="4" w:space="0" w:color="auto"/>
              <w:right w:val="single" w:sz="4" w:space="0" w:color="auto"/>
            </w:tcBorders>
            <w:noWrap/>
            <w:hideMark/>
          </w:tcPr>
          <w:p w14:paraId="778AF338" w14:textId="336F699F"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28A1A10F" w14:textId="62097C4A"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BAC7DB6" w14:textId="016FF4BE"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035F90FA" w14:textId="678568BE"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TSURU GSI L4 1.6L 105 CP 4 PUERTAS STD\MANUAL</w:t>
            </w:r>
          </w:p>
        </w:tc>
        <w:tc>
          <w:tcPr>
            <w:tcW w:w="2255" w:type="dxa"/>
            <w:tcBorders>
              <w:top w:val="nil"/>
              <w:left w:val="nil"/>
              <w:bottom w:val="single" w:sz="4" w:space="0" w:color="auto"/>
              <w:right w:val="single" w:sz="4" w:space="0" w:color="auto"/>
            </w:tcBorders>
            <w:noWrap/>
            <w:hideMark/>
          </w:tcPr>
          <w:p w14:paraId="044982D8" w14:textId="7CE593C9"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7DD3984"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313E030C" w14:textId="722531E7" w:rsidTr="005F172D">
        <w:trPr>
          <w:trHeight w:val="300"/>
        </w:trPr>
        <w:tc>
          <w:tcPr>
            <w:tcW w:w="0" w:type="auto"/>
            <w:tcBorders>
              <w:top w:val="nil"/>
              <w:left w:val="single" w:sz="4" w:space="0" w:color="auto"/>
              <w:bottom w:val="single" w:sz="4" w:space="0" w:color="auto"/>
              <w:right w:val="single" w:sz="4" w:space="0" w:color="auto"/>
            </w:tcBorders>
            <w:noWrap/>
            <w:hideMark/>
          </w:tcPr>
          <w:p w14:paraId="48DED615" w14:textId="190D427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43</w:t>
            </w:r>
          </w:p>
        </w:tc>
        <w:tc>
          <w:tcPr>
            <w:tcW w:w="0" w:type="auto"/>
            <w:tcBorders>
              <w:top w:val="nil"/>
              <w:left w:val="nil"/>
              <w:bottom w:val="single" w:sz="4" w:space="0" w:color="auto"/>
              <w:right w:val="single" w:sz="4" w:space="0" w:color="auto"/>
            </w:tcBorders>
            <w:noWrap/>
            <w:hideMark/>
          </w:tcPr>
          <w:p w14:paraId="27C7B634" w14:textId="265D40F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33A5A2D0" w14:textId="352A68D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7463C8B2" w14:textId="33DB509E"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33174B47" w14:textId="337EBE2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JETTA CLASICO GL TEAM/AUT\TIPTRONIC</w:t>
            </w:r>
          </w:p>
        </w:tc>
        <w:tc>
          <w:tcPr>
            <w:tcW w:w="2255" w:type="dxa"/>
            <w:tcBorders>
              <w:top w:val="nil"/>
              <w:left w:val="nil"/>
              <w:bottom w:val="single" w:sz="4" w:space="0" w:color="auto"/>
              <w:right w:val="single" w:sz="4" w:space="0" w:color="auto"/>
            </w:tcBorders>
            <w:noWrap/>
            <w:hideMark/>
          </w:tcPr>
          <w:p w14:paraId="1FAFAAF4" w14:textId="7A5D72C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7F87072"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5F673E05" w14:textId="37262FED" w:rsidTr="005F172D">
        <w:trPr>
          <w:trHeight w:val="300"/>
        </w:trPr>
        <w:tc>
          <w:tcPr>
            <w:tcW w:w="0" w:type="auto"/>
            <w:tcBorders>
              <w:top w:val="nil"/>
              <w:left w:val="single" w:sz="4" w:space="0" w:color="auto"/>
              <w:bottom w:val="single" w:sz="4" w:space="0" w:color="auto"/>
              <w:right w:val="single" w:sz="4" w:space="0" w:color="auto"/>
            </w:tcBorders>
            <w:noWrap/>
            <w:hideMark/>
          </w:tcPr>
          <w:p w14:paraId="3307A3E0" w14:textId="6D862964"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44</w:t>
            </w:r>
          </w:p>
        </w:tc>
        <w:tc>
          <w:tcPr>
            <w:tcW w:w="0" w:type="auto"/>
            <w:tcBorders>
              <w:top w:val="nil"/>
              <w:left w:val="nil"/>
              <w:bottom w:val="single" w:sz="4" w:space="0" w:color="auto"/>
              <w:right w:val="single" w:sz="4" w:space="0" w:color="auto"/>
            </w:tcBorders>
            <w:noWrap/>
            <w:hideMark/>
          </w:tcPr>
          <w:p w14:paraId="47268AE9" w14:textId="38F9621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2CABF1E0" w14:textId="39575EE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5B6AE10F" w14:textId="0D02956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2E48EF9E" w14:textId="6493A96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PRIUS BASE, L4, 1.8L, 96 CP, 5 PUERTAS, AUT, HIBRIDO\AUTOMATICA</w:t>
            </w:r>
          </w:p>
        </w:tc>
        <w:tc>
          <w:tcPr>
            <w:tcW w:w="2255" w:type="dxa"/>
            <w:tcBorders>
              <w:top w:val="nil"/>
              <w:left w:val="nil"/>
              <w:bottom w:val="single" w:sz="4" w:space="0" w:color="auto"/>
              <w:right w:val="single" w:sz="4" w:space="0" w:color="auto"/>
            </w:tcBorders>
            <w:noWrap/>
            <w:hideMark/>
          </w:tcPr>
          <w:p w14:paraId="3F1D3AD8" w14:textId="3475CA5F"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F0975A8"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45CCDF7F" w14:textId="672FAD0F"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16C31F95" w14:textId="5654408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45</w:t>
            </w:r>
          </w:p>
        </w:tc>
        <w:tc>
          <w:tcPr>
            <w:tcW w:w="0" w:type="auto"/>
            <w:tcBorders>
              <w:top w:val="nil"/>
              <w:left w:val="nil"/>
              <w:bottom w:val="single" w:sz="4" w:space="0" w:color="auto"/>
              <w:right w:val="single" w:sz="4" w:space="0" w:color="auto"/>
            </w:tcBorders>
            <w:noWrap/>
            <w:hideMark/>
          </w:tcPr>
          <w:p w14:paraId="569F61D5" w14:textId="3832FE7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3B7905E4" w14:textId="64A31AF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HONDA</w:t>
            </w:r>
          </w:p>
        </w:tc>
        <w:tc>
          <w:tcPr>
            <w:tcW w:w="1668" w:type="dxa"/>
            <w:tcBorders>
              <w:top w:val="nil"/>
              <w:left w:val="nil"/>
              <w:bottom w:val="single" w:sz="4" w:space="0" w:color="auto"/>
              <w:right w:val="single" w:sz="4" w:space="0" w:color="auto"/>
            </w:tcBorders>
            <w:noWrap/>
            <w:hideMark/>
          </w:tcPr>
          <w:p w14:paraId="2CE3C9AE" w14:textId="55A08888"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AUTOMOVIL</w:t>
            </w:r>
          </w:p>
        </w:tc>
        <w:tc>
          <w:tcPr>
            <w:tcW w:w="3308" w:type="dxa"/>
            <w:tcBorders>
              <w:top w:val="nil"/>
              <w:left w:val="nil"/>
              <w:bottom w:val="single" w:sz="4" w:space="0" w:color="auto"/>
              <w:right w:val="single" w:sz="4" w:space="0" w:color="auto"/>
            </w:tcBorders>
            <w:noWrap/>
            <w:hideMark/>
          </w:tcPr>
          <w:p w14:paraId="39BCE77C" w14:textId="1C12BCE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CRV 5D TURBO PLUS CVT</w:t>
            </w:r>
          </w:p>
        </w:tc>
        <w:tc>
          <w:tcPr>
            <w:tcW w:w="2255" w:type="dxa"/>
            <w:tcBorders>
              <w:top w:val="nil"/>
              <w:left w:val="nil"/>
              <w:bottom w:val="single" w:sz="4" w:space="0" w:color="auto"/>
              <w:right w:val="single" w:sz="4" w:space="0" w:color="auto"/>
            </w:tcBorders>
            <w:noWrap/>
            <w:hideMark/>
          </w:tcPr>
          <w:p w14:paraId="1F0960A2" w14:textId="46107E8F"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B0F12F5"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24579DFE" w14:textId="23B85F87" w:rsidTr="005F172D">
        <w:trPr>
          <w:trHeight w:val="300"/>
        </w:trPr>
        <w:tc>
          <w:tcPr>
            <w:tcW w:w="0" w:type="auto"/>
            <w:tcBorders>
              <w:top w:val="nil"/>
              <w:left w:val="single" w:sz="4" w:space="0" w:color="auto"/>
              <w:bottom w:val="single" w:sz="4" w:space="0" w:color="auto"/>
              <w:right w:val="single" w:sz="4" w:space="0" w:color="auto"/>
            </w:tcBorders>
            <w:noWrap/>
            <w:hideMark/>
          </w:tcPr>
          <w:p w14:paraId="5FA6F143" w14:textId="3F3E8EC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46</w:t>
            </w:r>
          </w:p>
        </w:tc>
        <w:tc>
          <w:tcPr>
            <w:tcW w:w="0" w:type="auto"/>
            <w:tcBorders>
              <w:top w:val="nil"/>
              <w:left w:val="nil"/>
              <w:bottom w:val="single" w:sz="4" w:space="0" w:color="auto"/>
              <w:right w:val="single" w:sz="4" w:space="0" w:color="auto"/>
            </w:tcBorders>
            <w:noWrap/>
            <w:hideMark/>
          </w:tcPr>
          <w:p w14:paraId="22828749" w14:textId="0090899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048CBD3C" w14:textId="0488AA84"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264465BD" w14:textId="12CD78B4"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AUTOMOVIL </w:t>
            </w:r>
          </w:p>
        </w:tc>
        <w:tc>
          <w:tcPr>
            <w:tcW w:w="3308" w:type="dxa"/>
            <w:tcBorders>
              <w:top w:val="nil"/>
              <w:left w:val="nil"/>
              <w:bottom w:val="single" w:sz="4" w:space="0" w:color="auto"/>
              <w:right w:val="single" w:sz="4" w:space="0" w:color="auto"/>
            </w:tcBorders>
            <w:noWrap/>
            <w:hideMark/>
          </w:tcPr>
          <w:p w14:paraId="28FFCD51" w14:textId="5D1B5B8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CRV4 BASE</w:t>
            </w:r>
          </w:p>
        </w:tc>
        <w:tc>
          <w:tcPr>
            <w:tcW w:w="2255" w:type="dxa"/>
            <w:tcBorders>
              <w:top w:val="nil"/>
              <w:left w:val="nil"/>
              <w:bottom w:val="single" w:sz="4" w:space="0" w:color="auto"/>
              <w:right w:val="single" w:sz="4" w:space="0" w:color="auto"/>
            </w:tcBorders>
            <w:noWrap/>
            <w:hideMark/>
          </w:tcPr>
          <w:p w14:paraId="7874651A" w14:textId="6EEB6D5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3358FDD"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7CB1B5A3" w14:textId="5B451D30" w:rsidTr="005F172D">
        <w:trPr>
          <w:trHeight w:val="300"/>
        </w:trPr>
        <w:tc>
          <w:tcPr>
            <w:tcW w:w="0" w:type="auto"/>
            <w:tcBorders>
              <w:top w:val="nil"/>
              <w:left w:val="single" w:sz="4" w:space="0" w:color="auto"/>
              <w:bottom w:val="single" w:sz="4" w:space="0" w:color="auto"/>
              <w:right w:val="single" w:sz="4" w:space="0" w:color="auto"/>
            </w:tcBorders>
            <w:noWrap/>
            <w:hideMark/>
          </w:tcPr>
          <w:p w14:paraId="5054E360" w14:textId="011F1A7B"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47</w:t>
            </w:r>
          </w:p>
        </w:tc>
        <w:tc>
          <w:tcPr>
            <w:tcW w:w="0" w:type="auto"/>
            <w:tcBorders>
              <w:top w:val="nil"/>
              <w:left w:val="nil"/>
              <w:bottom w:val="single" w:sz="4" w:space="0" w:color="auto"/>
              <w:right w:val="single" w:sz="4" w:space="0" w:color="auto"/>
            </w:tcBorders>
            <w:noWrap/>
            <w:hideMark/>
          </w:tcPr>
          <w:p w14:paraId="63A3CC5D" w14:textId="510BE614"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1DE3FA9B" w14:textId="4E4F827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E11D896" w14:textId="31DDDA78"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3308" w:type="dxa"/>
            <w:tcBorders>
              <w:top w:val="nil"/>
              <w:left w:val="nil"/>
              <w:bottom w:val="single" w:sz="4" w:space="0" w:color="auto"/>
              <w:right w:val="single" w:sz="4" w:space="0" w:color="auto"/>
            </w:tcBorders>
            <w:noWrap/>
            <w:hideMark/>
          </w:tcPr>
          <w:p w14:paraId="1DAEC8E3" w14:textId="1E95901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2255" w:type="dxa"/>
            <w:tcBorders>
              <w:top w:val="nil"/>
              <w:left w:val="nil"/>
              <w:bottom w:val="single" w:sz="4" w:space="0" w:color="auto"/>
              <w:right w:val="single" w:sz="4" w:space="0" w:color="auto"/>
            </w:tcBorders>
            <w:noWrap/>
            <w:hideMark/>
          </w:tcPr>
          <w:p w14:paraId="555D7080" w14:textId="187EBE0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57DA19E"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097F5A21" w14:textId="17DCC817"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489237EF" w14:textId="6B26DB1D"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48</w:t>
            </w:r>
          </w:p>
        </w:tc>
        <w:tc>
          <w:tcPr>
            <w:tcW w:w="0" w:type="auto"/>
            <w:tcBorders>
              <w:top w:val="nil"/>
              <w:left w:val="nil"/>
              <w:bottom w:val="single" w:sz="4" w:space="0" w:color="auto"/>
              <w:right w:val="single" w:sz="4" w:space="0" w:color="auto"/>
            </w:tcBorders>
            <w:noWrap/>
            <w:hideMark/>
          </w:tcPr>
          <w:p w14:paraId="2C78A045" w14:textId="3835E0BD"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2AA945BE" w14:textId="1BC8D904"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AE55939" w14:textId="67E11CE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3308" w:type="dxa"/>
            <w:tcBorders>
              <w:top w:val="nil"/>
              <w:left w:val="nil"/>
              <w:bottom w:val="single" w:sz="4" w:space="0" w:color="auto"/>
              <w:right w:val="single" w:sz="4" w:space="0" w:color="auto"/>
            </w:tcBorders>
            <w:noWrap/>
            <w:hideMark/>
          </w:tcPr>
          <w:p w14:paraId="0B9CB953" w14:textId="1056D660"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2255" w:type="dxa"/>
            <w:tcBorders>
              <w:top w:val="nil"/>
              <w:left w:val="nil"/>
              <w:bottom w:val="single" w:sz="4" w:space="0" w:color="auto"/>
              <w:right w:val="single" w:sz="4" w:space="0" w:color="auto"/>
            </w:tcBorders>
            <w:noWrap/>
            <w:hideMark/>
          </w:tcPr>
          <w:p w14:paraId="167E61EC" w14:textId="13B78E7E"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BF4D447"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4A40A89C" w14:textId="10F59A34" w:rsidTr="005F172D">
        <w:trPr>
          <w:trHeight w:val="300"/>
        </w:trPr>
        <w:tc>
          <w:tcPr>
            <w:tcW w:w="0" w:type="auto"/>
            <w:tcBorders>
              <w:top w:val="nil"/>
              <w:left w:val="single" w:sz="4" w:space="0" w:color="auto"/>
              <w:bottom w:val="single" w:sz="4" w:space="0" w:color="auto"/>
              <w:right w:val="single" w:sz="4" w:space="0" w:color="auto"/>
            </w:tcBorders>
            <w:noWrap/>
            <w:hideMark/>
          </w:tcPr>
          <w:p w14:paraId="75B14AB9" w14:textId="1549177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49</w:t>
            </w:r>
          </w:p>
        </w:tc>
        <w:tc>
          <w:tcPr>
            <w:tcW w:w="0" w:type="auto"/>
            <w:tcBorders>
              <w:top w:val="nil"/>
              <w:left w:val="nil"/>
              <w:bottom w:val="single" w:sz="4" w:space="0" w:color="auto"/>
              <w:right w:val="single" w:sz="4" w:space="0" w:color="auto"/>
            </w:tcBorders>
            <w:noWrap/>
            <w:hideMark/>
          </w:tcPr>
          <w:p w14:paraId="2D8C97E4" w14:textId="355C7B8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05ABC2E6" w14:textId="4311A27B"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960A675" w14:textId="277D6AE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3308" w:type="dxa"/>
            <w:tcBorders>
              <w:top w:val="nil"/>
              <w:left w:val="nil"/>
              <w:bottom w:val="single" w:sz="4" w:space="0" w:color="auto"/>
              <w:right w:val="single" w:sz="4" w:space="0" w:color="auto"/>
            </w:tcBorders>
            <w:noWrap/>
            <w:hideMark/>
          </w:tcPr>
          <w:p w14:paraId="7BDE931E" w14:textId="19F399E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 xml:space="preserve">MARCH SENSE </w:t>
            </w:r>
          </w:p>
        </w:tc>
        <w:tc>
          <w:tcPr>
            <w:tcW w:w="2255" w:type="dxa"/>
            <w:tcBorders>
              <w:top w:val="nil"/>
              <w:left w:val="nil"/>
              <w:bottom w:val="single" w:sz="4" w:space="0" w:color="auto"/>
              <w:right w:val="single" w:sz="4" w:space="0" w:color="auto"/>
            </w:tcBorders>
            <w:noWrap/>
            <w:hideMark/>
          </w:tcPr>
          <w:p w14:paraId="24BEE414" w14:textId="4050B58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9296654"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1DC67800" w14:textId="1F4DE245" w:rsidTr="005F172D">
        <w:trPr>
          <w:trHeight w:val="300"/>
        </w:trPr>
        <w:tc>
          <w:tcPr>
            <w:tcW w:w="0" w:type="auto"/>
            <w:tcBorders>
              <w:top w:val="nil"/>
              <w:left w:val="single" w:sz="4" w:space="0" w:color="auto"/>
              <w:bottom w:val="single" w:sz="4" w:space="0" w:color="auto"/>
              <w:right w:val="single" w:sz="4" w:space="0" w:color="auto"/>
            </w:tcBorders>
            <w:noWrap/>
            <w:hideMark/>
          </w:tcPr>
          <w:p w14:paraId="2D913E3E" w14:textId="00D37DA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50</w:t>
            </w:r>
          </w:p>
        </w:tc>
        <w:tc>
          <w:tcPr>
            <w:tcW w:w="0" w:type="auto"/>
            <w:tcBorders>
              <w:top w:val="nil"/>
              <w:left w:val="nil"/>
              <w:bottom w:val="single" w:sz="4" w:space="0" w:color="auto"/>
              <w:right w:val="single" w:sz="4" w:space="0" w:color="auto"/>
            </w:tcBorders>
            <w:noWrap/>
            <w:hideMark/>
          </w:tcPr>
          <w:p w14:paraId="380D94A2" w14:textId="074416C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7C0BE8F5" w14:textId="214F0A0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6FF50499" w14:textId="530AE46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3308" w:type="dxa"/>
            <w:tcBorders>
              <w:top w:val="nil"/>
              <w:left w:val="nil"/>
              <w:bottom w:val="single" w:sz="4" w:space="0" w:color="auto"/>
              <w:right w:val="single" w:sz="4" w:space="0" w:color="auto"/>
            </w:tcBorders>
            <w:noWrap/>
            <w:hideMark/>
          </w:tcPr>
          <w:p w14:paraId="25BE5CB1" w14:textId="7E1D60C9"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2255" w:type="dxa"/>
            <w:tcBorders>
              <w:top w:val="nil"/>
              <w:left w:val="nil"/>
              <w:bottom w:val="single" w:sz="4" w:space="0" w:color="auto"/>
              <w:right w:val="single" w:sz="4" w:space="0" w:color="auto"/>
            </w:tcBorders>
            <w:noWrap/>
            <w:hideMark/>
          </w:tcPr>
          <w:p w14:paraId="12F6B690" w14:textId="3749A86F"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9EE2200"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0381014B" w14:textId="46CEE36C"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1F648A0" w14:textId="7755EDB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51</w:t>
            </w:r>
          </w:p>
        </w:tc>
        <w:tc>
          <w:tcPr>
            <w:tcW w:w="0" w:type="auto"/>
            <w:tcBorders>
              <w:top w:val="nil"/>
              <w:left w:val="nil"/>
              <w:bottom w:val="single" w:sz="4" w:space="0" w:color="auto"/>
              <w:right w:val="single" w:sz="4" w:space="0" w:color="auto"/>
            </w:tcBorders>
            <w:noWrap/>
            <w:hideMark/>
          </w:tcPr>
          <w:p w14:paraId="404D1DE8" w14:textId="4D8D75A4"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698129D1" w14:textId="229D845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B2E1D48" w14:textId="30888CAB"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3308" w:type="dxa"/>
            <w:tcBorders>
              <w:top w:val="nil"/>
              <w:left w:val="nil"/>
              <w:bottom w:val="single" w:sz="4" w:space="0" w:color="auto"/>
              <w:right w:val="single" w:sz="4" w:space="0" w:color="auto"/>
            </w:tcBorders>
            <w:noWrap/>
            <w:hideMark/>
          </w:tcPr>
          <w:p w14:paraId="53260B47" w14:textId="0AD9456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2255" w:type="dxa"/>
            <w:tcBorders>
              <w:top w:val="nil"/>
              <w:left w:val="nil"/>
              <w:bottom w:val="single" w:sz="4" w:space="0" w:color="auto"/>
              <w:right w:val="single" w:sz="4" w:space="0" w:color="auto"/>
            </w:tcBorders>
            <w:noWrap/>
            <w:hideMark/>
          </w:tcPr>
          <w:p w14:paraId="758B7E81" w14:textId="6A96737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9F776A3"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5A660768" w14:textId="382B1A80" w:rsidTr="005F172D">
        <w:trPr>
          <w:trHeight w:val="300"/>
        </w:trPr>
        <w:tc>
          <w:tcPr>
            <w:tcW w:w="0" w:type="auto"/>
            <w:tcBorders>
              <w:top w:val="nil"/>
              <w:left w:val="single" w:sz="4" w:space="0" w:color="auto"/>
              <w:bottom w:val="single" w:sz="4" w:space="0" w:color="auto"/>
              <w:right w:val="single" w:sz="4" w:space="0" w:color="auto"/>
            </w:tcBorders>
            <w:noWrap/>
            <w:hideMark/>
          </w:tcPr>
          <w:p w14:paraId="071B596A" w14:textId="7D26005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52</w:t>
            </w:r>
          </w:p>
        </w:tc>
        <w:tc>
          <w:tcPr>
            <w:tcW w:w="0" w:type="auto"/>
            <w:tcBorders>
              <w:top w:val="nil"/>
              <w:left w:val="nil"/>
              <w:bottom w:val="single" w:sz="4" w:space="0" w:color="auto"/>
              <w:right w:val="single" w:sz="4" w:space="0" w:color="auto"/>
            </w:tcBorders>
            <w:noWrap/>
            <w:hideMark/>
          </w:tcPr>
          <w:p w14:paraId="3F41EFB4" w14:textId="16B7FB8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5F95AF12" w14:textId="3DC2EC8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C6A27D9" w14:textId="43CF18F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3308" w:type="dxa"/>
            <w:tcBorders>
              <w:top w:val="nil"/>
              <w:left w:val="nil"/>
              <w:bottom w:val="single" w:sz="4" w:space="0" w:color="auto"/>
              <w:right w:val="single" w:sz="4" w:space="0" w:color="auto"/>
            </w:tcBorders>
            <w:noWrap/>
            <w:hideMark/>
          </w:tcPr>
          <w:p w14:paraId="5F876F4B" w14:textId="0A130928"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NISSAN MARCH ACTIVE MVM</w:t>
            </w:r>
          </w:p>
        </w:tc>
        <w:tc>
          <w:tcPr>
            <w:tcW w:w="2255" w:type="dxa"/>
            <w:tcBorders>
              <w:top w:val="nil"/>
              <w:left w:val="nil"/>
              <w:bottom w:val="single" w:sz="4" w:space="0" w:color="auto"/>
              <w:right w:val="single" w:sz="4" w:space="0" w:color="auto"/>
            </w:tcBorders>
            <w:noWrap/>
            <w:hideMark/>
          </w:tcPr>
          <w:p w14:paraId="69C58AAD" w14:textId="6747BD7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8A46296"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76358650" w14:textId="352D4706" w:rsidTr="005F172D">
        <w:trPr>
          <w:trHeight w:val="300"/>
        </w:trPr>
        <w:tc>
          <w:tcPr>
            <w:tcW w:w="0" w:type="auto"/>
            <w:tcBorders>
              <w:top w:val="nil"/>
              <w:left w:val="single" w:sz="4" w:space="0" w:color="auto"/>
              <w:bottom w:val="single" w:sz="4" w:space="0" w:color="auto"/>
              <w:right w:val="single" w:sz="4" w:space="0" w:color="auto"/>
            </w:tcBorders>
            <w:noWrap/>
            <w:hideMark/>
          </w:tcPr>
          <w:p w14:paraId="17370497" w14:textId="12CF4A7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lastRenderedPageBreak/>
              <w:t>53</w:t>
            </w:r>
          </w:p>
        </w:tc>
        <w:tc>
          <w:tcPr>
            <w:tcW w:w="0" w:type="auto"/>
            <w:tcBorders>
              <w:top w:val="nil"/>
              <w:left w:val="nil"/>
              <w:bottom w:val="single" w:sz="4" w:space="0" w:color="auto"/>
              <w:right w:val="single" w:sz="4" w:space="0" w:color="auto"/>
            </w:tcBorders>
            <w:noWrap/>
            <w:hideMark/>
          </w:tcPr>
          <w:p w14:paraId="34B7C63C" w14:textId="5E348DA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noWrap/>
            <w:hideMark/>
          </w:tcPr>
          <w:p w14:paraId="093CBA2D" w14:textId="0631F5F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79BF03AC" w14:textId="6654A757"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AUTOMÓVIL HATCHBACK</w:t>
            </w:r>
          </w:p>
        </w:tc>
        <w:tc>
          <w:tcPr>
            <w:tcW w:w="3308" w:type="dxa"/>
            <w:tcBorders>
              <w:top w:val="nil"/>
              <w:left w:val="nil"/>
              <w:bottom w:val="single" w:sz="4" w:space="0" w:color="auto"/>
              <w:right w:val="single" w:sz="4" w:space="0" w:color="auto"/>
            </w:tcBorders>
            <w:noWrap/>
            <w:hideMark/>
          </w:tcPr>
          <w:p w14:paraId="2FFCC796" w14:textId="3DB4292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VOLKSWAGEN GOL VW GOL</w:t>
            </w:r>
          </w:p>
        </w:tc>
        <w:tc>
          <w:tcPr>
            <w:tcW w:w="2255" w:type="dxa"/>
            <w:tcBorders>
              <w:top w:val="nil"/>
              <w:left w:val="nil"/>
              <w:bottom w:val="single" w:sz="4" w:space="0" w:color="auto"/>
              <w:right w:val="single" w:sz="4" w:space="0" w:color="auto"/>
            </w:tcBorders>
            <w:noWrap/>
            <w:hideMark/>
          </w:tcPr>
          <w:p w14:paraId="0F8180C4" w14:textId="5C8B530D"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50A80C1"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291847BD" w14:textId="5945EEEB"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7E6EA438" w14:textId="174FCC2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54</w:t>
            </w:r>
          </w:p>
        </w:tc>
        <w:tc>
          <w:tcPr>
            <w:tcW w:w="0" w:type="auto"/>
            <w:tcBorders>
              <w:top w:val="nil"/>
              <w:left w:val="nil"/>
              <w:bottom w:val="single" w:sz="4" w:space="0" w:color="auto"/>
              <w:right w:val="single" w:sz="4" w:space="0" w:color="auto"/>
            </w:tcBorders>
            <w:noWrap/>
            <w:hideMark/>
          </w:tcPr>
          <w:p w14:paraId="759EED9B" w14:textId="09D310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6D0E377C" w14:textId="13B0534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55738AB4" w14:textId="1814D6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4C9D0291" w14:textId="350716B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 FORTE SEDAN MTL</w:t>
            </w:r>
          </w:p>
        </w:tc>
        <w:tc>
          <w:tcPr>
            <w:tcW w:w="2255" w:type="dxa"/>
            <w:tcBorders>
              <w:top w:val="nil"/>
              <w:left w:val="nil"/>
              <w:bottom w:val="single" w:sz="4" w:space="0" w:color="auto"/>
              <w:right w:val="single" w:sz="4" w:space="0" w:color="auto"/>
            </w:tcBorders>
            <w:noWrap/>
            <w:hideMark/>
          </w:tcPr>
          <w:p w14:paraId="3E785316" w14:textId="303C4A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AEB8F3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FFA471B" w14:textId="074191CA" w:rsidTr="005F172D">
        <w:trPr>
          <w:trHeight w:val="300"/>
        </w:trPr>
        <w:tc>
          <w:tcPr>
            <w:tcW w:w="0" w:type="auto"/>
            <w:tcBorders>
              <w:top w:val="nil"/>
              <w:left w:val="single" w:sz="4" w:space="0" w:color="auto"/>
              <w:bottom w:val="single" w:sz="4" w:space="0" w:color="auto"/>
              <w:right w:val="single" w:sz="4" w:space="0" w:color="auto"/>
            </w:tcBorders>
            <w:noWrap/>
            <w:hideMark/>
          </w:tcPr>
          <w:p w14:paraId="2384E1D9" w14:textId="435B1F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55</w:t>
            </w:r>
          </w:p>
        </w:tc>
        <w:tc>
          <w:tcPr>
            <w:tcW w:w="0" w:type="auto"/>
            <w:tcBorders>
              <w:top w:val="nil"/>
              <w:left w:val="nil"/>
              <w:bottom w:val="single" w:sz="4" w:space="0" w:color="auto"/>
              <w:right w:val="single" w:sz="4" w:space="0" w:color="auto"/>
            </w:tcBorders>
            <w:noWrap/>
            <w:hideMark/>
          </w:tcPr>
          <w:p w14:paraId="3BD9008C" w14:textId="5AE63E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0EF6D5FA" w14:textId="35778D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E7B8681" w14:textId="261855F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53E3BC8F" w14:textId="35F3DC1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TIIDA SEDAN COMFORT</w:t>
            </w:r>
          </w:p>
        </w:tc>
        <w:tc>
          <w:tcPr>
            <w:tcW w:w="2255" w:type="dxa"/>
            <w:tcBorders>
              <w:top w:val="nil"/>
              <w:left w:val="nil"/>
              <w:bottom w:val="single" w:sz="4" w:space="0" w:color="auto"/>
              <w:right w:val="single" w:sz="4" w:space="0" w:color="auto"/>
            </w:tcBorders>
            <w:noWrap/>
            <w:hideMark/>
          </w:tcPr>
          <w:p w14:paraId="62C58E8B" w14:textId="081755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9829E8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3A1BBC6" w14:textId="086BA508" w:rsidTr="005F172D">
        <w:trPr>
          <w:trHeight w:val="300"/>
        </w:trPr>
        <w:tc>
          <w:tcPr>
            <w:tcW w:w="0" w:type="auto"/>
            <w:tcBorders>
              <w:top w:val="nil"/>
              <w:left w:val="single" w:sz="4" w:space="0" w:color="auto"/>
              <w:bottom w:val="single" w:sz="4" w:space="0" w:color="auto"/>
              <w:right w:val="single" w:sz="4" w:space="0" w:color="auto"/>
            </w:tcBorders>
            <w:noWrap/>
            <w:hideMark/>
          </w:tcPr>
          <w:p w14:paraId="4F86C421" w14:textId="78ECBB2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56</w:t>
            </w:r>
          </w:p>
        </w:tc>
        <w:tc>
          <w:tcPr>
            <w:tcW w:w="0" w:type="auto"/>
            <w:tcBorders>
              <w:top w:val="nil"/>
              <w:left w:val="nil"/>
              <w:bottom w:val="single" w:sz="4" w:space="0" w:color="auto"/>
              <w:right w:val="single" w:sz="4" w:space="0" w:color="auto"/>
            </w:tcBorders>
            <w:noWrap/>
            <w:hideMark/>
          </w:tcPr>
          <w:p w14:paraId="001F005B" w14:textId="1D44995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noWrap/>
            <w:hideMark/>
          </w:tcPr>
          <w:p w14:paraId="405D58C8" w14:textId="7FA6F2C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823D390" w14:textId="6DEBA9D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71781A8B" w14:textId="118312C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SEDAN GSI AUSTERO</w:t>
            </w:r>
          </w:p>
        </w:tc>
        <w:tc>
          <w:tcPr>
            <w:tcW w:w="2255" w:type="dxa"/>
            <w:tcBorders>
              <w:top w:val="nil"/>
              <w:left w:val="nil"/>
              <w:bottom w:val="single" w:sz="4" w:space="0" w:color="auto"/>
              <w:right w:val="single" w:sz="4" w:space="0" w:color="auto"/>
            </w:tcBorders>
            <w:noWrap/>
            <w:hideMark/>
          </w:tcPr>
          <w:p w14:paraId="279F4188" w14:textId="594693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4A6C92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32DACCC" w14:textId="10D679FE"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0EAD6BB5" w14:textId="76369B0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57</w:t>
            </w:r>
          </w:p>
        </w:tc>
        <w:tc>
          <w:tcPr>
            <w:tcW w:w="0" w:type="auto"/>
            <w:tcBorders>
              <w:top w:val="nil"/>
              <w:left w:val="nil"/>
              <w:bottom w:val="single" w:sz="4" w:space="0" w:color="auto"/>
              <w:right w:val="single" w:sz="4" w:space="0" w:color="auto"/>
            </w:tcBorders>
            <w:noWrap/>
            <w:hideMark/>
          </w:tcPr>
          <w:p w14:paraId="2E09AAE3" w14:textId="59F3580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43ED9FC8" w14:textId="5594EF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E1782EB" w14:textId="01BDC2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37061AE2" w14:textId="535485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TSURU GSI</w:t>
            </w:r>
          </w:p>
        </w:tc>
        <w:tc>
          <w:tcPr>
            <w:tcW w:w="2255" w:type="dxa"/>
            <w:tcBorders>
              <w:top w:val="nil"/>
              <w:left w:val="nil"/>
              <w:bottom w:val="single" w:sz="4" w:space="0" w:color="auto"/>
              <w:right w:val="single" w:sz="4" w:space="0" w:color="auto"/>
            </w:tcBorders>
            <w:noWrap/>
            <w:hideMark/>
          </w:tcPr>
          <w:p w14:paraId="00421BB5" w14:textId="6B8141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F12BB9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06AA204" w14:textId="0574BF0F" w:rsidTr="005F172D">
        <w:trPr>
          <w:trHeight w:val="300"/>
        </w:trPr>
        <w:tc>
          <w:tcPr>
            <w:tcW w:w="0" w:type="auto"/>
            <w:tcBorders>
              <w:top w:val="nil"/>
              <w:left w:val="single" w:sz="4" w:space="0" w:color="auto"/>
              <w:bottom w:val="single" w:sz="4" w:space="0" w:color="auto"/>
              <w:right w:val="single" w:sz="4" w:space="0" w:color="auto"/>
            </w:tcBorders>
            <w:noWrap/>
            <w:hideMark/>
          </w:tcPr>
          <w:p w14:paraId="0A4AD0E0" w14:textId="0C8A8A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58</w:t>
            </w:r>
          </w:p>
        </w:tc>
        <w:tc>
          <w:tcPr>
            <w:tcW w:w="0" w:type="auto"/>
            <w:tcBorders>
              <w:top w:val="nil"/>
              <w:left w:val="nil"/>
              <w:bottom w:val="single" w:sz="4" w:space="0" w:color="auto"/>
              <w:right w:val="single" w:sz="4" w:space="0" w:color="auto"/>
            </w:tcBorders>
            <w:noWrap/>
            <w:hideMark/>
          </w:tcPr>
          <w:p w14:paraId="733BDD27" w14:textId="2B58C79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5AA01F89" w14:textId="4ABFCD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BE69E77" w14:textId="73FA2DC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695A10F2" w14:textId="5481F5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TSURU GSII</w:t>
            </w:r>
          </w:p>
        </w:tc>
        <w:tc>
          <w:tcPr>
            <w:tcW w:w="2255" w:type="dxa"/>
            <w:tcBorders>
              <w:top w:val="nil"/>
              <w:left w:val="nil"/>
              <w:bottom w:val="single" w:sz="4" w:space="0" w:color="auto"/>
              <w:right w:val="single" w:sz="4" w:space="0" w:color="auto"/>
            </w:tcBorders>
            <w:noWrap/>
            <w:hideMark/>
          </w:tcPr>
          <w:p w14:paraId="3F490C53" w14:textId="6EAD53A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AD25B9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71662F7" w14:textId="286EA062" w:rsidTr="005F172D">
        <w:trPr>
          <w:trHeight w:val="300"/>
        </w:trPr>
        <w:tc>
          <w:tcPr>
            <w:tcW w:w="0" w:type="auto"/>
            <w:tcBorders>
              <w:top w:val="nil"/>
              <w:left w:val="single" w:sz="4" w:space="0" w:color="auto"/>
              <w:bottom w:val="single" w:sz="4" w:space="0" w:color="auto"/>
              <w:right w:val="single" w:sz="4" w:space="0" w:color="auto"/>
            </w:tcBorders>
            <w:noWrap/>
            <w:hideMark/>
          </w:tcPr>
          <w:p w14:paraId="45D679CD" w14:textId="3F4636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59</w:t>
            </w:r>
          </w:p>
        </w:tc>
        <w:tc>
          <w:tcPr>
            <w:tcW w:w="0" w:type="auto"/>
            <w:tcBorders>
              <w:top w:val="nil"/>
              <w:left w:val="nil"/>
              <w:bottom w:val="single" w:sz="4" w:space="0" w:color="auto"/>
              <w:right w:val="single" w:sz="4" w:space="0" w:color="auto"/>
            </w:tcBorders>
            <w:noWrap/>
            <w:hideMark/>
          </w:tcPr>
          <w:p w14:paraId="500B7B2C" w14:textId="7148E9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63812EAF" w14:textId="560608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6DE8D865" w14:textId="712D299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18C29F51" w14:textId="1F4FBC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 T ED.</w:t>
            </w:r>
          </w:p>
        </w:tc>
        <w:tc>
          <w:tcPr>
            <w:tcW w:w="2255" w:type="dxa"/>
            <w:tcBorders>
              <w:top w:val="nil"/>
              <w:left w:val="nil"/>
              <w:bottom w:val="single" w:sz="4" w:space="0" w:color="auto"/>
              <w:right w:val="single" w:sz="4" w:space="0" w:color="auto"/>
            </w:tcBorders>
            <w:noWrap/>
            <w:hideMark/>
          </w:tcPr>
          <w:p w14:paraId="7D66AD61" w14:textId="6E01A53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70B942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F8AAAA7" w14:textId="5141D939"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0DF79F7" w14:textId="42168C2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60</w:t>
            </w:r>
          </w:p>
        </w:tc>
        <w:tc>
          <w:tcPr>
            <w:tcW w:w="0" w:type="auto"/>
            <w:tcBorders>
              <w:top w:val="nil"/>
              <w:left w:val="nil"/>
              <w:bottom w:val="single" w:sz="4" w:space="0" w:color="auto"/>
              <w:right w:val="single" w:sz="4" w:space="0" w:color="auto"/>
            </w:tcBorders>
            <w:noWrap/>
            <w:hideMark/>
          </w:tcPr>
          <w:p w14:paraId="7856E992" w14:textId="3F1298A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394B7502" w14:textId="234943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ED4A804" w14:textId="534852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5F3E7692" w14:textId="4EB523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TSURU GSI</w:t>
            </w:r>
          </w:p>
        </w:tc>
        <w:tc>
          <w:tcPr>
            <w:tcW w:w="2255" w:type="dxa"/>
            <w:tcBorders>
              <w:top w:val="nil"/>
              <w:left w:val="nil"/>
              <w:bottom w:val="single" w:sz="4" w:space="0" w:color="auto"/>
              <w:right w:val="single" w:sz="4" w:space="0" w:color="auto"/>
            </w:tcBorders>
            <w:noWrap/>
            <w:hideMark/>
          </w:tcPr>
          <w:p w14:paraId="7A57A610" w14:textId="1364EB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6372E2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6AC8EDB" w14:textId="034B1C98" w:rsidTr="005F172D">
        <w:trPr>
          <w:trHeight w:val="300"/>
        </w:trPr>
        <w:tc>
          <w:tcPr>
            <w:tcW w:w="0" w:type="auto"/>
            <w:tcBorders>
              <w:top w:val="nil"/>
              <w:left w:val="single" w:sz="4" w:space="0" w:color="auto"/>
              <w:bottom w:val="single" w:sz="4" w:space="0" w:color="auto"/>
              <w:right w:val="single" w:sz="4" w:space="0" w:color="auto"/>
            </w:tcBorders>
            <w:noWrap/>
            <w:hideMark/>
          </w:tcPr>
          <w:p w14:paraId="55C17F71" w14:textId="075868B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61</w:t>
            </w:r>
          </w:p>
        </w:tc>
        <w:tc>
          <w:tcPr>
            <w:tcW w:w="0" w:type="auto"/>
            <w:tcBorders>
              <w:top w:val="nil"/>
              <w:left w:val="nil"/>
              <w:bottom w:val="single" w:sz="4" w:space="0" w:color="auto"/>
              <w:right w:val="single" w:sz="4" w:space="0" w:color="auto"/>
            </w:tcBorders>
            <w:noWrap/>
            <w:hideMark/>
          </w:tcPr>
          <w:p w14:paraId="7B42E36B" w14:textId="3AC836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2016</w:t>
            </w:r>
          </w:p>
        </w:tc>
        <w:tc>
          <w:tcPr>
            <w:tcW w:w="0" w:type="auto"/>
            <w:tcBorders>
              <w:top w:val="nil"/>
              <w:left w:val="nil"/>
              <w:bottom w:val="single" w:sz="4" w:space="0" w:color="auto"/>
              <w:right w:val="single" w:sz="4" w:space="0" w:color="auto"/>
            </w:tcBorders>
            <w:noWrap/>
            <w:hideMark/>
          </w:tcPr>
          <w:p w14:paraId="501B8A1D" w14:textId="56CAE9E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4B8E5952" w14:textId="2FB2D4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2F057003" w14:textId="3312DA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MK6</w:t>
            </w:r>
          </w:p>
        </w:tc>
        <w:tc>
          <w:tcPr>
            <w:tcW w:w="2255" w:type="dxa"/>
            <w:tcBorders>
              <w:top w:val="nil"/>
              <w:left w:val="nil"/>
              <w:bottom w:val="single" w:sz="4" w:space="0" w:color="auto"/>
              <w:right w:val="single" w:sz="4" w:space="0" w:color="auto"/>
            </w:tcBorders>
            <w:noWrap/>
            <w:hideMark/>
          </w:tcPr>
          <w:p w14:paraId="7EA6F907" w14:textId="7116373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3949DC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E8178ED" w14:textId="71FEBD3E" w:rsidTr="005F172D">
        <w:trPr>
          <w:trHeight w:val="300"/>
        </w:trPr>
        <w:tc>
          <w:tcPr>
            <w:tcW w:w="0" w:type="auto"/>
            <w:tcBorders>
              <w:top w:val="nil"/>
              <w:left w:val="single" w:sz="4" w:space="0" w:color="auto"/>
              <w:bottom w:val="single" w:sz="4" w:space="0" w:color="auto"/>
              <w:right w:val="single" w:sz="4" w:space="0" w:color="auto"/>
            </w:tcBorders>
            <w:noWrap/>
            <w:hideMark/>
          </w:tcPr>
          <w:p w14:paraId="04F15795" w14:textId="49CAFC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62</w:t>
            </w:r>
          </w:p>
        </w:tc>
        <w:tc>
          <w:tcPr>
            <w:tcW w:w="0" w:type="auto"/>
            <w:tcBorders>
              <w:top w:val="nil"/>
              <w:left w:val="nil"/>
              <w:bottom w:val="single" w:sz="4" w:space="0" w:color="auto"/>
              <w:right w:val="single" w:sz="4" w:space="0" w:color="auto"/>
            </w:tcBorders>
            <w:noWrap/>
            <w:hideMark/>
          </w:tcPr>
          <w:p w14:paraId="39B99172" w14:textId="5ED434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1F0DA399" w14:textId="684436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6949EE9C" w14:textId="64C5C9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5453C231" w14:textId="62F2939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CLASICO-TEAM A/A TRIPTONIC 13.5</w:t>
            </w:r>
          </w:p>
        </w:tc>
        <w:tc>
          <w:tcPr>
            <w:tcW w:w="2255" w:type="dxa"/>
            <w:tcBorders>
              <w:top w:val="nil"/>
              <w:left w:val="nil"/>
              <w:bottom w:val="single" w:sz="4" w:space="0" w:color="auto"/>
              <w:right w:val="single" w:sz="4" w:space="0" w:color="auto"/>
            </w:tcBorders>
            <w:noWrap/>
            <w:hideMark/>
          </w:tcPr>
          <w:p w14:paraId="2C4DC4BE" w14:textId="49750C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4AEE38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D4ACCD7" w14:textId="6C320C53"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0808F604" w14:textId="025D0F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63</w:t>
            </w:r>
          </w:p>
        </w:tc>
        <w:tc>
          <w:tcPr>
            <w:tcW w:w="0" w:type="auto"/>
            <w:tcBorders>
              <w:top w:val="nil"/>
              <w:left w:val="nil"/>
              <w:bottom w:val="single" w:sz="4" w:space="0" w:color="auto"/>
              <w:right w:val="single" w:sz="4" w:space="0" w:color="auto"/>
            </w:tcBorders>
            <w:noWrap/>
            <w:hideMark/>
          </w:tcPr>
          <w:p w14:paraId="5AD2A9BB" w14:textId="2AC03B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5EC64033" w14:textId="2E466B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7699D97D" w14:textId="5484A1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07397F02" w14:textId="6545540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 BASE</w:t>
            </w:r>
          </w:p>
        </w:tc>
        <w:tc>
          <w:tcPr>
            <w:tcW w:w="2255" w:type="dxa"/>
            <w:tcBorders>
              <w:top w:val="nil"/>
              <w:left w:val="nil"/>
              <w:bottom w:val="single" w:sz="4" w:space="0" w:color="auto"/>
              <w:right w:val="single" w:sz="4" w:space="0" w:color="auto"/>
            </w:tcBorders>
            <w:noWrap/>
            <w:hideMark/>
          </w:tcPr>
          <w:p w14:paraId="43CA2719" w14:textId="6408BA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70FB81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9D1759E" w14:textId="07EE2486" w:rsidTr="005F172D">
        <w:trPr>
          <w:trHeight w:val="300"/>
        </w:trPr>
        <w:tc>
          <w:tcPr>
            <w:tcW w:w="0" w:type="auto"/>
            <w:tcBorders>
              <w:top w:val="nil"/>
              <w:left w:val="single" w:sz="4" w:space="0" w:color="auto"/>
              <w:bottom w:val="single" w:sz="4" w:space="0" w:color="auto"/>
              <w:right w:val="single" w:sz="4" w:space="0" w:color="auto"/>
            </w:tcBorders>
            <w:noWrap/>
            <w:hideMark/>
          </w:tcPr>
          <w:p w14:paraId="79A11703" w14:textId="7D8A51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64</w:t>
            </w:r>
          </w:p>
        </w:tc>
        <w:tc>
          <w:tcPr>
            <w:tcW w:w="0" w:type="auto"/>
            <w:tcBorders>
              <w:top w:val="nil"/>
              <w:left w:val="nil"/>
              <w:bottom w:val="single" w:sz="4" w:space="0" w:color="auto"/>
              <w:right w:val="single" w:sz="4" w:space="0" w:color="auto"/>
            </w:tcBorders>
            <w:noWrap/>
            <w:hideMark/>
          </w:tcPr>
          <w:p w14:paraId="33FCD629" w14:textId="52BDC5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05B0B758" w14:textId="4336D4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67765347" w14:textId="5603982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4165C05B" w14:textId="28D8FB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FORTE</w:t>
            </w:r>
          </w:p>
        </w:tc>
        <w:tc>
          <w:tcPr>
            <w:tcW w:w="2255" w:type="dxa"/>
            <w:tcBorders>
              <w:top w:val="nil"/>
              <w:left w:val="nil"/>
              <w:bottom w:val="single" w:sz="4" w:space="0" w:color="auto"/>
              <w:right w:val="single" w:sz="4" w:space="0" w:color="auto"/>
            </w:tcBorders>
            <w:noWrap/>
            <w:hideMark/>
          </w:tcPr>
          <w:p w14:paraId="77913CAB" w14:textId="535C572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5FBEC9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3B82FD5" w14:textId="6F5864C9" w:rsidTr="005F172D">
        <w:trPr>
          <w:trHeight w:val="300"/>
        </w:trPr>
        <w:tc>
          <w:tcPr>
            <w:tcW w:w="0" w:type="auto"/>
            <w:tcBorders>
              <w:top w:val="nil"/>
              <w:left w:val="single" w:sz="4" w:space="0" w:color="auto"/>
              <w:bottom w:val="single" w:sz="4" w:space="0" w:color="auto"/>
              <w:right w:val="single" w:sz="4" w:space="0" w:color="auto"/>
            </w:tcBorders>
            <w:noWrap/>
            <w:hideMark/>
          </w:tcPr>
          <w:p w14:paraId="1399EDDE" w14:textId="5174EE4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65</w:t>
            </w:r>
          </w:p>
        </w:tc>
        <w:tc>
          <w:tcPr>
            <w:tcW w:w="0" w:type="auto"/>
            <w:tcBorders>
              <w:top w:val="nil"/>
              <w:left w:val="nil"/>
              <w:bottom w:val="single" w:sz="4" w:space="0" w:color="auto"/>
              <w:right w:val="single" w:sz="4" w:space="0" w:color="auto"/>
            </w:tcBorders>
            <w:noWrap/>
            <w:hideMark/>
          </w:tcPr>
          <w:p w14:paraId="13470B5C" w14:textId="663177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278B7442" w14:textId="4A9D1F5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2BF7C56B" w14:textId="30197BF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5B5D719C" w14:textId="691625E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FORTE</w:t>
            </w:r>
          </w:p>
        </w:tc>
        <w:tc>
          <w:tcPr>
            <w:tcW w:w="2255" w:type="dxa"/>
            <w:tcBorders>
              <w:top w:val="nil"/>
              <w:left w:val="nil"/>
              <w:bottom w:val="single" w:sz="4" w:space="0" w:color="auto"/>
              <w:right w:val="single" w:sz="4" w:space="0" w:color="auto"/>
            </w:tcBorders>
            <w:noWrap/>
            <w:hideMark/>
          </w:tcPr>
          <w:p w14:paraId="2ADC6269" w14:textId="1152AAF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D1F612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95427B7" w14:textId="2F7F56A1"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2C0FE87B" w14:textId="0284C8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66</w:t>
            </w:r>
          </w:p>
        </w:tc>
        <w:tc>
          <w:tcPr>
            <w:tcW w:w="0" w:type="auto"/>
            <w:tcBorders>
              <w:top w:val="nil"/>
              <w:left w:val="nil"/>
              <w:bottom w:val="single" w:sz="4" w:space="0" w:color="auto"/>
              <w:right w:val="single" w:sz="4" w:space="0" w:color="auto"/>
            </w:tcBorders>
            <w:noWrap/>
            <w:hideMark/>
          </w:tcPr>
          <w:p w14:paraId="795671F3" w14:textId="65CAEC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045E6B1F" w14:textId="4DFC9E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354030D8" w14:textId="35C2F15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7A9EAB3A" w14:textId="3E4FFEC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FORTE</w:t>
            </w:r>
          </w:p>
        </w:tc>
        <w:tc>
          <w:tcPr>
            <w:tcW w:w="2255" w:type="dxa"/>
            <w:tcBorders>
              <w:top w:val="nil"/>
              <w:left w:val="nil"/>
              <w:bottom w:val="single" w:sz="4" w:space="0" w:color="auto"/>
              <w:right w:val="single" w:sz="4" w:space="0" w:color="auto"/>
            </w:tcBorders>
            <w:noWrap/>
            <w:hideMark/>
          </w:tcPr>
          <w:p w14:paraId="341BCB54" w14:textId="457E63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32B2FB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0B63EB8" w14:textId="4BFAEE12" w:rsidTr="005F172D">
        <w:trPr>
          <w:trHeight w:val="300"/>
        </w:trPr>
        <w:tc>
          <w:tcPr>
            <w:tcW w:w="0" w:type="auto"/>
            <w:tcBorders>
              <w:top w:val="nil"/>
              <w:left w:val="single" w:sz="4" w:space="0" w:color="auto"/>
              <w:bottom w:val="single" w:sz="4" w:space="0" w:color="auto"/>
              <w:right w:val="single" w:sz="4" w:space="0" w:color="auto"/>
            </w:tcBorders>
            <w:noWrap/>
            <w:hideMark/>
          </w:tcPr>
          <w:p w14:paraId="1C8454ED" w14:textId="04C9E8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67</w:t>
            </w:r>
          </w:p>
        </w:tc>
        <w:tc>
          <w:tcPr>
            <w:tcW w:w="0" w:type="auto"/>
            <w:tcBorders>
              <w:top w:val="nil"/>
              <w:left w:val="nil"/>
              <w:bottom w:val="single" w:sz="4" w:space="0" w:color="auto"/>
              <w:right w:val="single" w:sz="4" w:space="0" w:color="auto"/>
            </w:tcBorders>
            <w:noWrap/>
            <w:hideMark/>
          </w:tcPr>
          <w:p w14:paraId="1BBAB97A" w14:textId="3EB4924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656A4BB1" w14:textId="0B5615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9E6C55B" w14:textId="156C217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652DF7CB" w14:textId="557875B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w:t>
            </w:r>
          </w:p>
        </w:tc>
        <w:tc>
          <w:tcPr>
            <w:tcW w:w="2255" w:type="dxa"/>
            <w:tcBorders>
              <w:top w:val="nil"/>
              <w:left w:val="nil"/>
              <w:bottom w:val="single" w:sz="4" w:space="0" w:color="auto"/>
              <w:right w:val="single" w:sz="4" w:space="0" w:color="auto"/>
            </w:tcBorders>
            <w:noWrap/>
            <w:hideMark/>
          </w:tcPr>
          <w:p w14:paraId="2F880861" w14:textId="29F6015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48C179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6F50DBC" w14:textId="261798C0" w:rsidTr="005F172D">
        <w:trPr>
          <w:trHeight w:val="300"/>
        </w:trPr>
        <w:tc>
          <w:tcPr>
            <w:tcW w:w="0" w:type="auto"/>
            <w:tcBorders>
              <w:top w:val="nil"/>
              <w:left w:val="single" w:sz="4" w:space="0" w:color="auto"/>
              <w:bottom w:val="single" w:sz="4" w:space="0" w:color="auto"/>
              <w:right w:val="single" w:sz="4" w:space="0" w:color="auto"/>
            </w:tcBorders>
            <w:noWrap/>
            <w:hideMark/>
          </w:tcPr>
          <w:p w14:paraId="3A90C547" w14:textId="7366F0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68</w:t>
            </w:r>
          </w:p>
        </w:tc>
        <w:tc>
          <w:tcPr>
            <w:tcW w:w="0" w:type="auto"/>
            <w:tcBorders>
              <w:top w:val="nil"/>
              <w:left w:val="nil"/>
              <w:bottom w:val="single" w:sz="4" w:space="0" w:color="auto"/>
              <w:right w:val="single" w:sz="4" w:space="0" w:color="auto"/>
            </w:tcBorders>
            <w:noWrap/>
            <w:hideMark/>
          </w:tcPr>
          <w:p w14:paraId="5EED039E" w14:textId="347FC0E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45B0A189" w14:textId="69779B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431D625" w14:textId="16EAFC0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26F106F6" w14:textId="0629EB7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w:t>
            </w:r>
          </w:p>
        </w:tc>
        <w:tc>
          <w:tcPr>
            <w:tcW w:w="2255" w:type="dxa"/>
            <w:tcBorders>
              <w:top w:val="nil"/>
              <w:left w:val="nil"/>
              <w:bottom w:val="single" w:sz="4" w:space="0" w:color="auto"/>
              <w:right w:val="single" w:sz="4" w:space="0" w:color="auto"/>
            </w:tcBorders>
            <w:noWrap/>
            <w:hideMark/>
          </w:tcPr>
          <w:p w14:paraId="07A4C3B8" w14:textId="01552D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24BC63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E5B6320" w14:textId="1A687A40"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121CBF5D" w14:textId="3CB87B6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69</w:t>
            </w:r>
          </w:p>
        </w:tc>
        <w:tc>
          <w:tcPr>
            <w:tcW w:w="0" w:type="auto"/>
            <w:tcBorders>
              <w:top w:val="nil"/>
              <w:left w:val="nil"/>
              <w:bottom w:val="single" w:sz="4" w:space="0" w:color="auto"/>
              <w:right w:val="single" w:sz="4" w:space="0" w:color="auto"/>
            </w:tcBorders>
            <w:noWrap/>
            <w:hideMark/>
          </w:tcPr>
          <w:p w14:paraId="73E612FF" w14:textId="4FAC21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5C73B406" w14:textId="7DD029D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DCE3FE4" w14:textId="29F91E5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4C75F561" w14:textId="3AC2FC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2255" w:type="dxa"/>
            <w:tcBorders>
              <w:top w:val="nil"/>
              <w:left w:val="nil"/>
              <w:bottom w:val="single" w:sz="4" w:space="0" w:color="auto"/>
              <w:right w:val="single" w:sz="4" w:space="0" w:color="auto"/>
            </w:tcBorders>
            <w:noWrap/>
            <w:hideMark/>
          </w:tcPr>
          <w:p w14:paraId="64536520" w14:textId="32BB25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526B84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75C6914" w14:textId="2D60E5DA" w:rsidTr="005F172D">
        <w:trPr>
          <w:trHeight w:val="300"/>
        </w:trPr>
        <w:tc>
          <w:tcPr>
            <w:tcW w:w="0" w:type="auto"/>
            <w:tcBorders>
              <w:top w:val="nil"/>
              <w:left w:val="single" w:sz="4" w:space="0" w:color="auto"/>
              <w:bottom w:val="single" w:sz="4" w:space="0" w:color="auto"/>
              <w:right w:val="single" w:sz="4" w:space="0" w:color="auto"/>
            </w:tcBorders>
            <w:noWrap/>
            <w:hideMark/>
          </w:tcPr>
          <w:p w14:paraId="42F6AF0C" w14:textId="2DEF3A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70</w:t>
            </w:r>
          </w:p>
        </w:tc>
        <w:tc>
          <w:tcPr>
            <w:tcW w:w="0" w:type="auto"/>
            <w:tcBorders>
              <w:top w:val="nil"/>
              <w:left w:val="nil"/>
              <w:bottom w:val="single" w:sz="4" w:space="0" w:color="auto"/>
              <w:right w:val="single" w:sz="4" w:space="0" w:color="auto"/>
            </w:tcBorders>
            <w:noWrap/>
            <w:hideMark/>
          </w:tcPr>
          <w:p w14:paraId="0CA632E8" w14:textId="0F002B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5EFBB610" w14:textId="600A688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9845E19" w14:textId="1F77B3F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661AE090" w14:textId="045025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GSI</w:t>
            </w:r>
          </w:p>
        </w:tc>
        <w:tc>
          <w:tcPr>
            <w:tcW w:w="2255" w:type="dxa"/>
            <w:tcBorders>
              <w:top w:val="nil"/>
              <w:left w:val="nil"/>
              <w:bottom w:val="single" w:sz="4" w:space="0" w:color="auto"/>
              <w:right w:val="single" w:sz="4" w:space="0" w:color="auto"/>
            </w:tcBorders>
            <w:noWrap/>
            <w:hideMark/>
          </w:tcPr>
          <w:p w14:paraId="3025DB57" w14:textId="289C34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95EB05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0322F3E" w14:textId="2E06C21C" w:rsidTr="005F172D">
        <w:trPr>
          <w:trHeight w:val="300"/>
        </w:trPr>
        <w:tc>
          <w:tcPr>
            <w:tcW w:w="0" w:type="auto"/>
            <w:tcBorders>
              <w:top w:val="nil"/>
              <w:left w:val="single" w:sz="4" w:space="0" w:color="auto"/>
              <w:bottom w:val="single" w:sz="4" w:space="0" w:color="auto"/>
              <w:right w:val="single" w:sz="4" w:space="0" w:color="auto"/>
            </w:tcBorders>
            <w:noWrap/>
            <w:hideMark/>
          </w:tcPr>
          <w:p w14:paraId="6F380140" w14:textId="43FEA8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71</w:t>
            </w:r>
          </w:p>
        </w:tc>
        <w:tc>
          <w:tcPr>
            <w:tcW w:w="0" w:type="auto"/>
            <w:tcBorders>
              <w:top w:val="nil"/>
              <w:left w:val="nil"/>
              <w:bottom w:val="single" w:sz="4" w:space="0" w:color="auto"/>
              <w:right w:val="single" w:sz="4" w:space="0" w:color="auto"/>
            </w:tcBorders>
            <w:noWrap/>
            <w:hideMark/>
          </w:tcPr>
          <w:p w14:paraId="5294DE0C" w14:textId="616369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34175E7B" w14:textId="1F3F69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7F9072A4" w14:textId="256DD0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638AF53D" w14:textId="677FEB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RIO LX</w:t>
            </w:r>
          </w:p>
        </w:tc>
        <w:tc>
          <w:tcPr>
            <w:tcW w:w="2255" w:type="dxa"/>
            <w:tcBorders>
              <w:top w:val="nil"/>
              <w:left w:val="nil"/>
              <w:bottom w:val="single" w:sz="4" w:space="0" w:color="auto"/>
              <w:right w:val="single" w:sz="4" w:space="0" w:color="auto"/>
            </w:tcBorders>
            <w:noWrap/>
            <w:hideMark/>
          </w:tcPr>
          <w:p w14:paraId="64EF0225" w14:textId="47DF50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4516EC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5BED6EF" w14:textId="468712CD"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04B2348" w14:textId="0349F13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72</w:t>
            </w:r>
          </w:p>
        </w:tc>
        <w:tc>
          <w:tcPr>
            <w:tcW w:w="0" w:type="auto"/>
            <w:tcBorders>
              <w:top w:val="nil"/>
              <w:left w:val="nil"/>
              <w:bottom w:val="single" w:sz="4" w:space="0" w:color="auto"/>
              <w:right w:val="single" w:sz="4" w:space="0" w:color="auto"/>
            </w:tcBorders>
            <w:noWrap/>
            <w:hideMark/>
          </w:tcPr>
          <w:p w14:paraId="3D955F1E" w14:textId="124B6F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266ED333" w14:textId="0EF9656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4A90214" w14:textId="60476D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62C175BB" w14:textId="57F693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MARCH ADVANCE TM</w:t>
            </w:r>
          </w:p>
        </w:tc>
        <w:tc>
          <w:tcPr>
            <w:tcW w:w="2255" w:type="dxa"/>
            <w:tcBorders>
              <w:top w:val="nil"/>
              <w:left w:val="nil"/>
              <w:bottom w:val="single" w:sz="4" w:space="0" w:color="auto"/>
              <w:right w:val="single" w:sz="4" w:space="0" w:color="auto"/>
            </w:tcBorders>
            <w:noWrap/>
            <w:hideMark/>
          </w:tcPr>
          <w:p w14:paraId="32CE772D" w14:textId="352E459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6E91FC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F06A7F7" w14:textId="047FB292" w:rsidTr="005F172D">
        <w:trPr>
          <w:trHeight w:val="300"/>
        </w:trPr>
        <w:tc>
          <w:tcPr>
            <w:tcW w:w="0" w:type="auto"/>
            <w:tcBorders>
              <w:top w:val="nil"/>
              <w:left w:val="single" w:sz="4" w:space="0" w:color="auto"/>
              <w:bottom w:val="single" w:sz="4" w:space="0" w:color="auto"/>
              <w:right w:val="single" w:sz="4" w:space="0" w:color="auto"/>
            </w:tcBorders>
            <w:noWrap/>
            <w:hideMark/>
          </w:tcPr>
          <w:p w14:paraId="754863A4" w14:textId="41ED7B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73</w:t>
            </w:r>
          </w:p>
        </w:tc>
        <w:tc>
          <w:tcPr>
            <w:tcW w:w="0" w:type="auto"/>
            <w:tcBorders>
              <w:top w:val="nil"/>
              <w:left w:val="nil"/>
              <w:bottom w:val="single" w:sz="4" w:space="0" w:color="auto"/>
              <w:right w:val="single" w:sz="4" w:space="0" w:color="auto"/>
            </w:tcBorders>
            <w:noWrap/>
            <w:hideMark/>
          </w:tcPr>
          <w:p w14:paraId="75237C17" w14:textId="287FE32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6D5C85C0" w14:textId="2CDBE19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183F949" w14:textId="49BF33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0EFF139B" w14:textId="19F1A53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ADVANCE TM</w:t>
            </w:r>
          </w:p>
        </w:tc>
        <w:tc>
          <w:tcPr>
            <w:tcW w:w="2255" w:type="dxa"/>
            <w:tcBorders>
              <w:top w:val="nil"/>
              <w:left w:val="nil"/>
              <w:bottom w:val="single" w:sz="4" w:space="0" w:color="auto"/>
              <w:right w:val="single" w:sz="4" w:space="0" w:color="auto"/>
            </w:tcBorders>
            <w:noWrap/>
            <w:hideMark/>
          </w:tcPr>
          <w:p w14:paraId="6A9FC99E" w14:textId="738BF4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1F22ED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931B8B8" w14:textId="163E19CE" w:rsidTr="005F172D">
        <w:trPr>
          <w:trHeight w:val="300"/>
        </w:trPr>
        <w:tc>
          <w:tcPr>
            <w:tcW w:w="0" w:type="auto"/>
            <w:tcBorders>
              <w:top w:val="nil"/>
              <w:left w:val="single" w:sz="4" w:space="0" w:color="auto"/>
              <w:bottom w:val="single" w:sz="4" w:space="0" w:color="auto"/>
              <w:right w:val="single" w:sz="4" w:space="0" w:color="auto"/>
            </w:tcBorders>
            <w:noWrap/>
            <w:hideMark/>
          </w:tcPr>
          <w:p w14:paraId="0D6661FC" w14:textId="116493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74</w:t>
            </w:r>
          </w:p>
        </w:tc>
        <w:tc>
          <w:tcPr>
            <w:tcW w:w="0" w:type="auto"/>
            <w:tcBorders>
              <w:top w:val="nil"/>
              <w:left w:val="nil"/>
              <w:bottom w:val="single" w:sz="4" w:space="0" w:color="auto"/>
              <w:right w:val="single" w:sz="4" w:space="0" w:color="auto"/>
            </w:tcBorders>
            <w:noWrap/>
            <w:hideMark/>
          </w:tcPr>
          <w:p w14:paraId="2BC9BD51" w14:textId="3D4301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75708BD0" w14:textId="447DAFB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9B09E06" w14:textId="750280E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07AB48F0" w14:textId="4A38F8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ADVANCE TM</w:t>
            </w:r>
          </w:p>
        </w:tc>
        <w:tc>
          <w:tcPr>
            <w:tcW w:w="2255" w:type="dxa"/>
            <w:tcBorders>
              <w:top w:val="nil"/>
              <w:left w:val="nil"/>
              <w:bottom w:val="single" w:sz="4" w:space="0" w:color="auto"/>
              <w:right w:val="single" w:sz="4" w:space="0" w:color="auto"/>
            </w:tcBorders>
            <w:noWrap/>
            <w:hideMark/>
          </w:tcPr>
          <w:p w14:paraId="5119E34C" w14:textId="326FA5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770A05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CB0F875" w14:textId="524DDD4E"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33884A14" w14:textId="6C7D2D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75</w:t>
            </w:r>
          </w:p>
        </w:tc>
        <w:tc>
          <w:tcPr>
            <w:tcW w:w="0" w:type="auto"/>
            <w:tcBorders>
              <w:top w:val="nil"/>
              <w:left w:val="nil"/>
              <w:bottom w:val="single" w:sz="4" w:space="0" w:color="auto"/>
              <w:right w:val="single" w:sz="4" w:space="0" w:color="auto"/>
            </w:tcBorders>
            <w:noWrap/>
            <w:hideMark/>
          </w:tcPr>
          <w:p w14:paraId="0E8EB5F0" w14:textId="6380DC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13E67568" w14:textId="68B37B2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B32D99F" w14:textId="0BD6FE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AUTOMOVIL SEDAN</w:t>
            </w:r>
          </w:p>
        </w:tc>
        <w:tc>
          <w:tcPr>
            <w:tcW w:w="3308" w:type="dxa"/>
            <w:tcBorders>
              <w:top w:val="nil"/>
              <w:left w:val="nil"/>
              <w:bottom w:val="single" w:sz="4" w:space="0" w:color="auto"/>
              <w:right w:val="single" w:sz="4" w:space="0" w:color="auto"/>
            </w:tcBorders>
            <w:noWrap/>
            <w:hideMark/>
          </w:tcPr>
          <w:p w14:paraId="38D35D23" w14:textId="6CCE3D9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ADVANCE TM</w:t>
            </w:r>
          </w:p>
        </w:tc>
        <w:tc>
          <w:tcPr>
            <w:tcW w:w="2255" w:type="dxa"/>
            <w:tcBorders>
              <w:top w:val="nil"/>
              <w:left w:val="nil"/>
              <w:bottom w:val="single" w:sz="4" w:space="0" w:color="auto"/>
              <w:right w:val="single" w:sz="4" w:space="0" w:color="auto"/>
            </w:tcBorders>
            <w:noWrap/>
            <w:hideMark/>
          </w:tcPr>
          <w:p w14:paraId="1FA8E048" w14:textId="734DE5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02FD9B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3C32C2A" w14:textId="4D1DC51F" w:rsidTr="005F172D">
        <w:trPr>
          <w:trHeight w:val="300"/>
        </w:trPr>
        <w:tc>
          <w:tcPr>
            <w:tcW w:w="0" w:type="auto"/>
            <w:tcBorders>
              <w:top w:val="nil"/>
              <w:left w:val="single" w:sz="4" w:space="0" w:color="auto"/>
              <w:bottom w:val="single" w:sz="4" w:space="0" w:color="auto"/>
              <w:right w:val="single" w:sz="4" w:space="0" w:color="auto"/>
            </w:tcBorders>
            <w:noWrap/>
            <w:hideMark/>
          </w:tcPr>
          <w:p w14:paraId="1C38733A" w14:textId="4B8B59D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76</w:t>
            </w:r>
          </w:p>
        </w:tc>
        <w:tc>
          <w:tcPr>
            <w:tcW w:w="0" w:type="auto"/>
            <w:tcBorders>
              <w:top w:val="nil"/>
              <w:left w:val="nil"/>
              <w:bottom w:val="single" w:sz="4" w:space="0" w:color="auto"/>
              <w:right w:val="single" w:sz="4" w:space="0" w:color="auto"/>
            </w:tcBorders>
            <w:noWrap/>
            <w:hideMark/>
          </w:tcPr>
          <w:p w14:paraId="3CA93FED" w14:textId="5E8B88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4406485B" w14:textId="72FB2C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40129C0E" w14:textId="3E5960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w:t>
            </w:r>
          </w:p>
        </w:tc>
        <w:tc>
          <w:tcPr>
            <w:tcW w:w="3308" w:type="dxa"/>
            <w:tcBorders>
              <w:top w:val="nil"/>
              <w:left w:val="nil"/>
              <w:bottom w:val="single" w:sz="4" w:space="0" w:color="auto"/>
              <w:right w:val="single" w:sz="4" w:space="0" w:color="auto"/>
            </w:tcBorders>
            <w:noWrap/>
            <w:hideMark/>
          </w:tcPr>
          <w:p w14:paraId="24F9AC7D" w14:textId="118DECC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F350</w:t>
            </w:r>
          </w:p>
        </w:tc>
        <w:tc>
          <w:tcPr>
            <w:tcW w:w="2255" w:type="dxa"/>
            <w:tcBorders>
              <w:top w:val="nil"/>
              <w:left w:val="nil"/>
              <w:bottom w:val="single" w:sz="4" w:space="0" w:color="auto"/>
              <w:right w:val="single" w:sz="4" w:space="0" w:color="auto"/>
            </w:tcBorders>
            <w:noWrap/>
            <w:hideMark/>
          </w:tcPr>
          <w:p w14:paraId="195B045D" w14:textId="0D3BE1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A20028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6E8C7E1" w14:textId="3DDB2768" w:rsidTr="005F172D">
        <w:trPr>
          <w:trHeight w:val="300"/>
        </w:trPr>
        <w:tc>
          <w:tcPr>
            <w:tcW w:w="0" w:type="auto"/>
            <w:tcBorders>
              <w:top w:val="nil"/>
              <w:left w:val="single" w:sz="4" w:space="0" w:color="auto"/>
              <w:bottom w:val="single" w:sz="4" w:space="0" w:color="auto"/>
              <w:right w:val="single" w:sz="4" w:space="0" w:color="auto"/>
            </w:tcBorders>
            <w:noWrap/>
            <w:hideMark/>
          </w:tcPr>
          <w:p w14:paraId="018232EF" w14:textId="78F342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77</w:t>
            </w:r>
          </w:p>
        </w:tc>
        <w:tc>
          <w:tcPr>
            <w:tcW w:w="0" w:type="auto"/>
            <w:tcBorders>
              <w:top w:val="nil"/>
              <w:left w:val="nil"/>
              <w:bottom w:val="single" w:sz="4" w:space="0" w:color="auto"/>
              <w:right w:val="single" w:sz="4" w:space="0" w:color="auto"/>
            </w:tcBorders>
            <w:noWrap/>
            <w:hideMark/>
          </w:tcPr>
          <w:p w14:paraId="7AE8AEF9" w14:textId="338456F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4B8D707B" w14:textId="2F4351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0C2104F7" w14:textId="0A0CD9B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w:t>
            </w:r>
          </w:p>
        </w:tc>
        <w:tc>
          <w:tcPr>
            <w:tcW w:w="3308" w:type="dxa"/>
            <w:tcBorders>
              <w:top w:val="nil"/>
              <w:left w:val="nil"/>
              <w:bottom w:val="single" w:sz="4" w:space="0" w:color="auto"/>
              <w:right w:val="single" w:sz="4" w:space="0" w:color="auto"/>
            </w:tcBorders>
            <w:noWrap/>
            <w:hideMark/>
          </w:tcPr>
          <w:p w14:paraId="69C828E2" w14:textId="169287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F350</w:t>
            </w:r>
          </w:p>
        </w:tc>
        <w:tc>
          <w:tcPr>
            <w:tcW w:w="2255" w:type="dxa"/>
            <w:tcBorders>
              <w:top w:val="nil"/>
              <w:left w:val="nil"/>
              <w:bottom w:val="single" w:sz="4" w:space="0" w:color="auto"/>
              <w:right w:val="single" w:sz="4" w:space="0" w:color="auto"/>
            </w:tcBorders>
            <w:noWrap/>
            <w:hideMark/>
          </w:tcPr>
          <w:p w14:paraId="3ED545EF" w14:textId="02C0CCF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B83A42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6EC22D1" w14:textId="76E53EE3"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7B48C559" w14:textId="20843A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78</w:t>
            </w:r>
          </w:p>
        </w:tc>
        <w:tc>
          <w:tcPr>
            <w:tcW w:w="0" w:type="auto"/>
            <w:tcBorders>
              <w:top w:val="nil"/>
              <w:left w:val="nil"/>
              <w:bottom w:val="single" w:sz="4" w:space="0" w:color="auto"/>
              <w:right w:val="single" w:sz="4" w:space="0" w:color="auto"/>
            </w:tcBorders>
            <w:noWrap/>
            <w:hideMark/>
          </w:tcPr>
          <w:p w14:paraId="31C7D388" w14:textId="7F1C0EE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5A0AC6F8" w14:textId="60B5FC9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6A800BA2" w14:textId="1DA7BF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w:t>
            </w:r>
          </w:p>
        </w:tc>
        <w:tc>
          <w:tcPr>
            <w:tcW w:w="3308" w:type="dxa"/>
            <w:tcBorders>
              <w:top w:val="nil"/>
              <w:left w:val="nil"/>
              <w:bottom w:val="single" w:sz="4" w:space="0" w:color="auto"/>
              <w:right w:val="single" w:sz="4" w:space="0" w:color="auto"/>
            </w:tcBorders>
            <w:noWrap/>
            <w:hideMark/>
          </w:tcPr>
          <w:p w14:paraId="4D4B2323" w14:textId="5584608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F350</w:t>
            </w:r>
          </w:p>
        </w:tc>
        <w:tc>
          <w:tcPr>
            <w:tcW w:w="2255" w:type="dxa"/>
            <w:tcBorders>
              <w:top w:val="nil"/>
              <w:left w:val="nil"/>
              <w:bottom w:val="single" w:sz="4" w:space="0" w:color="auto"/>
              <w:right w:val="single" w:sz="4" w:space="0" w:color="auto"/>
            </w:tcBorders>
            <w:noWrap/>
            <w:hideMark/>
          </w:tcPr>
          <w:p w14:paraId="568FD506" w14:textId="789FAC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3AA899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277A3F9" w14:textId="43E28FFE" w:rsidTr="005F172D">
        <w:trPr>
          <w:trHeight w:val="300"/>
        </w:trPr>
        <w:tc>
          <w:tcPr>
            <w:tcW w:w="0" w:type="auto"/>
            <w:tcBorders>
              <w:top w:val="nil"/>
              <w:left w:val="single" w:sz="4" w:space="0" w:color="auto"/>
              <w:bottom w:val="single" w:sz="4" w:space="0" w:color="auto"/>
              <w:right w:val="single" w:sz="4" w:space="0" w:color="auto"/>
            </w:tcBorders>
            <w:noWrap/>
            <w:hideMark/>
          </w:tcPr>
          <w:p w14:paraId="0C008B63" w14:textId="04F7233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79</w:t>
            </w:r>
          </w:p>
        </w:tc>
        <w:tc>
          <w:tcPr>
            <w:tcW w:w="0" w:type="auto"/>
            <w:tcBorders>
              <w:top w:val="nil"/>
              <w:left w:val="nil"/>
              <w:bottom w:val="single" w:sz="4" w:space="0" w:color="auto"/>
              <w:right w:val="single" w:sz="4" w:space="0" w:color="auto"/>
            </w:tcBorders>
            <w:noWrap/>
            <w:hideMark/>
          </w:tcPr>
          <w:p w14:paraId="0BF0182E" w14:textId="007EFA7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14DC4D91" w14:textId="7BD4A5A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629877A2" w14:textId="171F61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0E327864" w14:textId="366290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2500 LS 4X2 J CAB.</w:t>
            </w:r>
          </w:p>
        </w:tc>
        <w:tc>
          <w:tcPr>
            <w:tcW w:w="2255" w:type="dxa"/>
            <w:tcBorders>
              <w:top w:val="nil"/>
              <w:left w:val="nil"/>
              <w:bottom w:val="single" w:sz="4" w:space="0" w:color="auto"/>
              <w:right w:val="single" w:sz="4" w:space="0" w:color="auto"/>
            </w:tcBorders>
            <w:noWrap/>
            <w:hideMark/>
          </w:tcPr>
          <w:p w14:paraId="41415571" w14:textId="413824D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5BADA5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A3A6277" w14:textId="70719DA9" w:rsidTr="005F172D">
        <w:trPr>
          <w:trHeight w:val="300"/>
        </w:trPr>
        <w:tc>
          <w:tcPr>
            <w:tcW w:w="0" w:type="auto"/>
            <w:tcBorders>
              <w:top w:val="nil"/>
              <w:left w:val="single" w:sz="4" w:space="0" w:color="auto"/>
              <w:bottom w:val="single" w:sz="4" w:space="0" w:color="auto"/>
              <w:right w:val="single" w:sz="4" w:space="0" w:color="auto"/>
            </w:tcBorders>
            <w:noWrap/>
            <w:hideMark/>
          </w:tcPr>
          <w:p w14:paraId="42DA4BB8" w14:textId="17E20DE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80</w:t>
            </w:r>
          </w:p>
        </w:tc>
        <w:tc>
          <w:tcPr>
            <w:tcW w:w="0" w:type="auto"/>
            <w:tcBorders>
              <w:top w:val="nil"/>
              <w:left w:val="nil"/>
              <w:bottom w:val="single" w:sz="4" w:space="0" w:color="auto"/>
              <w:right w:val="single" w:sz="4" w:space="0" w:color="auto"/>
            </w:tcBorders>
            <w:noWrap/>
            <w:hideMark/>
          </w:tcPr>
          <w:p w14:paraId="4B979787" w14:textId="50ED2C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119D040A" w14:textId="262EB08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FB0BFFC" w14:textId="262FB0D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4AC203E8" w14:textId="0CCA53E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 300 FRONTIER LE</w:t>
            </w:r>
          </w:p>
        </w:tc>
        <w:tc>
          <w:tcPr>
            <w:tcW w:w="2255" w:type="dxa"/>
            <w:tcBorders>
              <w:top w:val="nil"/>
              <w:left w:val="nil"/>
              <w:bottom w:val="single" w:sz="4" w:space="0" w:color="auto"/>
              <w:right w:val="single" w:sz="4" w:space="0" w:color="auto"/>
            </w:tcBorders>
            <w:noWrap/>
            <w:hideMark/>
          </w:tcPr>
          <w:p w14:paraId="101CC190" w14:textId="60E06B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1BA5DB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E7CD64D" w14:textId="13491990"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CE04F10" w14:textId="0A1575A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81</w:t>
            </w:r>
          </w:p>
        </w:tc>
        <w:tc>
          <w:tcPr>
            <w:tcW w:w="0" w:type="auto"/>
            <w:tcBorders>
              <w:top w:val="nil"/>
              <w:left w:val="nil"/>
              <w:bottom w:val="single" w:sz="4" w:space="0" w:color="auto"/>
              <w:right w:val="single" w:sz="4" w:space="0" w:color="auto"/>
            </w:tcBorders>
            <w:noWrap/>
            <w:hideMark/>
          </w:tcPr>
          <w:p w14:paraId="7445FEDD" w14:textId="1D609A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3C4F4D69" w14:textId="12A2D50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95988FD" w14:textId="365A22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0AE93591" w14:textId="167424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 300 DOBLE CAB TIPICA</w:t>
            </w:r>
          </w:p>
        </w:tc>
        <w:tc>
          <w:tcPr>
            <w:tcW w:w="2255" w:type="dxa"/>
            <w:tcBorders>
              <w:top w:val="nil"/>
              <w:left w:val="nil"/>
              <w:bottom w:val="single" w:sz="4" w:space="0" w:color="auto"/>
              <w:right w:val="single" w:sz="4" w:space="0" w:color="auto"/>
            </w:tcBorders>
            <w:noWrap/>
            <w:hideMark/>
          </w:tcPr>
          <w:p w14:paraId="2FB8C57B" w14:textId="3ED151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666754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BEE0271" w14:textId="47A62DB8" w:rsidTr="005F172D">
        <w:trPr>
          <w:trHeight w:val="300"/>
        </w:trPr>
        <w:tc>
          <w:tcPr>
            <w:tcW w:w="0" w:type="auto"/>
            <w:tcBorders>
              <w:top w:val="nil"/>
              <w:left w:val="single" w:sz="4" w:space="0" w:color="auto"/>
              <w:bottom w:val="single" w:sz="4" w:space="0" w:color="auto"/>
              <w:right w:val="single" w:sz="4" w:space="0" w:color="auto"/>
            </w:tcBorders>
            <w:noWrap/>
            <w:hideMark/>
          </w:tcPr>
          <w:p w14:paraId="763620E9" w14:textId="332569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82</w:t>
            </w:r>
          </w:p>
        </w:tc>
        <w:tc>
          <w:tcPr>
            <w:tcW w:w="0" w:type="auto"/>
            <w:tcBorders>
              <w:top w:val="nil"/>
              <w:left w:val="nil"/>
              <w:bottom w:val="single" w:sz="4" w:space="0" w:color="auto"/>
              <w:right w:val="single" w:sz="4" w:space="0" w:color="auto"/>
            </w:tcBorders>
            <w:noWrap/>
            <w:hideMark/>
          </w:tcPr>
          <w:p w14:paraId="15997BCA" w14:textId="77CA683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noWrap/>
            <w:hideMark/>
          </w:tcPr>
          <w:p w14:paraId="3C2EB2A6" w14:textId="50B5B7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668861F8" w14:textId="40BF54A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192354DE" w14:textId="400AF02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HILUX DOBLE CAB SR</w:t>
            </w:r>
          </w:p>
        </w:tc>
        <w:tc>
          <w:tcPr>
            <w:tcW w:w="2255" w:type="dxa"/>
            <w:tcBorders>
              <w:top w:val="nil"/>
              <w:left w:val="nil"/>
              <w:bottom w:val="single" w:sz="4" w:space="0" w:color="auto"/>
              <w:right w:val="single" w:sz="4" w:space="0" w:color="auto"/>
            </w:tcBorders>
            <w:noWrap/>
            <w:hideMark/>
          </w:tcPr>
          <w:p w14:paraId="7B7B8018" w14:textId="396B16A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D34D92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696F433" w14:textId="0F6444D1" w:rsidTr="005F172D">
        <w:trPr>
          <w:trHeight w:val="300"/>
        </w:trPr>
        <w:tc>
          <w:tcPr>
            <w:tcW w:w="0" w:type="auto"/>
            <w:tcBorders>
              <w:top w:val="nil"/>
              <w:left w:val="single" w:sz="4" w:space="0" w:color="auto"/>
              <w:bottom w:val="single" w:sz="4" w:space="0" w:color="auto"/>
              <w:right w:val="single" w:sz="4" w:space="0" w:color="auto"/>
            </w:tcBorders>
            <w:noWrap/>
            <w:hideMark/>
          </w:tcPr>
          <w:p w14:paraId="04E08E48" w14:textId="24DF79A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83</w:t>
            </w:r>
          </w:p>
        </w:tc>
        <w:tc>
          <w:tcPr>
            <w:tcW w:w="0" w:type="auto"/>
            <w:tcBorders>
              <w:top w:val="nil"/>
              <w:left w:val="nil"/>
              <w:bottom w:val="single" w:sz="4" w:space="0" w:color="auto"/>
              <w:right w:val="single" w:sz="4" w:space="0" w:color="auto"/>
            </w:tcBorders>
            <w:noWrap/>
            <w:hideMark/>
          </w:tcPr>
          <w:p w14:paraId="35BF22D8" w14:textId="233CD9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2021</w:t>
            </w:r>
          </w:p>
        </w:tc>
        <w:tc>
          <w:tcPr>
            <w:tcW w:w="0" w:type="auto"/>
            <w:tcBorders>
              <w:top w:val="nil"/>
              <w:left w:val="nil"/>
              <w:bottom w:val="single" w:sz="4" w:space="0" w:color="auto"/>
              <w:right w:val="single" w:sz="4" w:space="0" w:color="auto"/>
            </w:tcBorders>
            <w:noWrap/>
            <w:hideMark/>
          </w:tcPr>
          <w:p w14:paraId="00A88546" w14:textId="4137D43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5C0D88DF" w14:textId="35132BD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0E48C6EE" w14:textId="66C141D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3500 CHASIS CON CARROCERIA</w:t>
            </w:r>
          </w:p>
        </w:tc>
        <w:tc>
          <w:tcPr>
            <w:tcW w:w="2255" w:type="dxa"/>
            <w:tcBorders>
              <w:top w:val="nil"/>
              <w:left w:val="nil"/>
              <w:bottom w:val="single" w:sz="4" w:space="0" w:color="auto"/>
              <w:right w:val="single" w:sz="4" w:space="0" w:color="auto"/>
            </w:tcBorders>
            <w:noWrap/>
            <w:hideMark/>
          </w:tcPr>
          <w:p w14:paraId="19045754" w14:textId="7FF583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4B0B76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AB5C7D6" w14:textId="1951DD24"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78233BB0" w14:textId="6AAF5E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84</w:t>
            </w:r>
          </w:p>
        </w:tc>
        <w:tc>
          <w:tcPr>
            <w:tcW w:w="0" w:type="auto"/>
            <w:tcBorders>
              <w:top w:val="nil"/>
              <w:left w:val="nil"/>
              <w:bottom w:val="single" w:sz="4" w:space="0" w:color="auto"/>
              <w:right w:val="single" w:sz="4" w:space="0" w:color="auto"/>
            </w:tcBorders>
            <w:noWrap/>
            <w:hideMark/>
          </w:tcPr>
          <w:p w14:paraId="7AB5D61B" w14:textId="5824255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2CE3BDB9" w14:textId="5BBB3D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37F23C0C" w14:textId="78D3037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2F66A08" w14:textId="08ABEF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DOBLE CABINA 4X4 PAQ F WT</w:t>
            </w:r>
          </w:p>
        </w:tc>
        <w:tc>
          <w:tcPr>
            <w:tcW w:w="2255" w:type="dxa"/>
            <w:tcBorders>
              <w:top w:val="nil"/>
              <w:left w:val="nil"/>
              <w:bottom w:val="single" w:sz="4" w:space="0" w:color="auto"/>
              <w:right w:val="single" w:sz="4" w:space="0" w:color="auto"/>
            </w:tcBorders>
            <w:noWrap/>
            <w:hideMark/>
          </w:tcPr>
          <w:p w14:paraId="224E8E4C" w14:textId="5F0CF2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49D65D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91D4FC1" w14:textId="5D81CECD" w:rsidTr="005F172D">
        <w:trPr>
          <w:trHeight w:val="300"/>
        </w:trPr>
        <w:tc>
          <w:tcPr>
            <w:tcW w:w="0" w:type="auto"/>
            <w:tcBorders>
              <w:top w:val="nil"/>
              <w:left w:val="single" w:sz="4" w:space="0" w:color="auto"/>
              <w:bottom w:val="single" w:sz="4" w:space="0" w:color="auto"/>
              <w:right w:val="single" w:sz="4" w:space="0" w:color="auto"/>
            </w:tcBorders>
            <w:noWrap/>
            <w:hideMark/>
          </w:tcPr>
          <w:p w14:paraId="6AC0287E" w14:textId="116B5B1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85</w:t>
            </w:r>
          </w:p>
        </w:tc>
        <w:tc>
          <w:tcPr>
            <w:tcW w:w="0" w:type="auto"/>
            <w:tcBorders>
              <w:top w:val="nil"/>
              <w:left w:val="nil"/>
              <w:bottom w:val="single" w:sz="4" w:space="0" w:color="auto"/>
              <w:right w:val="single" w:sz="4" w:space="0" w:color="auto"/>
            </w:tcBorders>
            <w:noWrap/>
            <w:hideMark/>
          </w:tcPr>
          <w:p w14:paraId="68DE5C1D" w14:textId="4B01C4F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3580A56B" w14:textId="4CFA6FB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2356CE64" w14:textId="754B683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5438A7F8" w14:textId="7EB27AE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DOBLE CABINA 4X4 PAQ F WT</w:t>
            </w:r>
          </w:p>
        </w:tc>
        <w:tc>
          <w:tcPr>
            <w:tcW w:w="2255" w:type="dxa"/>
            <w:tcBorders>
              <w:top w:val="nil"/>
              <w:left w:val="nil"/>
              <w:bottom w:val="single" w:sz="4" w:space="0" w:color="auto"/>
              <w:right w:val="single" w:sz="4" w:space="0" w:color="auto"/>
            </w:tcBorders>
            <w:noWrap/>
            <w:hideMark/>
          </w:tcPr>
          <w:p w14:paraId="1C90C68A" w14:textId="292C12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7E7738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BA90A6B" w14:textId="7FD7C393" w:rsidTr="005F172D">
        <w:trPr>
          <w:trHeight w:val="300"/>
        </w:trPr>
        <w:tc>
          <w:tcPr>
            <w:tcW w:w="0" w:type="auto"/>
            <w:tcBorders>
              <w:top w:val="nil"/>
              <w:left w:val="single" w:sz="4" w:space="0" w:color="auto"/>
              <w:bottom w:val="single" w:sz="4" w:space="0" w:color="auto"/>
              <w:right w:val="single" w:sz="4" w:space="0" w:color="auto"/>
            </w:tcBorders>
            <w:noWrap/>
            <w:hideMark/>
          </w:tcPr>
          <w:p w14:paraId="7489A515" w14:textId="7B9518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86</w:t>
            </w:r>
          </w:p>
        </w:tc>
        <w:tc>
          <w:tcPr>
            <w:tcW w:w="0" w:type="auto"/>
            <w:tcBorders>
              <w:top w:val="nil"/>
              <w:left w:val="nil"/>
              <w:bottom w:val="single" w:sz="4" w:space="0" w:color="auto"/>
              <w:right w:val="single" w:sz="4" w:space="0" w:color="auto"/>
            </w:tcBorders>
            <w:noWrap/>
            <w:hideMark/>
          </w:tcPr>
          <w:p w14:paraId="5F8F0E23" w14:textId="78C429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0E1E4A21" w14:textId="5A2BA9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3B0E9FAB" w14:textId="43FCE7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3B102821" w14:textId="49C1B2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CHEYENNE CREW CAB 4X4</w:t>
            </w:r>
          </w:p>
        </w:tc>
        <w:tc>
          <w:tcPr>
            <w:tcW w:w="2255" w:type="dxa"/>
            <w:tcBorders>
              <w:top w:val="nil"/>
              <w:left w:val="nil"/>
              <w:bottom w:val="single" w:sz="4" w:space="0" w:color="auto"/>
              <w:right w:val="single" w:sz="4" w:space="0" w:color="auto"/>
            </w:tcBorders>
            <w:noWrap/>
            <w:hideMark/>
          </w:tcPr>
          <w:p w14:paraId="75E05EFD" w14:textId="7BA9CA7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376D95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0B4DCC8" w14:textId="5A922853"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5F01841C" w14:textId="4C8F95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87</w:t>
            </w:r>
          </w:p>
        </w:tc>
        <w:tc>
          <w:tcPr>
            <w:tcW w:w="0" w:type="auto"/>
            <w:tcBorders>
              <w:top w:val="nil"/>
              <w:left w:val="nil"/>
              <w:bottom w:val="single" w:sz="4" w:space="0" w:color="auto"/>
              <w:right w:val="single" w:sz="4" w:space="0" w:color="auto"/>
            </w:tcBorders>
            <w:noWrap/>
            <w:hideMark/>
          </w:tcPr>
          <w:p w14:paraId="58360CD3" w14:textId="499983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2C96CEA6" w14:textId="06E2874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0828189" w14:textId="334B515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19B02656" w14:textId="21F208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DC TIPICA</w:t>
            </w:r>
          </w:p>
        </w:tc>
        <w:tc>
          <w:tcPr>
            <w:tcW w:w="2255" w:type="dxa"/>
            <w:tcBorders>
              <w:top w:val="nil"/>
              <w:left w:val="nil"/>
              <w:bottom w:val="single" w:sz="4" w:space="0" w:color="auto"/>
              <w:right w:val="single" w:sz="4" w:space="0" w:color="auto"/>
            </w:tcBorders>
            <w:noWrap/>
            <w:hideMark/>
          </w:tcPr>
          <w:p w14:paraId="15BB6240" w14:textId="7FC648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421D49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DDEBCD0" w14:textId="36ADBCA9" w:rsidTr="005F172D">
        <w:trPr>
          <w:trHeight w:val="300"/>
        </w:trPr>
        <w:tc>
          <w:tcPr>
            <w:tcW w:w="0" w:type="auto"/>
            <w:tcBorders>
              <w:top w:val="nil"/>
              <w:left w:val="single" w:sz="4" w:space="0" w:color="auto"/>
              <w:bottom w:val="single" w:sz="4" w:space="0" w:color="auto"/>
              <w:right w:val="single" w:sz="4" w:space="0" w:color="auto"/>
            </w:tcBorders>
            <w:noWrap/>
            <w:hideMark/>
          </w:tcPr>
          <w:p w14:paraId="4586D2F3" w14:textId="66FA953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88</w:t>
            </w:r>
          </w:p>
        </w:tc>
        <w:tc>
          <w:tcPr>
            <w:tcW w:w="0" w:type="auto"/>
            <w:tcBorders>
              <w:top w:val="nil"/>
              <w:left w:val="nil"/>
              <w:bottom w:val="single" w:sz="4" w:space="0" w:color="auto"/>
              <w:right w:val="single" w:sz="4" w:space="0" w:color="auto"/>
            </w:tcBorders>
            <w:noWrap/>
            <w:hideMark/>
          </w:tcPr>
          <w:p w14:paraId="60579C80" w14:textId="1DB12BE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1C1BCDBE" w14:textId="396A5C7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71B0B36F" w14:textId="379F06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22E0991F" w14:textId="2DECFE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TACOMA VEHICULO ESPECIALIZADO</w:t>
            </w:r>
          </w:p>
        </w:tc>
        <w:tc>
          <w:tcPr>
            <w:tcW w:w="2255" w:type="dxa"/>
            <w:tcBorders>
              <w:top w:val="nil"/>
              <w:left w:val="nil"/>
              <w:bottom w:val="single" w:sz="4" w:space="0" w:color="auto"/>
              <w:right w:val="single" w:sz="4" w:space="0" w:color="auto"/>
            </w:tcBorders>
            <w:noWrap/>
            <w:hideMark/>
          </w:tcPr>
          <w:p w14:paraId="1D5EEE0A" w14:textId="302FA1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22B630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DD0676C" w14:textId="03F4BDC2" w:rsidTr="005F172D">
        <w:trPr>
          <w:trHeight w:val="300"/>
        </w:trPr>
        <w:tc>
          <w:tcPr>
            <w:tcW w:w="0" w:type="auto"/>
            <w:tcBorders>
              <w:top w:val="nil"/>
              <w:left w:val="single" w:sz="4" w:space="0" w:color="auto"/>
              <w:bottom w:val="single" w:sz="4" w:space="0" w:color="auto"/>
              <w:right w:val="single" w:sz="4" w:space="0" w:color="auto"/>
            </w:tcBorders>
            <w:noWrap/>
            <w:hideMark/>
          </w:tcPr>
          <w:p w14:paraId="44FE66D5" w14:textId="577FC6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89</w:t>
            </w:r>
          </w:p>
        </w:tc>
        <w:tc>
          <w:tcPr>
            <w:tcW w:w="0" w:type="auto"/>
            <w:tcBorders>
              <w:top w:val="nil"/>
              <w:left w:val="nil"/>
              <w:bottom w:val="single" w:sz="4" w:space="0" w:color="auto"/>
              <w:right w:val="single" w:sz="4" w:space="0" w:color="auto"/>
            </w:tcBorders>
            <w:noWrap/>
            <w:hideMark/>
          </w:tcPr>
          <w:p w14:paraId="6EBBC91A" w14:textId="71215D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2021</w:t>
            </w:r>
          </w:p>
        </w:tc>
        <w:tc>
          <w:tcPr>
            <w:tcW w:w="0" w:type="auto"/>
            <w:tcBorders>
              <w:top w:val="nil"/>
              <w:left w:val="nil"/>
              <w:bottom w:val="single" w:sz="4" w:space="0" w:color="auto"/>
              <w:right w:val="single" w:sz="4" w:space="0" w:color="auto"/>
            </w:tcBorders>
            <w:noWrap/>
            <w:hideMark/>
          </w:tcPr>
          <w:p w14:paraId="351ECE7A" w14:textId="315ABEA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79E3E4AD" w14:textId="207295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36C8B031" w14:textId="3C66A66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L200 GASOLINA 4X2 DC</w:t>
            </w:r>
          </w:p>
        </w:tc>
        <w:tc>
          <w:tcPr>
            <w:tcW w:w="2255" w:type="dxa"/>
            <w:tcBorders>
              <w:top w:val="nil"/>
              <w:left w:val="nil"/>
              <w:bottom w:val="single" w:sz="4" w:space="0" w:color="auto"/>
              <w:right w:val="single" w:sz="4" w:space="0" w:color="auto"/>
            </w:tcBorders>
            <w:noWrap/>
            <w:hideMark/>
          </w:tcPr>
          <w:p w14:paraId="4C1C1EA4" w14:textId="3CE5654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F20677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6A57EEE" w14:textId="3A1FAFB9"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F1C7F03" w14:textId="4FBE66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90</w:t>
            </w:r>
          </w:p>
        </w:tc>
        <w:tc>
          <w:tcPr>
            <w:tcW w:w="0" w:type="auto"/>
            <w:tcBorders>
              <w:top w:val="nil"/>
              <w:left w:val="nil"/>
              <w:bottom w:val="single" w:sz="4" w:space="0" w:color="auto"/>
              <w:right w:val="single" w:sz="4" w:space="0" w:color="auto"/>
            </w:tcBorders>
            <w:noWrap/>
            <w:hideMark/>
          </w:tcPr>
          <w:p w14:paraId="33417BC5" w14:textId="34FCD39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7235FAC5" w14:textId="402EC1F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BE25F57" w14:textId="6EFE09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5670452D" w14:textId="224265D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T/M DH</w:t>
            </w:r>
          </w:p>
        </w:tc>
        <w:tc>
          <w:tcPr>
            <w:tcW w:w="2255" w:type="dxa"/>
            <w:tcBorders>
              <w:top w:val="nil"/>
              <w:left w:val="nil"/>
              <w:bottom w:val="single" w:sz="4" w:space="0" w:color="auto"/>
              <w:right w:val="single" w:sz="4" w:space="0" w:color="auto"/>
            </w:tcBorders>
            <w:noWrap/>
            <w:hideMark/>
          </w:tcPr>
          <w:p w14:paraId="2C1AAE82" w14:textId="0A54096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CA5222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B49D125" w14:textId="2D372875" w:rsidTr="005F172D">
        <w:trPr>
          <w:trHeight w:val="300"/>
        </w:trPr>
        <w:tc>
          <w:tcPr>
            <w:tcW w:w="0" w:type="auto"/>
            <w:tcBorders>
              <w:top w:val="nil"/>
              <w:left w:val="single" w:sz="4" w:space="0" w:color="auto"/>
              <w:bottom w:val="single" w:sz="4" w:space="0" w:color="auto"/>
              <w:right w:val="single" w:sz="4" w:space="0" w:color="auto"/>
            </w:tcBorders>
            <w:noWrap/>
            <w:hideMark/>
          </w:tcPr>
          <w:p w14:paraId="660331CC" w14:textId="548DD79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91</w:t>
            </w:r>
          </w:p>
        </w:tc>
        <w:tc>
          <w:tcPr>
            <w:tcW w:w="0" w:type="auto"/>
            <w:tcBorders>
              <w:top w:val="nil"/>
              <w:left w:val="nil"/>
              <w:bottom w:val="single" w:sz="4" w:space="0" w:color="auto"/>
              <w:right w:val="single" w:sz="4" w:space="0" w:color="auto"/>
            </w:tcBorders>
            <w:noWrap/>
            <w:hideMark/>
          </w:tcPr>
          <w:p w14:paraId="239A47F0" w14:textId="6C0FBB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70C67A15" w14:textId="72739151"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94664CE" w14:textId="081252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6C95D8F9" w14:textId="09400E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T/M DH</w:t>
            </w:r>
          </w:p>
        </w:tc>
        <w:tc>
          <w:tcPr>
            <w:tcW w:w="2255" w:type="dxa"/>
            <w:tcBorders>
              <w:top w:val="nil"/>
              <w:left w:val="nil"/>
              <w:bottom w:val="single" w:sz="4" w:space="0" w:color="auto"/>
              <w:right w:val="single" w:sz="4" w:space="0" w:color="auto"/>
            </w:tcBorders>
            <w:noWrap/>
            <w:hideMark/>
          </w:tcPr>
          <w:p w14:paraId="4BB1B3C1" w14:textId="7A9588B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817CA2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C56AD3A" w14:textId="5A12D821" w:rsidTr="005F172D">
        <w:trPr>
          <w:trHeight w:val="300"/>
        </w:trPr>
        <w:tc>
          <w:tcPr>
            <w:tcW w:w="0" w:type="auto"/>
            <w:tcBorders>
              <w:top w:val="nil"/>
              <w:left w:val="single" w:sz="4" w:space="0" w:color="auto"/>
              <w:bottom w:val="single" w:sz="4" w:space="0" w:color="auto"/>
              <w:right w:val="single" w:sz="4" w:space="0" w:color="auto"/>
            </w:tcBorders>
            <w:noWrap/>
            <w:hideMark/>
          </w:tcPr>
          <w:p w14:paraId="59E97712" w14:textId="6CDA65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92</w:t>
            </w:r>
          </w:p>
        </w:tc>
        <w:tc>
          <w:tcPr>
            <w:tcW w:w="0" w:type="auto"/>
            <w:tcBorders>
              <w:top w:val="nil"/>
              <w:left w:val="nil"/>
              <w:bottom w:val="single" w:sz="4" w:space="0" w:color="auto"/>
              <w:right w:val="single" w:sz="4" w:space="0" w:color="auto"/>
            </w:tcBorders>
            <w:noWrap/>
            <w:hideMark/>
          </w:tcPr>
          <w:p w14:paraId="6C89C67A" w14:textId="0F4C63CE"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noWrap/>
            <w:hideMark/>
          </w:tcPr>
          <w:p w14:paraId="7C902775" w14:textId="3564C259"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146BE7F" w14:textId="64C80E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5206E5E1" w14:textId="375C94E9"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NP300 ESTACAS T/M DH</w:t>
            </w:r>
          </w:p>
        </w:tc>
        <w:tc>
          <w:tcPr>
            <w:tcW w:w="2255" w:type="dxa"/>
            <w:tcBorders>
              <w:top w:val="nil"/>
              <w:left w:val="nil"/>
              <w:bottom w:val="single" w:sz="4" w:space="0" w:color="auto"/>
              <w:right w:val="single" w:sz="4" w:space="0" w:color="auto"/>
            </w:tcBorders>
            <w:noWrap/>
            <w:hideMark/>
          </w:tcPr>
          <w:p w14:paraId="6DADB71C" w14:textId="5071841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FFA47E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1826C98" w14:textId="04E319B2" w:rsidTr="005F172D">
        <w:trPr>
          <w:trHeight w:val="300"/>
        </w:trPr>
        <w:tc>
          <w:tcPr>
            <w:tcW w:w="0" w:type="auto"/>
            <w:tcBorders>
              <w:top w:val="nil"/>
              <w:left w:val="single" w:sz="4" w:space="0" w:color="auto"/>
              <w:bottom w:val="single" w:sz="4" w:space="0" w:color="auto"/>
              <w:right w:val="single" w:sz="4" w:space="0" w:color="auto"/>
            </w:tcBorders>
            <w:shd w:val="clear" w:color="000000" w:fill="FFFFFF"/>
            <w:hideMark/>
          </w:tcPr>
          <w:p w14:paraId="64404DE1" w14:textId="726376A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93</w:t>
            </w:r>
          </w:p>
        </w:tc>
        <w:tc>
          <w:tcPr>
            <w:tcW w:w="0" w:type="auto"/>
            <w:tcBorders>
              <w:top w:val="nil"/>
              <w:left w:val="nil"/>
              <w:bottom w:val="single" w:sz="4" w:space="0" w:color="auto"/>
              <w:right w:val="single" w:sz="4" w:space="0" w:color="auto"/>
            </w:tcBorders>
            <w:noWrap/>
            <w:hideMark/>
          </w:tcPr>
          <w:p w14:paraId="11F89957" w14:textId="5A33CE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091F67F7" w14:textId="47E5510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14E41B8A" w14:textId="37383FC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0E014870" w14:textId="32E0905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PROMASTER RAPID</w:t>
            </w:r>
          </w:p>
        </w:tc>
        <w:tc>
          <w:tcPr>
            <w:tcW w:w="2255" w:type="dxa"/>
            <w:tcBorders>
              <w:top w:val="nil"/>
              <w:left w:val="nil"/>
              <w:bottom w:val="single" w:sz="4" w:space="0" w:color="auto"/>
              <w:right w:val="single" w:sz="4" w:space="0" w:color="auto"/>
            </w:tcBorders>
            <w:noWrap/>
            <w:hideMark/>
          </w:tcPr>
          <w:p w14:paraId="6244B937" w14:textId="05FE4B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75D68B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E5A9ED8" w14:textId="67B4A3B8" w:rsidTr="005F172D">
        <w:trPr>
          <w:trHeight w:val="300"/>
        </w:trPr>
        <w:tc>
          <w:tcPr>
            <w:tcW w:w="0" w:type="auto"/>
            <w:tcBorders>
              <w:top w:val="nil"/>
              <w:left w:val="single" w:sz="4" w:space="0" w:color="auto"/>
              <w:bottom w:val="single" w:sz="4" w:space="0" w:color="auto"/>
              <w:right w:val="single" w:sz="4" w:space="0" w:color="auto"/>
            </w:tcBorders>
            <w:noWrap/>
            <w:hideMark/>
          </w:tcPr>
          <w:p w14:paraId="038CAF21" w14:textId="053BCC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94</w:t>
            </w:r>
          </w:p>
        </w:tc>
        <w:tc>
          <w:tcPr>
            <w:tcW w:w="0" w:type="auto"/>
            <w:tcBorders>
              <w:top w:val="nil"/>
              <w:left w:val="nil"/>
              <w:bottom w:val="single" w:sz="4" w:space="0" w:color="auto"/>
              <w:right w:val="single" w:sz="4" w:space="0" w:color="auto"/>
            </w:tcBorders>
            <w:noWrap/>
            <w:hideMark/>
          </w:tcPr>
          <w:p w14:paraId="47274966" w14:textId="1BAF3C1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hideMark/>
          </w:tcPr>
          <w:p w14:paraId="4937AD2C" w14:textId="15EE34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w:t>
            </w:r>
          </w:p>
        </w:tc>
        <w:tc>
          <w:tcPr>
            <w:tcW w:w="1668" w:type="dxa"/>
            <w:tcBorders>
              <w:top w:val="nil"/>
              <w:left w:val="nil"/>
              <w:bottom w:val="single" w:sz="4" w:space="0" w:color="auto"/>
              <w:right w:val="single" w:sz="4" w:space="0" w:color="auto"/>
            </w:tcBorders>
            <w:noWrap/>
            <w:hideMark/>
          </w:tcPr>
          <w:p w14:paraId="77FB46C6" w14:textId="20F0E4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7DD7194E" w14:textId="53A56D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PROMASTER RAPID</w:t>
            </w:r>
          </w:p>
        </w:tc>
        <w:tc>
          <w:tcPr>
            <w:tcW w:w="2255" w:type="dxa"/>
            <w:tcBorders>
              <w:top w:val="nil"/>
              <w:left w:val="nil"/>
              <w:bottom w:val="single" w:sz="4" w:space="0" w:color="auto"/>
              <w:right w:val="single" w:sz="4" w:space="0" w:color="auto"/>
            </w:tcBorders>
            <w:noWrap/>
            <w:hideMark/>
          </w:tcPr>
          <w:p w14:paraId="3FF2BD72" w14:textId="0D92B28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7F9A5B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33E2AF8" w14:textId="4C379B7E" w:rsidTr="005F172D">
        <w:trPr>
          <w:trHeight w:val="300"/>
        </w:trPr>
        <w:tc>
          <w:tcPr>
            <w:tcW w:w="0" w:type="auto"/>
            <w:tcBorders>
              <w:top w:val="nil"/>
              <w:left w:val="single" w:sz="4" w:space="0" w:color="auto"/>
              <w:bottom w:val="single" w:sz="4" w:space="0" w:color="auto"/>
              <w:right w:val="single" w:sz="4" w:space="0" w:color="auto"/>
            </w:tcBorders>
            <w:noWrap/>
            <w:hideMark/>
          </w:tcPr>
          <w:p w14:paraId="558CBBE7" w14:textId="75B63CA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95</w:t>
            </w:r>
          </w:p>
        </w:tc>
        <w:tc>
          <w:tcPr>
            <w:tcW w:w="0" w:type="auto"/>
            <w:tcBorders>
              <w:top w:val="nil"/>
              <w:left w:val="nil"/>
              <w:bottom w:val="single" w:sz="4" w:space="0" w:color="auto"/>
              <w:right w:val="single" w:sz="4" w:space="0" w:color="auto"/>
            </w:tcBorders>
            <w:noWrap/>
            <w:hideMark/>
          </w:tcPr>
          <w:p w14:paraId="13117B4A" w14:textId="2ED19897"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20B38EB7" w14:textId="238A615B"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2376CB3D" w14:textId="4DCDB40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1F5FA4F3" w14:textId="3DD538BE"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L200 GLS 4X4</w:t>
            </w:r>
            <w:r>
              <w:rPr>
                <w:rFonts w:ascii="Tw Cen MT" w:hAnsi="Tw Cen MT"/>
                <w:sz w:val="16"/>
                <w:szCs w:val="16"/>
              </w:rPr>
              <w:t xml:space="preserve"> </w:t>
            </w:r>
            <w:r w:rsidRPr="00F71A97">
              <w:rPr>
                <w:rFonts w:ascii="Tw Cen MT" w:hAnsi="Tw Cen MT"/>
                <w:sz w:val="16"/>
                <w:szCs w:val="16"/>
              </w:rPr>
              <w:t>DOBLE CABINA</w:t>
            </w:r>
          </w:p>
        </w:tc>
        <w:tc>
          <w:tcPr>
            <w:tcW w:w="2255" w:type="dxa"/>
            <w:tcBorders>
              <w:top w:val="nil"/>
              <w:left w:val="nil"/>
              <w:bottom w:val="single" w:sz="4" w:space="0" w:color="auto"/>
              <w:right w:val="single" w:sz="4" w:space="0" w:color="auto"/>
            </w:tcBorders>
            <w:noWrap/>
            <w:hideMark/>
          </w:tcPr>
          <w:p w14:paraId="3347C430" w14:textId="59153D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C55108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07A3912" w14:textId="2414D8B0" w:rsidTr="005F172D">
        <w:trPr>
          <w:trHeight w:val="300"/>
        </w:trPr>
        <w:tc>
          <w:tcPr>
            <w:tcW w:w="0" w:type="auto"/>
            <w:tcBorders>
              <w:top w:val="nil"/>
              <w:left w:val="single" w:sz="4" w:space="0" w:color="auto"/>
              <w:bottom w:val="single" w:sz="4" w:space="0" w:color="auto"/>
              <w:right w:val="single" w:sz="4" w:space="0" w:color="auto"/>
            </w:tcBorders>
            <w:hideMark/>
          </w:tcPr>
          <w:p w14:paraId="63035B83" w14:textId="640D674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96</w:t>
            </w:r>
          </w:p>
        </w:tc>
        <w:tc>
          <w:tcPr>
            <w:tcW w:w="0" w:type="auto"/>
            <w:tcBorders>
              <w:top w:val="nil"/>
              <w:left w:val="nil"/>
              <w:bottom w:val="single" w:sz="4" w:space="0" w:color="auto"/>
              <w:right w:val="single" w:sz="4" w:space="0" w:color="auto"/>
            </w:tcBorders>
            <w:noWrap/>
            <w:hideMark/>
          </w:tcPr>
          <w:p w14:paraId="12DA8E41" w14:textId="2540643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noWrap/>
            <w:hideMark/>
          </w:tcPr>
          <w:p w14:paraId="65900909" w14:textId="7121FF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61B78BAA" w14:textId="08F51F5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5975DA17" w14:textId="5C16D2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L200 4WD DOBLE CABINA</w:t>
            </w:r>
          </w:p>
        </w:tc>
        <w:tc>
          <w:tcPr>
            <w:tcW w:w="2255" w:type="dxa"/>
            <w:tcBorders>
              <w:top w:val="nil"/>
              <w:left w:val="nil"/>
              <w:bottom w:val="single" w:sz="4" w:space="0" w:color="auto"/>
              <w:right w:val="single" w:sz="4" w:space="0" w:color="auto"/>
            </w:tcBorders>
            <w:noWrap/>
            <w:hideMark/>
          </w:tcPr>
          <w:p w14:paraId="193C7C53" w14:textId="4F9D72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EC99A0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2264AD0" w14:textId="3886DC36" w:rsidTr="005F172D">
        <w:trPr>
          <w:trHeight w:val="300"/>
        </w:trPr>
        <w:tc>
          <w:tcPr>
            <w:tcW w:w="0" w:type="auto"/>
            <w:tcBorders>
              <w:top w:val="nil"/>
              <w:left w:val="single" w:sz="4" w:space="0" w:color="auto"/>
              <w:bottom w:val="single" w:sz="4" w:space="0" w:color="auto"/>
              <w:right w:val="single" w:sz="4" w:space="0" w:color="auto"/>
            </w:tcBorders>
            <w:noWrap/>
            <w:hideMark/>
          </w:tcPr>
          <w:p w14:paraId="2BEC34DE" w14:textId="42F8BC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97</w:t>
            </w:r>
          </w:p>
        </w:tc>
        <w:tc>
          <w:tcPr>
            <w:tcW w:w="0" w:type="auto"/>
            <w:tcBorders>
              <w:top w:val="nil"/>
              <w:left w:val="nil"/>
              <w:bottom w:val="single" w:sz="4" w:space="0" w:color="auto"/>
              <w:right w:val="single" w:sz="4" w:space="0" w:color="auto"/>
            </w:tcBorders>
            <w:noWrap/>
            <w:hideMark/>
          </w:tcPr>
          <w:p w14:paraId="1FB4ED83" w14:textId="2708E4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7B086B4A" w14:textId="13044FD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0D08F8A3" w14:textId="1A57A8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2C373758" w14:textId="68657E6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L200 GLX DOBLE CABINA 4X4</w:t>
            </w:r>
          </w:p>
        </w:tc>
        <w:tc>
          <w:tcPr>
            <w:tcW w:w="2255" w:type="dxa"/>
            <w:tcBorders>
              <w:top w:val="nil"/>
              <w:left w:val="nil"/>
              <w:bottom w:val="single" w:sz="4" w:space="0" w:color="auto"/>
              <w:right w:val="single" w:sz="4" w:space="0" w:color="auto"/>
            </w:tcBorders>
            <w:noWrap/>
            <w:hideMark/>
          </w:tcPr>
          <w:p w14:paraId="5D52F24D" w14:textId="2F0636C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8BAD33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EBA03F7" w14:textId="5E6F0B1B"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210FB69" w14:textId="197A1B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98</w:t>
            </w:r>
          </w:p>
        </w:tc>
        <w:tc>
          <w:tcPr>
            <w:tcW w:w="0" w:type="auto"/>
            <w:tcBorders>
              <w:top w:val="nil"/>
              <w:left w:val="nil"/>
              <w:bottom w:val="single" w:sz="4" w:space="0" w:color="auto"/>
              <w:right w:val="single" w:sz="4" w:space="0" w:color="auto"/>
            </w:tcBorders>
            <w:noWrap/>
            <w:hideMark/>
          </w:tcPr>
          <w:p w14:paraId="0089A990" w14:textId="3DF10587"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noWrap/>
            <w:hideMark/>
          </w:tcPr>
          <w:p w14:paraId="3C3AB88D" w14:textId="2C276BA3"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33C6DEC1" w14:textId="1A26F7F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F5C55C5" w14:textId="11F9CB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L-200 DIESEL DOBLE CABINA 4WD</w:t>
            </w:r>
          </w:p>
        </w:tc>
        <w:tc>
          <w:tcPr>
            <w:tcW w:w="2255" w:type="dxa"/>
            <w:tcBorders>
              <w:top w:val="nil"/>
              <w:left w:val="nil"/>
              <w:bottom w:val="single" w:sz="4" w:space="0" w:color="auto"/>
              <w:right w:val="single" w:sz="4" w:space="0" w:color="auto"/>
            </w:tcBorders>
            <w:noWrap/>
            <w:hideMark/>
          </w:tcPr>
          <w:p w14:paraId="44536798" w14:textId="58C0096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509ECA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B1541D4" w14:textId="27B7E88A" w:rsidTr="005F172D">
        <w:trPr>
          <w:trHeight w:val="300"/>
        </w:trPr>
        <w:tc>
          <w:tcPr>
            <w:tcW w:w="0" w:type="auto"/>
            <w:tcBorders>
              <w:top w:val="nil"/>
              <w:left w:val="single" w:sz="4" w:space="0" w:color="auto"/>
              <w:bottom w:val="single" w:sz="4" w:space="0" w:color="auto"/>
              <w:right w:val="single" w:sz="4" w:space="0" w:color="auto"/>
            </w:tcBorders>
            <w:hideMark/>
          </w:tcPr>
          <w:p w14:paraId="5136FB16" w14:textId="565CAC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99</w:t>
            </w:r>
          </w:p>
        </w:tc>
        <w:tc>
          <w:tcPr>
            <w:tcW w:w="0" w:type="auto"/>
            <w:tcBorders>
              <w:top w:val="nil"/>
              <w:left w:val="nil"/>
              <w:bottom w:val="single" w:sz="4" w:space="0" w:color="auto"/>
              <w:right w:val="single" w:sz="4" w:space="0" w:color="auto"/>
            </w:tcBorders>
            <w:noWrap/>
            <w:hideMark/>
          </w:tcPr>
          <w:p w14:paraId="454B6B76" w14:textId="6D7F045D"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796659FE" w14:textId="29BCE55B"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66975417" w14:textId="737271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5681E912" w14:textId="3B31B646"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HILUX 4X4 DOBLE CABINA</w:t>
            </w:r>
          </w:p>
        </w:tc>
        <w:tc>
          <w:tcPr>
            <w:tcW w:w="2255" w:type="dxa"/>
            <w:tcBorders>
              <w:top w:val="nil"/>
              <w:left w:val="nil"/>
              <w:bottom w:val="single" w:sz="4" w:space="0" w:color="auto"/>
              <w:right w:val="single" w:sz="4" w:space="0" w:color="auto"/>
            </w:tcBorders>
            <w:noWrap/>
            <w:hideMark/>
          </w:tcPr>
          <w:p w14:paraId="50D734E6" w14:textId="5E0A6A7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560C8B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9D1DB00" w14:textId="79DC6FCB" w:rsidTr="005F172D">
        <w:trPr>
          <w:trHeight w:val="300"/>
        </w:trPr>
        <w:tc>
          <w:tcPr>
            <w:tcW w:w="0" w:type="auto"/>
            <w:tcBorders>
              <w:top w:val="nil"/>
              <w:left w:val="single" w:sz="4" w:space="0" w:color="auto"/>
              <w:bottom w:val="single" w:sz="4" w:space="0" w:color="auto"/>
              <w:right w:val="single" w:sz="4" w:space="0" w:color="auto"/>
            </w:tcBorders>
            <w:noWrap/>
            <w:hideMark/>
          </w:tcPr>
          <w:p w14:paraId="298B5FE6" w14:textId="15160A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100</w:t>
            </w:r>
          </w:p>
        </w:tc>
        <w:tc>
          <w:tcPr>
            <w:tcW w:w="0" w:type="auto"/>
            <w:tcBorders>
              <w:top w:val="nil"/>
              <w:left w:val="nil"/>
              <w:bottom w:val="single" w:sz="4" w:space="0" w:color="auto"/>
              <w:right w:val="single" w:sz="4" w:space="0" w:color="auto"/>
            </w:tcBorders>
            <w:noWrap/>
            <w:hideMark/>
          </w:tcPr>
          <w:p w14:paraId="62EAB406" w14:textId="1BEB62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6109303B" w14:textId="0204746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388C3069" w14:textId="3708280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7529F1FA" w14:textId="7E501CB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TRANSIT PASAJEROS LARGA DIESEL</w:t>
            </w:r>
          </w:p>
        </w:tc>
        <w:tc>
          <w:tcPr>
            <w:tcW w:w="2255" w:type="dxa"/>
            <w:tcBorders>
              <w:top w:val="nil"/>
              <w:left w:val="nil"/>
              <w:bottom w:val="single" w:sz="4" w:space="0" w:color="auto"/>
              <w:right w:val="single" w:sz="4" w:space="0" w:color="auto"/>
            </w:tcBorders>
            <w:noWrap/>
            <w:hideMark/>
          </w:tcPr>
          <w:p w14:paraId="6534E8BF" w14:textId="0F222B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8B9AD3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6D64AB7" w14:textId="042B621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42CB7341" w14:textId="18F4E3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101</w:t>
            </w:r>
          </w:p>
        </w:tc>
        <w:tc>
          <w:tcPr>
            <w:tcW w:w="0" w:type="auto"/>
            <w:tcBorders>
              <w:top w:val="nil"/>
              <w:left w:val="nil"/>
              <w:bottom w:val="single" w:sz="4" w:space="0" w:color="auto"/>
              <w:right w:val="single" w:sz="4" w:space="0" w:color="auto"/>
            </w:tcBorders>
            <w:noWrap/>
            <w:hideMark/>
          </w:tcPr>
          <w:p w14:paraId="12115FCE" w14:textId="050E033C"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3F95177C" w14:textId="34AA374E"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55B2CBFC" w14:textId="2335D2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47485784" w14:textId="268BBD9C"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TRANSIT S4K</w:t>
            </w:r>
          </w:p>
        </w:tc>
        <w:tc>
          <w:tcPr>
            <w:tcW w:w="2255" w:type="dxa"/>
            <w:tcBorders>
              <w:top w:val="nil"/>
              <w:left w:val="nil"/>
              <w:bottom w:val="single" w:sz="4" w:space="0" w:color="auto"/>
              <w:right w:val="single" w:sz="4" w:space="0" w:color="auto"/>
            </w:tcBorders>
            <w:noWrap/>
            <w:hideMark/>
          </w:tcPr>
          <w:p w14:paraId="3D523C0B" w14:textId="45BEF1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F5E360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6004E1E" w14:textId="2894837C" w:rsidTr="005F172D">
        <w:trPr>
          <w:trHeight w:val="300"/>
        </w:trPr>
        <w:tc>
          <w:tcPr>
            <w:tcW w:w="0" w:type="auto"/>
            <w:tcBorders>
              <w:top w:val="nil"/>
              <w:left w:val="single" w:sz="4" w:space="0" w:color="auto"/>
              <w:bottom w:val="single" w:sz="4" w:space="0" w:color="auto"/>
              <w:right w:val="single" w:sz="4" w:space="0" w:color="auto"/>
            </w:tcBorders>
            <w:hideMark/>
          </w:tcPr>
          <w:p w14:paraId="35FD045B" w14:textId="735F17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102</w:t>
            </w:r>
          </w:p>
        </w:tc>
        <w:tc>
          <w:tcPr>
            <w:tcW w:w="0" w:type="auto"/>
            <w:tcBorders>
              <w:top w:val="nil"/>
              <w:left w:val="nil"/>
              <w:bottom w:val="single" w:sz="4" w:space="0" w:color="auto"/>
              <w:right w:val="single" w:sz="4" w:space="0" w:color="auto"/>
            </w:tcBorders>
            <w:noWrap/>
            <w:hideMark/>
          </w:tcPr>
          <w:p w14:paraId="469CE18A" w14:textId="6E1498A1"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0B8533BE" w14:textId="0143989B"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01EB3E1" w14:textId="198B036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04E76687" w14:textId="69812A09"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RANGER R5A</w:t>
            </w:r>
          </w:p>
        </w:tc>
        <w:tc>
          <w:tcPr>
            <w:tcW w:w="2255" w:type="dxa"/>
            <w:tcBorders>
              <w:top w:val="nil"/>
              <w:left w:val="nil"/>
              <w:bottom w:val="single" w:sz="4" w:space="0" w:color="auto"/>
              <w:right w:val="single" w:sz="4" w:space="0" w:color="auto"/>
            </w:tcBorders>
            <w:noWrap/>
            <w:hideMark/>
          </w:tcPr>
          <w:p w14:paraId="3C550DD4" w14:textId="18073D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484EFB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C3EFEBC" w14:textId="673BF503" w:rsidTr="005F172D">
        <w:trPr>
          <w:trHeight w:val="300"/>
        </w:trPr>
        <w:tc>
          <w:tcPr>
            <w:tcW w:w="0" w:type="auto"/>
            <w:tcBorders>
              <w:top w:val="nil"/>
              <w:left w:val="single" w:sz="4" w:space="0" w:color="auto"/>
              <w:bottom w:val="single" w:sz="4" w:space="0" w:color="auto"/>
              <w:right w:val="single" w:sz="4" w:space="0" w:color="auto"/>
            </w:tcBorders>
            <w:noWrap/>
            <w:hideMark/>
          </w:tcPr>
          <w:p w14:paraId="74C18F0A" w14:textId="4DE86F1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103</w:t>
            </w:r>
          </w:p>
        </w:tc>
        <w:tc>
          <w:tcPr>
            <w:tcW w:w="0" w:type="auto"/>
            <w:tcBorders>
              <w:top w:val="nil"/>
              <w:left w:val="nil"/>
              <w:bottom w:val="single" w:sz="4" w:space="0" w:color="auto"/>
              <w:right w:val="single" w:sz="4" w:space="0" w:color="auto"/>
            </w:tcBorders>
            <w:noWrap/>
            <w:hideMark/>
          </w:tcPr>
          <w:p w14:paraId="4099710A" w14:textId="6DA981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59925097" w14:textId="13BDFE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5D2AA764" w14:textId="0DF1DC0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48648ECE" w14:textId="4B18DB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RANGER R5A</w:t>
            </w:r>
          </w:p>
        </w:tc>
        <w:tc>
          <w:tcPr>
            <w:tcW w:w="2255" w:type="dxa"/>
            <w:tcBorders>
              <w:top w:val="nil"/>
              <w:left w:val="nil"/>
              <w:bottom w:val="single" w:sz="4" w:space="0" w:color="auto"/>
              <w:right w:val="single" w:sz="4" w:space="0" w:color="auto"/>
            </w:tcBorders>
            <w:noWrap/>
            <w:hideMark/>
          </w:tcPr>
          <w:p w14:paraId="54C748C1" w14:textId="673BAC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2336CC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30BD302" w14:textId="280ADBC9"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17BF5E59" w14:textId="47C9176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104</w:t>
            </w:r>
          </w:p>
        </w:tc>
        <w:tc>
          <w:tcPr>
            <w:tcW w:w="0" w:type="auto"/>
            <w:tcBorders>
              <w:top w:val="nil"/>
              <w:left w:val="nil"/>
              <w:bottom w:val="single" w:sz="4" w:space="0" w:color="auto"/>
              <w:right w:val="single" w:sz="4" w:space="0" w:color="auto"/>
            </w:tcBorders>
            <w:noWrap/>
            <w:hideMark/>
          </w:tcPr>
          <w:p w14:paraId="23932D1D" w14:textId="4C4C6EC3"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60366E86" w14:textId="22676973"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233B0557" w14:textId="1C572E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2A489B58" w14:textId="799B22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RANGER R5A</w:t>
            </w:r>
          </w:p>
        </w:tc>
        <w:tc>
          <w:tcPr>
            <w:tcW w:w="2255" w:type="dxa"/>
            <w:tcBorders>
              <w:top w:val="nil"/>
              <w:left w:val="nil"/>
              <w:bottom w:val="single" w:sz="4" w:space="0" w:color="auto"/>
              <w:right w:val="single" w:sz="4" w:space="0" w:color="auto"/>
            </w:tcBorders>
            <w:noWrap/>
            <w:hideMark/>
          </w:tcPr>
          <w:p w14:paraId="3E7C5669" w14:textId="59684B1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39E685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A878D15" w14:textId="21E295B3" w:rsidTr="005F172D">
        <w:trPr>
          <w:trHeight w:val="300"/>
        </w:trPr>
        <w:tc>
          <w:tcPr>
            <w:tcW w:w="0" w:type="auto"/>
            <w:tcBorders>
              <w:top w:val="nil"/>
              <w:left w:val="single" w:sz="4" w:space="0" w:color="auto"/>
              <w:bottom w:val="single" w:sz="4" w:space="0" w:color="auto"/>
              <w:right w:val="single" w:sz="4" w:space="0" w:color="auto"/>
            </w:tcBorders>
            <w:hideMark/>
          </w:tcPr>
          <w:p w14:paraId="37AADDE7" w14:textId="02D1AB9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105</w:t>
            </w:r>
          </w:p>
        </w:tc>
        <w:tc>
          <w:tcPr>
            <w:tcW w:w="0" w:type="auto"/>
            <w:tcBorders>
              <w:top w:val="nil"/>
              <w:left w:val="nil"/>
              <w:bottom w:val="single" w:sz="4" w:space="0" w:color="auto"/>
              <w:right w:val="single" w:sz="4" w:space="0" w:color="auto"/>
            </w:tcBorders>
            <w:noWrap/>
            <w:hideMark/>
          </w:tcPr>
          <w:p w14:paraId="310FA928" w14:textId="6501D8A5"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40D92CE3" w14:textId="63F18B40"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669BD3A2" w14:textId="4AB517D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0312DF86" w14:textId="260830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NV350 URVAN 12 PASAJEROS AA</w:t>
            </w:r>
          </w:p>
        </w:tc>
        <w:tc>
          <w:tcPr>
            <w:tcW w:w="2255" w:type="dxa"/>
            <w:tcBorders>
              <w:top w:val="nil"/>
              <w:left w:val="nil"/>
              <w:bottom w:val="single" w:sz="4" w:space="0" w:color="auto"/>
              <w:right w:val="single" w:sz="4" w:space="0" w:color="auto"/>
            </w:tcBorders>
            <w:noWrap/>
            <w:hideMark/>
          </w:tcPr>
          <w:p w14:paraId="0615B9DA" w14:textId="026D17E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C95C5C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B81269A" w14:textId="4FB7DB09" w:rsidTr="005F172D">
        <w:trPr>
          <w:trHeight w:val="300"/>
        </w:trPr>
        <w:tc>
          <w:tcPr>
            <w:tcW w:w="0" w:type="auto"/>
            <w:tcBorders>
              <w:top w:val="nil"/>
              <w:left w:val="single" w:sz="4" w:space="0" w:color="auto"/>
              <w:bottom w:val="single" w:sz="4" w:space="0" w:color="auto"/>
              <w:right w:val="single" w:sz="4" w:space="0" w:color="auto"/>
            </w:tcBorders>
            <w:noWrap/>
            <w:hideMark/>
          </w:tcPr>
          <w:p w14:paraId="0D3C2189" w14:textId="20B739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106</w:t>
            </w:r>
          </w:p>
        </w:tc>
        <w:tc>
          <w:tcPr>
            <w:tcW w:w="0" w:type="auto"/>
            <w:tcBorders>
              <w:top w:val="nil"/>
              <w:left w:val="nil"/>
              <w:bottom w:val="single" w:sz="4" w:space="0" w:color="auto"/>
              <w:right w:val="single" w:sz="4" w:space="0" w:color="auto"/>
            </w:tcBorders>
            <w:noWrap/>
            <w:hideMark/>
          </w:tcPr>
          <w:p w14:paraId="56DF30DB" w14:textId="6117CFD7"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noWrap/>
            <w:hideMark/>
          </w:tcPr>
          <w:p w14:paraId="4B621B50" w14:textId="6FD0B916"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DBEADD9" w14:textId="440C20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672012E1" w14:textId="300E82F6"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S10</w:t>
            </w:r>
          </w:p>
        </w:tc>
        <w:tc>
          <w:tcPr>
            <w:tcW w:w="2255" w:type="dxa"/>
            <w:tcBorders>
              <w:top w:val="nil"/>
              <w:left w:val="nil"/>
              <w:bottom w:val="single" w:sz="4" w:space="0" w:color="auto"/>
              <w:right w:val="single" w:sz="4" w:space="0" w:color="auto"/>
            </w:tcBorders>
            <w:noWrap/>
            <w:hideMark/>
          </w:tcPr>
          <w:p w14:paraId="548132A7" w14:textId="49C3D16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B5AD71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D20B924" w14:textId="6F249EEB"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4B2DE67" w14:textId="2DE7351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107</w:t>
            </w:r>
          </w:p>
        </w:tc>
        <w:tc>
          <w:tcPr>
            <w:tcW w:w="0" w:type="auto"/>
            <w:tcBorders>
              <w:top w:val="nil"/>
              <w:left w:val="nil"/>
              <w:bottom w:val="single" w:sz="4" w:space="0" w:color="auto"/>
              <w:right w:val="single" w:sz="4" w:space="0" w:color="auto"/>
            </w:tcBorders>
            <w:noWrap/>
            <w:hideMark/>
          </w:tcPr>
          <w:p w14:paraId="7D0AE404" w14:textId="4D8B5E2C"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25DA5C0D" w14:textId="3F4DAEDF"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450A1618" w14:textId="3A98B7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2EFE797A" w14:textId="09D3972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S10 MAX CREW CAB 4X2 PAQ.C</w:t>
            </w:r>
          </w:p>
        </w:tc>
        <w:tc>
          <w:tcPr>
            <w:tcW w:w="2255" w:type="dxa"/>
            <w:tcBorders>
              <w:top w:val="nil"/>
              <w:left w:val="nil"/>
              <w:bottom w:val="single" w:sz="4" w:space="0" w:color="auto"/>
              <w:right w:val="single" w:sz="4" w:space="0" w:color="auto"/>
            </w:tcBorders>
            <w:noWrap/>
            <w:hideMark/>
          </w:tcPr>
          <w:p w14:paraId="7387003A" w14:textId="6363DF9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AF19AE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6C13F12" w14:textId="6BB729EE" w:rsidTr="005F172D">
        <w:trPr>
          <w:trHeight w:val="300"/>
        </w:trPr>
        <w:tc>
          <w:tcPr>
            <w:tcW w:w="0" w:type="auto"/>
            <w:tcBorders>
              <w:top w:val="nil"/>
              <w:left w:val="single" w:sz="4" w:space="0" w:color="auto"/>
              <w:bottom w:val="single" w:sz="4" w:space="0" w:color="auto"/>
              <w:right w:val="single" w:sz="4" w:space="0" w:color="auto"/>
            </w:tcBorders>
            <w:hideMark/>
          </w:tcPr>
          <w:p w14:paraId="0B6B6E87" w14:textId="7EE9D12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108</w:t>
            </w:r>
          </w:p>
        </w:tc>
        <w:tc>
          <w:tcPr>
            <w:tcW w:w="0" w:type="auto"/>
            <w:tcBorders>
              <w:top w:val="nil"/>
              <w:left w:val="nil"/>
              <w:bottom w:val="single" w:sz="4" w:space="0" w:color="auto"/>
              <w:right w:val="single" w:sz="4" w:space="0" w:color="auto"/>
            </w:tcBorders>
            <w:noWrap/>
            <w:hideMark/>
          </w:tcPr>
          <w:p w14:paraId="337BD95B" w14:textId="5876B8AC"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314E4742" w14:textId="167CDF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23108898" w14:textId="0C9FE51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4C54EBFC" w14:textId="4A62D99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S10 MAX CREW CAB 4X2 PAQ.C</w:t>
            </w:r>
          </w:p>
        </w:tc>
        <w:tc>
          <w:tcPr>
            <w:tcW w:w="2255" w:type="dxa"/>
            <w:tcBorders>
              <w:top w:val="nil"/>
              <w:left w:val="nil"/>
              <w:bottom w:val="single" w:sz="4" w:space="0" w:color="auto"/>
              <w:right w:val="single" w:sz="4" w:space="0" w:color="auto"/>
            </w:tcBorders>
            <w:noWrap/>
            <w:hideMark/>
          </w:tcPr>
          <w:p w14:paraId="70EE084C" w14:textId="7F91640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CD0898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7E39B1E" w14:textId="2772730F" w:rsidTr="005F172D">
        <w:trPr>
          <w:trHeight w:val="300"/>
        </w:trPr>
        <w:tc>
          <w:tcPr>
            <w:tcW w:w="0" w:type="auto"/>
            <w:tcBorders>
              <w:top w:val="nil"/>
              <w:left w:val="single" w:sz="4" w:space="0" w:color="auto"/>
              <w:bottom w:val="single" w:sz="4" w:space="0" w:color="auto"/>
              <w:right w:val="single" w:sz="4" w:space="0" w:color="auto"/>
            </w:tcBorders>
            <w:noWrap/>
            <w:hideMark/>
          </w:tcPr>
          <w:p w14:paraId="6E9D924B" w14:textId="21970A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109</w:t>
            </w:r>
          </w:p>
        </w:tc>
        <w:tc>
          <w:tcPr>
            <w:tcW w:w="0" w:type="auto"/>
            <w:tcBorders>
              <w:top w:val="nil"/>
              <w:left w:val="nil"/>
              <w:bottom w:val="single" w:sz="4" w:space="0" w:color="auto"/>
              <w:right w:val="single" w:sz="4" w:space="0" w:color="auto"/>
            </w:tcBorders>
            <w:noWrap/>
            <w:hideMark/>
          </w:tcPr>
          <w:p w14:paraId="2E0231B8" w14:textId="04F26B5D"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253A3E08" w14:textId="1898B2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466A78BF" w14:textId="2D7A94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7DA707EE" w14:textId="2BD9CF8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1500 REG CAB 4X2 AUT.</w:t>
            </w:r>
          </w:p>
        </w:tc>
        <w:tc>
          <w:tcPr>
            <w:tcW w:w="2255" w:type="dxa"/>
            <w:tcBorders>
              <w:top w:val="nil"/>
              <w:left w:val="nil"/>
              <w:bottom w:val="single" w:sz="4" w:space="0" w:color="auto"/>
              <w:right w:val="single" w:sz="4" w:space="0" w:color="auto"/>
            </w:tcBorders>
            <w:noWrap/>
            <w:hideMark/>
          </w:tcPr>
          <w:p w14:paraId="0BE83FC8" w14:textId="6C65C6D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CB4BC5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5927CE5" w14:textId="6ADCCB88"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1C2C855" w14:textId="0F5E48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110</w:t>
            </w:r>
          </w:p>
        </w:tc>
        <w:tc>
          <w:tcPr>
            <w:tcW w:w="0" w:type="auto"/>
            <w:tcBorders>
              <w:top w:val="nil"/>
              <w:left w:val="nil"/>
              <w:bottom w:val="single" w:sz="4" w:space="0" w:color="auto"/>
              <w:right w:val="single" w:sz="4" w:space="0" w:color="auto"/>
            </w:tcBorders>
            <w:noWrap/>
            <w:hideMark/>
          </w:tcPr>
          <w:p w14:paraId="488C3713" w14:textId="657697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4629B7B5" w14:textId="699F05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979727F" w14:textId="3EF0B00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532A4083" w14:textId="1620BC8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T/M DH</w:t>
            </w:r>
          </w:p>
        </w:tc>
        <w:tc>
          <w:tcPr>
            <w:tcW w:w="2255" w:type="dxa"/>
            <w:tcBorders>
              <w:top w:val="nil"/>
              <w:left w:val="nil"/>
              <w:bottom w:val="single" w:sz="4" w:space="0" w:color="auto"/>
              <w:right w:val="single" w:sz="4" w:space="0" w:color="auto"/>
            </w:tcBorders>
            <w:noWrap/>
            <w:hideMark/>
          </w:tcPr>
          <w:p w14:paraId="16F9BB48" w14:textId="0552807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37913A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9D7F248" w14:textId="4B935F59" w:rsidTr="005F172D">
        <w:trPr>
          <w:trHeight w:val="300"/>
        </w:trPr>
        <w:tc>
          <w:tcPr>
            <w:tcW w:w="0" w:type="auto"/>
            <w:tcBorders>
              <w:top w:val="nil"/>
              <w:left w:val="single" w:sz="4" w:space="0" w:color="auto"/>
              <w:bottom w:val="single" w:sz="4" w:space="0" w:color="auto"/>
              <w:right w:val="single" w:sz="4" w:space="0" w:color="auto"/>
            </w:tcBorders>
            <w:hideMark/>
          </w:tcPr>
          <w:p w14:paraId="5FCE1875" w14:textId="76B512F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111</w:t>
            </w:r>
          </w:p>
        </w:tc>
        <w:tc>
          <w:tcPr>
            <w:tcW w:w="0" w:type="auto"/>
            <w:tcBorders>
              <w:top w:val="nil"/>
              <w:left w:val="nil"/>
              <w:bottom w:val="single" w:sz="4" w:space="0" w:color="auto"/>
              <w:right w:val="single" w:sz="4" w:space="0" w:color="auto"/>
            </w:tcBorders>
            <w:noWrap/>
            <w:hideMark/>
          </w:tcPr>
          <w:p w14:paraId="008D3459" w14:textId="3CF490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441DE6C4" w14:textId="245BCB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A2ABC07" w14:textId="3CB9DB7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47C4124" w14:textId="6AF9AE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 300 FRONTIER XE</w:t>
            </w:r>
          </w:p>
        </w:tc>
        <w:tc>
          <w:tcPr>
            <w:tcW w:w="2255" w:type="dxa"/>
            <w:tcBorders>
              <w:top w:val="nil"/>
              <w:left w:val="nil"/>
              <w:bottom w:val="single" w:sz="4" w:space="0" w:color="auto"/>
              <w:right w:val="single" w:sz="4" w:space="0" w:color="auto"/>
            </w:tcBorders>
            <w:noWrap/>
            <w:hideMark/>
          </w:tcPr>
          <w:p w14:paraId="0DDBF1CD" w14:textId="5685A3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FBDC7A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7144BF7" w14:textId="7A8482AF" w:rsidTr="005F172D">
        <w:trPr>
          <w:trHeight w:val="300"/>
        </w:trPr>
        <w:tc>
          <w:tcPr>
            <w:tcW w:w="0" w:type="auto"/>
            <w:tcBorders>
              <w:top w:val="nil"/>
              <w:left w:val="single" w:sz="4" w:space="0" w:color="auto"/>
              <w:bottom w:val="single" w:sz="4" w:space="0" w:color="auto"/>
              <w:right w:val="single" w:sz="4" w:space="0" w:color="auto"/>
            </w:tcBorders>
            <w:noWrap/>
            <w:hideMark/>
          </w:tcPr>
          <w:p w14:paraId="7C767F75" w14:textId="68AC92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112</w:t>
            </w:r>
          </w:p>
        </w:tc>
        <w:tc>
          <w:tcPr>
            <w:tcW w:w="0" w:type="auto"/>
            <w:tcBorders>
              <w:top w:val="nil"/>
              <w:left w:val="nil"/>
              <w:bottom w:val="single" w:sz="4" w:space="0" w:color="auto"/>
              <w:right w:val="single" w:sz="4" w:space="0" w:color="auto"/>
            </w:tcBorders>
            <w:noWrap/>
            <w:hideMark/>
          </w:tcPr>
          <w:p w14:paraId="69049A65" w14:textId="465E5B8E"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70A40E4C" w14:textId="53661186"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60C5723E" w14:textId="5CEDBC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11BC9F73" w14:textId="58A6C7E8"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L200 DIESEL GLS DOBLE CABINA 4X4</w:t>
            </w:r>
          </w:p>
        </w:tc>
        <w:tc>
          <w:tcPr>
            <w:tcW w:w="2255" w:type="dxa"/>
            <w:tcBorders>
              <w:top w:val="nil"/>
              <w:left w:val="nil"/>
              <w:bottom w:val="single" w:sz="4" w:space="0" w:color="auto"/>
              <w:right w:val="single" w:sz="4" w:space="0" w:color="auto"/>
            </w:tcBorders>
            <w:noWrap/>
            <w:hideMark/>
          </w:tcPr>
          <w:p w14:paraId="0C3DB9F9" w14:textId="433EA9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8965F3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4382C8E" w14:textId="732E88D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0B319A6" w14:textId="7DD98D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113</w:t>
            </w:r>
          </w:p>
        </w:tc>
        <w:tc>
          <w:tcPr>
            <w:tcW w:w="0" w:type="auto"/>
            <w:tcBorders>
              <w:top w:val="nil"/>
              <w:left w:val="nil"/>
              <w:bottom w:val="single" w:sz="4" w:space="0" w:color="auto"/>
              <w:right w:val="single" w:sz="4" w:space="0" w:color="auto"/>
            </w:tcBorders>
            <w:noWrap/>
            <w:hideMark/>
          </w:tcPr>
          <w:p w14:paraId="11EBC3C2" w14:textId="3521DEDA"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1CC1A3C6" w14:textId="12FE960B"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4BB4A28B" w14:textId="5CBF258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hideMark/>
          </w:tcPr>
          <w:p w14:paraId="6BCC9080" w14:textId="47149971" w:rsidR="005F172D" w:rsidRPr="003C1A71" w:rsidRDefault="005F172D" w:rsidP="005F172D">
            <w:pPr>
              <w:rPr>
                <w:rFonts w:ascii="Tw Cen MT" w:eastAsia="Times New Roman" w:hAnsi="Tw Cen MT"/>
                <w:sz w:val="16"/>
                <w:szCs w:val="16"/>
                <w:lang w:eastAsia="es-MX"/>
              </w:rPr>
            </w:pPr>
            <w:r w:rsidRPr="00F71A97">
              <w:rPr>
                <w:rFonts w:ascii="Tw Cen MT" w:hAnsi="Tw Cen MT"/>
                <w:sz w:val="16"/>
                <w:szCs w:val="16"/>
              </w:rPr>
              <w:t>TITAN S 4X2</w:t>
            </w:r>
          </w:p>
        </w:tc>
        <w:tc>
          <w:tcPr>
            <w:tcW w:w="2255" w:type="dxa"/>
            <w:tcBorders>
              <w:top w:val="nil"/>
              <w:left w:val="nil"/>
              <w:bottom w:val="single" w:sz="4" w:space="0" w:color="auto"/>
              <w:right w:val="single" w:sz="4" w:space="0" w:color="auto"/>
            </w:tcBorders>
            <w:noWrap/>
            <w:hideMark/>
          </w:tcPr>
          <w:p w14:paraId="21D06ED2" w14:textId="0E5B68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B43B24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3C7B37D" w14:textId="7F5C94BB" w:rsidTr="005F172D">
        <w:trPr>
          <w:trHeight w:val="300"/>
        </w:trPr>
        <w:tc>
          <w:tcPr>
            <w:tcW w:w="0" w:type="auto"/>
            <w:tcBorders>
              <w:top w:val="nil"/>
              <w:left w:val="single" w:sz="4" w:space="0" w:color="auto"/>
              <w:bottom w:val="single" w:sz="4" w:space="0" w:color="auto"/>
              <w:right w:val="single" w:sz="4" w:space="0" w:color="auto"/>
            </w:tcBorders>
            <w:hideMark/>
          </w:tcPr>
          <w:p w14:paraId="0A121B41" w14:textId="415EFEE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114</w:t>
            </w:r>
          </w:p>
        </w:tc>
        <w:tc>
          <w:tcPr>
            <w:tcW w:w="0" w:type="auto"/>
            <w:tcBorders>
              <w:top w:val="nil"/>
              <w:left w:val="nil"/>
              <w:bottom w:val="single" w:sz="4" w:space="0" w:color="auto"/>
              <w:right w:val="single" w:sz="4" w:space="0" w:color="auto"/>
            </w:tcBorders>
            <w:noWrap/>
            <w:hideMark/>
          </w:tcPr>
          <w:p w14:paraId="73AC5404" w14:textId="5B0861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352021A1" w14:textId="4442E5B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2CB6E0DA" w14:textId="607AD03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7EDCC9FB" w14:textId="07C7FB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SUPER DUTY</w:t>
            </w:r>
          </w:p>
        </w:tc>
        <w:tc>
          <w:tcPr>
            <w:tcW w:w="2255" w:type="dxa"/>
            <w:tcBorders>
              <w:top w:val="nil"/>
              <w:left w:val="nil"/>
              <w:bottom w:val="single" w:sz="4" w:space="0" w:color="auto"/>
              <w:right w:val="single" w:sz="4" w:space="0" w:color="auto"/>
            </w:tcBorders>
            <w:noWrap/>
            <w:hideMark/>
          </w:tcPr>
          <w:p w14:paraId="773DAAA0" w14:textId="3AB7AA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DC2D54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C4B9787" w14:textId="432A347F" w:rsidTr="005F172D">
        <w:trPr>
          <w:trHeight w:val="300"/>
        </w:trPr>
        <w:tc>
          <w:tcPr>
            <w:tcW w:w="0" w:type="auto"/>
            <w:tcBorders>
              <w:top w:val="nil"/>
              <w:left w:val="single" w:sz="4" w:space="0" w:color="auto"/>
              <w:bottom w:val="single" w:sz="4" w:space="0" w:color="auto"/>
              <w:right w:val="single" w:sz="4" w:space="0" w:color="auto"/>
            </w:tcBorders>
            <w:noWrap/>
            <w:hideMark/>
          </w:tcPr>
          <w:p w14:paraId="6F3D8385" w14:textId="6969252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115</w:t>
            </w:r>
          </w:p>
        </w:tc>
        <w:tc>
          <w:tcPr>
            <w:tcW w:w="0" w:type="auto"/>
            <w:tcBorders>
              <w:top w:val="nil"/>
              <w:left w:val="nil"/>
              <w:bottom w:val="single" w:sz="4" w:space="0" w:color="auto"/>
              <w:right w:val="single" w:sz="4" w:space="0" w:color="auto"/>
            </w:tcBorders>
            <w:noWrap/>
            <w:hideMark/>
          </w:tcPr>
          <w:p w14:paraId="25EB7F9A" w14:textId="67961B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568AFB34" w14:textId="01D04EA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2CD3E5F0" w14:textId="57BCD2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5828FF2E" w14:textId="49BF3A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2500 ST</w:t>
            </w:r>
          </w:p>
        </w:tc>
        <w:tc>
          <w:tcPr>
            <w:tcW w:w="2255" w:type="dxa"/>
            <w:tcBorders>
              <w:top w:val="nil"/>
              <w:left w:val="nil"/>
              <w:bottom w:val="single" w:sz="4" w:space="0" w:color="auto"/>
              <w:right w:val="single" w:sz="4" w:space="0" w:color="auto"/>
            </w:tcBorders>
            <w:noWrap/>
            <w:hideMark/>
          </w:tcPr>
          <w:p w14:paraId="37D25D21" w14:textId="0B65EF0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52CC44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CFFCC1C" w14:textId="43EB34D2"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1B00D609" w14:textId="099E9E8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116</w:t>
            </w:r>
          </w:p>
        </w:tc>
        <w:tc>
          <w:tcPr>
            <w:tcW w:w="0" w:type="auto"/>
            <w:tcBorders>
              <w:top w:val="nil"/>
              <w:left w:val="nil"/>
              <w:bottom w:val="single" w:sz="4" w:space="0" w:color="auto"/>
              <w:right w:val="single" w:sz="4" w:space="0" w:color="auto"/>
            </w:tcBorders>
            <w:noWrap/>
            <w:hideMark/>
          </w:tcPr>
          <w:p w14:paraId="0A1FCF65" w14:textId="731171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2004</w:t>
            </w:r>
          </w:p>
        </w:tc>
        <w:tc>
          <w:tcPr>
            <w:tcW w:w="0" w:type="auto"/>
            <w:tcBorders>
              <w:top w:val="nil"/>
              <w:left w:val="nil"/>
              <w:bottom w:val="single" w:sz="4" w:space="0" w:color="auto"/>
              <w:right w:val="single" w:sz="4" w:space="0" w:color="auto"/>
            </w:tcBorders>
            <w:noWrap/>
            <w:hideMark/>
          </w:tcPr>
          <w:p w14:paraId="01640B0B" w14:textId="155531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608650F" w14:textId="3EE375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3B19D5E7" w14:textId="6CAF57C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CABINA REGULAR PAQ. E</w:t>
            </w:r>
          </w:p>
        </w:tc>
        <w:tc>
          <w:tcPr>
            <w:tcW w:w="2255" w:type="dxa"/>
            <w:tcBorders>
              <w:top w:val="nil"/>
              <w:left w:val="nil"/>
              <w:bottom w:val="single" w:sz="4" w:space="0" w:color="auto"/>
              <w:right w:val="single" w:sz="4" w:space="0" w:color="auto"/>
            </w:tcBorders>
            <w:noWrap/>
            <w:hideMark/>
          </w:tcPr>
          <w:p w14:paraId="692FE20C" w14:textId="61F79A8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1562C5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2E31802" w14:textId="204C07AF" w:rsidTr="005F172D">
        <w:trPr>
          <w:trHeight w:val="300"/>
        </w:trPr>
        <w:tc>
          <w:tcPr>
            <w:tcW w:w="0" w:type="auto"/>
            <w:tcBorders>
              <w:top w:val="nil"/>
              <w:left w:val="single" w:sz="4" w:space="0" w:color="auto"/>
              <w:bottom w:val="single" w:sz="4" w:space="0" w:color="auto"/>
              <w:right w:val="single" w:sz="4" w:space="0" w:color="auto"/>
            </w:tcBorders>
            <w:hideMark/>
          </w:tcPr>
          <w:p w14:paraId="2C4641A3" w14:textId="25FEA8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117</w:t>
            </w:r>
          </w:p>
        </w:tc>
        <w:tc>
          <w:tcPr>
            <w:tcW w:w="0" w:type="auto"/>
            <w:tcBorders>
              <w:top w:val="nil"/>
              <w:left w:val="nil"/>
              <w:bottom w:val="single" w:sz="4" w:space="0" w:color="auto"/>
              <w:right w:val="single" w:sz="4" w:space="0" w:color="auto"/>
            </w:tcBorders>
            <w:noWrap/>
            <w:hideMark/>
          </w:tcPr>
          <w:p w14:paraId="1E50E09C" w14:textId="18BB1D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2003</w:t>
            </w:r>
          </w:p>
        </w:tc>
        <w:tc>
          <w:tcPr>
            <w:tcW w:w="0" w:type="auto"/>
            <w:tcBorders>
              <w:top w:val="nil"/>
              <w:left w:val="nil"/>
              <w:bottom w:val="single" w:sz="4" w:space="0" w:color="auto"/>
              <w:right w:val="single" w:sz="4" w:space="0" w:color="auto"/>
            </w:tcBorders>
            <w:noWrap/>
            <w:hideMark/>
          </w:tcPr>
          <w:p w14:paraId="1FC584B6" w14:textId="5E5E8A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780EAE4" w14:textId="3C3DB6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27C0368C" w14:textId="6EC78E4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C-2500 CABINA REGULAR</w:t>
            </w:r>
          </w:p>
        </w:tc>
        <w:tc>
          <w:tcPr>
            <w:tcW w:w="2255" w:type="dxa"/>
            <w:tcBorders>
              <w:top w:val="nil"/>
              <w:left w:val="nil"/>
              <w:bottom w:val="single" w:sz="4" w:space="0" w:color="auto"/>
              <w:right w:val="single" w:sz="4" w:space="0" w:color="auto"/>
            </w:tcBorders>
            <w:noWrap/>
            <w:hideMark/>
          </w:tcPr>
          <w:p w14:paraId="13F96D4E" w14:textId="1C6A1E4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FCF914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9CD4D8E" w14:textId="71315055" w:rsidTr="005F172D">
        <w:trPr>
          <w:trHeight w:val="300"/>
        </w:trPr>
        <w:tc>
          <w:tcPr>
            <w:tcW w:w="0" w:type="auto"/>
            <w:tcBorders>
              <w:top w:val="nil"/>
              <w:left w:val="single" w:sz="4" w:space="0" w:color="auto"/>
              <w:bottom w:val="single" w:sz="4" w:space="0" w:color="auto"/>
              <w:right w:val="single" w:sz="4" w:space="0" w:color="auto"/>
            </w:tcBorders>
            <w:noWrap/>
            <w:hideMark/>
          </w:tcPr>
          <w:p w14:paraId="3D1CFA4A" w14:textId="1651FA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118</w:t>
            </w:r>
          </w:p>
        </w:tc>
        <w:tc>
          <w:tcPr>
            <w:tcW w:w="0" w:type="auto"/>
            <w:tcBorders>
              <w:top w:val="nil"/>
              <w:left w:val="nil"/>
              <w:bottom w:val="single" w:sz="4" w:space="0" w:color="auto"/>
              <w:right w:val="single" w:sz="4" w:space="0" w:color="auto"/>
            </w:tcBorders>
            <w:noWrap/>
            <w:hideMark/>
          </w:tcPr>
          <w:p w14:paraId="1BBAC280" w14:textId="7D6634A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66C46544" w14:textId="5AFC9D3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76DC775" w14:textId="557DACB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989A09A" w14:textId="483B10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2255" w:type="dxa"/>
            <w:tcBorders>
              <w:top w:val="nil"/>
              <w:left w:val="nil"/>
              <w:bottom w:val="single" w:sz="4" w:space="0" w:color="auto"/>
              <w:right w:val="single" w:sz="4" w:space="0" w:color="auto"/>
            </w:tcBorders>
            <w:noWrap/>
            <w:hideMark/>
          </w:tcPr>
          <w:p w14:paraId="5FE330A0" w14:textId="331452E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BE3CF7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2166FD3" w14:textId="65F8156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44251BD9" w14:textId="259D8FD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119</w:t>
            </w:r>
          </w:p>
        </w:tc>
        <w:tc>
          <w:tcPr>
            <w:tcW w:w="0" w:type="auto"/>
            <w:tcBorders>
              <w:top w:val="nil"/>
              <w:left w:val="nil"/>
              <w:bottom w:val="single" w:sz="4" w:space="0" w:color="auto"/>
              <w:right w:val="single" w:sz="4" w:space="0" w:color="auto"/>
            </w:tcBorders>
            <w:noWrap/>
            <w:hideMark/>
          </w:tcPr>
          <w:p w14:paraId="5EAA36D0" w14:textId="19EABCC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4305A161" w14:textId="65CAA07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4A0CDB95" w14:textId="6F8AB97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A50B8B2" w14:textId="724E7A1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2255" w:type="dxa"/>
            <w:tcBorders>
              <w:top w:val="nil"/>
              <w:left w:val="nil"/>
              <w:bottom w:val="single" w:sz="4" w:space="0" w:color="auto"/>
              <w:right w:val="single" w:sz="4" w:space="0" w:color="auto"/>
            </w:tcBorders>
            <w:noWrap/>
            <w:hideMark/>
          </w:tcPr>
          <w:p w14:paraId="35CA6F23" w14:textId="2A832F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9596BD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C7552D3" w14:textId="6476B8C4" w:rsidTr="005F172D">
        <w:trPr>
          <w:trHeight w:val="300"/>
        </w:trPr>
        <w:tc>
          <w:tcPr>
            <w:tcW w:w="0" w:type="auto"/>
            <w:tcBorders>
              <w:top w:val="nil"/>
              <w:left w:val="single" w:sz="4" w:space="0" w:color="auto"/>
              <w:bottom w:val="single" w:sz="4" w:space="0" w:color="auto"/>
              <w:right w:val="single" w:sz="4" w:space="0" w:color="auto"/>
            </w:tcBorders>
            <w:hideMark/>
          </w:tcPr>
          <w:p w14:paraId="21CCD0E3" w14:textId="0F1CF3A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120</w:t>
            </w:r>
          </w:p>
        </w:tc>
        <w:tc>
          <w:tcPr>
            <w:tcW w:w="0" w:type="auto"/>
            <w:tcBorders>
              <w:top w:val="nil"/>
              <w:left w:val="nil"/>
              <w:bottom w:val="single" w:sz="4" w:space="0" w:color="auto"/>
              <w:right w:val="single" w:sz="4" w:space="0" w:color="auto"/>
            </w:tcBorders>
            <w:noWrap/>
            <w:hideMark/>
          </w:tcPr>
          <w:p w14:paraId="49766922" w14:textId="2033643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5EAC20EE" w14:textId="3B8BCDE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0C7833AA" w14:textId="4AFC0C1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7A62B521" w14:textId="690BAD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2255" w:type="dxa"/>
            <w:tcBorders>
              <w:top w:val="nil"/>
              <w:left w:val="nil"/>
              <w:bottom w:val="single" w:sz="4" w:space="0" w:color="auto"/>
              <w:right w:val="single" w:sz="4" w:space="0" w:color="auto"/>
            </w:tcBorders>
            <w:noWrap/>
            <w:hideMark/>
          </w:tcPr>
          <w:p w14:paraId="37CBB1EB" w14:textId="555E30E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99B26D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754E587" w14:textId="6B5553D1" w:rsidTr="005F172D">
        <w:trPr>
          <w:trHeight w:val="300"/>
        </w:trPr>
        <w:tc>
          <w:tcPr>
            <w:tcW w:w="0" w:type="auto"/>
            <w:tcBorders>
              <w:top w:val="nil"/>
              <w:left w:val="single" w:sz="4" w:space="0" w:color="auto"/>
              <w:bottom w:val="single" w:sz="4" w:space="0" w:color="auto"/>
              <w:right w:val="single" w:sz="4" w:space="0" w:color="auto"/>
            </w:tcBorders>
            <w:noWrap/>
            <w:hideMark/>
          </w:tcPr>
          <w:p w14:paraId="5BF722F2" w14:textId="5C5DDC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121</w:t>
            </w:r>
          </w:p>
        </w:tc>
        <w:tc>
          <w:tcPr>
            <w:tcW w:w="0" w:type="auto"/>
            <w:tcBorders>
              <w:top w:val="nil"/>
              <w:left w:val="nil"/>
              <w:bottom w:val="single" w:sz="4" w:space="0" w:color="auto"/>
              <w:right w:val="single" w:sz="4" w:space="0" w:color="auto"/>
            </w:tcBorders>
            <w:noWrap/>
            <w:hideMark/>
          </w:tcPr>
          <w:p w14:paraId="330483E5" w14:textId="034F122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4F44A3D5" w14:textId="24FDE1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74E12B3" w14:textId="5A3966B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29301B38" w14:textId="5712E9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2255" w:type="dxa"/>
            <w:tcBorders>
              <w:top w:val="nil"/>
              <w:left w:val="nil"/>
              <w:bottom w:val="single" w:sz="4" w:space="0" w:color="auto"/>
              <w:right w:val="single" w:sz="4" w:space="0" w:color="auto"/>
            </w:tcBorders>
            <w:noWrap/>
            <w:hideMark/>
          </w:tcPr>
          <w:p w14:paraId="3591040B" w14:textId="75BD70C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37D760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B7533A6" w14:textId="65C95CB6"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EF6231E" w14:textId="309AC73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122</w:t>
            </w:r>
          </w:p>
        </w:tc>
        <w:tc>
          <w:tcPr>
            <w:tcW w:w="0" w:type="auto"/>
            <w:tcBorders>
              <w:top w:val="nil"/>
              <w:left w:val="nil"/>
              <w:bottom w:val="single" w:sz="4" w:space="0" w:color="auto"/>
              <w:right w:val="single" w:sz="4" w:space="0" w:color="auto"/>
            </w:tcBorders>
            <w:noWrap/>
            <w:hideMark/>
          </w:tcPr>
          <w:p w14:paraId="33ADFCC8" w14:textId="0E0105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34C7580D" w14:textId="4F7116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5E89CAEE" w14:textId="42FC30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73AEEFD" w14:textId="4995EA5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2255" w:type="dxa"/>
            <w:tcBorders>
              <w:top w:val="nil"/>
              <w:left w:val="nil"/>
              <w:bottom w:val="single" w:sz="4" w:space="0" w:color="auto"/>
              <w:right w:val="single" w:sz="4" w:space="0" w:color="auto"/>
            </w:tcBorders>
            <w:noWrap/>
            <w:hideMark/>
          </w:tcPr>
          <w:p w14:paraId="5AEF5AA4" w14:textId="023C16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8F69BE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2462780" w14:textId="65C5FA71" w:rsidTr="005F172D">
        <w:trPr>
          <w:trHeight w:val="300"/>
        </w:trPr>
        <w:tc>
          <w:tcPr>
            <w:tcW w:w="0" w:type="auto"/>
            <w:tcBorders>
              <w:top w:val="nil"/>
              <w:left w:val="single" w:sz="4" w:space="0" w:color="auto"/>
              <w:bottom w:val="single" w:sz="4" w:space="0" w:color="auto"/>
              <w:right w:val="single" w:sz="4" w:space="0" w:color="auto"/>
            </w:tcBorders>
            <w:hideMark/>
          </w:tcPr>
          <w:p w14:paraId="4A4B3AA0" w14:textId="29BAEB6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123</w:t>
            </w:r>
          </w:p>
        </w:tc>
        <w:tc>
          <w:tcPr>
            <w:tcW w:w="0" w:type="auto"/>
            <w:tcBorders>
              <w:top w:val="nil"/>
              <w:left w:val="nil"/>
              <w:bottom w:val="single" w:sz="4" w:space="0" w:color="auto"/>
              <w:right w:val="single" w:sz="4" w:space="0" w:color="auto"/>
            </w:tcBorders>
            <w:noWrap/>
            <w:hideMark/>
          </w:tcPr>
          <w:p w14:paraId="4314E55D" w14:textId="451A9C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13B00771" w14:textId="1174C1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631A27AE" w14:textId="51C3A4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7D712FCC" w14:textId="176263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2255" w:type="dxa"/>
            <w:tcBorders>
              <w:top w:val="nil"/>
              <w:left w:val="nil"/>
              <w:bottom w:val="single" w:sz="4" w:space="0" w:color="auto"/>
              <w:right w:val="single" w:sz="4" w:space="0" w:color="auto"/>
            </w:tcBorders>
            <w:noWrap/>
            <w:hideMark/>
          </w:tcPr>
          <w:p w14:paraId="7A43B365" w14:textId="213FDF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725C03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C8ABB02" w14:textId="4F4B671B" w:rsidTr="005F172D">
        <w:trPr>
          <w:trHeight w:val="300"/>
        </w:trPr>
        <w:tc>
          <w:tcPr>
            <w:tcW w:w="0" w:type="auto"/>
            <w:tcBorders>
              <w:top w:val="nil"/>
              <w:left w:val="single" w:sz="4" w:space="0" w:color="auto"/>
              <w:bottom w:val="single" w:sz="4" w:space="0" w:color="auto"/>
              <w:right w:val="single" w:sz="4" w:space="0" w:color="auto"/>
            </w:tcBorders>
            <w:noWrap/>
            <w:hideMark/>
          </w:tcPr>
          <w:p w14:paraId="28660C14" w14:textId="144905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124</w:t>
            </w:r>
          </w:p>
        </w:tc>
        <w:tc>
          <w:tcPr>
            <w:tcW w:w="0" w:type="auto"/>
            <w:tcBorders>
              <w:top w:val="nil"/>
              <w:left w:val="nil"/>
              <w:bottom w:val="single" w:sz="4" w:space="0" w:color="auto"/>
              <w:right w:val="single" w:sz="4" w:space="0" w:color="auto"/>
            </w:tcBorders>
            <w:noWrap/>
            <w:hideMark/>
          </w:tcPr>
          <w:p w14:paraId="6DEA260B" w14:textId="423774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4AC25879" w14:textId="784B23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CC90A21" w14:textId="64EA56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796443D" w14:textId="7ECA2A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w:t>
            </w:r>
          </w:p>
        </w:tc>
        <w:tc>
          <w:tcPr>
            <w:tcW w:w="2255" w:type="dxa"/>
            <w:tcBorders>
              <w:top w:val="nil"/>
              <w:left w:val="nil"/>
              <w:bottom w:val="single" w:sz="4" w:space="0" w:color="auto"/>
              <w:right w:val="single" w:sz="4" w:space="0" w:color="auto"/>
            </w:tcBorders>
            <w:noWrap/>
            <w:hideMark/>
          </w:tcPr>
          <w:p w14:paraId="0AC4D778" w14:textId="4D875D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ABF547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15F8957" w14:textId="3BF1792F"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1352035" w14:textId="5AC306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125</w:t>
            </w:r>
          </w:p>
        </w:tc>
        <w:tc>
          <w:tcPr>
            <w:tcW w:w="0" w:type="auto"/>
            <w:tcBorders>
              <w:top w:val="nil"/>
              <w:left w:val="nil"/>
              <w:bottom w:val="single" w:sz="4" w:space="0" w:color="auto"/>
              <w:right w:val="single" w:sz="4" w:space="0" w:color="auto"/>
            </w:tcBorders>
            <w:noWrap/>
            <w:hideMark/>
          </w:tcPr>
          <w:p w14:paraId="5E215AFB" w14:textId="44E58A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40AC4532" w14:textId="3695FC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2BE76C3A" w14:textId="725E14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82FB779" w14:textId="05134A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2255" w:type="dxa"/>
            <w:tcBorders>
              <w:top w:val="nil"/>
              <w:left w:val="nil"/>
              <w:bottom w:val="single" w:sz="4" w:space="0" w:color="auto"/>
              <w:right w:val="single" w:sz="4" w:space="0" w:color="auto"/>
            </w:tcBorders>
            <w:noWrap/>
            <w:hideMark/>
          </w:tcPr>
          <w:p w14:paraId="099E84F6" w14:textId="3349B79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9C2D81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E2A7EAA" w14:textId="75F0C84E" w:rsidTr="005F172D">
        <w:trPr>
          <w:trHeight w:val="300"/>
        </w:trPr>
        <w:tc>
          <w:tcPr>
            <w:tcW w:w="0" w:type="auto"/>
            <w:tcBorders>
              <w:top w:val="nil"/>
              <w:left w:val="single" w:sz="4" w:space="0" w:color="auto"/>
              <w:bottom w:val="single" w:sz="4" w:space="0" w:color="auto"/>
              <w:right w:val="single" w:sz="4" w:space="0" w:color="auto"/>
            </w:tcBorders>
            <w:hideMark/>
          </w:tcPr>
          <w:p w14:paraId="69249C61" w14:textId="1FADF5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126</w:t>
            </w:r>
          </w:p>
        </w:tc>
        <w:tc>
          <w:tcPr>
            <w:tcW w:w="0" w:type="auto"/>
            <w:tcBorders>
              <w:top w:val="nil"/>
              <w:left w:val="nil"/>
              <w:bottom w:val="single" w:sz="4" w:space="0" w:color="auto"/>
              <w:right w:val="single" w:sz="4" w:space="0" w:color="auto"/>
            </w:tcBorders>
            <w:noWrap/>
            <w:hideMark/>
          </w:tcPr>
          <w:p w14:paraId="3C9023E8" w14:textId="46BE28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00BE5FFD" w14:textId="2DBD472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2275252F" w14:textId="6EC8F8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03203F5D" w14:textId="1AF9A4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2255" w:type="dxa"/>
            <w:tcBorders>
              <w:top w:val="nil"/>
              <w:left w:val="nil"/>
              <w:bottom w:val="single" w:sz="4" w:space="0" w:color="auto"/>
              <w:right w:val="single" w:sz="4" w:space="0" w:color="auto"/>
            </w:tcBorders>
            <w:noWrap/>
            <w:hideMark/>
          </w:tcPr>
          <w:p w14:paraId="072B961D" w14:textId="5DDD520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14142E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84A36A5" w14:textId="6EC40F7A" w:rsidTr="005F172D">
        <w:trPr>
          <w:trHeight w:val="300"/>
        </w:trPr>
        <w:tc>
          <w:tcPr>
            <w:tcW w:w="0" w:type="auto"/>
            <w:tcBorders>
              <w:top w:val="nil"/>
              <w:left w:val="single" w:sz="4" w:space="0" w:color="auto"/>
              <w:bottom w:val="single" w:sz="4" w:space="0" w:color="auto"/>
              <w:right w:val="single" w:sz="4" w:space="0" w:color="auto"/>
            </w:tcBorders>
            <w:noWrap/>
            <w:hideMark/>
          </w:tcPr>
          <w:p w14:paraId="2F4A0159" w14:textId="3C15DEF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127</w:t>
            </w:r>
          </w:p>
        </w:tc>
        <w:tc>
          <w:tcPr>
            <w:tcW w:w="0" w:type="auto"/>
            <w:tcBorders>
              <w:top w:val="nil"/>
              <w:left w:val="nil"/>
              <w:bottom w:val="single" w:sz="4" w:space="0" w:color="auto"/>
              <w:right w:val="single" w:sz="4" w:space="0" w:color="auto"/>
            </w:tcBorders>
            <w:noWrap/>
            <w:hideMark/>
          </w:tcPr>
          <w:p w14:paraId="4522921E" w14:textId="3519919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5A4C5A1F" w14:textId="5B85971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3E2A2D34" w14:textId="62A014A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73150AD7" w14:textId="22EF51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2255" w:type="dxa"/>
            <w:tcBorders>
              <w:top w:val="nil"/>
              <w:left w:val="nil"/>
              <w:bottom w:val="single" w:sz="4" w:space="0" w:color="auto"/>
              <w:right w:val="single" w:sz="4" w:space="0" w:color="auto"/>
            </w:tcBorders>
            <w:noWrap/>
            <w:hideMark/>
          </w:tcPr>
          <w:p w14:paraId="094DC9FA" w14:textId="10F81A7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2929C2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A9EB51A" w14:textId="27193035"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21EFB9C" w14:textId="7079962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128</w:t>
            </w:r>
          </w:p>
        </w:tc>
        <w:tc>
          <w:tcPr>
            <w:tcW w:w="0" w:type="auto"/>
            <w:tcBorders>
              <w:top w:val="nil"/>
              <w:left w:val="nil"/>
              <w:bottom w:val="single" w:sz="4" w:space="0" w:color="auto"/>
              <w:right w:val="single" w:sz="4" w:space="0" w:color="auto"/>
            </w:tcBorders>
            <w:noWrap/>
            <w:hideMark/>
          </w:tcPr>
          <w:p w14:paraId="19A754D5" w14:textId="123958E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436E3BF5" w14:textId="69F29B1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76FEF1E7" w14:textId="4FC795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2D932B32" w14:textId="55C144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F-150 XL MID </w:t>
            </w:r>
          </w:p>
        </w:tc>
        <w:tc>
          <w:tcPr>
            <w:tcW w:w="2255" w:type="dxa"/>
            <w:tcBorders>
              <w:top w:val="nil"/>
              <w:left w:val="nil"/>
              <w:bottom w:val="single" w:sz="4" w:space="0" w:color="auto"/>
              <w:right w:val="single" w:sz="4" w:space="0" w:color="auto"/>
            </w:tcBorders>
            <w:noWrap/>
            <w:hideMark/>
          </w:tcPr>
          <w:p w14:paraId="01ECF5CF" w14:textId="1471B9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C5B1B4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64073F8" w14:textId="3536FCE5" w:rsidTr="005F172D">
        <w:trPr>
          <w:trHeight w:val="300"/>
        </w:trPr>
        <w:tc>
          <w:tcPr>
            <w:tcW w:w="0" w:type="auto"/>
            <w:tcBorders>
              <w:top w:val="nil"/>
              <w:left w:val="single" w:sz="4" w:space="0" w:color="auto"/>
              <w:bottom w:val="single" w:sz="4" w:space="0" w:color="auto"/>
              <w:right w:val="single" w:sz="4" w:space="0" w:color="auto"/>
            </w:tcBorders>
            <w:hideMark/>
          </w:tcPr>
          <w:p w14:paraId="35969B69" w14:textId="74B0B0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129</w:t>
            </w:r>
          </w:p>
        </w:tc>
        <w:tc>
          <w:tcPr>
            <w:tcW w:w="0" w:type="auto"/>
            <w:tcBorders>
              <w:top w:val="nil"/>
              <w:left w:val="nil"/>
              <w:bottom w:val="single" w:sz="4" w:space="0" w:color="auto"/>
              <w:right w:val="single" w:sz="4" w:space="0" w:color="auto"/>
            </w:tcBorders>
            <w:noWrap/>
            <w:hideMark/>
          </w:tcPr>
          <w:p w14:paraId="6DD4EA60" w14:textId="17C9E80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2004</w:t>
            </w:r>
          </w:p>
        </w:tc>
        <w:tc>
          <w:tcPr>
            <w:tcW w:w="0" w:type="auto"/>
            <w:tcBorders>
              <w:top w:val="nil"/>
              <w:left w:val="nil"/>
              <w:bottom w:val="single" w:sz="4" w:space="0" w:color="auto"/>
              <w:right w:val="single" w:sz="4" w:space="0" w:color="auto"/>
            </w:tcBorders>
            <w:noWrap/>
            <w:hideMark/>
          </w:tcPr>
          <w:p w14:paraId="1C305FE9" w14:textId="4F6F98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6DC2B04" w14:textId="5AD97D1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476AE2DD" w14:textId="2C83E1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CHASIS CABINA 3600 PAQ. E </w:t>
            </w:r>
          </w:p>
        </w:tc>
        <w:tc>
          <w:tcPr>
            <w:tcW w:w="2255" w:type="dxa"/>
            <w:tcBorders>
              <w:top w:val="nil"/>
              <w:left w:val="nil"/>
              <w:bottom w:val="single" w:sz="4" w:space="0" w:color="auto"/>
              <w:right w:val="single" w:sz="4" w:space="0" w:color="auto"/>
            </w:tcBorders>
            <w:noWrap/>
            <w:hideMark/>
          </w:tcPr>
          <w:p w14:paraId="6A8E0AC7" w14:textId="26FB1B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990A97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A3F325D" w14:textId="4BA25A0E" w:rsidTr="005F172D">
        <w:trPr>
          <w:trHeight w:val="300"/>
        </w:trPr>
        <w:tc>
          <w:tcPr>
            <w:tcW w:w="0" w:type="auto"/>
            <w:tcBorders>
              <w:top w:val="nil"/>
              <w:left w:val="single" w:sz="4" w:space="0" w:color="auto"/>
              <w:bottom w:val="single" w:sz="4" w:space="0" w:color="auto"/>
              <w:right w:val="single" w:sz="4" w:space="0" w:color="auto"/>
            </w:tcBorders>
            <w:noWrap/>
            <w:hideMark/>
          </w:tcPr>
          <w:p w14:paraId="51ADDEB7" w14:textId="12D9CE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130</w:t>
            </w:r>
          </w:p>
        </w:tc>
        <w:tc>
          <w:tcPr>
            <w:tcW w:w="0" w:type="auto"/>
            <w:tcBorders>
              <w:top w:val="nil"/>
              <w:left w:val="nil"/>
              <w:bottom w:val="single" w:sz="4" w:space="0" w:color="auto"/>
              <w:right w:val="single" w:sz="4" w:space="0" w:color="auto"/>
            </w:tcBorders>
            <w:noWrap/>
            <w:hideMark/>
          </w:tcPr>
          <w:p w14:paraId="1645E25B" w14:textId="3230044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120988AA" w14:textId="5EB627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12CC9FCD" w14:textId="233A13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4F1B3E3C" w14:textId="04EACA5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2500 DOBLE CABINA 4X4 "K" LS</w:t>
            </w:r>
          </w:p>
        </w:tc>
        <w:tc>
          <w:tcPr>
            <w:tcW w:w="2255" w:type="dxa"/>
            <w:tcBorders>
              <w:top w:val="nil"/>
              <w:left w:val="nil"/>
              <w:bottom w:val="single" w:sz="4" w:space="0" w:color="auto"/>
              <w:right w:val="single" w:sz="4" w:space="0" w:color="auto"/>
            </w:tcBorders>
            <w:noWrap/>
            <w:hideMark/>
          </w:tcPr>
          <w:p w14:paraId="632F5791" w14:textId="1DFDBD9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E65AE8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B1C7A63" w14:textId="5881B62F"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57BE7B6" w14:textId="14892CD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131</w:t>
            </w:r>
          </w:p>
        </w:tc>
        <w:tc>
          <w:tcPr>
            <w:tcW w:w="0" w:type="auto"/>
            <w:tcBorders>
              <w:top w:val="nil"/>
              <w:left w:val="nil"/>
              <w:bottom w:val="single" w:sz="4" w:space="0" w:color="auto"/>
              <w:right w:val="single" w:sz="4" w:space="0" w:color="auto"/>
            </w:tcBorders>
            <w:noWrap/>
            <w:hideMark/>
          </w:tcPr>
          <w:p w14:paraId="0D75075D" w14:textId="5A3082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5DA830E2" w14:textId="19893B3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18682D7D" w14:textId="1E2DE4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6FA5D0A6" w14:textId="5E946B4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POINTER PICK UP</w:t>
            </w:r>
          </w:p>
        </w:tc>
        <w:tc>
          <w:tcPr>
            <w:tcW w:w="2255" w:type="dxa"/>
            <w:tcBorders>
              <w:top w:val="nil"/>
              <w:left w:val="nil"/>
              <w:bottom w:val="single" w:sz="4" w:space="0" w:color="auto"/>
              <w:right w:val="single" w:sz="4" w:space="0" w:color="auto"/>
            </w:tcBorders>
            <w:noWrap/>
            <w:hideMark/>
          </w:tcPr>
          <w:p w14:paraId="47427201" w14:textId="4AB190E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336FE6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1E5AE94" w14:textId="79826501" w:rsidTr="005F172D">
        <w:trPr>
          <w:trHeight w:val="300"/>
        </w:trPr>
        <w:tc>
          <w:tcPr>
            <w:tcW w:w="0" w:type="auto"/>
            <w:tcBorders>
              <w:top w:val="nil"/>
              <w:left w:val="single" w:sz="4" w:space="0" w:color="auto"/>
              <w:bottom w:val="single" w:sz="4" w:space="0" w:color="auto"/>
              <w:right w:val="single" w:sz="4" w:space="0" w:color="auto"/>
            </w:tcBorders>
            <w:hideMark/>
          </w:tcPr>
          <w:p w14:paraId="6E9002A0" w14:textId="4FA4EE6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132</w:t>
            </w:r>
          </w:p>
        </w:tc>
        <w:tc>
          <w:tcPr>
            <w:tcW w:w="0" w:type="auto"/>
            <w:tcBorders>
              <w:top w:val="nil"/>
              <w:left w:val="nil"/>
              <w:bottom w:val="single" w:sz="4" w:space="0" w:color="auto"/>
              <w:right w:val="single" w:sz="4" w:space="0" w:color="auto"/>
            </w:tcBorders>
            <w:noWrap/>
            <w:hideMark/>
          </w:tcPr>
          <w:p w14:paraId="25C1AC16" w14:textId="1FBFA9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noWrap/>
            <w:hideMark/>
          </w:tcPr>
          <w:p w14:paraId="11F39A7E" w14:textId="4B1B839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497A86B9" w14:textId="30D09F9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7C8F54D3" w14:textId="5C0DE96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L200</w:t>
            </w:r>
          </w:p>
        </w:tc>
        <w:tc>
          <w:tcPr>
            <w:tcW w:w="2255" w:type="dxa"/>
            <w:tcBorders>
              <w:top w:val="nil"/>
              <w:left w:val="nil"/>
              <w:bottom w:val="single" w:sz="4" w:space="0" w:color="auto"/>
              <w:right w:val="single" w:sz="4" w:space="0" w:color="auto"/>
            </w:tcBorders>
            <w:noWrap/>
            <w:hideMark/>
          </w:tcPr>
          <w:p w14:paraId="21B618E4" w14:textId="2492BB3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A69D3E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FFE6EE3" w14:textId="3E1C3347" w:rsidTr="005F172D">
        <w:trPr>
          <w:trHeight w:val="300"/>
        </w:trPr>
        <w:tc>
          <w:tcPr>
            <w:tcW w:w="0" w:type="auto"/>
            <w:tcBorders>
              <w:top w:val="nil"/>
              <w:left w:val="single" w:sz="4" w:space="0" w:color="auto"/>
              <w:bottom w:val="single" w:sz="4" w:space="0" w:color="auto"/>
              <w:right w:val="single" w:sz="4" w:space="0" w:color="auto"/>
            </w:tcBorders>
            <w:noWrap/>
            <w:hideMark/>
          </w:tcPr>
          <w:p w14:paraId="4367561B" w14:textId="242FF0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133</w:t>
            </w:r>
          </w:p>
        </w:tc>
        <w:tc>
          <w:tcPr>
            <w:tcW w:w="0" w:type="auto"/>
            <w:tcBorders>
              <w:top w:val="nil"/>
              <w:left w:val="nil"/>
              <w:bottom w:val="single" w:sz="4" w:space="0" w:color="auto"/>
              <w:right w:val="single" w:sz="4" w:space="0" w:color="auto"/>
            </w:tcBorders>
            <w:noWrap/>
            <w:hideMark/>
          </w:tcPr>
          <w:p w14:paraId="6E5F2AB0" w14:textId="5D3339D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53F59CD2" w14:textId="59592B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108DF9EF" w14:textId="08C1120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31BA10E7" w14:textId="4A4945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TUNDRA SR5 4X2 CREW MAX</w:t>
            </w:r>
          </w:p>
        </w:tc>
        <w:tc>
          <w:tcPr>
            <w:tcW w:w="2255" w:type="dxa"/>
            <w:tcBorders>
              <w:top w:val="nil"/>
              <w:left w:val="nil"/>
              <w:bottom w:val="single" w:sz="4" w:space="0" w:color="auto"/>
              <w:right w:val="single" w:sz="4" w:space="0" w:color="auto"/>
            </w:tcBorders>
            <w:noWrap/>
            <w:hideMark/>
          </w:tcPr>
          <w:p w14:paraId="4A2747E8" w14:textId="7DE1147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AE80A6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67940E6" w14:textId="47CE026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EF0F1FA" w14:textId="068B4F5D"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134</w:t>
            </w:r>
          </w:p>
        </w:tc>
        <w:tc>
          <w:tcPr>
            <w:tcW w:w="0" w:type="auto"/>
            <w:tcBorders>
              <w:top w:val="nil"/>
              <w:left w:val="nil"/>
              <w:bottom w:val="single" w:sz="4" w:space="0" w:color="auto"/>
              <w:right w:val="single" w:sz="4" w:space="0" w:color="auto"/>
            </w:tcBorders>
            <w:noWrap/>
            <w:hideMark/>
          </w:tcPr>
          <w:p w14:paraId="3C7FD2CC" w14:textId="5528BFD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2005</w:t>
            </w:r>
          </w:p>
        </w:tc>
        <w:tc>
          <w:tcPr>
            <w:tcW w:w="0" w:type="auto"/>
            <w:tcBorders>
              <w:top w:val="nil"/>
              <w:left w:val="nil"/>
              <w:bottom w:val="single" w:sz="4" w:space="0" w:color="auto"/>
              <w:right w:val="single" w:sz="4" w:space="0" w:color="auto"/>
            </w:tcBorders>
            <w:noWrap/>
            <w:hideMark/>
          </w:tcPr>
          <w:p w14:paraId="0EC6A0D2" w14:textId="119229CA"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514616B" w14:textId="2445423F"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29EA2A80" w14:textId="1584885D"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LUV CHASIS CABINA, L4, 2.2L, 113 CP, 2 PUERTAS, STD\MANUAL</w:t>
            </w:r>
          </w:p>
        </w:tc>
        <w:tc>
          <w:tcPr>
            <w:tcW w:w="2255" w:type="dxa"/>
            <w:tcBorders>
              <w:top w:val="nil"/>
              <w:left w:val="nil"/>
              <w:bottom w:val="single" w:sz="4" w:space="0" w:color="auto"/>
              <w:right w:val="single" w:sz="4" w:space="0" w:color="auto"/>
            </w:tcBorders>
            <w:noWrap/>
            <w:hideMark/>
          </w:tcPr>
          <w:p w14:paraId="176D483E" w14:textId="21AE4A00"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53E0C5E"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1795E1CE" w14:textId="3F1D8FED" w:rsidTr="005F172D">
        <w:trPr>
          <w:trHeight w:val="300"/>
        </w:trPr>
        <w:tc>
          <w:tcPr>
            <w:tcW w:w="0" w:type="auto"/>
            <w:tcBorders>
              <w:top w:val="nil"/>
              <w:left w:val="single" w:sz="4" w:space="0" w:color="auto"/>
              <w:bottom w:val="single" w:sz="4" w:space="0" w:color="auto"/>
              <w:right w:val="single" w:sz="4" w:space="0" w:color="auto"/>
            </w:tcBorders>
            <w:hideMark/>
          </w:tcPr>
          <w:p w14:paraId="04BB913F" w14:textId="275D88C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135</w:t>
            </w:r>
          </w:p>
        </w:tc>
        <w:tc>
          <w:tcPr>
            <w:tcW w:w="0" w:type="auto"/>
            <w:tcBorders>
              <w:top w:val="nil"/>
              <w:left w:val="nil"/>
              <w:bottom w:val="single" w:sz="4" w:space="0" w:color="auto"/>
              <w:right w:val="single" w:sz="4" w:space="0" w:color="auto"/>
            </w:tcBorders>
            <w:noWrap/>
            <w:hideMark/>
          </w:tcPr>
          <w:p w14:paraId="2ABFE1A0" w14:textId="1F4AA39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1E3F7265" w14:textId="6B4FC8C1"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3145A2C" w14:textId="130C54B9"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3ED3F66B" w14:textId="36FA13EF"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TORNADO BASICA, L4, 1.8L, 107 CP, 2 PUERTAS, STD, PAQ B\MANUAL</w:t>
            </w:r>
          </w:p>
        </w:tc>
        <w:tc>
          <w:tcPr>
            <w:tcW w:w="2255" w:type="dxa"/>
            <w:tcBorders>
              <w:top w:val="nil"/>
              <w:left w:val="nil"/>
              <w:bottom w:val="single" w:sz="4" w:space="0" w:color="auto"/>
              <w:right w:val="single" w:sz="4" w:space="0" w:color="auto"/>
            </w:tcBorders>
            <w:noWrap/>
            <w:hideMark/>
          </w:tcPr>
          <w:p w14:paraId="64A135B2" w14:textId="2898E4A9"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C273C7B"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5914C233" w14:textId="1B9EA8CE" w:rsidTr="005F172D">
        <w:trPr>
          <w:trHeight w:val="300"/>
        </w:trPr>
        <w:tc>
          <w:tcPr>
            <w:tcW w:w="0" w:type="auto"/>
            <w:tcBorders>
              <w:top w:val="nil"/>
              <w:left w:val="single" w:sz="4" w:space="0" w:color="auto"/>
              <w:bottom w:val="single" w:sz="4" w:space="0" w:color="auto"/>
              <w:right w:val="single" w:sz="4" w:space="0" w:color="auto"/>
            </w:tcBorders>
            <w:noWrap/>
            <w:hideMark/>
          </w:tcPr>
          <w:p w14:paraId="6C046424" w14:textId="7D6EBE92"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136</w:t>
            </w:r>
          </w:p>
        </w:tc>
        <w:tc>
          <w:tcPr>
            <w:tcW w:w="0" w:type="auto"/>
            <w:tcBorders>
              <w:top w:val="nil"/>
              <w:left w:val="nil"/>
              <w:bottom w:val="single" w:sz="4" w:space="0" w:color="auto"/>
              <w:right w:val="single" w:sz="4" w:space="0" w:color="auto"/>
            </w:tcBorders>
            <w:noWrap/>
            <w:hideMark/>
          </w:tcPr>
          <w:p w14:paraId="7F829DC7" w14:textId="24894576"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50EBE04A" w14:textId="7E3BFC89"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408609C" w14:textId="5C9D119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506EFF76" w14:textId="37C1505A"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TORNADO BASICA, L4, 1.8L, 100 CP, 2 PUERTAS, STD, PAQ M\MANUAL</w:t>
            </w:r>
          </w:p>
        </w:tc>
        <w:tc>
          <w:tcPr>
            <w:tcW w:w="2255" w:type="dxa"/>
            <w:tcBorders>
              <w:top w:val="nil"/>
              <w:left w:val="nil"/>
              <w:bottom w:val="single" w:sz="4" w:space="0" w:color="auto"/>
              <w:right w:val="single" w:sz="4" w:space="0" w:color="auto"/>
            </w:tcBorders>
            <w:noWrap/>
            <w:hideMark/>
          </w:tcPr>
          <w:p w14:paraId="4D4B33F3" w14:textId="0A76D125"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0BEB0CB"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0F560739" w14:textId="7FD2BBFD"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C6AFEF7" w14:textId="04DDC513"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137</w:t>
            </w:r>
          </w:p>
        </w:tc>
        <w:tc>
          <w:tcPr>
            <w:tcW w:w="0" w:type="auto"/>
            <w:tcBorders>
              <w:top w:val="nil"/>
              <w:left w:val="nil"/>
              <w:bottom w:val="single" w:sz="4" w:space="0" w:color="auto"/>
              <w:right w:val="single" w:sz="4" w:space="0" w:color="auto"/>
            </w:tcBorders>
            <w:noWrap/>
            <w:hideMark/>
          </w:tcPr>
          <w:p w14:paraId="7FC3F470" w14:textId="4353E3DB"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1B855B0F" w14:textId="67C93469"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RAM</w:t>
            </w:r>
          </w:p>
        </w:tc>
        <w:tc>
          <w:tcPr>
            <w:tcW w:w="1668" w:type="dxa"/>
            <w:tcBorders>
              <w:top w:val="nil"/>
              <w:left w:val="nil"/>
              <w:bottom w:val="single" w:sz="4" w:space="0" w:color="auto"/>
              <w:right w:val="single" w:sz="4" w:space="0" w:color="auto"/>
            </w:tcBorders>
            <w:noWrap/>
            <w:hideMark/>
          </w:tcPr>
          <w:p w14:paraId="6603175A" w14:textId="08D3D5EB"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noWrap/>
            <w:hideMark/>
          </w:tcPr>
          <w:p w14:paraId="1FA3CDC9" w14:textId="5699AD5B"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PROMASTER RAPID, L4, 1.4L, 84 CP, 3 PUERTAS, STD\MANUAL</w:t>
            </w:r>
          </w:p>
        </w:tc>
        <w:tc>
          <w:tcPr>
            <w:tcW w:w="2255" w:type="dxa"/>
            <w:tcBorders>
              <w:top w:val="nil"/>
              <w:left w:val="nil"/>
              <w:bottom w:val="single" w:sz="4" w:space="0" w:color="auto"/>
              <w:right w:val="single" w:sz="4" w:space="0" w:color="auto"/>
            </w:tcBorders>
            <w:noWrap/>
            <w:hideMark/>
          </w:tcPr>
          <w:p w14:paraId="6A1A55AF" w14:textId="69DCFB9C" w:rsidR="005F172D" w:rsidRPr="003C1A71" w:rsidRDefault="005F172D" w:rsidP="00732965">
            <w:pPr>
              <w:spacing w:after="0"/>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282DCB5" w14:textId="77777777" w:rsidR="005F172D" w:rsidRPr="003C1A71" w:rsidRDefault="005F172D" w:rsidP="00732965">
            <w:pPr>
              <w:spacing w:after="0"/>
              <w:rPr>
                <w:rFonts w:ascii="Tw Cen MT" w:eastAsia="Times New Roman" w:hAnsi="Tw Cen MT"/>
                <w:color w:val="000000"/>
                <w:sz w:val="16"/>
                <w:szCs w:val="16"/>
                <w:lang w:eastAsia="es-MX"/>
              </w:rPr>
            </w:pPr>
          </w:p>
        </w:tc>
      </w:tr>
      <w:tr w:rsidR="005F172D" w:rsidRPr="003C1A71" w14:paraId="46582F74" w14:textId="07D694CC" w:rsidTr="005F172D">
        <w:trPr>
          <w:trHeight w:val="300"/>
        </w:trPr>
        <w:tc>
          <w:tcPr>
            <w:tcW w:w="0" w:type="auto"/>
            <w:tcBorders>
              <w:top w:val="nil"/>
              <w:left w:val="single" w:sz="4" w:space="0" w:color="auto"/>
              <w:bottom w:val="single" w:sz="4" w:space="0" w:color="auto"/>
              <w:right w:val="single" w:sz="4" w:space="0" w:color="auto"/>
            </w:tcBorders>
            <w:hideMark/>
          </w:tcPr>
          <w:p w14:paraId="725FD7B7" w14:textId="6598000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138</w:t>
            </w:r>
          </w:p>
        </w:tc>
        <w:tc>
          <w:tcPr>
            <w:tcW w:w="0" w:type="auto"/>
            <w:tcBorders>
              <w:top w:val="nil"/>
              <w:left w:val="nil"/>
              <w:bottom w:val="single" w:sz="4" w:space="0" w:color="auto"/>
              <w:right w:val="single" w:sz="4" w:space="0" w:color="auto"/>
            </w:tcBorders>
            <w:shd w:val="clear" w:color="000000" w:fill="FFFFFF"/>
            <w:noWrap/>
            <w:hideMark/>
          </w:tcPr>
          <w:p w14:paraId="61E388A8" w14:textId="5AA3EB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shd w:val="clear" w:color="000000" w:fill="FFFFFF"/>
            <w:noWrap/>
            <w:hideMark/>
          </w:tcPr>
          <w:p w14:paraId="70FE7490" w14:textId="703087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shd w:val="clear" w:color="000000" w:fill="FFFFFF"/>
            <w:noWrap/>
            <w:hideMark/>
          </w:tcPr>
          <w:p w14:paraId="6CCAA8DA" w14:textId="54DC17B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noWrap/>
            <w:hideMark/>
          </w:tcPr>
          <w:p w14:paraId="35BCACCE" w14:textId="26CE147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 COST</w:t>
            </w:r>
          </w:p>
        </w:tc>
        <w:tc>
          <w:tcPr>
            <w:tcW w:w="2255" w:type="dxa"/>
            <w:tcBorders>
              <w:top w:val="nil"/>
              <w:left w:val="nil"/>
              <w:bottom w:val="single" w:sz="4" w:space="0" w:color="auto"/>
              <w:right w:val="single" w:sz="4" w:space="0" w:color="auto"/>
            </w:tcBorders>
            <w:shd w:val="clear" w:color="000000" w:fill="FFFFFF"/>
            <w:noWrap/>
            <w:hideMark/>
          </w:tcPr>
          <w:p w14:paraId="223E2D2F" w14:textId="6D5B89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E16F7E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2771971" w14:textId="4065ABAD" w:rsidTr="005F172D">
        <w:trPr>
          <w:trHeight w:val="300"/>
        </w:trPr>
        <w:tc>
          <w:tcPr>
            <w:tcW w:w="0" w:type="auto"/>
            <w:tcBorders>
              <w:top w:val="nil"/>
              <w:left w:val="single" w:sz="4" w:space="0" w:color="auto"/>
              <w:bottom w:val="single" w:sz="4" w:space="0" w:color="auto"/>
              <w:right w:val="single" w:sz="4" w:space="0" w:color="auto"/>
            </w:tcBorders>
            <w:noWrap/>
            <w:hideMark/>
          </w:tcPr>
          <w:p w14:paraId="402144A4" w14:textId="32B8F63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139</w:t>
            </w:r>
          </w:p>
        </w:tc>
        <w:tc>
          <w:tcPr>
            <w:tcW w:w="0" w:type="auto"/>
            <w:tcBorders>
              <w:top w:val="nil"/>
              <w:left w:val="nil"/>
              <w:bottom w:val="single" w:sz="4" w:space="0" w:color="auto"/>
              <w:right w:val="single" w:sz="4" w:space="0" w:color="auto"/>
            </w:tcBorders>
            <w:shd w:val="clear" w:color="000000" w:fill="FFFFFF"/>
            <w:hideMark/>
          </w:tcPr>
          <w:p w14:paraId="575316B4" w14:textId="7B2B6C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shd w:val="clear" w:color="000000" w:fill="FFFFFF"/>
            <w:hideMark/>
          </w:tcPr>
          <w:p w14:paraId="299ACA0A" w14:textId="0CC7E3C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shd w:val="clear" w:color="000000" w:fill="FFFFFF"/>
            <w:hideMark/>
          </w:tcPr>
          <w:p w14:paraId="3245A286" w14:textId="6710570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3478ADB2" w14:textId="776C42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 PICK UP</w:t>
            </w:r>
          </w:p>
        </w:tc>
        <w:tc>
          <w:tcPr>
            <w:tcW w:w="2255" w:type="dxa"/>
            <w:tcBorders>
              <w:top w:val="nil"/>
              <w:left w:val="nil"/>
              <w:bottom w:val="single" w:sz="4" w:space="0" w:color="auto"/>
              <w:right w:val="single" w:sz="4" w:space="0" w:color="auto"/>
            </w:tcBorders>
            <w:shd w:val="clear" w:color="000000" w:fill="FFFFFF"/>
            <w:hideMark/>
          </w:tcPr>
          <w:p w14:paraId="14AC564A" w14:textId="2BB94A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777F11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B878D2E" w14:textId="7C55D6EE"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1E17E59C" w14:textId="45DCE5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140</w:t>
            </w:r>
          </w:p>
        </w:tc>
        <w:tc>
          <w:tcPr>
            <w:tcW w:w="0" w:type="auto"/>
            <w:tcBorders>
              <w:top w:val="nil"/>
              <w:left w:val="nil"/>
              <w:bottom w:val="single" w:sz="4" w:space="0" w:color="auto"/>
              <w:right w:val="single" w:sz="4" w:space="0" w:color="auto"/>
            </w:tcBorders>
            <w:shd w:val="clear" w:color="000000" w:fill="FFFFFF"/>
            <w:hideMark/>
          </w:tcPr>
          <w:p w14:paraId="15D0582F" w14:textId="7D77B7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shd w:val="clear" w:color="000000" w:fill="FFFFFF"/>
            <w:hideMark/>
          </w:tcPr>
          <w:p w14:paraId="74D3B3A0" w14:textId="6CF401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789EF5EF" w14:textId="7642FBC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054DD8ED" w14:textId="61739F8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SE</w:t>
            </w:r>
          </w:p>
        </w:tc>
        <w:tc>
          <w:tcPr>
            <w:tcW w:w="2255" w:type="dxa"/>
            <w:tcBorders>
              <w:top w:val="nil"/>
              <w:left w:val="nil"/>
              <w:bottom w:val="single" w:sz="4" w:space="0" w:color="auto"/>
              <w:right w:val="single" w:sz="4" w:space="0" w:color="auto"/>
            </w:tcBorders>
            <w:shd w:val="clear" w:color="000000" w:fill="FFFFFF"/>
            <w:hideMark/>
          </w:tcPr>
          <w:p w14:paraId="16879C65" w14:textId="4720A41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0423635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666186D" w14:textId="6696D886" w:rsidTr="005F172D">
        <w:trPr>
          <w:trHeight w:val="300"/>
        </w:trPr>
        <w:tc>
          <w:tcPr>
            <w:tcW w:w="0" w:type="auto"/>
            <w:tcBorders>
              <w:top w:val="nil"/>
              <w:left w:val="single" w:sz="4" w:space="0" w:color="auto"/>
              <w:bottom w:val="single" w:sz="4" w:space="0" w:color="auto"/>
              <w:right w:val="single" w:sz="4" w:space="0" w:color="auto"/>
            </w:tcBorders>
            <w:hideMark/>
          </w:tcPr>
          <w:p w14:paraId="4A400A48" w14:textId="4AFCA83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141</w:t>
            </w:r>
          </w:p>
        </w:tc>
        <w:tc>
          <w:tcPr>
            <w:tcW w:w="0" w:type="auto"/>
            <w:tcBorders>
              <w:top w:val="nil"/>
              <w:left w:val="nil"/>
              <w:bottom w:val="single" w:sz="4" w:space="0" w:color="auto"/>
              <w:right w:val="single" w:sz="4" w:space="0" w:color="auto"/>
            </w:tcBorders>
            <w:shd w:val="clear" w:color="000000" w:fill="FFFFFF"/>
            <w:hideMark/>
          </w:tcPr>
          <w:p w14:paraId="15D74DA4" w14:textId="748252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shd w:val="clear" w:color="000000" w:fill="FFFFFF"/>
            <w:hideMark/>
          </w:tcPr>
          <w:p w14:paraId="7FCA4C1D" w14:textId="64629C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0ED6F5F1" w14:textId="4260C48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67A5C656" w14:textId="5275E4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FRONTIER SE </w:t>
            </w:r>
          </w:p>
        </w:tc>
        <w:tc>
          <w:tcPr>
            <w:tcW w:w="2255" w:type="dxa"/>
            <w:tcBorders>
              <w:top w:val="nil"/>
              <w:left w:val="nil"/>
              <w:bottom w:val="single" w:sz="4" w:space="0" w:color="auto"/>
              <w:right w:val="single" w:sz="4" w:space="0" w:color="auto"/>
            </w:tcBorders>
            <w:shd w:val="clear" w:color="000000" w:fill="FFFFFF"/>
            <w:hideMark/>
          </w:tcPr>
          <w:p w14:paraId="5DB6BC63" w14:textId="3D7E656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43FD6C4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11E3C26" w14:textId="5BCB43F6" w:rsidTr="005F172D">
        <w:trPr>
          <w:trHeight w:val="300"/>
        </w:trPr>
        <w:tc>
          <w:tcPr>
            <w:tcW w:w="0" w:type="auto"/>
            <w:tcBorders>
              <w:top w:val="nil"/>
              <w:left w:val="single" w:sz="4" w:space="0" w:color="auto"/>
              <w:bottom w:val="single" w:sz="4" w:space="0" w:color="auto"/>
              <w:right w:val="single" w:sz="4" w:space="0" w:color="auto"/>
            </w:tcBorders>
            <w:noWrap/>
            <w:hideMark/>
          </w:tcPr>
          <w:p w14:paraId="55C3EE1B" w14:textId="3578B6D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142</w:t>
            </w:r>
          </w:p>
        </w:tc>
        <w:tc>
          <w:tcPr>
            <w:tcW w:w="0" w:type="auto"/>
            <w:tcBorders>
              <w:top w:val="nil"/>
              <w:left w:val="nil"/>
              <w:bottom w:val="single" w:sz="4" w:space="0" w:color="auto"/>
              <w:right w:val="single" w:sz="4" w:space="0" w:color="auto"/>
            </w:tcBorders>
            <w:shd w:val="clear" w:color="000000" w:fill="FFFFFF"/>
            <w:hideMark/>
          </w:tcPr>
          <w:p w14:paraId="589259D9" w14:textId="7CCE1C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shd w:val="clear" w:color="000000" w:fill="FFFFFF"/>
            <w:hideMark/>
          </w:tcPr>
          <w:p w14:paraId="018DC416" w14:textId="0B24FE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36A822D6" w14:textId="7878E8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6B4D30FA" w14:textId="20326DD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SE</w:t>
            </w:r>
          </w:p>
        </w:tc>
        <w:tc>
          <w:tcPr>
            <w:tcW w:w="2255" w:type="dxa"/>
            <w:tcBorders>
              <w:top w:val="nil"/>
              <w:left w:val="nil"/>
              <w:bottom w:val="single" w:sz="4" w:space="0" w:color="auto"/>
              <w:right w:val="single" w:sz="4" w:space="0" w:color="auto"/>
            </w:tcBorders>
            <w:shd w:val="clear" w:color="000000" w:fill="FFFFFF"/>
            <w:hideMark/>
          </w:tcPr>
          <w:p w14:paraId="0B5CC5D5" w14:textId="2CB1F6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FFB0B7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C1BDCF4" w14:textId="50D55322"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7FF62104" w14:textId="051E76B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143</w:t>
            </w:r>
          </w:p>
        </w:tc>
        <w:tc>
          <w:tcPr>
            <w:tcW w:w="0" w:type="auto"/>
            <w:tcBorders>
              <w:top w:val="nil"/>
              <w:left w:val="nil"/>
              <w:bottom w:val="single" w:sz="4" w:space="0" w:color="auto"/>
              <w:right w:val="single" w:sz="4" w:space="0" w:color="auto"/>
            </w:tcBorders>
            <w:shd w:val="clear" w:color="000000" w:fill="FFFFFF"/>
            <w:hideMark/>
          </w:tcPr>
          <w:p w14:paraId="205DA4E5" w14:textId="6AE2B8E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shd w:val="clear" w:color="000000" w:fill="FFFFFF"/>
            <w:hideMark/>
          </w:tcPr>
          <w:p w14:paraId="438BAFBF" w14:textId="10C6632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60E201F5" w14:textId="396BC8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59721075" w14:textId="502A52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SE</w:t>
            </w:r>
          </w:p>
        </w:tc>
        <w:tc>
          <w:tcPr>
            <w:tcW w:w="2255" w:type="dxa"/>
            <w:tcBorders>
              <w:top w:val="nil"/>
              <w:left w:val="nil"/>
              <w:bottom w:val="single" w:sz="4" w:space="0" w:color="auto"/>
              <w:right w:val="single" w:sz="4" w:space="0" w:color="auto"/>
            </w:tcBorders>
            <w:shd w:val="clear" w:color="000000" w:fill="FFFFFF"/>
            <w:hideMark/>
          </w:tcPr>
          <w:p w14:paraId="07EE4D65" w14:textId="647657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2E31A6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73124AC" w14:textId="347304E1" w:rsidTr="005F172D">
        <w:trPr>
          <w:trHeight w:val="300"/>
        </w:trPr>
        <w:tc>
          <w:tcPr>
            <w:tcW w:w="0" w:type="auto"/>
            <w:tcBorders>
              <w:top w:val="nil"/>
              <w:left w:val="single" w:sz="4" w:space="0" w:color="auto"/>
              <w:bottom w:val="single" w:sz="4" w:space="0" w:color="auto"/>
              <w:right w:val="single" w:sz="4" w:space="0" w:color="auto"/>
            </w:tcBorders>
            <w:hideMark/>
          </w:tcPr>
          <w:p w14:paraId="33F85E7F" w14:textId="248D890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144</w:t>
            </w:r>
          </w:p>
        </w:tc>
        <w:tc>
          <w:tcPr>
            <w:tcW w:w="0" w:type="auto"/>
            <w:tcBorders>
              <w:top w:val="nil"/>
              <w:left w:val="nil"/>
              <w:bottom w:val="single" w:sz="4" w:space="0" w:color="auto"/>
              <w:right w:val="single" w:sz="4" w:space="0" w:color="auto"/>
            </w:tcBorders>
            <w:shd w:val="clear" w:color="000000" w:fill="FFFFFF"/>
            <w:hideMark/>
          </w:tcPr>
          <w:p w14:paraId="5A4E1084" w14:textId="50B807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2024</w:t>
            </w:r>
          </w:p>
        </w:tc>
        <w:tc>
          <w:tcPr>
            <w:tcW w:w="0" w:type="auto"/>
            <w:tcBorders>
              <w:top w:val="nil"/>
              <w:left w:val="nil"/>
              <w:bottom w:val="single" w:sz="4" w:space="0" w:color="auto"/>
              <w:right w:val="single" w:sz="4" w:space="0" w:color="auto"/>
            </w:tcBorders>
            <w:shd w:val="clear" w:color="000000" w:fill="FFFFFF"/>
            <w:hideMark/>
          </w:tcPr>
          <w:p w14:paraId="7FDC84BF" w14:textId="663F97E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49DD89B3" w14:textId="5042BC2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52F86AAC" w14:textId="1B2BDFE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FRONTIER</w:t>
            </w:r>
          </w:p>
        </w:tc>
        <w:tc>
          <w:tcPr>
            <w:tcW w:w="2255" w:type="dxa"/>
            <w:tcBorders>
              <w:top w:val="nil"/>
              <w:left w:val="nil"/>
              <w:bottom w:val="single" w:sz="4" w:space="0" w:color="auto"/>
              <w:right w:val="single" w:sz="4" w:space="0" w:color="auto"/>
            </w:tcBorders>
            <w:shd w:val="clear" w:color="000000" w:fill="FFFFFF"/>
            <w:hideMark/>
          </w:tcPr>
          <w:p w14:paraId="1F212FBD" w14:textId="4945C81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3B8EEC7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BA7106E" w14:textId="747303B6" w:rsidTr="005F172D">
        <w:trPr>
          <w:trHeight w:val="300"/>
        </w:trPr>
        <w:tc>
          <w:tcPr>
            <w:tcW w:w="0" w:type="auto"/>
            <w:tcBorders>
              <w:top w:val="nil"/>
              <w:left w:val="single" w:sz="4" w:space="0" w:color="auto"/>
              <w:bottom w:val="single" w:sz="4" w:space="0" w:color="auto"/>
              <w:right w:val="single" w:sz="4" w:space="0" w:color="auto"/>
            </w:tcBorders>
            <w:noWrap/>
            <w:hideMark/>
          </w:tcPr>
          <w:p w14:paraId="1358D179" w14:textId="7E3875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145</w:t>
            </w:r>
          </w:p>
        </w:tc>
        <w:tc>
          <w:tcPr>
            <w:tcW w:w="0" w:type="auto"/>
            <w:tcBorders>
              <w:top w:val="nil"/>
              <w:left w:val="nil"/>
              <w:bottom w:val="single" w:sz="4" w:space="0" w:color="auto"/>
              <w:right w:val="single" w:sz="4" w:space="0" w:color="auto"/>
            </w:tcBorders>
            <w:shd w:val="clear" w:color="000000" w:fill="FFFFFF"/>
            <w:hideMark/>
          </w:tcPr>
          <w:p w14:paraId="5168D384" w14:textId="322533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2024</w:t>
            </w:r>
          </w:p>
        </w:tc>
        <w:tc>
          <w:tcPr>
            <w:tcW w:w="0" w:type="auto"/>
            <w:tcBorders>
              <w:top w:val="nil"/>
              <w:left w:val="nil"/>
              <w:bottom w:val="single" w:sz="4" w:space="0" w:color="auto"/>
              <w:right w:val="single" w:sz="4" w:space="0" w:color="auto"/>
            </w:tcBorders>
            <w:shd w:val="clear" w:color="000000" w:fill="FFFFFF"/>
            <w:hideMark/>
          </w:tcPr>
          <w:p w14:paraId="3D875083" w14:textId="27FE48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0B28781A" w14:textId="4A55D85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2A942E00" w14:textId="2B7B969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FRONTIER</w:t>
            </w:r>
          </w:p>
        </w:tc>
        <w:tc>
          <w:tcPr>
            <w:tcW w:w="2255" w:type="dxa"/>
            <w:tcBorders>
              <w:top w:val="nil"/>
              <w:left w:val="nil"/>
              <w:bottom w:val="single" w:sz="4" w:space="0" w:color="auto"/>
              <w:right w:val="single" w:sz="4" w:space="0" w:color="auto"/>
            </w:tcBorders>
            <w:shd w:val="clear" w:color="000000" w:fill="FFFFFF"/>
            <w:hideMark/>
          </w:tcPr>
          <w:p w14:paraId="11B58474" w14:textId="3292BF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7B6253B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E947447" w14:textId="22B84E0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32E584D" w14:textId="1B64EB3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146</w:t>
            </w:r>
          </w:p>
        </w:tc>
        <w:tc>
          <w:tcPr>
            <w:tcW w:w="0" w:type="auto"/>
            <w:tcBorders>
              <w:top w:val="nil"/>
              <w:left w:val="nil"/>
              <w:bottom w:val="single" w:sz="4" w:space="0" w:color="auto"/>
              <w:right w:val="single" w:sz="4" w:space="0" w:color="auto"/>
            </w:tcBorders>
            <w:shd w:val="clear" w:color="000000" w:fill="FFFFFF"/>
            <w:hideMark/>
          </w:tcPr>
          <w:p w14:paraId="33FE640E" w14:textId="01EECB2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shd w:val="clear" w:color="000000" w:fill="FFFFFF"/>
            <w:hideMark/>
          </w:tcPr>
          <w:p w14:paraId="41513E02" w14:textId="5A021A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64C4B328" w14:textId="1B4B97C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6919FCF7" w14:textId="60FE79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FRONTIER LE T/M AC</w:t>
            </w:r>
          </w:p>
        </w:tc>
        <w:tc>
          <w:tcPr>
            <w:tcW w:w="2255" w:type="dxa"/>
            <w:tcBorders>
              <w:top w:val="nil"/>
              <w:left w:val="nil"/>
              <w:bottom w:val="single" w:sz="4" w:space="0" w:color="auto"/>
              <w:right w:val="single" w:sz="4" w:space="0" w:color="auto"/>
            </w:tcBorders>
            <w:shd w:val="clear" w:color="000000" w:fill="FFFFFF"/>
            <w:hideMark/>
          </w:tcPr>
          <w:p w14:paraId="250A7E1A" w14:textId="4CB7CA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39587A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7DA4DD9" w14:textId="610B5071" w:rsidTr="005F172D">
        <w:trPr>
          <w:trHeight w:val="300"/>
        </w:trPr>
        <w:tc>
          <w:tcPr>
            <w:tcW w:w="0" w:type="auto"/>
            <w:tcBorders>
              <w:top w:val="nil"/>
              <w:left w:val="single" w:sz="4" w:space="0" w:color="auto"/>
              <w:bottom w:val="single" w:sz="4" w:space="0" w:color="auto"/>
              <w:right w:val="single" w:sz="4" w:space="0" w:color="auto"/>
            </w:tcBorders>
            <w:hideMark/>
          </w:tcPr>
          <w:p w14:paraId="403D908C" w14:textId="42ED945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147</w:t>
            </w:r>
          </w:p>
        </w:tc>
        <w:tc>
          <w:tcPr>
            <w:tcW w:w="0" w:type="auto"/>
            <w:tcBorders>
              <w:top w:val="nil"/>
              <w:left w:val="nil"/>
              <w:bottom w:val="single" w:sz="4" w:space="0" w:color="auto"/>
              <w:right w:val="single" w:sz="4" w:space="0" w:color="auto"/>
            </w:tcBorders>
            <w:shd w:val="clear" w:color="000000" w:fill="FFFFFF"/>
            <w:hideMark/>
          </w:tcPr>
          <w:p w14:paraId="14DF3303" w14:textId="3FC757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shd w:val="clear" w:color="000000" w:fill="FFFFFF"/>
            <w:hideMark/>
          </w:tcPr>
          <w:p w14:paraId="51B4BFFF" w14:textId="188EB9C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1E368589" w14:textId="0C71323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2CADA1D3" w14:textId="48352CB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FRONTIER SE </w:t>
            </w:r>
          </w:p>
        </w:tc>
        <w:tc>
          <w:tcPr>
            <w:tcW w:w="2255" w:type="dxa"/>
            <w:tcBorders>
              <w:top w:val="nil"/>
              <w:left w:val="nil"/>
              <w:bottom w:val="single" w:sz="4" w:space="0" w:color="auto"/>
              <w:right w:val="single" w:sz="4" w:space="0" w:color="auto"/>
            </w:tcBorders>
            <w:shd w:val="clear" w:color="000000" w:fill="FFFFFF"/>
            <w:hideMark/>
          </w:tcPr>
          <w:p w14:paraId="1C25F951" w14:textId="531978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0A19DAB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33B4AA8" w14:textId="7D341CEB" w:rsidTr="005F172D">
        <w:trPr>
          <w:trHeight w:val="300"/>
        </w:trPr>
        <w:tc>
          <w:tcPr>
            <w:tcW w:w="0" w:type="auto"/>
            <w:tcBorders>
              <w:top w:val="nil"/>
              <w:left w:val="single" w:sz="4" w:space="0" w:color="auto"/>
              <w:bottom w:val="single" w:sz="4" w:space="0" w:color="auto"/>
              <w:right w:val="single" w:sz="4" w:space="0" w:color="auto"/>
            </w:tcBorders>
            <w:noWrap/>
            <w:hideMark/>
          </w:tcPr>
          <w:p w14:paraId="0CE96B3B" w14:textId="5F9C16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148</w:t>
            </w:r>
          </w:p>
        </w:tc>
        <w:tc>
          <w:tcPr>
            <w:tcW w:w="0" w:type="auto"/>
            <w:tcBorders>
              <w:top w:val="nil"/>
              <w:left w:val="nil"/>
              <w:bottom w:val="single" w:sz="4" w:space="0" w:color="auto"/>
              <w:right w:val="single" w:sz="4" w:space="0" w:color="auto"/>
            </w:tcBorders>
            <w:shd w:val="clear" w:color="000000" w:fill="FFFFFF"/>
            <w:noWrap/>
            <w:hideMark/>
          </w:tcPr>
          <w:p w14:paraId="71C37166" w14:textId="205E98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shd w:val="clear" w:color="000000" w:fill="FFFFFF"/>
            <w:hideMark/>
          </w:tcPr>
          <w:p w14:paraId="71E25462" w14:textId="1A76C5A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12CC1709" w14:textId="0CE7CA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noWrap/>
            <w:hideMark/>
          </w:tcPr>
          <w:p w14:paraId="3A9C693F" w14:textId="49E5BC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w:t>
            </w:r>
          </w:p>
        </w:tc>
        <w:tc>
          <w:tcPr>
            <w:tcW w:w="2255" w:type="dxa"/>
            <w:tcBorders>
              <w:top w:val="nil"/>
              <w:left w:val="nil"/>
              <w:bottom w:val="single" w:sz="4" w:space="0" w:color="auto"/>
              <w:right w:val="single" w:sz="4" w:space="0" w:color="auto"/>
            </w:tcBorders>
            <w:shd w:val="clear" w:color="000000" w:fill="FFFFFF"/>
            <w:hideMark/>
          </w:tcPr>
          <w:p w14:paraId="1D7E5979" w14:textId="0252616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53464DB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2B75E72" w14:textId="15BBF428"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4ABBE62" w14:textId="1E77CE2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149</w:t>
            </w:r>
          </w:p>
        </w:tc>
        <w:tc>
          <w:tcPr>
            <w:tcW w:w="0" w:type="auto"/>
            <w:tcBorders>
              <w:top w:val="nil"/>
              <w:left w:val="nil"/>
              <w:bottom w:val="single" w:sz="4" w:space="0" w:color="auto"/>
              <w:right w:val="single" w:sz="4" w:space="0" w:color="auto"/>
            </w:tcBorders>
            <w:shd w:val="clear" w:color="000000" w:fill="FFFFFF"/>
            <w:hideMark/>
          </w:tcPr>
          <w:p w14:paraId="2BB3AE03" w14:textId="51D35A0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shd w:val="clear" w:color="000000" w:fill="FFFFFF"/>
            <w:hideMark/>
          </w:tcPr>
          <w:p w14:paraId="27277EF6" w14:textId="67C1FD8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313E5CFD" w14:textId="7D925A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40822389" w14:textId="3CE001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 NP300 DOBLE CABINA TIPICA</w:t>
            </w:r>
          </w:p>
        </w:tc>
        <w:tc>
          <w:tcPr>
            <w:tcW w:w="2255" w:type="dxa"/>
            <w:tcBorders>
              <w:top w:val="nil"/>
              <w:left w:val="nil"/>
              <w:bottom w:val="single" w:sz="4" w:space="0" w:color="auto"/>
              <w:right w:val="single" w:sz="4" w:space="0" w:color="auto"/>
            </w:tcBorders>
            <w:shd w:val="clear" w:color="000000" w:fill="FFFFFF"/>
            <w:hideMark/>
          </w:tcPr>
          <w:p w14:paraId="5B9A1F80" w14:textId="70FC8D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6692672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25673EF" w14:textId="19243813" w:rsidTr="005F172D">
        <w:trPr>
          <w:trHeight w:val="300"/>
        </w:trPr>
        <w:tc>
          <w:tcPr>
            <w:tcW w:w="0" w:type="auto"/>
            <w:tcBorders>
              <w:top w:val="nil"/>
              <w:left w:val="single" w:sz="4" w:space="0" w:color="auto"/>
              <w:bottom w:val="single" w:sz="4" w:space="0" w:color="auto"/>
              <w:right w:val="single" w:sz="4" w:space="0" w:color="auto"/>
            </w:tcBorders>
            <w:hideMark/>
          </w:tcPr>
          <w:p w14:paraId="0FAF194D" w14:textId="592318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150</w:t>
            </w:r>
          </w:p>
        </w:tc>
        <w:tc>
          <w:tcPr>
            <w:tcW w:w="0" w:type="auto"/>
            <w:tcBorders>
              <w:top w:val="nil"/>
              <w:left w:val="nil"/>
              <w:bottom w:val="single" w:sz="4" w:space="0" w:color="auto"/>
              <w:right w:val="single" w:sz="4" w:space="0" w:color="auto"/>
            </w:tcBorders>
            <w:shd w:val="clear" w:color="000000" w:fill="FFFFFF"/>
            <w:hideMark/>
          </w:tcPr>
          <w:p w14:paraId="4B6A694D" w14:textId="4EF1555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shd w:val="clear" w:color="000000" w:fill="FFFFFF"/>
            <w:hideMark/>
          </w:tcPr>
          <w:p w14:paraId="4C569001" w14:textId="727C08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2FDF58D2" w14:textId="33E5ED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265F3DB1" w14:textId="0534E2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TIPICA ESPECIAL</w:t>
            </w:r>
          </w:p>
        </w:tc>
        <w:tc>
          <w:tcPr>
            <w:tcW w:w="2255" w:type="dxa"/>
            <w:tcBorders>
              <w:top w:val="nil"/>
              <w:left w:val="nil"/>
              <w:bottom w:val="single" w:sz="4" w:space="0" w:color="auto"/>
              <w:right w:val="single" w:sz="4" w:space="0" w:color="auto"/>
            </w:tcBorders>
            <w:shd w:val="clear" w:color="000000" w:fill="FFFFFF"/>
            <w:hideMark/>
          </w:tcPr>
          <w:p w14:paraId="2ECE7B21" w14:textId="18B0547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D87FBD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F4D87DF" w14:textId="648188F5" w:rsidTr="005F172D">
        <w:trPr>
          <w:trHeight w:val="300"/>
        </w:trPr>
        <w:tc>
          <w:tcPr>
            <w:tcW w:w="0" w:type="auto"/>
            <w:tcBorders>
              <w:top w:val="nil"/>
              <w:left w:val="single" w:sz="4" w:space="0" w:color="auto"/>
              <w:bottom w:val="single" w:sz="4" w:space="0" w:color="auto"/>
              <w:right w:val="single" w:sz="4" w:space="0" w:color="auto"/>
            </w:tcBorders>
            <w:noWrap/>
            <w:hideMark/>
          </w:tcPr>
          <w:p w14:paraId="09AA7497" w14:textId="442B77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151</w:t>
            </w:r>
          </w:p>
        </w:tc>
        <w:tc>
          <w:tcPr>
            <w:tcW w:w="0" w:type="auto"/>
            <w:tcBorders>
              <w:top w:val="nil"/>
              <w:left w:val="nil"/>
              <w:bottom w:val="single" w:sz="4" w:space="0" w:color="auto"/>
              <w:right w:val="single" w:sz="4" w:space="0" w:color="auto"/>
            </w:tcBorders>
            <w:shd w:val="clear" w:color="000000" w:fill="FFFFFF"/>
            <w:hideMark/>
          </w:tcPr>
          <w:p w14:paraId="6B477362" w14:textId="45458C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shd w:val="clear" w:color="000000" w:fill="FFFFFF"/>
            <w:hideMark/>
          </w:tcPr>
          <w:p w14:paraId="2F226F16" w14:textId="5C04C7F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shd w:val="clear" w:color="000000" w:fill="FFFFFF"/>
            <w:hideMark/>
          </w:tcPr>
          <w:p w14:paraId="570C7BD4" w14:textId="21ED23E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14F74FE1" w14:textId="4C63D80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TORNADO B</w:t>
            </w:r>
          </w:p>
        </w:tc>
        <w:tc>
          <w:tcPr>
            <w:tcW w:w="2255" w:type="dxa"/>
            <w:tcBorders>
              <w:top w:val="nil"/>
              <w:left w:val="nil"/>
              <w:bottom w:val="single" w:sz="4" w:space="0" w:color="auto"/>
              <w:right w:val="single" w:sz="4" w:space="0" w:color="auto"/>
            </w:tcBorders>
            <w:shd w:val="clear" w:color="000000" w:fill="FFFFFF"/>
            <w:hideMark/>
          </w:tcPr>
          <w:p w14:paraId="6EC038BC" w14:textId="01442D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58701B7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8F0F173" w14:textId="3886957F"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C624E5A" w14:textId="67F799D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152</w:t>
            </w:r>
          </w:p>
        </w:tc>
        <w:tc>
          <w:tcPr>
            <w:tcW w:w="0" w:type="auto"/>
            <w:tcBorders>
              <w:top w:val="nil"/>
              <w:left w:val="nil"/>
              <w:bottom w:val="single" w:sz="4" w:space="0" w:color="auto"/>
              <w:right w:val="single" w:sz="4" w:space="0" w:color="auto"/>
            </w:tcBorders>
            <w:shd w:val="clear" w:color="000000" w:fill="FFFFFF"/>
            <w:hideMark/>
          </w:tcPr>
          <w:p w14:paraId="2264B275" w14:textId="446A5A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shd w:val="clear" w:color="000000" w:fill="FFFFFF"/>
            <w:hideMark/>
          </w:tcPr>
          <w:p w14:paraId="0C1EEB3A" w14:textId="1281FB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w:t>
            </w:r>
          </w:p>
        </w:tc>
        <w:tc>
          <w:tcPr>
            <w:tcW w:w="1668" w:type="dxa"/>
            <w:tcBorders>
              <w:top w:val="nil"/>
              <w:left w:val="nil"/>
              <w:bottom w:val="single" w:sz="4" w:space="0" w:color="auto"/>
              <w:right w:val="single" w:sz="4" w:space="0" w:color="auto"/>
            </w:tcBorders>
            <w:shd w:val="clear" w:color="000000" w:fill="FFFFFF"/>
            <w:hideMark/>
          </w:tcPr>
          <w:p w14:paraId="1932D6CE" w14:textId="35AF75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w:t>
            </w:r>
          </w:p>
        </w:tc>
        <w:tc>
          <w:tcPr>
            <w:tcW w:w="3308" w:type="dxa"/>
            <w:tcBorders>
              <w:top w:val="nil"/>
              <w:left w:val="nil"/>
              <w:bottom w:val="single" w:sz="4" w:space="0" w:color="auto"/>
              <w:right w:val="single" w:sz="4" w:space="0" w:color="auto"/>
            </w:tcBorders>
            <w:shd w:val="clear" w:color="000000" w:fill="FFFFFF"/>
            <w:hideMark/>
          </w:tcPr>
          <w:p w14:paraId="4E67624B" w14:textId="760993A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700 REGULAR CAB</w:t>
            </w:r>
          </w:p>
        </w:tc>
        <w:tc>
          <w:tcPr>
            <w:tcW w:w="2255" w:type="dxa"/>
            <w:tcBorders>
              <w:top w:val="nil"/>
              <w:left w:val="nil"/>
              <w:bottom w:val="single" w:sz="4" w:space="0" w:color="auto"/>
              <w:right w:val="single" w:sz="4" w:space="0" w:color="auto"/>
            </w:tcBorders>
            <w:shd w:val="clear" w:color="000000" w:fill="FFFFFF"/>
            <w:hideMark/>
          </w:tcPr>
          <w:p w14:paraId="6F32BFB2" w14:textId="04B506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E220B8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6D47DFD" w14:textId="2334519A" w:rsidTr="005F172D">
        <w:trPr>
          <w:trHeight w:val="300"/>
        </w:trPr>
        <w:tc>
          <w:tcPr>
            <w:tcW w:w="0" w:type="auto"/>
            <w:tcBorders>
              <w:top w:val="nil"/>
              <w:left w:val="single" w:sz="4" w:space="0" w:color="auto"/>
              <w:bottom w:val="single" w:sz="4" w:space="0" w:color="auto"/>
              <w:right w:val="single" w:sz="4" w:space="0" w:color="auto"/>
            </w:tcBorders>
            <w:hideMark/>
          </w:tcPr>
          <w:p w14:paraId="1E6B7DE7" w14:textId="5F3D369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153</w:t>
            </w:r>
          </w:p>
        </w:tc>
        <w:tc>
          <w:tcPr>
            <w:tcW w:w="0" w:type="auto"/>
            <w:tcBorders>
              <w:top w:val="nil"/>
              <w:left w:val="nil"/>
              <w:bottom w:val="single" w:sz="4" w:space="0" w:color="auto"/>
              <w:right w:val="single" w:sz="4" w:space="0" w:color="auto"/>
            </w:tcBorders>
            <w:hideMark/>
          </w:tcPr>
          <w:p w14:paraId="1CC9D871" w14:textId="14FC030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hideMark/>
          </w:tcPr>
          <w:p w14:paraId="06813282" w14:textId="1DC9C6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hideMark/>
          </w:tcPr>
          <w:p w14:paraId="257B5555" w14:textId="5397F59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CHASIS</w:t>
            </w:r>
          </w:p>
        </w:tc>
        <w:tc>
          <w:tcPr>
            <w:tcW w:w="3308" w:type="dxa"/>
            <w:tcBorders>
              <w:top w:val="nil"/>
              <w:left w:val="nil"/>
              <w:bottom w:val="single" w:sz="4" w:space="0" w:color="auto"/>
              <w:right w:val="single" w:sz="4" w:space="0" w:color="auto"/>
            </w:tcBorders>
            <w:hideMark/>
          </w:tcPr>
          <w:p w14:paraId="078568E3" w14:textId="70223B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CHASIS CAB "PL"</w:t>
            </w:r>
          </w:p>
        </w:tc>
        <w:tc>
          <w:tcPr>
            <w:tcW w:w="2255" w:type="dxa"/>
            <w:tcBorders>
              <w:top w:val="nil"/>
              <w:left w:val="nil"/>
              <w:bottom w:val="single" w:sz="4" w:space="0" w:color="auto"/>
              <w:right w:val="single" w:sz="4" w:space="0" w:color="auto"/>
            </w:tcBorders>
            <w:hideMark/>
          </w:tcPr>
          <w:p w14:paraId="24157920" w14:textId="5DBD93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92B3AD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CE5B25C" w14:textId="45A09339" w:rsidTr="005F172D">
        <w:trPr>
          <w:trHeight w:val="300"/>
        </w:trPr>
        <w:tc>
          <w:tcPr>
            <w:tcW w:w="0" w:type="auto"/>
            <w:tcBorders>
              <w:top w:val="nil"/>
              <w:left w:val="single" w:sz="4" w:space="0" w:color="auto"/>
              <w:bottom w:val="single" w:sz="4" w:space="0" w:color="auto"/>
              <w:right w:val="single" w:sz="4" w:space="0" w:color="auto"/>
            </w:tcBorders>
            <w:noWrap/>
            <w:hideMark/>
          </w:tcPr>
          <w:p w14:paraId="00F24A0D" w14:textId="52A8DF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154</w:t>
            </w:r>
          </w:p>
        </w:tc>
        <w:tc>
          <w:tcPr>
            <w:tcW w:w="0" w:type="auto"/>
            <w:tcBorders>
              <w:top w:val="nil"/>
              <w:left w:val="nil"/>
              <w:bottom w:val="single" w:sz="4" w:space="0" w:color="auto"/>
              <w:right w:val="single" w:sz="4" w:space="0" w:color="auto"/>
            </w:tcBorders>
            <w:noWrap/>
            <w:hideMark/>
          </w:tcPr>
          <w:p w14:paraId="6A0F80DA" w14:textId="2A0BE94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6FCF2ADF" w14:textId="041330E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79ACA618" w14:textId="23FA4E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MINIVAN</w:t>
            </w:r>
          </w:p>
        </w:tc>
        <w:tc>
          <w:tcPr>
            <w:tcW w:w="3308" w:type="dxa"/>
            <w:tcBorders>
              <w:top w:val="nil"/>
              <w:left w:val="nil"/>
              <w:bottom w:val="single" w:sz="4" w:space="0" w:color="auto"/>
              <w:right w:val="single" w:sz="4" w:space="0" w:color="auto"/>
            </w:tcBorders>
            <w:noWrap/>
            <w:hideMark/>
          </w:tcPr>
          <w:p w14:paraId="6F6CD4F0" w14:textId="41F346B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 AVANZA 2017 LE MAN</w:t>
            </w:r>
          </w:p>
        </w:tc>
        <w:tc>
          <w:tcPr>
            <w:tcW w:w="2255" w:type="dxa"/>
            <w:tcBorders>
              <w:top w:val="nil"/>
              <w:left w:val="nil"/>
              <w:bottom w:val="single" w:sz="4" w:space="0" w:color="auto"/>
              <w:right w:val="single" w:sz="4" w:space="0" w:color="auto"/>
            </w:tcBorders>
            <w:noWrap/>
            <w:hideMark/>
          </w:tcPr>
          <w:p w14:paraId="3D31DC85" w14:textId="7A95B3E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C3CC87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DEDD646" w14:textId="4F8DBD06"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2F8374E" w14:textId="41DAB20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155</w:t>
            </w:r>
          </w:p>
        </w:tc>
        <w:tc>
          <w:tcPr>
            <w:tcW w:w="0" w:type="auto"/>
            <w:tcBorders>
              <w:top w:val="nil"/>
              <w:left w:val="nil"/>
              <w:bottom w:val="single" w:sz="4" w:space="0" w:color="auto"/>
              <w:right w:val="single" w:sz="4" w:space="0" w:color="auto"/>
            </w:tcBorders>
            <w:noWrap/>
            <w:hideMark/>
          </w:tcPr>
          <w:p w14:paraId="176E9AE8" w14:textId="15F391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09397B85" w14:textId="3CE954B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7D444A7F" w14:textId="296E86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3FEAD848" w14:textId="15CA28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 RAM 1500 CAB. REG. 4X2</w:t>
            </w:r>
          </w:p>
        </w:tc>
        <w:tc>
          <w:tcPr>
            <w:tcW w:w="2255" w:type="dxa"/>
            <w:tcBorders>
              <w:top w:val="nil"/>
              <w:left w:val="nil"/>
              <w:bottom w:val="single" w:sz="4" w:space="0" w:color="auto"/>
              <w:right w:val="single" w:sz="4" w:space="0" w:color="auto"/>
            </w:tcBorders>
            <w:noWrap/>
            <w:hideMark/>
          </w:tcPr>
          <w:p w14:paraId="2F781C99" w14:textId="16A172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B9968D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FC1B62D" w14:textId="2EBE904B" w:rsidTr="005F172D">
        <w:trPr>
          <w:trHeight w:val="300"/>
        </w:trPr>
        <w:tc>
          <w:tcPr>
            <w:tcW w:w="0" w:type="auto"/>
            <w:tcBorders>
              <w:top w:val="nil"/>
              <w:left w:val="single" w:sz="4" w:space="0" w:color="auto"/>
              <w:bottom w:val="single" w:sz="4" w:space="0" w:color="auto"/>
              <w:right w:val="single" w:sz="4" w:space="0" w:color="auto"/>
            </w:tcBorders>
            <w:hideMark/>
          </w:tcPr>
          <w:p w14:paraId="18421A37" w14:textId="61A711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156</w:t>
            </w:r>
          </w:p>
        </w:tc>
        <w:tc>
          <w:tcPr>
            <w:tcW w:w="0" w:type="auto"/>
            <w:tcBorders>
              <w:top w:val="nil"/>
              <w:left w:val="nil"/>
              <w:bottom w:val="single" w:sz="4" w:space="0" w:color="auto"/>
              <w:right w:val="single" w:sz="4" w:space="0" w:color="auto"/>
            </w:tcBorders>
            <w:noWrap/>
            <w:hideMark/>
          </w:tcPr>
          <w:p w14:paraId="3AF48134" w14:textId="3BE426C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510D7DD5" w14:textId="22DC52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DA13B55" w14:textId="35DBCEB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7D6DF561" w14:textId="6096DA7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2500 DOBLE CABINA 4X4 "K" LS</w:t>
            </w:r>
          </w:p>
        </w:tc>
        <w:tc>
          <w:tcPr>
            <w:tcW w:w="2255" w:type="dxa"/>
            <w:tcBorders>
              <w:top w:val="nil"/>
              <w:left w:val="nil"/>
              <w:bottom w:val="single" w:sz="4" w:space="0" w:color="auto"/>
              <w:right w:val="single" w:sz="4" w:space="0" w:color="auto"/>
            </w:tcBorders>
            <w:noWrap/>
            <w:hideMark/>
          </w:tcPr>
          <w:p w14:paraId="7E6B91B5" w14:textId="672C1E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FB2600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20BE35A" w14:textId="5E4EFBF8" w:rsidTr="005F172D">
        <w:trPr>
          <w:trHeight w:val="300"/>
        </w:trPr>
        <w:tc>
          <w:tcPr>
            <w:tcW w:w="0" w:type="auto"/>
            <w:tcBorders>
              <w:top w:val="nil"/>
              <w:left w:val="single" w:sz="4" w:space="0" w:color="auto"/>
              <w:bottom w:val="single" w:sz="4" w:space="0" w:color="auto"/>
              <w:right w:val="single" w:sz="4" w:space="0" w:color="auto"/>
            </w:tcBorders>
            <w:noWrap/>
            <w:hideMark/>
          </w:tcPr>
          <w:p w14:paraId="4576CC11" w14:textId="2598AC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157</w:t>
            </w:r>
          </w:p>
        </w:tc>
        <w:tc>
          <w:tcPr>
            <w:tcW w:w="0" w:type="auto"/>
            <w:tcBorders>
              <w:top w:val="nil"/>
              <w:left w:val="nil"/>
              <w:bottom w:val="single" w:sz="4" w:space="0" w:color="auto"/>
              <w:right w:val="single" w:sz="4" w:space="0" w:color="auto"/>
            </w:tcBorders>
            <w:noWrap/>
            <w:hideMark/>
          </w:tcPr>
          <w:p w14:paraId="797F7B6B" w14:textId="7568BD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2AAEB082" w14:textId="60319D0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0AB62FCA" w14:textId="7214288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0A541394" w14:textId="1F9F395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2255" w:type="dxa"/>
            <w:tcBorders>
              <w:top w:val="nil"/>
              <w:left w:val="nil"/>
              <w:bottom w:val="single" w:sz="4" w:space="0" w:color="auto"/>
              <w:right w:val="single" w:sz="4" w:space="0" w:color="auto"/>
            </w:tcBorders>
            <w:noWrap/>
            <w:hideMark/>
          </w:tcPr>
          <w:p w14:paraId="567FDB46" w14:textId="4081A72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7253CF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3FE0A16" w14:textId="42A0ED70"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1D1D9BC9" w14:textId="0A86641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158</w:t>
            </w:r>
          </w:p>
        </w:tc>
        <w:tc>
          <w:tcPr>
            <w:tcW w:w="0" w:type="auto"/>
            <w:tcBorders>
              <w:top w:val="nil"/>
              <w:left w:val="nil"/>
              <w:bottom w:val="single" w:sz="4" w:space="0" w:color="auto"/>
              <w:right w:val="single" w:sz="4" w:space="0" w:color="auto"/>
            </w:tcBorders>
            <w:noWrap/>
            <w:hideMark/>
          </w:tcPr>
          <w:p w14:paraId="13EE2852" w14:textId="6010E59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328D820B" w14:textId="1C6D8D6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79C2B8EF" w14:textId="0F750D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3E3D99F7" w14:textId="0DE82A0E" w:rsidR="005F172D" w:rsidRPr="003C1A71" w:rsidRDefault="005F172D" w:rsidP="005F172D">
            <w:pPr>
              <w:rPr>
                <w:rFonts w:ascii="Tw Cen MT" w:eastAsia="Times New Roman" w:hAnsi="Tw Cen MT"/>
                <w:color w:val="000000"/>
                <w:sz w:val="16"/>
                <w:szCs w:val="16"/>
                <w:lang w:eastAsia="es-MX"/>
              </w:rPr>
            </w:pPr>
            <w:proofErr w:type="gramStart"/>
            <w:r w:rsidRPr="00F71A97">
              <w:rPr>
                <w:rFonts w:ascii="Tw Cen MT" w:hAnsi="Tw Cen MT"/>
                <w:sz w:val="16"/>
                <w:szCs w:val="16"/>
              </w:rPr>
              <w:t>FRONTIER  SE</w:t>
            </w:r>
            <w:proofErr w:type="gramEnd"/>
          </w:p>
        </w:tc>
        <w:tc>
          <w:tcPr>
            <w:tcW w:w="2255" w:type="dxa"/>
            <w:tcBorders>
              <w:top w:val="nil"/>
              <w:left w:val="nil"/>
              <w:bottom w:val="single" w:sz="4" w:space="0" w:color="auto"/>
              <w:right w:val="single" w:sz="4" w:space="0" w:color="auto"/>
            </w:tcBorders>
            <w:noWrap/>
            <w:hideMark/>
          </w:tcPr>
          <w:p w14:paraId="5C487D5C" w14:textId="4AA535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2C1C84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F494522" w14:textId="43699FB5" w:rsidTr="005F172D">
        <w:trPr>
          <w:trHeight w:val="300"/>
        </w:trPr>
        <w:tc>
          <w:tcPr>
            <w:tcW w:w="0" w:type="auto"/>
            <w:tcBorders>
              <w:top w:val="nil"/>
              <w:left w:val="single" w:sz="4" w:space="0" w:color="auto"/>
              <w:bottom w:val="single" w:sz="4" w:space="0" w:color="auto"/>
              <w:right w:val="single" w:sz="4" w:space="0" w:color="auto"/>
            </w:tcBorders>
            <w:hideMark/>
          </w:tcPr>
          <w:p w14:paraId="23D5DBC4" w14:textId="704FAE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159</w:t>
            </w:r>
          </w:p>
        </w:tc>
        <w:tc>
          <w:tcPr>
            <w:tcW w:w="0" w:type="auto"/>
            <w:tcBorders>
              <w:top w:val="nil"/>
              <w:left w:val="nil"/>
              <w:bottom w:val="single" w:sz="4" w:space="0" w:color="auto"/>
              <w:right w:val="single" w:sz="4" w:space="0" w:color="auto"/>
            </w:tcBorders>
            <w:noWrap/>
            <w:hideMark/>
          </w:tcPr>
          <w:p w14:paraId="5E5CA5A6" w14:textId="55EE41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234BBB08" w14:textId="4F0FFF4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B52E0B3" w14:textId="7FA3B82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2582EEBF" w14:textId="718DC0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NP300 PICK UP</w:t>
            </w:r>
          </w:p>
        </w:tc>
        <w:tc>
          <w:tcPr>
            <w:tcW w:w="2255" w:type="dxa"/>
            <w:tcBorders>
              <w:top w:val="nil"/>
              <w:left w:val="nil"/>
              <w:bottom w:val="single" w:sz="4" w:space="0" w:color="auto"/>
              <w:right w:val="single" w:sz="4" w:space="0" w:color="auto"/>
            </w:tcBorders>
            <w:noWrap/>
            <w:hideMark/>
          </w:tcPr>
          <w:p w14:paraId="2B0DE650" w14:textId="709041E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620BDC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1A25609" w14:textId="0E34ADE4" w:rsidTr="005F172D">
        <w:trPr>
          <w:trHeight w:val="300"/>
        </w:trPr>
        <w:tc>
          <w:tcPr>
            <w:tcW w:w="0" w:type="auto"/>
            <w:tcBorders>
              <w:top w:val="nil"/>
              <w:left w:val="single" w:sz="4" w:space="0" w:color="auto"/>
              <w:bottom w:val="single" w:sz="4" w:space="0" w:color="auto"/>
              <w:right w:val="single" w:sz="4" w:space="0" w:color="auto"/>
            </w:tcBorders>
            <w:noWrap/>
            <w:hideMark/>
          </w:tcPr>
          <w:p w14:paraId="48EDFA6C" w14:textId="5C87C49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160</w:t>
            </w:r>
          </w:p>
        </w:tc>
        <w:tc>
          <w:tcPr>
            <w:tcW w:w="0" w:type="auto"/>
            <w:tcBorders>
              <w:top w:val="nil"/>
              <w:left w:val="nil"/>
              <w:bottom w:val="single" w:sz="4" w:space="0" w:color="auto"/>
              <w:right w:val="single" w:sz="4" w:space="0" w:color="auto"/>
            </w:tcBorders>
            <w:noWrap/>
            <w:hideMark/>
          </w:tcPr>
          <w:p w14:paraId="6CACEF9A" w14:textId="4B8FF4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4170D624" w14:textId="49632A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0D3EBD6" w14:textId="78AEFC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7D0B3287" w14:textId="150BEE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DOBLE CABINA TIP</w:t>
            </w:r>
          </w:p>
        </w:tc>
        <w:tc>
          <w:tcPr>
            <w:tcW w:w="2255" w:type="dxa"/>
            <w:tcBorders>
              <w:top w:val="nil"/>
              <w:left w:val="nil"/>
              <w:bottom w:val="single" w:sz="4" w:space="0" w:color="auto"/>
              <w:right w:val="single" w:sz="4" w:space="0" w:color="auto"/>
            </w:tcBorders>
            <w:noWrap/>
            <w:hideMark/>
          </w:tcPr>
          <w:p w14:paraId="319E5151" w14:textId="176176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5FFC49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072A752" w14:textId="106E3404"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BCB674A" w14:textId="06EF55E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161</w:t>
            </w:r>
          </w:p>
        </w:tc>
        <w:tc>
          <w:tcPr>
            <w:tcW w:w="0" w:type="auto"/>
            <w:tcBorders>
              <w:top w:val="nil"/>
              <w:left w:val="nil"/>
              <w:bottom w:val="single" w:sz="4" w:space="0" w:color="auto"/>
              <w:right w:val="single" w:sz="4" w:space="0" w:color="auto"/>
            </w:tcBorders>
            <w:noWrap/>
            <w:hideMark/>
          </w:tcPr>
          <w:p w14:paraId="754681C8" w14:textId="35A06CD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2CEDD842" w14:textId="6BC1473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B8E2688" w14:textId="0601D6F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5768FEFB" w14:textId="2B35FAB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ESPECIAL</w:t>
            </w:r>
          </w:p>
        </w:tc>
        <w:tc>
          <w:tcPr>
            <w:tcW w:w="2255" w:type="dxa"/>
            <w:tcBorders>
              <w:top w:val="nil"/>
              <w:left w:val="nil"/>
              <w:bottom w:val="single" w:sz="4" w:space="0" w:color="auto"/>
              <w:right w:val="single" w:sz="4" w:space="0" w:color="auto"/>
            </w:tcBorders>
            <w:noWrap/>
            <w:hideMark/>
          </w:tcPr>
          <w:p w14:paraId="720AB946" w14:textId="226769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ECE3FC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539D374" w14:textId="1F9E2879" w:rsidTr="005F172D">
        <w:trPr>
          <w:trHeight w:val="300"/>
        </w:trPr>
        <w:tc>
          <w:tcPr>
            <w:tcW w:w="0" w:type="auto"/>
            <w:tcBorders>
              <w:top w:val="nil"/>
              <w:left w:val="single" w:sz="4" w:space="0" w:color="auto"/>
              <w:bottom w:val="single" w:sz="4" w:space="0" w:color="auto"/>
              <w:right w:val="single" w:sz="4" w:space="0" w:color="auto"/>
            </w:tcBorders>
            <w:hideMark/>
          </w:tcPr>
          <w:p w14:paraId="6989B60D" w14:textId="57900D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162</w:t>
            </w:r>
          </w:p>
        </w:tc>
        <w:tc>
          <w:tcPr>
            <w:tcW w:w="0" w:type="auto"/>
            <w:tcBorders>
              <w:top w:val="nil"/>
              <w:left w:val="nil"/>
              <w:bottom w:val="single" w:sz="4" w:space="0" w:color="auto"/>
              <w:right w:val="single" w:sz="4" w:space="0" w:color="auto"/>
            </w:tcBorders>
            <w:noWrap/>
            <w:hideMark/>
          </w:tcPr>
          <w:p w14:paraId="6319F294" w14:textId="7911F1D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757BFA25" w14:textId="4DA57BC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0384A3D" w14:textId="31AF94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7A84D61B" w14:textId="1B45C6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DOBLE CABINA TIP</w:t>
            </w:r>
          </w:p>
        </w:tc>
        <w:tc>
          <w:tcPr>
            <w:tcW w:w="2255" w:type="dxa"/>
            <w:tcBorders>
              <w:top w:val="nil"/>
              <w:left w:val="nil"/>
              <w:bottom w:val="single" w:sz="4" w:space="0" w:color="auto"/>
              <w:right w:val="single" w:sz="4" w:space="0" w:color="auto"/>
            </w:tcBorders>
            <w:noWrap/>
            <w:hideMark/>
          </w:tcPr>
          <w:p w14:paraId="5516C2BE" w14:textId="1C2155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18375F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56A7724" w14:textId="7A253594" w:rsidTr="005F172D">
        <w:trPr>
          <w:trHeight w:val="300"/>
        </w:trPr>
        <w:tc>
          <w:tcPr>
            <w:tcW w:w="0" w:type="auto"/>
            <w:tcBorders>
              <w:top w:val="nil"/>
              <w:left w:val="single" w:sz="4" w:space="0" w:color="auto"/>
              <w:bottom w:val="single" w:sz="4" w:space="0" w:color="auto"/>
              <w:right w:val="single" w:sz="4" w:space="0" w:color="auto"/>
            </w:tcBorders>
            <w:noWrap/>
            <w:hideMark/>
          </w:tcPr>
          <w:p w14:paraId="76720093" w14:textId="654E197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163</w:t>
            </w:r>
          </w:p>
        </w:tc>
        <w:tc>
          <w:tcPr>
            <w:tcW w:w="0" w:type="auto"/>
            <w:tcBorders>
              <w:top w:val="nil"/>
              <w:left w:val="nil"/>
              <w:bottom w:val="single" w:sz="4" w:space="0" w:color="auto"/>
              <w:right w:val="single" w:sz="4" w:space="0" w:color="auto"/>
            </w:tcBorders>
            <w:noWrap/>
            <w:hideMark/>
          </w:tcPr>
          <w:p w14:paraId="0E8CF5C6" w14:textId="02A7661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50BD75D6" w14:textId="7AEBE70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F5E6278" w14:textId="7015DF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32F45343" w14:textId="362B11C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2009 NP300 DOBLE CABINA</w:t>
            </w:r>
          </w:p>
        </w:tc>
        <w:tc>
          <w:tcPr>
            <w:tcW w:w="2255" w:type="dxa"/>
            <w:tcBorders>
              <w:top w:val="nil"/>
              <w:left w:val="nil"/>
              <w:bottom w:val="single" w:sz="4" w:space="0" w:color="auto"/>
              <w:right w:val="single" w:sz="4" w:space="0" w:color="auto"/>
            </w:tcBorders>
            <w:noWrap/>
            <w:hideMark/>
          </w:tcPr>
          <w:p w14:paraId="622AF79F" w14:textId="5FBD3A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085671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40F7A0E" w14:textId="30222070"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0695488" w14:textId="39653A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164</w:t>
            </w:r>
          </w:p>
        </w:tc>
        <w:tc>
          <w:tcPr>
            <w:tcW w:w="0" w:type="auto"/>
            <w:tcBorders>
              <w:top w:val="nil"/>
              <w:left w:val="nil"/>
              <w:bottom w:val="single" w:sz="4" w:space="0" w:color="auto"/>
              <w:right w:val="single" w:sz="4" w:space="0" w:color="auto"/>
            </w:tcBorders>
            <w:noWrap/>
            <w:hideMark/>
          </w:tcPr>
          <w:p w14:paraId="63DC9E93" w14:textId="0C1FFF7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21BC5DF3" w14:textId="4122146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26CEE65" w14:textId="612E9DD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38027E98" w14:textId="7FFB483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TIPICA</w:t>
            </w:r>
          </w:p>
        </w:tc>
        <w:tc>
          <w:tcPr>
            <w:tcW w:w="2255" w:type="dxa"/>
            <w:tcBorders>
              <w:top w:val="nil"/>
              <w:left w:val="nil"/>
              <w:bottom w:val="single" w:sz="4" w:space="0" w:color="auto"/>
              <w:right w:val="single" w:sz="4" w:space="0" w:color="auto"/>
            </w:tcBorders>
            <w:noWrap/>
            <w:hideMark/>
          </w:tcPr>
          <w:p w14:paraId="52BF6841" w14:textId="7DB62D0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84335F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EF16D8D" w14:textId="6C4D863C" w:rsidTr="005F172D">
        <w:trPr>
          <w:trHeight w:val="300"/>
        </w:trPr>
        <w:tc>
          <w:tcPr>
            <w:tcW w:w="0" w:type="auto"/>
            <w:tcBorders>
              <w:top w:val="nil"/>
              <w:left w:val="single" w:sz="4" w:space="0" w:color="auto"/>
              <w:bottom w:val="single" w:sz="4" w:space="0" w:color="auto"/>
              <w:right w:val="single" w:sz="4" w:space="0" w:color="auto"/>
            </w:tcBorders>
            <w:hideMark/>
          </w:tcPr>
          <w:p w14:paraId="30CA28E7" w14:textId="38685B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165</w:t>
            </w:r>
          </w:p>
        </w:tc>
        <w:tc>
          <w:tcPr>
            <w:tcW w:w="0" w:type="auto"/>
            <w:tcBorders>
              <w:top w:val="nil"/>
              <w:left w:val="nil"/>
              <w:bottom w:val="single" w:sz="4" w:space="0" w:color="auto"/>
              <w:right w:val="single" w:sz="4" w:space="0" w:color="auto"/>
            </w:tcBorders>
            <w:noWrap/>
            <w:hideMark/>
          </w:tcPr>
          <w:p w14:paraId="568FFA23" w14:textId="2BF82B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6C7BF0D8" w14:textId="179C8F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69D39064" w14:textId="5102A17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74574B54" w14:textId="547206B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 TORNADO PAQ B MANUAL</w:t>
            </w:r>
          </w:p>
        </w:tc>
        <w:tc>
          <w:tcPr>
            <w:tcW w:w="2255" w:type="dxa"/>
            <w:tcBorders>
              <w:top w:val="nil"/>
              <w:left w:val="nil"/>
              <w:bottom w:val="single" w:sz="4" w:space="0" w:color="auto"/>
              <w:right w:val="single" w:sz="4" w:space="0" w:color="auto"/>
            </w:tcBorders>
            <w:noWrap/>
            <w:hideMark/>
          </w:tcPr>
          <w:p w14:paraId="53F1D125" w14:textId="4804BC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52395A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3368B23" w14:textId="59B38503" w:rsidTr="005F172D">
        <w:trPr>
          <w:trHeight w:val="300"/>
        </w:trPr>
        <w:tc>
          <w:tcPr>
            <w:tcW w:w="0" w:type="auto"/>
            <w:tcBorders>
              <w:top w:val="nil"/>
              <w:left w:val="single" w:sz="4" w:space="0" w:color="auto"/>
              <w:bottom w:val="single" w:sz="4" w:space="0" w:color="auto"/>
              <w:right w:val="single" w:sz="4" w:space="0" w:color="auto"/>
            </w:tcBorders>
            <w:noWrap/>
            <w:hideMark/>
          </w:tcPr>
          <w:p w14:paraId="0F04B6C2" w14:textId="46633C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166</w:t>
            </w:r>
          </w:p>
        </w:tc>
        <w:tc>
          <w:tcPr>
            <w:tcW w:w="0" w:type="auto"/>
            <w:tcBorders>
              <w:top w:val="nil"/>
              <w:left w:val="nil"/>
              <w:bottom w:val="single" w:sz="4" w:space="0" w:color="auto"/>
              <w:right w:val="single" w:sz="4" w:space="0" w:color="auto"/>
            </w:tcBorders>
            <w:noWrap/>
            <w:hideMark/>
          </w:tcPr>
          <w:p w14:paraId="42E3DFC2" w14:textId="1D0670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3B0BE08E" w14:textId="7F7268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1B28193" w14:textId="6E5659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4821C403" w14:textId="2A83DD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FROTIER SE PICK UP</w:t>
            </w:r>
          </w:p>
        </w:tc>
        <w:tc>
          <w:tcPr>
            <w:tcW w:w="2255" w:type="dxa"/>
            <w:tcBorders>
              <w:top w:val="nil"/>
              <w:left w:val="nil"/>
              <w:bottom w:val="single" w:sz="4" w:space="0" w:color="auto"/>
              <w:right w:val="single" w:sz="4" w:space="0" w:color="auto"/>
            </w:tcBorders>
            <w:noWrap/>
            <w:hideMark/>
          </w:tcPr>
          <w:p w14:paraId="5269783D" w14:textId="22F981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702A0B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1D3898E" w14:textId="61CDD8C0"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4E84826C" w14:textId="28B60FA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167</w:t>
            </w:r>
          </w:p>
        </w:tc>
        <w:tc>
          <w:tcPr>
            <w:tcW w:w="0" w:type="auto"/>
            <w:tcBorders>
              <w:top w:val="nil"/>
              <w:left w:val="nil"/>
              <w:bottom w:val="single" w:sz="4" w:space="0" w:color="auto"/>
              <w:right w:val="single" w:sz="4" w:space="0" w:color="auto"/>
            </w:tcBorders>
            <w:noWrap/>
            <w:hideMark/>
          </w:tcPr>
          <w:p w14:paraId="4C8C58BA" w14:textId="0886003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2001</w:t>
            </w:r>
          </w:p>
        </w:tc>
        <w:tc>
          <w:tcPr>
            <w:tcW w:w="0" w:type="auto"/>
            <w:tcBorders>
              <w:top w:val="nil"/>
              <w:left w:val="nil"/>
              <w:bottom w:val="single" w:sz="4" w:space="0" w:color="auto"/>
              <w:right w:val="single" w:sz="4" w:space="0" w:color="auto"/>
            </w:tcBorders>
            <w:noWrap/>
            <w:hideMark/>
          </w:tcPr>
          <w:p w14:paraId="3F34BC33" w14:textId="2A65C1D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6524C831" w14:textId="71A5D11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4F20ED92" w14:textId="166393A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CAB REG</w:t>
            </w:r>
          </w:p>
        </w:tc>
        <w:tc>
          <w:tcPr>
            <w:tcW w:w="2255" w:type="dxa"/>
            <w:tcBorders>
              <w:top w:val="nil"/>
              <w:left w:val="nil"/>
              <w:bottom w:val="single" w:sz="4" w:space="0" w:color="auto"/>
              <w:right w:val="single" w:sz="4" w:space="0" w:color="auto"/>
            </w:tcBorders>
            <w:noWrap/>
            <w:hideMark/>
          </w:tcPr>
          <w:p w14:paraId="3D46D7DA" w14:textId="749A663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10120A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DD07037" w14:textId="6EF6FD17" w:rsidTr="005F172D">
        <w:trPr>
          <w:trHeight w:val="300"/>
        </w:trPr>
        <w:tc>
          <w:tcPr>
            <w:tcW w:w="0" w:type="auto"/>
            <w:tcBorders>
              <w:top w:val="nil"/>
              <w:left w:val="single" w:sz="4" w:space="0" w:color="auto"/>
              <w:bottom w:val="single" w:sz="4" w:space="0" w:color="auto"/>
              <w:right w:val="single" w:sz="4" w:space="0" w:color="auto"/>
            </w:tcBorders>
            <w:hideMark/>
          </w:tcPr>
          <w:p w14:paraId="0B50F1BE" w14:textId="576D7E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168</w:t>
            </w:r>
          </w:p>
        </w:tc>
        <w:tc>
          <w:tcPr>
            <w:tcW w:w="0" w:type="auto"/>
            <w:tcBorders>
              <w:top w:val="nil"/>
              <w:left w:val="nil"/>
              <w:bottom w:val="single" w:sz="4" w:space="0" w:color="auto"/>
              <w:right w:val="single" w:sz="4" w:space="0" w:color="auto"/>
            </w:tcBorders>
            <w:noWrap/>
            <w:hideMark/>
          </w:tcPr>
          <w:p w14:paraId="3B56C1BE" w14:textId="2A3441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0A5366F3" w14:textId="61413BE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3CA13259" w14:textId="16CECD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0F155168" w14:textId="1CD8A9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SUPERCREW</w:t>
            </w:r>
          </w:p>
        </w:tc>
        <w:tc>
          <w:tcPr>
            <w:tcW w:w="2255" w:type="dxa"/>
            <w:tcBorders>
              <w:top w:val="nil"/>
              <w:left w:val="nil"/>
              <w:bottom w:val="single" w:sz="4" w:space="0" w:color="auto"/>
              <w:right w:val="single" w:sz="4" w:space="0" w:color="auto"/>
            </w:tcBorders>
            <w:noWrap/>
            <w:hideMark/>
          </w:tcPr>
          <w:p w14:paraId="3FE0CACA" w14:textId="5E87D5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458448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5D158BE" w14:textId="79C78F24" w:rsidTr="005F172D">
        <w:trPr>
          <w:trHeight w:val="300"/>
        </w:trPr>
        <w:tc>
          <w:tcPr>
            <w:tcW w:w="0" w:type="auto"/>
            <w:tcBorders>
              <w:top w:val="nil"/>
              <w:left w:val="single" w:sz="4" w:space="0" w:color="auto"/>
              <w:bottom w:val="single" w:sz="4" w:space="0" w:color="auto"/>
              <w:right w:val="single" w:sz="4" w:space="0" w:color="auto"/>
            </w:tcBorders>
            <w:noWrap/>
            <w:hideMark/>
          </w:tcPr>
          <w:p w14:paraId="306DB6BD" w14:textId="161BA7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169</w:t>
            </w:r>
          </w:p>
        </w:tc>
        <w:tc>
          <w:tcPr>
            <w:tcW w:w="0" w:type="auto"/>
            <w:tcBorders>
              <w:top w:val="nil"/>
              <w:left w:val="nil"/>
              <w:bottom w:val="single" w:sz="4" w:space="0" w:color="auto"/>
              <w:right w:val="single" w:sz="4" w:space="0" w:color="auto"/>
            </w:tcBorders>
            <w:noWrap/>
            <w:hideMark/>
          </w:tcPr>
          <w:p w14:paraId="7C083272" w14:textId="03E851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61842BAF" w14:textId="3757DED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268CC48C" w14:textId="3C877E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015CFEE3" w14:textId="0119936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SUPERCREW</w:t>
            </w:r>
          </w:p>
        </w:tc>
        <w:tc>
          <w:tcPr>
            <w:tcW w:w="2255" w:type="dxa"/>
            <w:tcBorders>
              <w:top w:val="nil"/>
              <w:left w:val="nil"/>
              <w:bottom w:val="single" w:sz="4" w:space="0" w:color="auto"/>
              <w:right w:val="single" w:sz="4" w:space="0" w:color="auto"/>
            </w:tcBorders>
            <w:noWrap/>
            <w:hideMark/>
          </w:tcPr>
          <w:p w14:paraId="67AAFDA4" w14:textId="0868DD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7CB512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26D6705" w14:textId="7427519D"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B463FFF" w14:textId="140FED5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170</w:t>
            </w:r>
          </w:p>
        </w:tc>
        <w:tc>
          <w:tcPr>
            <w:tcW w:w="0" w:type="auto"/>
            <w:tcBorders>
              <w:top w:val="nil"/>
              <w:left w:val="nil"/>
              <w:bottom w:val="single" w:sz="4" w:space="0" w:color="auto"/>
              <w:right w:val="single" w:sz="4" w:space="0" w:color="auto"/>
            </w:tcBorders>
            <w:noWrap/>
            <w:hideMark/>
          </w:tcPr>
          <w:p w14:paraId="011204B7" w14:textId="21D985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2004</w:t>
            </w:r>
          </w:p>
        </w:tc>
        <w:tc>
          <w:tcPr>
            <w:tcW w:w="0" w:type="auto"/>
            <w:tcBorders>
              <w:top w:val="nil"/>
              <w:left w:val="nil"/>
              <w:bottom w:val="single" w:sz="4" w:space="0" w:color="auto"/>
              <w:right w:val="single" w:sz="4" w:space="0" w:color="auto"/>
            </w:tcBorders>
            <w:noWrap/>
            <w:hideMark/>
          </w:tcPr>
          <w:p w14:paraId="2B4B8353" w14:textId="23657E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0AF9CC64" w14:textId="291A4D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2C22D103" w14:textId="318AA3D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 COST</w:t>
            </w:r>
          </w:p>
        </w:tc>
        <w:tc>
          <w:tcPr>
            <w:tcW w:w="2255" w:type="dxa"/>
            <w:tcBorders>
              <w:top w:val="nil"/>
              <w:left w:val="nil"/>
              <w:bottom w:val="single" w:sz="4" w:space="0" w:color="auto"/>
              <w:right w:val="single" w:sz="4" w:space="0" w:color="auto"/>
            </w:tcBorders>
            <w:noWrap/>
            <w:hideMark/>
          </w:tcPr>
          <w:p w14:paraId="4EB93685" w14:textId="04256D2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372D75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677D525" w14:textId="75B82469" w:rsidTr="005F172D">
        <w:trPr>
          <w:trHeight w:val="300"/>
        </w:trPr>
        <w:tc>
          <w:tcPr>
            <w:tcW w:w="0" w:type="auto"/>
            <w:tcBorders>
              <w:top w:val="nil"/>
              <w:left w:val="single" w:sz="4" w:space="0" w:color="auto"/>
              <w:bottom w:val="single" w:sz="4" w:space="0" w:color="auto"/>
              <w:right w:val="single" w:sz="4" w:space="0" w:color="auto"/>
            </w:tcBorders>
            <w:hideMark/>
          </w:tcPr>
          <w:p w14:paraId="2A15ECC1" w14:textId="129A6D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171</w:t>
            </w:r>
          </w:p>
        </w:tc>
        <w:tc>
          <w:tcPr>
            <w:tcW w:w="0" w:type="auto"/>
            <w:tcBorders>
              <w:top w:val="nil"/>
              <w:left w:val="nil"/>
              <w:bottom w:val="single" w:sz="4" w:space="0" w:color="auto"/>
              <w:right w:val="single" w:sz="4" w:space="0" w:color="auto"/>
            </w:tcBorders>
            <w:noWrap/>
            <w:hideMark/>
          </w:tcPr>
          <w:p w14:paraId="26287BF6" w14:textId="5AB9077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2005</w:t>
            </w:r>
          </w:p>
        </w:tc>
        <w:tc>
          <w:tcPr>
            <w:tcW w:w="0" w:type="auto"/>
            <w:tcBorders>
              <w:top w:val="nil"/>
              <w:left w:val="nil"/>
              <w:bottom w:val="single" w:sz="4" w:space="0" w:color="auto"/>
              <w:right w:val="single" w:sz="4" w:space="0" w:color="auto"/>
            </w:tcBorders>
            <w:noWrap/>
            <w:hideMark/>
          </w:tcPr>
          <w:p w14:paraId="7A2849A8" w14:textId="1E5C43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69EA232" w14:textId="794DB3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3EC15538" w14:textId="1B4F4F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2255" w:type="dxa"/>
            <w:tcBorders>
              <w:top w:val="nil"/>
              <w:left w:val="nil"/>
              <w:bottom w:val="single" w:sz="4" w:space="0" w:color="auto"/>
              <w:right w:val="single" w:sz="4" w:space="0" w:color="auto"/>
            </w:tcBorders>
            <w:noWrap/>
            <w:hideMark/>
          </w:tcPr>
          <w:p w14:paraId="19EF2554" w14:textId="7F76E79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459D34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5D5A467" w14:textId="493BE12D" w:rsidTr="005F172D">
        <w:trPr>
          <w:trHeight w:val="300"/>
        </w:trPr>
        <w:tc>
          <w:tcPr>
            <w:tcW w:w="0" w:type="auto"/>
            <w:tcBorders>
              <w:top w:val="nil"/>
              <w:left w:val="single" w:sz="4" w:space="0" w:color="auto"/>
              <w:bottom w:val="single" w:sz="4" w:space="0" w:color="auto"/>
              <w:right w:val="single" w:sz="4" w:space="0" w:color="auto"/>
            </w:tcBorders>
            <w:noWrap/>
            <w:hideMark/>
          </w:tcPr>
          <w:p w14:paraId="3E38A6D0" w14:textId="571FFA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172</w:t>
            </w:r>
          </w:p>
        </w:tc>
        <w:tc>
          <w:tcPr>
            <w:tcW w:w="0" w:type="auto"/>
            <w:tcBorders>
              <w:top w:val="nil"/>
              <w:left w:val="nil"/>
              <w:bottom w:val="single" w:sz="4" w:space="0" w:color="auto"/>
              <w:right w:val="single" w:sz="4" w:space="0" w:color="auto"/>
            </w:tcBorders>
            <w:noWrap/>
            <w:hideMark/>
          </w:tcPr>
          <w:p w14:paraId="1E644026" w14:textId="72B0B7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2005</w:t>
            </w:r>
          </w:p>
        </w:tc>
        <w:tc>
          <w:tcPr>
            <w:tcW w:w="0" w:type="auto"/>
            <w:tcBorders>
              <w:top w:val="nil"/>
              <w:left w:val="nil"/>
              <w:bottom w:val="single" w:sz="4" w:space="0" w:color="auto"/>
              <w:right w:val="single" w:sz="4" w:space="0" w:color="auto"/>
            </w:tcBorders>
            <w:noWrap/>
            <w:hideMark/>
          </w:tcPr>
          <w:p w14:paraId="06FDA955" w14:textId="3E8016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4C55C5D8" w14:textId="758802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1193D081" w14:textId="61900AA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2255" w:type="dxa"/>
            <w:tcBorders>
              <w:top w:val="nil"/>
              <w:left w:val="nil"/>
              <w:bottom w:val="single" w:sz="4" w:space="0" w:color="auto"/>
              <w:right w:val="single" w:sz="4" w:space="0" w:color="auto"/>
            </w:tcBorders>
            <w:noWrap/>
            <w:hideMark/>
          </w:tcPr>
          <w:p w14:paraId="6EB2A0F4" w14:textId="645635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93A65E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135FAF4" w14:textId="3CE842C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010F5B0" w14:textId="4D8CFD6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173</w:t>
            </w:r>
          </w:p>
        </w:tc>
        <w:tc>
          <w:tcPr>
            <w:tcW w:w="0" w:type="auto"/>
            <w:tcBorders>
              <w:top w:val="nil"/>
              <w:left w:val="nil"/>
              <w:bottom w:val="single" w:sz="4" w:space="0" w:color="auto"/>
              <w:right w:val="single" w:sz="4" w:space="0" w:color="auto"/>
            </w:tcBorders>
            <w:noWrap/>
            <w:hideMark/>
          </w:tcPr>
          <w:p w14:paraId="25AE147D" w14:textId="6BB64EB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2005</w:t>
            </w:r>
          </w:p>
        </w:tc>
        <w:tc>
          <w:tcPr>
            <w:tcW w:w="0" w:type="auto"/>
            <w:tcBorders>
              <w:top w:val="nil"/>
              <w:left w:val="nil"/>
              <w:bottom w:val="single" w:sz="4" w:space="0" w:color="auto"/>
              <w:right w:val="single" w:sz="4" w:space="0" w:color="auto"/>
            </w:tcBorders>
            <w:noWrap/>
            <w:hideMark/>
          </w:tcPr>
          <w:p w14:paraId="2254D80E" w14:textId="2ADDE5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2BF14DA1" w14:textId="52DEF96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633BEA56" w14:textId="43F65C0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2255" w:type="dxa"/>
            <w:tcBorders>
              <w:top w:val="nil"/>
              <w:left w:val="nil"/>
              <w:bottom w:val="single" w:sz="4" w:space="0" w:color="auto"/>
              <w:right w:val="single" w:sz="4" w:space="0" w:color="auto"/>
            </w:tcBorders>
            <w:noWrap/>
            <w:hideMark/>
          </w:tcPr>
          <w:p w14:paraId="0C99BEB6" w14:textId="054CD0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555C62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CE1DEDA" w14:textId="16AA9C33" w:rsidTr="005F172D">
        <w:trPr>
          <w:trHeight w:val="300"/>
        </w:trPr>
        <w:tc>
          <w:tcPr>
            <w:tcW w:w="0" w:type="auto"/>
            <w:tcBorders>
              <w:top w:val="nil"/>
              <w:left w:val="single" w:sz="4" w:space="0" w:color="auto"/>
              <w:bottom w:val="single" w:sz="4" w:space="0" w:color="auto"/>
              <w:right w:val="single" w:sz="4" w:space="0" w:color="auto"/>
            </w:tcBorders>
            <w:hideMark/>
          </w:tcPr>
          <w:p w14:paraId="0EE903EA" w14:textId="36D11B4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174</w:t>
            </w:r>
          </w:p>
        </w:tc>
        <w:tc>
          <w:tcPr>
            <w:tcW w:w="0" w:type="auto"/>
            <w:tcBorders>
              <w:top w:val="nil"/>
              <w:left w:val="nil"/>
              <w:bottom w:val="single" w:sz="4" w:space="0" w:color="auto"/>
              <w:right w:val="single" w:sz="4" w:space="0" w:color="auto"/>
            </w:tcBorders>
            <w:noWrap/>
            <w:hideMark/>
          </w:tcPr>
          <w:p w14:paraId="1C47CE00" w14:textId="1D1FDD8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noWrap/>
            <w:hideMark/>
          </w:tcPr>
          <w:p w14:paraId="09B69881" w14:textId="4972248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3D053510" w14:textId="0332FAD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0BD17EBF" w14:textId="774FD4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CABINA REGULAR</w:t>
            </w:r>
          </w:p>
        </w:tc>
        <w:tc>
          <w:tcPr>
            <w:tcW w:w="2255" w:type="dxa"/>
            <w:tcBorders>
              <w:top w:val="nil"/>
              <w:left w:val="nil"/>
              <w:bottom w:val="single" w:sz="4" w:space="0" w:color="auto"/>
              <w:right w:val="single" w:sz="4" w:space="0" w:color="auto"/>
            </w:tcBorders>
            <w:noWrap/>
            <w:hideMark/>
          </w:tcPr>
          <w:p w14:paraId="7EF80B99" w14:textId="0976A50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A37048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7BBBD5A" w14:textId="144A490B" w:rsidTr="005F172D">
        <w:trPr>
          <w:trHeight w:val="300"/>
        </w:trPr>
        <w:tc>
          <w:tcPr>
            <w:tcW w:w="0" w:type="auto"/>
            <w:tcBorders>
              <w:top w:val="nil"/>
              <w:left w:val="single" w:sz="4" w:space="0" w:color="auto"/>
              <w:bottom w:val="single" w:sz="4" w:space="0" w:color="auto"/>
              <w:right w:val="single" w:sz="4" w:space="0" w:color="auto"/>
            </w:tcBorders>
            <w:noWrap/>
            <w:hideMark/>
          </w:tcPr>
          <w:p w14:paraId="502F04D2" w14:textId="0ABE34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175</w:t>
            </w:r>
          </w:p>
        </w:tc>
        <w:tc>
          <w:tcPr>
            <w:tcW w:w="0" w:type="auto"/>
            <w:tcBorders>
              <w:top w:val="nil"/>
              <w:left w:val="nil"/>
              <w:bottom w:val="single" w:sz="4" w:space="0" w:color="auto"/>
              <w:right w:val="single" w:sz="4" w:space="0" w:color="auto"/>
            </w:tcBorders>
            <w:noWrap/>
            <w:hideMark/>
          </w:tcPr>
          <w:p w14:paraId="36D8CBE6" w14:textId="18006BD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361307B4" w14:textId="7CE94F1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131B535E" w14:textId="16A030D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1A5A01DC" w14:textId="19C6842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1500CABINA REGULAR</w:t>
            </w:r>
          </w:p>
        </w:tc>
        <w:tc>
          <w:tcPr>
            <w:tcW w:w="2255" w:type="dxa"/>
            <w:tcBorders>
              <w:top w:val="nil"/>
              <w:left w:val="nil"/>
              <w:bottom w:val="single" w:sz="4" w:space="0" w:color="auto"/>
              <w:right w:val="single" w:sz="4" w:space="0" w:color="auto"/>
            </w:tcBorders>
            <w:noWrap/>
            <w:hideMark/>
          </w:tcPr>
          <w:p w14:paraId="0A061E0E" w14:textId="12F3ED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0E0DE1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9418826" w14:textId="019D966B"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85BFD5C" w14:textId="6BAB57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176</w:t>
            </w:r>
          </w:p>
        </w:tc>
        <w:tc>
          <w:tcPr>
            <w:tcW w:w="0" w:type="auto"/>
            <w:tcBorders>
              <w:top w:val="nil"/>
              <w:left w:val="nil"/>
              <w:bottom w:val="single" w:sz="4" w:space="0" w:color="auto"/>
              <w:right w:val="single" w:sz="4" w:space="0" w:color="auto"/>
            </w:tcBorders>
            <w:noWrap/>
            <w:hideMark/>
          </w:tcPr>
          <w:p w14:paraId="2C13A032" w14:textId="67C042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07F5559D" w14:textId="42ED4A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69E22B65" w14:textId="6CFFE80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24A7A6D9" w14:textId="1ABD94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2500 CREW CAB "F"</w:t>
            </w:r>
          </w:p>
        </w:tc>
        <w:tc>
          <w:tcPr>
            <w:tcW w:w="2255" w:type="dxa"/>
            <w:tcBorders>
              <w:top w:val="nil"/>
              <w:left w:val="nil"/>
              <w:bottom w:val="single" w:sz="4" w:space="0" w:color="auto"/>
              <w:right w:val="single" w:sz="4" w:space="0" w:color="auto"/>
            </w:tcBorders>
            <w:noWrap/>
            <w:hideMark/>
          </w:tcPr>
          <w:p w14:paraId="4EB88E8D" w14:textId="6CBC47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5A035D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04FD01E" w14:textId="6F15575B" w:rsidTr="005F172D">
        <w:trPr>
          <w:trHeight w:val="300"/>
        </w:trPr>
        <w:tc>
          <w:tcPr>
            <w:tcW w:w="0" w:type="auto"/>
            <w:tcBorders>
              <w:top w:val="nil"/>
              <w:left w:val="single" w:sz="4" w:space="0" w:color="auto"/>
              <w:bottom w:val="single" w:sz="4" w:space="0" w:color="auto"/>
              <w:right w:val="single" w:sz="4" w:space="0" w:color="auto"/>
            </w:tcBorders>
            <w:hideMark/>
          </w:tcPr>
          <w:p w14:paraId="0210D3E1" w14:textId="20EA3A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177</w:t>
            </w:r>
          </w:p>
        </w:tc>
        <w:tc>
          <w:tcPr>
            <w:tcW w:w="0" w:type="auto"/>
            <w:tcBorders>
              <w:top w:val="nil"/>
              <w:left w:val="nil"/>
              <w:bottom w:val="single" w:sz="4" w:space="0" w:color="auto"/>
              <w:right w:val="single" w:sz="4" w:space="0" w:color="auto"/>
            </w:tcBorders>
            <w:noWrap/>
            <w:hideMark/>
          </w:tcPr>
          <w:p w14:paraId="5A9D0972" w14:textId="79B922E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558048C9" w14:textId="44A50A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357526DB" w14:textId="6CF7DA0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6A605F3F" w14:textId="3CF882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SILVERADO 2500 "K" LS</w:t>
            </w:r>
          </w:p>
        </w:tc>
        <w:tc>
          <w:tcPr>
            <w:tcW w:w="2255" w:type="dxa"/>
            <w:tcBorders>
              <w:top w:val="nil"/>
              <w:left w:val="nil"/>
              <w:bottom w:val="single" w:sz="4" w:space="0" w:color="auto"/>
              <w:right w:val="single" w:sz="4" w:space="0" w:color="auto"/>
            </w:tcBorders>
            <w:noWrap/>
            <w:hideMark/>
          </w:tcPr>
          <w:p w14:paraId="0E32DCDD" w14:textId="32C1626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0C5345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E8A750F" w14:textId="42D1DA09" w:rsidTr="005F172D">
        <w:trPr>
          <w:trHeight w:val="300"/>
        </w:trPr>
        <w:tc>
          <w:tcPr>
            <w:tcW w:w="0" w:type="auto"/>
            <w:tcBorders>
              <w:top w:val="nil"/>
              <w:left w:val="single" w:sz="4" w:space="0" w:color="auto"/>
              <w:bottom w:val="single" w:sz="4" w:space="0" w:color="auto"/>
              <w:right w:val="single" w:sz="4" w:space="0" w:color="auto"/>
            </w:tcBorders>
            <w:noWrap/>
            <w:hideMark/>
          </w:tcPr>
          <w:p w14:paraId="20EFF3D4" w14:textId="7C9E55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178</w:t>
            </w:r>
          </w:p>
        </w:tc>
        <w:tc>
          <w:tcPr>
            <w:tcW w:w="0" w:type="auto"/>
            <w:tcBorders>
              <w:top w:val="nil"/>
              <w:left w:val="nil"/>
              <w:bottom w:val="single" w:sz="4" w:space="0" w:color="auto"/>
              <w:right w:val="single" w:sz="4" w:space="0" w:color="auto"/>
            </w:tcBorders>
            <w:noWrap/>
            <w:hideMark/>
          </w:tcPr>
          <w:p w14:paraId="3069D931" w14:textId="3BF751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67BE0A16" w14:textId="04053B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095CD4E" w14:textId="6DF0B73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0DF1DE9D" w14:textId="5304E6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ESTACAS</w:t>
            </w:r>
          </w:p>
        </w:tc>
        <w:tc>
          <w:tcPr>
            <w:tcW w:w="2255" w:type="dxa"/>
            <w:tcBorders>
              <w:top w:val="nil"/>
              <w:left w:val="nil"/>
              <w:bottom w:val="single" w:sz="4" w:space="0" w:color="auto"/>
              <w:right w:val="single" w:sz="4" w:space="0" w:color="auto"/>
            </w:tcBorders>
            <w:noWrap/>
            <w:hideMark/>
          </w:tcPr>
          <w:p w14:paraId="12F5E622" w14:textId="0F5A262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7A65BE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3F722CC" w14:textId="0BD48C36"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0B9CCAE" w14:textId="122C94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179</w:t>
            </w:r>
          </w:p>
        </w:tc>
        <w:tc>
          <w:tcPr>
            <w:tcW w:w="0" w:type="auto"/>
            <w:tcBorders>
              <w:top w:val="nil"/>
              <w:left w:val="nil"/>
              <w:bottom w:val="single" w:sz="4" w:space="0" w:color="auto"/>
              <w:right w:val="single" w:sz="4" w:space="0" w:color="auto"/>
            </w:tcBorders>
            <w:noWrap/>
            <w:hideMark/>
          </w:tcPr>
          <w:p w14:paraId="12EDF3A0" w14:textId="714E056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4DA7EE62" w14:textId="7687354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E70F45A" w14:textId="6999E7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0E5AF6DE" w14:textId="294D80F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DIESEL</w:t>
            </w:r>
          </w:p>
        </w:tc>
        <w:tc>
          <w:tcPr>
            <w:tcW w:w="2255" w:type="dxa"/>
            <w:tcBorders>
              <w:top w:val="nil"/>
              <w:left w:val="nil"/>
              <w:bottom w:val="single" w:sz="4" w:space="0" w:color="auto"/>
              <w:right w:val="single" w:sz="4" w:space="0" w:color="auto"/>
            </w:tcBorders>
            <w:noWrap/>
            <w:hideMark/>
          </w:tcPr>
          <w:p w14:paraId="52BD51C7" w14:textId="291CE2F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413A42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11E8D04" w14:textId="4D44E708" w:rsidTr="005F172D">
        <w:trPr>
          <w:trHeight w:val="300"/>
        </w:trPr>
        <w:tc>
          <w:tcPr>
            <w:tcW w:w="0" w:type="auto"/>
            <w:tcBorders>
              <w:top w:val="nil"/>
              <w:left w:val="single" w:sz="4" w:space="0" w:color="auto"/>
              <w:bottom w:val="single" w:sz="4" w:space="0" w:color="auto"/>
              <w:right w:val="single" w:sz="4" w:space="0" w:color="auto"/>
            </w:tcBorders>
            <w:hideMark/>
          </w:tcPr>
          <w:p w14:paraId="7AFECE56" w14:textId="38B8BE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180</w:t>
            </w:r>
          </w:p>
        </w:tc>
        <w:tc>
          <w:tcPr>
            <w:tcW w:w="0" w:type="auto"/>
            <w:tcBorders>
              <w:top w:val="nil"/>
              <w:left w:val="nil"/>
              <w:bottom w:val="single" w:sz="4" w:space="0" w:color="auto"/>
              <w:right w:val="single" w:sz="4" w:space="0" w:color="auto"/>
            </w:tcBorders>
            <w:noWrap/>
            <w:hideMark/>
          </w:tcPr>
          <w:p w14:paraId="1C3EBE78" w14:textId="28AA1FA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2E1DB393" w14:textId="1E8395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47EC7CC" w14:textId="4F2769D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4EC3BC31" w14:textId="3A349CA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LE PICK UP</w:t>
            </w:r>
          </w:p>
        </w:tc>
        <w:tc>
          <w:tcPr>
            <w:tcW w:w="2255" w:type="dxa"/>
            <w:tcBorders>
              <w:top w:val="nil"/>
              <w:left w:val="nil"/>
              <w:bottom w:val="single" w:sz="4" w:space="0" w:color="auto"/>
              <w:right w:val="single" w:sz="4" w:space="0" w:color="auto"/>
            </w:tcBorders>
            <w:noWrap/>
            <w:hideMark/>
          </w:tcPr>
          <w:p w14:paraId="461790E5" w14:textId="09885B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75FFBC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419DA9B" w14:textId="2D203548" w:rsidTr="005F172D">
        <w:trPr>
          <w:trHeight w:val="300"/>
        </w:trPr>
        <w:tc>
          <w:tcPr>
            <w:tcW w:w="0" w:type="auto"/>
            <w:tcBorders>
              <w:top w:val="nil"/>
              <w:left w:val="single" w:sz="4" w:space="0" w:color="auto"/>
              <w:bottom w:val="single" w:sz="4" w:space="0" w:color="auto"/>
              <w:right w:val="single" w:sz="4" w:space="0" w:color="auto"/>
            </w:tcBorders>
            <w:noWrap/>
            <w:hideMark/>
          </w:tcPr>
          <w:p w14:paraId="5C14948A" w14:textId="4736E0E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181</w:t>
            </w:r>
          </w:p>
        </w:tc>
        <w:tc>
          <w:tcPr>
            <w:tcW w:w="0" w:type="auto"/>
            <w:tcBorders>
              <w:top w:val="nil"/>
              <w:left w:val="nil"/>
              <w:bottom w:val="single" w:sz="4" w:space="0" w:color="auto"/>
              <w:right w:val="single" w:sz="4" w:space="0" w:color="auto"/>
            </w:tcBorders>
            <w:noWrap/>
            <w:hideMark/>
          </w:tcPr>
          <w:p w14:paraId="1C9353EB" w14:textId="17F4B7B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5B07136B" w14:textId="6668903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980E0CA" w14:textId="384DE2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203C74F5" w14:textId="11F9C3D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DOBLE CABINA</w:t>
            </w:r>
          </w:p>
        </w:tc>
        <w:tc>
          <w:tcPr>
            <w:tcW w:w="2255" w:type="dxa"/>
            <w:tcBorders>
              <w:top w:val="nil"/>
              <w:left w:val="nil"/>
              <w:bottom w:val="single" w:sz="4" w:space="0" w:color="auto"/>
              <w:right w:val="single" w:sz="4" w:space="0" w:color="auto"/>
            </w:tcBorders>
            <w:noWrap/>
            <w:hideMark/>
          </w:tcPr>
          <w:p w14:paraId="4A5FB119" w14:textId="513D7B6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7A8D88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7068D1D" w14:textId="3E11EAEC"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7EE453EE" w14:textId="19956A2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182</w:t>
            </w:r>
          </w:p>
        </w:tc>
        <w:tc>
          <w:tcPr>
            <w:tcW w:w="0" w:type="auto"/>
            <w:tcBorders>
              <w:top w:val="nil"/>
              <w:left w:val="nil"/>
              <w:bottom w:val="single" w:sz="4" w:space="0" w:color="auto"/>
              <w:right w:val="single" w:sz="4" w:space="0" w:color="auto"/>
            </w:tcBorders>
            <w:noWrap/>
            <w:hideMark/>
          </w:tcPr>
          <w:p w14:paraId="1874D9AF" w14:textId="39171A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noWrap/>
            <w:hideMark/>
          </w:tcPr>
          <w:p w14:paraId="55CFCABE" w14:textId="35EE50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FA1AF65" w14:textId="25F725B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18D27D67" w14:textId="7DEA4DB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CREW CAB XLT</w:t>
            </w:r>
          </w:p>
        </w:tc>
        <w:tc>
          <w:tcPr>
            <w:tcW w:w="2255" w:type="dxa"/>
            <w:tcBorders>
              <w:top w:val="nil"/>
              <w:left w:val="nil"/>
              <w:bottom w:val="single" w:sz="4" w:space="0" w:color="auto"/>
              <w:right w:val="single" w:sz="4" w:space="0" w:color="auto"/>
            </w:tcBorders>
            <w:noWrap/>
            <w:hideMark/>
          </w:tcPr>
          <w:p w14:paraId="5E218560" w14:textId="60A8CE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06E34A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537DF1D" w14:textId="03CB8618" w:rsidTr="005F172D">
        <w:trPr>
          <w:trHeight w:val="300"/>
        </w:trPr>
        <w:tc>
          <w:tcPr>
            <w:tcW w:w="0" w:type="auto"/>
            <w:tcBorders>
              <w:top w:val="nil"/>
              <w:left w:val="single" w:sz="4" w:space="0" w:color="auto"/>
              <w:bottom w:val="single" w:sz="4" w:space="0" w:color="auto"/>
              <w:right w:val="single" w:sz="4" w:space="0" w:color="auto"/>
            </w:tcBorders>
            <w:hideMark/>
          </w:tcPr>
          <w:p w14:paraId="6160782F" w14:textId="2CC58B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183</w:t>
            </w:r>
          </w:p>
        </w:tc>
        <w:tc>
          <w:tcPr>
            <w:tcW w:w="0" w:type="auto"/>
            <w:tcBorders>
              <w:top w:val="nil"/>
              <w:left w:val="nil"/>
              <w:bottom w:val="single" w:sz="4" w:space="0" w:color="auto"/>
              <w:right w:val="single" w:sz="4" w:space="0" w:color="auto"/>
            </w:tcBorders>
            <w:noWrap/>
            <w:hideMark/>
          </w:tcPr>
          <w:p w14:paraId="4CEF9D6F" w14:textId="19FD298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1F77768E" w14:textId="57A7F04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MITSUBISHI</w:t>
            </w:r>
          </w:p>
        </w:tc>
        <w:tc>
          <w:tcPr>
            <w:tcW w:w="1668" w:type="dxa"/>
            <w:tcBorders>
              <w:top w:val="nil"/>
              <w:left w:val="nil"/>
              <w:bottom w:val="single" w:sz="4" w:space="0" w:color="auto"/>
              <w:right w:val="single" w:sz="4" w:space="0" w:color="auto"/>
            </w:tcBorders>
            <w:noWrap/>
            <w:hideMark/>
          </w:tcPr>
          <w:p w14:paraId="450BE726" w14:textId="625D6A2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PICK UP</w:t>
            </w:r>
          </w:p>
        </w:tc>
        <w:tc>
          <w:tcPr>
            <w:tcW w:w="3308" w:type="dxa"/>
            <w:tcBorders>
              <w:top w:val="nil"/>
              <w:left w:val="nil"/>
              <w:bottom w:val="single" w:sz="4" w:space="0" w:color="auto"/>
              <w:right w:val="single" w:sz="4" w:space="0" w:color="auto"/>
            </w:tcBorders>
            <w:noWrap/>
            <w:hideMark/>
          </w:tcPr>
          <w:p w14:paraId="74AF742B" w14:textId="0A46AA8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DOBLE CABINA</w:t>
            </w:r>
          </w:p>
        </w:tc>
        <w:tc>
          <w:tcPr>
            <w:tcW w:w="2255" w:type="dxa"/>
            <w:tcBorders>
              <w:top w:val="nil"/>
              <w:left w:val="nil"/>
              <w:bottom w:val="single" w:sz="4" w:space="0" w:color="auto"/>
              <w:right w:val="single" w:sz="4" w:space="0" w:color="auto"/>
            </w:tcBorders>
            <w:noWrap/>
            <w:hideMark/>
          </w:tcPr>
          <w:p w14:paraId="0A088DE2" w14:textId="5D823B9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1E3EE5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214F65E" w14:textId="7134AE89" w:rsidTr="005F172D">
        <w:trPr>
          <w:trHeight w:val="300"/>
        </w:trPr>
        <w:tc>
          <w:tcPr>
            <w:tcW w:w="0" w:type="auto"/>
            <w:tcBorders>
              <w:top w:val="nil"/>
              <w:left w:val="single" w:sz="4" w:space="0" w:color="auto"/>
              <w:bottom w:val="single" w:sz="4" w:space="0" w:color="auto"/>
              <w:right w:val="single" w:sz="4" w:space="0" w:color="auto"/>
            </w:tcBorders>
            <w:noWrap/>
            <w:hideMark/>
          </w:tcPr>
          <w:p w14:paraId="4B76FE00" w14:textId="654BD92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184</w:t>
            </w:r>
          </w:p>
        </w:tc>
        <w:tc>
          <w:tcPr>
            <w:tcW w:w="0" w:type="auto"/>
            <w:tcBorders>
              <w:top w:val="nil"/>
              <w:left w:val="nil"/>
              <w:bottom w:val="single" w:sz="4" w:space="0" w:color="auto"/>
              <w:right w:val="single" w:sz="4" w:space="0" w:color="auto"/>
            </w:tcBorders>
            <w:noWrap/>
            <w:hideMark/>
          </w:tcPr>
          <w:p w14:paraId="2EFB351F" w14:textId="005A3B4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2016</w:t>
            </w:r>
          </w:p>
        </w:tc>
        <w:tc>
          <w:tcPr>
            <w:tcW w:w="0" w:type="auto"/>
            <w:tcBorders>
              <w:top w:val="nil"/>
              <w:left w:val="nil"/>
              <w:bottom w:val="single" w:sz="4" w:space="0" w:color="auto"/>
              <w:right w:val="single" w:sz="4" w:space="0" w:color="auto"/>
            </w:tcBorders>
            <w:noWrap/>
            <w:hideMark/>
          </w:tcPr>
          <w:p w14:paraId="7631A80C" w14:textId="665E565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6A08C0A1" w14:textId="177179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SUV</w:t>
            </w:r>
          </w:p>
        </w:tc>
        <w:tc>
          <w:tcPr>
            <w:tcW w:w="3308" w:type="dxa"/>
            <w:tcBorders>
              <w:top w:val="nil"/>
              <w:left w:val="nil"/>
              <w:bottom w:val="single" w:sz="4" w:space="0" w:color="auto"/>
              <w:right w:val="single" w:sz="4" w:space="0" w:color="auto"/>
            </w:tcBorders>
            <w:noWrap/>
            <w:hideMark/>
          </w:tcPr>
          <w:p w14:paraId="6CD2CC75" w14:textId="11FFC8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HIGHLANDER XLE</w:t>
            </w:r>
          </w:p>
        </w:tc>
        <w:tc>
          <w:tcPr>
            <w:tcW w:w="2255" w:type="dxa"/>
            <w:tcBorders>
              <w:top w:val="nil"/>
              <w:left w:val="nil"/>
              <w:bottom w:val="single" w:sz="4" w:space="0" w:color="auto"/>
              <w:right w:val="single" w:sz="4" w:space="0" w:color="auto"/>
            </w:tcBorders>
            <w:noWrap/>
            <w:hideMark/>
          </w:tcPr>
          <w:p w14:paraId="6DFA9AE3" w14:textId="57C1BF8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D18C33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51D3AE5" w14:textId="0172D18D"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93C5063" w14:textId="7DC3EA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185</w:t>
            </w:r>
          </w:p>
        </w:tc>
        <w:tc>
          <w:tcPr>
            <w:tcW w:w="0" w:type="auto"/>
            <w:tcBorders>
              <w:top w:val="nil"/>
              <w:left w:val="nil"/>
              <w:bottom w:val="single" w:sz="4" w:space="0" w:color="auto"/>
              <w:right w:val="single" w:sz="4" w:space="0" w:color="auto"/>
            </w:tcBorders>
            <w:noWrap/>
            <w:hideMark/>
          </w:tcPr>
          <w:p w14:paraId="59E4B071" w14:textId="01E7C60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2005</w:t>
            </w:r>
          </w:p>
        </w:tc>
        <w:tc>
          <w:tcPr>
            <w:tcW w:w="0" w:type="auto"/>
            <w:tcBorders>
              <w:top w:val="nil"/>
              <w:left w:val="nil"/>
              <w:bottom w:val="single" w:sz="4" w:space="0" w:color="auto"/>
              <w:right w:val="single" w:sz="4" w:space="0" w:color="auto"/>
            </w:tcBorders>
            <w:noWrap/>
            <w:hideMark/>
          </w:tcPr>
          <w:p w14:paraId="3551CE05" w14:textId="6E2B48A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1E597008" w14:textId="21A7F82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CAMIONETA VAN</w:t>
            </w:r>
          </w:p>
        </w:tc>
        <w:tc>
          <w:tcPr>
            <w:tcW w:w="3308" w:type="dxa"/>
            <w:tcBorders>
              <w:top w:val="nil"/>
              <w:left w:val="nil"/>
              <w:bottom w:val="single" w:sz="4" w:space="0" w:color="auto"/>
              <w:right w:val="single" w:sz="4" w:space="0" w:color="auto"/>
            </w:tcBorders>
            <w:noWrap/>
            <w:hideMark/>
          </w:tcPr>
          <w:p w14:paraId="682BB10E" w14:textId="4F8860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 CARGO VAN PAQ C</w:t>
            </w:r>
          </w:p>
        </w:tc>
        <w:tc>
          <w:tcPr>
            <w:tcW w:w="2255" w:type="dxa"/>
            <w:tcBorders>
              <w:top w:val="nil"/>
              <w:left w:val="nil"/>
              <w:bottom w:val="single" w:sz="4" w:space="0" w:color="auto"/>
              <w:right w:val="single" w:sz="4" w:space="0" w:color="auto"/>
            </w:tcBorders>
            <w:noWrap/>
            <w:hideMark/>
          </w:tcPr>
          <w:p w14:paraId="6F34513B" w14:textId="0A08A6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CDDCA0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7240BED" w14:textId="702EDEB6" w:rsidTr="005F172D">
        <w:trPr>
          <w:trHeight w:val="300"/>
        </w:trPr>
        <w:tc>
          <w:tcPr>
            <w:tcW w:w="0" w:type="auto"/>
            <w:tcBorders>
              <w:top w:val="nil"/>
              <w:left w:val="single" w:sz="4" w:space="0" w:color="auto"/>
              <w:bottom w:val="single" w:sz="4" w:space="0" w:color="auto"/>
              <w:right w:val="single" w:sz="4" w:space="0" w:color="auto"/>
            </w:tcBorders>
            <w:hideMark/>
          </w:tcPr>
          <w:p w14:paraId="0D6943C7" w14:textId="4B0C5A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186</w:t>
            </w:r>
          </w:p>
        </w:tc>
        <w:tc>
          <w:tcPr>
            <w:tcW w:w="0" w:type="auto"/>
            <w:tcBorders>
              <w:top w:val="nil"/>
              <w:left w:val="nil"/>
              <w:bottom w:val="single" w:sz="4" w:space="0" w:color="auto"/>
              <w:right w:val="single" w:sz="4" w:space="0" w:color="auto"/>
            </w:tcBorders>
            <w:noWrap/>
            <w:hideMark/>
          </w:tcPr>
          <w:p w14:paraId="1A59E1F1" w14:textId="22D82A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053D9A52" w14:textId="688A653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2755DF02" w14:textId="5AF11D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MINIVAN</w:t>
            </w:r>
          </w:p>
        </w:tc>
        <w:tc>
          <w:tcPr>
            <w:tcW w:w="3308" w:type="dxa"/>
            <w:tcBorders>
              <w:top w:val="nil"/>
              <w:left w:val="nil"/>
              <w:bottom w:val="single" w:sz="4" w:space="0" w:color="auto"/>
              <w:right w:val="single" w:sz="4" w:space="0" w:color="auto"/>
            </w:tcBorders>
            <w:noWrap/>
            <w:hideMark/>
          </w:tcPr>
          <w:p w14:paraId="24591171" w14:textId="58D8F89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 2019 SEDONA AT LX</w:t>
            </w:r>
          </w:p>
        </w:tc>
        <w:tc>
          <w:tcPr>
            <w:tcW w:w="2255" w:type="dxa"/>
            <w:tcBorders>
              <w:top w:val="nil"/>
              <w:left w:val="nil"/>
              <w:bottom w:val="single" w:sz="4" w:space="0" w:color="auto"/>
              <w:right w:val="single" w:sz="4" w:space="0" w:color="auto"/>
            </w:tcBorders>
            <w:noWrap/>
            <w:hideMark/>
          </w:tcPr>
          <w:p w14:paraId="07FEDAFF" w14:textId="5301AA1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122E71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122D13A" w14:textId="5B7A64E6" w:rsidTr="005F172D">
        <w:trPr>
          <w:trHeight w:val="300"/>
        </w:trPr>
        <w:tc>
          <w:tcPr>
            <w:tcW w:w="0" w:type="auto"/>
            <w:tcBorders>
              <w:top w:val="nil"/>
              <w:left w:val="single" w:sz="4" w:space="0" w:color="auto"/>
              <w:bottom w:val="single" w:sz="4" w:space="0" w:color="auto"/>
              <w:right w:val="single" w:sz="4" w:space="0" w:color="auto"/>
            </w:tcBorders>
            <w:noWrap/>
            <w:hideMark/>
          </w:tcPr>
          <w:p w14:paraId="1CEA7225" w14:textId="469A8E2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187</w:t>
            </w:r>
          </w:p>
        </w:tc>
        <w:tc>
          <w:tcPr>
            <w:tcW w:w="0" w:type="auto"/>
            <w:tcBorders>
              <w:top w:val="nil"/>
              <w:left w:val="nil"/>
              <w:bottom w:val="single" w:sz="4" w:space="0" w:color="auto"/>
              <w:right w:val="single" w:sz="4" w:space="0" w:color="auto"/>
            </w:tcBorders>
            <w:noWrap/>
            <w:hideMark/>
          </w:tcPr>
          <w:p w14:paraId="6929B042" w14:textId="4AB7517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7F5BC45E" w14:textId="4BAC54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7E8935AB" w14:textId="54CAC3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MINIVAN</w:t>
            </w:r>
          </w:p>
        </w:tc>
        <w:tc>
          <w:tcPr>
            <w:tcW w:w="3308" w:type="dxa"/>
            <w:tcBorders>
              <w:top w:val="nil"/>
              <w:left w:val="nil"/>
              <w:bottom w:val="single" w:sz="4" w:space="0" w:color="auto"/>
              <w:right w:val="single" w:sz="4" w:space="0" w:color="auto"/>
            </w:tcBorders>
            <w:noWrap/>
            <w:hideMark/>
          </w:tcPr>
          <w:p w14:paraId="70DCD422" w14:textId="7B790BD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SIENNA XLE</w:t>
            </w:r>
          </w:p>
        </w:tc>
        <w:tc>
          <w:tcPr>
            <w:tcW w:w="2255" w:type="dxa"/>
            <w:tcBorders>
              <w:top w:val="nil"/>
              <w:left w:val="nil"/>
              <w:bottom w:val="single" w:sz="4" w:space="0" w:color="auto"/>
              <w:right w:val="single" w:sz="4" w:space="0" w:color="auto"/>
            </w:tcBorders>
            <w:noWrap/>
            <w:hideMark/>
          </w:tcPr>
          <w:p w14:paraId="62C315A9" w14:textId="4E8194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17DA80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4AF2710" w14:textId="0886612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FC1A04B" w14:textId="3424B12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188</w:t>
            </w:r>
          </w:p>
        </w:tc>
        <w:tc>
          <w:tcPr>
            <w:tcW w:w="0" w:type="auto"/>
            <w:tcBorders>
              <w:top w:val="nil"/>
              <w:left w:val="nil"/>
              <w:bottom w:val="single" w:sz="4" w:space="0" w:color="auto"/>
              <w:right w:val="single" w:sz="4" w:space="0" w:color="auto"/>
            </w:tcBorders>
            <w:noWrap/>
            <w:hideMark/>
          </w:tcPr>
          <w:p w14:paraId="222F51C3" w14:textId="30C78F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0C606AA1" w14:textId="005B3B3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69E74C39" w14:textId="642997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69640736" w14:textId="1365065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2500 CREW CAB SLT</w:t>
            </w:r>
          </w:p>
        </w:tc>
        <w:tc>
          <w:tcPr>
            <w:tcW w:w="2255" w:type="dxa"/>
            <w:tcBorders>
              <w:top w:val="nil"/>
              <w:left w:val="nil"/>
              <w:bottom w:val="single" w:sz="4" w:space="0" w:color="auto"/>
              <w:right w:val="single" w:sz="4" w:space="0" w:color="auto"/>
            </w:tcBorders>
            <w:noWrap/>
            <w:hideMark/>
          </w:tcPr>
          <w:p w14:paraId="3D75A106" w14:textId="259554B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649374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340A320" w14:textId="580E4574" w:rsidTr="005F172D">
        <w:trPr>
          <w:trHeight w:val="300"/>
        </w:trPr>
        <w:tc>
          <w:tcPr>
            <w:tcW w:w="0" w:type="auto"/>
            <w:tcBorders>
              <w:top w:val="nil"/>
              <w:left w:val="single" w:sz="4" w:space="0" w:color="auto"/>
              <w:bottom w:val="single" w:sz="4" w:space="0" w:color="auto"/>
              <w:right w:val="single" w:sz="4" w:space="0" w:color="auto"/>
            </w:tcBorders>
            <w:hideMark/>
          </w:tcPr>
          <w:p w14:paraId="2E7A8062" w14:textId="32694EE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189</w:t>
            </w:r>
          </w:p>
        </w:tc>
        <w:tc>
          <w:tcPr>
            <w:tcW w:w="0" w:type="auto"/>
            <w:tcBorders>
              <w:top w:val="nil"/>
              <w:left w:val="nil"/>
              <w:bottom w:val="single" w:sz="4" w:space="0" w:color="auto"/>
              <w:right w:val="single" w:sz="4" w:space="0" w:color="auto"/>
            </w:tcBorders>
            <w:noWrap/>
            <w:hideMark/>
          </w:tcPr>
          <w:p w14:paraId="2C9BF4D6" w14:textId="27C7A1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760C8949" w14:textId="03787F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59FBA3AA" w14:textId="3E0BA8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25C28B33" w14:textId="737ACC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2500 LARAMIE CREW CAB 4X4</w:t>
            </w:r>
          </w:p>
        </w:tc>
        <w:tc>
          <w:tcPr>
            <w:tcW w:w="2255" w:type="dxa"/>
            <w:tcBorders>
              <w:top w:val="nil"/>
              <w:left w:val="nil"/>
              <w:bottom w:val="single" w:sz="4" w:space="0" w:color="auto"/>
              <w:right w:val="single" w:sz="4" w:space="0" w:color="auto"/>
            </w:tcBorders>
            <w:noWrap/>
            <w:hideMark/>
          </w:tcPr>
          <w:p w14:paraId="3362E038" w14:textId="14DC16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68B688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9517956" w14:textId="2F9E1F1F" w:rsidTr="005F172D">
        <w:trPr>
          <w:trHeight w:val="300"/>
        </w:trPr>
        <w:tc>
          <w:tcPr>
            <w:tcW w:w="0" w:type="auto"/>
            <w:tcBorders>
              <w:top w:val="nil"/>
              <w:left w:val="single" w:sz="4" w:space="0" w:color="auto"/>
              <w:bottom w:val="single" w:sz="4" w:space="0" w:color="auto"/>
              <w:right w:val="single" w:sz="4" w:space="0" w:color="auto"/>
            </w:tcBorders>
            <w:noWrap/>
            <w:hideMark/>
          </w:tcPr>
          <w:p w14:paraId="11BEFA37" w14:textId="4E0793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190</w:t>
            </w:r>
          </w:p>
        </w:tc>
        <w:tc>
          <w:tcPr>
            <w:tcW w:w="0" w:type="auto"/>
            <w:tcBorders>
              <w:top w:val="nil"/>
              <w:left w:val="nil"/>
              <w:bottom w:val="single" w:sz="4" w:space="0" w:color="auto"/>
              <w:right w:val="single" w:sz="4" w:space="0" w:color="auto"/>
            </w:tcBorders>
            <w:noWrap/>
            <w:hideMark/>
          </w:tcPr>
          <w:p w14:paraId="6691BF8F" w14:textId="4EA55A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noWrap/>
            <w:hideMark/>
          </w:tcPr>
          <w:p w14:paraId="006EB7E8" w14:textId="3086928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3291E26C" w14:textId="412A6F7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21A82A58" w14:textId="289FBF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1500 REG CAB 4X2</w:t>
            </w:r>
          </w:p>
        </w:tc>
        <w:tc>
          <w:tcPr>
            <w:tcW w:w="2255" w:type="dxa"/>
            <w:tcBorders>
              <w:top w:val="nil"/>
              <w:left w:val="nil"/>
              <w:bottom w:val="single" w:sz="4" w:space="0" w:color="auto"/>
              <w:right w:val="single" w:sz="4" w:space="0" w:color="auto"/>
            </w:tcBorders>
            <w:noWrap/>
            <w:hideMark/>
          </w:tcPr>
          <w:p w14:paraId="4B6D4088" w14:textId="234552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01CBC6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18DA0F4" w14:textId="4227C83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5A8A4D3" w14:textId="1BEA8D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191</w:t>
            </w:r>
          </w:p>
        </w:tc>
        <w:tc>
          <w:tcPr>
            <w:tcW w:w="0" w:type="auto"/>
            <w:tcBorders>
              <w:top w:val="nil"/>
              <w:left w:val="nil"/>
              <w:bottom w:val="single" w:sz="4" w:space="0" w:color="auto"/>
              <w:right w:val="single" w:sz="4" w:space="0" w:color="auto"/>
            </w:tcBorders>
            <w:noWrap/>
            <w:hideMark/>
          </w:tcPr>
          <w:p w14:paraId="31C7D831" w14:textId="23BBBC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5ABDA9B7" w14:textId="1DD8C09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3924AA1F" w14:textId="457BBB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4E9F3C88" w14:textId="40A7CFC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TORNADO B</w:t>
            </w:r>
          </w:p>
        </w:tc>
        <w:tc>
          <w:tcPr>
            <w:tcW w:w="2255" w:type="dxa"/>
            <w:tcBorders>
              <w:top w:val="nil"/>
              <w:left w:val="nil"/>
              <w:bottom w:val="single" w:sz="4" w:space="0" w:color="auto"/>
              <w:right w:val="single" w:sz="4" w:space="0" w:color="auto"/>
            </w:tcBorders>
            <w:noWrap/>
            <w:hideMark/>
          </w:tcPr>
          <w:p w14:paraId="4DE1FC01" w14:textId="6CEA70C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B37D0C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DC5B8AF" w14:textId="3D4BA3F4" w:rsidTr="005F172D">
        <w:trPr>
          <w:trHeight w:val="300"/>
        </w:trPr>
        <w:tc>
          <w:tcPr>
            <w:tcW w:w="0" w:type="auto"/>
            <w:tcBorders>
              <w:top w:val="nil"/>
              <w:left w:val="single" w:sz="4" w:space="0" w:color="auto"/>
              <w:bottom w:val="single" w:sz="4" w:space="0" w:color="auto"/>
              <w:right w:val="single" w:sz="4" w:space="0" w:color="auto"/>
            </w:tcBorders>
            <w:hideMark/>
          </w:tcPr>
          <w:p w14:paraId="6164B4BD" w14:textId="5AB631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192</w:t>
            </w:r>
          </w:p>
        </w:tc>
        <w:tc>
          <w:tcPr>
            <w:tcW w:w="0" w:type="auto"/>
            <w:tcBorders>
              <w:top w:val="nil"/>
              <w:left w:val="nil"/>
              <w:bottom w:val="single" w:sz="4" w:space="0" w:color="auto"/>
              <w:right w:val="single" w:sz="4" w:space="0" w:color="auto"/>
            </w:tcBorders>
            <w:noWrap/>
            <w:hideMark/>
          </w:tcPr>
          <w:p w14:paraId="6F76997D" w14:textId="3DC046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33EB40A7" w14:textId="22F775C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631C2467" w14:textId="238048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49AD662C" w14:textId="77FFCEB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SAVEIRO ROBUST SC</w:t>
            </w:r>
          </w:p>
        </w:tc>
        <w:tc>
          <w:tcPr>
            <w:tcW w:w="2255" w:type="dxa"/>
            <w:tcBorders>
              <w:top w:val="nil"/>
              <w:left w:val="nil"/>
              <w:bottom w:val="single" w:sz="4" w:space="0" w:color="auto"/>
              <w:right w:val="single" w:sz="4" w:space="0" w:color="auto"/>
            </w:tcBorders>
            <w:noWrap/>
            <w:hideMark/>
          </w:tcPr>
          <w:p w14:paraId="1C358F43" w14:textId="1FC69F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9DD93E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7A8FA6B" w14:textId="0515C64E" w:rsidTr="005F172D">
        <w:trPr>
          <w:trHeight w:val="300"/>
        </w:trPr>
        <w:tc>
          <w:tcPr>
            <w:tcW w:w="0" w:type="auto"/>
            <w:tcBorders>
              <w:top w:val="nil"/>
              <w:left w:val="single" w:sz="4" w:space="0" w:color="auto"/>
              <w:bottom w:val="single" w:sz="4" w:space="0" w:color="auto"/>
              <w:right w:val="single" w:sz="4" w:space="0" w:color="auto"/>
            </w:tcBorders>
            <w:noWrap/>
            <w:hideMark/>
          </w:tcPr>
          <w:p w14:paraId="354AE605" w14:textId="59FEEC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193</w:t>
            </w:r>
          </w:p>
        </w:tc>
        <w:tc>
          <w:tcPr>
            <w:tcW w:w="0" w:type="auto"/>
            <w:tcBorders>
              <w:top w:val="nil"/>
              <w:left w:val="nil"/>
              <w:bottom w:val="single" w:sz="4" w:space="0" w:color="auto"/>
              <w:right w:val="single" w:sz="4" w:space="0" w:color="auto"/>
            </w:tcBorders>
            <w:noWrap/>
            <w:hideMark/>
          </w:tcPr>
          <w:p w14:paraId="15671C7E" w14:textId="5F60309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2FBCDCF9" w14:textId="49542A8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w:t>
            </w:r>
          </w:p>
        </w:tc>
        <w:tc>
          <w:tcPr>
            <w:tcW w:w="1668" w:type="dxa"/>
            <w:tcBorders>
              <w:top w:val="nil"/>
              <w:left w:val="nil"/>
              <w:bottom w:val="single" w:sz="4" w:space="0" w:color="auto"/>
              <w:right w:val="single" w:sz="4" w:space="0" w:color="auto"/>
            </w:tcBorders>
            <w:noWrap/>
            <w:hideMark/>
          </w:tcPr>
          <w:p w14:paraId="7B761611" w14:textId="7A1CE2A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7C3993AA" w14:textId="0A67FA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1500 CREW CAB SLT V6 8ATX</w:t>
            </w:r>
          </w:p>
        </w:tc>
        <w:tc>
          <w:tcPr>
            <w:tcW w:w="2255" w:type="dxa"/>
            <w:tcBorders>
              <w:top w:val="nil"/>
              <w:left w:val="nil"/>
              <w:bottom w:val="single" w:sz="4" w:space="0" w:color="auto"/>
              <w:right w:val="single" w:sz="4" w:space="0" w:color="auto"/>
            </w:tcBorders>
            <w:noWrap/>
            <w:hideMark/>
          </w:tcPr>
          <w:p w14:paraId="47E2ECF3" w14:textId="5FC221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F655B5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62F1BB7" w14:textId="3C5E1E6A"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89BDA66" w14:textId="1179B53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194</w:t>
            </w:r>
          </w:p>
        </w:tc>
        <w:tc>
          <w:tcPr>
            <w:tcW w:w="0" w:type="auto"/>
            <w:tcBorders>
              <w:top w:val="nil"/>
              <w:left w:val="nil"/>
              <w:bottom w:val="single" w:sz="4" w:space="0" w:color="auto"/>
              <w:right w:val="single" w:sz="4" w:space="0" w:color="auto"/>
            </w:tcBorders>
            <w:noWrap/>
            <w:hideMark/>
          </w:tcPr>
          <w:p w14:paraId="6E165ABC" w14:textId="2B2EA9F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6AA3DCC6" w14:textId="016E06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B598926" w14:textId="0A9054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24EF3BE4" w14:textId="6BEA12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2255" w:type="dxa"/>
            <w:tcBorders>
              <w:top w:val="nil"/>
              <w:left w:val="nil"/>
              <w:bottom w:val="single" w:sz="4" w:space="0" w:color="auto"/>
              <w:right w:val="single" w:sz="4" w:space="0" w:color="auto"/>
            </w:tcBorders>
            <w:noWrap/>
            <w:hideMark/>
          </w:tcPr>
          <w:p w14:paraId="08D95F71" w14:textId="36C88DE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1C1A16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1E04D6D" w14:textId="7645F3C7" w:rsidTr="005F172D">
        <w:trPr>
          <w:trHeight w:val="300"/>
        </w:trPr>
        <w:tc>
          <w:tcPr>
            <w:tcW w:w="0" w:type="auto"/>
            <w:tcBorders>
              <w:top w:val="nil"/>
              <w:left w:val="single" w:sz="4" w:space="0" w:color="auto"/>
              <w:bottom w:val="single" w:sz="4" w:space="0" w:color="auto"/>
              <w:right w:val="single" w:sz="4" w:space="0" w:color="auto"/>
            </w:tcBorders>
            <w:hideMark/>
          </w:tcPr>
          <w:p w14:paraId="2846EEA9" w14:textId="60315E5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195</w:t>
            </w:r>
          </w:p>
        </w:tc>
        <w:tc>
          <w:tcPr>
            <w:tcW w:w="0" w:type="auto"/>
            <w:tcBorders>
              <w:top w:val="nil"/>
              <w:left w:val="nil"/>
              <w:bottom w:val="single" w:sz="4" w:space="0" w:color="auto"/>
              <w:right w:val="single" w:sz="4" w:space="0" w:color="auto"/>
            </w:tcBorders>
            <w:noWrap/>
            <w:hideMark/>
          </w:tcPr>
          <w:p w14:paraId="443E7F31" w14:textId="16C81E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2004</w:t>
            </w:r>
          </w:p>
        </w:tc>
        <w:tc>
          <w:tcPr>
            <w:tcW w:w="0" w:type="auto"/>
            <w:tcBorders>
              <w:top w:val="nil"/>
              <w:left w:val="nil"/>
              <w:bottom w:val="single" w:sz="4" w:space="0" w:color="auto"/>
              <w:right w:val="single" w:sz="4" w:space="0" w:color="auto"/>
            </w:tcBorders>
            <w:noWrap/>
            <w:hideMark/>
          </w:tcPr>
          <w:p w14:paraId="2CA264AD" w14:textId="159014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6CFD0D92" w14:textId="0A1A1D3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42FE9A3E" w14:textId="649521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TITAN PICK UP</w:t>
            </w:r>
          </w:p>
        </w:tc>
        <w:tc>
          <w:tcPr>
            <w:tcW w:w="2255" w:type="dxa"/>
            <w:tcBorders>
              <w:top w:val="nil"/>
              <w:left w:val="nil"/>
              <w:bottom w:val="single" w:sz="4" w:space="0" w:color="auto"/>
              <w:right w:val="single" w:sz="4" w:space="0" w:color="auto"/>
            </w:tcBorders>
            <w:noWrap/>
            <w:hideMark/>
          </w:tcPr>
          <w:p w14:paraId="3C700E45" w14:textId="010DF6D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4A610C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71E14FE" w14:textId="48B8E552" w:rsidTr="005F172D">
        <w:trPr>
          <w:trHeight w:val="300"/>
        </w:trPr>
        <w:tc>
          <w:tcPr>
            <w:tcW w:w="0" w:type="auto"/>
            <w:tcBorders>
              <w:top w:val="nil"/>
              <w:left w:val="single" w:sz="4" w:space="0" w:color="auto"/>
              <w:bottom w:val="single" w:sz="4" w:space="0" w:color="auto"/>
              <w:right w:val="single" w:sz="4" w:space="0" w:color="auto"/>
            </w:tcBorders>
            <w:noWrap/>
            <w:hideMark/>
          </w:tcPr>
          <w:p w14:paraId="050718B5" w14:textId="4F97A59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196</w:t>
            </w:r>
          </w:p>
        </w:tc>
        <w:tc>
          <w:tcPr>
            <w:tcW w:w="0" w:type="auto"/>
            <w:tcBorders>
              <w:top w:val="nil"/>
              <w:left w:val="nil"/>
              <w:bottom w:val="single" w:sz="4" w:space="0" w:color="auto"/>
              <w:right w:val="single" w:sz="4" w:space="0" w:color="auto"/>
            </w:tcBorders>
            <w:noWrap/>
            <w:hideMark/>
          </w:tcPr>
          <w:p w14:paraId="7C4B7D84" w14:textId="2F4D75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noWrap/>
            <w:hideMark/>
          </w:tcPr>
          <w:p w14:paraId="771B1FC5" w14:textId="2FE548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669EBB48" w14:textId="447E11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72839697" w14:textId="5FF233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2500 CREW CAB SLT 4X4</w:t>
            </w:r>
          </w:p>
        </w:tc>
        <w:tc>
          <w:tcPr>
            <w:tcW w:w="2255" w:type="dxa"/>
            <w:tcBorders>
              <w:top w:val="nil"/>
              <w:left w:val="nil"/>
              <w:bottom w:val="single" w:sz="4" w:space="0" w:color="auto"/>
              <w:right w:val="single" w:sz="4" w:space="0" w:color="auto"/>
            </w:tcBorders>
            <w:noWrap/>
            <w:hideMark/>
          </w:tcPr>
          <w:p w14:paraId="3D350C1A" w14:textId="351F5C4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8425BA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E34F398" w14:textId="044F1DCF"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18181C0F" w14:textId="7F458B0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197</w:t>
            </w:r>
          </w:p>
        </w:tc>
        <w:tc>
          <w:tcPr>
            <w:tcW w:w="0" w:type="auto"/>
            <w:tcBorders>
              <w:top w:val="nil"/>
              <w:left w:val="nil"/>
              <w:bottom w:val="single" w:sz="4" w:space="0" w:color="auto"/>
              <w:right w:val="single" w:sz="4" w:space="0" w:color="auto"/>
            </w:tcBorders>
            <w:noWrap/>
            <w:hideMark/>
          </w:tcPr>
          <w:p w14:paraId="6FF91F5F" w14:textId="204DB3A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43357AFE" w14:textId="64D14C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75BC494C" w14:textId="171C56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5354DF72" w14:textId="02C4990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4X4 SUPERCREW</w:t>
            </w:r>
          </w:p>
        </w:tc>
        <w:tc>
          <w:tcPr>
            <w:tcW w:w="2255" w:type="dxa"/>
            <w:tcBorders>
              <w:top w:val="nil"/>
              <w:left w:val="nil"/>
              <w:bottom w:val="single" w:sz="4" w:space="0" w:color="auto"/>
              <w:right w:val="single" w:sz="4" w:space="0" w:color="auto"/>
            </w:tcBorders>
            <w:noWrap/>
            <w:hideMark/>
          </w:tcPr>
          <w:p w14:paraId="7A0CF58C" w14:textId="4CCCBD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A3741D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A52D6A9" w14:textId="711549F1" w:rsidTr="005F172D">
        <w:trPr>
          <w:trHeight w:val="300"/>
        </w:trPr>
        <w:tc>
          <w:tcPr>
            <w:tcW w:w="0" w:type="auto"/>
            <w:tcBorders>
              <w:top w:val="nil"/>
              <w:left w:val="single" w:sz="4" w:space="0" w:color="auto"/>
              <w:bottom w:val="single" w:sz="4" w:space="0" w:color="auto"/>
              <w:right w:val="single" w:sz="4" w:space="0" w:color="auto"/>
            </w:tcBorders>
            <w:hideMark/>
          </w:tcPr>
          <w:p w14:paraId="3071F240" w14:textId="141117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198</w:t>
            </w:r>
          </w:p>
        </w:tc>
        <w:tc>
          <w:tcPr>
            <w:tcW w:w="0" w:type="auto"/>
            <w:tcBorders>
              <w:top w:val="nil"/>
              <w:left w:val="nil"/>
              <w:bottom w:val="single" w:sz="4" w:space="0" w:color="auto"/>
              <w:right w:val="single" w:sz="4" w:space="0" w:color="auto"/>
            </w:tcBorders>
            <w:noWrap/>
            <w:hideMark/>
          </w:tcPr>
          <w:p w14:paraId="1E674789" w14:textId="2EEACAB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7B3014C7" w14:textId="61102A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E9A1777" w14:textId="29459DA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78833620" w14:textId="7A73DEF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FRONTIER XE PAQ SEG</w:t>
            </w:r>
          </w:p>
        </w:tc>
        <w:tc>
          <w:tcPr>
            <w:tcW w:w="2255" w:type="dxa"/>
            <w:tcBorders>
              <w:top w:val="nil"/>
              <w:left w:val="nil"/>
              <w:bottom w:val="single" w:sz="4" w:space="0" w:color="auto"/>
              <w:right w:val="single" w:sz="4" w:space="0" w:color="auto"/>
            </w:tcBorders>
            <w:noWrap/>
            <w:hideMark/>
          </w:tcPr>
          <w:p w14:paraId="5CC05A3E" w14:textId="5E3F6DD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8C289E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2A6E979" w14:textId="798297F0" w:rsidTr="005F172D">
        <w:trPr>
          <w:trHeight w:val="300"/>
        </w:trPr>
        <w:tc>
          <w:tcPr>
            <w:tcW w:w="0" w:type="auto"/>
            <w:tcBorders>
              <w:top w:val="nil"/>
              <w:left w:val="single" w:sz="4" w:space="0" w:color="auto"/>
              <w:bottom w:val="single" w:sz="4" w:space="0" w:color="auto"/>
              <w:right w:val="single" w:sz="4" w:space="0" w:color="auto"/>
            </w:tcBorders>
            <w:noWrap/>
            <w:hideMark/>
          </w:tcPr>
          <w:p w14:paraId="3701FEF1" w14:textId="78C831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199</w:t>
            </w:r>
          </w:p>
        </w:tc>
        <w:tc>
          <w:tcPr>
            <w:tcW w:w="0" w:type="auto"/>
            <w:tcBorders>
              <w:top w:val="nil"/>
              <w:left w:val="nil"/>
              <w:bottom w:val="single" w:sz="4" w:space="0" w:color="auto"/>
              <w:right w:val="single" w:sz="4" w:space="0" w:color="auto"/>
            </w:tcBorders>
            <w:noWrap/>
            <w:hideMark/>
          </w:tcPr>
          <w:p w14:paraId="629E2C74" w14:textId="08CC9A3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noWrap/>
            <w:hideMark/>
          </w:tcPr>
          <w:p w14:paraId="691C543A" w14:textId="14008B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7ED81919" w14:textId="5B047E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4347C0BA" w14:textId="32ACB5E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XL LOW COST</w:t>
            </w:r>
          </w:p>
        </w:tc>
        <w:tc>
          <w:tcPr>
            <w:tcW w:w="2255" w:type="dxa"/>
            <w:tcBorders>
              <w:top w:val="nil"/>
              <w:left w:val="nil"/>
              <w:bottom w:val="single" w:sz="4" w:space="0" w:color="auto"/>
              <w:right w:val="single" w:sz="4" w:space="0" w:color="auto"/>
            </w:tcBorders>
            <w:noWrap/>
            <w:hideMark/>
          </w:tcPr>
          <w:p w14:paraId="32B98819" w14:textId="3781AF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20BD6F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34E7B9E" w14:textId="1E6193ED"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85777E3" w14:textId="5EFC5CE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w:t>
            </w:r>
          </w:p>
        </w:tc>
        <w:tc>
          <w:tcPr>
            <w:tcW w:w="0" w:type="auto"/>
            <w:tcBorders>
              <w:top w:val="nil"/>
              <w:left w:val="nil"/>
              <w:bottom w:val="single" w:sz="4" w:space="0" w:color="auto"/>
              <w:right w:val="single" w:sz="4" w:space="0" w:color="auto"/>
            </w:tcBorders>
            <w:noWrap/>
            <w:hideMark/>
          </w:tcPr>
          <w:p w14:paraId="3E9F0A65" w14:textId="6A7641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2016</w:t>
            </w:r>
          </w:p>
        </w:tc>
        <w:tc>
          <w:tcPr>
            <w:tcW w:w="0" w:type="auto"/>
            <w:tcBorders>
              <w:top w:val="nil"/>
              <w:left w:val="nil"/>
              <w:bottom w:val="single" w:sz="4" w:space="0" w:color="auto"/>
              <w:right w:val="single" w:sz="4" w:space="0" w:color="auto"/>
            </w:tcBorders>
            <w:noWrap/>
            <w:hideMark/>
          </w:tcPr>
          <w:p w14:paraId="765E90BE" w14:textId="420408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24E3B0E0" w14:textId="00DFB32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4E0551EC" w14:textId="36239B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RAM 2500 SLT CREW CAB 4X4</w:t>
            </w:r>
          </w:p>
        </w:tc>
        <w:tc>
          <w:tcPr>
            <w:tcW w:w="2255" w:type="dxa"/>
            <w:tcBorders>
              <w:top w:val="nil"/>
              <w:left w:val="nil"/>
              <w:bottom w:val="single" w:sz="4" w:space="0" w:color="auto"/>
              <w:right w:val="single" w:sz="4" w:space="0" w:color="auto"/>
            </w:tcBorders>
            <w:noWrap/>
            <w:hideMark/>
          </w:tcPr>
          <w:p w14:paraId="3D24AEB0" w14:textId="74A54DE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0749FE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EE98607" w14:textId="66DDD01E" w:rsidTr="005F172D">
        <w:trPr>
          <w:trHeight w:val="300"/>
        </w:trPr>
        <w:tc>
          <w:tcPr>
            <w:tcW w:w="0" w:type="auto"/>
            <w:tcBorders>
              <w:top w:val="nil"/>
              <w:left w:val="single" w:sz="4" w:space="0" w:color="auto"/>
              <w:bottom w:val="single" w:sz="4" w:space="0" w:color="auto"/>
              <w:right w:val="single" w:sz="4" w:space="0" w:color="auto"/>
            </w:tcBorders>
            <w:hideMark/>
          </w:tcPr>
          <w:p w14:paraId="34E92288" w14:textId="12EC62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w:t>
            </w:r>
          </w:p>
        </w:tc>
        <w:tc>
          <w:tcPr>
            <w:tcW w:w="0" w:type="auto"/>
            <w:tcBorders>
              <w:top w:val="nil"/>
              <w:left w:val="nil"/>
              <w:bottom w:val="single" w:sz="4" w:space="0" w:color="auto"/>
              <w:right w:val="single" w:sz="4" w:space="0" w:color="auto"/>
            </w:tcBorders>
            <w:noWrap/>
            <w:hideMark/>
          </w:tcPr>
          <w:p w14:paraId="6EDE95D8" w14:textId="43B82EC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6C276286" w14:textId="752BCC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DFB8D9D" w14:textId="29D00E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76749F44" w14:textId="1E73DDD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 NP300 ESTACAS</w:t>
            </w:r>
          </w:p>
        </w:tc>
        <w:tc>
          <w:tcPr>
            <w:tcW w:w="2255" w:type="dxa"/>
            <w:tcBorders>
              <w:top w:val="nil"/>
              <w:left w:val="nil"/>
              <w:bottom w:val="single" w:sz="4" w:space="0" w:color="auto"/>
              <w:right w:val="single" w:sz="4" w:space="0" w:color="auto"/>
            </w:tcBorders>
            <w:noWrap/>
            <w:hideMark/>
          </w:tcPr>
          <w:p w14:paraId="730EEEBC" w14:textId="7805918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6860E5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5DE95F3" w14:textId="1C0AB515" w:rsidTr="005F172D">
        <w:trPr>
          <w:trHeight w:val="300"/>
        </w:trPr>
        <w:tc>
          <w:tcPr>
            <w:tcW w:w="0" w:type="auto"/>
            <w:tcBorders>
              <w:top w:val="nil"/>
              <w:left w:val="single" w:sz="4" w:space="0" w:color="auto"/>
              <w:bottom w:val="single" w:sz="4" w:space="0" w:color="auto"/>
              <w:right w:val="single" w:sz="4" w:space="0" w:color="auto"/>
            </w:tcBorders>
            <w:noWrap/>
            <w:hideMark/>
          </w:tcPr>
          <w:p w14:paraId="7FC78B63" w14:textId="43E77C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w:t>
            </w:r>
          </w:p>
        </w:tc>
        <w:tc>
          <w:tcPr>
            <w:tcW w:w="0" w:type="auto"/>
            <w:tcBorders>
              <w:top w:val="nil"/>
              <w:left w:val="nil"/>
              <w:bottom w:val="single" w:sz="4" w:space="0" w:color="auto"/>
              <w:right w:val="single" w:sz="4" w:space="0" w:color="auto"/>
            </w:tcBorders>
            <w:noWrap/>
            <w:hideMark/>
          </w:tcPr>
          <w:p w14:paraId="253B54CB" w14:textId="6F04A6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noWrap/>
            <w:hideMark/>
          </w:tcPr>
          <w:p w14:paraId="7030C516" w14:textId="609DC7F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1A05D8ED" w14:textId="40F4C3C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6D5FC05B" w14:textId="0F58B31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TORNADO PICK UP B</w:t>
            </w:r>
          </w:p>
        </w:tc>
        <w:tc>
          <w:tcPr>
            <w:tcW w:w="2255" w:type="dxa"/>
            <w:tcBorders>
              <w:top w:val="nil"/>
              <w:left w:val="nil"/>
              <w:bottom w:val="single" w:sz="4" w:space="0" w:color="auto"/>
              <w:right w:val="single" w:sz="4" w:space="0" w:color="auto"/>
            </w:tcBorders>
            <w:noWrap/>
            <w:hideMark/>
          </w:tcPr>
          <w:p w14:paraId="0D634F1C" w14:textId="62BCBBF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1D1AF3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F6005D5" w14:textId="69FBAF4E"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72B6EA2" w14:textId="61FED8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203</w:t>
            </w:r>
          </w:p>
        </w:tc>
        <w:tc>
          <w:tcPr>
            <w:tcW w:w="0" w:type="auto"/>
            <w:tcBorders>
              <w:top w:val="nil"/>
              <w:left w:val="nil"/>
              <w:bottom w:val="single" w:sz="4" w:space="0" w:color="auto"/>
              <w:right w:val="single" w:sz="4" w:space="0" w:color="auto"/>
            </w:tcBorders>
            <w:noWrap/>
            <w:hideMark/>
          </w:tcPr>
          <w:p w14:paraId="18401126" w14:textId="4963D2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2005</w:t>
            </w:r>
          </w:p>
        </w:tc>
        <w:tc>
          <w:tcPr>
            <w:tcW w:w="0" w:type="auto"/>
            <w:tcBorders>
              <w:top w:val="nil"/>
              <w:left w:val="nil"/>
              <w:bottom w:val="single" w:sz="4" w:space="0" w:color="auto"/>
              <w:right w:val="single" w:sz="4" w:space="0" w:color="auto"/>
            </w:tcBorders>
            <w:noWrap/>
            <w:hideMark/>
          </w:tcPr>
          <w:p w14:paraId="6CDE9F8A" w14:textId="03B527E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339B6EF0" w14:textId="4E3CEB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6CFBC620" w14:textId="3BBD3A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F-150 REG CAB XL</w:t>
            </w:r>
          </w:p>
        </w:tc>
        <w:tc>
          <w:tcPr>
            <w:tcW w:w="2255" w:type="dxa"/>
            <w:tcBorders>
              <w:top w:val="nil"/>
              <w:left w:val="nil"/>
              <w:bottom w:val="single" w:sz="4" w:space="0" w:color="auto"/>
              <w:right w:val="single" w:sz="4" w:space="0" w:color="auto"/>
            </w:tcBorders>
            <w:noWrap/>
            <w:hideMark/>
          </w:tcPr>
          <w:p w14:paraId="11ECAAC5" w14:textId="398B53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78139C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168DA3E" w14:textId="1E74A2F0" w:rsidTr="005F172D">
        <w:trPr>
          <w:trHeight w:val="300"/>
        </w:trPr>
        <w:tc>
          <w:tcPr>
            <w:tcW w:w="0" w:type="auto"/>
            <w:tcBorders>
              <w:top w:val="nil"/>
              <w:left w:val="single" w:sz="4" w:space="0" w:color="auto"/>
              <w:bottom w:val="single" w:sz="4" w:space="0" w:color="auto"/>
              <w:right w:val="single" w:sz="4" w:space="0" w:color="auto"/>
            </w:tcBorders>
            <w:hideMark/>
          </w:tcPr>
          <w:p w14:paraId="61CC940B" w14:textId="659100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204</w:t>
            </w:r>
          </w:p>
        </w:tc>
        <w:tc>
          <w:tcPr>
            <w:tcW w:w="0" w:type="auto"/>
            <w:tcBorders>
              <w:top w:val="nil"/>
              <w:left w:val="nil"/>
              <w:bottom w:val="single" w:sz="4" w:space="0" w:color="auto"/>
              <w:right w:val="single" w:sz="4" w:space="0" w:color="auto"/>
            </w:tcBorders>
            <w:noWrap/>
            <w:hideMark/>
          </w:tcPr>
          <w:p w14:paraId="005857C5" w14:textId="039EFB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582BD803" w14:textId="36BBA52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50AD4D1" w14:textId="71F7010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2B93231A" w14:textId="7F6F90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w:t>
            </w:r>
          </w:p>
        </w:tc>
        <w:tc>
          <w:tcPr>
            <w:tcW w:w="2255" w:type="dxa"/>
            <w:tcBorders>
              <w:top w:val="nil"/>
              <w:left w:val="nil"/>
              <w:bottom w:val="single" w:sz="4" w:space="0" w:color="auto"/>
              <w:right w:val="single" w:sz="4" w:space="0" w:color="auto"/>
            </w:tcBorders>
            <w:noWrap/>
            <w:hideMark/>
          </w:tcPr>
          <w:p w14:paraId="46B679BB" w14:textId="78C9A1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B9B9A6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1AB0B09" w14:textId="4C6C7DB9" w:rsidTr="005F172D">
        <w:trPr>
          <w:trHeight w:val="300"/>
        </w:trPr>
        <w:tc>
          <w:tcPr>
            <w:tcW w:w="0" w:type="auto"/>
            <w:tcBorders>
              <w:top w:val="nil"/>
              <w:left w:val="single" w:sz="4" w:space="0" w:color="auto"/>
              <w:bottom w:val="single" w:sz="4" w:space="0" w:color="auto"/>
              <w:right w:val="single" w:sz="4" w:space="0" w:color="auto"/>
            </w:tcBorders>
            <w:noWrap/>
            <w:hideMark/>
          </w:tcPr>
          <w:p w14:paraId="0E89582A" w14:textId="066FBF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205</w:t>
            </w:r>
          </w:p>
        </w:tc>
        <w:tc>
          <w:tcPr>
            <w:tcW w:w="0" w:type="auto"/>
            <w:tcBorders>
              <w:top w:val="nil"/>
              <w:left w:val="nil"/>
              <w:bottom w:val="single" w:sz="4" w:space="0" w:color="auto"/>
              <w:right w:val="single" w:sz="4" w:space="0" w:color="auto"/>
            </w:tcBorders>
            <w:noWrap/>
            <w:hideMark/>
          </w:tcPr>
          <w:p w14:paraId="4607FC5A" w14:textId="3A91DA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3B68F245" w14:textId="314873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44231848" w14:textId="364EBE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11676C7C" w14:textId="5183C79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 300 ESTAQUITAS</w:t>
            </w:r>
          </w:p>
        </w:tc>
        <w:tc>
          <w:tcPr>
            <w:tcW w:w="2255" w:type="dxa"/>
            <w:tcBorders>
              <w:top w:val="nil"/>
              <w:left w:val="nil"/>
              <w:bottom w:val="single" w:sz="4" w:space="0" w:color="auto"/>
              <w:right w:val="single" w:sz="4" w:space="0" w:color="auto"/>
            </w:tcBorders>
            <w:noWrap/>
            <w:hideMark/>
          </w:tcPr>
          <w:p w14:paraId="47B97ADB" w14:textId="03B073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91FFCA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74E60C8" w14:textId="1902C93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9D32C31" w14:textId="69E9F5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206</w:t>
            </w:r>
          </w:p>
        </w:tc>
        <w:tc>
          <w:tcPr>
            <w:tcW w:w="0" w:type="auto"/>
            <w:tcBorders>
              <w:top w:val="nil"/>
              <w:left w:val="nil"/>
              <w:bottom w:val="single" w:sz="4" w:space="0" w:color="auto"/>
              <w:right w:val="single" w:sz="4" w:space="0" w:color="auto"/>
            </w:tcBorders>
            <w:noWrap/>
            <w:hideMark/>
          </w:tcPr>
          <w:p w14:paraId="05531810" w14:textId="5C33A8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5FCEE37F" w14:textId="19995E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EFA5621" w14:textId="647A2AC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04C70569" w14:textId="602C08B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 RANGER </w:t>
            </w:r>
          </w:p>
        </w:tc>
        <w:tc>
          <w:tcPr>
            <w:tcW w:w="2255" w:type="dxa"/>
            <w:tcBorders>
              <w:top w:val="nil"/>
              <w:left w:val="nil"/>
              <w:bottom w:val="single" w:sz="4" w:space="0" w:color="auto"/>
              <w:right w:val="single" w:sz="4" w:space="0" w:color="auto"/>
            </w:tcBorders>
            <w:noWrap/>
            <w:hideMark/>
          </w:tcPr>
          <w:p w14:paraId="62274351" w14:textId="5EC9B3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AED773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C97E124" w14:textId="03A17B98" w:rsidTr="005F172D">
        <w:trPr>
          <w:trHeight w:val="300"/>
        </w:trPr>
        <w:tc>
          <w:tcPr>
            <w:tcW w:w="0" w:type="auto"/>
            <w:tcBorders>
              <w:top w:val="nil"/>
              <w:left w:val="single" w:sz="4" w:space="0" w:color="auto"/>
              <w:bottom w:val="single" w:sz="4" w:space="0" w:color="auto"/>
              <w:right w:val="single" w:sz="4" w:space="0" w:color="auto"/>
            </w:tcBorders>
            <w:hideMark/>
          </w:tcPr>
          <w:p w14:paraId="34E390C7" w14:textId="146633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207</w:t>
            </w:r>
          </w:p>
        </w:tc>
        <w:tc>
          <w:tcPr>
            <w:tcW w:w="0" w:type="auto"/>
            <w:tcBorders>
              <w:top w:val="nil"/>
              <w:left w:val="nil"/>
              <w:bottom w:val="single" w:sz="4" w:space="0" w:color="auto"/>
              <w:right w:val="single" w:sz="4" w:space="0" w:color="auto"/>
            </w:tcBorders>
            <w:noWrap/>
            <w:hideMark/>
          </w:tcPr>
          <w:p w14:paraId="1935FE02" w14:textId="27D7AF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475E52CA" w14:textId="4C0466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089AF4D7" w14:textId="754E31E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3BAF8D55" w14:textId="160C64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2255" w:type="dxa"/>
            <w:tcBorders>
              <w:top w:val="nil"/>
              <w:left w:val="nil"/>
              <w:bottom w:val="single" w:sz="4" w:space="0" w:color="auto"/>
              <w:right w:val="single" w:sz="4" w:space="0" w:color="auto"/>
            </w:tcBorders>
            <w:noWrap/>
            <w:hideMark/>
          </w:tcPr>
          <w:p w14:paraId="58CDDCAE" w14:textId="57D6BD2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50F16A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A288246" w14:textId="180A8894" w:rsidTr="005F172D">
        <w:trPr>
          <w:trHeight w:val="300"/>
        </w:trPr>
        <w:tc>
          <w:tcPr>
            <w:tcW w:w="0" w:type="auto"/>
            <w:tcBorders>
              <w:top w:val="nil"/>
              <w:left w:val="single" w:sz="4" w:space="0" w:color="auto"/>
              <w:bottom w:val="single" w:sz="4" w:space="0" w:color="auto"/>
              <w:right w:val="single" w:sz="4" w:space="0" w:color="auto"/>
            </w:tcBorders>
            <w:noWrap/>
            <w:hideMark/>
          </w:tcPr>
          <w:p w14:paraId="19A50B6E" w14:textId="5C8130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208</w:t>
            </w:r>
          </w:p>
        </w:tc>
        <w:tc>
          <w:tcPr>
            <w:tcW w:w="0" w:type="auto"/>
            <w:tcBorders>
              <w:top w:val="nil"/>
              <w:left w:val="nil"/>
              <w:bottom w:val="single" w:sz="4" w:space="0" w:color="auto"/>
              <w:right w:val="single" w:sz="4" w:space="0" w:color="auto"/>
            </w:tcBorders>
            <w:noWrap/>
            <w:hideMark/>
          </w:tcPr>
          <w:p w14:paraId="6BB43D6C" w14:textId="7F6928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7CA5367E" w14:textId="1FE3261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FORD    </w:t>
            </w:r>
          </w:p>
        </w:tc>
        <w:tc>
          <w:tcPr>
            <w:tcW w:w="1668" w:type="dxa"/>
            <w:tcBorders>
              <w:top w:val="nil"/>
              <w:left w:val="nil"/>
              <w:bottom w:val="single" w:sz="4" w:space="0" w:color="auto"/>
              <w:right w:val="single" w:sz="4" w:space="0" w:color="auto"/>
            </w:tcBorders>
            <w:noWrap/>
            <w:hideMark/>
          </w:tcPr>
          <w:p w14:paraId="69286D17" w14:textId="1BB60C2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4EEE0C28" w14:textId="588FE08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RANGER R5A</w:t>
            </w:r>
          </w:p>
        </w:tc>
        <w:tc>
          <w:tcPr>
            <w:tcW w:w="2255" w:type="dxa"/>
            <w:tcBorders>
              <w:top w:val="nil"/>
              <w:left w:val="nil"/>
              <w:bottom w:val="single" w:sz="4" w:space="0" w:color="auto"/>
              <w:right w:val="single" w:sz="4" w:space="0" w:color="auto"/>
            </w:tcBorders>
            <w:noWrap/>
            <w:hideMark/>
          </w:tcPr>
          <w:p w14:paraId="1D553D97" w14:textId="513FB2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726474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F7A454E" w14:textId="337EF48A"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F1AAF04" w14:textId="6A76325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209</w:t>
            </w:r>
          </w:p>
        </w:tc>
        <w:tc>
          <w:tcPr>
            <w:tcW w:w="0" w:type="auto"/>
            <w:tcBorders>
              <w:top w:val="nil"/>
              <w:left w:val="nil"/>
              <w:bottom w:val="single" w:sz="4" w:space="0" w:color="auto"/>
              <w:right w:val="single" w:sz="4" w:space="0" w:color="auto"/>
            </w:tcBorders>
            <w:noWrap/>
            <w:hideMark/>
          </w:tcPr>
          <w:p w14:paraId="2DB90266" w14:textId="7192CFB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2D9DC3A5" w14:textId="0FE0A64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8675A73" w14:textId="30AC7FD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5005A885" w14:textId="215CBA1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DOBLE CABINA</w:t>
            </w:r>
          </w:p>
        </w:tc>
        <w:tc>
          <w:tcPr>
            <w:tcW w:w="2255" w:type="dxa"/>
            <w:tcBorders>
              <w:top w:val="nil"/>
              <w:left w:val="nil"/>
              <w:bottom w:val="single" w:sz="4" w:space="0" w:color="auto"/>
              <w:right w:val="single" w:sz="4" w:space="0" w:color="auto"/>
            </w:tcBorders>
            <w:noWrap/>
            <w:hideMark/>
          </w:tcPr>
          <w:p w14:paraId="041EDFBF" w14:textId="1F40EF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8782CB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0B3AA97" w14:textId="0E16C17F" w:rsidTr="005F172D">
        <w:trPr>
          <w:trHeight w:val="300"/>
        </w:trPr>
        <w:tc>
          <w:tcPr>
            <w:tcW w:w="0" w:type="auto"/>
            <w:tcBorders>
              <w:top w:val="nil"/>
              <w:left w:val="single" w:sz="4" w:space="0" w:color="auto"/>
              <w:bottom w:val="single" w:sz="4" w:space="0" w:color="auto"/>
              <w:right w:val="single" w:sz="4" w:space="0" w:color="auto"/>
            </w:tcBorders>
            <w:hideMark/>
          </w:tcPr>
          <w:p w14:paraId="00C18D8B" w14:textId="52404B4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210</w:t>
            </w:r>
          </w:p>
        </w:tc>
        <w:tc>
          <w:tcPr>
            <w:tcW w:w="0" w:type="auto"/>
            <w:tcBorders>
              <w:top w:val="nil"/>
              <w:left w:val="nil"/>
              <w:bottom w:val="single" w:sz="4" w:space="0" w:color="auto"/>
              <w:right w:val="single" w:sz="4" w:space="0" w:color="auto"/>
            </w:tcBorders>
            <w:noWrap/>
            <w:hideMark/>
          </w:tcPr>
          <w:p w14:paraId="1C5FB68F" w14:textId="1DD9D5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1EEB541C" w14:textId="4406753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5067214" w14:textId="30E2D5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2353386E" w14:textId="3FEEE7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 TIPICA</w:t>
            </w:r>
          </w:p>
        </w:tc>
        <w:tc>
          <w:tcPr>
            <w:tcW w:w="2255" w:type="dxa"/>
            <w:tcBorders>
              <w:top w:val="nil"/>
              <w:left w:val="nil"/>
              <w:bottom w:val="single" w:sz="4" w:space="0" w:color="auto"/>
              <w:right w:val="single" w:sz="4" w:space="0" w:color="auto"/>
            </w:tcBorders>
            <w:noWrap/>
            <w:hideMark/>
          </w:tcPr>
          <w:p w14:paraId="4AA896F2" w14:textId="47D041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A09CDA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5718B48" w14:textId="0D7A6111" w:rsidTr="005F172D">
        <w:trPr>
          <w:trHeight w:val="300"/>
        </w:trPr>
        <w:tc>
          <w:tcPr>
            <w:tcW w:w="0" w:type="auto"/>
            <w:tcBorders>
              <w:top w:val="nil"/>
              <w:left w:val="single" w:sz="4" w:space="0" w:color="auto"/>
              <w:bottom w:val="single" w:sz="4" w:space="0" w:color="auto"/>
              <w:right w:val="single" w:sz="4" w:space="0" w:color="auto"/>
            </w:tcBorders>
            <w:noWrap/>
            <w:hideMark/>
          </w:tcPr>
          <w:p w14:paraId="47A4332E" w14:textId="2299B5F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211</w:t>
            </w:r>
          </w:p>
        </w:tc>
        <w:tc>
          <w:tcPr>
            <w:tcW w:w="0" w:type="auto"/>
            <w:tcBorders>
              <w:top w:val="nil"/>
              <w:left w:val="nil"/>
              <w:bottom w:val="single" w:sz="4" w:space="0" w:color="auto"/>
              <w:right w:val="single" w:sz="4" w:space="0" w:color="auto"/>
            </w:tcBorders>
            <w:noWrap/>
            <w:hideMark/>
          </w:tcPr>
          <w:p w14:paraId="014C3AC4" w14:textId="7E7009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64771684" w14:textId="7E442A4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47A7B154" w14:textId="6DD3DB0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074AADA0" w14:textId="6DA155D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 H100 CHASIS CABINA DIESEL</w:t>
            </w:r>
          </w:p>
        </w:tc>
        <w:tc>
          <w:tcPr>
            <w:tcW w:w="2255" w:type="dxa"/>
            <w:tcBorders>
              <w:top w:val="nil"/>
              <w:left w:val="nil"/>
              <w:bottom w:val="single" w:sz="4" w:space="0" w:color="auto"/>
              <w:right w:val="single" w:sz="4" w:space="0" w:color="auto"/>
            </w:tcBorders>
            <w:noWrap/>
            <w:hideMark/>
          </w:tcPr>
          <w:p w14:paraId="56F378E3" w14:textId="384318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AEA7E0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486EDA5" w14:textId="2B26C684"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7FF93BCB" w14:textId="7AF7C4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212</w:t>
            </w:r>
          </w:p>
        </w:tc>
        <w:tc>
          <w:tcPr>
            <w:tcW w:w="0" w:type="auto"/>
            <w:tcBorders>
              <w:top w:val="nil"/>
              <w:left w:val="nil"/>
              <w:bottom w:val="single" w:sz="4" w:space="0" w:color="auto"/>
              <w:right w:val="single" w:sz="4" w:space="0" w:color="auto"/>
            </w:tcBorders>
            <w:noWrap/>
            <w:hideMark/>
          </w:tcPr>
          <w:p w14:paraId="1777D781" w14:textId="05D5145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2000</w:t>
            </w:r>
          </w:p>
        </w:tc>
        <w:tc>
          <w:tcPr>
            <w:tcW w:w="0" w:type="auto"/>
            <w:tcBorders>
              <w:top w:val="nil"/>
              <w:left w:val="nil"/>
              <w:bottom w:val="single" w:sz="4" w:space="0" w:color="auto"/>
              <w:right w:val="single" w:sz="4" w:space="0" w:color="auto"/>
            </w:tcBorders>
            <w:noWrap/>
            <w:hideMark/>
          </w:tcPr>
          <w:p w14:paraId="6B9333F9" w14:textId="2C8A2B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93DB592" w14:textId="318498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 UP</w:t>
            </w:r>
          </w:p>
        </w:tc>
        <w:tc>
          <w:tcPr>
            <w:tcW w:w="3308" w:type="dxa"/>
            <w:tcBorders>
              <w:top w:val="nil"/>
              <w:left w:val="nil"/>
              <w:bottom w:val="single" w:sz="4" w:space="0" w:color="auto"/>
              <w:right w:val="single" w:sz="4" w:space="0" w:color="auto"/>
            </w:tcBorders>
            <w:noWrap/>
            <w:hideMark/>
          </w:tcPr>
          <w:p w14:paraId="1F6B5AE9" w14:textId="44DDE4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CHEVY PICK UP B</w:t>
            </w:r>
          </w:p>
        </w:tc>
        <w:tc>
          <w:tcPr>
            <w:tcW w:w="2255" w:type="dxa"/>
            <w:tcBorders>
              <w:top w:val="nil"/>
              <w:left w:val="nil"/>
              <w:bottom w:val="single" w:sz="4" w:space="0" w:color="auto"/>
              <w:right w:val="single" w:sz="4" w:space="0" w:color="auto"/>
            </w:tcBorders>
            <w:noWrap/>
            <w:hideMark/>
          </w:tcPr>
          <w:p w14:paraId="748B7150" w14:textId="1C3ECE9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99A742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4DFB884" w14:textId="4F802FD8" w:rsidTr="005F172D">
        <w:trPr>
          <w:trHeight w:val="300"/>
        </w:trPr>
        <w:tc>
          <w:tcPr>
            <w:tcW w:w="0" w:type="auto"/>
            <w:tcBorders>
              <w:top w:val="nil"/>
              <w:left w:val="single" w:sz="4" w:space="0" w:color="auto"/>
              <w:bottom w:val="single" w:sz="4" w:space="0" w:color="auto"/>
              <w:right w:val="single" w:sz="4" w:space="0" w:color="auto"/>
            </w:tcBorders>
            <w:hideMark/>
          </w:tcPr>
          <w:p w14:paraId="675795DA" w14:textId="573BEE0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213</w:t>
            </w:r>
          </w:p>
        </w:tc>
        <w:tc>
          <w:tcPr>
            <w:tcW w:w="0" w:type="auto"/>
            <w:tcBorders>
              <w:top w:val="nil"/>
              <w:left w:val="nil"/>
              <w:bottom w:val="single" w:sz="4" w:space="0" w:color="auto"/>
              <w:right w:val="single" w:sz="4" w:space="0" w:color="auto"/>
            </w:tcBorders>
            <w:noWrap/>
            <w:hideMark/>
          </w:tcPr>
          <w:p w14:paraId="261CADE7" w14:textId="692255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35484B5D" w14:textId="589BF2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17FFD76" w14:textId="4E58932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PICK-UP</w:t>
            </w:r>
          </w:p>
        </w:tc>
        <w:tc>
          <w:tcPr>
            <w:tcW w:w="3308" w:type="dxa"/>
            <w:tcBorders>
              <w:top w:val="nil"/>
              <w:left w:val="nil"/>
              <w:bottom w:val="single" w:sz="4" w:space="0" w:color="auto"/>
              <w:right w:val="single" w:sz="4" w:space="0" w:color="auto"/>
            </w:tcBorders>
            <w:noWrap/>
            <w:hideMark/>
          </w:tcPr>
          <w:p w14:paraId="162B6712" w14:textId="575174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2255" w:type="dxa"/>
            <w:tcBorders>
              <w:top w:val="nil"/>
              <w:left w:val="nil"/>
              <w:bottom w:val="single" w:sz="4" w:space="0" w:color="auto"/>
              <w:right w:val="single" w:sz="4" w:space="0" w:color="auto"/>
            </w:tcBorders>
            <w:noWrap/>
            <w:hideMark/>
          </w:tcPr>
          <w:p w14:paraId="1A1DD0CB" w14:textId="5B41AE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3B85CF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073E68B" w14:textId="34135BFF" w:rsidTr="005F172D">
        <w:trPr>
          <w:trHeight w:val="300"/>
        </w:trPr>
        <w:tc>
          <w:tcPr>
            <w:tcW w:w="0" w:type="auto"/>
            <w:tcBorders>
              <w:top w:val="nil"/>
              <w:left w:val="single" w:sz="4" w:space="0" w:color="auto"/>
              <w:bottom w:val="single" w:sz="4" w:space="0" w:color="auto"/>
              <w:right w:val="single" w:sz="4" w:space="0" w:color="auto"/>
            </w:tcBorders>
            <w:noWrap/>
            <w:hideMark/>
          </w:tcPr>
          <w:p w14:paraId="15B65F58" w14:textId="3B87EE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214</w:t>
            </w:r>
          </w:p>
        </w:tc>
        <w:tc>
          <w:tcPr>
            <w:tcW w:w="0" w:type="auto"/>
            <w:tcBorders>
              <w:top w:val="nil"/>
              <w:left w:val="nil"/>
              <w:bottom w:val="single" w:sz="4" w:space="0" w:color="auto"/>
              <w:right w:val="single" w:sz="4" w:space="0" w:color="auto"/>
            </w:tcBorders>
            <w:noWrap/>
            <w:hideMark/>
          </w:tcPr>
          <w:p w14:paraId="10748013" w14:textId="0F9F2EC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606208DB" w14:textId="645465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BFA9CFD" w14:textId="2A3E3F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PICK-UP</w:t>
            </w:r>
          </w:p>
        </w:tc>
        <w:tc>
          <w:tcPr>
            <w:tcW w:w="3308" w:type="dxa"/>
            <w:tcBorders>
              <w:top w:val="nil"/>
              <w:left w:val="nil"/>
              <w:bottom w:val="single" w:sz="4" w:space="0" w:color="auto"/>
              <w:right w:val="single" w:sz="4" w:space="0" w:color="auto"/>
            </w:tcBorders>
            <w:noWrap/>
            <w:hideMark/>
          </w:tcPr>
          <w:p w14:paraId="4865712C" w14:textId="49FABF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2255" w:type="dxa"/>
            <w:tcBorders>
              <w:top w:val="nil"/>
              <w:left w:val="nil"/>
              <w:bottom w:val="single" w:sz="4" w:space="0" w:color="auto"/>
              <w:right w:val="single" w:sz="4" w:space="0" w:color="auto"/>
            </w:tcBorders>
            <w:noWrap/>
            <w:hideMark/>
          </w:tcPr>
          <w:p w14:paraId="76B387F6" w14:textId="244FE65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5BD1E4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8901275" w14:textId="083F25BE"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9605E34" w14:textId="5E0CE1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215</w:t>
            </w:r>
          </w:p>
        </w:tc>
        <w:tc>
          <w:tcPr>
            <w:tcW w:w="0" w:type="auto"/>
            <w:tcBorders>
              <w:top w:val="nil"/>
              <w:left w:val="nil"/>
              <w:bottom w:val="single" w:sz="4" w:space="0" w:color="auto"/>
              <w:right w:val="single" w:sz="4" w:space="0" w:color="auto"/>
            </w:tcBorders>
            <w:noWrap/>
            <w:hideMark/>
          </w:tcPr>
          <w:p w14:paraId="610AC675" w14:textId="402379C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756C60F9" w14:textId="1F0AAC6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9D134EE" w14:textId="360166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PICK-UP</w:t>
            </w:r>
          </w:p>
        </w:tc>
        <w:tc>
          <w:tcPr>
            <w:tcW w:w="3308" w:type="dxa"/>
            <w:tcBorders>
              <w:top w:val="nil"/>
              <w:left w:val="nil"/>
              <w:bottom w:val="single" w:sz="4" w:space="0" w:color="auto"/>
              <w:right w:val="single" w:sz="4" w:space="0" w:color="auto"/>
            </w:tcBorders>
            <w:noWrap/>
            <w:hideMark/>
          </w:tcPr>
          <w:p w14:paraId="49E86DB2" w14:textId="32BA71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DOBLE CABINA</w:t>
            </w:r>
          </w:p>
        </w:tc>
        <w:tc>
          <w:tcPr>
            <w:tcW w:w="2255" w:type="dxa"/>
            <w:tcBorders>
              <w:top w:val="nil"/>
              <w:left w:val="nil"/>
              <w:bottom w:val="single" w:sz="4" w:space="0" w:color="auto"/>
              <w:right w:val="single" w:sz="4" w:space="0" w:color="auto"/>
            </w:tcBorders>
            <w:noWrap/>
            <w:hideMark/>
          </w:tcPr>
          <w:p w14:paraId="74C51A55" w14:textId="5E95BC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997A16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D7C3CA9" w14:textId="25355963" w:rsidTr="005F172D">
        <w:trPr>
          <w:trHeight w:val="300"/>
        </w:trPr>
        <w:tc>
          <w:tcPr>
            <w:tcW w:w="0" w:type="auto"/>
            <w:tcBorders>
              <w:top w:val="nil"/>
              <w:left w:val="single" w:sz="4" w:space="0" w:color="auto"/>
              <w:bottom w:val="single" w:sz="4" w:space="0" w:color="auto"/>
              <w:right w:val="single" w:sz="4" w:space="0" w:color="auto"/>
            </w:tcBorders>
            <w:hideMark/>
          </w:tcPr>
          <w:p w14:paraId="5A20FBC7" w14:textId="7F63403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216</w:t>
            </w:r>
          </w:p>
        </w:tc>
        <w:tc>
          <w:tcPr>
            <w:tcW w:w="0" w:type="auto"/>
            <w:tcBorders>
              <w:top w:val="nil"/>
              <w:left w:val="nil"/>
              <w:bottom w:val="single" w:sz="4" w:space="0" w:color="auto"/>
              <w:right w:val="single" w:sz="4" w:space="0" w:color="auto"/>
            </w:tcBorders>
            <w:noWrap/>
            <w:hideMark/>
          </w:tcPr>
          <w:p w14:paraId="3E67E300" w14:textId="0243A9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327C4B72" w14:textId="5FB4B00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65672316" w14:textId="050A50B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PICK-UP CABINA SENCILLA</w:t>
            </w:r>
          </w:p>
        </w:tc>
        <w:tc>
          <w:tcPr>
            <w:tcW w:w="3308" w:type="dxa"/>
            <w:tcBorders>
              <w:top w:val="nil"/>
              <w:left w:val="nil"/>
              <w:bottom w:val="single" w:sz="4" w:space="0" w:color="auto"/>
              <w:right w:val="single" w:sz="4" w:space="0" w:color="auto"/>
            </w:tcBorders>
            <w:noWrap/>
            <w:hideMark/>
          </w:tcPr>
          <w:p w14:paraId="40B9F88E" w14:textId="4D7702E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TORNADO B</w:t>
            </w:r>
          </w:p>
        </w:tc>
        <w:tc>
          <w:tcPr>
            <w:tcW w:w="2255" w:type="dxa"/>
            <w:tcBorders>
              <w:top w:val="nil"/>
              <w:left w:val="nil"/>
              <w:bottom w:val="single" w:sz="4" w:space="0" w:color="auto"/>
              <w:right w:val="single" w:sz="4" w:space="0" w:color="auto"/>
            </w:tcBorders>
            <w:noWrap/>
            <w:hideMark/>
          </w:tcPr>
          <w:p w14:paraId="39813933" w14:textId="2632CFF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AB2F72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1922896" w14:textId="2CF63EB9" w:rsidTr="005F172D">
        <w:trPr>
          <w:trHeight w:val="300"/>
        </w:trPr>
        <w:tc>
          <w:tcPr>
            <w:tcW w:w="0" w:type="auto"/>
            <w:tcBorders>
              <w:top w:val="nil"/>
              <w:left w:val="single" w:sz="4" w:space="0" w:color="auto"/>
              <w:bottom w:val="single" w:sz="4" w:space="0" w:color="auto"/>
              <w:right w:val="single" w:sz="4" w:space="0" w:color="auto"/>
            </w:tcBorders>
            <w:noWrap/>
            <w:hideMark/>
          </w:tcPr>
          <w:p w14:paraId="122FDEC9" w14:textId="4E760B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217</w:t>
            </w:r>
          </w:p>
        </w:tc>
        <w:tc>
          <w:tcPr>
            <w:tcW w:w="0" w:type="auto"/>
            <w:tcBorders>
              <w:top w:val="nil"/>
              <w:left w:val="nil"/>
              <w:bottom w:val="single" w:sz="4" w:space="0" w:color="auto"/>
              <w:right w:val="single" w:sz="4" w:space="0" w:color="auto"/>
            </w:tcBorders>
            <w:noWrap/>
            <w:hideMark/>
          </w:tcPr>
          <w:p w14:paraId="5182921F" w14:textId="0DD28C8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192C8595" w14:textId="7220A2B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5C0D6232" w14:textId="3699F8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PICK-UP CAJA</w:t>
            </w:r>
          </w:p>
        </w:tc>
        <w:tc>
          <w:tcPr>
            <w:tcW w:w="3308" w:type="dxa"/>
            <w:tcBorders>
              <w:top w:val="nil"/>
              <w:left w:val="nil"/>
              <w:bottom w:val="single" w:sz="4" w:space="0" w:color="auto"/>
              <w:right w:val="single" w:sz="4" w:space="0" w:color="auto"/>
            </w:tcBorders>
            <w:noWrap/>
            <w:hideMark/>
          </w:tcPr>
          <w:p w14:paraId="087CF36E" w14:textId="48DFA2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ESTACAS</w:t>
            </w:r>
          </w:p>
        </w:tc>
        <w:tc>
          <w:tcPr>
            <w:tcW w:w="2255" w:type="dxa"/>
            <w:tcBorders>
              <w:top w:val="nil"/>
              <w:left w:val="nil"/>
              <w:bottom w:val="single" w:sz="4" w:space="0" w:color="auto"/>
              <w:right w:val="single" w:sz="4" w:space="0" w:color="auto"/>
            </w:tcBorders>
            <w:noWrap/>
            <w:hideMark/>
          </w:tcPr>
          <w:p w14:paraId="3C937F94" w14:textId="686FC18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DD0FFB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20CFBA7" w14:textId="00F6344E"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F2BB178" w14:textId="4F4F56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218</w:t>
            </w:r>
          </w:p>
        </w:tc>
        <w:tc>
          <w:tcPr>
            <w:tcW w:w="0" w:type="auto"/>
            <w:tcBorders>
              <w:top w:val="nil"/>
              <w:left w:val="nil"/>
              <w:bottom w:val="single" w:sz="4" w:space="0" w:color="auto"/>
              <w:right w:val="single" w:sz="4" w:space="0" w:color="auto"/>
            </w:tcBorders>
            <w:noWrap/>
            <w:hideMark/>
          </w:tcPr>
          <w:p w14:paraId="2A444487" w14:textId="681FD2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1805BE9F" w14:textId="5A3B964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2F6E897E" w14:textId="537A0C2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PICK-UP CAJA LARGA</w:t>
            </w:r>
          </w:p>
        </w:tc>
        <w:tc>
          <w:tcPr>
            <w:tcW w:w="3308" w:type="dxa"/>
            <w:tcBorders>
              <w:top w:val="nil"/>
              <w:left w:val="nil"/>
              <w:bottom w:val="single" w:sz="4" w:space="0" w:color="auto"/>
              <w:right w:val="single" w:sz="4" w:space="0" w:color="auto"/>
            </w:tcBorders>
            <w:noWrap/>
            <w:hideMark/>
          </w:tcPr>
          <w:p w14:paraId="3E9D754C" w14:textId="3B8F4A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NP300 PICK UP DH</w:t>
            </w:r>
          </w:p>
        </w:tc>
        <w:tc>
          <w:tcPr>
            <w:tcW w:w="2255" w:type="dxa"/>
            <w:tcBorders>
              <w:top w:val="nil"/>
              <w:left w:val="nil"/>
              <w:bottom w:val="single" w:sz="4" w:space="0" w:color="auto"/>
              <w:right w:val="single" w:sz="4" w:space="0" w:color="auto"/>
            </w:tcBorders>
            <w:noWrap/>
            <w:hideMark/>
          </w:tcPr>
          <w:p w14:paraId="39A9CC3C" w14:textId="7ED93F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0413AC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03CBD8D" w14:textId="0BD8C76A" w:rsidTr="005F172D">
        <w:trPr>
          <w:trHeight w:val="300"/>
        </w:trPr>
        <w:tc>
          <w:tcPr>
            <w:tcW w:w="0" w:type="auto"/>
            <w:tcBorders>
              <w:top w:val="nil"/>
              <w:left w:val="single" w:sz="4" w:space="0" w:color="auto"/>
              <w:bottom w:val="single" w:sz="4" w:space="0" w:color="auto"/>
              <w:right w:val="single" w:sz="4" w:space="0" w:color="auto"/>
            </w:tcBorders>
            <w:hideMark/>
          </w:tcPr>
          <w:p w14:paraId="071F180D" w14:textId="73739B2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219</w:t>
            </w:r>
          </w:p>
        </w:tc>
        <w:tc>
          <w:tcPr>
            <w:tcW w:w="0" w:type="auto"/>
            <w:tcBorders>
              <w:top w:val="nil"/>
              <w:left w:val="nil"/>
              <w:bottom w:val="single" w:sz="4" w:space="0" w:color="auto"/>
              <w:right w:val="single" w:sz="4" w:space="0" w:color="auto"/>
            </w:tcBorders>
            <w:noWrap/>
            <w:hideMark/>
          </w:tcPr>
          <w:p w14:paraId="4EEA7128" w14:textId="6D5D6D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1303DB7C" w14:textId="64729D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607D042" w14:textId="3657CC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44CD2DE5" w14:textId="0E93582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FIESTA P4A 1.6L</w:t>
            </w:r>
          </w:p>
        </w:tc>
        <w:tc>
          <w:tcPr>
            <w:tcW w:w="2255" w:type="dxa"/>
            <w:tcBorders>
              <w:top w:val="nil"/>
              <w:left w:val="nil"/>
              <w:bottom w:val="single" w:sz="4" w:space="0" w:color="auto"/>
              <w:right w:val="single" w:sz="4" w:space="0" w:color="auto"/>
            </w:tcBorders>
            <w:noWrap/>
            <w:hideMark/>
          </w:tcPr>
          <w:p w14:paraId="0E6693B2" w14:textId="170616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666EE5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E8A2934" w14:textId="30B8449E" w:rsidTr="005F172D">
        <w:trPr>
          <w:trHeight w:val="300"/>
        </w:trPr>
        <w:tc>
          <w:tcPr>
            <w:tcW w:w="0" w:type="auto"/>
            <w:tcBorders>
              <w:top w:val="nil"/>
              <w:left w:val="single" w:sz="4" w:space="0" w:color="auto"/>
              <w:bottom w:val="single" w:sz="4" w:space="0" w:color="auto"/>
              <w:right w:val="single" w:sz="4" w:space="0" w:color="auto"/>
            </w:tcBorders>
            <w:noWrap/>
            <w:hideMark/>
          </w:tcPr>
          <w:p w14:paraId="0540924F" w14:textId="49942B5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220</w:t>
            </w:r>
          </w:p>
        </w:tc>
        <w:tc>
          <w:tcPr>
            <w:tcW w:w="0" w:type="auto"/>
            <w:tcBorders>
              <w:top w:val="nil"/>
              <w:left w:val="nil"/>
              <w:bottom w:val="single" w:sz="4" w:space="0" w:color="auto"/>
              <w:right w:val="single" w:sz="4" w:space="0" w:color="auto"/>
            </w:tcBorders>
            <w:noWrap/>
            <w:hideMark/>
          </w:tcPr>
          <w:p w14:paraId="19398A23" w14:textId="3821A5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4F752559" w14:textId="31F895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C26AFDB" w14:textId="04666B2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53354D4F" w14:textId="4469CD3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TIIDA COMFORT</w:t>
            </w:r>
          </w:p>
        </w:tc>
        <w:tc>
          <w:tcPr>
            <w:tcW w:w="2255" w:type="dxa"/>
            <w:tcBorders>
              <w:top w:val="nil"/>
              <w:left w:val="nil"/>
              <w:bottom w:val="single" w:sz="4" w:space="0" w:color="auto"/>
              <w:right w:val="single" w:sz="4" w:space="0" w:color="auto"/>
            </w:tcBorders>
            <w:noWrap/>
            <w:hideMark/>
          </w:tcPr>
          <w:p w14:paraId="3EE3A6FE" w14:textId="675D7C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82D201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CEB2F08" w14:textId="7AB4A26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55B7BF1" w14:textId="15D257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221</w:t>
            </w:r>
          </w:p>
        </w:tc>
        <w:tc>
          <w:tcPr>
            <w:tcW w:w="0" w:type="auto"/>
            <w:tcBorders>
              <w:top w:val="nil"/>
              <w:left w:val="nil"/>
              <w:bottom w:val="single" w:sz="4" w:space="0" w:color="auto"/>
              <w:right w:val="single" w:sz="4" w:space="0" w:color="auto"/>
            </w:tcBorders>
            <w:noWrap/>
            <w:hideMark/>
          </w:tcPr>
          <w:p w14:paraId="31AEB467" w14:textId="1D5919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164BA3D2" w14:textId="673AF2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6ED85EF1" w14:textId="2B8C2F3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7DBF3178" w14:textId="5528BE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2255" w:type="dxa"/>
            <w:tcBorders>
              <w:top w:val="nil"/>
              <w:left w:val="nil"/>
              <w:bottom w:val="single" w:sz="4" w:space="0" w:color="auto"/>
              <w:right w:val="single" w:sz="4" w:space="0" w:color="auto"/>
            </w:tcBorders>
            <w:noWrap/>
            <w:hideMark/>
          </w:tcPr>
          <w:p w14:paraId="2AD9B46B" w14:textId="770C16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EC6AAE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E823673" w14:textId="488CA002" w:rsidTr="005F172D">
        <w:trPr>
          <w:trHeight w:val="300"/>
        </w:trPr>
        <w:tc>
          <w:tcPr>
            <w:tcW w:w="0" w:type="auto"/>
            <w:tcBorders>
              <w:top w:val="nil"/>
              <w:left w:val="single" w:sz="4" w:space="0" w:color="auto"/>
              <w:bottom w:val="single" w:sz="4" w:space="0" w:color="auto"/>
              <w:right w:val="single" w:sz="4" w:space="0" w:color="auto"/>
            </w:tcBorders>
            <w:hideMark/>
          </w:tcPr>
          <w:p w14:paraId="65782EA7" w14:textId="5ABC79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222</w:t>
            </w:r>
          </w:p>
        </w:tc>
        <w:tc>
          <w:tcPr>
            <w:tcW w:w="0" w:type="auto"/>
            <w:tcBorders>
              <w:top w:val="nil"/>
              <w:left w:val="nil"/>
              <w:bottom w:val="single" w:sz="4" w:space="0" w:color="auto"/>
              <w:right w:val="single" w:sz="4" w:space="0" w:color="auto"/>
            </w:tcBorders>
            <w:noWrap/>
            <w:hideMark/>
          </w:tcPr>
          <w:p w14:paraId="4EA2BA79" w14:textId="785BCE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53D88CD2" w14:textId="38663D3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359F3E77" w14:textId="695DD3D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392C1D78" w14:textId="4404AD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 BASE 4PTS. BASE</w:t>
            </w:r>
          </w:p>
        </w:tc>
        <w:tc>
          <w:tcPr>
            <w:tcW w:w="2255" w:type="dxa"/>
            <w:tcBorders>
              <w:top w:val="nil"/>
              <w:left w:val="nil"/>
              <w:bottom w:val="single" w:sz="4" w:space="0" w:color="auto"/>
              <w:right w:val="single" w:sz="4" w:space="0" w:color="auto"/>
            </w:tcBorders>
            <w:noWrap/>
            <w:hideMark/>
          </w:tcPr>
          <w:p w14:paraId="6C734DF2" w14:textId="67192B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5E3451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631D505" w14:textId="464BA060" w:rsidTr="005F172D">
        <w:trPr>
          <w:trHeight w:val="300"/>
        </w:trPr>
        <w:tc>
          <w:tcPr>
            <w:tcW w:w="0" w:type="auto"/>
            <w:tcBorders>
              <w:top w:val="nil"/>
              <w:left w:val="single" w:sz="4" w:space="0" w:color="auto"/>
              <w:bottom w:val="single" w:sz="4" w:space="0" w:color="auto"/>
              <w:right w:val="single" w:sz="4" w:space="0" w:color="auto"/>
            </w:tcBorders>
            <w:noWrap/>
            <w:hideMark/>
          </w:tcPr>
          <w:p w14:paraId="046FA53C" w14:textId="670077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223</w:t>
            </w:r>
          </w:p>
        </w:tc>
        <w:tc>
          <w:tcPr>
            <w:tcW w:w="0" w:type="auto"/>
            <w:tcBorders>
              <w:top w:val="nil"/>
              <w:left w:val="nil"/>
              <w:bottom w:val="single" w:sz="4" w:space="0" w:color="auto"/>
              <w:right w:val="single" w:sz="4" w:space="0" w:color="auto"/>
            </w:tcBorders>
            <w:noWrap/>
            <w:hideMark/>
          </w:tcPr>
          <w:p w14:paraId="4A229EE7" w14:textId="7041450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2D36CEEC" w14:textId="4C0F2CB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2AAD06C2" w14:textId="1965D6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4AE8FDD8" w14:textId="03BDA17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 BASE 4PTS. BASE</w:t>
            </w:r>
          </w:p>
        </w:tc>
        <w:tc>
          <w:tcPr>
            <w:tcW w:w="2255" w:type="dxa"/>
            <w:tcBorders>
              <w:top w:val="nil"/>
              <w:left w:val="nil"/>
              <w:bottom w:val="single" w:sz="4" w:space="0" w:color="auto"/>
              <w:right w:val="single" w:sz="4" w:space="0" w:color="auto"/>
            </w:tcBorders>
            <w:noWrap/>
            <w:hideMark/>
          </w:tcPr>
          <w:p w14:paraId="675F183D" w14:textId="2DF63D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E546EB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F23B098" w14:textId="2CA233D7"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0C5FA23" w14:textId="1C0822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224</w:t>
            </w:r>
          </w:p>
        </w:tc>
        <w:tc>
          <w:tcPr>
            <w:tcW w:w="0" w:type="auto"/>
            <w:tcBorders>
              <w:top w:val="nil"/>
              <w:left w:val="nil"/>
              <w:bottom w:val="single" w:sz="4" w:space="0" w:color="auto"/>
              <w:right w:val="single" w:sz="4" w:space="0" w:color="auto"/>
            </w:tcBorders>
            <w:noWrap/>
            <w:hideMark/>
          </w:tcPr>
          <w:p w14:paraId="4619B19C" w14:textId="0BF2502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62BF7D8B" w14:textId="227118B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67403AED" w14:textId="3F8ECC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2621727C" w14:textId="3726C5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ATTITUDE GL AT</w:t>
            </w:r>
          </w:p>
        </w:tc>
        <w:tc>
          <w:tcPr>
            <w:tcW w:w="2255" w:type="dxa"/>
            <w:tcBorders>
              <w:top w:val="nil"/>
              <w:left w:val="nil"/>
              <w:bottom w:val="single" w:sz="4" w:space="0" w:color="auto"/>
              <w:right w:val="single" w:sz="4" w:space="0" w:color="auto"/>
            </w:tcBorders>
            <w:noWrap/>
            <w:hideMark/>
          </w:tcPr>
          <w:p w14:paraId="6C31D776" w14:textId="148DA1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5AB89A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87E652F" w14:textId="28AA5EF7" w:rsidTr="005F172D">
        <w:trPr>
          <w:trHeight w:val="300"/>
        </w:trPr>
        <w:tc>
          <w:tcPr>
            <w:tcW w:w="0" w:type="auto"/>
            <w:tcBorders>
              <w:top w:val="nil"/>
              <w:left w:val="single" w:sz="4" w:space="0" w:color="auto"/>
              <w:bottom w:val="single" w:sz="4" w:space="0" w:color="auto"/>
              <w:right w:val="single" w:sz="4" w:space="0" w:color="auto"/>
            </w:tcBorders>
            <w:hideMark/>
          </w:tcPr>
          <w:p w14:paraId="273A9242" w14:textId="0E20E80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225</w:t>
            </w:r>
          </w:p>
        </w:tc>
        <w:tc>
          <w:tcPr>
            <w:tcW w:w="0" w:type="auto"/>
            <w:tcBorders>
              <w:top w:val="nil"/>
              <w:left w:val="nil"/>
              <w:bottom w:val="single" w:sz="4" w:space="0" w:color="auto"/>
              <w:right w:val="single" w:sz="4" w:space="0" w:color="auto"/>
            </w:tcBorders>
            <w:noWrap/>
            <w:hideMark/>
          </w:tcPr>
          <w:p w14:paraId="0D09BC0E" w14:textId="14AAC8E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498022E7" w14:textId="195F2D9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53C7CC23" w14:textId="72B1A8B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32EF3AD9" w14:textId="1965DF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RIO MT LX</w:t>
            </w:r>
          </w:p>
        </w:tc>
        <w:tc>
          <w:tcPr>
            <w:tcW w:w="2255" w:type="dxa"/>
            <w:tcBorders>
              <w:top w:val="nil"/>
              <w:left w:val="nil"/>
              <w:bottom w:val="single" w:sz="4" w:space="0" w:color="auto"/>
              <w:right w:val="single" w:sz="4" w:space="0" w:color="auto"/>
            </w:tcBorders>
            <w:noWrap/>
            <w:hideMark/>
          </w:tcPr>
          <w:p w14:paraId="1EB17266" w14:textId="712C2A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B09F67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2D86606" w14:textId="085489F9" w:rsidTr="005F172D">
        <w:trPr>
          <w:trHeight w:val="300"/>
        </w:trPr>
        <w:tc>
          <w:tcPr>
            <w:tcW w:w="0" w:type="auto"/>
            <w:tcBorders>
              <w:top w:val="nil"/>
              <w:left w:val="single" w:sz="4" w:space="0" w:color="auto"/>
              <w:bottom w:val="single" w:sz="4" w:space="0" w:color="auto"/>
              <w:right w:val="single" w:sz="4" w:space="0" w:color="auto"/>
            </w:tcBorders>
            <w:noWrap/>
            <w:hideMark/>
          </w:tcPr>
          <w:p w14:paraId="43FC8368" w14:textId="7AC36C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226</w:t>
            </w:r>
          </w:p>
        </w:tc>
        <w:tc>
          <w:tcPr>
            <w:tcW w:w="0" w:type="auto"/>
            <w:tcBorders>
              <w:top w:val="nil"/>
              <w:left w:val="nil"/>
              <w:bottom w:val="single" w:sz="4" w:space="0" w:color="auto"/>
              <w:right w:val="single" w:sz="4" w:space="0" w:color="auto"/>
            </w:tcBorders>
            <w:noWrap/>
            <w:hideMark/>
          </w:tcPr>
          <w:p w14:paraId="494A039F" w14:textId="16A4B3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3779D89C" w14:textId="190F60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58779716" w14:textId="579C04A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7EEC0C97" w14:textId="648E126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FIESTA SE A/T 4DR F2C</w:t>
            </w:r>
          </w:p>
        </w:tc>
        <w:tc>
          <w:tcPr>
            <w:tcW w:w="2255" w:type="dxa"/>
            <w:tcBorders>
              <w:top w:val="nil"/>
              <w:left w:val="nil"/>
              <w:bottom w:val="single" w:sz="4" w:space="0" w:color="auto"/>
              <w:right w:val="single" w:sz="4" w:space="0" w:color="auto"/>
            </w:tcBorders>
            <w:noWrap/>
            <w:hideMark/>
          </w:tcPr>
          <w:p w14:paraId="40AC08BF" w14:textId="1C4071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E3DBD5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6A2080F" w14:textId="542550D7"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2CEB777" w14:textId="43A032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227</w:t>
            </w:r>
          </w:p>
        </w:tc>
        <w:tc>
          <w:tcPr>
            <w:tcW w:w="0" w:type="auto"/>
            <w:tcBorders>
              <w:top w:val="nil"/>
              <w:left w:val="nil"/>
              <w:bottom w:val="single" w:sz="4" w:space="0" w:color="auto"/>
              <w:right w:val="single" w:sz="4" w:space="0" w:color="auto"/>
            </w:tcBorders>
            <w:noWrap/>
            <w:hideMark/>
          </w:tcPr>
          <w:p w14:paraId="2F612E6B" w14:textId="4700011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3E3E7EB6" w14:textId="6EF3C3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7E8FDCA9" w14:textId="594B939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701149B6" w14:textId="6B10E3C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FIESTA SE TA</w:t>
            </w:r>
          </w:p>
        </w:tc>
        <w:tc>
          <w:tcPr>
            <w:tcW w:w="2255" w:type="dxa"/>
            <w:tcBorders>
              <w:top w:val="nil"/>
              <w:left w:val="nil"/>
              <w:bottom w:val="single" w:sz="4" w:space="0" w:color="auto"/>
              <w:right w:val="single" w:sz="4" w:space="0" w:color="auto"/>
            </w:tcBorders>
            <w:noWrap/>
            <w:hideMark/>
          </w:tcPr>
          <w:p w14:paraId="6245B0F1" w14:textId="46666CB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69B1CA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8528729" w14:textId="0205B716" w:rsidTr="005F172D">
        <w:trPr>
          <w:trHeight w:val="300"/>
        </w:trPr>
        <w:tc>
          <w:tcPr>
            <w:tcW w:w="0" w:type="auto"/>
            <w:tcBorders>
              <w:top w:val="nil"/>
              <w:left w:val="single" w:sz="4" w:space="0" w:color="auto"/>
              <w:bottom w:val="single" w:sz="4" w:space="0" w:color="auto"/>
              <w:right w:val="single" w:sz="4" w:space="0" w:color="auto"/>
            </w:tcBorders>
            <w:hideMark/>
          </w:tcPr>
          <w:p w14:paraId="311C009D" w14:textId="47F523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228</w:t>
            </w:r>
          </w:p>
        </w:tc>
        <w:tc>
          <w:tcPr>
            <w:tcW w:w="0" w:type="auto"/>
            <w:tcBorders>
              <w:top w:val="nil"/>
              <w:left w:val="nil"/>
              <w:bottom w:val="single" w:sz="4" w:space="0" w:color="auto"/>
              <w:right w:val="single" w:sz="4" w:space="0" w:color="auto"/>
            </w:tcBorders>
            <w:noWrap/>
            <w:hideMark/>
          </w:tcPr>
          <w:p w14:paraId="1A5066B9" w14:textId="0B7A85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198178F6" w14:textId="695C247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170A4039" w14:textId="00CA38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7F4E8FCA" w14:textId="483A377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FIESTA SE TA</w:t>
            </w:r>
          </w:p>
        </w:tc>
        <w:tc>
          <w:tcPr>
            <w:tcW w:w="2255" w:type="dxa"/>
            <w:tcBorders>
              <w:top w:val="nil"/>
              <w:left w:val="nil"/>
              <w:bottom w:val="single" w:sz="4" w:space="0" w:color="auto"/>
              <w:right w:val="single" w:sz="4" w:space="0" w:color="auto"/>
            </w:tcBorders>
            <w:noWrap/>
            <w:hideMark/>
          </w:tcPr>
          <w:p w14:paraId="03EF245C" w14:textId="57FEE9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04D67D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50FDAAD" w14:textId="2E7ED5C1" w:rsidTr="005F172D">
        <w:trPr>
          <w:trHeight w:val="300"/>
        </w:trPr>
        <w:tc>
          <w:tcPr>
            <w:tcW w:w="0" w:type="auto"/>
            <w:tcBorders>
              <w:top w:val="nil"/>
              <w:left w:val="single" w:sz="4" w:space="0" w:color="auto"/>
              <w:bottom w:val="single" w:sz="4" w:space="0" w:color="auto"/>
              <w:right w:val="single" w:sz="4" w:space="0" w:color="auto"/>
            </w:tcBorders>
            <w:noWrap/>
            <w:hideMark/>
          </w:tcPr>
          <w:p w14:paraId="6117EA0A" w14:textId="4B18BE6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229</w:t>
            </w:r>
          </w:p>
        </w:tc>
        <w:tc>
          <w:tcPr>
            <w:tcW w:w="0" w:type="auto"/>
            <w:tcBorders>
              <w:top w:val="nil"/>
              <w:left w:val="nil"/>
              <w:bottom w:val="single" w:sz="4" w:space="0" w:color="auto"/>
              <w:right w:val="single" w:sz="4" w:space="0" w:color="auto"/>
            </w:tcBorders>
            <w:noWrap/>
            <w:hideMark/>
          </w:tcPr>
          <w:p w14:paraId="6D7A59AC" w14:textId="1C82FDB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09CF05BD" w14:textId="79DB32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661BC6A6" w14:textId="5826D4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52A0C7D6" w14:textId="29B8FE4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FIESTA SE A/T 4DR F2C</w:t>
            </w:r>
          </w:p>
        </w:tc>
        <w:tc>
          <w:tcPr>
            <w:tcW w:w="2255" w:type="dxa"/>
            <w:tcBorders>
              <w:top w:val="nil"/>
              <w:left w:val="nil"/>
              <w:bottom w:val="single" w:sz="4" w:space="0" w:color="auto"/>
              <w:right w:val="single" w:sz="4" w:space="0" w:color="auto"/>
            </w:tcBorders>
            <w:noWrap/>
            <w:hideMark/>
          </w:tcPr>
          <w:p w14:paraId="7D1F4E68" w14:textId="74F07E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2DB145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CEF23B6" w14:textId="0411EC15"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C44F218" w14:textId="4F0E4B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230</w:t>
            </w:r>
          </w:p>
        </w:tc>
        <w:tc>
          <w:tcPr>
            <w:tcW w:w="0" w:type="auto"/>
            <w:tcBorders>
              <w:top w:val="nil"/>
              <w:left w:val="nil"/>
              <w:bottom w:val="single" w:sz="4" w:space="0" w:color="auto"/>
              <w:right w:val="single" w:sz="4" w:space="0" w:color="auto"/>
            </w:tcBorders>
            <w:noWrap/>
            <w:hideMark/>
          </w:tcPr>
          <w:p w14:paraId="3C0854FE" w14:textId="0A1A3C3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26B158AF" w14:textId="3ACD7B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CA40531" w14:textId="1F67F7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3B681DEA" w14:textId="1F8E3F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TIIDA VERSION DRIVE T/M C/A</w:t>
            </w:r>
          </w:p>
        </w:tc>
        <w:tc>
          <w:tcPr>
            <w:tcW w:w="2255" w:type="dxa"/>
            <w:tcBorders>
              <w:top w:val="nil"/>
              <w:left w:val="nil"/>
              <w:bottom w:val="single" w:sz="4" w:space="0" w:color="auto"/>
              <w:right w:val="single" w:sz="4" w:space="0" w:color="auto"/>
            </w:tcBorders>
            <w:noWrap/>
            <w:hideMark/>
          </w:tcPr>
          <w:p w14:paraId="24507041" w14:textId="31542A9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E9AA46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5B4F1CE" w14:textId="1DC0267F" w:rsidTr="005F172D">
        <w:trPr>
          <w:trHeight w:val="300"/>
        </w:trPr>
        <w:tc>
          <w:tcPr>
            <w:tcW w:w="0" w:type="auto"/>
            <w:tcBorders>
              <w:top w:val="nil"/>
              <w:left w:val="single" w:sz="4" w:space="0" w:color="auto"/>
              <w:bottom w:val="single" w:sz="4" w:space="0" w:color="auto"/>
              <w:right w:val="single" w:sz="4" w:space="0" w:color="auto"/>
            </w:tcBorders>
            <w:hideMark/>
          </w:tcPr>
          <w:p w14:paraId="3D39DC80" w14:textId="00D33F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231</w:t>
            </w:r>
          </w:p>
        </w:tc>
        <w:tc>
          <w:tcPr>
            <w:tcW w:w="0" w:type="auto"/>
            <w:tcBorders>
              <w:top w:val="nil"/>
              <w:left w:val="nil"/>
              <w:bottom w:val="single" w:sz="4" w:space="0" w:color="auto"/>
              <w:right w:val="single" w:sz="4" w:space="0" w:color="auto"/>
            </w:tcBorders>
            <w:noWrap/>
            <w:hideMark/>
          </w:tcPr>
          <w:p w14:paraId="6FCCFD1A" w14:textId="1DDE989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2616D026" w14:textId="0AE871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543C0577" w14:textId="2797327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1DAA80E5" w14:textId="1ECB44F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w:t>
            </w:r>
          </w:p>
        </w:tc>
        <w:tc>
          <w:tcPr>
            <w:tcW w:w="2255" w:type="dxa"/>
            <w:tcBorders>
              <w:top w:val="nil"/>
              <w:left w:val="nil"/>
              <w:bottom w:val="single" w:sz="4" w:space="0" w:color="auto"/>
              <w:right w:val="single" w:sz="4" w:space="0" w:color="auto"/>
            </w:tcBorders>
            <w:noWrap/>
            <w:hideMark/>
          </w:tcPr>
          <w:p w14:paraId="311FA2CA" w14:textId="66B379C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F91860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46DA6E7" w14:textId="61A549AC" w:rsidTr="005F172D">
        <w:trPr>
          <w:trHeight w:val="300"/>
        </w:trPr>
        <w:tc>
          <w:tcPr>
            <w:tcW w:w="0" w:type="auto"/>
            <w:tcBorders>
              <w:top w:val="nil"/>
              <w:left w:val="single" w:sz="4" w:space="0" w:color="auto"/>
              <w:bottom w:val="single" w:sz="4" w:space="0" w:color="auto"/>
              <w:right w:val="single" w:sz="4" w:space="0" w:color="auto"/>
            </w:tcBorders>
            <w:noWrap/>
            <w:hideMark/>
          </w:tcPr>
          <w:p w14:paraId="29AD3E2F" w14:textId="5DD1C2F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232</w:t>
            </w:r>
          </w:p>
        </w:tc>
        <w:tc>
          <w:tcPr>
            <w:tcW w:w="0" w:type="auto"/>
            <w:tcBorders>
              <w:top w:val="nil"/>
              <w:left w:val="nil"/>
              <w:bottom w:val="single" w:sz="4" w:space="0" w:color="auto"/>
              <w:right w:val="single" w:sz="4" w:space="0" w:color="auto"/>
            </w:tcBorders>
            <w:noWrap/>
            <w:hideMark/>
          </w:tcPr>
          <w:p w14:paraId="76375C73" w14:textId="32F183D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44E29DA4" w14:textId="43A9F99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4C66BC7" w14:textId="2F6D992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0B218AE9" w14:textId="27E6DA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 TM</w:t>
            </w:r>
          </w:p>
        </w:tc>
        <w:tc>
          <w:tcPr>
            <w:tcW w:w="2255" w:type="dxa"/>
            <w:tcBorders>
              <w:top w:val="nil"/>
              <w:left w:val="nil"/>
              <w:bottom w:val="single" w:sz="4" w:space="0" w:color="auto"/>
              <w:right w:val="single" w:sz="4" w:space="0" w:color="auto"/>
            </w:tcBorders>
            <w:noWrap/>
            <w:hideMark/>
          </w:tcPr>
          <w:p w14:paraId="20DAC96A" w14:textId="74A15FF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D08451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280EEBA" w14:textId="624CA43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7DA892A7" w14:textId="02B22D6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233</w:t>
            </w:r>
          </w:p>
        </w:tc>
        <w:tc>
          <w:tcPr>
            <w:tcW w:w="0" w:type="auto"/>
            <w:tcBorders>
              <w:top w:val="nil"/>
              <w:left w:val="nil"/>
              <w:bottom w:val="single" w:sz="4" w:space="0" w:color="auto"/>
              <w:right w:val="single" w:sz="4" w:space="0" w:color="auto"/>
            </w:tcBorders>
            <w:noWrap/>
            <w:hideMark/>
          </w:tcPr>
          <w:p w14:paraId="470F0D59" w14:textId="578D172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277FF2C4" w14:textId="76F7BEA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7290FE1A" w14:textId="4A48FAD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3F710E6D" w14:textId="495DEA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 T/M D/H</w:t>
            </w:r>
          </w:p>
        </w:tc>
        <w:tc>
          <w:tcPr>
            <w:tcW w:w="2255" w:type="dxa"/>
            <w:tcBorders>
              <w:top w:val="nil"/>
              <w:left w:val="nil"/>
              <w:bottom w:val="single" w:sz="4" w:space="0" w:color="auto"/>
              <w:right w:val="single" w:sz="4" w:space="0" w:color="auto"/>
            </w:tcBorders>
            <w:noWrap/>
            <w:hideMark/>
          </w:tcPr>
          <w:p w14:paraId="6F43437C" w14:textId="5148DD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143E0E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752DF66" w14:textId="0596419D" w:rsidTr="005F172D">
        <w:trPr>
          <w:trHeight w:val="300"/>
        </w:trPr>
        <w:tc>
          <w:tcPr>
            <w:tcW w:w="0" w:type="auto"/>
            <w:tcBorders>
              <w:top w:val="nil"/>
              <w:left w:val="single" w:sz="4" w:space="0" w:color="auto"/>
              <w:bottom w:val="single" w:sz="4" w:space="0" w:color="auto"/>
              <w:right w:val="single" w:sz="4" w:space="0" w:color="auto"/>
            </w:tcBorders>
            <w:hideMark/>
          </w:tcPr>
          <w:p w14:paraId="275300A8" w14:textId="57D3DF1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234</w:t>
            </w:r>
          </w:p>
        </w:tc>
        <w:tc>
          <w:tcPr>
            <w:tcW w:w="0" w:type="auto"/>
            <w:tcBorders>
              <w:top w:val="nil"/>
              <w:left w:val="nil"/>
              <w:bottom w:val="single" w:sz="4" w:space="0" w:color="auto"/>
              <w:right w:val="single" w:sz="4" w:space="0" w:color="auto"/>
            </w:tcBorders>
            <w:noWrap/>
            <w:hideMark/>
          </w:tcPr>
          <w:p w14:paraId="364CF185" w14:textId="4BFAE8D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40DA468B" w14:textId="290AE2D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10D12A6D" w14:textId="77A1993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4355489A" w14:textId="125040E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CLASICO VERSION CL AIRE</w:t>
            </w:r>
          </w:p>
        </w:tc>
        <w:tc>
          <w:tcPr>
            <w:tcW w:w="2255" w:type="dxa"/>
            <w:tcBorders>
              <w:top w:val="nil"/>
              <w:left w:val="nil"/>
              <w:bottom w:val="single" w:sz="4" w:space="0" w:color="auto"/>
              <w:right w:val="single" w:sz="4" w:space="0" w:color="auto"/>
            </w:tcBorders>
            <w:noWrap/>
            <w:hideMark/>
          </w:tcPr>
          <w:p w14:paraId="39CF0DD8" w14:textId="7377B35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05FDFE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712E943" w14:textId="4F70DAFC" w:rsidTr="005F172D">
        <w:trPr>
          <w:trHeight w:val="300"/>
        </w:trPr>
        <w:tc>
          <w:tcPr>
            <w:tcW w:w="0" w:type="auto"/>
            <w:tcBorders>
              <w:top w:val="nil"/>
              <w:left w:val="single" w:sz="4" w:space="0" w:color="auto"/>
              <w:bottom w:val="single" w:sz="4" w:space="0" w:color="auto"/>
              <w:right w:val="single" w:sz="4" w:space="0" w:color="auto"/>
            </w:tcBorders>
            <w:noWrap/>
            <w:hideMark/>
          </w:tcPr>
          <w:p w14:paraId="21513448" w14:textId="6B130DB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235</w:t>
            </w:r>
          </w:p>
        </w:tc>
        <w:tc>
          <w:tcPr>
            <w:tcW w:w="0" w:type="auto"/>
            <w:tcBorders>
              <w:top w:val="nil"/>
              <w:left w:val="nil"/>
              <w:bottom w:val="single" w:sz="4" w:space="0" w:color="auto"/>
              <w:right w:val="single" w:sz="4" w:space="0" w:color="auto"/>
            </w:tcBorders>
            <w:noWrap/>
            <w:hideMark/>
          </w:tcPr>
          <w:p w14:paraId="434F7B08" w14:textId="5E4FE56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5B2FC9AE" w14:textId="0741D2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noWrap/>
            <w:hideMark/>
          </w:tcPr>
          <w:p w14:paraId="53590801" w14:textId="6A74DB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1994E881" w14:textId="350CAB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CLASICO VERSION GL</w:t>
            </w:r>
          </w:p>
        </w:tc>
        <w:tc>
          <w:tcPr>
            <w:tcW w:w="2255" w:type="dxa"/>
            <w:tcBorders>
              <w:top w:val="nil"/>
              <w:left w:val="nil"/>
              <w:bottom w:val="single" w:sz="4" w:space="0" w:color="auto"/>
              <w:right w:val="single" w:sz="4" w:space="0" w:color="auto"/>
            </w:tcBorders>
            <w:noWrap/>
            <w:hideMark/>
          </w:tcPr>
          <w:p w14:paraId="00A8640D" w14:textId="72619F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78DD56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F7BC4A8" w14:textId="5069B0C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B8BA56E" w14:textId="4AE082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236</w:t>
            </w:r>
          </w:p>
        </w:tc>
        <w:tc>
          <w:tcPr>
            <w:tcW w:w="0" w:type="auto"/>
            <w:tcBorders>
              <w:top w:val="nil"/>
              <w:left w:val="nil"/>
              <w:bottom w:val="single" w:sz="4" w:space="0" w:color="auto"/>
              <w:right w:val="single" w:sz="4" w:space="0" w:color="auto"/>
            </w:tcBorders>
            <w:noWrap/>
            <w:hideMark/>
          </w:tcPr>
          <w:p w14:paraId="07563618" w14:textId="517217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noWrap/>
            <w:hideMark/>
          </w:tcPr>
          <w:p w14:paraId="1165F4FD" w14:textId="54A93E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SUZUKI</w:t>
            </w:r>
          </w:p>
        </w:tc>
        <w:tc>
          <w:tcPr>
            <w:tcW w:w="1668" w:type="dxa"/>
            <w:tcBorders>
              <w:top w:val="nil"/>
              <w:left w:val="nil"/>
              <w:bottom w:val="single" w:sz="4" w:space="0" w:color="auto"/>
              <w:right w:val="single" w:sz="4" w:space="0" w:color="auto"/>
            </w:tcBorders>
            <w:noWrap/>
            <w:hideMark/>
          </w:tcPr>
          <w:p w14:paraId="0F743F37" w14:textId="481219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79A9E862" w14:textId="184768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IGNIS GL</w:t>
            </w:r>
          </w:p>
        </w:tc>
        <w:tc>
          <w:tcPr>
            <w:tcW w:w="2255" w:type="dxa"/>
            <w:tcBorders>
              <w:top w:val="nil"/>
              <w:left w:val="nil"/>
              <w:bottom w:val="single" w:sz="4" w:space="0" w:color="auto"/>
              <w:right w:val="single" w:sz="4" w:space="0" w:color="auto"/>
            </w:tcBorders>
            <w:noWrap/>
            <w:hideMark/>
          </w:tcPr>
          <w:p w14:paraId="0644FBC7" w14:textId="34451C0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1AEC10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45A0044" w14:textId="2CF7DE61" w:rsidTr="005F172D">
        <w:trPr>
          <w:trHeight w:val="300"/>
        </w:trPr>
        <w:tc>
          <w:tcPr>
            <w:tcW w:w="0" w:type="auto"/>
            <w:tcBorders>
              <w:top w:val="nil"/>
              <w:left w:val="single" w:sz="4" w:space="0" w:color="auto"/>
              <w:bottom w:val="single" w:sz="4" w:space="0" w:color="auto"/>
              <w:right w:val="single" w:sz="4" w:space="0" w:color="auto"/>
            </w:tcBorders>
            <w:hideMark/>
          </w:tcPr>
          <w:p w14:paraId="6A341FD2" w14:textId="03EA8B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237</w:t>
            </w:r>
          </w:p>
        </w:tc>
        <w:tc>
          <w:tcPr>
            <w:tcW w:w="0" w:type="auto"/>
            <w:tcBorders>
              <w:top w:val="nil"/>
              <w:left w:val="nil"/>
              <w:bottom w:val="single" w:sz="4" w:space="0" w:color="auto"/>
              <w:right w:val="single" w:sz="4" w:space="0" w:color="auto"/>
            </w:tcBorders>
            <w:noWrap/>
            <w:hideMark/>
          </w:tcPr>
          <w:p w14:paraId="6CB59D5E" w14:textId="53DEB4D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0E631670" w14:textId="261E50B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noWrap/>
            <w:hideMark/>
          </w:tcPr>
          <w:p w14:paraId="0A6080C3" w14:textId="5F40B12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3338638D" w14:textId="763728B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ATTITUDE VERSION GL</w:t>
            </w:r>
          </w:p>
        </w:tc>
        <w:tc>
          <w:tcPr>
            <w:tcW w:w="2255" w:type="dxa"/>
            <w:tcBorders>
              <w:top w:val="nil"/>
              <w:left w:val="nil"/>
              <w:bottom w:val="single" w:sz="4" w:space="0" w:color="auto"/>
              <w:right w:val="single" w:sz="4" w:space="0" w:color="auto"/>
            </w:tcBorders>
            <w:noWrap/>
            <w:hideMark/>
          </w:tcPr>
          <w:p w14:paraId="154FE03B" w14:textId="6947C7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C1B01C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8038B57" w14:textId="4D5DA552" w:rsidTr="005F172D">
        <w:trPr>
          <w:trHeight w:val="300"/>
        </w:trPr>
        <w:tc>
          <w:tcPr>
            <w:tcW w:w="0" w:type="auto"/>
            <w:tcBorders>
              <w:top w:val="nil"/>
              <w:left w:val="single" w:sz="4" w:space="0" w:color="auto"/>
              <w:bottom w:val="single" w:sz="4" w:space="0" w:color="auto"/>
              <w:right w:val="single" w:sz="4" w:space="0" w:color="auto"/>
            </w:tcBorders>
            <w:noWrap/>
            <w:hideMark/>
          </w:tcPr>
          <w:p w14:paraId="7BC8F975" w14:textId="1671CC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238</w:t>
            </w:r>
          </w:p>
        </w:tc>
        <w:tc>
          <w:tcPr>
            <w:tcW w:w="0" w:type="auto"/>
            <w:tcBorders>
              <w:top w:val="nil"/>
              <w:left w:val="nil"/>
              <w:bottom w:val="single" w:sz="4" w:space="0" w:color="auto"/>
              <w:right w:val="single" w:sz="4" w:space="0" w:color="auto"/>
            </w:tcBorders>
            <w:noWrap/>
            <w:hideMark/>
          </w:tcPr>
          <w:p w14:paraId="6816E5A7" w14:textId="408E29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noWrap/>
            <w:hideMark/>
          </w:tcPr>
          <w:p w14:paraId="51752417" w14:textId="05BBC38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15F659D4" w14:textId="0A71A34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26E0DAD5" w14:textId="336FD3E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ONIX LS PAQ. "B"</w:t>
            </w:r>
          </w:p>
        </w:tc>
        <w:tc>
          <w:tcPr>
            <w:tcW w:w="2255" w:type="dxa"/>
            <w:tcBorders>
              <w:top w:val="nil"/>
              <w:left w:val="nil"/>
              <w:bottom w:val="single" w:sz="4" w:space="0" w:color="auto"/>
              <w:right w:val="single" w:sz="4" w:space="0" w:color="auto"/>
            </w:tcBorders>
            <w:noWrap/>
            <w:hideMark/>
          </w:tcPr>
          <w:p w14:paraId="1B37D56E" w14:textId="4862DB2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C9C293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1EA11B8" w14:textId="6D04928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4B057327" w14:textId="09E7F4F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239</w:t>
            </w:r>
          </w:p>
        </w:tc>
        <w:tc>
          <w:tcPr>
            <w:tcW w:w="0" w:type="auto"/>
            <w:tcBorders>
              <w:top w:val="nil"/>
              <w:left w:val="nil"/>
              <w:bottom w:val="single" w:sz="4" w:space="0" w:color="auto"/>
              <w:right w:val="single" w:sz="4" w:space="0" w:color="auto"/>
            </w:tcBorders>
            <w:noWrap/>
            <w:hideMark/>
          </w:tcPr>
          <w:p w14:paraId="2B1F843F" w14:textId="0B7AD0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2022</w:t>
            </w:r>
          </w:p>
        </w:tc>
        <w:tc>
          <w:tcPr>
            <w:tcW w:w="0" w:type="auto"/>
            <w:tcBorders>
              <w:top w:val="nil"/>
              <w:left w:val="nil"/>
              <w:bottom w:val="single" w:sz="4" w:space="0" w:color="auto"/>
              <w:right w:val="single" w:sz="4" w:space="0" w:color="auto"/>
            </w:tcBorders>
            <w:noWrap/>
            <w:hideMark/>
          </w:tcPr>
          <w:p w14:paraId="73213FFF" w14:textId="229343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5DA1150B" w14:textId="4AE815F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07B12722" w14:textId="523FC0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AVEO A LS</w:t>
            </w:r>
          </w:p>
        </w:tc>
        <w:tc>
          <w:tcPr>
            <w:tcW w:w="2255" w:type="dxa"/>
            <w:tcBorders>
              <w:top w:val="nil"/>
              <w:left w:val="nil"/>
              <w:bottom w:val="single" w:sz="4" w:space="0" w:color="auto"/>
              <w:right w:val="single" w:sz="4" w:space="0" w:color="auto"/>
            </w:tcBorders>
            <w:noWrap/>
            <w:hideMark/>
          </w:tcPr>
          <w:p w14:paraId="3236F88D" w14:textId="13FA538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375479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14FCC7C" w14:textId="74FF233F" w:rsidTr="005F172D">
        <w:trPr>
          <w:trHeight w:val="300"/>
        </w:trPr>
        <w:tc>
          <w:tcPr>
            <w:tcW w:w="0" w:type="auto"/>
            <w:tcBorders>
              <w:top w:val="nil"/>
              <w:left w:val="single" w:sz="4" w:space="0" w:color="auto"/>
              <w:bottom w:val="single" w:sz="4" w:space="0" w:color="auto"/>
              <w:right w:val="single" w:sz="4" w:space="0" w:color="auto"/>
            </w:tcBorders>
            <w:hideMark/>
          </w:tcPr>
          <w:p w14:paraId="0BB660D1" w14:textId="335D2EE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240</w:t>
            </w:r>
          </w:p>
        </w:tc>
        <w:tc>
          <w:tcPr>
            <w:tcW w:w="0" w:type="auto"/>
            <w:tcBorders>
              <w:top w:val="nil"/>
              <w:left w:val="nil"/>
              <w:bottom w:val="single" w:sz="4" w:space="0" w:color="auto"/>
              <w:right w:val="single" w:sz="4" w:space="0" w:color="auto"/>
            </w:tcBorders>
            <w:noWrap/>
            <w:hideMark/>
          </w:tcPr>
          <w:p w14:paraId="6EACE267" w14:textId="4FF8CC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79768E41" w14:textId="475A7A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543C467A" w14:textId="24B99E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2768A1B2" w14:textId="52DE39C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AVEO 4 PTAS C LT</w:t>
            </w:r>
          </w:p>
        </w:tc>
        <w:tc>
          <w:tcPr>
            <w:tcW w:w="2255" w:type="dxa"/>
            <w:tcBorders>
              <w:top w:val="nil"/>
              <w:left w:val="nil"/>
              <w:bottom w:val="single" w:sz="4" w:space="0" w:color="auto"/>
              <w:right w:val="single" w:sz="4" w:space="0" w:color="auto"/>
            </w:tcBorders>
            <w:noWrap/>
            <w:hideMark/>
          </w:tcPr>
          <w:p w14:paraId="740FE84D" w14:textId="62A7DB1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AF8107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545B819" w14:textId="5920925F" w:rsidTr="005F172D">
        <w:trPr>
          <w:trHeight w:val="300"/>
        </w:trPr>
        <w:tc>
          <w:tcPr>
            <w:tcW w:w="0" w:type="auto"/>
            <w:tcBorders>
              <w:top w:val="nil"/>
              <w:left w:val="single" w:sz="4" w:space="0" w:color="auto"/>
              <w:bottom w:val="single" w:sz="4" w:space="0" w:color="auto"/>
              <w:right w:val="single" w:sz="4" w:space="0" w:color="auto"/>
            </w:tcBorders>
            <w:noWrap/>
            <w:hideMark/>
          </w:tcPr>
          <w:p w14:paraId="0D6463ED" w14:textId="4DB7B00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241</w:t>
            </w:r>
          </w:p>
        </w:tc>
        <w:tc>
          <w:tcPr>
            <w:tcW w:w="0" w:type="auto"/>
            <w:tcBorders>
              <w:top w:val="nil"/>
              <w:left w:val="nil"/>
              <w:bottom w:val="single" w:sz="4" w:space="0" w:color="auto"/>
              <w:right w:val="single" w:sz="4" w:space="0" w:color="auto"/>
            </w:tcBorders>
            <w:noWrap/>
            <w:hideMark/>
          </w:tcPr>
          <w:p w14:paraId="5F5A3B62" w14:textId="7CE93B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2022</w:t>
            </w:r>
          </w:p>
        </w:tc>
        <w:tc>
          <w:tcPr>
            <w:tcW w:w="0" w:type="auto"/>
            <w:tcBorders>
              <w:top w:val="nil"/>
              <w:left w:val="nil"/>
              <w:bottom w:val="single" w:sz="4" w:space="0" w:color="auto"/>
              <w:right w:val="single" w:sz="4" w:space="0" w:color="auto"/>
            </w:tcBorders>
            <w:noWrap/>
            <w:hideMark/>
          </w:tcPr>
          <w:p w14:paraId="23A518F6" w14:textId="330B8A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0FBB6099" w14:textId="42AF643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22758F25" w14:textId="6547D6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AVEO A LS</w:t>
            </w:r>
          </w:p>
        </w:tc>
        <w:tc>
          <w:tcPr>
            <w:tcW w:w="2255" w:type="dxa"/>
            <w:tcBorders>
              <w:top w:val="nil"/>
              <w:left w:val="nil"/>
              <w:bottom w:val="single" w:sz="4" w:space="0" w:color="auto"/>
              <w:right w:val="single" w:sz="4" w:space="0" w:color="auto"/>
            </w:tcBorders>
            <w:noWrap/>
            <w:hideMark/>
          </w:tcPr>
          <w:p w14:paraId="130155D0" w14:textId="3DA6A79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19C319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0070ADB" w14:textId="403E3C12"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4EB45F03" w14:textId="54F4DA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242</w:t>
            </w:r>
          </w:p>
        </w:tc>
        <w:tc>
          <w:tcPr>
            <w:tcW w:w="0" w:type="auto"/>
            <w:tcBorders>
              <w:top w:val="nil"/>
              <w:left w:val="nil"/>
              <w:bottom w:val="single" w:sz="4" w:space="0" w:color="auto"/>
              <w:right w:val="single" w:sz="4" w:space="0" w:color="auto"/>
            </w:tcBorders>
            <w:noWrap/>
            <w:hideMark/>
          </w:tcPr>
          <w:p w14:paraId="78ADDE50" w14:textId="498812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4136964D" w14:textId="578029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TOYOTA </w:t>
            </w:r>
          </w:p>
        </w:tc>
        <w:tc>
          <w:tcPr>
            <w:tcW w:w="1668" w:type="dxa"/>
            <w:tcBorders>
              <w:top w:val="nil"/>
              <w:left w:val="nil"/>
              <w:bottom w:val="single" w:sz="4" w:space="0" w:color="auto"/>
              <w:right w:val="single" w:sz="4" w:space="0" w:color="auto"/>
            </w:tcBorders>
            <w:noWrap/>
            <w:hideMark/>
          </w:tcPr>
          <w:p w14:paraId="6630EFE5" w14:textId="59D87EB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7E7021EB" w14:textId="750BA7C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PRIUS BASE</w:t>
            </w:r>
          </w:p>
        </w:tc>
        <w:tc>
          <w:tcPr>
            <w:tcW w:w="2255" w:type="dxa"/>
            <w:tcBorders>
              <w:top w:val="nil"/>
              <w:left w:val="nil"/>
              <w:bottom w:val="single" w:sz="4" w:space="0" w:color="auto"/>
              <w:right w:val="single" w:sz="4" w:space="0" w:color="auto"/>
            </w:tcBorders>
            <w:noWrap/>
            <w:hideMark/>
          </w:tcPr>
          <w:p w14:paraId="2ED22CA2" w14:textId="776C39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E934CE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54D633B" w14:textId="4770CE79" w:rsidTr="005F172D">
        <w:trPr>
          <w:trHeight w:val="300"/>
        </w:trPr>
        <w:tc>
          <w:tcPr>
            <w:tcW w:w="0" w:type="auto"/>
            <w:tcBorders>
              <w:top w:val="nil"/>
              <w:left w:val="single" w:sz="4" w:space="0" w:color="auto"/>
              <w:bottom w:val="single" w:sz="4" w:space="0" w:color="auto"/>
              <w:right w:val="single" w:sz="4" w:space="0" w:color="auto"/>
            </w:tcBorders>
            <w:hideMark/>
          </w:tcPr>
          <w:p w14:paraId="393862C1" w14:textId="5D329C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243</w:t>
            </w:r>
          </w:p>
        </w:tc>
        <w:tc>
          <w:tcPr>
            <w:tcW w:w="0" w:type="auto"/>
            <w:tcBorders>
              <w:top w:val="nil"/>
              <w:left w:val="nil"/>
              <w:bottom w:val="single" w:sz="4" w:space="0" w:color="auto"/>
              <w:right w:val="single" w:sz="4" w:space="0" w:color="auto"/>
            </w:tcBorders>
            <w:noWrap/>
            <w:hideMark/>
          </w:tcPr>
          <w:p w14:paraId="43314EDE" w14:textId="3A0AB64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55AB82CC" w14:textId="503162E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FORD </w:t>
            </w:r>
          </w:p>
        </w:tc>
        <w:tc>
          <w:tcPr>
            <w:tcW w:w="1668" w:type="dxa"/>
            <w:tcBorders>
              <w:top w:val="nil"/>
              <w:left w:val="nil"/>
              <w:bottom w:val="single" w:sz="4" w:space="0" w:color="auto"/>
              <w:right w:val="single" w:sz="4" w:space="0" w:color="auto"/>
            </w:tcBorders>
            <w:noWrap/>
            <w:hideMark/>
          </w:tcPr>
          <w:p w14:paraId="2FC5B862" w14:textId="248232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4F3F4D22" w14:textId="000A012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FIESTA P4A</w:t>
            </w:r>
          </w:p>
        </w:tc>
        <w:tc>
          <w:tcPr>
            <w:tcW w:w="2255" w:type="dxa"/>
            <w:tcBorders>
              <w:top w:val="nil"/>
              <w:left w:val="nil"/>
              <w:bottom w:val="single" w:sz="4" w:space="0" w:color="auto"/>
              <w:right w:val="single" w:sz="4" w:space="0" w:color="auto"/>
            </w:tcBorders>
            <w:noWrap/>
            <w:hideMark/>
          </w:tcPr>
          <w:p w14:paraId="4A7F00C5" w14:textId="59A064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DADC56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9D98C03" w14:textId="016E0322" w:rsidTr="005F172D">
        <w:trPr>
          <w:trHeight w:val="300"/>
        </w:trPr>
        <w:tc>
          <w:tcPr>
            <w:tcW w:w="0" w:type="auto"/>
            <w:tcBorders>
              <w:top w:val="nil"/>
              <w:left w:val="single" w:sz="4" w:space="0" w:color="auto"/>
              <w:bottom w:val="single" w:sz="4" w:space="0" w:color="auto"/>
              <w:right w:val="single" w:sz="4" w:space="0" w:color="auto"/>
            </w:tcBorders>
            <w:noWrap/>
            <w:hideMark/>
          </w:tcPr>
          <w:p w14:paraId="04E483DD" w14:textId="2CE57C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244</w:t>
            </w:r>
          </w:p>
        </w:tc>
        <w:tc>
          <w:tcPr>
            <w:tcW w:w="0" w:type="auto"/>
            <w:tcBorders>
              <w:top w:val="nil"/>
              <w:left w:val="nil"/>
              <w:bottom w:val="single" w:sz="4" w:space="0" w:color="auto"/>
              <w:right w:val="single" w:sz="4" w:space="0" w:color="auto"/>
            </w:tcBorders>
            <w:noWrap/>
            <w:hideMark/>
          </w:tcPr>
          <w:p w14:paraId="4DA355F4" w14:textId="0590C6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0E2552FA" w14:textId="266CF53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NISSAN </w:t>
            </w:r>
          </w:p>
        </w:tc>
        <w:tc>
          <w:tcPr>
            <w:tcW w:w="1668" w:type="dxa"/>
            <w:tcBorders>
              <w:top w:val="nil"/>
              <w:left w:val="nil"/>
              <w:bottom w:val="single" w:sz="4" w:space="0" w:color="auto"/>
              <w:right w:val="single" w:sz="4" w:space="0" w:color="auto"/>
            </w:tcBorders>
            <w:noWrap/>
            <w:hideMark/>
          </w:tcPr>
          <w:p w14:paraId="48ECF26C" w14:textId="742F8CB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451CFC84" w14:textId="3582B29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2255" w:type="dxa"/>
            <w:tcBorders>
              <w:top w:val="nil"/>
              <w:left w:val="nil"/>
              <w:bottom w:val="single" w:sz="4" w:space="0" w:color="auto"/>
              <w:right w:val="single" w:sz="4" w:space="0" w:color="auto"/>
            </w:tcBorders>
            <w:noWrap/>
            <w:hideMark/>
          </w:tcPr>
          <w:p w14:paraId="04102148" w14:textId="783481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47ADA5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FA076AB" w14:textId="0F936EC9"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9DD4C86" w14:textId="73824E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245</w:t>
            </w:r>
          </w:p>
        </w:tc>
        <w:tc>
          <w:tcPr>
            <w:tcW w:w="0" w:type="auto"/>
            <w:tcBorders>
              <w:top w:val="nil"/>
              <w:left w:val="nil"/>
              <w:bottom w:val="single" w:sz="4" w:space="0" w:color="auto"/>
              <w:right w:val="single" w:sz="4" w:space="0" w:color="auto"/>
            </w:tcBorders>
            <w:noWrap/>
            <w:hideMark/>
          </w:tcPr>
          <w:p w14:paraId="29CD66DB" w14:textId="30B8F2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47EF9F8C" w14:textId="1316C66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4EC89C58" w14:textId="228C978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0122B7AF" w14:textId="7FB5FC4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IKON SEDAN</w:t>
            </w:r>
          </w:p>
        </w:tc>
        <w:tc>
          <w:tcPr>
            <w:tcW w:w="2255" w:type="dxa"/>
            <w:tcBorders>
              <w:top w:val="nil"/>
              <w:left w:val="nil"/>
              <w:bottom w:val="single" w:sz="4" w:space="0" w:color="auto"/>
              <w:right w:val="single" w:sz="4" w:space="0" w:color="auto"/>
            </w:tcBorders>
            <w:noWrap/>
            <w:hideMark/>
          </w:tcPr>
          <w:p w14:paraId="2BED74A4" w14:textId="0FF74DF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60DD62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BC453CD" w14:textId="6603630F" w:rsidTr="005F172D">
        <w:trPr>
          <w:trHeight w:val="300"/>
        </w:trPr>
        <w:tc>
          <w:tcPr>
            <w:tcW w:w="0" w:type="auto"/>
            <w:tcBorders>
              <w:top w:val="nil"/>
              <w:left w:val="single" w:sz="4" w:space="0" w:color="auto"/>
              <w:bottom w:val="single" w:sz="4" w:space="0" w:color="auto"/>
              <w:right w:val="single" w:sz="4" w:space="0" w:color="auto"/>
            </w:tcBorders>
            <w:hideMark/>
          </w:tcPr>
          <w:p w14:paraId="59F56136" w14:textId="750F39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246</w:t>
            </w:r>
          </w:p>
        </w:tc>
        <w:tc>
          <w:tcPr>
            <w:tcW w:w="0" w:type="auto"/>
            <w:tcBorders>
              <w:top w:val="nil"/>
              <w:left w:val="nil"/>
              <w:bottom w:val="single" w:sz="4" w:space="0" w:color="auto"/>
              <w:right w:val="single" w:sz="4" w:space="0" w:color="auto"/>
            </w:tcBorders>
            <w:noWrap/>
            <w:hideMark/>
          </w:tcPr>
          <w:p w14:paraId="359F4A1B" w14:textId="3B3AF0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3AEAC075" w14:textId="3E70E8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5AE60964" w14:textId="0EFF13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460326B5" w14:textId="0973AA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CHEVY 4 PUERTAS</w:t>
            </w:r>
          </w:p>
        </w:tc>
        <w:tc>
          <w:tcPr>
            <w:tcW w:w="2255" w:type="dxa"/>
            <w:tcBorders>
              <w:top w:val="nil"/>
              <w:left w:val="nil"/>
              <w:bottom w:val="single" w:sz="4" w:space="0" w:color="auto"/>
              <w:right w:val="single" w:sz="4" w:space="0" w:color="auto"/>
            </w:tcBorders>
            <w:noWrap/>
            <w:hideMark/>
          </w:tcPr>
          <w:p w14:paraId="01F0BE62" w14:textId="699AD1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AFC146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6512E17" w14:textId="34369833" w:rsidTr="005F172D">
        <w:trPr>
          <w:trHeight w:val="300"/>
        </w:trPr>
        <w:tc>
          <w:tcPr>
            <w:tcW w:w="0" w:type="auto"/>
            <w:tcBorders>
              <w:top w:val="nil"/>
              <w:left w:val="single" w:sz="4" w:space="0" w:color="auto"/>
              <w:bottom w:val="single" w:sz="4" w:space="0" w:color="auto"/>
              <w:right w:val="single" w:sz="4" w:space="0" w:color="auto"/>
            </w:tcBorders>
            <w:noWrap/>
            <w:hideMark/>
          </w:tcPr>
          <w:p w14:paraId="05CF9AAC" w14:textId="29BB8F0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247</w:t>
            </w:r>
          </w:p>
        </w:tc>
        <w:tc>
          <w:tcPr>
            <w:tcW w:w="0" w:type="auto"/>
            <w:tcBorders>
              <w:top w:val="nil"/>
              <w:left w:val="nil"/>
              <w:bottom w:val="single" w:sz="4" w:space="0" w:color="auto"/>
              <w:right w:val="single" w:sz="4" w:space="0" w:color="auto"/>
            </w:tcBorders>
            <w:noWrap/>
            <w:hideMark/>
          </w:tcPr>
          <w:p w14:paraId="086D6FA0" w14:textId="50AE5DF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69600BB7" w14:textId="777C28B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24AE666E" w14:textId="354CE7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519C5749" w14:textId="66E8DF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CHEVY 4 PUERTAS</w:t>
            </w:r>
          </w:p>
        </w:tc>
        <w:tc>
          <w:tcPr>
            <w:tcW w:w="2255" w:type="dxa"/>
            <w:tcBorders>
              <w:top w:val="nil"/>
              <w:left w:val="nil"/>
              <w:bottom w:val="single" w:sz="4" w:space="0" w:color="auto"/>
              <w:right w:val="single" w:sz="4" w:space="0" w:color="auto"/>
            </w:tcBorders>
            <w:noWrap/>
            <w:hideMark/>
          </w:tcPr>
          <w:p w14:paraId="75CD76BD" w14:textId="4D55D4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D79A67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05F34E4" w14:textId="4C4ED07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36204E4" w14:textId="72EAFD9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248</w:t>
            </w:r>
          </w:p>
        </w:tc>
        <w:tc>
          <w:tcPr>
            <w:tcW w:w="0" w:type="auto"/>
            <w:tcBorders>
              <w:top w:val="nil"/>
              <w:left w:val="nil"/>
              <w:bottom w:val="single" w:sz="4" w:space="0" w:color="auto"/>
              <w:right w:val="single" w:sz="4" w:space="0" w:color="auto"/>
            </w:tcBorders>
            <w:noWrap/>
            <w:hideMark/>
          </w:tcPr>
          <w:p w14:paraId="7262852D" w14:textId="5E441F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489C1432" w14:textId="523CC93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26BF9DF4" w14:textId="0CDFF7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201B60AD" w14:textId="7AFC71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CHEVY 4 PUERTAS</w:t>
            </w:r>
          </w:p>
        </w:tc>
        <w:tc>
          <w:tcPr>
            <w:tcW w:w="2255" w:type="dxa"/>
            <w:tcBorders>
              <w:top w:val="nil"/>
              <w:left w:val="nil"/>
              <w:bottom w:val="single" w:sz="4" w:space="0" w:color="auto"/>
              <w:right w:val="single" w:sz="4" w:space="0" w:color="auto"/>
            </w:tcBorders>
            <w:noWrap/>
            <w:hideMark/>
          </w:tcPr>
          <w:p w14:paraId="555887D1" w14:textId="22C98A3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69FA93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1ADF80F" w14:textId="3837F16B" w:rsidTr="005F172D">
        <w:trPr>
          <w:trHeight w:val="300"/>
        </w:trPr>
        <w:tc>
          <w:tcPr>
            <w:tcW w:w="0" w:type="auto"/>
            <w:tcBorders>
              <w:top w:val="nil"/>
              <w:left w:val="single" w:sz="4" w:space="0" w:color="auto"/>
              <w:bottom w:val="single" w:sz="4" w:space="0" w:color="auto"/>
              <w:right w:val="single" w:sz="4" w:space="0" w:color="auto"/>
            </w:tcBorders>
            <w:hideMark/>
          </w:tcPr>
          <w:p w14:paraId="1F7CF21C" w14:textId="25B50F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249</w:t>
            </w:r>
          </w:p>
        </w:tc>
        <w:tc>
          <w:tcPr>
            <w:tcW w:w="0" w:type="auto"/>
            <w:tcBorders>
              <w:top w:val="nil"/>
              <w:left w:val="nil"/>
              <w:bottom w:val="single" w:sz="4" w:space="0" w:color="auto"/>
              <w:right w:val="single" w:sz="4" w:space="0" w:color="auto"/>
            </w:tcBorders>
            <w:noWrap/>
            <w:hideMark/>
          </w:tcPr>
          <w:p w14:paraId="1760E980" w14:textId="17D1B4D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noWrap/>
            <w:hideMark/>
          </w:tcPr>
          <w:p w14:paraId="7BEA985B" w14:textId="6F74CE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1E3D87C" w14:textId="6B7E1B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4CF50FF2" w14:textId="40EC2CB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CHEVY 4 PUERTAS </w:t>
            </w:r>
          </w:p>
        </w:tc>
        <w:tc>
          <w:tcPr>
            <w:tcW w:w="2255" w:type="dxa"/>
            <w:tcBorders>
              <w:top w:val="nil"/>
              <w:left w:val="nil"/>
              <w:bottom w:val="single" w:sz="4" w:space="0" w:color="auto"/>
              <w:right w:val="single" w:sz="4" w:space="0" w:color="auto"/>
            </w:tcBorders>
            <w:noWrap/>
            <w:hideMark/>
          </w:tcPr>
          <w:p w14:paraId="70719D57" w14:textId="39ADEB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535786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CD2F426" w14:textId="5914F1C0" w:rsidTr="005F172D">
        <w:trPr>
          <w:trHeight w:val="300"/>
        </w:trPr>
        <w:tc>
          <w:tcPr>
            <w:tcW w:w="0" w:type="auto"/>
            <w:tcBorders>
              <w:top w:val="nil"/>
              <w:left w:val="single" w:sz="4" w:space="0" w:color="auto"/>
              <w:bottom w:val="single" w:sz="4" w:space="0" w:color="auto"/>
              <w:right w:val="single" w:sz="4" w:space="0" w:color="auto"/>
            </w:tcBorders>
            <w:noWrap/>
            <w:hideMark/>
          </w:tcPr>
          <w:p w14:paraId="1A122F31" w14:textId="0673CC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250</w:t>
            </w:r>
          </w:p>
        </w:tc>
        <w:tc>
          <w:tcPr>
            <w:tcW w:w="0" w:type="auto"/>
            <w:tcBorders>
              <w:top w:val="nil"/>
              <w:left w:val="nil"/>
              <w:bottom w:val="single" w:sz="4" w:space="0" w:color="auto"/>
              <w:right w:val="single" w:sz="4" w:space="0" w:color="auto"/>
            </w:tcBorders>
            <w:noWrap/>
            <w:hideMark/>
          </w:tcPr>
          <w:p w14:paraId="46A9392D" w14:textId="3CDA494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65034D09" w14:textId="2BCD12F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AAF3C5E" w14:textId="2173F77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3FABC3C8" w14:textId="4E214F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GSII</w:t>
            </w:r>
          </w:p>
        </w:tc>
        <w:tc>
          <w:tcPr>
            <w:tcW w:w="2255" w:type="dxa"/>
            <w:tcBorders>
              <w:top w:val="nil"/>
              <w:left w:val="nil"/>
              <w:bottom w:val="single" w:sz="4" w:space="0" w:color="auto"/>
              <w:right w:val="single" w:sz="4" w:space="0" w:color="auto"/>
            </w:tcBorders>
            <w:noWrap/>
            <w:hideMark/>
          </w:tcPr>
          <w:p w14:paraId="3B829D22" w14:textId="2854499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38B32F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48168A8" w14:textId="5F86B3C8"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3ED24A1" w14:textId="773B86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251</w:t>
            </w:r>
          </w:p>
        </w:tc>
        <w:tc>
          <w:tcPr>
            <w:tcW w:w="0" w:type="auto"/>
            <w:tcBorders>
              <w:top w:val="nil"/>
              <w:left w:val="nil"/>
              <w:bottom w:val="single" w:sz="4" w:space="0" w:color="auto"/>
              <w:right w:val="single" w:sz="4" w:space="0" w:color="auto"/>
            </w:tcBorders>
            <w:noWrap/>
            <w:hideMark/>
          </w:tcPr>
          <w:p w14:paraId="1BA311A0" w14:textId="75DD9A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2009</w:t>
            </w:r>
          </w:p>
        </w:tc>
        <w:tc>
          <w:tcPr>
            <w:tcW w:w="0" w:type="auto"/>
            <w:tcBorders>
              <w:top w:val="nil"/>
              <w:left w:val="nil"/>
              <w:bottom w:val="single" w:sz="4" w:space="0" w:color="auto"/>
              <w:right w:val="single" w:sz="4" w:space="0" w:color="auto"/>
            </w:tcBorders>
            <w:noWrap/>
            <w:hideMark/>
          </w:tcPr>
          <w:p w14:paraId="59E7F87F" w14:textId="5A9B78E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3350404" w14:textId="02F0989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noWrap/>
            <w:hideMark/>
          </w:tcPr>
          <w:p w14:paraId="13E7EC2A" w14:textId="31AE1E9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2255" w:type="dxa"/>
            <w:tcBorders>
              <w:top w:val="nil"/>
              <w:left w:val="nil"/>
              <w:bottom w:val="single" w:sz="4" w:space="0" w:color="auto"/>
              <w:right w:val="single" w:sz="4" w:space="0" w:color="auto"/>
            </w:tcBorders>
            <w:noWrap/>
            <w:hideMark/>
          </w:tcPr>
          <w:p w14:paraId="435BD183" w14:textId="4E3E88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DABF95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1430767" w14:textId="4DD1D941" w:rsidTr="005F172D">
        <w:trPr>
          <w:trHeight w:val="300"/>
        </w:trPr>
        <w:tc>
          <w:tcPr>
            <w:tcW w:w="0" w:type="auto"/>
            <w:tcBorders>
              <w:top w:val="nil"/>
              <w:left w:val="single" w:sz="4" w:space="0" w:color="auto"/>
              <w:bottom w:val="single" w:sz="4" w:space="0" w:color="auto"/>
              <w:right w:val="single" w:sz="4" w:space="0" w:color="auto"/>
            </w:tcBorders>
            <w:hideMark/>
          </w:tcPr>
          <w:p w14:paraId="6398B53E" w14:textId="59174B5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252</w:t>
            </w:r>
          </w:p>
        </w:tc>
        <w:tc>
          <w:tcPr>
            <w:tcW w:w="0" w:type="auto"/>
            <w:tcBorders>
              <w:top w:val="nil"/>
              <w:left w:val="nil"/>
              <w:bottom w:val="single" w:sz="4" w:space="0" w:color="auto"/>
              <w:right w:val="single" w:sz="4" w:space="0" w:color="auto"/>
            </w:tcBorders>
            <w:shd w:val="clear" w:color="000000" w:fill="FFFFFF"/>
            <w:noWrap/>
            <w:hideMark/>
          </w:tcPr>
          <w:p w14:paraId="746DFEE9" w14:textId="002C52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shd w:val="clear" w:color="000000" w:fill="FFFFFF"/>
            <w:noWrap/>
            <w:hideMark/>
          </w:tcPr>
          <w:p w14:paraId="3AD9265C" w14:textId="0DACB2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shd w:val="clear" w:color="000000" w:fill="FFFFFF"/>
            <w:noWrap/>
            <w:hideMark/>
          </w:tcPr>
          <w:p w14:paraId="37A158AF" w14:textId="71BD8E9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shd w:val="clear" w:color="000000" w:fill="FFFFFF"/>
            <w:noWrap/>
            <w:hideMark/>
          </w:tcPr>
          <w:p w14:paraId="43D4136E" w14:textId="77D24F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CHARGER RT</w:t>
            </w:r>
          </w:p>
        </w:tc>
        <w:tc>
          <w:tcPr>
            <w:tcW w:w="2255" w:type="dxa"/>
            <w:tcBorders>
              <w:top w:val="nil"/>
              <w:left w:val="nil"/>
              <w:bottom w:val="single" w:sz="4" w:space="0" w:color="auto"/>
              <w:right w:val="single" w:sz="4" w:space="0" w:color="auto"/>
            </w:tcBorders>
            <w:shd w:val="clear" w:color="000000" w:fill="FFFFFF"/>
            <w:noWrap/>
            <w:hideMark/>
          </w:tcPr>
          <w:p w14:paraId="39FA4558" w14:textId="7CBC0FD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688843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75E2E2C" w14:textId="74AD4A24" w:rsidTr="005F172D">
        <w:trPr>
          <w:trHeight w:val="300"/>
        </w:trPr>
        <w:tc>
          <w:tcPr>
            <w:tcW w:w="0" w:type="auto"/>
            <w:tcBorders>
              <w:top w:val="nil"/>
              <w:left w:val="single" w:sz="4" w:space="0" w:color="auto"/>
              <w:bottom w:val="single" w:sz="4" w:space="0" w:color="auto"/>
              <w:right w:val="single" w:sz="4" w:space="0" w:color="auto"/>
            </w:tcBorders>
            <w:noWrap/>
            <w:hideMark/>
          </w:tcPr>
          <w:p w14:paraId="137FCA5F" w14:textId="11D3ED6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253</w:t>
            </w:r>
          </w:p>
        </w:tc>
        <w:tc>
          <w:tcPr>
            <w:tcW w:w="0" w:type="auto"/>
            <w:tcBorders>
              <w:top w:val="nil"/>
              <w:left w:val="nil"/>
              <w:bottom w:val="single" w:sz="4" w:space="0" w:color="auto"/>
              <w:right w:val="single" w:sz="4" w:space="0" w:color="auto"/>
            </w:tcBorders>
            <w:shd w:val="clear" w:color="000000" w:fill="FFFFFF"/>
            <w:hideMark/>
          </w:tcPr>
          <w:p w14:paraId="28834AB9" w14:textId="74A1B5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shd w:val="clear" w:color="000000" w:fill="FFFFFF"/>
            <w:hideMark/>
          </w:tcPr>
          <w:p w14:paraId="4FD65520" w14:textId="322D025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6C8C961F" w14:textId="64A122C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shd w:val="clear" w:color="000000" w:fill="FFFFFF"/>
            <w:hideMark/>
          </w:tcPr>
          <w:p w14:paraId="686819DF" w14:textId="2C078F5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SENTRA</w:t>
            </w:r>
          </w:p>
        </w:tc>
        <w:tc>
          <w:tcPr>
            <w:tcW w:w="2255" w:type="dxa"/>
            <w:tcBorders>
              <w:top w:val="nil"/>
              <w:left w:val="nil"/>
              <w:bottom w:val="single" w:sz="4" w:space="0" w:color="auto"/>
              <w:right w:val="single" w:sz="4" w:space="0" w:color="auto"/>
            </w:tcBorders>
            <w:shd w:val="clear" w:color="000000" w:fill="FFFFFF"/>
            <w:hideMark/>
          </w:tcPr>
          <w:p w14:paraId="7CB56E87" w14:textId="2645FC3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3702356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075B8B6" w14:textId="3D01FFB2"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31E3503" w14:textId="553D7B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254</w:t>
            </w:r>
          </w:p>
        </w:tc>
        <w:tc>
          <w:tcPr>
            <w:tcW w:w="0" w:type="auto"/>
            <w:tcBorders>
              <w:top w:val="nil"/>
              <w:left w:val="nil"/>
              <w:bottom w:val="single" w:sz="4" w:space="0" w:color="auto"/>
              <w:right w:val="single" w:sz="4" w:space="0" w:color="auto"/>
            </w:tcBorders>
            <w:shd w:val="clear" w:color="000000" w:fill="FFFFFF"/>
            <w:noWrap/>
            <w:hideMark/>
          </w:tcPr>
          <w:p w14:paraId="48E48490" w14:textId="1AFECA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shd w:val="clear" w:color="000000" w:fill="FFFFFF"/>
            <w:hideMark/>
          </w:tcPr>
          <w:p w14:paraId="01BE654D" w14:textId="7B0266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shd w:val="clear" w:color="000000" w:fill="FFFFFF"/>
            <w:hideMark/>
          </w:tcPr>
          <w:p w14:paraId="0040FE6A" w14:textId="6D5B20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shd w:val="clear" w:color="000000" w:fill="FFFFFF"/>
            <w:noWrap/>
            <w:hideMark/>
          </w:tcPr>
          <w:p w14:paraId="586CC7E7" w14:textId="0EC0F22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2255" w:type="dxa"/>
            <w:tcBorders>
              <w:top w:val="nil"/>
              <w:left w:val="nil"/>
              <w:bottom w:val="single" w:sz="4" w:space="0" w:color="auto"/>
              <w:right w:val="single" w:sz="4" w:space="0" w:color="auto"/>
            </w:tcBorders>
            <w:shd w:val="clear" w:color="000000" w:fill="FFFFFF"/>
            <w:hideMark/>
          </w:tcPr>
          <w:p w14:paraId="603DDDE0" w14:textId="2489C1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0BB270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F052D8A" w14:textId="36BE7C6E" w:rsidTr="005F172D">
        <w:trPr>
          <w:trHeight w:val="300"/>
        </w:trPr>
        <w:tc>
          <w:tcPr>
            <w:tcW w:w="0" w:type="auto"/>
            <w:tcBorders>
              <w:top w:val="nil"/>
              <w:left w:val="single" w:sz="4" w:space="0" w:color="auto"/>
              <w:bottom w:val="single" w:sz="4" w:space="0" w:color="auto"/>
              <w:right w:val="single" w:sz="4" w:space="0" w:color="auto"/>
            </w:tcBorders>
            <w:hideMark/>
          </w:tcPr>
          <w:p w14:paraId="7F3BEBE4" w14:textId="4CC525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255</w:t>
            </w:r>
          </w:p>
        </w:tc>
        <w:tc>
          <w:tcPr>
            <w:tcW w:w="0" w:type="auto"/>
            <w:tcBorders>
              <w:top w:val="nil"/>
              <w:left w:val="nil"/>
              <w:bottom w:val="single" w:sz="4" w:space="0" w:color="auto"/>
              <w:right w:val="single" w:sz="4" w:space="0" w:color="auto"/>
            </w:tcBorders>
            <w:hideMark/>
          </w:tcPr>
          <w:p w14:paraId="38D5787F" w14:textId="60CA448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hideMark/>
          </w:tcPr>
          <w:p w14:paraId="707C84EA" w14:textId="4DFD2A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hideMark/>
          </w:tcPr>
          <w:p w14:paraId="7403EA9C" w14:textId="7B4082A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SEDAN</w:t>
            </w:r>
          </w:p>
        </w:tc>
        <w:tc>
          <w:tcPr>
            <w:tcW w:w="3308" w:type="dxa"/>
            <w:tcBorders>
              <w:top w:val="nil"/>
              <w:left w:val="nil"/>
              <w:bottom w:val="single" w:sz="4" w:space="0" w:color="auto"/>
              <w:right w:val="single" w:sz="4" w:space="0" w:color="auto"/>
            </w:tcBorders>
            <w:hideMark/>
          </w:tcPr>
          <w:p w14:paraId="554C4833" w14:textId="27AF997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2255" w:type="dxa"/>
            <w:tcBorders>
              <w:top w:val="nil"/>
              <w:left w:val="nil"/>
              <w:bottom w:val="single" w:sz="4" w:space="0" w:color="auto"/>
              <w:right w:val="single" w:sz="4" w:space="0" w:color="auto"/>
            </w:tcBorders>
            <w:hideMark/>
          </w:tcPr>
          <w:p w14:paraId="6A7AAB29" w14:textId="7822AB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ADMINISITRATIVO</w:t>
            </w:r>
          </w:p>
        </w:tc>
        <w:tc>
          <w:tcPr>
            <w:tcW w:w="956" w:type="dxa"/>
            <w:tcBorders>
              <w:top w:val="nil"/>
              <w:left w:val="nil"/>
              <w:bottom w:val="single" w:sz="4" w:space="0" w:color="auto"/>
              <w:right w:val="single" w:sz="4" w:space="0" w:color="auto"/>
            </w:tcBorders>
            <w:shd w:val="clear" w:color="000000" w:fill="FFFFFF"/>
          </w:tcPr>
          <w:p w14:paraId="44B854E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9E02B3F" w14:textId="3AE069CE" w:rsidTr="005F172D">
        <w:trPr>
          <w:trHeight w:val="300"/>
        </w:trPr>
        <w:tc>
          <w:tcPr>
            <w:tcW w:w="0" w:type="auto"/>
            <w:tcBorders>
              <w:top w:val="nil"/>
              <w:left w:val="single" w:sz="4" w:space="0" w:color="auto"/>
              <w:bottom w:val="single" w:sz="4" w:space="0" w:color="auto"/>
              <w:right w:val="single" w:sz="4" w:space="0" w:color="auto"/>
            </w:tcBorders>
            <w:noWrap/>
            <w:hideMark/>
          </w:tcPr>
          <w:p w14:paraId="04B10BAF" w14:textId="711CF44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256</w:t>
            </w:r>
          </w:p>
        </w:tc>
        <w:tc>
          <w:tcPr>
            <w:tcW w:w="0" w:type="auto"/>
            <w:tcBorders>
              <w:top w:val="nil"/>
              <w:left w:val="nil"/>
              <w:bottom w:val="single" w:sz="4" w:space="0" w:color="auto"/>
              <w:right w:val="single" w:sz="4" w:space="0" w:color="auto"/>
            </w:tcBorders>
            <w:noWrap/>
            <w:hideMark/>
          </w:tcPr>
          <w:p w14:paraId="1719F87E" w14:textId="513FBE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5A5EAAED" w14:textId="1EC5946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CD025ED" w14:textId="46D031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SUB</w:t>
            </w:r>
          </w:p>
        </w:tc>
        <w:tc>
          <w:tcPr>
            <w:tcW w:w="3308" w:type="dxa"/>
            <w:tcBorders>
              <w:top w:val="nil"/>
              <w:left w:val="nil"/>
              <w:bottom w:val="single" w:sz="4" w:space="0" w:color="auto"/>
              <w:right w:val="single" w:sz="4" w:space="0" w:color="auto"/>
            </w:tcBorders>
            <w:noWrap/>
            <w:hideMark/>
          </w:tcPr>
          <w:p w14:paraId="584C0183" w14:textId="4A1FCC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TAHOE</w:t>
            </w:r>
          </w:p>
        </w:tc>
        <w:tc>
          <w:tcPr>
            <w:tcW w:w="2255" w:type="dxa"/>
            <w:tcBorders>
              <w:top w:val="nil"/>
              <w:left w:val="nil"/>
              <w:bottom w:val="single" w:sz="4" w:space="0" w:color="auto"/>
              <w:right w:val="single" w:sz="4" w:space="0" w:color="auto"/>
            </w:tcBorders>
            <w:noWrap/>
            <w:hideMark/>
          </w:tcPr>
          <w:p w14:paraId="76E2E7B6" w14:textId="6BD0E8A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E47CE7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2269393" w14:textId="36D71ED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7E81317" w14:textId="2B21AD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257</w:t>
            </w:r>
          </w:p>
        </w:tc>
        <w:tc>
          <w:tcPr>
            <w:tcW w:w="0" w:type="auto"/>
            <w:tcBorders>
              <w:top w:val="nil"/>
              <w:left w:val="nil"/>
              <w:bottom w:val="single" w:sz="4" w:space="0" w:color="auto"/>
              <w:right w:val="single" w:sz="4" w:space="0" w:color="auto"/>
            </w:tcBorders>
            <w:noWrap/>
            <w:hideMark/>
          </w:tcPr>
          <w:p w14:paraId="0D310EEF" w14:textId="13AECFF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noWrap/>
            <w:hideMark/>
          </w:tcPr>
          <w:p w14:paraId="2E16956E" w14:textId="4F25BEA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336F760D" w14:textId="68A3DE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SUB</w:t>
            </w:r>
          </w:p>
        </w:tc>
        <w:tc>
          <w:tcPr>
            <w:tcW w:w="3308" w:type="dxa"/>
            <w:tcBorders>
              <w:top w:val="nil"/>
              <w:left w:val="nil"/>
              <w:bottom w:val="single" w:sz="4" w:space="0" w:color="auto"/>
              <w:right w:val="single" w:sz="4" w:space="0" w:color="auto"/>
            </w:tcBorders>
            <w:noWrap/>
            <w:hideMark/>
          </w:tcPr>
          <w:p w14:paraId="5610A970" w14:textId="3FBA91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 HIACE PANEL 9 PASAJEROS</w:t>
            </w:r>
          </w:p>
        </w:tc>
        <w:tc>
          <w:tcPr>
            <w:tcW w:w="2255" w:type="dxa"/>
            <w:tcBorders>
              <w:top w:val="nil"/>
              <w:left w:val="nil"/>
              <w:bottom w:val="single" w:sz="4" w:space="0" w:color="auto"/>
              <w:right w:val="single" w:sz="4" w:space="0" w:color="auto"/>
            </w:tcBorders>
            <w:noWrap/>
            <w:hideMark/>
          </w:tcPr>
          <w:p w14:paraId="584109EC" w14:textId="04C2A34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5C61C0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FD621DC" w14:textId="79528013" w:rsidTr="005F172D">
        <w:trPr>
          <w:trHeight w:val="300"/>
        </w:trPr>
        <w:tc>
          <w:tcPr>
            <w:tcW w:w="0" w:type="auto"/>
            <w:tcBorders>
              <w:top w:val="nil"/>
              <w:left w:val="single" w:sz="4" w:space="0" w:color="auto"/>
              <w:bottom w:val="single" w:sz="4" w:space="0" w:color="auto"/>
              <w:right w:val="single" w:sz="4" w:space="0" w:color="auto"/>
            </w:tcBorders>
            <w:hideMark/>
          </w:tcPr>
          <w:p w14:paraId="2CF85D5F" w14:textId="5FF3389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258</w:t>
            </w:r>
          </w:p>
        </w:tc>
        <w:tc>
          <w:tcPr>
            <w:tcW w:w="0" w:type="auto"/>
            <w:tcBorders>
              <w:top w:val="nil"/>
              <w:left w:val="nil"/>
              <w:bottom w:val="single" w:sz="4" w:space="0" w:color="auto"/>
              <w:right w:val="single" w:sz="4" w:space="0" w:color="auto"/>
            </w:tcBorders>
            <w:noWrap/>
            <w:hideMark/>
          </w:tcPr>
          <w:p w14:paraId="4F22DFBA" w14:textId="723DA3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2019</w:t>
            </w:r>
          </w:p>
        </w:tc>
        <w:tc>
          <w:tcPr>
            <w:tcW w:w="0" w:type="auto"/>
            <w:tcBorders>
              <w:top w:val="nil"/>
              <w:left w:val="nil"/>
              <w:bottom w:val="single" w:sz="4" w:space="0" w:color="auto"/>
              <w:right w:val="single" w:sz="4" w:space="0" w:color="auto"/>
            </w:tcBorders>
            <w:noWrap/>
            <w:hideMark/>
          </w:tcPr>
          <w:p w14:paraId="07EDB0B9" w14:textId="52A567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44A16DFE" w14:textId="4D3286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SUB</w:t>
            </w:r>
          </w:p>
        </w:tc>
        <w:tc>
          <w:tcPr>
            <w:tcW w:w="3308" w:type="dxa"/>
            <w:tcBorders>
              <w:top w:val="nil"/>
              <w:left w:val="nil"/>
              <w:bottom w:val="single" w:sz="4" w:space="0" w:color="auto"/>
              <w:right w:val="single" w:sz="4" w:space="0" w:color="auto"/>
            </w:tcBorders>
            <w:noWrap/>
            <w:hideMark/>
          </w:tcPr>
          <w:p w14:paraId="00057960" w14:textId="396F753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HIACE 15 PASAJEROS</w:t>
            </w:r>
          </w:p>
        </w:tc>
        <w:tc>
          <w:tcPr>
            <w:tcW w:w="2255" w:type="dxa"/>
            <w:tcBorders>
              <w:top w:val="nil"/>
              <w:left w:val="nil"/>
              <w:bottom w:val="single" w:sz="4" w:space="0" w:color="auto"/>
              <w:right w:val="single" w:sz="4" w:space="0" w:color="auto"/>
            </w:tcBorders>
            <w:noWrap/>
            <w:hideMark/>
          </w:tcPr>
          <w:p w14:paraId="6D0E1204" w14:textId="69DA41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D08572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00898C2" w14:textId="4ABE35B1" w:rsidTr="005F172D">
        <w:trPr>
          <w:trHeight w:val="300"/>
        </w:trPr>
        <w:tc>
          <w:tcPr>
            <w:tcW w:w="0" w:type="auto"/>
            <w:tcBorders>
              <w:top w:val="nil"/>
              <w:left w:val="single" w:sz="4" w:space="0" w:color="auto"/>
              <w:bottom w:val="single" w:sz="4" w:space="0" w:color="auto"/>
              <w:right w:val="single" w:sz="4" w:space="0" w:color="auto"/>
            </w:tcBorders>
            <w:noWrap/>
            <w:hideMark/>
          </w:tcPr>
          <w:p w14:paraId="64DDC6AB" w14:textId="0ACA28F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259</w:t>
            </w:r>
          </w:p>
        </w:tc>
        <w:tc>
          <w:tcPr>
            <w:tcW w:w="0" w:type="auto"/>
            <w:tcBorders>
              <w:top w:val="nil"/>
              <w:left w:val="nil"/>
              <w:bottom w:val="single" w:sz="4" w:space="0" w:color="auto"/>
              <w:right w:val="single" w:sz="4" w:space="0" w:color="auto"/>
            </w:tcBorders>
            <w:noWrap/>
            <w:hideMark/>
          </w:tcPr>
          <w:p w14:paraId="2B1B6E7B" w14:textId="080F74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noWrap/>
            <w:hideMark/>
          </w:tcPr>
          <w:p w14:paraId="566A2EC9" w14:textId="3E9C3E2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4291C783" w14:textId="0CEA304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SUV</w:t>
            </w:r>
          </w:p>
        </w:tc>
        <w:tc>
          <w:tcPr>
            <w:tcW w:w="3308" w:type="dxa"/>
            <w:tcBorders>
              <w:top w:val="nil"/>
              <w:left w:val="nil"/>
              <w:bottom w:val="single" w:sz="4" w:space="0" w:color="auto"/>
              <w:right w:val="single" w:sz="4" w:space="0" w:color="auto"/>
            </w:tcBorders>
            <w:noWrap/>
            <w:hideMark/>
          </w:tcPr>
          <w:p w14:paraId="6D9FB50B" w14:textId="3F72DA4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SUBURBAN 4X2</w:t>
            </w:r>
          </w:p>
        </w:tc>
        <w:tc>
          <w:tcPr>
            <w:tcW w:w="2255" w:type="dxa"/>
            <w:tcBorders>
              <w:top w:val="nil"/>
              <w:left w:val="nil"/>
              <w:bottom w:val="single" w:sz="4" w:space="0" w:color="auto"/>
              <w:right w:val="single" w:sz="4" w:space="0" w:color="auto"/>
            </w:tcBorders>
            <w:noWrap/>
            <w:hideMark/>
          </w:tcPr>
          <w:p w14:paraId="22F159A3" w14:textId="315AAB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E1EA51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12153AF" w14:textId="6A25FBFE"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4D91C74" w14:textId="1EC939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260</w:t>
            </w:r>
          </w:p>
        </w:tc>
        <w:tc>
          <w:tcPr>
            <w:tcW w:w="0" w:type="auto"/>
            <w:tcBorders>
              <w:top w:val="nil"/>
              <w:left w:val="nil"/>
              <w:bottom w:val="single" w:sz="4" w:space="0" w:color="auto"/>
              <w:right w:val="single" w:sz="4" w:space="0" w:color="auto"/>
            </w:tcBorders>
            <w:noWrap/>
            <w:hideMark/>
          </w:tcPr>
          <w:p w14:paraId="182536AE" w14:textId="7DD185F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2008</w:t>
            </w:r>
          </w:p>
        </w:tc>
        <w:tc>
          <w:tcPr>
            <w:tcW w:w="0" w:type="auto"/>
            <w:tcBorders>
              <w:top w:val="nil"/>
              <w:left w:val="nil"/>
              <w:bottom w:val="single" w:sz="4" w:space="0" w:color="auto"/>
              <w:right w:val="single" w:sz="4" w:space="0" w:color="auto"/>
            </w:tcBorders>
            <w:noWrap/>
            <w:hideMark/>
          </w:tcPr>
          <w:p w14:paraId="66AF6EF3" w14:textId="2ECD93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34053E4" w14:textId="75F4B0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SUV</w:t>
            </w:r>
          </w:p>
        </w:tc>
        <w:tc>
          <w:tcPr>
            <w:tcW w:w="3308" w:type="dxa"/>
            <w:tcBorders>
              <w:top w:val="nil"/>
              <w:left w:val="nil"/>
              <w:bottom w:val="single" w:sz="4" w:space="0" w:color="auto"/>
              <w:right w:val="single" w:sz="4" w:space="0" w:color="auto"/>
            </w:tcBorders>
            <w:noWrap/>
            <w:hideMark/>
          </w:tcPr>
          <w:p w14:paraId="05DF3616" w14:textId="4143F34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SUBURBAN 4X2</w:t>
            </w:r>
          </w:p>
        </w:tc>
        <w:tc>
          <w:tcPr>
            <w:tcW w:w="2255" w:type="dxa"/>
            <w:tcBorders>
              <w:top w:val="nil"/>
              <w:left w:val="nil"/>
              <w:bottom w:val="single" w:sz="4" w:space="0" w:color="auto"/>
              <w:right w:val="single" w:sz="4" w:space="0" w:color="auto"/>
            </w:tcBorders>
            <w:noWrap/>
            <w:hideMark/>
          </w:tcPr>
          <w:p w14:paraId="5F2A9EF7" w14:textId="2E2E829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E41396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7736F9E" w14:textId="5573688F" w:rsidTr="005F172D">
        <w:trPr>
          <w:trHeight w:val="300"/>
        </w:trPr>
        <w:tc>
          <w:tcPr>
            <w:tcW w:w="0" w:type="auto"/>
            <w:tcBorders>
              <w:top w:val="nil"/>
              <w:left w:val="single" w:sz="4" w:space="0" w:color="auto"/>
              <w:bottom w:val="single" w:sz="4" w:space="0" w:color="auto"/>
              <w:right w:val="single" w:sz="4" w:space="0" w:color="auto"/>
            </w:tcBorders>
            <w:hideMark/>
          </w:tcPr>
          <w:p w14:paraId="76940DE7" w14:textId="68B238D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261</w:t>
            </w:r>
          </w:p>
        </w:tc>
        <w:tc>
          <w:tcPr>
            <w:tcW w:w="0" w:type="auto"/>
            <w:tcBorders>
              <w:top w:val="nil"/>
              <w:left w:val="nil"/>
              <w:bottom w:val="single" w:sz="4" w:space="0" w:color="auto"/>
              <w:right w:val="single" w:sz="4" w:space="0" w:color="auto"/>
            </w:tcBorders>
            <w:noWrap/>
            <w:hideMark/>
          </w:tcPr>
          <w:p w14:paraId="28E65301" w14:textId="2BB503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270B0496" w14:textId="148C84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6CBBC34F" w14:textId="515BB12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SUV</w:t>
            </w:r>
          </w:p>
        </w:tc>
        <w:tc>
          <w:tcPr>
            <w:tcW w:w="3308" w:type="dxa"/>
            <w:tcBorders>
              <w:top w:val="nil"/>
              <w:left w:val="nil"/>
              <w:bottom w:val="single" w:sz="4" w:space="0" w:color="auto"/>
              <w:right w:val="single" w:sz="4" w:space="0" w:color="auto"/>
            </w:tcBorders>
            <w:noWrap/>
            <w:hideMark/>
          </w:tcPr>
          <w:p w14:paraId="7A409F36" w14:textId="449BEB7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TAHOE D</w:t>
            </w:r>
          </w:p>
        </w:tc>
        <w:tc>
          <w:tcPr>
            <w:tcW w:w="2255" w:type="dxa"/>
            <w:tcBorders>
              <w:top w:val="nil"/>
              <w:left w:val="nil"/>
              <w:bottom w:val="single" w:sz="4" w:space="0" w:color="auto"/>
              <w:right w:val="single" w:sz="4" w:space="0" w:color="auto"/>
            </w:tcBorders>
            <w:noWrap/>
            <w:hideMark/>
          </w:tcPr>
          <w:p w14:paraId="1C28E204" w14:textId="66C5B7A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77F126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CFEA829" w14:textId="6EEB51A4" w:rsidTr="005F172D">
        <w:trPr>
          <w:trHeight w:val="300"/>
        </w:trPr>
        <w:tc>
          <w:tcPr>
            <w:tcW w:w="0" w:type="auto"/>
            <w:tcBorders>
              <w:top w:val="nil"/>
              <w:left w:val="single" w:sz="4" w:space="0" w:color="auto"/>
              <w:bottom w:val="single" w:sz="4" w:space="0" w:color="auto"/>
              <w:right w:val="single" w:sz="4" w:space="0" w:color="auto"/>
            </w:tcBorders>
            <w:noWrap/>
            <w:hideMark/>
          </w:tcPr>
          <w:p w14:paraId="528DFB21" w14:textId="2B7F75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262</w:t>
            </w:r>
          </w:p>
        </w:tc>
        <w:tc>
          <w:tcPr>
            <w:tcW w:w="0" w:type="auto"/>
            <w:tcBorders>
              <w:top w:val="nil"/>
              <w:left w:val="nil"/>
              <w:bottom w:val="single" w:sz="4" w:space="0" w:color="auto"/>
              <w:right w:val="single" w:sz="4" w:space="0" w:color="auto"/>
            </w:tcBorders>
            <w:noWrap/>
            <w:hideMark/>
          </w:tcPr>
          <w:p w14:paraId="2BE80F0F" w14:textId="069517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noWrap/>
            <w:hideMark/>
          </w:tcPr>
          <w:p w14:paraId="009685C6" w14:textId="1119542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2996AFCF" w14:textId="0D9644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SUV</w:t>
            </w:r>
          </w:p>
        </w:tc>
        <w:tc>
          <w:tcPr>
            <w:tcW w:w="3308" w:type="dxa"/>
            <w:tcBorders>
              <w:top w:val="nil"/>
              <w:left w:val="nil"/>
              <w:bottom w:val="single" w:sz="4" w:space="0" w:color="auto"/>
              <w:right w:val="single" w:sz="4" w:space="0" w:color="auto"/>
            </w:tcBorders>
            <w:noWrap/>
            <w:hideMark/>
          </w:tcPr>
          <w:p w14:paraId="14E3587E" w14:textId="635E95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XTRAIL </w:t>
            </w:r>
          </w:p>
        </w:tc>
        <w:tc>
          <w:tcPr>
            <w:tcW w:w="2255" w:type="dxa"/>
            <w:tcBorders>
              <w:top w:val="nil"/>
              <w:left w:val="nil"/>
              <w:bottom w:val="single" w:sz="4" w:space="0" w:color="auto"/>
              <w:right w:val="single" w:sz="4" w:space="0" w:color="auto"/>
            </w:tcBorders>
            <w:noWrap/>
            <w:hideMark/>
          </w:tcPr>
          <w:p w14:paraId="70C692E7" w14:textId="7E2BF60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4A7EA87"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A4A9F5C" w14:textId="4BED471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085EEE9" w14:textId="1708124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263</w:t>
            </w:r>
          </w:p>
        </w:tc>
        <w:tc>
          <w:tcPr>
            <w:tcW w:w="0" w:type="auto"/>
            <w:tcBorders>
              <w:top w:val="nil"/>
              <w:left w:val="nil"/>
              <w:bottom w:val="single" w:sz="4" w:space="0" w:color="auto"/>
              <w:right w:val="single" w:sz="4" w:space="0" w:color="auto"/>
            </w:tcBorders>
            <w:noWrap/>
            <w:hideMark/>
          </w:tcPr>
          <w:p w14:paraId="4D2B1518" w14:textId="72B4669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08D51942" w14:textId="1B1A95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72369CCA" w14:textId="010ADF7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SUV </w:t>
            </w:r>
          </w:p>
        </w:tc>
        <w:tc>
          <w:tcPr>
            <w:tcW w:w="3308" w:type="dxa"/>
            <w:tcBorders>
              <w:top w:val="nil"/>
              <w:left w:val="nil"/>
              <w:bottom w:val="single" w:sz="4" w:space="0" w:color="auto"/>
              <w:right w:val="single" w:sz="4" w:space="0" w:color="auto"/>
            </w:tcBorders>
            <w:noWrap/>
            <w:hideMark/>
          </w:tcPr>
          <w:p w14:paraId="3429EAD8" w14:textId="66AD26C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TRAX PAQ. "A" LS</w:t>
            </w:r>
          </w:p>
        </w:tc>
        <w:tc>
          <w:tcPr>
            <w:tcW w:w="2255" w:type="dxa"/>
            <w:tcBorders>
              <w:top w:val="nil"/>
              <w:left w:val="nil"/>
              <w:bottom w:val="single" w:sz="4" w:space="0" w:color="auto"/>
              <w:right w:val="single" w:sz="4" w:space="0" w:color="auto"/>
            </w:tcBorders>
            <w:noWrap/>
            <w:hideMark/>
          </w:tcPr>
          <w:p w14:paraId="472324E1" w14:textId="243DCE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8CC2DC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3135E15" w14:textId="70EFD81B" w:rsidTr="005F172D">
        <w:trPr>
          <w:trHeight w:val="300"/>
        </w:trPr>
        <w:tc>
          <w:tcPr>
            <w:tcW w:w="0" w:type="auto"/>
            <w:tcBorders>
              <w:top w:val="nil"/>
              <w:left w:val="single" w:sz="4" w:space="0" w:color="auto"/>
              <w:bottom w:val="single" w:sz="4" w:space="0" w:color="auto"/>
              <w:right w:val="single" w:sz="4" w:space="0" w:color="auto"/>
            </w:tcBorders>
            <w:hideMark/>
          </w:tcPr>
          <w:p w14:paraId="0BD05B2D" w14:textId="487EF43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264</w:t>
            </w:r>
          </w:p>
        </w:tc>
        <w:tc>
          <w:tcPr>
            <w:tcW w:w="0" w:type="auto"/>
            <w:tcBorders>
              <w:top w:val="nil"/>
              <w:left w:val="nil"/>
              <w:bottom w:val="single" w:sz="4" w:space="0" w:color="auto"/>
              <w:right w:val="single" w:sz="4" w:space="0" w:color="auto"/>
            </w:tcBorders>
            <w:noWrap/>
            <w:hideMark/>
          </w:tcPr>
          <w:p w14:paraId="53467D27" w14:textId="5148AC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523C16A9" w14:textId="1A6ED3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KIA</w:t>
            </w:r>
          </w:p>
        </w:tc>
        <w:tc>
          <w:tcPr>
            <w:tcW w:w="1668" w:type="dxa"/>
            <w:tcBorders>
              <w:top w:val="nil"/>
              <w:left w:val="nil"/>
              <w:bottom w:val="single" w:sz="4" w:space="0" w:color="auto"/>
              <w:right w:val="single" w:sz="4" w:space="0" w:color="auto"/>
            </w:tcBorders>
            <w:noWrap/>
            <w:hideMark/>
          </w:tcPr>
          <w:p w14:paraId="663E34E6" w14:textId="215F68A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SUV MEDIANO 5 PUERTAS</w:t>
            </w:r>
          </w:p>
        </w:tc>
        <w:tc>
          <w:tcPr>
            <w:tcW w:w="3308" w:type="dxa"/>
            <w:tcBorders>
              <w:top w:val="nil"/>
              <w:left w:val="nil"/>
              <w:bottom w:val="single" w:sz="4" w:space="0" w:color="auto"/>
              <w:right w:val="single" w:sz="4" w:space="0" w:color="auto"/>
            </w:tcBorders>
            <w:noWrap/>
            <w:hideMark/>
          </w:tcPr>
          <w:p w14:paraId="7B803DC8" w14:textId="2C5B4FF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SORENTO THETA</w:t>
            </w:r>
          </w:p>
        </w:tc>
        <w:tc>
          <w:tcPr>
            <w:tcW w:w="2255" w:type="dxa"/>
            <w:tcBorders>
              <w:top w:val="nil"/>
              <w:left w:val="nil"/>
              <w:bottom w:val="single" w:sz="4" w:space="0" w:color="auto"/>
              <w:right w:val="single" w:sz="4" w:space="0" w:color="auto"/>
            </w:tcBorders>
            <w:noWrap/>
            <w:hideMark/>
          </w:tcPr>
          <w:p w14:paraId="01CF26E2" w14:textId="16E8BF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C4281E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536CBCE" w14:textId="7F02CBDE" w:rsidTr="005F172D">
        <w:trPr>
          <w:trHeight w:val="300"/>
        </w:trPr>
        <w:tc>
          <w:tcPr>
            <w:tcW w:w="0" w:type="auto"/>
            <w:tcBorders>
              <w:top w:val="nil"/>
              <w:left w:val="single" w:sz="4" w:space="0" w:color="auto"/>
              <w:bottom w:val="single" w:sz="4" w:space="0" w:color="auto"/>
              <w:right w:val="single" w:sz="4" w:space="0" w:color="auto"/>
            </w:tcBorders>
            <w:noWrap/>
            <w:hideMark/>
          </w:tcPr>
          <w:p w14:paraId="190D0507" w14:textId="50EE07E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265</w:t>
            </w:r>
          </w:p>
        </w:tc>
        <w:tc>
          <w:tcPr>
            <w:tcW w:w="0" w:type="auto"/>
            <w:tcBorders>
              <w:top w:val="nil"/>
              <w:left w:val="nil"/>
              <w:bottom w:val="single" w:sz="4" w:space="0" w:color="auto"/>
              <w:right w:val="single" w:sz="4" w:space="0" w:color="auto"/>
            </w:tcBorders>
            <w:noWrap/>
            <w:hideMark/>
          </w:tcPr>
          <w:p w14:paraId="2386AD44" w14:textId="744BEB8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00B1BFC0" w14:textId="0253577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GENERAL MOTORS</w:t>
            </w:r>
          </w:p>
        </w:tc>
        <w:tc>
          <w:tcPr>
            <w:tcW w:w="1668" w:type="dxa"/>
            <w:tcBorders>
              <w:top w:val="nil"/>
              <w:left w:val="nil"/>
              <w:bottom w:val="single" w:sz="4" w:space="0" w:color="auto"/>
              <w:right w:val="single" w:sz="4" w:space="0" w:color="auto"/>
            </w:tcBorders>
            <w:noWrap/>
            <w:hideMark/>
          </w:tcPr>
          <w:p w14:paraId="3E15D2EF" w14:textId="4FFA5D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6649FEC7" w14:textId="453AEB1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EXPRESS PASSENGER 15 PASAJEROS C</w:t>
            </w:r>
          </w:p>
        </w:tc>
        <w:tc>
          <w:tcPr>
            <w:tcW w:w="2255" w:type="dxa"/>
            <w:tcBorders>
              <w:top w:val="nil"/>
              <w:left w:val="nil"/>
              <w:bottom w:val="single" w:sz="4" w:space="0" w:color="auto"/>
              <w:right w:val="single" w:sz="4" w:space="0" w:color="auto"/>
            </w:tcBorders>
            <w:noWrap/>
            <w:hideMark/>
          </w:tcPr>
          <w:p w14:paraId="3FC0096F" w14:textId="16AB68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9540C0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D025C49" w14:textId="13FFC4F6"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2356790" w14:textId="30B7440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266</w:t>
            </w:r>
          </w:p>
        </w:tc>
        <w:tc>
          <w:tcPr>
            <w:tcW w:w="0" w:type="auto"/>
            <w:tcBorders>
              <w:top w:val="nil"/>
              <w:left w:val="nil"/>
              <w:bottom w:val="single" w:sz="4" w:space="0" w:color="auto"/>
              <w:right w:val="single" w:sz="4" w:space="0" w:color="auto"/>
            </w:tcBorders>
            <w:noWrap/>
            <w:hideMark/>
          </w:tcPr>
          <w:p w14:paraId="35D2F553" w14:textId="2F2975D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2024</w:t>
            </w:r>
          </w:p>
        </w:tc>
        <w:tc>
          <w:tcPr>
            <w:tcW w:w="0" w:type="auto"/>
            <w:tcBorders>
              <w:top w:val="nil"/>
              <w:left w:val="nil"/>
              <w:bottom w:val="single" w:sz="4" w:space="0" w:color="auto"/>
              <w:right w:val="single" w:sz="4" w:space="0" w:color="auto"/>
            </w:tcBorders>
            <w:noWrap/>
            <w:hideMark/>
          </w:tcPr>
          <w:p w14:paraId="791A4E36" w14:textId="435BEE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1375E63" w14:textId="590793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442CBDAD" w14:textId="44198D83" w:rsidR="005F172D" w:rsidRPr="003C1A71" w:rsidRDefault="005F172D" w:rsidP="005F172D">
            <w:pPr>
              <w:rPr>
                <w:rFonts w:ascii="Tw Cen MT" w:eastAsia="Times New Roman" w:hAnsi="Tw Cen MT"/>
                <w:color w:val="000000"/>
                <w:sz w:val="16"/>
                <w:szCs w:val="16"/>
                <w:lang w:eastAsia="es-MX"/>
              </w:rPr>
            </w:pPr>
            <w:proofErr w:type="gramStart"/>
            <w:r w:rsidRPr="00F71A97">
              <w:rPr>
                <w:rFonts w:ascii="Tw Cen MT" w:hAnsi="Tw Cen MT"/>
                <w:sz w:val="16"/>
                <w:szCs w:val="16"/>
              </w:rPr>
              <w:t>URVAN  NV</w:t>
            </w:r>
            <w:proofErr w:type="gramEnd"/>
            <w:r w:rsidRPr="00F71A97">
              <w:rPr>
                <w:rFonts w:ascii="Tw Cen MT" w:hAnsi="Tw Cen MT"/>
                <w:sz w:val="16"/>
                <w:szCs w:val="16"/>
              </w:rPr>
              <w:t>350</w:t>
            </w:r>
          </w:p>
        </w:tc>
        <w:tc>
          <w:tcPr>
            <w:tcW w:w="2255" w:type="dxa"/>
            <w:tcBorders>
              <w:top w:val="nil"/>
              <w:left w:val="nil"/>
              <w:bottom w:val="single" w:sz="4" w:space="0" w:color="auto"/>
              <w:right w:val="single" w:sz="4" w:space="0" w:color="auto"/>
            </w:tcBorders>
            <w:noWrap/>
            <w:hideMark/>
          </w:tcPr>
          <w:p w14:paraId="03757B28" w14:textId="52C195B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633DCE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B04B4EF" w14:textId="77B164E7" w:rsidTr="005F172D">
        <w:trPr>
          <w:trHeight w:val="300"/>
        </w:trPr>
        <w:tc>
          <w:tcPr>
            <w:tcW w:w="0" w:type="auto"/>
            <w:tcBorders>
              <w:top w:val="nil"/>
              <w:left w:val="single" w:sz="4" w:space="0" w:color="auto"/>
              <w:bottom w:val="single" w:sz="4" w:space="0" w:color="auto"/>
              <w:right w:val="single" w:sz="4" w:space="0" w:color="auto"/>
            </w:tcBorders>
            <w:hideMark/>
          </w:tcPr>
          <w:p w14:paraId="6E9B438B" w14:textId="6AE25D8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267</w:t>
            </w:r>
          </w:p>
        </w:tc>
        <w:tc>
          <w:tcPr>
            <w:tcW w:w="0" w:type="auto"/>
            <w:tcBorders>
              <w:top w:val="nil"/>
              <w:left w:val="nil"/>
              <w:bottom w:val="single" w:sz="4" w:space="0" w:color="auto"/>
              <w:right w:val="single" w:sz="4" w:space="0" w:color="auto"/>
            </w:tcBorders>
            <w:noWrap/>
            <w:hideMark/>
          </w:tcPr>
          <w:p w14:paraId="557B2255" w14:textId="682E3AB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2006</w:t>
            </w:r>
          </w:p>
        </w:tc>
        <w:tc>
          <w:tcPr>
            <w:tcW w:w="0" w:type="auto"/>
            <w:tcBorders>
              <w:top w:val="nil"/>
              <w:left w:val="nil"/>
              <w:bottom w:val="single" w:sz="4" w:space="0" w:color="auto"/>
              <w:right w:val="single" w:sz="4" w:space="0" w:color="auto"/>
            </w:tcBorders>
            <w:noWrap/>
            <w:hideMark/>
          </w:tcPr>
          <w:p w14:paraId="6FE0F403" w14:textId="1A3B3D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23FE0ED4" w14:textId="43E51C7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648B98AE" w14:textId="3DA66D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HIACE 9 PASAJEROS</w:t>
            </w:r>
          </w:p>
        </w:tc>
        <w:tc>
          <w:tcPr>
            <w:tcW w:w="2255" w:type="dxa"/>
            <w:tcBorders>
              <w:top w:val="nil"/>
              <w:left w:val="nil"/>
              <w:bottom w:val="single" w:sz="4" w:space="0" w:color="auto"/>
              <w:right w:val="single" w:sz="4" w:space="0" w:color="auto"/>
            </w:tcBorders>
            <w:noWrap/>
            <w:hideMark/>
          </w:tcPr>
          <w:p w14:paraId="5A6D37DB" w14:textId="0FCAF38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B78F87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22D3039" w14:textId="0898AF51" w:rsidTr="005F172D">
        <w:trPr>
          <w:trHeight w:val="300"/>
        </w:trPr>
        <w:tc>
          <w:tcPr>
            <w:tcW w:w="0" w:type="auto"/>
            <w:tcBorders>
              <w:top w:val="nil"/>
              <w:left w:val="single" w:sz="4" w:space="0" w:color="auto"/>
              <w:bottom w:val="single" w:sz="4" w:space="0" w:color="auto"/>
              <w:right w:val="single" w:sz="4" w:space="0" w:color="auto"/>
            </w:tcBorders>
            <w:noWrap/>
            <w:hideMark/>
          </w:tcPr>
          <w:p w14:paraId="6E9E0FA3" w14:textId="77248F6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268</w:t>
            </w:r>
          </w:p>
        </w:tc>
        <w:tc>
          <w:tcPr>
            <w:tcW w:w="0" w:type="auto"/>
            <w:tcBorders>
              <w:top w:val="nil"/>
              <w:left w:val="nil"/>
              <w:bottom w:val="single" w:sz="4" w:space="0" w:color="auto"/>
              <w:right w:val="single" w:sz="4" w:space="0" w:color="auto"/>
            </w:tcBorders>
            <w:noWrap/>
            <w:hideMark/>
          </w:tcPr>
          <w:p w14:paraId="40CABFC0" w14:textId="691D29C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2025</w:t>
            </w:r>
          </w:p>
        </w:tc>
        <w:tc>
          <w:tcPr>
            <w:tcW w:w="0" w:type="auto"/>
            <w:tcBorders>
              <w:top w:val="nil"/>
              <w:left w:val="nil"/>
              <w:bottom w:val="single" w:sz="4" w:space="0" w:color="auto"/>
              <w:right w:val="single" w:sz="4" w:space="0" w:color="auto"/>
            </w:tcBorders>
            <w:noWrap/>
            <w:hideMark/>
          </w:tcPr>
          <w:p w14:paraId="3D2AF301" w14:textId="7BB96CA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33B9476E" w14:textId="4138C5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65F6072C" w14:textId="5B3B90A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URVAN 14 PASAJEROS</w:t>
            </w:r>
          </w:p>
        </w:tc>
        <w:tc>
          <w:tcPr>
            <w:tcW w:w="2255" w:type="dxa"/>
            <w:tcBorders>
              <w:top w:val="nil"/>
              <w:left w:val="nil"/>
              <w:bottom w:val="single" w:sz="4" w:space="0" w:color="auto"/>
              <w:right w:val="single" w:sz="4" w:space="0" w:color="auto"/>
            </w:tcBorders>
            <w:noWrap/>
            <w:hideMark/>
          </w:tcPr>
          <w:p w14:paraId="2A7E1660" w14:textId="51B2F9F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48A5F4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AB1E62F" w14:textId="38AE4852"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A9FE242" w14:textId="06AFA7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269</w:t>
            </w:r>
          </w:p>
        </w:tc>
        <w:tc>
          <w:tcPr>
            <w:tcW w:w="0" w:type="auto"/>
            <w:tcBorders>
              <w:top w:val="nil"/>
              <w:left w:val="nil"/>
              <w:bottom w:val="single" w:sz="4" w:space="0" w:color="auto"/>
              <w:right w:val="single" w:sz="4" w:space="0" w:color="auto"/>
            </w:tcBorders>
            <w:noWrap/>
            <w:hideMark/>
          </w:tcPr>
          <w:p w14:paraId="42B7D8DD" w14:textId="09C898B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noWrap/>
            <w:hideMark/>
          </w:tcPr>
          <w:p w14:paraId="22077CCA" w14:textId="033CE1E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144B1772" w14:textId="3919EA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1FCF1D86" w14:textId="7954B7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URVAN NV350</w:t>
            </w:r>
          </w:p>
        </w:tc>
        <w:tc>
          <w:tcPr>
            <w:tcW w:w="2255" w:type="dxa"/>
            <w:tcBorders>
              <w:top w:val="nil"/>
              <w:left w:val="nil"/>
              <w:bottom w:val="single" w:sz="4" w:space="0" w:color="auto"/>
              <w:right w:val="single" w:sz="4" w:space="0" w:color="auto"/>
            </w:tcBorders>
            <w:noWrap/>
            <w:hideMark/>
          </w:tcPr>
          <w:p w14:paraId="67AC5E7E" w14:textId="4B6799D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1193EE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2A50556" w14:textId="1FC73B47" w:rsidTr="005F172D">
        <w:trPr>
          <w:trHeight w:val="300"/>
        </w:trPr>
        <w:tc>
          <w:tcPr>
            <w:tcW w:w="0" w:type="auto"/>
            <w:tcBorders>
              <w:top w:val="nil"/>
              <w:left w:val="single" w:sz="4" w:space="0" w:color="auto"/>
              <w:bottom w:val="single" w:sz="4" w:space="0" w:color="auto"/>
              <w:right w:val="single" w:sz="4" w:space="0" w:color="auto"/>
            </w:tcBorders>
            <w:hideMark/>
          </w:tcPr>
          <w:p w14:paraId="75D86DD1" w14:textId="7628106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270</w:t>
            </w:r>
          </w:p>
        </w:tc>
        <w:tc>
          <w:tcPr>
            <w:tcW w:w="0" w:type="auto"/>
            <w:tcBorders>
              <w:top w:val="nil"/>
              <w:left w:val="nil"/>
              <w:bottom w:val="single" w:sz="4" w:space="0" w:color="auto"/>
              <w:right w:val="single" w:sz="4" w:space="0" w:color="auto"/>
            </w:tcBorders>
            <w:noWrap/>
            <w:hideMark/>
          </w:tcPr>
          <w:p w14:paraId="0AF9D57A" w14:textId="0D0B618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2D7F6830" w14:textId="4F2D7DC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MERCEDES BENZ</w:t>
            </w:r>
          </w:p>
        </w:tc>
        <w:tc>
          <w:tcPr>
            <w:tcW w:w="1668" w:type="dxa"/>
            <w:tcBorders>
              <w:top w:val="nil"/>
              <w:left w:val="nil"/>
              <w:bottom w:val="single" w:sz="4" w:space="0" w:color="auto"/>
              <w:right w:val="single" w:sz="4" w:space="0" w:color="auto"/>
            </w:tcBorders>
            <w:noWrap/>
            <w:hideMark/>
          </w:tcPr>
          <w:p w14:paraId="0BCCBC21" w14:textId="740944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4859E46D" w14:textId="2CCBFA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SPRINTER CARGO VAN</w:t>
            </w:r>
          </w:p>
        </w:tc>
        <w:tc>
          <w:tcPr>
            <w:tcW w:w="2255" w:type="dxa"/>
            <w:tcBorders>
              <w:top w:val="nil"/>
              <w:left w:val="nil"/>
              <w:bottom w:val="single" w:sz="4" w:space="0" w:color="auto"/>
              <w:right w:val="single" w:sz="4" w:space="0" w:color="auto"/>
            </w:tcBorders>
            <w:noWrap/>
            <w:hideMark/>
          </w:tcPr>
          <w:p w14:paraId="3B9D0A68" w14:textId="32D3B6A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939CF6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265A8CE" w14:textId="50713BC2" w:rsidTr="005F172D">
        <w:trPr>
          <w:trHeight w:val="300"/>
        </w:trPr>
        <w:tc>
          <w:tcPr>
            <w:tcW w:w="0" w:type="auto"/>
            <w:tcBorders>
              <w:top w:val="nil"/>
              <w:left w:val="single" w:sz="4" w:space="0" w:color="auto"/>
              <w:bottom w:val="single" w:sz="4" w:space="0" w:color="auto"/>
              <w:right w:val="single" w:sz="4" w:space="0" w:color="auto"/>
            </w:tcBorders>
            <w:noWrap/>
            <w:hideMark/>
          </w:tcPr>
          <w:p w14:paraId="5FCA67A4" w14:textId="7E4E8C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271</w:t>
            </w:r>
          </w:p>
        </w:tc>
        <w:tc>
          <w:tcPr>
            <w:tcW w:w="0" w:type="auto"/>
            <w:tcBorders>
              <w:top w:val="nil"/>
              <w:left w:val="nil"/>
              <w:bottom w:val="single" w:sz="4" w:space="0" w:color="auto"/>
              <w:right w:val="single" w:sz="4" w:space="0" w:color="auto"/>
            </w:tcBorders>
            <w:noWrap/>
            <w:hideMark/>
          </w:tcPr>
          <w:p w14:paraId="72F6EFA4" w14:textId="002D3B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2022</w:t>
            </w:r>
          </w:p>
        </w:tc>
        <w:tc>
          <w:tcPr>
            <w:tcW w:w="0" w:type="auto"/>
            <w:tcBorders>
              <w:top w:val="nil"/>
              <w:left w:val="nil"/>
              <w:bottom w:val="single" w:sz="4" w:space="0" w:color="auto"/>
              <w:right w:val="single" w:sz="4" w:space="0" w:color="auto"/>
            </w:tcBorders>
            <w:noWrap/>
            <w:hideMark/>
          </w:tcPr>
          <w:p w14:paraId="06546A75" w14:textId="47F553F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FIAT</w:t>
            </w:r>
          </w:p>
        </w:tc>
        <w:tc>
          <w:tcPr>
            <w:tcW w:w="1668" w:type="dxa"/>
            <w:tcBorders>
              <w:top w:val="nil"/>
              <w:left w:val="nil"/>
              <w:bottom w:val="single" w:sz="4" w:space="0" w:color="auto"/>
              <w:right w:val="single" w:sz="4" w:space="0" w:color="auto"/>
            </w:tcBorders>
            <w:noWrap/>
            <w:hideMark/>
          </w:tcPr>
          <w:p w14:paraId="6F84B1FD" w14:textId="4D0A01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50AD2C8C" w14:textId="5B8A202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CARGO VAN</w:t>
            </w:r>
          </w:p>
        </w:tc>
        <w:tc>
          <w:tcPr>
            <w:tcW w:w="2255" w:type="dxa"/>
            <w:tcBorders>
              <w:top w:val="nil"/>
              <w:left w:val="nil"/>
              <w:bottom w:val="single" w:sz="4" w:space="0" w:color="auto"/>
              <w:right w:val="single" w:sz="4" w:space="0" w:color="auto"/>
            </w:tcBorders>
            <w:noWrap/>
            <w:hideMark/>
          </w:tcPr>
          <w:p w14:paraId="1E92D798" w14:textId="630E61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30E72E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7F6E8C1" w14:textId="5B75FC0D"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11099E5C" w14:textId="593FC5C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272</w:t>
            </w:r>
          </w:p>
        </w:tc>
        <w:tc>
          <w:tcPr>
            <w:tcW w:w="0" w:type="auto"/>
            <w:tcBorders>
              <w:top w:val="nil"/>
              <w:left w:val="nil"/>
              <w:bottom w:val="single" w:sz="4" w:space="0" w:color="auto"/>
              <w:right w:val="single" w:sz="4" w:space="0" w:color="auto"/>
            </w:tcBorders>
            <w:noWrap/>
            <w:hideMark/>
          </w:tcPr>
          <w:p w14:paraId="390CF9C1" w14:textId="61AE2A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2017</w:t>
            </w:r>
          </w:p>
        </w:tc>
        <w:tc>
          <w:tcPr>
            <w:tcW w:w="0" w:type="auto"/>
            <w:tcBorders>
              <w:top w:val="nil"/>
              <w:left w:val="nil"/>
              <w:bottom w:val="single" w:sz="4" w:space="0" w:color="auto"/>
              <w:right w:val="single" w:sz="4" w:space="0" w:color="auto"/>
            </w:tcBorders>
            <w:noWrap/>
            <w:hideMark/>
          </w:tcPr>
          <w:p w14:paraId="41D632C9" w14:textId="09D84D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51672269" w14:textId="1029B93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7C9FE45E" w14:textId="6DFD109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HIACE 15 PASAJEROS</w:t>
            </w:r>
          </w:p>
        </w:tc>
        <w:tc>
          <w:tcPr>
            <w:tcW w:w="2255" w:type="dxa"/>
            <w:tcBorders>
              <w:top w:val="nil"/>
              <w:left w:val="nil"/>
              <w:bottom w:val="single" w:sz="4" w:space="0" w:color="auto"/>
              <w:right w:val="single" w:sz="4" w:space="0" w:color="auto"/>
            </w:tcBorders>
            <w:noWrap/>
            <w:hideMark/>
          </w:tcPr>
          <w:p w14:paraId="1D08DC44" w14:textId="0CCB2A7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5853740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B95F1A8" w14:textId="261570D4" w:rsidTr="005F172D">
        <w:trPr>
          <w:trHeight w:val="300"/>
        </w:trPr>
        <w:tc>
          <w:tcPr>
            <w:tcW w:w="0" w:type="auto"/>
            <w:tcBorders>
              <w:top w:val="nil"/>
              <w:left w:val="single" w:sz="4" w:space="0" w:color="auto"/>
              <w:bottom w:val="single" w:sz="4" w:space="0" w:color="auto"/>
              <w:right w:val="single" w:sz="4" w:space="0" w:color="auto"/>
            </w:tcBorders>
            <w:hideMark/>
          </w:tcPr>
          <w:p w14:paraId="564C1BF6" w14:textId="7A3B224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273</w:t>
            </w:r>
          </w:p>
        </w:tc>
        <w:tc>
          <w:tcPr>
            <w:tcW w:w="0" w:type="auto"/>
            <w:tcBorders>
              <w:top w:val="nil"/>
              <w:left w:val="nil"/>
              <w:bottom w:val="single" w:sz="4" w:space="0" w:color="auto"/>
              <w:right w:val="single" w:sz="4" w:space="0" w:color="auto"/>
            </w:tcBorders>
            <w:noWrap/>
            <w:hideMark/>
          </w:tcPr>
          <w:p w14:paraId="40D9A347" w14:textId="67AA59B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7859BEBF" w14:textId="3265E3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25F78B11" w14:textId="4CF8A3C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249ED163" w14:textId="7543127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CHEVROLET EXPRESS VAN </w:t>
            </w:r>
          </w:p>
        </w:tc>
        <w:tc>
          <w:tcPr>
            <w:tcW w:w="2255" w:type="dxa"/>
            <w:tcBorders>
              <w:top w:val="nil"/>
              <w:left w:val="nil"/>
              <w:bottom w:val="single" w:sz="4" w:space="0" w:color="auto"/>
              <w:right w:val="single" w:sz="4" w:space="0" w:color="auto"/>
            </w:tcBorders>
            <w:noWrap/>
            <w:hideMark/>
          </w:tcPr>
          <w:p w14:paraId="7BD37E01" w14:textId="70F7F8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F964CA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4AB8FE4" w14:textId="4493C7FF" w:rsidTr="005F172D">
        <w:trPr>
          <w:trHeight w:val="300"/>
        </w:trPr>
        <w:tc>
          <w:tcPr>
            <w:tcW w:w="0" w:type="auto"/>
            <w:tcBorders>
              <w:top w:val="nil"/>
              <w:left w:val="single" w:sz="4" w:space="0" w:color="auto"/>
              <w:bottom w:val="single" w:sz="4" w:space="0" w:color="auto"/>
              <w:right w:val="single" w:sz="4" w:space="0" w:color="auto"/>
            </w:tcBorders>
            <w:noWrap/>
            <w:hideMark/>
          </w:tcPr>
          <w:p w14:paraId="4264BFA1" w14:textId="7236629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274</w:t>
            </w:r>
          </w:p>
        </w:tc>
        <w:tc>
          <w:tcPr>
            <w:tcW w:w="0" w:type="auto"/>
            <w:tcBorders>
              <w:top w:val="nil"/>
              <w:left w:val="nil"/>
              <w:bottom w:val="single" w:sz="4" w:space="0" w:color="auto"/>
              <w:right w:val="single" w:sz="4" w:space="0" w:color="auto"/>
            </w:tcBorders>
            <w:noWrap/>
            <w:hideMark/>
          </w:tcPr>
          <w:p w14:paraId="2E18583C" w14:textId="1FD9D0A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noWrap/>
            <w:hideMark/>
          </w:tcPr>
          <w:p w14:paraId="76FDB9FB" w14:textId="30A17D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noWrap/>
            <w:hideMark/>
          </w:tcPr>
          <w:p w14:paraId="7ED4B742" w14:textId="527447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41876087" w14:textId="5CC483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HIACE 15 PASAJEROS</w:t>
            </w:r>
          </w:p>
        </w:tc>
        <w:tc>
          <w:tcPr>
            <w:tcW w:w="2255" w:type="dxa"/>
            <w:tcBorders>
              <w:top w:val="nil"/>
              <w:left w:val="nil"/>
              <w:bottom w:val="single" w:sz="4" w:space="0" w:color="auto"/>
              <w:right w:val="single" w:sz="4" w:space="0" w:color="auto"/>
            </w:tcBorders>
            <w:noWrap/>
            <w:hideMark/>
          </w:tcPr>
          <w:p w14:paraId="018EF722" w14:textId="0A91B0B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746C66C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66AE213" w14:textId="5356838C"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4BC150B" w14:textId="22E4064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275</w:t>
            </w:r>
          </w:p>
        </w:tc>
        <w:tc>
          <w:tcPr>
            <w:tcW w:w="0" w:type="auto"/>
            <w:tcBorders>
              <w:top w:val="nil"/>
              <w:left w:val="nil"/>
              <w:bottom w:val="single" w:sz="4" w:space="0" w:color="auto"/>
              <w:right w:val="single" w:sz="4" w:space="0" w:color="auto"/>
            </w:tcBorders>
            <w:noWrap/>
            <w:hideMark/>
          </w:tcPr>
          <w:p w14:paraId="5E80058F" w14:textId="7B496B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noWrap/>
            <w:hideMark/>
          </w:tcPr>
          <w:p w14:paraId="7062327C" w14:textId="086EF5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VOLKSWAGEN  </w:t>
            </w:r>
          </w:p>
        </w:tc>
        <w:tc>
          <w:tcPr>
            <w:tcW w:w="1668" w:type="dxa"/>
            <w:tcBorders>
              <w:top w:val="nil"/>
              <w:left w:val="nil"/>
              <w:bottom w:val="single" w:sz="4" w:space="0" w:color="auto"/>
              <w:right w:val="single" w:sz="4" w:space="0" w:color="auto"/>
            </w:tcBorders>
            <w:noWrap/>
            <w:hideMark/>
          </w:tcPr>
          <w:p w14:paraId="0237C2B3" w14:textId="1996D79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3035060D" w14:textId="7E01AE5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 TRANSPORTER</w:t>
            </w:r>
          </w:p>
        </w:tc>
        <w:tc>
          <w:tcPr>
            <w:tcW w:w="2255" w:type="dxa"/>
            <w:tcBorders>
              <w:top w:val="nil"/>
              <w:left w:val="nil"/>
              <w:bottom w:val="single" w:sz="4" w:space="0" w:color="auto"/>
              <w:right w:val="single" w:sz="4" w:space="0" w:color="auto"/>
            </w:tcBorders>
            <w:noWrap/>
            <w:hideMark/>
          </w:tcPr>
          <w:p w14:paraId="7D35DCF7" w14:textId="53A42D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390165D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716268C" w14:textId="36A0BE48" w:rsidTr="005F172D">
        <w:trPr>
          <w:trHeight w:val="300"/>
        </w:trPr>
        <w:tc>
          <w:tcPr>
            <w:tcW w:w="0" w:type="auto"/>
            <w:tcBorders>
              <w:top w:val="nil"/>
              <w:left w:val="single" w:sz="4" w:space="0" w:color="auto"/>
              <w:bottom w:val="single" w:sz="4" w:space="0" w:color="auto"/>
              <w:right w:val="single" w:sz="4" w:space="0" w:color="auto"/>
            </w:tcBorders>
            <w:hideMark/>
          </w:tcPr>
          <w:p w14:paraId="1D6FAD93" w14:textId="2054BCC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276</w:t>
            </w:r>
          </w:p>
        </w:tc>
        <w:tc>
          <w:tcPr>
            <w:tcW w:w="0" w:type="auto"/>
            <w:tcBorders>
              <w:top w:val="nil"/>
              <w:left w:val="nil"/>
              <w:bottom w:val="single" w:sz="4" w:space="0" w:color="auto"/>
              <w:right w:val="single" w:sz="4" w:space="0" w:color="auto"/>
            </w:tcBorders>
            <w:noWrap/>
            <w:hideMark/>
          </w:tcPr>
          <w:p w14:paraId="60629C7E" w14:textId="0EC56A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2024</w:t>
            </w:r>
          </w:p>
        </w:tc>
        <w:tc>
          <w:tcPr>
            <w:tcW w:w="0" w:type="auto"/>
            <w:tcBorders>
              <w:top w:val="nil"/>
              <w:left w:val="nil"/>
              <w:bottom w:val="single" w:sz="4" w:space="0" w:color="auto"/>
              <w:right w:val="single" w:sz="4" w:space="0" w:color="auto"/>
            </w:tcBorders>
            <w:noWrap/>
            <w:hideMark/>
          </w:tcPr>
          <w:p w14:paraId="421A818A" w14:textId="06E40EE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DE856F7" w14:textId="239BA9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255CEE51" w14:textId="4644674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URVAN PANEL AMPLIA ULMA1</w:t>
            </w:r>
          </w:p>
        </w:tc>
        <w:tc>
          <w:tcPr>
            <w:tcW w:w="2255" w:type="dxa"/>
            <w:tcBorders>
              <w:top w:val="nil"/>
              <w:left w:val="nil"/>
              <w:bottom w:val="single" w:sz="4" w:space="0" w:color="auto"/>
              <w:right w:val="single" w:sz="4" w:space="0" w:color="auto"/>
            </w:tcBorders>
            <w:noWrap/>
            <w:hideMark/>
          </w:tcPr>
          <w:p w14:paraId="792F4FD2" w14:textId="7725FC0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4FB0A20D"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437CBF8" w14:textId="1D039017" w:rsidTr="005F172D">
        <w:trPr>
          <w:trHeight w:val="300"/>
        </w:trPr>
        <w:tc>
          <w:tcPr>
            <w:tcW w:w="0" w:type="auto"/>
            <w:tcBorders>
              <w:top w:val="nil"/>
              <w:left w:val="single" w:sz="4" w:space="0" w:color="auto"/>
              <w:bottom w:val="single" w:sz="4" w:space="0" w:color="auto"/>
              <w:right w:val="single" w:sz="4" w:space="0" w:color="auto"/>
            </w:tcBorders>
            <w:noWrap/>
            <w:hideMark/>
          </w:tcPr>
          <w:p w14:paraId="17D19B0F" w14:textId="41A8B00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277</w:t>
            </w:r>
          </w:p>
        </w:tc>
        <w:tc>
          <w:tcPr>
            <w:tcW w:w="0" w:type="auto"/>
            <w:tcBorders>
              <w:top w:val="nil"/>
              <w:left w:val="nil"/>
              <w:bottom w:val="single" w:sz="4" w:space="0" w:color="auto"/>
              <w:right w:val="single" w:sz="4" w:space="0" w:color="auto"/>
            </w:tcBorders>
            <w:noWrap/>
            <w:hideMark/>
          </w:tcPr>
          <w:p w14:paraId="5F364BE4" w14:textId="5AC4687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noWrap/>
            <w:hideMark/>
          </w:tcPr>
          <w:p w14:paraId="410A4192" w14:textId="027774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41824C6A" w14:textId="72F86A3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VAN</w:t>
            </w:r>
          </w:p>
        </w:tc>
        <w:tc>
          <w:tcPr>
            <w:tcW w:w="3308" w:type="dxa"/>
            <w:tcBorders>
              <w:top w:val="nil"/>
              <w:left w:val="nil"/>
              <w:bottom w:val="single" w:sz="4" w:space="0" w:color="auto"/>
              <w:right w:val="single" w:sz="4" w:space="0" w:color="auto"/>
            </w:tcBorders>
            <w:noWrap/>
            <w:hideMark/>
          </w:tcPr>
          <w:p w14:paraId="3EBA5833" w14:textId="42A40D3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URVAN NV350 U2MAA</w:t>
            </w:r>
          </w:p>
        </w:tc>
        <w:tc>
          <w:tcPr>
            <w:tcW w:w="2255" w:type="dxa"/>
            <w:tcBorders>
              <w:top w:val="nil"/>
              <w:left w:val="nil"/>
              <w:bottom w:val="single" w:sz="4" w:space="0" w:color="auto"/>
              <w:right w:val="single" w:sz="4" w:space="0" w:color="auto"/>
            </w:tcBorders>
            <w:noWrap/>
            <w:hideMark/>
          </w:tcPr>
          <w:p w14:paraId="0DD66044" w14:textId="5545994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2CBB83E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C383CFF" w14:textId="307ED6E2"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1B98DCEF" w14:textId="7D5CB8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278</w:t>
            </w:r>
          </w:p>
        </w:tc>
        <w:tc>
          <w:tcPr>
            <w:tcW w:w="0" w:type="auto"/>
            <w:tcBorders>
              <w:top w:val="nil"/>
              <w:left w:val="nil"/>
              <w:bottom w:val="single" w:sz="4" w:space="0" w:color="auto"/>
              <w:right w:val="single" w:sz="4" w:space="0" w:color="auto"/>
            </w:tcBorders>
            <w:noWrap/>
            <w:hideMark/>
          </w:tcPr>
          <w:p w14:paraId="52608FC5" w14:textId="3705356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2007</w:t>
            </w:r>
          </w:p>
        </w:tc>
        <w:tc>
          <w:tcPr>
            <w:tcW w:w="0" w:type="auto"/>
            <w:tcBorders>
              <w:top w:val="nil"/>
              <w:left w:val="nil"/>
              <w:bottom w:val="single" w:sz="4" w:space="0" w:color="auto"/>
              <w:right w:val="single" w:sz="4" w:space="0" w:color="auto"/>
            </w:tcBorders>
            <w:noWrap/>
            <w:hideMark/>
          </w:tcPr>
          <w:p w14:paraId="5D785553" w14:textId="69B0F9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6C6E4C68" w14:textId="6056CE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3308" w:type="dxa"/>
            <w:tcBorders>
              <w:top w:val="nil"/>
              <w:left w:val="nil"/>
              <w:bottom w:val="single" w:sz="4" w:space="0" w:color="auto"/>
              <w:right w:val="single" w:sz="4" w:space="0" w:color="auto"/>
            </w:tcBorders>
            <w:noWrap/>
            <w:hideMark/>
          </w:tcPr>
          <w:p w14:paraId="5E762A44" w14:textId="0BD6F03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CREW CAB 4X4</w:t>
            </w:r>
          </w:p>
        </w:tc>
        <w:tc>
          <w:tcPr>
            <w:tcW w:w="2255" w:type="dxa"/>
            <w:tcBorders>
              <w:top w:val="nil"/>
              <w:left w:val="nil"/>
              <w:bottom w:val="single" w:sz="4" w:space="0" w:color="auto"/>
              <w:right w:val="single" w:sz="4" w:space="0" w:color="auto"/>
            </w:tcBorders>
            <w:noWrap/>
            <w:hideMark/>
          </w:tcPr>
          <w:p w14:paraId="76404F89" w14:textId="0B4F2E7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D065DF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65CE844" w14:textId="05B0906D" w:rsidTr="005F172D">
        <w:trPr>
          <w:trHeight w:val="300"/>
        </w:trPr>
        <w:tc>
          <w:tcPr>
            <w:tcW w:w="0" w:type="auto"/>
            <w:tcBorders>
              <w:top w:val="nil"/>
              <w:left w:val="single" w:sz="4" w:space="0" w:color="auto"/>
              <w:bottom w:val="single" w:sz="4" w:space="0" w:color="auto"/>
              <w:right w:val="single" w:sz="4" w:space="0" w:color="auto"/>
            </w:tcBorders>
            <w:hideMark/>
          </w:tcPr>
          <w:p w14:paraId="3488D0CA" w14:textId="4BEBBD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279</w:t>
            </w:r>
          </w:p>
        </w:tc>
        <w:tc>
          <w:tcPr>
            <w:tcW w:w="0" w:type="auto"/>
            <w:tcBorders>
              <w:top w:val="nil"/>
              <w:left w:val="nil"/>
              <w:bottom w:val="single" w:sz="4" w:space="0" w:color="auto"/>
              <w:right w:val="single" w:sz="4" w:space="0" w:color="auto"/>
            </w:tcBorders>
            <w:shd w:val="clear" w:color="000000" w:fill="FFFFFF"/>
            <w:noWrap/>
            <w:hideMark/>
          </w:tcPr>
          <w:p w14:paraId="7FBE9A2A" w14:textId="3B3CD18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shd w:val="clear" w:color="000000" w:fill="FFFFFF"/>
            <w:noWrap/>
            <w:hideMark/>
          </w:tcPr>
          <w:p w14:paraId="4E2D33B8" w14:textId="364C57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noWrap/>
            <w:hideMark/>
          </w:tcPr>
          <w:p w14:paraId="3725FA6D" w14:textId="6AB5246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3308" w:type="dxa"/>
            <w:tcBorders>
              <w:top w:val="nil"/>
              <w:left w:val="nil"/>
              <w:bottom w:val="single" w:sz="4" w:space="0" w:color="auto"/>
              <w:right w:val="single" w:sz="4" w:space="0" w:color="auto"/>
            </w:tcBorders>
            <w:shd w:val="clear" w:color="000000" w:fill="FFFFFF"/>
            <w:noWrap/>
            <w:hideMark/>
          </w:tcPr>
          <w:p w14:paraId="4705069B" w14:textId="70ED3C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2255" w:type="dxa"/>
            <w:tcBorders>
              <w:top w:val="nil"/>
              <w:left w:val="nil"/>
              <w:bottom w:val="single" w:sz="4" w:space="0" w:color="auto"/>
              <w:right w:val="single" w:sz="4" w:space="0" w:color="auto"/>
            </w:tcBorders>
            <w:shd w:val="clear" w:color="000000" w:fill="FFFFFF"/>
            <w:noWrap/>
            <w:hideMark/>
          </w:tcPr>
          <w:p w14:paraId="26DB4E70" w14:textId="1BAAAF5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61A1595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278A52B" w14:textId="27C511C9" w:rsidTr="005F172D">
        <w:trPr>
          <w:trHeight w:val="300"/>
        </w:trPr>
        <w:tc>
          <w:tcPr>
            <w:tcW w:w="0" w:type="auto"/>
            <w:tcBorders>
              <w:top w:val="nil"/>
              <w:left w:val="single" w:sz="4" w:space="0" w:color="auto"/>
              <w:bottom w:val="single" w:sz="4" w:space="0" w:color="auto"/>
              <w:right w:val="single" w:sz="4" w:space="0" w:color="auto"/>
            </w:tcBorders>
            <w:noWrap/>
            <w:hideMark/>
          </w:tcPr>
          <w:p w14:paraId="754760C7" w14:textId="03155AF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280</w:t>
            </w:r>
          </w:p>
        </w:tc>
        <w:tc>
          <w:tcPr>
            <w:tcW w:w="0" w:type="auto"/>
            <w:tcBorders>
              <w:top w:val="nil"/>
              <w:left w:val="nil"/>
              <w:bottom w:val="single" w:sz="4" w:space="0" w:color="auto"/>
              <w:right w:val="single" w:sz="4" w:space="0" w:color="auto"/>
            </w:tcBorders>
            <w:shd w:val="clear" w:color="000000" w:fill="FFFFFF"/>
            <w:hideMark/>
          </w:tcPr>
          <w:p w14:paraId="4E589798" w14:textId="0B6AEA3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shd w:val="clear" w:color="000000" w:fill="FFFFFF"/>
            <w:hideMark/>
          </w:tcPr>
          <w:p w14:paraId="37BC923D" w14:textId="351247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5842F6D7" w14:textId="25C36D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3308" w:type="dxa"/>
            <w:tcBorders>
              <w:top w:val="nil"/>
              <w:left w:val="nil"/>
              <w:bottom w:val="single" w:sz="4" w:space="0" w:color="auto"/>
              <w:right w:val="single" w:sz="4" w:space="0" w:color="auto"/>
            </w:tcBorders>
            <w:shd w:val="clear" w:color="000000" w:fill="FFFFFF"/>
            <w:hideMark/>
          </w:tcPr>
          <w:p w14:paraId="1C04774A" w14:textId="21D75FC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w:t>
            </w:r>
          </w:p>
        </w:tc>
        <w:tc>
          <w:tcPr>
            <w:tcW w:w="2255" w:type="dxa"/>
            <w:tcBorders>
              <w:top w:val="nil"/>
              <w:left w:val="nil"/>
              <w:bottom w:val="single" w:sz="4" w:space="0" w:color="auto"/>
              <w:right w:val="single" w:sz="4" w:space="0" w:color="auto"/>
            </w:tcBorders>
            <w:shd w:val="clear" w:color="000000" w:fill="FFFFFF"/>
            <w:hideMark/>
          </w:tcPr>
          <w:p w14:paraId="72611BE9" w14:textId="4E945B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4E4809A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E2C04CA" w14:textId="67680CA8"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9652F46" w14:textId="39F6523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281</w:t>
            </w:r>
          </w:p>
        </w:tc>
        <w:tc>
          <w:tcPr>
            <w:tcW w:w="0" w:type="auto"/>
            <w:tcBorders>
              <w:top w:val="nil"/>
              <w:left w:val="nil"/>
              <w:bottom w:val="single" w:sz="4" w:space="0" w:color="auto"/>
              <w:right w:val="single" w:sz="4" w:space="0" w:color="auto"/>
            </w:tcBorders>
            <w:hideMark/>
          </w:tcPr>
          <w:p w14:paraId="79D3634C" w14:textId="39762CD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hideMark/>
          </w:tcPr>
          <w:p w14:paraId="3D9556C4" w14:textId="4A74B13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hideMark/>
          </w:tcPr>
          <w:p w14:paraId="252E764B" w14:textId="4814102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VEHICULO</w:t>
            </w:r>
          </w:p>
        </w:tc>
        <w:tc>
          <w:tcPr>
            <w:tcW w:w="3308" w:type="dxa"/>
            <w:tcBorders>
              <w:top w:val="nil"/>
              <w:left w:val="nil"/>
              <w:bottom w:val="single" w:sz="4" w:space="0" w:color="auto"/>
              <w:right w:val="single" w:sz="4" w:space="0" w:color="auto"/>
            </w:tcBorders>
            <w:hideMark/>
          </w:tcPr>
          <w:p w14:paraId="027CF3F7" w14:textId="1EDD1FB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CLASICO GL</w:t>
            </w:r>
          </w:p>
        </w:tc>
        <w:tc>
          <w:tcPr>
            <w:tcW w:w="2255" w:type="dxa"/>
            <w:tcBorders>
              <w:top w:val="nil"/>
              <w:left w:val="nil"/>
              <w:bottom w:val="single" w:sz="4" w:space="0" w:color="auto"/>
              <w:right w:val="single" w:sz="4" w:space="0" w:color="auto"/>
            </w:tcBorders>
            <w:hideMark/>
          </w:tcPr>
          <w:p w14:paraId="0EA8009B" w14:textId="18C2B73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DBA689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51A84B4" w14:textId="7484315D" w:rsidTr="005F172D">
        <w:trPr>
          <w:trHeight w:val="300"/>
        </w:trPr>
        <w:tc>
          <w:tcPr>
            <w:tcW w:w="0" w:type="auto"/>
            <w:tcBorders>
              <w:top w:val="nil"/>
              <w:left w:val="single" w:sz="4" w:space="0" w:color="auto"/>
              <w:bottom w:val="single" w:sz="4" w:space="0" w:color="auto"/>
              <w:right w:val="single" w:sz="4" w:space="0" w:color="auto"/>
            </w:tcBorders>
            <w:hideMark/>
          </w:tcPr>
          <w:p w14:paraId="59C098FD" w14:textId="2922FF4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282</w:t>
            </w:r>
          </w:p>
        </w:tc>
        <w:tc>
          <w:tcPr>
            <w:tcW w:w="0" w:type="auto"/>
            <w:tcBorders>
              <w:top w:val="nil"/>
              <w:left w:val="nil"/>
              <w:bottom w:val="single" w:sz="4" w:space="0" w:color="auto"/>
              <w:right w:val="single" w:sz="4" w:space="0" w:color="auto"/>
            </w:tcBorders>
            <w:noWrap/>
            <w:hideMark/>
          </w:tcPr>
          <w:p w14:paraId="4CBA196C" w14:textId="2FF617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2003</w:t>
            </w:r>
          </w:p>
        </w:tc>
        <w:tc>
          <w:tcPr>
            <w:tcW w:w="0" w:type="auto"/>
            <w:tcBorders>
              <w:top w:val="nil"/>
              <w:left w:val="nil"/>
              <w:bottom w:val="single" w:sz="4" w:space="0" w:color="auto"/>
              <w:right w:val="single" w:sz="4" w:space="0" w:color="auto"/>
            </w:tcBorders>
            <w:noWrap/>
            <w:hideMark/>
          </w:tcPr>
          <w:p w14:paraId="1A6E1336" w14:textId="5A38A4D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noWrap/>
            <w:hideMark/>
          </w:tcPr>
          <w:p w14:paraId="0BE3C354" w14:textId="115D37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noWrap/>
            <w:hideMark/>
          </w:tcPr>
          <w:p w14:paraId="3BC936A5" w14:textId="129EC8B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ALTIMA SE</w:t>
            </w:r>
          </w:p>
        </w:tc>
        <w:tc>
          <w:tcPr>
            <w:tcW w:w="2255" w:type="dxa"/>
            <w:tcBorders>
              <w:top w:val="nil"/>
              <w:left w:val="nil"/>
              <w:bottom w:val="single" w:sz="4" w:space="0" w:color="auto"/>
              <w:right w:val="single" w:sz="4" w:space="0" w:color="auto"/>
            </w:tcBorders>
            <w:noWrap/>
            <w:hideMark/>
          </w:tcPr>
          <w:p w14:paraId="31423C92" w14:textId="0323F4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E66AFC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D78F5F6" w14:textId="2C2ADABF" w:rsidTr="005F172D">
        <w:trPr>
          <w:trHeight w:val="300"/>
        </w:trPr>
        <w:tc>
          <w:tcPr>
            <w:tcW w:w="0" w:type="auto"/>
            <w:tcBorders>
              <w:top w:val="nil"/>
              <w:left w:val="single" w:sz="4" w:space="0" w:color="auto"/>
              <w:bottom w:val="single" w:sz="4" w:space="0" w:color="auto"/>
              <w:right w:val="single" w:sz="4" w:space="0" w:color="auto"/>
            </w:tcBorders>
            <w:noWrap/>
            <w:hideMark/>
          </w:tcPr>
          <w:p w14:paraId="7561DB28" w14:textId="5F8C5D9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283</w:t>
            </w:r>
          </w:p>
        </w:tc>
        <w:tc>
          <w:tcPr>
            <w:tcW w:w="0" w:type="auto"/>
            <w:tcBorders>
              <w:top w:val="nil"/>
              <w:left w:val="nil"/>
              <w:bottom w:val="single" w:sz="4" w:space="0" w:color="auto"/>
              <w:right w:val="single" w:sz="4" w:space="0" w:color="auto"/>
            </w:tcBorders>
            <w:noWrap/>
            <w:hideMark/>
          </w:tcPr>
          <w:p w14:paraId="462191B4" w14:textId="52FC88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noWrap/>
            <w:hideMark/>
          </w:tcPr>
          <w:p w14:paraId="10DF901E" w14:textId="55D03C5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FORD</w:t>
            </w:r>
          </w:p>
        </w:tc>
        <w:tc>
          <w:tcPr>
            <w:tcW w:w="1668" w:type="dxa"/>
            <w:tcBorders>
              <w:top w:val="nil"/>
              <w:left w:val="nil"/>
              <w:bottom w:val="single" w:sz="4" w:space="0" w:color="auto"/>
              <w:right w:val="single" w:sz="4" w:space="0" w:color="auto"/>
            </w:tcBorders>
            <w:noWrap/>
            <w:hideMark/>
          </w:tcPr>
          <w:p w14:paraId="6BA88DB0" w14:textId="500ABB1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noWrap/>
            <w:hideMark/>
          </w:tcPr>
          <w:p w14:paraId="3C507B05" w14:textId="1514138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FIESTA</w:t>
            </w:r>
          </w:p>
        </w:tc>
        <w:tc>
          <w:tcPr>
            <w:tcW w:w="2255" w:type="dxa"/>
            <w:tcBorders>
              <w:top w:val="nil"/>
              <w:left w:val="nil"/>
              <w:bottom w:val="single" w:sz="4" w:space="0" w:color="auto"/>
              <w:right w:val="single" w:sz="4" w:space="0" w:color="auto"/>
            </w:tcBorders>
            <w:noWrap/>
            <w:hideMark/>
          </w:tcPr>
          <w:p w14:paraId="768C3FD0" w14:textId="48C9C8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316A38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66D9723" w14:textId="207DB5DA"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480D1AF" w14:textId="79545DF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284</w:t>
            </w:r>
          </w:p>
        </w:tc>
        <w:tc>
          <w:tcPr>
            <w:tcW w:w="0" w:type="auto"/>
            <w:tcBorders>
              <w:top w:val="nil"/>
              <w:left w:val="nil"/>
              <w:bottom w:val="single" w:sz="4" w:space="0" w:color="auto"/>
              <w:right w:val="single" w:sz="4" w:space="0" w:color="auto"/>
            </w:tcBorders>
            <w:noWrap/>
            <w:hideMark/>
          </w:tcPr>
          <w:p w14:paraId="7CF8EF07" w14:textId="7FC6DE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noWrap/>
            <w:hideMark/>
          </w:tcPr>
          <w:p w14:paraId="74F6D22E" w14:textId="400833F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noWrap/>
            <w:hideMark/>
          </w:tcPr>
          <w:p w14:paraId="3BEA2B9E" w14:textId="509E970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noWrap/>
            <w:hideMark/>
          </w:tcPr>
          <w:p w14:paraId="21981E72" w14:textId="0DFD53B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 AVEO</w:t>
            </w:r>
          </w:p>
        </w:tc>
        <w:tc>
          <w:tcPr>
            <w:tcW w:w="2255" w:type="dxa"/>
            <w:tcBorders>
              <w:top w:val="nil"/>
              <w:left w:val="nil"/>
              <w:bottom w:val="single" w:sz="4" w:space="0" w:color="auto"/>
              <w:right w:val="single" w:sz="4" w:space="0" w:color="auto"/>
            </w:tcBorders>
            <w:noWrap/>
            <w:hideMark/>
          </w:tcPr>
          <w:p w14:paraId="63D4D148" w14:textId="7185851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11B6405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2312718" w14:textId="7EA7CECC" w:rsidTr="005F172D">
        <w:trPr>
          <w:trHeight w:val="300"/>
        </w:trPr>
        <w:tc>
          <w:tcPr>
            <w:tcW w:w="0" w:type="auto"/>
            <w:tcBorders>
              <w:top w:val="nil"/>
              <w:left w:val="single" w:sz="4" w:space="0" w:color="auto"/>
              <w:bottom w:val="single" w:sz="4" w:space="0" w:color="auto"/>
              <w:right w:val="single" w:sz="4" w:space="0" w:color="auto"/>
            </w:tcBorders>
            <w:hideMark/>
          </w:tcPr>
          <w:p w14:paraId="654C0DB4" w14:textId="52EB413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285</w:t>
            </w:r>
          </w:p>
        </w:tc>
        <w:tc>
          <w:tcPr>
            <w:tcW w:w="0" w:type="auto"/>
            <w:tcBorders>
              <w:top w:val="nil"/>
              <w:left w:val="nil"/>
              <w:bottom w:val="single" w:sz="4" w:space="0" w:color="auto"/>
              <w:right w:val="single" w:sz="4" w:space="0" w:color="auto"/>
            </w:tcBorders>
            <w:shd w:val="clear" w:color="000000" w:fill="FFFFFF"/>
            <w:noWrap/>
            <w:hideMark/>
          </w:tcPr>
          <w:p w14:paraId="31B69320" w14:textId="6F2330F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shd w:val="clear" w:color="000000" w:fill="FFFFFF"/>
            <w:noWrap/>
            <w:hideMark/>
          </w:tcPr>
          <w:p w14:paraId="4436F935" w14:textId="4FF33E6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shd w:val="clear" w:color="000000" w:fill="FFFFFF"/>
            <w:noWrap/>
            <w:hideMark/>
          </w:tcPr>
          <w:p w14:paraId="0C034424" w14:textId="22200E4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noWrap/>
            <w:hideMark/>
          </w:tcPr>
          <w:p w14:paraId="7459E367" w14:textId="02B7E4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 AVEO</w:t>
            </w:r>
          </w:p>
        </w:tc>
        <w:tc>
          <w:tcPr>
            <w:tcW w:w="2255" w:type="dxa"/>
            <w:tcBorders>
              <w:top w:val="nil"/>
              <w:left w:val="nil"/>
              <w:bottom w:val="single" w:sz="4" w:space="0" w:color="auto"/>
              <w:right w:val="single" w:sz="4" w:space="0" w:color="auto"/>
            </w:tcBorders>
            <w:shd w:val="clear" w:color="000000" w:fill="FFFFFF"/>
            <w:noWrap/>
            <w:hideMark/>
          </w:tcPr>
          <w:p w14:paraId="3775EDD0" w14:textId="54C3D8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tcPr>
          <w:p w14:paraId="06B55941"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C94A74E" w14:textId="30C8A057" w:rsidTr="005F172D">
        <w:trPr>
          <w:trHeight w:val="300"/>
        </w:trPr>
        <w:tc>
          <w:tcPr>
            <w:tcW w:w="0" w:type="auto"/>
            <w:tcBorders>
              <w:top w:val="nil"/>
              <w:left w:val="single" w:sz="4" w:space="0" w:color="auto"/>
              <w:bottom w:val="single" w:sz="4" w:space="0" w:color="auto"/>
              <w:right w:val="single" w:sz="4" w:space="0" w:color="auto"/>
            </w:tcBorders>
            <w:noWrap/>
            <w:hideMark/>
          </w:tcPr>
          <w:p w14:paraId="72B59816" w14:textId="271BCAC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286</w:t>
            </w:r>
          </w:p>
        </w:tc>
        <w:tc>
          <w:tcPr>
            <w:tcW w:w="0" w:type="auto"/>
            <w:tcBorders>
              <w:top w:val="nil"/>
              <w:left w:val="nil"/>
              <w:bottom w:val="single" w:sz="4" w:space="0" w:color="auto"/>
              <w:right w:val="single" w:sz="4" w:space="0" w:color="auto"/>
            </w:tcBorders>
            <w:shd w:val="clear" w:color="000000" w:fill="FFFFFF"/>
            <w:hideMark/>
          </w:tcPr>
          <w:p w14:paraId="3B987210" w14:textId="68FE11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2012</w:t>
            </w:r>
          </w:p>
        </w:tc>
        <w:tc>
          <w:tcPr>
            <w:tcW w:w="0" w:type="auto"/>
            <w:tcBorders>
              <w:top w:val="nil"/>
              <w:left w:val="nil"/>
              <w:bottom w:val="single" w:sz="4" w:space="0" w:color="auto"/>
              <w:right w:val="single" w:sz="4" w:space="0" w:color="auto"/>
            </w:tcBorders>
            <w:shd w:val="clear" w:color="000000" w:fill="FFFFFF"/>
            <w:hideMark/>
          </w:tcPr>
          <w:p w14:paraId="625CA335" w14:textId="4C6CD96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w:t>
            </w:r>
          </w:p>
        </w:tc>
        <w:tc>
          <w:tcPr>
            <w:tcW w:w="1668" w:type="dxa"/>
            <w:tcBorders>
              <w:top w:val="nil"/>
              <w:left w:val="nil"/>
              <w:bottom w:val="single" w:sz="4" w:space="0" w:color="auto"/>
              <w:right w:val="single" w:sz="4" w:space="0" w:color="auto"/>
            </w:tcBorders>
            <w:shd w:val="clear" w:color="000000" w:fill="FFFFFF"/>
            <w:hideMark/>
          </w:tcPr>
          <w:p w14:paraId="16EE0877" w14:textId="515ECC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44C77966" w14:textId="5905045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CHEVROLET AVEO</w:t>
            </w:r>
          </w:p>
        </w:tc>
        <w:tc>
          <w:tcPr>
            <w:tcW w:w="2255" w:type="dxa"/>
            <w:tcBorders>
              <w:top w:val="nil"/>
              <w:left w:val="nil"/>
              <w:bottom w:val="single" w:sz="4" w:space="0" w:color="auto"/>
              <w:right w:val="single" w:sz="4" w:space="0" w:color="auto"/>
            </w:tcBorders>
            <w:shd w:val="clear" w:color="000000" w:fill="FFFFFF"/>
            <w:hideMark/>
          </w:tcPr>
          <w:p w14:paraId="3389126D" w14:textId="7E6CA4E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BBBEEF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129DC5A" w14:textId="6E1ED578"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DE32EA8" w14:textId="60E7E45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287</w:t>
            </w:r>
          </w:p>
        </w:tc>
        <w:tc>
          <w:tcPr>
            <w:tcW w:w="0" w:type="auto"/>
            <w:tcBorders>
              <w:top w:val="nil"/>
              <w:left w:val="nil"/>
              <w:bottom w:val="single" w:sz="4" w:space="0" w:color="auto"/>
              <w:right w:val="single" w:sz="4" w:space="0" w:color="auto"/>
            </w:tcBorders>
            <w:shd w:val="clear" w:color="000000" w:fill="FFFFFF"/>
            <w:hideMark/>
          </w:tcPr>
          <w:p w14:paraId="6F81BC45" w14:textId="5E64B2D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shd w:val="clear" w:color="000000" w:fill="FFFFFF"/>
            <w:hideMark/>
          </w:tcPr>
          <w:p w14:paraId="5F2089B7" w14:textId="56BC2B8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7E502BFC" w14:textId="59540B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64B46213" w14:textId="521B574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TIIDA SEDAN COMFORT</w:t>
            </w:r>
          </w:p>
        </w:tc>
        <w:tc>
          <w:tcPr>
            <w:tcW w:w="2255" w:type="dxa"/>
            <w:tcBorders>
              <w:top w:val="nil"/>
              <w:left w:val="nil"/>
              <w:bottom w:val="single" w:sz="4" w:space="0" w:color="auto"/>
              <w:right w:val="single" w:sz="4" w:space="0" w:color="auto"/>
            </w:tcBorders>
            <w:shd w:val="clear" w:color="000000" w:fill="FFFFFF"/>
            <w:hideMark/>
          </w:tcPr>
          <w:p w14:paraId="772352BC" w14:textId="5634059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FF0510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A89F841" w14:textId="71420F87" w:rsidTr="005F172D">
        <w:trPr>
          <w:trHeight w:val="300"/>
        </w:trPr>
        <w:tc>
          <w:tcPr>
            <w:tcW w:w="0" w:type="auto"/>
            <w:tcBorders>
              <w:top w:val="nil"/>
              <w:left w:val="single" w:sz="4" w:space="0" w:color="auto"/>
              <w:bottom w:val="single" w:sz="4" w:space="0" w:color="auto"/>
              <w:right w:val="single" w:sz="4" w:space="0" w:color="auto"/>
            </w:tcBorders>
            <w:hideMark/>
          </w:tcPr>
          <w:p w14:paraId="5DF72B74" w14:textId="0A70D73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288</w:t>
            </w:r>
          </w:p>
        </w:tc>
        <w:tc>
          <w:tcPr>
            <w:tcW w:w="0" w:type="auto"/>
            <w:tcBorders>
              <w:top w:val="nil"/>
              <w:left w:val="nil"/>
              <w:bottom w:val="single" w:sz="4" w:space="0" w:color="auto"/>
              <w:right w:val="single" w:sz="4" w:space="0" w:color="auto"/>
            </w:tcBorders>
            <w:shd w:val="clear" w:color="000000" w:fill="FFFFFF"/>
            <w:hideMark/>
          </w:tcPr>
          <w:p w14:paraId="6E4AFB45" w14:textId="694C1D8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shd w:val="clear" w:color="000000" w:fill="FFFFFF"/>
            <w:hideMark/>
          </w:tcPr>
          <w:p w14:paraId="4D96891E" w14:textId="5A8B7B8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231711E7" w14:textId="1566386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471681C4" w14:textId="1CCE3B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TIIDA SEDAN COMFORT</w:t>
            </w:r>
          </w:p>
        </w:tc>
        <w:tc>
          <w:tcPr>
            <w:tcW w:w="2255" w:type="dxa"/>
            <w:tcBorders>
              <w:top w:val="nil"/>
              <w:left w:val="nil"/>
              <w:bottom w:val="single" w:sz="4" w:space="0" w:color="auto"/>
              <w:right w:val="single" w:sz="4" w:space="0" w:color="auto"/>
            </w:tcBorders>
            <w:shd w:val="clear" w:color="000000" w:fill="FFFFFF"/>
            <w:hideMark/>
          </w:tcPr>
          <w:p w14:paraId="457D148B" w14:textId="26D652A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0E5AB0B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206CC92B" w14:textId="74D73185" w:rsidTr="005F172D">
        <w:trPr>
          <w:trHeight w:val="300"/>
        </w:trPr>
        <w:tc>
          <w:tcPr>
            <w:tcW w:w="0" w:type="auto"/>
            <w:tcBorders>
              <w:top w:val="nil"/>
              <w:left w:val="single" w:sz="4" w:space="0" w:color="auto"/>
              <w:bottom w:val="single" w:sz="4" w:space="0" w:color="auto"/>
              <w:right w:val="single" w:sz="4" w:space="0" w:color="auto"/>
            </w:tcBorders>
            <w:noWrap/>
            <w:hideMark/>
          </w:tcPr>
          <w:p w14:paraId="4A05B4B2" w14:textId="539876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289</w:t>
            </w:r>
          </w:p>
        </w:tc>
        <w:tc>
          <w:tcPr>
            <w:tcW w:w="0" w:type="auto"/>
            <w:tcBorders>
              <w:top w:val="nil"/>
              <w:left w:val="nil"/>
              <w:bottom w:val="single" w:sz="4" w:space="0" w:color="auto"/>
              <w:right w:val="single" w:sz="4" w:space="0" w:color="auto"/>
            </w:tcBorders>
            <w:shd w:val="clear" w:color="000000" w:fill="FFFFFF"/>
            <w:hideMark/>
          </w:tcPr>
          <w:p w14:paraId="57F1FDC2" w14:textId="2FFF634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shd w:val="clear" w:color="000000" w:fill="FFFFFF"/>
            <w:hideMark/>
          </w:tcPr>
          <w:p w14:paraId="79A0E74C" w14:textId="2F74744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2CD63710" w14:textId="205B1DD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310B1C62" w14:textId="1FBD95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2255" w:type="dxa"/>
            <w:tcBorders>
              <w:top w:val="nil"/>
              <w:left w:val="nil"/>
              <w:bottom w:val="single" w:sz="4" w:space="0" w:color="auto"/>
              <w:right w:val="single" w:sz="4" w:space="0" w:color="auto"/>
            </w:tcBorders>
            <w:shd w:val="clear" w:color="000000" w:fill="FFFFFF"/>
            <w:hideMark/>
          </w:tcPr>
          <w:p w14:paraId="124C9E97" w14:textId="2C9B5B3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7E93AC4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5FB703A" w14:textId="3D09C712"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086E46F3" w14:textId="3296BED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290</w:t>
            </w:r>
          </w:p>
        </w:tc>
        <w:tc>
          <w:tcPr>
            <w:tcW w:w="0" w:type="auto"/>
            <w:tcBorders>
              <w:top w:val="nil"/>
              <w:left w:val="nil"/>
              <w:bottom w:val="single" w:sz="4" w:space="0" w:color="auto"/>
              <w:right w:val="single" w:sz="4" w:space="0" w:color="auto"/>
            </w:tcBorders>
            <w:shd w:val="clear" w:color="000000" w:fill="FFFFFF"/>
            <w:hideMark/>
          </w:tcPr>
          <w:p w14:paraId="09A480F8" w14:textId="1E8FD50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shd w:val="clear" w:color="000000" w:fill="FFFFFF"/>
            <w:hideMark/>
          </w:tcPr>
          <w:p w14:paraId="06F44F69" w14:textId="29B7D14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65973427" w14:textId="476235B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74B8A12B" w14:textId="0ABFED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2255" w:type="dxa"/>
            <w:tcBorders>
              <w:top w:val="nil"/>
              <w:left w:val="nil"/>
              <w:bottom w:val="single" w:sz="4" w:space="0" w:color="auto"/>
              <w:right w:val="single" w:sz="4" w:space="0" w:color="auto"/>
            </w:tcBorders>
            <w:shd w:val="clear" w:color="000000" w:fill="FFFFFF"/>
            <w:hideMark/>
          </w:tcPr>
          <w:p w14:paraId="6A0BE920" w14:textId="5AE4054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3B26E17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B854AC7" w14:textId="26AFD254" w:rsidTr="005F172D">
        <w:trPr>
          <w:trHeight w:val="300"/>
        </w:trPr>
        <w:tc>
          <w:tcPr>
            <w:tcW w:w="0" w:type="auto"/>
            <w:tcBorders>
              <w:top w:val="nil"/>
              <w:left w:val="single" w:sz="4" w:space="0" w:color="auto"/>
              <w:bottom w:val="single" w:sz="4" w:space="0" w:color="auto"/>
              <w:right w:val="single" w:sz="4" w:space="0" w:color="auto"/>
            </w:tcBorders>
            <w:hideMark/>
          </w:tcPr>
          <w:p w14:paraId="7A0D47B8" w14:textId="3A1A64D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291</w:t>
            </w:r>
          </w:p>
        </w:tc>
        <w:tc>
          <w:tcPr>
            <w:tcW w:w="0" w:type="auto"/>
            <w:tcBorders>
              <w:top w:val="nil"/>
              <w:left w:val="nil"/>
              <w:bottom w:val="single" w:sz="4" w:space="0" w:color="auto"/>
              <w:right w:val="single" w:sz="4" w:space="0" w:color="auto"/>
            </w:tcBorders>
            <w:shd w:val="clear" w:color="000000" w:fill="FFFFFF"/>
            <w:hideMark/>
          </w:tcPr>
          <w:p w14:paraId="6A855833" w14:textId="570380E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shd w:val="clear" w:color="000000" w:fill="FFFFFF"/>
            <w:hideMark/>
          </w:tcPr>
          <w:p w14:paraId="18958E32" w14:textId="1450E9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3C7CDCB2" w14:textId="4BAFD0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1D2B6BE9" w14:textId="6B38370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2255" w:type="dxa"/>
            <w:tcBorders>
              <w:top w:val="nil"/>
              <w:left w:val="nil"/>
              <w:bottom w:val="single" w:sz="4" w:space="0" w:color="auto"/>
              <w:right w:val="single" w:sz="4" w:space="0" w:color="auto"/>
            </w:tcBorders>
            <w:shd w:val="clear" w:color="000000" w:fill="FFFFFF"/>
            <w:hideMark/>
          </w:tcPr>
          <w:p w14:paraId="25D79BEB" w14:textId="1233322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4224B44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854F5B8" w14:textId="245796F5" w:rsidTr="005F172D">
        <w:trPr>
          <w:trHeight w:val="300"/>
        </w:trPr>
        <w:tc>
          <w:tcPr>
            <w:tcW w:w="0" w:type="auto"/>
            <w:tcBorders>
              <w:top w:val="nil"/>
              <w:left w:val="single" w:sz="4" w:space="0" w:color="auto"/>
              <w:bottom w:val="single" w:sz="4" w:space="0" w:color="auto"/>
              <w:right w:val="single" w:sz="4" w:space="0" w:color="auto"/>
            </w:tcBorders>
            <w:noWrap/>
            <w:hideMark/>
          </w:tcPr>
          <w:p w14:paraId="2392AE47" w14:textId="3EE9D11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292</w:t>
            </w:r>
          </w:p>
        </w:tc>
        <w:tc>
          <w:tcPr>
            <w:tcW w:w="0" w:type="auto"/>
            <w:tcBorders>
              <w:top w:val="nil"/>
              <w:left w:val="nil"/>
              <w:bottom w:val="single" w:sz="4" w:space="0" w:color="auto"/>
              <w:right w:val="single" w:sz="4" w:space="0" w:color="auto"/>
            </w:tcBorders>
            <w:shd w:val="clear" w:color="000000" w:fill="FFFFFF"/>
            <w:hideMark/>
          </w:tcPr>
          <w:p w14:paraId="4D34A88B" w14:textId="43A7A9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shd w:val="clear" w:color="000000" w:fill="FFFFFF"/>
            <w:hideMark/>
          </w:tcPr>
          <w:p w14:paraId="7832B2A9" w14:textId="19A949B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4BFCF940" w14:textId="3196BD3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42F2EFD4" w14:textId="2D6AEE5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MARCH ACTIVE TM AC ABS</w:t>
            </w:r>
          </w:p>
        </w:tc>
        <w:tc>
          <w:tcPr>
            <w:tcW w:w="2255" w:type="dxa"/>
            <w:tcBorders>
              <w:top w:val="nil"/>
              <w:left w:val="nil"/>
              <w:bottom w:val="single" w:sz="4" w:space="0" w:color="auto"/>
              <w:right w:val="single" w:sz="4" w:space="0" w:color="auto"/>
            </w:tcBorders>
            <w:shd w:val="clear" w:color="000000" w:fill="FFFFFF"/>
            <w:hideMark/>
          </w:tcPr>
          <w:p w14:paraId="7CE78136" w14:textId="64361EA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4F46EB1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5B48CBBC" w14:textId="1CFFD51A"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4E636C7C" w14:textId="2E24E7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293</w:t>
            </w:r>
          </w:p>
        </w:tc>
        <w:tc>
          <w:tcPr>
            <w:tcW w:w="0" w:type="auto"/>
            <w:tcBorders>
              <w:top w:val="nil"/>
              <w:left w:val="nil"/>
              <w:bottom w:val="single" w:sz="4" w:space="0" w:color="auto"/>
              <w:right w:val="single" w:sz="4" w:space="0" w:color="auto"/>
            </w:tcBorders>
            <w:shd w:val="clear" w:color="000000" w:fill="FFFFFF"/>
            <w:hideMark/>
          </w:tcPr>
          <w:p w14:paraId="5745A650" w14:textId="026737D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2020</w:t>
            </w:r>
          </w:p>
        </w:tc>
        <w:tc>
          <w:tcPr>
            <w:tcW w:w="0" w:type="auto"/>
            <w:tcBorders>
              <w:top w:val="nil"/>
              <w:left w:val="nil"/>
              <w:bottom w:val="single" w:sz="4" w:space="0" w:color="auto"/>
              <w:right w:val="single" w:sz="4" w:space="0" w:color="auto"/>
            </w:tcBorders>
            <w:shd w:val="clear" w:color="000000" w:fill="FFFFFF"/>
            <w:hideMark/>
          </w:tcPr>
          <w:p w14:paraId="260A4007" w14:textId="6FD4C64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724714C5" w14:textId="284C22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2BF4CDAB" w14:textId="4BD75A2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V-DRIVE T/M A/C</w:t>
            </w:r>
          </w:p>
        </w:tc>
        <w:tc>
          <w:tcPr>
            <w:tcW w:w="2255" w:type="dxa"/>
            <w:tcBorders>
              <w:top w:val="nil"/>
              <w:left w:val="nil"/>
              <w:bottom w:val="single" w:sz="4" w:space="0" w:color="auto"/>
              <w:right w:val="single" w:sz="4" w:space="0" w:color="auto"/>
            </w:tcBorders>
            <w:shd w:val="clear" w:color="000000" w:fill="FFFFFF"/>
            <w:hideMark/>
          </w:tcPr>
          <w:p w14:paraId="6982D596" w14:textId="056FF17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D9F0A08"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CFD5055" w14:textId="7023D8CD" w:rsidTr="005F172D">
        <w:trPr>
          <w:trHeight w:val="300"/>
        </w:trPr>
        <w:tc>
          <w:tcPr>
            <w:tcW w:w="0" w:type="auto"/>
            <w:tcBorders>
              <w:top w:val="nil"/>
              <w:left w:val="single" w:sz="4" w:space="0" w:color="auto"/>
              <w:bottom w:val="single" w:sz="4" w:space="0" w:color="auto"/>
              <w:right w:val="single" w:sz="4" w:space="0" w:color="auto"/>
            </w:tcBorders>
            <w:hideMark/>
          </w:tcPr>
          <w:p w14:paraId="12BCC8E3" w14:textId="40CBB8F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294</w:t>
            </w:r>
          </w:p>
        </w:tc>
        <w:tc>
          <w:tcPr>
            <w:tcW w:w="0" w:type="auto"/>
            <w:tcBorders>
              <w:top w:val="nil"/>
              <w:left w:val="nil"/>
              <w:bottom w:val="single" w:sz="4" w:space="0" w:color="auto"/>
              <w:right w:val="single" w:sz="4" w:space="0" w:color="auto"/>
            </w:tcBorders>
            <w:shd w:val="clear" w:color="000000" w:fill="FFFFFF"/>
            <w:hideMark/>
          </w:tcPr>
          <w:p w14:paraId="6F735AEB" w14:textId="15073E8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shd w:val="clear" w:color="000000" w:fill="FFFFFF"/>
            <w:hideMark/>
          </w:tcPr>
          <w:p w14:paraId="3773DAE3" w14:textId="04E162B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72A1177F" w14:textId="515F170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290F4598" w14:textId="5D9D68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VERSA SENSE CVT</w:t>
            </w:r>
          </w:p>
        </w:tc>
        <w:tc>
          <w:tcPr>
            <w:tcW w:w="2255" w:type="dxa"/>
            <w:tcBorders>
              <w:top w:val="nil"/>
              <w:left w:val="nil"/>
              <w:bottom w:val="single" w:sz="4" w:space="0" w:color="auto"/>
              <w:right w:val="single" w:sz="4" w:space="0" w:color="auto"/>
            </w:tcBorders>
            <w:shd w:val="clear" w:color="000000" w:fill="FFFFFF"/>
            <w:hideMark/>
          </w:tcPr>
          <w:p w14:paraId="49EDA5C5" w14:textId="51F81A6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A412CB5"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7783104" w14:textId="7FD19003" w:rsidTr="005F172D">
        <w:trPr>
          <w:trHeight w:val="300"/>
        </w:trPr>
        <w:tc>
          <w:tcPr>
            <w:tcW w:w="0" w:type="auto"/>
            <w:tcBorders>
              <w:top w:val="nil"/>
              <w:left w:val="single" w:sz="4" w:space="0" w:color="auto"/>
              <w:bottom w:val="single" w:sz="4" w:space="0" w:color="auto"/>
              <w:right w:val="single" w:sz="4" w:space="0" w:color="auto"/>
            </w:tcBorders>
            <w:noWrap/>
            <w:hideMark/>
          </w:tcPr>
          <w:p w14:paraId="5CFF9795" w14:textId="36C716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295</w:t>
            </w:r>
          </w:p>
        </w:tc>
        <w:tc>
          <w:tcPr>
            <w:tcW w:w="0" w:type="auto"/>
            <w:tcBorders>
              <w:top w:val="nil"/>
              <w:left w:val="nil"/>
              <w:bottom w:val="single" w:sz="4" w:space="0" w:color="auto"/>
              <w:right w:val="single" w:sz="4" w:space="0" w:color="auto"/>
            </w:tcBorders>
            <w:shd w:val="clear" w:color="000000" w:fill="FFFFFF"/>
            <w:hideMark/>
          </w:tcPr>
          <w:p w14:paraId="54670CA3" w14:textId="1C84646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shd w:val="clear" w:color="000000" w:fill="FFFFFF"/>
            <w:hideMark/>
          </w:tcPr>
          <w:p w14:paraId="105CBD6F" w14:textId="6FE3C0F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50DBF43C" w14:textId="026E63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21358262" w14:textId="69EE760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 TSMD3</w:t>
            </w:r>
          </w:p>
        </w:tc>
        <w:tc>
          <w:tcPr>
            <w:tcW w:w="2255" w:type="dxa"/>
            <w:tcBorders>
              <w:top w:val="nil"/>
              <w:left w:val="nil"/>
              <w:bottom w:val="single" w:sz="4" w:space="0" w:color="auto"/>
              <w:right w:val="single" w:sz="4" w:space="0" w:color="auto"/>
            </w:tcBorders>
            <w:shd w:val="clear" w:color="000000" w:fill="FFFFFF"/>
            <w:hideMark/>
          </w:tcPr>
          <w:p w14:paraId="1CD7A240" w14:textId="721852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58EB0C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DCC356D" w14:textId="3D14F525"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78FD3008" w14:textId="53219A7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296</w:t>
            </w:r>
          </w:p>
        </w:tc>
        <w:tc>
          <w:tcPr>
            <w:tcW w:w="0" w:type="auto"/>
            <w:tcBorders>
              <w:top w:val="nil"/>
              <w:left w:val="nil"/>
              <w:bottom w:val="single" w:sz="4" w:space="0" w:color="auto"/>
              <w:right w:val="single" w:sz="4" w:space="0" w:color="auto"/>
            </w:tcBorders>
            <w:shd w:val="clear" w:color="000000" w:fill="FFFFFF"/>
            <w:hideMark/>
          </w:tcPr>
          <w:p w14:paraId="24288AFC" w14:textId="1392A03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shd w:val="clear" w:color="000000" w:fill="FFFFFF"/>
            <w:hideMark/>
          </w:tcPr>
          <w:p w14:paraId="4268A490" w14:textId="3719F3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437DF8EF" w14:textId="70B579A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52C3D3BF" w14:textId="408A301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 TM ED.</w:t>
            </w:r>
          </w:p>
        </w:tc>
        <w:tc>
          <w:tcPr>
            <w:tcW w:w="2255" w:type="dxa"/>
            <w:tcBorders>
              <w:top w:val="nil"/>
              <w:left w:val="nil"/>
              <w:bottom w:val="single" w:sz="4" w:space="0" w:color="auto"/>
              <w:right w:val="single" w:sz="4" w:space="0" w:color="auto"/>
            </w:tcBorders>
            <w:shd w:val="clear" w:color="000000" w:fill="FFFFFF"/>
            <w:hideMark/>
          </w:tcPr>
          <w:p w14:paraId="3D9F27F2" w14:textId="7794EC2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680D5F03"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0720E90" w14:textId="2BDB609C" w:rsidTr="005F172D">
        <w:trPr>
          <w:trHeight w:val="300"/>
        </w:trPr>
        <w:tc>
          <w:tcPr>
            <w:tcW w:w="0" w:type="auto"/>
            <w:tcBorders>
              <w:top w:val="nil"/>
              <w:left w:val="single" w:sz="4" w:space="0" w:color="auto"/>
              <w:bottom w:val="single" w:sz="4" w:space="0" w:color="auto"/>
              <w:right w:val="single" w:sz="4" w:space="0" w:color="auto"/>
            </w:tcBorders>
            <w:hideMark/>
          </w:tcPr>
          <w:p w14:paraId="3E2A4727" w14:textId="484C94B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297</w:t>
            </w:r>
          </w:p>
        </w:tc>
        <w:tc>
          <w:tcPr>
            <w:tcW w:w="0" w:type="auto"/>
            <w:tcBorders>
              <w:top w:val="nil"/>
              <w:left w:val="nil"/>
              <w:bottom w:val="single" w:sz="4" w:space="0" w:color="auto"/>
              <w:right w:val="single" w:sz="4" w:space="0" w:color="auto"/>
            </w:tcBorders>
            <w:shd w:val="clear" w:color="000000" w:fill="FFFFFF"/>
            <w:hideMark/>
          </w:tcPr>
          <w:p w14:paraId="76F8719D" w14:textId="5C15F98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shd w:val="clear" w:color="000000" w:fill="FFFFFF"/>
            <w:hideMark/>
          </w:tcPr>
          <w:p w14:paraId="342B9B0F" w14:textId="0E98EA5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07E84E38" w14:textId="234115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760D5D8F" w14:textId="286B575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SGLL TM</w:t>
            </w:r>
          </w:p>
        </w:tc>
        <w:tc>
          <w:tcPr>
            <w:tcW w:w="2255" w:type="dxa"/>
            <w:tcBorders>
              <w:top w:val="nil"/>
              <w:left w:val="nil"/>
              <w:bottom w:val="single" w:sz="4" w:space="0" w:color="auto"/>
              <w:right w:val="single" w:sz="4" w:space="0" w:color="auto"/>
            </w:tcBorders>
            <w:shd w:val="clear" w:color="000000" w:fill="FFFFFF"/>
            <w:hideMark/>
          </w:tcPr>
          <w:p w14:paraId="79CB1F05" w14:textId="144B490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A161BB6"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DAE5133" w14:textId="50101B67" w:rsidTr="005F172D">
        <w:trPr>
          <w:trHeight w:val="300"/>
        </w:trPr>
        <w:tc>
          <w:tcPr>
            <w:tcW w:w="0" w:type="auto"/>
            <w:tcBorders>
              <w:top w:val="nil"/>
              <w:left w:val="single" w:sz="4" w:space="0" w:color="auto"/>
              <w:bottom w:val="single" w:sz="4" w:space="0" w:color="auto"/>
              <w:right w:val="single" w:sz="4" w:space="0" w:color="auto"/>
            </w:tcBorders>
            <w:noWrap/>
            <w:hideMark/>
          </w:tcPr>
          <w:p w14:paraId="32A554A6" w14:textId="7CB7647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298</w:t>
            </w:r>
          </w:p>
        </w:tc>
        <w:tc>
          <w:tcPr>
            <w:tcW w:w="0" w:type="auto"/>
            <w:tcBorders>
              <w:top w:val="nil"/>
              <w:left w:val="nil"/>
              <w:bottom w:val="single" w:sz="4" w:space="0" w:color="auto"/>
              <w:right w:val="single" w:sz="4" w:space="0" w:color="auto"/>
            </w:tcBorders>
            <w:shd w:val="clear" w:color="000000" w:fill="FFFFFF"/>
            <w:hideMark/>
          </w:tcPr>
          <w:p w14:paraId="0BAD2FD6" w14:textId="7522401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shd w:val="clear" w:color="000000" w:fill="FFFFFF"/>
            <w:hideMark/>
          </w:tcPr>
          <w:p w14:paraId="0E10E752" w14:textId="789287C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3986E3F5" w14:textId="4FD448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06E401D1" w14:textId="4EFB304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 TM ED MILLON Y MEDIO</w:t>
            </w:r>
          </w:p>
        </w:tc>
        <w:tc>
          <w:tcPr>
            <w:tcW w:w="2255" w:type="dxa"/>
            <w:tcBorders>
              <w:top w:val="nil"/>
              <w:left w:val="nil"/>
              <w:bottom w:val="single" w:sz="4" w:space="0" w:color="auto"/>
              <w:right w:val="single" w:sz="4" w:space="0" w:color="auto"/>
            </w:tcBorders>
            <w:shd w:val="clear" w:color="000000" w:fill="FFFFFF"/>
            <w:hideMark/>
          </w:tcPr>
          <w:p w14:paraId="74265596" w14:textId="1B41B8C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4F81E8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97212D6" w14:textId="3D6995EC"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236E1F85" w14:textId="7E2230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299</w:t>
            </w:r>
          </w:p>
        </w:tc>
        <w:tc>
          <w:tcPr>
            <w:tcW w:w="0" w:type="auto"/>
            <w:tcBorders>
              <w:top w:val="nil"/>
              <w:left w:val="nil"/>
              <w:bottom w:val="single" w:sz="4" w:space="0" w:color="auto"/>
              <w:right w:val="single" w:sz="4" w:space="0" w:color="auto"/>
            </w:tcBorders>
            <w:shd w:val="clear" w:color="000000" w:fill="FFFFFF"/>
            <w:hideMark/>
          </w:tcPr>
          <w:p w14:paraId="52BBECE2" w14:textId="4E0B409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2011</w:t>
            </w:r>
          </w:p>
        </w:tc>
        <w:tc>
          <w:tcPr>
            <w:tcW w:w="0" w:type="auto"/>
            <w:tcBorders>
              <w:top w:val="nil"/>
              <w:left w:val="nil"/>
              <w:bottom w:val="single" w:sz="4" w:space="0" w:color="auto"/>
              <w:right w:val="single" w:sz="4" w:space="0" w:color="auto"/>
            </w:tcBorders>
            <w:shd w:val="clear" w:color="000000" w:fill="FFFFFF"/>
            <w:hideMark/>
          </w:tcPr>
          <w:p w14:paraId="0E7B8374" w14:textId="7D5095B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336EBB74" w14:textId="7F2854C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3A1A2177" w14:textId="00B543C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 TSURU GSI</w:t>
            </w:r>
          </w:p>
        </w:tc>
        <w:tc>
          <w:tcPr>
            <w:tcW w:w="2255" w:type="dxa"/>
            <w:tcBorders>
              <w:top w:val="nil"/>
              <w:left w:val="nil"/>
              <w:bottom w:val="single" w:sz="4" w:space="0" w:color="auto"/>
              <w:right w:val="single" w:sz="4" w:space="0" w:color="auto"/>
            </w:tcBorders>
            <w:shd w:val="clear" w:color="000000" w:fill="FFFFFF"/>
            <w:hideMark/>
          </w:tcPr>
          <w:p w14:paraId="1782A148" w14:textId="3CA3EB9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6A95594"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468E8DB" w14:textId="75EB466F" w:rsidTr="005F172D">
        <w:trPr>
          <w:trHeight w:val="300"/>
        </w:trPr>
        <w:tc>
          <w:tcPr>
            <w:tcW w:w="0" w:type="auto"/>
            <w:tcBorders>
              <w:top w:val="nil"/>
              <w:left w:val="single" w:sz="4" w:space="0" w:color="auto"/>
              <w:bottom w:val="single" w:sz="4" w:space="0" w:color="auto"/>
              <w:right w:val="single" w:sz="4" w:space="0" w:color="auto"/>
            </w:tcBorders>
            <w:hideMark/>
          </w:tcPr>
          <w:p w14:paraId="784960BF" w14:textId="236733F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300</w:t>
            </w:r>
          </w:p>
        </w:tc>
        <w:tc>
          <w:tcPr>
            <w:tcW w:w="0" w:type="auto"/>
            <w:tcBorders>
              <w:top w:val="nil"/>
              <w:left w:val="nil"/>
              <w:bottom w:val="single" w:sz="4" w:space="0" w:color="auto"/>
              <w:right w:val="single" w:sz="4" w:space="0" w:color="auto"/>
            </w:tcBorders>
            <w:shd w:val="clear" w:color="000000" w:fill="FFFFFF"/>
            <w:hideMark/>
          </w:tcPr>
          <w:p w14:paraId="32118AC1" w14:textId="6392703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2014</w:t>
            </w:r>
          </w:p>
        </w:tc>
        <w:tc>
          <w:tcPr>
            <w:tcW w:w="0" w:type="auto"/>
            <w:tcBorders>
              <w:top w:val="nil"/>
              <w:left w:val="nil"/>
              <w:bottom w:val="single" w:sz="4" w:space="0" w:color="auto"/>
              <w:right w:val="single" w:sz="4" w:space="0" w:color="auto"/>
            </w:tcBorders>
            <w:shd w:val="clear" w:color="000000" w:fill="FFFFFF"/>
            <w:hideMark/>
          </w:tcPr>
          <w:p w14:paraId="6604E241" w14:textId="141C9CF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NISSAN</w:t>
            </w:r>
          </w:p>
        </w:tc>
        <w:tc>
          <w:tcPr>
            <w:tcW w:w="1668" w:type="dxa"/>
            <w:tcBorders>
              <w:top w:val="nil"/>
              <w:left w:val="nil"/>
              <w:bottom w:val="single" w:sz="4" w:space="0" w:color="auto"/>
              <w:right w:val="single" w:sz="4" w:space="0" w:color="auto"/>
            </w:tcBorders>
            <w:shd w:val="clear" w:color="000000" w:fill="FFFFFF"/>
            <w:hideMark/>
          </w:tcPr>
          <w:p w14:paraId="6468D724" w14:textId="5C0804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25125FC3" w14:textId="735F4A2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TSURU GSI TM ED MILLON Y MEDIO</w:t>
            </w:r>
          </w:p>
        </w:tc>
        <w:tc>
          <w:tcPr>
            <w:tcW w:w="2255" w:type="dxa"/>
            <w:tcBorders>
              <w:top w:val="nil"/>
              <w:left w:val="nil"/>
              <w:bottom w:val="single" w:sz="4" w:space="0" w:color="auto"/>
              <w:right w:val="single" w:sz="4" w:space="0" w:color="auto"/>
            </w:tcBorders>
            <w:shd w:val="clear" w:color="000000" w:fill="FFFFFF"/>
            <w:hideMark/>
          </w:tcPr>
          <w:p w14:paraId="4CF093F4" w14:textId="3BED5C1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5DF9FCD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C824DA7" w14:textId="18D7A0E9" w:rsidTr="005F172D">
        <w:trPr>
          <w:trHeight w:val="300"/>
        </w:trPr>
        <w:tc>
          <w:tcPr>
            <w:tcW w:w="0" w:type="auto"/>
            <w:tcBorders>
              <w:top w:val="nil"/>
              <w:left w:val="single" w:sz="4" w:space="0" w:color="auto"/>
              <w:bottom w:val="single" w:sz="4" w:space="0" w:color="auto"/>
              <w:right w:val="single" w:sz="4" w:space="0" w:color="auto"/>
            </w:tcBorders>
            <w:noWrap/>
            <w:hideMark/>
          </w:tcPr>
          <w:p w14:paraId="07BA0502" w14:textId="5FA7497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301</w:t>
            </w:r>
          </w:p>
        </w:tc>
        <w:tc>
          <w:tcPr>
            <w:tcW w:w="0" w:type="auto"/>
            <w:tcBorders>
              <w:top w:val="nil"/>
              <w:left w:val="nil"/>
              <w:bottom w:val="single" w:sz="4" w:space="0" w:color="auto"/>
              <w:right w:val="single" w:sz="4" w:space="0" w:color="auto"/>
            </w:tcBorders>
            <w:shd w:val="clear" w:color="000000" w:fill="FFFFFF"/>
            <w:hideMark/>
          </w:tcPr>
          <w:p w14:paraId="065EE357" w14:textId="0264236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2018</w:t>
            </w:r>
          </w:p>
        </w:tc>
        <w:tc>
          <w:tcPr>
            <w:tcW w:w="0" w:type="auto"/>
            <w:tcBorders>
              <w:top w:val="nil"/>
              <w:left w:val="nil"/>
              <w:bottom w:val="single" w:sz="4" w:space="0" w:color="auto"/>
              <w:right w:val="single" w:sz="4" w:space="0" w:color="auto"/>
            </w:tcBorders>
            <w:shd w:val="clear" w:color="000000" w:fill="FFFFFF"/>
            <w:hideMark/>
          </w:tcPr>
          <w:p w14:paraId="01442A45" w14:textId="2A0D484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shd w:val="clear" w:color="000000" w:fill="FFFFFF"/>
            <w:hideMark/>
          </w:tcPr>
          <w:p w14:paraId="2F164C3E" w14:textId="6794DB8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0577C2B1" w14:textId="1D023E7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MK VI-2.0 L</w:t>
            </w:r>
          </w:p>
        </w:tc>
        <w:tc>
          <w:tcPr>
            <w:tcW w:w="2255" w:type="dxa"/>
            <w:tcBorders>
              <w:top w:val="nil"/>
              <w:left w:val="nil"/>
              <w:bottom w:val="single" w:sz="4" w:space="0" w:color="auto"/>
              <w:right w:val="single" w:sz="4" w:space="0" w:color="auto"/>
            </w:tcBorders>
            <w:shd w:val="clear" w:color="000000" w:fill="FFFFFF"/>
            <w:hideMark/>
          </w:tcPr>
          <w:p w14:paraId="5E74A8F3" w14:textId="3D8DD3E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344DBDE"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EF57E14" w14:textId="7FF28AB3"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DE9D9E1" w14:textId="195186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302</w:t>
            </w:r>
          </w:p>
        </w:tc>
        <w:tc>
          <w:tcPr>
            <w:tcW w:w="0" w:type="auto"/>
            <w:tcBorders>
              <w:top w:val="nil"/>
              <w:left w:val="nil"/>
              <w:bottom w:val="single" w:sz="4" w:space="0" w:color="auto"/>
              <w:right w:val="single" w:sz="4" w:space="0" w:color="auto"/>
            </w:tcBorders>
            <w:shd w:val="clear" w:color="000000" w:fill="FFFFFF"/>
            <w:hideMark/>
          </w:tcPr>
          <w:p w14:paraId="3F588141" w14:textId="33AEE11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shd w:val="clear" w:color="000000" w:fill="FFFFFF"/>
            <w:hideMark/>
          </w:tcPr>
          <w:p w14:paraId="41635F79" w14:textId="11A4545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shd w:val="clear" w:color="000000" w:fill="FFFFFF"/>
            <w:hideMark/>
          </w:tcPr>
          <w:p w14:paraId="1C527C07" w14:textId="1A56F8C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236CCE91" w14:textId="30998FD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JETTA CLASICO VERSION GL</w:t>
            </w:r>
          </w:p>
        </w:tc>
        <w:tc>
          <w:tcPr>
            <w:tcW w:w="2255" w:type="dxa"/>
            <w:tcBorders>
              <w:top w:val="nil"/>
              <w:left w:val="nil"/>
              <w:bottom w:val="single" w:sz="4" w:space="0" w:color="auto"/>
              <w:right w:val="single" w:sz="4" w:space="0" w:color="auto"/>
            </w:tcBorders>
            <w:shd w:val="clear" w:color="000000" w:fill="FFFFFF"/>
            <w:hideMark/>
          </w:tcPr>
          <w:p w14:paraId="203D6918" w14:textId="54F7EDD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6BFFC80"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4C559918" w14:textId="630E816B" w:rsidTr="005F172D">
        <w:trPr>
          <w:trHeight w:val="300"/>
        </w:trPr>
        <w:tc>
          <w:tcPr>
            <w:tcW w:w="0" w:type="auto"/>
            <w:tcBorders>
              <w:top w:val="nil"/>
              <w:left w:val="single" w:sz="4" w:space="0" w:color="auto"/>
              <w:bottom w:val="single" w:sz="4" w:space="0" w:color="auto"/>
              <w:right w:val="single" w:sz="4" w:space="0" w:color="auto"/>
            </w:tcBorders>
            <w:hideMark/>
          </w:tcPr>
          <w:p w14:paraId="5AF2C697" w14:textId="2FDA82D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303</w:t>
            </w:r>
          </w:p>
        </w:tc>
        <w:tc>
          <w:tcPr>
            <w:tcW w:w="0" w:type="auto"/>
            <w:tcBorders>
              <w:top w:val="nil"/>
              <w:left w:val="nil"/>
              <w:bottom w:val="single" w:sz="4" w:space="0" w:color="auto"/>
              <w:right w:val="single" w:sz="4" w:space="0" w:color="auto"/>
            </w:tcBorders>
            <w:shd w:val="clear" w:color="000000" w:fill="FFFFFF"/>
            <w:hideMark/>
          </w:tcPr>
          <w:p w14:paraId="2EB97C7A" w14:textId="669E55D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2010</w:t>
            </w:r>
          </w:p>
        </w:tc>
        <w:tc>
          <w:tcPr>
            <w:tcW w:w="0" w:type="auto"/>
            <w:tcBorders>
              <w:top w:val="nil"/>
              <w:left w:val="nil"/>
              <w:bottom w:val="single" w:sz="4" w:space="0" w:color="auto"/>
              <w:right w:val="single" w:sz="4" w:space="0" w:color="auto"/>
            </w:tcBorders>
            <w:shd w:val="clear" w:color="000000" w:fill="FFFFFF"/>
            <w:hideMark/>
          </w:tcPr>
          <w:p w14:paraId="1CE92432" w14:textId="30A366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TOYOTA</w:t>
            </w:r>
          </w:p>
        </w:tc>
        <w:tc>
          <w:tcPr>
            <w:tcW w:w="1668" w:type="dxa"/>
            <w:tcBorders>
              <w:top w:val="nil"/>
              <w:left w:val="nil"/>
              <w:bottom w:val="single" w:sz="4" w:space="0" w:color="auto"/>
              <w:right w:val="single" w:sz="4" w:space="0" w:color="auto"/>
            </w:tcBorders>
            <w:shd w:val="clear" w:color="000000" w:fill="FFFFFF"/>
            <w:hideMark/>
          </w:tcPr>
          <w:p w14:paraId="371E5DC5" w14:textId="07FE0B1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23000C9C" w14:textId="458F77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CAMRY XLE V6</w:t>
            </w:r>
          </w:p>
        </w:tc>
        <w:tc>
          <w:tcPr>
            <w:tcW w:w="2255" w:type="dxa"/>
            <w:tcBorders>
              <w:top w:val="nil"/>
              <w:left w:val="nil"/>
              <w:bottom w:val="single" w:sz="4" w:space="0" w:color="auto"/>
              <w:right w:val="single" w:sz="4" w:space="0" w:color="auto"/>
            </w:tcBorders>
            <w:shd w:val="clear" w:color="000000" w:fill="FFFFFF"/>
            <w:hideMark/>
          </w:tcPr>
          <w:p w14:paraId="53F07F6F" w14:textId="6FF64E4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3E87DBA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81E7B15" w14:textId="75CD05EF" w:rsidTr="005F172D">
        <w:trPr>
          <w:trHeight w:val="300"/>
        </w:trPr>
        <w:tc>
          <w:tcPr>
            <w:tcW w:w="0" w:type="auto"/>
            <w:tcBorders>
              <w:top w:val="nil"/>
              <w:left w:val="single" w:sz="4" w:space="0" w:color="auto"/>
              <w:bottom w:val="single" w:sz="4" w:space="0" w:color="auto"/>
              <w:right w:val="single" w:sz="4" w:space="0" w:color="auto"/>
            </w:tcBorders>
            <w:noWrap/>
            <w:hideMark/>
          </w:tcPr>
          <w:p w14:paraId="0ADF0A69" w14:textId="4D71A33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304</w:t>
            </w:r>
          </w:p>
        </w:tc>
        <w:tc>
          <w:tcPr>
            <w:tcW w:w="0" w:type="auto"/>
            <w:tcBorders>
              <w:top w:val="nil"/>
              <w:left w:val="nil"/>
              <w:bottom w:val="single" w:sz="4" w:space="0" w:color="auto"/>
              <w:right w:val="single" w:sz="4" w:space="0" w:color="auto"/>
            </w:tcBorders>
            <w:shd w:val="clear" w:color="000000" w:fill="FFFFFF"/>
            <w:hideMark/>
          </w:tcPr>
          <w:p w14:paraId="299F05B5" w14:textId="5F65F2C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shd w:val="clear" w:color="000000" w:fill="FFFFFF"/>
            <w:hideMark/>
          </w:tcPr>
          <w:p w14:paraId="54AAC6FF" w14:textId="147CB60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shd w:val="clear" w:color="000000" w:fill="FFFFFF"/>
            <w:hideMark/>
          </w:tcPr>
          <w:p w14:paraId="36A10119" w14:textId="5EA96F3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59B3FB77" w14:textId="25F3FB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2255" w:type="dxa"/>
            <w:tcBorders>
              <w:top w:val="nil"/>
              <w:left w:val="nil"/>
              <w:bottom w:val="single" w:sz="4" w:space="0" w:color="auto"/>
              <w:right w:val="single" w:sz="4" w:space="0" w:color="auto"/>
            </w:tcBorders>
            <w:shd w:val="clear" w:color="000000" w:fill="FFFFFF"/>
            <w:hideMark/>
          </w:tcPr>
          <w:p w14:paraId="68C2E6D5" w14:textId="6FFD9A6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556998A9"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F1FA085" w14:textId="27E1882D"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64649836" w14:textId="12FD980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305</w:t>
            </w:r>
          </w:p>
        </w:tc>
        <w:tc>
          <w:tcPr>
            <w:tcW w:w="0" w:type="auto"/>
            <w:tcBorders>
              <w:top w:val="nil"/>
              <w:left w:val="nil"/>
              <w:bottom w:val="single" w:sz="4" w:space="0" w:color="auto"/>
              <w:right w:val="single" w:sz="4" w:space="0" w:color="auto"/>
            </w:tcBorders>
            <w:shd w:val="clear" w:color="000000" w:fill="FFFFFF"/>
            <w:hideMark/>
          </w:tcPr>
          <w:p w14:paraId="023049AE" w14:textId="789AAB5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shd w:val="clear" w:color="000000" w:fill="FFFFFF"/>
            <w:hideMark/>
          </w:tcPr>
          <w:p w14:paraId="11874792" w14:textId="357B70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shd w:val="clear" w:color="000000" w:fill="FFFFFF"/>
            <w:hideMark/>
          </w:tcPr>
          <w:p w14:paraId="0DD157BA" w14:textId="25FC417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331F4114" w14:textId="06B5B96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2255" w:type="dxa"/>
            <w:tcBorders>
              <w:top w:val="nil"/>
              <w:left w:val="nil"/>
              <w:bottom w:val="single" w:sz="4" w:space="0" w:color="auto"/>
              <w:right w:val="single" w:sz="4" w:space="0" w:color="auto"/>
            </w:tcBorders>
            <w:shd w:val="clear" w:color="000000" w:fill="FFFFFF"/>
            <w:hideMark/>
          </w:tcPr>
          <w:p w14:paraId="5110732F" w14:textId="092939F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231DEB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2B80E59" w14:textId="669CB1E6" w:rsidTr="005F172D">
        <w:trPr>
          <w:trHeight w:val="300"/>
        </w:trPr>
        <w:tc>
          <w:tcPr>
            <w:tcW w:w="0" w:type="auto"/>
            <w:tcBorders>
              <w:top w:val="nil"/>
              <w:left w:val="single" w:sz="4" w:space="0" w:color="auto"/>
              <w:bottom w:val="single" w:sz="4" w:space="0" w:color="auto"/>
              <w:right w:val="single" w:sz="4" w:space="0" w:color="auto"/>
            </w:tcBorders>
            <w:hideMark/>
          </w:tcPr>
          <w:p w14:paraId="7B5E1555" w14:textId="02B8B65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306</w:t>
            </w:r>
          </w:p>
        </w:tc>
        <w:tc>
          <w:tcPr>
            <w:tcW w:w="0" w:type="auto"/>
            <w:tcBorders>
              <w:top w:val="nil"/>
              <w:left w:val="nil"/>
              <w:bottom w:val="single" w:sz="4" w:space="0" w:color="auto"/>
              <w:right w:val="single" w:sz="4" w:space="0" w:color="auto"/>
            </w:tcBorders>
            <w:shd w:val="clear" w:color="000000" w:fill="FFFFFF"/>
            <w:hideMark/>
          </w:tcPr>
          <w:p w14:paraId="63656A5E" w14:textId="0D980BF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2013</w:t>
            </w:r>
          </w:p>
        </w:tc>
        <w:tc>
          <w:tcPr>
            <w:tcW w:w="0" w:type="auto"/>
            <w:tcBorders>
              <w:top w:val="nil"/>
              <w:left w:val="nil"/>
              <w:bottom w:val="single" w:sz="4" w:space="0" w:color="auto"/>
              <w:right w:val="single" w:sz="4" w:space="0" w:color="auto"/>
            </w:tcBorders>
            <w:shd w:val="clear" w:color="000000" w:fill="FFFFFF"/>
            <w:hideMark/>
          </w:tcPr>
          <w:p w14:paraId="44AE882B" w14:textId="5B6F0A50"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w:t>
            </w:r>
          </w:p>
        </w:tc>
        <w:tc>
          <w:tcPr>
            <w:tcW w:w="1668" w:type="dxa"/>
            <w:tcBorders>
              <w:top w:val="nil"/>
              <w:left w:val="nil"/>
              <w:bottom w:val="single" w:sz="4" w:space="0" w:color="auto"/>
              <w:right w:val="single" w:sz="4" w:space="0" w:color="auto"/>
            </w:tcBorders>
            <w:shd w:val="clear" w:color="000000" w:fill="FFFFFF"/>
            <w:hideMark/>
          </w:tcPr>
          <w:p w14:paraId="76AAA24C" w14:textId="61303D8F"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0B214529" w14:textId="7C81E20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DODGE ATTITUDE GL AT</w:t>
            </w:r>
          </w:p>
        </w:tc>
        <w:tc>
          <w:tcPr>
            <w:tcW w:w="2255" w:type="dxa"/>
            <w:tcBorders>
              <w:top w:val="nil"/>
              <w:left w:val="nil"/>
              <w:bottom w:val="single" w:sz="4" w:space="0" w:color="auto"/>
              <w:right w:val="single" w:sz="4" w:space="0" w:color="auto"/>
            </w:tcBorders>
            <w:shd w:val="clear" w:color="000000" w:fill="FFFFFF"/>
            <w:hideMark/>
          </w:tcPr>
          <w:p w14:paraId="1666D9A3" w14:textId="2AF9777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461B7F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36075E8" w14:textId="7DBA10B6" w:rsidTr="005F172D">
        <w:trPr>
          <w:trHeight w:val="300"/>
        </w:trPr>
        <w:tc>
          <w:tcPr>
            <w:tcW w:w="0" w:type="auto"/>
            <w:tcBorders>
              <w:top w:val="nil"/>
              <w:left w:val="single" w:sz="4" w:space="0" w:color="auto"/>
              <w:bottom w:val="single" w:sz="4" w:space="0" w:color="auto"/>
              <w:right w:val="single" w:sz="4" w:space="0" w:color="auto"/>
            </w:tcBorders>
            <w:noWrap/>
            <w:hideMark/>
          </w:tcPr>
          <w:p w14:paraId="6A0B0E6C" w14:textId="25F6E9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307</w:t>
            </w:r>
          </w:p>
        </w:tc>
        <w:tc>
          <w:tcPr>
            <w:tcW w:w="0" w:type="auto"/>
            <w:tcBorders>
              <w:top w:val="nil"/>
              <w:left w:val="nil"/>
              <w:bottom w:val="single" w:sz="4" w:space="0" w:color="auto"/>
              <w:right w:val="single" w:sz="4" w:space="0" w:color="auto"/>
            </w:tcBorders>
            <w:shd w:val="clear" w:color="000000" w:fill="FFFFFF"/>
            <w:hideMark/>
          </w:tcPr>
          <w:p w14:paraId="453537E1" w14:textId="5E191BF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shd w:val="clear" w:color="000000" w:fill="FFFFFF"/>
            <w:hideMark/>
          </w:tcPr>
          <w:p w14:paraId="25AD79C6" w14:textId="04D57D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MG</w:t>
            </w:r>
          </w:p>
        </w:tc>
        <w:tc>
          <w:tcPr>
            <w:tcW w:w="1668" w:type="dxa"/>
            <w:tcBorders>
              <w:top w:val="nil"/>
              <w:left w:val="nil"/>
              <w:bottom w:val="single" w:sz="4" w:space="0" w:color="auto"/>
              <w:right w:val="single" w:sz="4" w:space="0" w:color="auto"/>
            </w:tcBorders>
            <w:shd w:val="clear" w:color="000000" w:fill="FFFFFF"/>
            <w:hideMark/>
          </w:tcPr>
          <w:p w14:paraId="0B255BE7" w14:textId="6560A1E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33435E86" w14:textId="2EFD061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MG5 1.5L COM. EXCITE </w:t>
            </w:r>
          </w:p>
        </w:tc>
        <w:tc>
          <w:tcPr>
            <w:tcW w:w="2255" w:type="dxa"/>
            <w:tcBorders>
              <w:top w:val="nil"/>
              <w:left w:val="nil"/>
              <w:bottom w:val="single" w:sz="4" w:space="0" w:color="auto"/>
              <w:right w:val="single" w:sz="4" w:space="0" w:color="auto"/>
            </w:tcBorders>
            <w:shd w:val="clear" w:color="000000" w:fill="FFFFFF"/>
            <w:hideMark/>
          </w:tcPr>
          <w:p w14:paraId="3A8DF799" w14:textId="6ADD4A3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662022F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C46A903" w14:textId="7DEC13F1"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56983081" w14:textId="72583BE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308</w:t>
            </w:r>
          </w:p>
        </w:tc>
        <w:tc>
          <w:tcPr>
            <w:tcW w:w="0" w:type="auto"/>
            <w:tcBorders>
              <w:top w:val="nil"/>
              <w:left w:val="nil"/>
              <w:bottom w:val="single" w:sz="4" w:space="0" w:color="auto"/>
              <w:right w:val="single" w:sz="4" w:space="0" w:color="auto"/>
            </w:tcBorders>
            <w:shd w:val="clear" w:color="000000" w:fill="FFFFFF"/>
            <w:hideMark/>
          </w:tcPr>
          <w:p w14:paraId="27899C02" w14:textId="774C0DC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2023</w:t>
            </w:r>
          </w:p>
        </w:tc>
        <w:tc>
          <w:tcPr>
            <w:tcW w:w="0" w:type="auto"/>
            <w:tcBorders>
              <w:top w:val="nil"/>
              <w:left w:val="nil"/>
              <w:bottom w:val="single" w:sz="4" w:space="0" w:color="auto"/>
              <w:right w:val="single" w:sz="4" w:space="0" w:color="auto"/>
            </w:tcBorders>
            <w:shd w:val="clear" w:color="000000" w:fill="FFFFFF"/>
            <w:hideMark/>
          </w:tcPr>
          <w:p w14:paraId="6532B5B7" w14:textId="4A51186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MG</w:t>
            </w:r>
          </w:p>
        </w:tc>
        <w:tc>
          <w:tcPr>
            <w:tcW w:w="1668" w:type="dxa"/>
            <w:tcBorders>
              <w:top w:val="nil"/>
              <w:left w:val="nil"/>
              <w:bottom w:val="single" w:sz="4" w:space="0" w:color="auto"/>
              <w:right w:val="single" w:sz="4" w:space="0" w:color="auto"/>
            </w:tcBorders>
            <w:shd w:val="clear" w:color="000000" w:fill="FFFFFF"/>
            <w:hideMark/>
          </w:tcPr>
          <w:p w14:paraId="65722823" w14:textId="5D73B6D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677AADD0" w14:textId="529ECCA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 xml:space="preserve">MG5 1.5L COM. EXCITE </w:t>
            </w:r>
          </w:p>
        </w:tc>
        <w:tc>
          <w:tcPr>
            <w:tcW w:w="2255" w:type="dxa"/>
            <w:tcBorders>
              <w:top w:val="nil"/>
              <w:left w:val="nil"/>
              <w:bottom w:val="single" w:sz="4" w:space="0" w:color="auto"/>
              <w:right w:val="single" w:sz="4" w:space="0" w:color="auto"/>
            </w:tcBorders>
            <w:shd w:val="clear" w:color="000000" w:fill="FFFFFF"/>
            <w:hideMark/>
          </w:tcPr>
          <w:p w14:paraId="686B025D" w14:textId="085E71F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64C5F132"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0CEC9B6F" w14:textId="78942A3A" w:rsidTr="005F172D">
        <w:trPr>
          <w:trHeight w:val="300"/>
        </w:trPr>
        <w:tc>
          <w:tcPr>
            <w:tcW w:w="0" w:type="auto"/>
            <w:tcBorders>
              <w:top w:val="nil"/>
              <w:left w:val="single" w:sz="4" w:space="0" w:color="auto"/>
              <w:bottom w:val="single" w:sz="4" w:space="0" w:color="auto"/>
              <w:right w:val="single" w:sz="4" w:space="0" w:color="auto"/>
            </w:tcBorders>
            <w:hideMark/>
          </w:tcPr>
          <w:p w14:paraId="6DCEC243" w14:textId="6255CF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309</w:t>
            </w:r>
          </w:p>
        </w:tc>
        <w:tc>
          <w:tcPr>
            <w:tcW w:w="0" w:type="auto"/>
            <w:tcBorders>
              <w:top w:val="nil"/>
              <w:left w:val="nil"/>
              <w:bottom w:val="single" w:sz="4" w:space="0" w:color="auto"/>
              <w:right w:val="single" w:sz="4" w:space="0" w:color="auto"/>
            </w:tcBorders>
            <w:shd w:val="clear" w:color="000000" w:fill="FFFFFF"/>
            <w:hideMark/>
          </w:tcPr>
          <w:p w14:paraId="2FFF6D04" w14:textId="6D7A438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shd w:val="clear" w:color="000000" w:fill="FFFFFF"/>
            <w:hideMark/>
          </w:tcPr>
          <w:p w14:paraId="750602D9" w14:textId="136CFC9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shd w:val="clear" w:color="000000" w:fill="FFFFFF"/>
            <w:hideMark/>
          </w:tcPr>
          <w:p w14:paraId="02A83B38" w14:textId="154961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0AF4748A" w14:textId="6D90D63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VW VENTO 2015</w:t>
            </w:r>
          </w:p>
        </w:tc>
        <w:tc>
          <w:tcPr>
            <w:tcW w:w="2255" w:type="dxa"/>
            <w:tcBorders>
              <w:top w:val="nil"/>
              <w:left w:val="nil"/>
              <w:bottom w:val="single" w:sz="4" w:space="0" w:color="auto"/>
              <w:right w:val="single" w:sz="4" w:space="0" w:color="auto"/>
            </w:tcBorders>
            <w:shd w:val="clear" w:color="000000" w:fill="FFFFFF"/>
            <w:hideMark/>
          </w:tcPr>
          <w:p w14:paraId="5F279784" w14:textId="59F77E5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6724E45C"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618EBDF8" w14:textId="7254539D" w:rsidTr="005F172D">
        <w:trPr>
          <w:trHeight w:val="300"/>
        </w:trPr>
        <w:tc>
          <w:tcPr>
            <w:tcW w:w="0" w:type="auto"/>
            <w:tcBorders>
              <w:top w:val="nil"/>
              <w:left w:val="single" w:sz="4" w:space="0" w:color="auto"/>
              <w:bottom w:val="single" w:sz="4" w:space="0" w:color="auto"/>
              <w:right w:val="single" w:sz="4" w:space="0" w:color="auto"/>
            </w:tcBorders>
            <w:noWrap/>
            <w:hideMark/>
          </w:tcPr>
          <w:p w14:paraId="6C139882" w14:textId="0F4E8EF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310</w:t>
            </w:r>
          </w:p>
        </w:tc>
        <w:tc>
          <w:tcPr>
            <w:tcW w:w="0" w:type="auto"/>
            <w:tcBorders>
              <w:top w:val="nil"/>
              <w:left w:val="nil"/>
              <w:bottom w:val="single" w:sz="4" w:space="0" w:color="auto"/>
              <w:right w:val="single" w:sz="4" w:space="0" w:color="auto"/>
            </w:tcBorders>
            <w:shd w:val="clear" w:color="000000" w:fill="FFFFFF"/>
            <w:hideMark/>
          </w:tcPr>
          <w:p w14:paraId="46CEB35B" w14:textId="33A902C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shd w:val="clear" w:color="000000" w:fill="FFFFFF"/>
            <w:hideMark/>
          </w:tcPr>
          <w:p w14:paraId="02C374EB" w14:textId="4C00C2F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VOLKSWAGEN</w:t>
            </w:r>
          </w:p>
        </w:tc>
        <w:tc>
          <w:tcPr>
            <w:tcW w:w="1668" w:type="dxa"/>
            <w:tcBorders>
              <w:top w:val="nil"/>
              <w:left w:val="nil"/>
              <w:bottom w:val="single" w:sz="4" w:space="0" w:color="auto"/>
              <w:right w:val="single" w:sz="4" w:space="0" w:color="auto"/>
            </w:tcBorders>
            <w:shd w:val="clear" w:color="000000" w:fill="FFFFFF"/>
            <w:hideMark/>
          </w:tcPr>
          <w:p w14:paraId="1F68FA18" w14:textId="5382F991"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194F3055" w14:textId="26A5B859"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VW VENTO 2015</w:t>
            </w:r>
          </w:p>
        </w:tc>
        <w:tc>
          <w:tcPr>
            <w:tcW w:w="2255" w:type="dxa"/>
            <w:tcBorders>
              <w:top w:val="nil"/>
              <w:left w:val="nil"/>
              <w:bottom w:val="single" w:sz="4" w:space="0" w:color="auto"/>
              <w:right w:val="single" w:sz="4" w:space="0" w:color="auto"/>
            </w:tcBorders>
            <w:shd w:val="clear" w:color="000000" w:fill="FFFFFF"/>
            <w:hideMark/>
          </w:tcPr>
          <w:p w14:paraId="0DFDED8C" w14:textId="4B06473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2818AA6B"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363BDE39" w14:textId="36DB5074" w:rsidTr="005F172D">
        <w:trPr>
          <w:trHeight w:val="300"/>
        </w:trPr>
        <w:tc>
          <w:tcPr>
            <w:tcW w:w="0" w:type="auto"/>
            <w:tcBorders>
              <w:top w:val="nil"/>
              <w:left w:val="single" w:sz="4" w:space="0" w:color="auto"/>
              <w:bottom w:val="single" w:sz="4" w:space="0" w:color="auto"/>
              <w:right w:val="single" w:sz="4" w:space="0" w:color="auto"/>
            </w:tcBorders>
            <w:shd w:val="clear" w:color="000000" w:fill="FFFFFF"/>
            <w:noWrap/>
            <w:hideMark/>
          </w:tcPr>
          <w:p w14:paraId="3C1AB015" w14:textId="7C801083"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311</w:t>
            </w:r>
          </w:p>
        </w:tc>
        <w:tc>
          <w:tcPr>
            <w:tcW w:w="0" w:type="auto"/>
            <w:tcBorders>
              <w:top w:val="nil"/>
              <w:left w:val="nil"/>
              <w:bottom w:val="single" w:sz="4" w:space="0" w:color="auto"/>
              <w:right w:val="single" w:sz="4" w:space="0" w:color="auto"/>
            </w:tcBorders>
            <w:shd w:val="clear" w:color="000000" w:fill="FFFFFF"/>
            <w:hideMark/>
          </w:tcPr>
          <w:p w14:paraId="66E1D910" w14:textId="0831A28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shd w:val="clear" w:color="000000" w:fill="FFFFFF"/>
            <w:hideMark/>
          </w:tcPr>
          <w:p w14:paraId="015126F0" w14:textId="6E5930BD"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SEAT</w:t>
            </w:r>
          </w:p>
        </w:tc>
        <w:tc>
          <w:tcPr>
            <w:tcW w:w="1668" w:type="dxa"/>
            <w:tcBorders>
              <w:top w:val="nil"/>
              <w:left w:val="nil"/>
              <w:bottom w:val="single" w:sz="4" w:space="0" w:color="auto"/>
              <w:right w:val="single" w:sz="4" w:space="0" w:color="auto"/>
            </w:tcBorders>
            <w:shd w:val="clear" w:color="000000" w:fill="FFFFFF"/>
            <w:hideMark/>
          </w:tcPr>
          <w:p w14:paraId="214F7CC9" w14:textId="66357CA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0172FC52" w14:textId="5B5BDE7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IBIZA REFERENCE</w:t>
            </w:r>
          </w:p>
        </w:tc>
        <w:tc>
          <w:tcPr>
            <w:tcW w:w="2255" w:type="dxa"/>
            <w:tcBorders>
              <w:top w:val="nil"/>
              <w:left w:val="nil"/>
              <w:bottom w:val="single" w:sz="4" w:space="0" w:color="auto"/>
              <w:right w:val="single" w:sz="4" w:space="0" w:color="auto"/>
            </w:tcBorders>
            <w:shd w:val="clear" w:color="000000" w:fill="FFFFFF"/>
            <w:hideMark/>
          </w:tcPr>
          <w:p w14:paraId="334697D7" w14:textId="48CB2CA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6AA31AF"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75652785" w14:textId="311BD855" w:rsidTr="005F172D">
        <w:trPr>
          <w:trHeight w:val="300"/>
        </w:trPr>
        <w:tc>
          <w:tcPr>
            <w:tcW w:w="0" w:type="auto"/>
            <w:tcBorders>
              <w:top w:val="nil"/>
              <w:left w:val="single" w:sz="4" w:space="0" w:color="auto"/>
              <w:bottom w:val="single" w:sz="4" w:space="0" w:color="auto"/>
              <w:right w:val="single" w:sz="4" w:space="0" w:color="auto"/>
            </w:tcBorders>
            <w:hideMark/>
          </w:tcPr>
          <w:p w14:paraId="31C90680" w14:textId="09A71AAC"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312</w:t>
            </w:r>
          </w:p>
        </w:tc>
        <w:tc>
          <w:tcPr>
            <w:tcW w:w="0" w:type="auto"/>
            <w:tcBorders>
              <w:top w:val="nil"/>
              <w:left w:val="nil"/>
              <w:bottom w:val="single" w:sz="4" w:space="0" w:color="auto"/>
              <w:right w:val="single" w:sz="4" w:space="0" w:color="auto"/>
            </w:tcBorders>
            <w:shd w:val="clear" w:color="000000" w:fill="FFFFFF"/>
            <w:hideMark/>
          </w:tcPr>
          <w:p w14:paraId="080B3585" w14:textId="07AC40D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shd w:val="clear" w:color="000000" w:fill="FFFFFF"/>
            <w:hideMark/>
          </w:tcPr>
          <w:p w14:paraId="3110DAB3" w14:textId="2841FC17"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SEAT</w:t>
            </w:r>
          </w:p>
        </w:tc>
        <w:tc>
          <w:tcPr>
            <w:tcW w:w="1668" w:type="dxa"/>
            <w:tcBorders>
              <w:top w:val="nil"/>
              <w:left w:val="nil"/>
              <w:bottom w:val="single" w:sz="4" w:space="0" w:color="auto"/>
              <w:right w:val="single" w:sz="4" w:space="0" w:color="auto"/>
            </w:tcBorders>
            <w:shd w:val="clear" w:color="000000" w:fill="FFFFFF"/>
            <w:hideMark/>
          </w:tcPr>
          <w:p w14:paraId="6EA2E562" w14:textId="2DF577F2"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7A46D111" w14:textId="5D99F925"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IBIZA- 1.6 REFERENCE</w:t>
            </w:r>
          </w:p>
        </w:tc>
        <w:tc>
          <w:tcPr>
            <w:tcW w:w="2255" w:type="dxa"/>
            <w:tcBorders>
              <w:top w:val="nil"/>
              <w:left w:val="nil"/>
              <w:bottom w:val="single" w:sz="4" w:space="0" w:color="auto"/>
              <w:right w:val="single" w:sz="4" w:space="0" w:color="auto"/>
            </w:tcBorders>
            <w:shd w:val="clear" w:color="000000" w:fill="FFFFFF"/>
            <w:hideMark/>
          </w:tcPr>
          <w:p w14:paraId="09CF6BBF" w14:textId="21FB9A1A"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1447091A" w14:textId="77777777" w:rsidR="005F172D" w:rsidRPr="003C1A71" w:rsidRDefault="005F172D" w:rsidP="005F172D">
            <w:pPr>
              <w:rPr>
                <w:rFonts w:ascii="Tw Cen MT" w:eastAsia="Times New Roman" w:hAnsi="Tw Cen MT"/>
                <w:color w:val="000000"/>
                <w:sz w:val="16"/>
                <w:szCs w:val="16"/>
                <w:lang w:eastAsia="es-MX"/>
              </w:rPr>
            </w:pPr>
          </w:p>
        </w:tc>
      </w:tr>
      <w:tr w:rsidR="005F172D" w:rsidRPr="003C1A71" w14:paraId="12AD4026" w14:textId="095CC5FD" w:rsidTr="005F172D">
        <w:trPr>
          <w:trHeight w:val="300"/>
        </w:trPr>
        <w:tc>
          <w:tcPr>
            <w:tcW w:w="0" w:type="auto"/>
            <w:tcBorders>
              <w:top w:val="nil"/>
              <w:left w:val="single" w:sz="4" w:space="0" w:color="auto"/>
              <w:bottom w:val="single" w:sz="4" w:space="0" w:color="auto"/>
              <w:right w:val="single" w:sz="4" w:space="0" w:color="auto"/>
            </w:tcBorders>
            <w:noWrap/>
            <w:hideMark/>
          </w:tcPr>
          <w:p w14:paraId="44AA0ECE" w14:textId="3C27CFDB"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lastRenderedPageBreak/>
              <w:t>313</w:t>
            </w:r>
          </w:p>
        </w:tc>
        <w:tc>
          <w:tcPr>
            <w:tcW w:w="0" w:type="auto"/>
            <w:tcBorders>
              <w:top w:val="nil"/>
              <w:left w:val="nil"/>
              <w:bottom w:val="single" w:sz="4" w:space="0" w:color="auto"/>
              <w:right w:val="single" w:sz="4" w:space="0" w:color="auto"/>
            </w:tcBorders>
            <w:shd w:val="clear" w:color="000000" w:fill="FFFFFF"/>
            <w:hideMark/>
          </w:tcPr>
          <w:p w14:paraId="4B06C77B" w14:textId="506F14A4"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2015</w:t>
            </w:r>
          </w:p>
        </w:tc>
        <w:tc>
          <w:tcPr>
            <w:tcW w:w="0" w:type="auto"/>
            <w:tcBorders>
              <w:top w:val="nil"/>
              <w:left w:val="nil"/>
              <w:bottom w:val="single" w:sz="4" w:space="0" w:color="auto"/>
              <w:right w:val="single" w:sz="4" w:space="0" w:color="auto"/>
            </w:tcBorders>
            <w:shd w:val="clear" w:color="000000" w:fill="FFFFFF"/>
            <w:hideMark/>
          </w:tcPr>
          <w:p w14:paraId="5E1FA0EF" w14:textId="1DEC045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SEAT</w:t>
            </w:r>
          </w:p>
        </w:tc>
        <w:tc>
          <w:tcPr>
            <w:tcW w:w="1668" w:type="dxa"/>
            <w:tcBorders>
              <w:top w:val="nil"/>
              <w:left w:val="nil"/>
              <w:bottom w:val="single" w:sz="4" w:space="0" w:color="auto"/>
              <w:right w:val="single" w:sz="4" w:space="0" w:color="auto"/>
            </w:tcBorders>
            <w:shd w:val="clear" w:color="000000" w:fill="FFFFFF"/>
            <w:hideMark/>
          </w:tcPr>
          <w:p w14:paraId="7E6DD633" w14:textId="2B6581D8"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VEHÍCULO</w:t>
            </w:r>
          </w:p>
        </w:tc>
        <w:tc>
          <w:tcPr>
            <w:tcW w:w="3308" w:type="dxa"/>
            <w:tcBorders>
              <w:top w:val="nil"/>
              <w:left w:val="nil"/>
              <w:bottom w:val="single" w:sz="4" w:space="0" w:color="auto"/>
              <w:right w:val="single" w:sz="4" w:space="0" w:color="auto"/>
            </w:tcBorders>
            <w:shd w:val="clear" w:color="000000" w:fill="FFFFFF"/>
            <w:hideMark/>
          </w:tcPr>
          <w:p w14:paraId="56BF5983" w14:textId="70D6F69E"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IBIZA- 1.6 REFERENCE</w:t>
            </w:r>
          </w:p>
        </w:tc>
        <w:tc>
          <w:tcPr>
            <w:tcW w:w="2255" w:type="dxa"/>
            <w:tcBorders>
              <w:top w:val="nil"/>
              <w:left w:val="nil"/>
              <w:bottom w:val="single" w:sz="4" w:space="0" w:color="auto"/>
              <w:right w:val="single" w:sz="4" w:space="0" w:color="auto"/>
            </w:tcBorders>
            <w:shd w:val="clear" w:color="000000" w:fill="FFFFFF"/>
            <w:hideMark/>
          </w:tcPr>
          <w:p w14:paraId="05D9E184" w14:textId="3B1D57A6" w:rsidR="005F172D" w:rsidRPr="003C1A71" w:rsidRDefault="005F172D" w:rsidP="005F172D">
            <w:pPr>
              <w:rPr>
                <w:rFonts w:ascii="Tw Cen MT" w:eastAsia="Times New Roman" w:hAnsi="Tw Cen MT"/>
                <w:color w:val="000000"/>
                <w:sz w:val="16"/>
                <w:szCs w:val="16"/>
                <w:lang w:eastAsia="es-MX"/>
              </w:rPr>
            </w:pPr>
            <w:r w:rsidRPr="00F71A97">
              <w:rPr>
                <w:rFonts w:ascii="Tw Cen MT" w:hAnsi="Tw Cen MT"/>
                <w:sz w:val="16"/>
                <w:szCs w:val="16"/>
              </w:rPr>
              <w:t>ADMINISTRATIVO</w:t>
            </w:r>
          </w:p>
        </w:tc>
        <w:tc>
          <w:tcPr>
            <w:tcW w:w="956" w:type="dxa"/>
            <w:tcBorders>
              <w:top w:val="nil"/>
              <w:left w:val="nil"/>
              <w:bottom w:val="single" w:sz="4" w:space="0" w:color="auto"/>
              <w:right w:val="single" w:sz="4" w:space="0" w:color="auto"/>
            </w:tcBorders>
            <w:shd w:val="clear" w:color="000000" w:fill="FFFFFF"/>
          </w:tcPr>
          <w:p w14:paraId="47244251" w14:textId="77777777" w:rsidR="005F172D" w:rsidRPr="003C1A71" w:rsidRDefault="005F172D" w:rsidP="005F172D">
            <w:pPr>
              <w:rPr>
                <w:rFonts w:ascii="Tw Cen MT" w:eastAsia="Times New Roman" w:hAnsi="Tw Cen MT"/>
                <w:color w:val="000000"/>
                <w:sz w:val="16"/>
                <w:szCs w:val="16"/>
                <w:lang w:eastAsia="es-MX"/>
              </w:rPr>
            </w:pPr>
          </w:p>
        </w:tc>
      </w:tr>
      <w:tr w:rsidR="00561A6F" w:rsidRPr="003C1A71" w14:paraId="7D116B7B" w14:textId="77777777" w:rsidTr="005F172D">
        <w:trPr>
          <w:trHeight w:val="300"/>
        </w:trPr>
        <w:tc>
          <w:tcPr>
            <w:tcW w:w="9570" w:type="dxa"/>
            <w:gridSpan w:val="6"/>
            <w:tcBorders>
              <w:top w:val="single" w:sz="4" w:space="0" w:color="auto"/>
              <w:left w:val="single" w:sz="4" w:space="0" w:color="auto"/>
              <w:bottom w:val="single" w:sz="4" w:space="0" w:color="auto"/>
              <w:right w:val="single" w:sz="4" w:space="0" w:color="auto"/>
            </w:tcBorders>
            <w:noWrap/>
            <w:vAlign w:val="center"/>
          </w:tcPr>
          <w:p w14:paraId="4C1C0E21" w14:textId="220DA228" w:rsidR="00561A6F" w:rsidRPr="003C1A71" w:rsidRDefault="00561A6F" w:rsidP="00561A6F">
            <w:pPr>
              <w:jc w:val="right"/>
              <w:rPr>
                <w:rFonts w:ascii="Tw Cen MT" w:eastAsia="Times New Roman" w:hAnsi="Tw Cen MT"/>
                <w:b/>
                <w:bCs/>
                <w:color w:val="000000"/>
                <w:sz w:val="18"/>
                <w:szCs w:val="18"/>
                <w:lang w:eastAsia="es-MX"/>
              </w:rPr>
            </w:pPr>
            <w:r w:rsidRPr="003C1A71">
              <w:rPr>
                <w:rFonts w:ascii="Tw Cen MT" w:eastAsia="Times New Roman" w:hAnsi="Tw Cen MT"/>
                <w:b/>
                <w:bCs/>
                <w:color w:val="000000"/>
                <w:sz w:val="18"/>
                <w:szCs w:val="18"/>
                <w:lang w:eastAsia="es-MX"/>
              </w:rPr>
              <w:t>SUBTOTAL</w:t>
            </w:r>
          </w:p>
        </w:tc>
        <w:tc>
          <w:tcPr>
            <w:tcW w:w="956" w:type="dxa"/>
            <w:tcBorders>
              <w:top w:val="single" w:sz="4" w:space="0" w:color="auto"/>
              <w:left w:val="nil"/>
              <w:bottom w:val="single" w:sz="4" w:space="0" w:color="auto"/>
              <w:right w:val="single" w:sz="4" w:space="0" w:color="auto"/>
            </w:tcBorders>
            <w:shd w:val="clear" w:color="000000" w:fill="FFFFFF"/>
          </w:tcPr>
          <w:p w14:paraId="6B56D40A" w14:textId="77777777" w:rsidR="00561A6F" w:rsidRPr="003C1A71" w:rsidRDefault="00561A6F" w:rsidP="00B473E6">
            <w:pPr>
              <w:rPr>
                <w:rFonts w:ascii="Tw Cen MT" w:eastAsia="Times New Roman" w:hAnsi="Tw Cen MT"/>
                <w:color w:val="000000"/>
                <w:sz w:val="16"/>
                <w:szCs w:val="16"/>
                <w:lang w:eastAsia="es-MX"/>
              </w:rPr>
            </w:pPr>
          </w:p>
        </w:tc>
      </w:tr>
      <w:tr w:rsidR="00561A6F" w:rsidRPr="003C1A71" w14:paraId="2D9E2D1F" w14:textId="77777777" w:rsidTr="005F172D">
        <w:trPr>
          <w:trHeight w:val="300"/>
        </w:trPr>
        <w:tc>
          <w:tcPr>
            <w:tcW w:w="9570" w:type="dxa"/>
            <w:gridSpan w:val="6"/>
            <w:tcBorders>
              <w:top w:val="single" w:sz="4" w:space="0" w:color="auto"/>
              <w:left w:val="single" w:sz="4" w:space="0" w:color="auto"/>
              <w:bottom w:val="single" w:sz="4" w:space="0" w:color="auto"/>
              <w:right w:val="single" w:sz="4" w:space="0" w:color="auto"/>
            </w:tcBorders>
            <w:noWrap/>
            <w:vAlign w:val="center"/>
          </w:tcPr>
          <w:p w14:paraId="24257944" w14:textId="3DE3DD1C" w:rsidR="00561A6F" w:rsidRPr="003C1A71" w:rsidRDefault="00561A6F" w:rsidP="00561A6F">
            <w:pPr>
              <w:jc w:val="right"/>
              <w:rPr>
                <w:rFonts w:ascii="Tw Cen MT" w:eastAsia="Times New Roman" w:hAnsi="Tw Cen MT"/>
                <w:b/>
                <w:bCs/>
                <w:color w:val="000000"/>
                <w:sz w:val="18"/>
                <w:szCs w:val="18"/>
                <w:lang w:eastAsia="es-MX"/>
              </w:rPr>
            </w:pPr>
            <w:r w:rsidRPr="003C1A71">
              <w:rPr>
                <w:rFonts w:ascii="Tw Cen MT" w:eastAsia="Times New Roman" w:hAnsi="Tw Cen MT"/>
                <w:b/>
                <w:bCs/>
                <w:color w:val="000000"/>
                <w:sz w:val="18"/>
                <w:szCs w:val="18"/>
                <w:lang w:eastAsia="es-MX"/>
              </w:rPr>
              <w:t>IMPUESTO</w:t>
            </w:r>
            <w:r w:rsidR="00732965">
              <w:rPr>
                <w:rFonts w:ascii="Tw Cen MT" w:eastAsia="Times New Roman" w:hAnsi="Tw Cen MT"/>
                <w:b/>
                <w:bCs/>
                <w:color w:val="000000"/>
                <w:sz w:val="18"/>
                <w:szCs w:val="18"/>
                <w:lang w:eastAsia="es-MX"/>
              </w:rPr>
              <w:t>S</w:t>
            </w:r>
          </w:p>
        </w:tc>
        <w:tc>
          <w:tcPr>
            <w:tcW w:w="956" w:type="dxa"/>
            <w:tcBorders>
              <w:top w:val="single" w:sz="4" w:space="0" w:color="auto"/>
              <w:left w:val="nil"/>
              <w:bottom w:val="single" w:sz="4" w:space="0" w:color="auto"/>
              <w:right w:val="single" w:sz="4" w:space="0" w:color="auto"/>
            </w:tcBorders>
            <w:shd w:val="clear" w:color="000000" w:fill="FFFFFF"/>
          </w:tcPr>
          <w:p w14:paraId="4CA9EAB6" w14:textId="77777777" w:rsidR="00561A6F" w:rsidRPr="003C1A71" w:rsidRDefault="00561A6F" w:rsidP="00B473E6">
            <w:pPr>
              <w:rPr>
                <w:rFonts w:ascii="Tw Cen MT" w:eastAsia="Times New Roman" w:hAnsi="Tw Cen MT"/>
                <w:color w:val="000000"/>
                <w:sz w:val="16"/>
                <w:szCs w:val="16"/>
                <w:lang w:eastAsia="es-MX"/>
              </w:rPr>
            </w:pPr>
          </w:p>
        </w:tc>
      </w:tr>
      <w:tr w:rsidR="00561A6F" w:rsidRPr="003C1A71" w14:paraId="16588689" w14:textId="77777777" w:rsidTr="005F172D">
        <w:trPr>
          <w:trHeight w:val="300"/>
        </w:trPr>
        <w:tc>
          <w:tcPr>
            <w:tcW w:w="9570" w:type="dxa"/>
            <w:gridSpan w:val="6"/>
            <w:tcBorders>
              <w:top w:val="single" w:sz="4" w:space="0" w:color="auto"/>
              <w:left w:val="single" w:sz="4" w:space="0" w:color="auto"/>
              <w:bottom w:val="single" w:sz="4" w:space="0" w:color="auto"/>
              <w:right w:val="single" w:sz="4" w:space="0" w:color="auto"/>
            </w:tcBorders>
            <w:noWrap/>
            <w:vAlign w:val="center"/>
          </w:tcPr>
          <w:p w14:paraId="254F687A" w14:textId="7253D16F" w:rsidR="00561A6F" w:rsidRPr="003C1A71" w:rsidRDefault="00561A6F" w:rsidP="00561A6F">
            <w:pPr>
              <w:jc w:val="right"/>
              <w:rPr>
                <w:rFonts w:ascii="Tw Cen MT" w:eastAsia="Times New Roman" w:hAnsi="Tw Cen MT"/>
                <w:b/>
                <w:bCs/>
                <w:color w:val="000000"/>
                <w:sz w:val="18"/>
                <w:szCs w:val="18"/>
                <w:lang w:eastAsia="es-MX"/>
              </w:rPr>
            </w:pPr>
            <w:r w:rsidRPr="003C1A71">
              <w:rPr>
                <w:rFonts w:ascii="Tw Cen MT" w:eastAsia="Times New Roman" w:hAnsi="Tw Cen MT"/>
                <w:b/>
                <w:bCs/>
                <w:color w:val="000000"/>
                <w:sz w:val="18"/>
                <w:szCs w:val="18"/>
                <w:lang w:eastAsia="es-MX"/>
              </w:rPr>
              <w:t>TOTAL</w:t>
            </w:r>
          </w:p>
        </w:tc>
        <w:tc>
          <w:tcPr>
            <w:tcW w:w="956" w:type="dxa"/>
            <w:tcBorders>
              <w:top w:val="single" w:sz="4" w:space="0" w:color="auto"/>
              <w:left w:val="nil"/>
              <w:bottom w:val="single" w:sz="4" w:space="0" w:color="auto"/>
              <w:right w:val="single" w:sz="4" w:space="0" w:color="auto"/>
            </w:tcBorders>
            <w:shd w:val="clear" w:color="000000" w:fill="FFFFFF"/>
          </w:tcPr>
          <w:p w14:paraId="7267E210" w14:textId="77777777" w:rsidR="00561A6F" w:rsidRPr="003C1A71" w:rsidRDefault="00561A6F" w:rsidP="00B473E6">
            <w:pPr>
              <w:rPr>
                <w:rFonts w:ascii="Tw Cen MT" w:eastAsia="Times New Roman" w:hAnsi="Tw Cen MT"/>
                <w:color w:val="000000"/>
                <w:sz w:val="16"/>
                <w:szCs w:val="16"/>
                <w:lang w:eastAsia="es-MX"/>
              </w:rPr>
            </w:pPr>
          </w:p>
        </w:tc>
      </w:tr>
    </w:tbl>
    <w:p w14:paraId="2C4A3E2D" w14:textId="77777777" w:rsidR="00B45C7D" w:rsidRPr="003C1A71" w:rsidRDefault="00B45C7D" w:rsidP="00804661">
      <w:pPr>
        <w:spacing w:after="240" w:line="240" w:lineRule="auto"/>
        <w:rPr>
          <w:rFonts w:ascii="Tw Cen MT" w:hAnsi="Tw Cen MT"/>
        </w:rPr>
      </w:pPr>
    </w:p>
    <w:tbl>
      <w:tblPr>
        <w:tblW w:w="10490" w:type="dxa"/>
        <w:tblInd w:w="-714" w:type="dxa"/>
        <w:tblLayout w:type="fixed"/>
        <w:tblCellMar>
          <w:left w:w="70" w:type="dxa"/>
          <w:right w:w="70" w:type="dxa"/>
        </w:tblCellMar>
        <w:tblLook w:val="04A0" w:firstRow="1" w:lastRow="0" w:firstColumn="1" w:lastColumn="0" w:noHBand="0" w:noVBand="1"/>
      </w:tblPr>
      <w:tblGrid>
        <w:gridCol w:w="425"/>
        <w:gridCol w:w="710"/>
        <w:gridCol w:w="1160"/>
        <w:gridCol w:w="1491"/>
        <w:gridCol w:w="3094"/>
        <w:gridCol w:w="2618"/>
        <w:gridCol w:w="992"/>
      </w:tblGrid>
      <w:tr w:rsidR="00CA3B57" w:rsidRPr="003C1A71" w14:paraId="22211428" w14:textId="77777777" w:rsidTr="002E76E0">
        <w:trPr>
          <w:trHeight w:val="30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tcPr>
          <w:p w14:paraId="4D8C8041" w14:textId="47B73FD0" w:rsidR="00CA3B57" w:rsidRPr="003C1A71" w:rsidRDefault="00716441" w:rsidP="00440C9A">
            <w:pPr>
              <w:jc w:val="center"/>
              <w:rPr>
                <w:rFonts w:ascii="Tw Cen MT" w:eastAsia="Times New Roman" w:hAnsi="Tw Cen MT"/>
                <w:b/>
                <w:bCs/>
                <w:color w:val="000000"/>
                <w:sz w:val="16"/>
                <w:szCs w:val="16"/>
                <w:lang w:eastAsia="es-MX"/>
              </w:rPr>
            </w:pPr>
            <w:r w:rsidRPr="003C1A71">
              <w:rPr>
                <w:rFonts w:ascii="Colaborate-Regular" w:hAnsi="Colaborate-Regular" w:cs="Arial"/>
                <w:b/>
                <w:bCs/>
                <w:sz w:val="20"/>
                <w:szCs w:val="20"/>
              </w:rPr>
              <w:t>SUBPARTIDA 2 VEHÍCULOS PATRULLAS</w:t>
            </w:r>
          </w:p>
        </w:tc>
      </w:tr>
      <w:tr w:rsidR="002E76E0" w:rsidRPr="003C1A71" w14:paraId="5DFA48DA" w14:textId="306665BE" w:rsidTr="002E76E0">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517880B3" w14:textId="02A41B3D" w:rsidR="009510D9" w:rsidRPr="003C1A71" w:rsidRDefault="00440C9A" w:rsidP="008F135B">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r w:rsidR="00A242C6" w:rsidRPr="003C1A71">
              <w:rPr>
                <w:rFonts w:ascii="Tw Cen MT" w:eastAsia="Times New Roman" w:hAnsi="Tw Cen MT"/>
                <w:b/>
                <w:bCs/>
                <w:color w:val="000000"/>
                <w:sz w:val="16"/>
                <w:szCs w:val="16"/>
                <w:lang w:eastAsia="es-MX"/>
              </w:rPr>
              <w:t>.</w:t>
            </w:r>
          </w:p>
        </w:tc>
        <w:tc>
          <w:tcPr>
            <w:tcW w:w="71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6EE3D6E" w14:textId="7347008F" w:rsidR="009510D9" w:rsidRPr="003C1A71" w:rsidRDefault="00440C9A" w:rsidP="00440C9A">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w:t>
            </w:r>
            <w:r w:rsidR="002E76E0" w:rsidRPr="003C1A71">
              <w:rPr>
                <w:rFonts w:ascii="Tw Cen MT" w:eastAsia="Times New Roman" w:hAnsi="Tw Cen MT"/>
                <w:b/>
                <w:bCs/>
                <w:color w:val="000000"/>
                <w:sz w:val="16"/>
                <w:szCs w:val="16"/>
                <w:lang w:eastAsia="es-MX"/>
              </w:rPr>
              <w:t>.</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4CB755BD" w14:textId="1A04D160" w:rsidR="009510D9" w:rsidRPr="003C1A71" w:rsidRDefault="00440C9A" w:rsidP="00440C9A">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149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0611704" w14:textId="664A0E58" w:rsidR="009510D9" w:rsidRPr="003C1A71" w:rsidRDefault="00440C9A" w:rsidP="00440C9A">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309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7BCC8C0" w14:textId="446E6073" w:rsidR="009510D9" w:rsidRPr="003C1A71" w:rsidRDefault="00440C9A" w:rsidP="00440C9A">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261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406E2E7D" w14:textId="4568ACAC" w:rsidR="009510D9" w:rsidRPr="003C1A71" w:rsidRDefault="00440C9A" w:rsidP="00440C9A">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359F387" w14:textId="082C943F" w:rsidR="009510D9" w:rsidRPr="003C1A71" w:rsidRDefault="00440C9A" w:rsidP="00440C9A">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MONTO TOTAL ANTES DE IMPUESTOS</w:t>
            </w:r>
          </w:p>
        </w:tc>
      </w:tr>
      <w:tr w:rsidR="003C1A71" w:rsidRPr="003C1A71" w14:paraId="4ABB7C1E" w14:textId="561EAAB6" w:rsidTr="002E76E0">
        <w:trPr>
          <w:trHeight w:val="300"/>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65C9AC0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710" w:type="dxa"/>
            <w:tcBorders>
              <w:top w:val="single" w:sz="4" w:space="0" w:color="auto"/>
              <w:left w:val="nil"/>
              <w:bottom w:val="single" w:sz="4" w:space="0" w:color="auto"/>
              <w:right w:val="single" w:sz="4" w:space="0" w:color="auto"/>
            </w:tcBorders>
            <w:noWrap/>
            <w:vAlign w:val="bottom"/>
            <w:hideMark/>
          </w:tcPr>
          <w:p w14:paraId="04DAA5A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60" w:type="dxa"/>
            <w:tcBorders>
              <w:top w:val="single" w:sz="4" w:space="0" w:color="auto"/>
              <w:left w:val="nil"/>
              <w:bottom w:val="single" w:sz="4" w:space="0" w:color="auto"/>
              <w:right w:val="single" w:sz="4" w:space="0" w:color="auto"/>
            </w:tcBorders>
            <w:noWrap/>
            <w:vAlign w:val="bottom"/>
            <w:hideMark/>
          </w:tcPr>
          <w:p w14:paraId="5310AD5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single" w:sz="4" w:space="0" w:color="auto"/>
              <w:left w:val="nil"/>
              <w:bottom w:val="single" w:sz="4" w:space="0" w:color="auto"/>
              <w:right w:val="single" w:sz="4" w:space="0" w:color="auto"/>
            </w:tcBorders>
            <w:noWrap/>
            <w:vAlign w:val="bottom"/>
            <w:hideMark/>
          </w:tcPr>
          <w:p w14:paraId="41D7922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single" w:sz="4" w:space="0" w:color="auto"/>
              <w:left w:val="nil"/>
              <w:bottom w:val="single" w:sz="4" w:space="0" w:color="auto"/>
              <w:right w:val="single" w:sz="4" w:space="0" w:color="auto"/>
            </w:tcBorders>
            <w:noWrap/>
            <w:vAlign w:val="bottom"/>
            <w:hideMark/>
          </w:tcPr>
          <w:p w14:paraId="060E424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 TRABAJO</w:t>
            </w:r>
          </w:p>
        </w:tc>
        <w:tc>
          <w:tcPr>
            <w:tcW w:w="2618" w:type="dxa"/>
            <w:tcBorders>
              <w:top w:val="single" w:sz="4" w:space="0" w:color="auto"/>
              <w:left w:val="nil"/>
              <w:bottom w:val="single" w:sz="4" w:space="0" w:color="auto"/>
              <w:right w:val="single" w:sz="4" w:space="0" w:color="auto"/>
            </w:tcBorders>
            <w:noWrap/>
            <w:vAlign w:val="bottom"/>
            <w:hideMark/>
          </w:tcPr>
          <w:p w14:paraId="6C105C8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single" w:sz="4" w:space="0" w:color="auto"/>
              <w:left w:val="nil"/>
              <w:bottom w:val="single" w:sz="4" w:space="0" w:color="auto"/>
              <w:right w:val="single" w:sz="4" w:space="0" w:color="auto"/>
            </w:tcBorders>
          </w:tcPr>
          <w:p w14:paraId="7187FAA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C52611C" w14:textId="2FAA704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5955E2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710" w:type="dxa"/>
            <w:tcBorders>
              <w:top w:val="nil"/>
              <w:left w:val="nil"/>
              <w:bottom w:val="single" w:sz="4" w:space="0" w:color="auto"/>
              <w:right w:val="single" w:sz="4" w:space="0" w:color="auto"/>
            </w:tcBorders>
            <w:noWrap/>
            <w:vAlign w:val="bottom"/>
            <w:hideMark/>
          </w:tcPr>
          <w:p w14:paraId="1E4983B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60" w:type="dxa"/>
            <w:tcBorders>
              <w:top w:val="nil"/>
              <w:left w:val="nil"/>
              <w:bottom w:val="single" w:sz="4" w:space="0" w:color="auto"/>
              <w:right w:val="single" w:sz="4" w:space="0" w:color="auto"/>
            </w:tcBorders>
            <w:noWrap/>
            <w:vAlign w:val="bottom"/>
            <w:hideMark/>
          </w:tcPr>
          <w:p w14:paraId="054EC7E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noWrap/>
            <w:vAlign w:val="bottom"/>
            <w:hideMark/>
          </w:tcPr>
          <w:p w14:paraId="3A5749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noWrap/>
            <w:vAlign w:val="bottom"/>
            <w:hideMark/>
          </w:tcPr>
          <w:p w14:paraId="41A98F8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 RAM 2500 ST REG 4X2</w:t>
            </w:r>
          </w:p>
        </w:tc>
        <w:tc>
          <w:tcPr>
            <w:tcW w:w="2618" w:type="dxa"/>
            <w:tcBorders>
              <w:top w:val="nil"/>
              <w:left w:val="nil"/>
              <w:bottom w:val="single" w:sz="4" w:space="0" w:color="auto"/>
              <w:right w:val="single" w:sz="4" w:space="0" w:color="auto"/>
            </w:tcBorders>
            <w:noWrap/>
            <w:vAlign w:val="bottom"/>
            <w:hideMark/>
          </w:tcPr>
          <w:p w14:paraId="20F4043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tcPr>
          <w:p w14:paraId="38A2FA7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FF46D76" w14:textId="12853A21"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0F6452A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710" w:type="dxa"/>
            <w:tcBorders>
              <w:top w:val="nil"/>
              <w:left w:val="nil"/>
              <w:bottom w:val="single" w:sz="4" w:space="0" w:color="auto"/>
              <w:right w:val="single" w:sz="4" w:space="0" w:color="auto"/>
            </w:tcBorders>
            <w:noWrap/>
            <w:vAlign w:val="bottom"/>
            <w:hideMark/>
          </w:tcPr>
          <w:p w14:paraId="16C4991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1160" w:type="dxa"/>
            <w:tcBorders>
              <w:top w:val="nil"/>
              <w:left w:val="nil"/>
              <w:bottom w:val="single" w:sz="4" w:space="0" w:color="auto"/>
              <w:right w:val="single" w:sz="4" w:space="0" w:color="auto"/>
            </w:tcBorders>
            <w:noWrap/>
            <w:vAlign w:val="bottom"/>
            <w:hideMark/>
          </w:tcPr>
          <w:p w14:paraId="0F31732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noWrap/>
            <w:vAlign w:val="bottom"/>
            <w:hideMark/>
          </w:tcPr>
          <w:p w14:paraId="771A6AD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noWrap/>
            <w:vAlign w:val="bottom"/>
            <w:hideMark/>
          </w:tcPr>
          <w:p w14:paraId="4B80A5BF" w14:textId="2F2FCF23"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RANGER SA CREW CAP XLT J1E</w:t>
            </w:r>
          </w:p>
        </w:tc>
        <w:tc>
          <w:tcPr>
            <w:tcW w:w="2618" w:type="dxa"/>
            <w:tcBorders>
              <w:top w:val="nil"/>
              <w:left w:val="nil"/>
              <w:bottom w:val="single" w:sz="4" w:space="0" w:color="auto"/>
              <w:right w:val="single" w:sz="4" w:space="0" w:color="auto"/>
            </w:tcBorders>
            <w:noWrap/>
            <w:vAlign w:val="bottom"/>
            <w:hideMark/>
          </w:tcPr>
          <w:p w14:paraId="216377B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tcPr>
          <w:p w14:paraId="1C13D0F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D13596B" w14:textId="76544DD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F183AB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710" w:type="dxa"/>
            <w:tcBorders>
              <w:top w:val="nil"/>
              <w:left w:val="nil"/>
              <w:bottom w:val="single" w:sz="4" w:space="0" w:color="auto"/>
              <w:right w:val="single" w:sz="4" w:space="0" w:color="auto"/>
            </w:tcBorders>
            <w:shd w:val="clear" w:color="000000" w:fill="FFFFFF"/>
            <w:vAlign w:val="center"/>
            <w:hideMark/>
          </w:tcPr>
          <w:p w14:paraId="3F92034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1160" w:type="dxa"/>
            <w:tcBorders>
              <w:top w:val="nil"/>
              <w:left w:val="nil"/>
              <w:bottom w:val="single" w:sz="4" w:space="0" w:color="auto"/>
              <w:right w:val="single" w:sz="4" w:space="0" w:color="auto"/>
            </w:tcBorders>
            <w:shd w:val="clear" w:color="000000" w:fill="FFFFFF"/>
            <w:vAlign w:val="center"/>
            <w:hideMark/>
          </w:tcPr>
          <w:p w14:paraId="5F95AC5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SEAT</w:t>
            </w:r>
          </w:p>
        </w:tc>
        <w:tc>
          <w:tcPr>
            <w:tcW w:w="1491" w:type="dxa"/>
            <w:tcBorders>
              <w:top w:val="nil"/>
              <w:left w:val="nil"/>
              <w:bottom w:val="single" w:sz="4" w:space="0" w:color="auto"/>
              <w:right w:val="single" w:sz="4" w:space="0" w:color="auto"/>
            </w:tcBorders>
            <w:shd w:val="clear" w:color="000000" w:fill="FFFFFF"/>
            <w:vAlign w:val="center"/>
            <w:hideMark/>
          </w:tcPr>
          <w:p w14:paraId="0C0159C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3094" w:type="dxa"/>
            <w:tcBorders>
              <w:top w:val="nil"/>
              <w:left w:val="nil"/>
              <w:bottom w:val="single" w:sz="4" w:space="0" w:color="auto"/>
              <w:right w:val="single" w:sz="4" w:space="0" w:color="auto"/>
            </w:tcBorders>
            <w:shd w:val="clear" w:color="000000" w:fill="FFFFFF"/>
            <w:vAlign w:val="center"/>
            <w:hideMark/>
          </w:tcPr>
          <w:p w14:paraId="2ADCF3E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IBIZA- 1.6 REFERENCE</w:t>
            </w:r>
          </w:p>
        </w:tc>
        <w:tc>
          <w:tcPr>
            <w:tcW w:w="2618" w:type="dxa"/>
            <w:tcBorders>
              <w:top w:val="nil"/>
              <w:left w:val="nil"/>
              <w:bottom w:val="single" w:sz="4" w:space="0" w:color="auto"/>
              <w:right w:val="single" w:sz="4" w:space="0" w:color="auto"/>
            </w:tcBorders>
            <w:shd w:val="clear" w:color="000000" w:fill="FFFFFF"/>
            <w:vAlign w:val="center"/>
            <w:hideMark/>
          </w:tcPr>
          <w:p w14:paraId="798637B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B3C0150"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D411A00" w14:textId="26C406EA"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A5A28B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w:t>
            </w:r>
          </w:p>
        </w:tc>
        <w:tc>
          <w:tcPr>
            <w:tcW w:w="710" w:type="dxa"/>
            <w:tcBorders>
              <w:top w:val="nil"/>
              <w:left w:val="nil"/>
              <w:bottom w:val="single" w:sz="4" w:space="0" w:color="auto"/>
              <w:right w:val="single" w:sz="4" w:space="0" w:color="auto"/>
            </w:tcBorders>
            <w:shd w:val="clear" w:color="000000" w:fill="FFFFFF"/>
            <w:vAlign w:val="center"/>
            <w:hideMark/>
          </w:tcPr>
          <w:p w14:paraId="4FD92CA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60" w:type="dxa"/>
            <w:tcBorders>
              <w:top w:val="nil"/>
              <w:left w:val="nil"/>
              <w:bottom w:val="single" w:sz="4" w:space="0" w:color="auto"/>
              <w:right w:val="single" w:sz="4" w:space="0" w:color="auto"/>
            </w:tcBorders>
            <w:shd w:val="clear" w:color="000000" w:fill="FFFFFF"/>
            <w:vAlign w:val="center"/>
            <w:hideMark/>
          </w:tcPr>
          <w:p w14:paraId="5992EEA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74D9D99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AMBULANCIA</w:t>
            </w:r>
          </w:p>
        </w:tc>
        <w:tc>
          <w:tcPr>
            <w:tcW w:w="3094" w:type="dxa"/>
            <w:tcBorders>
              <w:top w:val="nil"/>
              <w:left w:val="nil"/>
              <w:bottom w:val="single" w:sz="4" w:space="0" w:color="auto"/>
              <w:right w:val="single" w:sz="4" w:space="0" w:color="auto"/>
            </w:tcBorders>
            <w:shd w:val="clear" w:color="000000" w:fill="FFFFFF"/>
            <w:vAlign w:val="center"/>
            <w:hideMark/>
          </w:tcPr>
          <w:p w14:paraId="647DC27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TRANSIT CUSTOM VAN WB</w:t>
            </w:r>
          </w:p>
        </w:tc>
        <w:tc>
          <w:tcPr>
            <w:tcW w:w="2618" w:type="dxa"/>
            <w:tcBorders>
              <w:top w:val="nil"/>
              <w:left w:val="nil"/>
              <w:bottom w:val="single" w:sz="4" w:space="0" w:color="auto"/>
              <w:right w:val="single" w:sz="4" w:space="0" w:color="auto"/>
            </w:tcBorders>
            <w:shd w:val="clear" w:color="000000" w:fill="FFFFFF"/>
            <w:vAlign w:val="center"/>
            <w:hideMark/>
          </w:tcPr>
          <w:p w14:paraId="479AEB4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94A11B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A7E7CB8" w14:textId="15927C94"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58F3A9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710" w:type="dxa"/>
            <w:tcBorders>
              <w:top w:val="nil"/>
              <w:left w:val="nil"/>
              <w:bottom w:val="single" w:sz="4" w:space="0" w:color="auto"/>
              <w:right w:val="single" w:sz="4" w:space="0" w:color="auto"/>
            </w:tcBorders>
            <w:shd w:val="clear" w:color="000000" w:fill="FFFFFF"/>
            <w:vAlign w:val="center"/>
            <w:hideMark/>
          </w:tcPr>
          <w:p w14:paraId="42C8268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37AB0D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1491" w:type="dxa"/>
            <w:tcBorders>
              <w:top w:val="nil"/>
              <w:left w:val="nil"/>
              <w:bottom w:val="single" w:sz="4" w:space="0" w:color="auto"/>
              <w:right w:val="single" w:sz="4" w:space="0" w:color="auto"/>
            </w:tcBorders>
            <w:shd w:val="clear" w:color="000000" w:fill="FFFFFF"/>
            <w:vAlign w:val="center"/>
            <w:hideMark/>
          </w:tcPr>
          <w:p w14:paraId="64DEA02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3094" w:type="dxa"/>
            <w:tcBorders>
              <w:top w:val="nil"/>
              <w:left w:val="nil"/>
              <w:bottom w:val="single" w:sz="4" w:space="0" w:color="auto"/>
              <w:right w:val="single" w:sz="4" w:space="0" w:color="auto"/>
            </w:tcBorders>
            <w:shd w:val="clear" w:color="000000" w:fill="FFFFFF"/>
            <w:vAlign w:val="center"/>
            <w:hideMark/>
          </w:tcPr>
          <w:p w14:paraId="4BB33B5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VERSA SENSE MT</w:t>
            </w:r>
          </w:p>
        </w:tc>
        <w:tc>
          <w:tcPr>
            <w:tcW w:w="2618" w:type="dxa"/>
            <w:tcBorders>
              <w:top w:val="nil"/>
              <w:left w:val="nil"/>
              <w:bottom w:val="single" w:sz="4" w:space="0" w:color="auto"/>
              <w:right w:val="single" w:sz="4" w:space="0" w:color="auto"/>
            </w:tcBorders>
            <w:shd w:val="clear" w:color="000000" w:fill="FFFFFF"/>
            <w:vAlign w:val="center"/>
            <w:hideMark/>
          </w:tcPr>
          <w:p w14:paraId="35F8F29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FC1FAE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BE31414" w14:textId="10AA52B8"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18362B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710" w:type="dxa"/>
            <w:tcBorders>
              <w:top w:val="nil"/>
              <w:left w:val="nil"/>
              <w:bottom w:val="single" w:sz="4" w:space="0" w:color="auto"/>
              <w:right w:val="single" w:sz="4" w:space="0" w:color="auto"/>
            </w:tcBorders>
            <w:shd w:val="clear" w:color="000000" w:fill="FFFFFF"/>
            <w:vAlign w:val="center"/>
            <w:hideMark/>
          </w:tcPr>
          <w:p w14:paraId="386F692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5214F5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1491" w:type="dxa"/>
            <w:tcBorders>
              <w:top w:val="nil"/>
              <w:left w:val="nil"/>
              <w:bottom w:val="single" w:sz="4" w:space="0" w:color="auto"/>
              <w:right w:val="single" w:sz="4" w:space="0" w:color="auto"/>
            </w:tcBorders>
            <w:shd w:val="clear" w:color="000000" w:fill="FFFFFF"/>
            <w:vAlign w:val="center"/>
            <w:hideMark/>
          </w:tcPr>
          <w:p w14:paraId="09EC83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3094" w:type="dxa"/>
            <w:tcBorders>
              <w:top w:val="nil"/>
              <w:left w:val="nil"/>
              <w:bottom w:val="single" w:sz="4" w:space="0" w:color="auto"/>
              <w:right w:val="single" w:sz="4" w:space="0" w:color="auto"/>
            </w:tcBorders>
            <w:shd w:val="clear" w:color="000000" w:fill="FFFFFF"/>
            <w:vAlign w:val="center"/>
            <w:hideMark/>
          </w:tcPr>
          <w:p w14:paraId="5181BF7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VERSA SENSE MT</w:t>
            </w:r>
          </w:p>
        </w:tc>
        <w:tc>
          <w:tcPr>
            <w:tcW w:w="2618" w:type="dxa"/>
            <w:tcBorders>
              <w:top w:val="nil"/>
              <w:left w:val="nil"/>
              <w:bottom w:val="single" w:sz="4" w:space="0" w:color="auto"/>
              <w:right w:val="single" w:sz="4" w:space="0" w:color="auto"/>
            </w:tcBorders>
            <w:shd w:val="clear" w:color="000000" w:fill="FFFFFF"/>
            <w:vAlign w:val="center"/>
            <w:hideMark/>
          </w:tcPr>
          <w:p w14:paraId="799A9F6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1340D7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ADFCAF1" w14:textId="0733B59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1862A4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w:t>
            </w:r>
          </w:p>
        </w:tc>
        <w:tc>
          <w:tcPr>
            <w:tcW w:w="710" w:type="dxa"/>
            <w:tcBorders>
              <w:top w:val="nil"/>
              <w:left w:val="nil"/>
              <w:bottom w:val="single" w:sz="4" w:space="0" w:color="auto"/>
              <w:right w:val="single" w:sz="4" w:space="0" w:color="auto"/>
            </w:tcBorders>
            <w:shd w:val="clear" w:color="000000" w:fill="FFFFFF"/>
            <w:vAlign w:val="center"/>
            <w:hideMark/>
          </w:tcPr>
          <w:p w14:paraId="63114FB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000000" w:fill="FFFFFF"/>
            <w:vAlign w:val="center"/>
            <w:hideMark/>
          </w:tcPr>
          <w:p w14:paraId="2A2C22D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1491" w:type="dxa"/>
            <w:tcBorders>
              <w:top w:val="nil"/>
              <w:left w:val="nil"/>
              <w:bottom w:val="single" w:sz="4" w:space="0" w:color="auto"/>
              <w:right w:val="single" w:sz="4" w:space="0" w:color="auto"/>
            </w:tcBorders>
            <w:shd w:val="clear" w:color="000000" w:fill="FFFFFF"/>
            <w:vAlign w:val="center"/>
            <w:hideMark/>
          </w:tcPr>
          <w:p w14:paraId="7A4108D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3094" w:type="dxa"/>
            <w:tcBorders>
              <w:top w:val="nil"/>
              <w:left w:val="nil"/>
              <w:bottom w:val="single" w:sz="4" w:space="0" w:color="auto"/>
              <w:right w:val="single" w:sz="4" w:space="0" w:color="auto"/>
            </w:tcBorders>
            <w:shd w:val="clear" w:color="000000" w:fill="FFFFFF"/>
            <w:vAlign w:val="center"/>
            <w:hideMark/>
          </w:tcPr>
          <w:p w14:paraId="2BFBFFB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SENTRA ADVANCE CVT</w:t>
            </w:r>
          </w:p>
        </w:tc>
        <w:tc>
          <w:tcPr>
            <w:tcW w:w="2618" w:type="dxa"/>
            <w:tcBorders>
              <w:top w:val="nil"/>
              <w:left w:val="nil"/>
              <w:bottom w:val="single" w:sz="4" w:space="0" w:color="auto"/>
              <w:right w:val="single" w:sz="4" w:space="0" w:color="auto"/>
            </w:tcBorders>
            <w:shd w:val="clear" w:color="000000" w:fill="FFFFFF"/>
            <w:vAlign w:val="center"/>
            <w:hideMark/>
          </w:tcPr>
          <w:p w14:paraId="7D8CBA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5C9877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8C8B23A" w14:textId="618BFE6C"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679322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w:t>
            </w:r>
          </w:p>
        </w:tc>
        <w:tc>
          <w:tcPr>
            <w:tcW w:w="710" w:type="dxa"/>
            <w:tcBorders>
              <w:top w:val="nil"/>
              <w:left w:val="nil"/>
              <w:bottom w:val="single" w:sz="4" w:space="0" w:color="auto"/>
              <w:right w:val="single" w:sz="4" w:space="0" w:color="auto"/>
            </w:tcBorders>
            <w:shd w:val="clear" w:color="000000" w:fill="FFFFFF"/>
            <w:vAlign w:val="center"/>
            <w:hideMark/>
          </w:tcPr>
          <w:p w14:paraId="4284E6C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1160" w:type="dxa"/>
            <w:tcBorders>
              <w:top w:val="nil"/>
              <w:left w:val="nil"/>
              <w:bottom w:val="single" w:sz="4" w:space="0" w:color="auto"/>
              <w:right w:val="single" w:sz="4" w:space="0" w:color="auto"/>
            </w:tcBorders>
            <w:shd w:val="clear" w:color="000000" w:fill="FFFFFF"/>
            <w:vAlign w:val="center"/>
            <w:hideMark/>
          </w:tcPr>
          <w:p w14:paraId="7F95D1A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3199F04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3094" w:type="dxa"/>
            <w:tcBorders>
              <w:top w:val="nil"/>
              <w:left w:val="nil"/>
              <w:bottom w:val="single" w:sz="4" w:space="0" w:color="auto"/>
              <w:right w:val="single" w:sz="4" w:space="0" w:color="auto"/>
            </w:tcBorders>
            <w:shd w:val="clear" w:color="000000" w:fill="FFFFFF"/>
            <w:vAlign w:val="center"/>
            <w:hideMark/>
          </w:tcPr>
          <w:p w14:paraId="79A4AFF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FOCUS SE 4PTAS</w:t>
            </w:r>
          </w:p>
        </w:tc>
        <w:tc>
          <w:tcPr>
            <w:tcW w:w="2618" w:type="dxa"/>
            <w:tcBorders>
              <w:top w:val="nil"/>
              <w:left w:val="nil"/>
              <w:bottom w:val="single" w:sz="4" w:space="0" w:color="auto"/>
              <w:right w:val="single" w:sz="4" w:space="0" w:color="auto"/>
            </w:tcBorders>
            <w:shd w:val="clear" w:color="000000" w:fill="FFFFFF"/>
            <w:vAlign w:val="center"/>
            <w:hideMark/>
          </w:tcPr>
          <w:p w14:paraId="3E0033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2AC5E9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06817BC" w14:textId="4CAF78F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66A2AA5"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w:t>
            </w:r>
          </w:p>
        </w:tc>
        <w:tc>
          <w:tcPr>
            <w:tcW w:w="710" w:type="dxa"/>
            <w:tcBorders>
              <w:top w:val="nil"/>
              <w:left w:val="nil"/>
              <w:bottom w:val="single" w:sz="4" w:space="0" w:color="auto"/>
              <w:right w:val="single" w:sz="4" w:space="0" w:color="auto"/>
            </w:tcBorders>
            <w:shd w:val="clear" w:color="000000" w:fill="FFFFFF"/>
            <w:vAlign w:val="center"/>
            <w:hideMark/>
          </w:tcPr>
          <w:p w14:paraId="21F2D20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1160" w:type="dxa"/>
            <w:tcBorders>
              <w:top w:val="nil"/>
              <w:left w:val="nil"/>
              <w:bottom w:val="single" w:sz="4" w:space="0" w:color="auto"/>
              <w:right w:val="single" w:sz="4" w:space="0" w:color="auto"/>
            </w:tcBorders>
            <w:shd w:val="clear" w:color="000000" w:fill="FFFFFF"/>
            <w:vAlign w:val="center"/>
            <w:hideMark/>
          </w:tcPr>
          <w:p w14:paraId="7B7071C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23CA606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VEHÍCULO</w:t>
            </w:r>
          </w:p>
        </w:tc>
        <w:tc>
          <w:tcPr>
            <w:tcW w:w="3094" w:type="dxa"/>
            <w:tcBorders>
              <w:top w:val="nil"/>
              <w:left w:val="nil"/>
              <w:bottom w:val="single" w:sz="4" w:space="0" w:color="auto"/>
              <w:right w:val="single" w:sz="4" w:space="0" w:color="auto"/>
            </w:tcBorders>
            <w:shd w:val="clear" w:color="000000" w:fill="FFFFFF"/>
            <w:vAlign w:val="center"/>
            <w:hideMark/>
          </w:tcPr>
          <w:p w14:paraId="25DFFE7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FOCUS SE 4PTAS</w:t>
            </w:r>
          </w:p>
        </w:tc>
        <w:tc>
          <w:tcPr>
            <w:tcW w:w="2618" w:type="dxa"/>
            <w:tcBorders>
              <w:top w:val="nil"/>
              <w:left w:val="nil"/>
              <w:bottom w:val="single" w:sz="4" w:space="0" w:color="auto"/>
              <w:right w:val="single" w:sz="4" w:space="0" w:color="auto"/>
            </w:tcBorders>
            <w:shd w:val="clear" w:color="000000" w:fill="FFFFFF"/>
            <w:vAlign w:val="center"/>
            <w:hideMark/>
          </w:tcPr>
          <w:p w14:paraId="1D311E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2BFA7A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378D8D1" w14:textId="17F2C141"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463314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w:t>
            </w:r>
          </w:p>
        </w:tc>
        <w:tc>
          <w:tcPr>
            <w:tcW w:w="710" w:type="dxa"/>
            <w:tcBorders>
              <w:top w:val="nil"/>
              <w:left w:val="nil"/>
              <w:bottom w:val="single" w:sz="4" w:space="0" w:color="auto"/>
              <w:right w:val="single" w:sz="4" w:space="0" w:color="auto"/>
            </w:tcBorders>
            <w:shd w:val="clear" w:color="000000" w:fill="FFFFFF"/>
            <w:vAlign w:val="center"/>
            <w:hideMark/>
          </w:tcPr>
          <w:p w14:paraId="5C65800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60" w:type="dxa"/>
            <w:tcBorders>
              <w:top w:val="nil"/>
              <w:left w:val="nil"/>
              <w:bottom w:val="single" w:sz="4" w:space="0" w:color="auto"/>
              <w:right w:val="single" w:sz="4" w:space="0" w:color="auto"/>
            </w:tcBorders>
            <w:shd w:val="clear" w:color="000000" w:fill="FFFFFF"/>
            <w:vAlign w:val="center"/>
            <w:hideMark/>
          </w:tcPr>
          <w:p w14:paraId="3CED66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NISSAN</w:t>
            </w:r>
          </w:p>
        </w:tc>
        <w:tc>
          <w:tcPr>
            <w:tcW w:w="1491" w:type="dxa"/>
            <w:tcBorders>
              <w:top w:val="nil"/>
              <w:left w:val="nil"/>
              <w:bottom w:val="single" w:sz="4" w:space="0" w:color="auto"/>
              <w:right w:val="single" w:sz="4" w:space="0" w:color="auto"/>
            </w:tcBorders>
            <w:shd w:val="clear" w:color="000000" w:fill="FFFFFF"/>
            <w:vAlign w:val="center"/>
            <w:hideMark/>
          </w:tcPr>
          <w:p w14:paraId="7A862EE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VAN</w:t>
            </w:r>
          </w:p>
        </w:tc>
        <w:tc>
          <w:tcPr>
            <w:tcW w:w="3094" w:type="dxa"/>
            <w:tcBorders>
              <w:top w:val="nil"/>
              <w:left w:val="nil"/>
              <w:bottom w:val="single" w:sz="4" w:space="0" w:color="auto"/>
              <w:right w:val="single" w:sz="4" w:space="0" w:color="auto"/>
            </w:tcBorders>
            <w:shd w:val="clear" w:color="000000" w:fill="FFFFFF"/>
            <w:vAlign w:val="center"/>
            <w:hideMark/>
          </w:tcPr>
          <w:p w14:paraId="08C1877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URVAN NV350 PANEL AMPLIA ULMA1</w:t>
            </w:r>
          </w:p>
        </w:tc>
        <w:tc>
          <w:tcPr>
            <w:tcW w:w="2618" w:type="dxa"/>
            <w:tcBorders>
              <w:top w:val="nil"/>
              <w:left w:val="nil"/>
              <w:bottom w:val="single" w:sz="4" w:space="0" w:color="auto"/>
              <w:right w:val="single" w:sz="4" w:space="0" w:color="auto"/>
            </w:tcBorders>
            <w:shd w:val="clear" w:color="000000" w:fill="FFFFFF"/>
            <w:vAlign w:val="center"/>
            <w:hideMark/>
          </w:tcPr>
          <w:p w14:paraId="0377BC2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6ECA74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8BA7977" w14:textId="5CEC3E2D"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E227E7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w:t>
            </w:r>
          </w:p>
        </w:tc>
        <w:tc>
          <w:tcPr>
            <w:tcW w:w="710" w:type="dxa"/>
            <w:tcBorders>
              <w:top w:val="nil"/>
              <w:left w:val="nil"/>
              <w:bottom w:val="single" w:sz="4" w:space="0" w:color="auto"/>
              <w:right w:val="single" w:sz="4" w:space="0" w:color="auto"/>
            </w:tcBorders>
            <w:shd w:val="clear" w:color="000000" w:fill="FFFFFF"/>
            <w:vAlign w:val="center"/>
            <w:hideMark/>
          </w:tcPr>
          <w:p w14:paraId="3C59E8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2013</w:t>
            </w:r>
          </w:p>
        </w:tc>
        <w:tc>
          <w:tcPr>
            <w:tcW w:w="1160" w:type="dxa"/>
            <w:tcBorders>
              <w:top w:val="nil"/>
              <w:left w:val="nil"/>
              <w:bottom w:val="single" w:sz="4" w:space="0" w:color="auto"/>
              <w:right w:val="single" w:sz="4" w:space="0" w:color="auto"/>
            </w:tcBorders>
            <w:shd w:val="clear" w:color="000000" w:fill="FFFFFF"/>
            <w:vAlign w:val="center"/>
            <w:hideMark/>
          </w:tcPr>
          <w:p w14:paraId="6030D83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shd w:val="clear" w:color="000000" w:fill="FFFFFF"/>
            <w:vAlign w:val="center"/>
            <w:hideMark/>
          </w:tcPr>
          <w:p w14:paraId="4CE389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VAN</w:t>
            </w:r>
          </w:p>
        </w:tc>
        <w:tc>
          <w:tcPr>
            <w:tcW w:w="3094" w:type="dxa"/>
            <w:tcBorders>
              <w:top w:val="nil"/>
              <w:left w:val="nil"/>
              <w:bottom w:val="single" w:sz="4" w:space="0" w:color="auto"/>
              <w:right w:val="single" w:sz="4" w:space="0" w:color="auto"/>
            </w:tcBorders>
            <w:shd w:val="clear" w:color="000000" w:fill="FFFFFF"/>
            <w:vAlign w:val="center"/>
            <w:hideMark/>
          </w:tcPr>
          <w:p w14:paraId="501CE7F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HIACE PANEL 15 PASAJEROS</w:t>
            </w:r>
          </w:p>
        </w:tc>
        <w:tc>
          <w:tcPr>
            <w:tcW w:w="2618" w:type="dxa"/>
            <w:tcBorders>
              <w:top w:val="nil"/>
              <w:left w:val="nil"/>
              <w:bottom w:val="single" w:sz="4" w:space="0" w:color="auto"/>
              <w:right w:val="single" w:sz="4" w:space="0" w:color="auto"/>
            </w:tcBorders>
            <w:shd w:val="clear" w:color="000000" w:fill="FFFFFF"/>
            <w:vAlign w:val="center"/>
            <w:hideMark/>
          </w:tcPr>
          <w:p w14:paraId="7FFB5A0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E1A3C7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135D09A" w14:textId="3A49A446"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4D2B4D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w:t>
            </w:r>
          </w:p>
        </w:tc>
        <w:tc>
          <w:tcPr>
            <w:tcW w:w="710" w:type="dxa"/>
            <w:tcBorders>
              <w:top w:val="nil"/>
              <w:left w:val="nil"/>
              <w:bottom w:val="single" w:sz="4" w:space="0" w:color="auto"/>
              <w:right w:val="single" w:sz="4" w:space="0" w:color="auto"/>
            </w:tcBorders>
            <w:shd w:val="clear" w:color="FFFFFF" w:fill="FFFFFF"/>
            <w:vAlign w:val="center"/>
            <w:hideMark/>
          </w:tcPr>
          <w:p w14:paraId="3270FB3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3363508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0414AD6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284BF20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04919CB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62FD89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29664BC" w14:textId="458FB975"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68907FA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w:t>
            </w:r>
          </w:p>
        </w:tc>
        <w:tc>
          <w:tcPr>
            <w:tcW w:w="710" w:type="dxa"/>
            <w:tcBorders>
              <w:top w:val="nil"/>
              <w:left w:val="nil"/>
              <w:bottom w:val="single" w:sz="4" w:space="0" w:color="auto"/>
              <w:right w:val="single" w:sz="4" w:space="0" w:color="auto"/>
            </w:tcBorders>
            <w:shd w:val="clear" w:color="FFFFFF" w:fill="FFFFFF"/>
            <w:vAlign w:val="center"/>
            <w:hideMark/>
          </w:tcPr>
          <w:p w14:paraId="0A7E367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26FC0BF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2E638D9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3C3BE70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611A8CB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5CAAA27"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D3EE440" w14:textId="42B99337"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EA368F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w:t>
            </w:r>
          </w:p>
        </w:tc>
        <w:tc>
          <w:tcPr>
            <w:tcW w:w="710" w:type="dxa"/>
            <w:tcBorders>
              <w:top w:val="nil"/>
              <w:left w:val="nil"/>
              <w:bottom w:val="single" w:sz="4" w:space="0" w:color="auto"/>
              <w:right w:val="single" w:sz="4" w:space="0" w:color="auto"/>
            </w:tcBorders>
            <w:shd w:val="clear" w:color="FFFFFF" w:fill="FFFFFF"/>
            <w:vAlign w:val="center"/>
            <w:hideMark/>
          </w:tcPr>
          <w:p w14:paraId="0DFEE8C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07350FB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19A85E6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6B3B8D5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66A9DAE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4516F2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3236704" w14:textId="24A14B5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0C71E0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w:t>
            </w:r>
          </w:p>
        </w:tc>
        <w:tc>
          <w:tcPr>
            <w:tcW w:w="710" w:type="dxa"/>
            <w:tcBorders>
              <w:top w:val="nil"/>
              <w:left w:val="nil"/>
              <w:bottom w:val="single" w:sz="4" w:space="0" w:color="auto"/>
              <w:right w:val="single" w:sz="4" w:space="0" w:color="auto"/>
            </w:tcBorders>
            <w:shd w:val="clear" w:color="FFFFFF" w:fill="FFFFFF"/>
            <w:vAlign w:val="center"/>
            <w:hideMark/>
          </w:tcPr>
          <w:p w14:paraId="41D8B86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322745E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27B1536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58D9A83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3117A50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AD3821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C0B55F1" w14:textId="014285F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034045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w:t>
            </w:r>
          </w:p>
        </w:tc>
        <w:tc>
          <w:tcPr>
            <w:tcW w:w="710" w:type="dxa"/>
            <w:tcBorders>
              <w:top w:val="nil"/>
              <w:left w:val="nil"/>
              <w:bottom w:val="single" w:sz="4" w:space="0" w:color="auto"/>
              <w:right w:val="single" w:sz="4" w:space="0" w:color="auto"/>
            </w:tcBorders>
            <w:shd w:val="clear" w:color="FFFFFF" w:fill="FFFFFF"/>
            <w:vAlign w:val="center"/>
            <w:hideMark/>
          </w:tcPr>
          <w:p w14:paraId="5697F34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1E5D751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0261BBF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7A74A69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682770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01AD1F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BE15254" w14:textId="504D0AA4"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9ECEBF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18</w:t>
            </w:r>
          </w:p>
        </w:tc>
        <w:tc>
          <w:tcPr>
            <w:tcW w:w="710" w:type="dxa"/>
            <w:tcBorders>
              <w:top w:val="nil"/>
              <w:left w:val="nil"/>
              <w:bottom w:val="single" w:sz="4" w:space="0" w:color="auto"/>
              <w:right w:val="single" w:sz="4" w:space="0" w:color="auto"/>
            </w:tcBorders>
            <w:shd w:val="clear" w:color="FFFFFF" w:fill="FFFFFF"/>
            <w:vAlign w:val="center"/>
            <w:hideMark/>
          </w:tcPr>
          <w:p w14:paraId="4124843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30F23CD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58155A7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463CC7A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24C3F02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69E06B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D77B515" w14:textId="1DEBC92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E20168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w:t>
            </w:r>
          </w:p>
        </w:tc>
        <w:tc>
          <w:tcPr>
            <w:tcW w:w="710" w:type="dxa"/>
            <w:tcBorders>
              <w:top w:val="nil"/>
              <w:left w:val="nil"/>
              <w:bottom w:val="single" w:sz="4" w:space="0" w:color="auto"/>
              <w:right w:val="single" w:sz="4" w:space="0" w:color="auto"/>
            </w:tcBorders>
            <w:shd w:val="clear" w:color="FFFFFF" w:fill="FFFFFF"/>
            <w:vAlign w:val="center"/>
            <w:hideMark/>
          </w:tcPr>
          <w:p w14:paraId="100D848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71A2D5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0EE8B67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10AC6DC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41FBA1B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9915B3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DAD93A2" w14:textId="7114DAD8"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46ACB0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w:t>
            </w:r>
          </w:p>
        </w:tc>
        <w:tc>
          <w:tcPr>
            <w:tcW w:w="710" w:type="dxa"/>
            <w:tcBorders>
              <w:top w:val="nil"/>
              <w:left w:val="nil"/>
              <w:bottom w:val="single" w:sz="4" w:space="0" w:color="auto"/>
              <w:right w:val="single" w:sz="4" w:space="0" w:color="auto"/>
            </w:tcBorders>
            <w:shd w:val="clear" w:color="FFFFFF" w:fill="FFFFFF"/>
            <w:vAlign w:val="center"/>
            <w:hideMark/>
          </w:tcPr>
          <w:p w14:paraId="2FFBDB0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6C0E95A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0690EA8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008257C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236DFDC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81C721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8B77AFE" w14:textId="0A2D0620"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705991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21</w:t>
            </w:r>
          </w:p>
        </w:tc>
        <w:tc>
          <w:tcPr>
            <w:tcW w:w="710" w:type="dxa"/>
            <w:tcBorders>
              <w:top w:val="nil"/>
              <w:left w:val="nil"/>
              <w:bottom w:val="single" w:sz="4" w:space="0" w:color="auto"/>
              <w:right w:val="single" w:sz="4" w:space="0" w:color="auto"/>
            </w:tcBorders>
            <w:shd w:val="clear" w:color="FFFFFF" w:fill="FFFFFF"/>
            <w:vAlign w:val="center"/>
            <w:hideMark/>
          </w:tcPr>
          <w:p w14:paraId="4CCFB4D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575A7F7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45D9CC4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4F7DBE6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25FDE7E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C50B0C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3ABBB7D" w14:textId="510926EA"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1F61A7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22</w:t>
            </w:r>
          </w:p>
        </w:tc>
        <w:tc>
          <w:tcPr>
            <w:tcW w:w="710" w:type="dxa"/>
            <w:tcBorders>
              <w:top w:val="nil"/>
              <w:left w:val="nil"/>
              <w:bottom w:val="single" w:sz="4" w:space="0" w:color="auto"/>
              <w:right w:val="single" w:sz="4" w:space="0" w:color="auto"/>
            </w:tcBorders>
            <w:shd w:val="clear" w:color="FFFFFF" w:fill="FFFFFF"/>
            <w:vAlign w:val="center"/>
            <w:hideMark/>
          </w:tcPr>
          <w:p w14:paraId="6962504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7BAE6FB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6E01651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469150C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4FD46EC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726B9E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27820B0" w14:textId="4F5FC2A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E447E6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23</w:t>
            </w:r>
          </w:p>
        </w:tc>
        <w:tc>
          <w:tcPr>
            <w:tcW w:w="710" w:type="dxa"/>
            <w:tcBorders>
              <w:top w:val="nil"/>
              <w:left w:val="nil"/>
              <w:bottom w:val="single" w:sz="4" w:space="0" w:color="auto"/>
              <w:right w:val="single" w:sz="4" w:space="0" w:color="auto"/>
            </w:tcBorders>
            <w:shd w:val="clear" w:color="FFFFFF" w:fill="FFFFFF"/>
            <w:vAlign w:val="center"/>
            <w:hideMark/>
          </w:tcPr>
          <w:p w14:paraId="74B2270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718F5FA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2455611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7A7B481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668A4B5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7BC4E07"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7DD875C" w14:textId="0B83C335"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358AFDF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24</w:t>
            </w:r>
          </w:p>
        </w:tc>
        <w:tc>
          <w:tcPr>
            <w:tcW w:w="710" w:type="dxa"/>
            <w:tcBorders>
              <w:top w:val="nil"/>
              <w:left w:val="nil"/>
              <w:bottom w:val="single" w:sz="4" w:space="0" w:color="auto"/>
              <w:right w:val="single" w:sz="4" w:space="0" w:color="auto"/>
            </w:tcBorders>
            <w:shd w:val="clear" w:color="FFFFFF" w:fill="FFFFFF"/>
            <w:vAlign w:val="center"/>
            <w:hideMark/>
          </w:tcPr>
          <w:p w14:paraId="303DDA8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2025</w:t>
            </w:r>
          </w:p>
        </w:tc>
        <w:tc>
          <w:tcPr>
            <w:tcW w:w="1160" w:type="dxa"/>
            <w:tcBorders>
              <w:top w:val="nil"/>
              <w:left w:val="nil"/>
              <w:bottom w:val="single" w:sz="4" w:space="0" w:color="auto"/>
              <w:right w:val="single" w:sz="4" w:space="0" w:color="auto"/>
            </w:tcBorders>
            <w:shd w:val="clear" w:color="FFFFFF" w:fill="FFFFFF"/>
            <w:vAlign w:val="center"/>
            <w:hideMark/>
          </w:tcPr>
          <w:p w14:paraId="4FF43E4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6807466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SUV</w:t>
            </w:r>
          </w:p>
        </w:tc>
        <w:tc>
          <w:tcPr>
            <w:tcW w:w="3094" w:type="dxa"/>
            <w:tcBorders>
              <w:top w:val="nil"/>
              <w:left w:val="nil"/>
              <w:bottom w:val="single" w:sz="4" w:space="0" w:color="auto"/>
              <w:right w:val="single" w:sz="4" w:space="0" w:color="auto"/>
            </w:tcBorders>
            <w:shd w:val="clear" w:color="FFFFFF" w:fill="FFFFFF"/>
            <w:vAlign w:val="center"/>
            <w:hideMark/>
          </w:tcPr>
          <w:p w14:paraId="7A25826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EXPLORER</w:t>
            </w:r>
          </w:p>
        </w:tc>
        <w:tc>
          <w:tcPr>
            <w:tcW w:w="2618" w:type="dxa"/>
            <w:tcBorders>
              <w:top w:val="nil"/>
              <w:left w:val="nil"/>
              <w:bottom w:val="single" w:sz="4" w:space="0" w:color="auto"/>
              <w:right w:val="single" w:sz="4" w:space="0" w:color="auto"/>
            </w:tcBorders>
            <w:shd w:val="clear" w:color="000000" w:fill="FFFFFF"/>
            <w:vAlign w:val="center"/>
            <w:hideMark/>
          </w:tcPr>
          <w:p w14:paraId="0C07F20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8E48DF0"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2169B21" w14:textId="73DEDF86"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89E9575"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25</w:t>
            </w:r>
          </w:p>
        </w:tc>
        <w:tc>
          <w:tcPr>
            <w:tcW w:w="710" w:type="dxa"/>
            <w:tcBorders>
              <w:top w:val="nil"/>
              <w:left w:val="nil"/>
              <w:bottom w:val="single" w:sz="4" w:space="0" w:color="auto"/>
              <w:right w:val="single" w:sz="4" w:space="0" w:color="auto"/>
            </w:tcBorders>
            <w:noWrap/>
            <w:vAlign w:val="bottom"/>
            <w:hideMark/>
          </w:tcPr>
          <w:p w14:paraId="76D89CD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2009</w:t>
            </w:r>
          </w:p>
        </w:tc>
        <w:tc>
          <w:tcPr>
            <w:tcW w:w="1160" w:type="dxa"/>
            <w:tcBorders>
              <w:top w:val="nil"/>
              <w:left w:val="nil"/>
              <w:bottom w:val="single" w:sz="4" w:space="0" w:color="auto"/>
              <w:right w:val="single" w:sz="4" w:space="0" w:color="auto"/>
            </w:tcBorders>
            <w:noWrap/>
            <w:vAlign w:val="bottom"/>
            <w:hideMark/>
          </w:tcPr>
          <w:p w14:paraId="6F04ECB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NISSAN </w:t>
            </w:r>
          </w:p>
        </w:tc>
        <w:tc>
          <w:tcPr>
            <w:tcW w:w="1491" w:type="dxa"/>
            <w:tcBorders>
              <w:top w:val="nil"/>
              <w:left w:val="nil"/>
              <w:bottom w:val="single" w:sz="4" w:space="0" w:color="auto"/>
              <w:right w:val="single" w:sz="4" w:space="0" w:color="auto"/>
            </w:tcBorders>
            <w:noWrap/>
            <w:vAlign w:val="bottom"/>
            <w:hideMark/>
          </w:tcPr>
          <w:p w14:paraId="2AFB27B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3094" w:type="dxa"/>
            <w:tcBorders>
              <w:top w:val="nil"/>
              <w:left w:val="nil"/>
              <w:bottom w:val="single" w:sz="4" w:space="0" w:color="auto"/>
              <w:right w:val="single" w:sz="4" w:space="0" w:color="auto"/>
            </w:tcBorders>
            <w:noWrap/>
            <w:vAlign w:val="bottom"/>
            <w:hideMark/>
          </w:tcPr>
          <w:p w14:paraId="00305B1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TSURU GSI</w:t>
            </w:r>
          </w:p>
        </w:tc>
        <w:tc>
          <w:tcPr>
            <w:tcW w:w="2618" w:type="dxa"/>
            <w:tcBorders>
              <w:top w:val="nil"/>
              <w:left w:val="nil"/>
              <w:bottom w:val="single" w:sz="4" w:space="0" w:color="auto"/>
              <w:right w:val="single" w:sz="4" w:space="0" w:color="auto"/>
            </w:tcBorders>
            <w:noWrap/>
            <w:vAlign w:val="bottom"/>
            <w:hideMark/>
          </w:tcPr>
          <w:p w14:paraId="5A2394F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c>
          <w:tcPr>
            <w:tcW w:w="992" w:type="dxa"/>
            <w:tcBorders>
              <w:top w:val="nil"/>
              <w:left w:val="nil"/>
              <w:bottom w:val="single" w:sz="4" w:space="0" w:color="auto"/>
              <w:right w:val="single" w:sz="4" w:space="0" w:color="auto"/>
            </w:tcBorders>
          </w:tcPr>
          <w:p w14:paraId="4831FE1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4F382A6" w14:textId="28D0E728"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84A093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26</w:t>
            </w:r>
          </w:p>
        </w:tc>
        <w:tc>
          <w:tcPr>
            <w:tcW w:w="710" w:type="dxa"/>
            <w:tcBorders>
              <w:top w:val="nil"/>
              <w:left w:val="nil"/>
              <w:bottom w:val="single" w:sz="4" w:space="0" w:color="auto"/>
              <w:right w:val="single" w:sz="4" w:space="0" w:color="auto"/>
            </w:tcBorders>
            <w:noWrap/>
            <w:vAlign w:val="bottom"/>
            <w:hideMark/>
          </w:tcPr>
          <w:p w14:paraId="2B50871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2009</w:t>
            </w:r>
          </w:p>
        </w:tc>
        <w:tc>
          <w:tcPr>
            <w:tcW w:w="1160" w:type="dxa"/>
            <w:tcBorders>
              <w:top w:val="nil"/>
              <w:left w:val="nil"/>
              <w:bottom w:val="single" w:sz="4" w:space="0" w:color="auto"/>
              <w:right w:val="single" w:sz="4" w:space="0" w:color="auto"/>
            </w:tcBorders>
            <w:noWrap/>
            <w:vAlign w:val="bottom"/>
            <w:hideMark/>
          </w:tcPr>
          <w:p w14:paraId="4B5AED0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NISSAN </w:t>
            </w:r>
          </w:p>
        </w:tc>
        <w:tc>
          <w:tcPr>
            <w:tcW w:w="1491" w:type="dxa"/>
            <w:tcBorders>
              <w:top w:val="nil"/>
              <w:left w:val="nil"/>
              <w:bottom w:val="single" w:sz="4" w:space="0" w:color="auto"/>
              <w:right w:val="single" w:sz="4" w:space="0" w:color="auto"/>
            </w:tcBorders>
            <w:noWrap/>
            <w:vAlign w:val="bottom"/>
            <w:hideMark/>
          </w:tcPr>
          <w:p w14:paraId="7A43C21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3094" w:type="dxa"/>
            <w:tcBorders>
              <w:top w:val="nil"/>
              <w:left w:val="nil"/>
              <w:bottom w:val="single" w:sz="4" w:space="0" w:color="auto"/>
              <w:right w:val="single" w:sz="4" w:space="0" w:color="auto"/>
            </w:tcBorders>
            <w:noWrap/>
            <w:vAlign w:val="bottom"/>
            <w:hideMark/>
          </w:tcPr>
          <w:p w14:paraId="1479CE1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TSURU GSI</w:t>
            </w:r>
          </w:p>
        </w:tc>
        <w:tc>
          <w:tcPr>
            <w:tcW w:w="2618" w:type="dxa"/>
            <w:tcBorders>
              <w:top w:val="nil"/>
              <w:left w:val="nil"/>
              <w:bottom w:val="single" w:sz="4" w:space="0" w:color="auto"/>
              <w:right w:val="single" w:sz="4" w:space="0" w:color="auto"/>
            </w:tcBorders>
            <w:noWrap/>
            <w:vAlign w:val="bottom"/>
            <w:hideMark/>
          </w:tcPr>
          <w:p w14:paraId="1FE3104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c>
          <w:tcPr>
            <w:tcW w:w="992" w:type="dxa"/>
            <w:tcBorders>
              <w:top w:val="nil"/>
              <w:left w:val="nil"/>
              <w:bottom w:val="single" w:sz="4" w:space="0" w:color="auto"/>
              <w:right w:val="single" w:sz="4" w:space="0" w:color="auto"/>
            </w:tcBorders>
          </w:tcPr>
          <w:p w14:paraId="7140A57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C0EA901" w14:textId="7C72236B"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CE80FD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27</w:t>
            </w:r>
          </w:p>
        </w:tc>
        <w:tc>
          <w:tcPr>
            <w:tcW w:w="710" w:type="dxa"/>
            <w:tcBorders>
              <w:top w:val="nil"/>
              <w:left w:val="nil"/>
              <w:bottom w:val="single" w:sz="4" w:space="0" w:color="auto"/>
              <w:right w:val="single" w:sz="4" w:space="0" w:color="auto"/>
            </w:tcBorders>
            <w:noWrap/>
            <w:vAlign w:val="bottom"/>
            <w:hideMark/>
          </w:tcPr>
          <w:p w14:paraId="1DB5914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2009</w:t>
            </w:r>
          </w:p>
        </w:tc>
        <w:tc>
          <w:tcPr>
            <w:tcW w:w="1160" w:type="dxa"/>
            <w:tcBorders>
              <w:top w:val="nil"/>
              <w:left w:val="nil"/>
              <w:bottom w:val="single" w:sz="4" w:space="0" w:color="auto"/>
              <w:right w:val="single" w:sz="4" w:space="0" w:color="auto"/>
            </w:tcBorders>
            <w:noWrap/>
            <w:vAlign w:val="bottom"/>
            <w:hideMark/>
          </w:tcPr>
          <w:p w14:paraId="59929A7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NISSAN </w:t>
            </w:r>
          </w:p>
        </w:tc>
        <w:tc>
          <w:tcPr>
            <w:tcW w:w="1491" w:type="dxa"/>
            <w:tcBorders>
              <w:top w:val="nil"/>
              <w:left w:val="nil"/>
              <w:bottom w:val="single" w:sz="4" w:space="0" w:color="auto"/>
              <w:right w:val="single" w:sz="4" w:space="0" w:color="auto"/>
            </w:tcBorders>
            <w:noWrap/>
            <w:vAlign w:val="bottom"/>
            <w:hideMark/>
          </w:tcPr>
          <w:p w14:paraId="683CD35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3094" w:type="dxa"/>
            <w:tcBorders>
              <w:top w:val="nil"/>
              <w:left w:val="nil"/>
              <w:bottom w:val="single" w:sz="4" w:space="0" w:color="auto"/>
              <w:right w:val="single" w:sz="4" w:space="0" w:color="auto"/>
            </w:tcBorders>
            <w:noWrap/>
            <w:vAlign w:val="bottom"/>
            <w:hideMark/>
          </w:tcPr>
          <w:p w14:paraId="0084CA7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TSURU GSI</w:t>
            </w:r>
          </w:p>
        </w:tc>
        <w:tc>
          <w:tcPr>
            <w:tcW w:w="2618" w:type="dxa"/>
            <w:tcBorders>
              <w:top w:val="nil"/>
              <w:left w:val="nil"/>
              <w:bottom w:val="single" w:sz="4" w:space="0" w:color="auto"/>
              <w:right w:val="single" w:sz="4" w:space="0" w:color="auto"/>
            </w:tcBorders>
            <w:noWrap/>
            <w:vAlign w:val="bottom"/>
            <w:hideMark/>
          </w:tcPr>
          <w:p w14:paraId="0156DAA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c>
          <w:tcPr>
            <w:tcW w:w="992" w:type="dxa"/>
            <w:tcBorders>
              <w:top w:val="nil"/>
              <w:left w:val="nil"/>
              <w:bottom w:val="single" w:sz="4" w:space="0" w:color="auto"/>
              <w:right w:val="single" w:sz="4" w:space="0" w:color="auto"/>
            </w:tcBorders>
          </w:tcPr>
          <w:p w14:paraId="41C5C5E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1941C35" w14:textId="4048ADAE"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976987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28</w:t>
            </w:r>
          </w:p>
        </w:tc>
        <w:tc>
          <w:tcPr>
            <w:tcW w:w="710" w:type="dxa"/>
            <w:tcBorders>
              <w:top w:val="nil"/>
              <w:left w:val="nil"/>
              <w:bottom w:val="single" w:sz="4" w:space="0" w:color="auto"/>
              <w:right w:val="single" w:sz="4" w:space="0" w:color="auto"/>
            </w:tcBorders>
            <w:noWrap/>
            <w:vAlign w:val="bottom"/>
            <w:hideMark/>
          </w:tcPr>
          <w:p w14:paraId="35C4CE2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2013</w:t>
            </w:r>
          </w:p>
        </w:tc>
        <w:tc>
          <w:tcPr>
            <w:tcW w:w="1160" w:type="dxa"/>
            <w:tcBorders>
              <w:top w:val="nil"/>
              <w:left w:val="nil"/>
              <w:bottom w:val="single" w:sz="4" w:space="0" w:color="auto"/>
              <w:right w:val="single" w:sz="4" w:space="0" w:color="auto"/>
            </w:tcBorders>
            <w:noWrap/>
            <w:vAlign w:val="bottom"/>
            <w:hideMark/>
          </w:tcPr>
          <w:p w14:paraId="5A25605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noWrap/>
            <w:vAlign w:val="bottom"/>
            <w:hideMark/>
          </w:tcPr>
          <w:p w14:paraId="66EEEAC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SEDAN</w:t>
            </w:r>
          </w:p>
        </w:tc>
        <w:tc>
          <w:tcPr>
            <w:tcW w:w="3094" w:type="dxa"/>
            <w:tcBorders>
              <w:top w:val="nil"/>
              <w:left w:val="nil"/>
              <w:bottom w:val="single" w:sz="4" w:space="0" w:color="auto"/>
              <w:right w:val="single" w:sz="4" w:space="0" w:color="auto"/>
            </w:tcBorders>
            <w:noWrap/>
            <w:vAlign w:val="bottom"/>
            <w:hideMark/>
          </w:tcPr>
          <w:p w14:paraId="76B300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ATTITUDE GL AT</w:t>
            </w:r>
          </w:p>
        </w:tc>
        <w:tc>
          <w:tcPr>
            <w:tcW w:w="2618" w:type="dxa"/>
            <w:tcBorders>
              <w:top w:val="nil"/>
              <w:left w:val="nil"/>
              <w:bottom w:val="single" w:sz="4" w:space="0" w:color="auto"/>
              <w:right w:val="single" w:sz="4" w:space="0" w:color="auto"/>
            </w:tcBorders>
            <w:noWrap/>
            <w:vAlign w:val="bottom"/>
            <w:hideMark/>
          </w:tcPr>
          <w:p w14:paraId="4C1EB86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c>
          <w:tcPr>
            <w:tcW w:w="992" w:type="dxa"/>
            <w:tcBorders>
              <w:top w:val="nil"/>
              <w:left w:val="nil"/>
              <w:bottom w:val="single" w:sz="4" w:space="0" w:color="auto"/>
              <w:right w:val="single" w:sz="4" w:space="0" w:color="auto"/>
            </w:tcBorders>
          </w:tcPr>
          <w:p w14:paraId="3F3BB23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A1FA58B" w14:textId="33CA3C1F"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A0AF53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29</w:t>
            </w:r>
          </w:p>
        </w:tc>
        <w:tc>
          <w:tcPr>
            <w:tcW w:w="710" w:type="dxa"/>
            <w:tcBorders>
              <w:top w:val="nil"/>
              <w:left w:val="nil"/>
              <w:bottom w:val="single" w:sz="4" w:space="0" w:color="auto"/>
              <w:right w:val="single" w:sz="4" w:space="0" w:color="auto"/>
            </w:tcBorders>
            <w:noWrap/>
            <w:vAlign w:val="bottom"/>
            <w:hideMark/>
          </w:tcPr>
          <w:p w14:paraId="516E489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2013</w:t>
            </w:r>
          </w:p>
        </w:tc>
        <w:tc>
          <w:tcPr>
            <w:tcW w:w="1160" w:type="dxa"/>
            <w:tcBorders>
              <w:top w:val="nil"/>
              <w:left w:val="nil"/>
              <w:bottom w:val="single" w:sz="4" w:space="0" w:color="auto"/>
              <w:right w:val="single" w:sz="4" w:space="0" w:color="auto"/>
            </w:tcBorders>
            <w:noWrap/>
            <w:vAlign w:val="bottom"/>
            <w:hideMark/>
          </w:tcPr>
          <w:p w14:paraId="0EE4EF7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TOYOTA </w:t>
            </w:r>
          </w:p>
        </w:tc>
        <w:tc>
          <w:tcPr>
            <w:tcW w:w="1491" w:type="dxa"/>
            <w:tcBorders>
              <w:top w:val="nil"/>
              <w:left w:val="nil"/>
              <w:bottom w:val="single" w:sz="4" w:space="0" w:color="auto"/>
              <w:right w:val="single" w:sz="4" w:space="0" w:color="auto"/>
            </w:tcBorders>
            <w:noWrap/>
            <w:vAlign w:val="bottom"/>
            <w:hideMark/>
          </w:tcPr>
          <w:p w14:paraId="7FC2F9F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PANEL</w:t>
            </w:r>
          </w:p>
        </w:tc>
        <w:tc>
          <w:tcPr>
            <w:tcW w:w="3094" w:type="dxa"/>
            <w:tcBorders>
              <w:top w:val="nil"/>
              <w:left w:val="nil"/>
              <w:bottom w:val="single" w:sz="4" w:space="0" w:color="auto"/>
              <w:right w:val="single" w:sz="4" w:space="0" w:color="auto"/>
            </w:tcBorders>
            <w:noWrap/>
            <w:vAlign w:val="bottom"/>
            <w:hideMark/>
          </w:tcPr>
          <w:p w14:paraId="75FDA91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HIACE</w:t>
            </w:r>
          </w:p>
        </w:tc>
        <w:tc>
          <w:tcPr>
            <w:tcW w:w="2618" w:type="dxa"/>
            <w:tcBorders>
              <w:top w:val="nil"/>
              <w:left w:val="nil"/>
              <w:bottom w:val="single" w:sz="4" w:space="0" w:color="auto"/>
              <w:right w:val="single" w:sz="4" w:space="0" w:color="auto"/>
            </w:tcBorders>
            <w:noWrap/>
            <w:vAlign w:val="bottom"/>
            <w:hideMark/>
          </w:tcPr>
          <w:p w14:paraId="1F4BCDB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PATRULLA</w:t>
            </w:r>
          </w:p>
        </w:tc>
        <w:tc>
          <w:tcPr>
            <w:tcW w:w="992" w:type="dxa"/>
            <w:tcBorders>
              <w:top w:val="nil"/>
              <w:left w:val="nil"/>
              <w:bottom w:val="single" w:sz="4" w:space="0" w:color="auto"/>
              <w:right w:val="single" w:sz="4" w:space="0" w:color="auto"/>
            </w:tcBorders>
          </w:tcPr>
          <w:p w14:paraId="7071499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F25A71A" w14:textId="678D7ECB"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B1EAAF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30</w:t>
            </w:r>
          </w:p>
        </w:tc>
        <w:tc>
          <w:tcPr>
            <w:tcW w:w="710" w:type="dxa"/>
            <w:tcBorders>
              <w:top w:val="nil"/>
              <w:left w:val="nil"/>
              <w:bottom w:val="single" w:sz="4" w:space="0" w:color="auto"/>
              <w:right w:val="single" w:sz="4" w:space="0" w:color="auto"/>
            </w:tcBorders>
            <w:shd w:val="clear" w:color="000000" w:fill="FFFFFF"/>
            <w:vAlign w:val="center"/>
            <w:hideMark/>
          </w:tcPr>
          <w:p w14:paraId="129103D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1160" w:type="dxa"/>
            <w:tcBorders>
              <w:top w:val="nil"/>
              <w:left w:val="nil"/>
              <w:bottom w:val="single" w:sz="4" w:space="0" w:color="auto"/>
              <w:right w:val="single" w:sz="4" w:space="0" w:color="auto"/>
            </w:tcBorders>
            <w:shd w:val="clear" w:color="000000" w:fill="FFFFFF"/>
            <w:vAlign w:val="center"/>
            <w:hideMark/>
          </w:tcPr>
          <w:p w14:paraId="604E428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shd w:val="clear" w:color="000000" w:fill="FFFFFF"/>
            <w:vAlign w:val="center"/>
            <w:hideMark/>
          </w:tcPr>
          <w:p w14:paraId="355AF7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DD8CDF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HILUX DOB CAB SR</w:t>
            </w:r>
          </w:p>
        </w:tc>
        <w:tc>
          <w:tcPr>
            <w:tcW w:w="2618" w:type="dxa"/>
            <w:tcBorders>
              <w:top w:val="nil"/>
              <w:left w:val="nil"/>
              <w:bottom w:val="single" w:sz="4" w:space="0" w:color="auto"/>
              <w:right w:val="single" w:sz="4" w:space="0" w:color="auto"/>
            </w:tcBorders>
            <w:shd w:val="clear" w:color="000000" w:fill="FFFFFF"/>
            <w:vAlign w:val="center"/>
            <w:hideMark/>
          </w:tcPr>
          <w:p w14:paraId="0163725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A46155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E292127" w14:textId="73FB5FE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2887F3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31</w:t>
            </w:r>
          </w:p>
        </w:tc>
        <w:tc>
          <w:tcPr>
            <w:tcW w:w="710" w:type="dxa"/>
            <w:tcBorders>
              <w:top w:val="nil"/>
              <w:left w:val="nil"/>
              <w:bottom w:val="single" w:sz="4" w:space="0" w:color="auto"/>
              <w:right w:val="single" w:sz="4" w:space="0" w:color="auto"/>
            </w:tcBorders>
            <w:shd w:val="clear" w:color="000000" w:fill="FFFFFF"/>
            <w:vAlign w:val="center"/>
            <w:hideMark/>
          </w:tcPr>
          <w:p w14:paraId="09844B9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2015</w:t>
            </w:r>
          </w:p>
        </w:tc>
        <w:tc>
          <w:tcPr>
            <w:tcW w:w="1160" w:type="dxa"/>
            <w:tcBorders>
              <w:top w:val="nil"/>
              <w:left w:val="nil"/>
              <w:bottom w:val="single" w:sz="4" w:space="0" w:color="auto"/>
              <w:right w:val="single" w:sz="4" w:space="0" w:color="auto"/>
            </w:tcBorders>
            <w:shd w:val="clear" w:color="000000" w:fill="FFFFFF"/>
            <w:vAlign w:val="center"/>
            <w:hideMark/>
          </w:tcPr>
          <w:p w14:paraId="335418E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shd w:val="clear" w:color="000000" w:fill="FFFFFF"/>
            <w:vAlign w:val="center"/>
            <w:hideMark/>
          </w:tcPr>
          <w:p w14:paraId="3C4C08D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BFD1A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HILUX DOB CAB SR</w:t>
            </w:r>
          </w:p>
        </w:tc>
        <w:tc>
          <w:tcPr>
            <w:tcW w:w="2618" w:type="dxa"/>
            <w:tcBorders>
              <w:top w:val="nil"/>
              <w:left w:val="nil"/>
              <w:bottom w:val="single" w:sz="4" w:space="0" w:color="auto"/>
              <w:right w:val="single" w:sz="4" w:space="0" w:color="auto"/>
            </w:tcBorders>
            <w:shd w:val="clear" w:color="000000" w:fill="FFFFFF"/>
            <w:vAlign w:val="center"/>
            <w:hideMark/>
          </w:tcPr>
          <w:p w14:paraId="47E598F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D9A7C2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94E9537" w14:textId="1C7EA49B"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AE9B99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32</w:t>
            </w:r>
          </w:p>
        </w:tc>
        <w:tc>
          <w:tcPr>
            <w:tcW w:w="710" w:type="dxa"/>
            <w:tcBorders>
              <w:top w:val="nil"/>
              <w:left w:val="nil"/>
              <w:bottom w:val="single" w:sz="4" w:space="0" w:color="auto"/>
              <w:right w:val="single" w:sz="4" w:space="0" w:color="auto"/>
            </w:tcBorders>
            <w:shd w:val="clear" w:color="000000" w:fill="FFFFFF"/>
            <w:vAlign w:val="center"/>
            <w:hideMark/>
          </w:tcPr>
          <w:p w14:paraId="1380FF2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60" w:type="dxa"/>
            <w:tcBorders>
              <w:top w:val="nil"/>
              <w:left w:val="nil"/>
              <w:bottom w:val="single" w:sz="4" w:space="0" w:color="auto"/>
              <w:right w:val="single" w:sz="4" w:space="0" w:color="auto"/>
            </w:tcBorders>
            <w:shd w:val="clear" w:color="000000" w:fill="FFFFFF"/>
            <w:vAlign w:val="center"/>
            <w:hideMark/>
          </w:tcPr>
          <w:p w14:paraId="56C9C20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shd w:val="clear" w:color="000000" w:fill="FFFFFF"/>
            <w:vAlign w:val="center"/>
            <w:hideMark/>
          </w:tcPr>
          <w:p w14:paraId="1525633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65C9C5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HILUX DOB CAB SR</w:t>
            </w:r>
          </w:p>
        </w:tc>
        <w:tc>
          <w:tcPr>
            <w:tcW w:w="2618" w:type="dxa"/>
            <w:tcBorders>
              <w:top w:val="nil"/>
              <w:left w:val="nil"/>
              <w:bottom w:val="single" w:sz="4" w:space="0" w:color="auto"/>
              <w:right w:val="single" w:sz="4" w:space="0" w:color="auto"/>
            </w:tcBorders>
            <w:shd w:val="clear" w:color="000000" w:fill="FFFFFF"/>
            <w:vAlign w:val="center"/>
            <w:hideMark/>
          </w:tcPr>
          <w:p w14:paraId="39E74BA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17D9FA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5AA522B" w14:textId="33A1CD6E"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6BF64B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33</w:t>
            </w:r>
          </w:p>
        </w:tc>
        <w:tc>
          <w:tcPr>
            <w:tcW w:w="710" w:type="dxa"/>
            <w:tcBorders>
              <w:top w:val="nil"/>
              <w:left w:val="nil"/>
              <w:bottom w:val="single" w:sz="4" w:space="0" w:color="auto"/>
              <w:right w:val="single" w:sz="4" w:space="0" w:color="auto"/>
            </w:tcBorders>
            <w:shd w:val="clear" w:color="000000" w:fill="FFFFFF"/>
            <w:vAlign w:val="center"/>
            <w:hideMark/>
          </w:tcPr>
          <w:p w14:paraId="0788164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0ACA778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shd w:val="clear" w:color="000000" w:fill="FFFFFF"/>
            <w:vAlign w:val="center"/>
            <w:hideMark/>
          </w:tcPr>
          <w:p w14:paraId="145968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5077E9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TRD SPORT 4X4</w:t>
            </w:r>
          </w:p>
        </w:tc>
        <w:tc>
          <w:tcPr>
            <w:tcW w:w="2618" w:type="dxa"/>
            <w:tcBorders>
              <w:top w:val="nil"/>
              <w:left w:val="nil"/>
              <w:bottom w:val="single" w:sz="4" w:space="0" w:color="auto"/>
              <w:right w:val="single" w:sz="4" w:space="0" w:color="auto"/>
            </w:tcBorders>
            <w:shd w:val="clear" w:color="000000" w:fill="FFFFFF"/>
            <w:vAlign w:val="center"/>
            <w:hideMark/>
          </w:tcPr>
          <w:p w14:paraId="4B8FC5F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152CF0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3D54B86" w14:textId="07375E3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21F39B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34</w:t>
            </w:r>
          </w:p>
        </w:tc>
        <w:tc>
          <w:tcPr>
            <w:tcW w:w="710" w:type="dxa"/>
            <w:tcBorders>
              <w:top w:val="nil"/>
              <w:left w:val="nil"/>
              <w:bottom w:val="single" w:sz="4" w:space="0" w:color="auto"/>
              <w:right w:val="single" w:sz="4" w:space="0" w:color="auto"/>
            </w:tcBorders>
            <w:shd w:val="clear" w:color="000000" w:fill="FFFFFF"/>
            <w:vAlign w:val="center"/>
            <w:hideMark/>
          </w:tcPr>
          <w:p w14:paraId="12F662F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60" w:type="dxa"/>
            <w:tcBorders>
              <w:top w:val="nil"/>
              <w:left w:val="nil"/>
              <w:bottom w:val="single" w:sz="4" w:space="0" w:color="auto"/>
              <w:right w:val="single" w:sz="4" w:space="0" w:color="auto"/>
            </w:tcBorders>
            <w:shd w:val="clear" w:color="000000" w:fill="FFFFFF"/>
            <w:vAlign w:val="center"/>
            <w:hideMark/>
          </w:tcPr>
          <w:p w14:paraId="113EB7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shd w:val="clear" w:color="000000" w:fill="FFFFFF"/>
            <w:vAlign w:val="center"/>
            <w:hideMark/>
          </w:tcPr>
          <w:p w14:paraId="2E16790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F2E7CA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DOBLE CABINA 4X4 BASICA</w:t>
            </w:r>
          </w:p>
        </w:tc>
        <w:tc>
          <w:tcPr>
            <w:tcW w:w="2618" w:type="dxa"/>
            <w:tcBorders>
              <w:top w:val="nil"/>
              <w:left w:val="nil"/>
              <w:bottom w:val="single" w:sz="4" w:space="0" w:color="auto"/>
              <w:right w:val="single" w:sz="4" w:space="0" w:color="auto"/>
            </w:tcBorders>
            <w:shd w:val="clear" w:color="000000" w:fill="FFFFFF"/>
            <w:vAlign w:val="center"/>
            <w:hideMark/>
          </w:tcPr>
          <w:p w14:paraId="256FF9F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226253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A29829D" w14:textId="038D7DF1"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8BF48D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35</w:t>
            </w:r>
          </w:p>
        </w:tc>
        <w:tc>
          <w:tcPr>
            <w:tcW w:w="710" w:type="dxa"/>
            <w:tcBorders>
              <w:top w:val="nil"/>
              <w:left w:val="nil"/>
              <w:bottom w:val="single" w:sz="4" w:space="0" w:color="auto"/>
              <w:right w:val="single" w:sz="4" w:space="0" w:color="auto"/>
            </w:tcBorders>
            <w:shd w:val="clear" w:color="000000" w:fill="FFFFFF"/>
            <w:vAlign w:val="center"/>
            <w:hideMark/>
          </w:tcPr>
          <w:p w14:paraId="1D5B49C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60" w:type="dxa"/>
            <w:tcBorders>
              <w:top w:val="nil"/>
              <w:left w:val="nil"/>
              <w:bottom w:val="single" w:sz="4" w:space="0" w:color="auto"/>
              <w:right w:val="single" w:sz="4" w:space="0" w:color="auto"/>
            </w:tcBorders>
            <w:shd w:val="clear" w:color="000000" w:fill="FFFFFF"/>
            <w:vAlign w:val="center"/>
            <w:hideMark/>
          </w:tcPr>
          <w:p w14:paraId="522A756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shd w:val="clear" w:color="000000" w:fill="FFFFFF"/>
            <w:vAlign w:val="center"/>
            <w:hideMark/>
          </w:tcPr>
          <w:p w14:paraId="41E6613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E2C0CF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DOBLE CABINA 4X4 BASICA</w:t>
            </w:r>
          </w:p>
        </w:tc>
        <w:tc>
          <w:tcPr>
            <w:tcW w:w="2618" w:type="dxa"/>
            <w:tcBorders>
              <w:top w:val="nil"/>
              <w:left w:val="nil"/>
              <w:bottom w:val="single" w:sz="4" w:space="0" w:color="auto"/>
              <w:right w:val="single" w:sz="4" w:space="0" w:color="auto"/>
            </w:tcBorders>
            <w:shd w:val="clear" w:color="000000" w:fill="FFFFFF"/>
            <w:vAlign w:val="center"/>
            <w:hideMark/>
          </w:tcPr>
          <w:p w14:paraId="3AFA29F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62527E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C43734D" w14:textId="73DE04AA"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584814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36</w:t>
            </w:r>
          </w:p>
        </w:tc>
        <w:tc>
          <w:tcPr>
            <w:tcW w:w="710" w:type="dxa"/>
            <w:tcBorders>
              <w:top w:val="nil"/>
              <w:left w:val="nil"/>
              <w:bottom w:val="single" w:sz="4" w:space="0" w:color="auto"/>
              <w:right w:val="single" w:sz="4" w:space="0" w:color="auto"/>
            </w:tcBorders>
            <w:vAlign w:val="center"/>
            <w:hideMark/>
          </w:tcPr>
          <w:p w14:paraId="175F414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60" w:type="dxa"/>
            <w:tcBorders>
              <w:top w:val="nil"/>
              <w:left w:val="nil"/>
              <w:bottom w:val="single" w:sz="4" w:space="0" w:color="auto"/>
              <w:right w:val="single" w:sz="4" w:space="0" w:color="auto"/>
            </w:tcBorders>
            <w:vAlign w:val="center"/>
            <w:hideMark/>
          </w:tcPr>
          <w:p w14:paraId="3C58102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TOYOTA</w:t>
            </w:r>
          </w:p>
        </w:tc>
        <w:tc>
          <w:tcPr>
            <w:tcW w:w="1491" w:type="dxa"/>
            <w:tcBorders>
              <w:top w:val="nil"/>
              <w:left w:val="nil"/>
              <w:bottom w:val="single" w:sz="4" w:space="0" w:color="auto"/>
              <w:right w:val="single" w:sz="4" w:space="0" w:color="auto"/>
            </w:tcBorders>
            <w:vAlign w:val="center"/>
            <w:hideMark/>
          </w:tcPr>
          <w:p w14:paraId="19701CA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7D07275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TACOMA DOBLE CABINA 4X4 BASICA</w:t>
            </w:r>
          </w:p>
        </w:tc>
        <w:tc>
          <w:tcPr>
            <w:tcW w:w="2618" w:type="dxa"/>
            <w:tcBorders>
              <w:top w:val="nil"/>
              <w:left w:val="nil"/>
              <w:bottom w:val="single" w:sz="4" w:space="0" w:color="auto"/>
              <w:right w:val="single" w:sz="4" w:space="0" w:color="auto"/>
            </w:tcBorders>
            <w:vAlign w:val="center"/>
            <w:hideMark/>
          </w:tcPr>
          <w:p w14:paraId="167E746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tcPr>
          <w:p w14:paraId="2765E81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7FF1A5A" w14:textId="53DB0B7B"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2AAFE15"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37</w:t>
            </w:r>
          </w:p>
        </w:tc>
        <w:tc>
          <w:tcPr>
            <w:tcW w:w="710" w:type="dxa"/>
            <w:tcBorders>
              <w:top w:val="nil"/>
              <w:left w:val="nil"/>
              <w:bottom w:val="single" w:sz="4" w:space="0" w:color="auto"/>
              <w:right w:val="single" w:sz="4" w:space="0" w:color="auto"/>
            </w:tcBorders>
            <w:shd w:val="clear" w:color="000000" w:fill="FFFFFF"/>
            <w:vAlign w:val="center"/>
            <w:hideMark/>
          </w:tcPr>
          <w:p w14:paraId="44E22C7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2011</w:t>
            </w:r>
          </w:p>
        </w:tc>
        <w:tc>
          <w:tcPr>
            <w:tcW w:w="1160" w:type="dxa"/>
            <w:tcBorders>
              <w:top w:val="nil"/>
              <w:left w:val="nil"/>
              <w:bottom w:val="single" w:sz="4" w:space="0" w:color="auto"/>
              <w:right w:val="single" w:sz="4" w:space="0" w:color="auto"/>
            </w:tcBorders>
            <w:shd w:val="clear" w:color="000000" w:fill="FFFFFF"/>
            <w:vAlign w:val="center"/>
            <w:hideMark/>
          </w:tcPr>
          <w:p w14:paraId="33CFC97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457088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935B33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QUAD CAB 4X2</w:t>
            </w:r>
          </w:p>
        </w:tc>
        <w:tc>
          <w:tcPr>
            <w:tcW w:w="2618" w:type="dxa"/>
            <w:tcBorders>
              <w:top w:val="nil"/>
              <w:left w:val="nil"/>
              <w:bottom w:val="single" w:sz="4" w:space="0" w:color="auto"/>
              <w:right w:val="single" w:sz="4" w:space="0" w:color="auto"/>
            </w:tcBorders>
            <w:shd w:val="clear" w:color="000000" w:fill="FFFFFF"/>
            <w:vAlign w:val="center"/>
            <w:hideMark/>
          </w:tcPr>
          <w:p w14:paraId="6C2950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5543FF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B2494A8" w14:textId="0709ACBE"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60A29D6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38</w:t>
            </w:r>
          </w:p>
        </w:tc>
        <w:tc>
          <w:tcPr>
            <w:tcW w:w="710" w:type="dxa"/>
            <w:tcBorders>
              <w:top w:val="nil"/>
              <w:left w:val="nil"/>
              <w:bottom w:val="single" w:sz="4" w:space="0" w:color="auto"/>
              <w:right w:val="single" w:sz="4" w:space="0" w:color="auto"/>
            </w:tcBorders>
            <w:shd w:val="clear" w:color="000000" w:fill="FFFFFF"/>
            <w:vAlign w:val="center"/>
            <w:hideMark/>
          </w:tcPr>
          <w:p w14:paraId="597C4BE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1160" w:type="dxa"/>
            <w:tcBorders>
              <w:top w:val="nil"/>
              <w:left w:val="nil"/>
              <w:bottom w:val="single" w:sz="4" w:space="0" w:color="auto"/>
              <w:right w:val="single" w:sz="4" w:space="0" w:color="auto"/>
            </w:tcBorders>
            <w:shd w:val="clear" w:color="000000" w:fill="FFFFFF"/>
            <w:vAlign w:val="center"/>
            <w:hideMark/>
          </w:tcPr>
          <w:p w14:paraId="1079E46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2F3CB97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7A4910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4*2 SEPERCREW</w:t>
            </w:r>
          </w:p>
        </w:tc>
        <w:tc>
          <w:tcPr>
            <w:tcW w:w="2618" w:type="dxa"/>
            <w:tcBorders>
              <w:top w:val="nil"/>
              <w:left w:val="nil"/>
              <w:bottom w:val="single" w:sz="4" w:space="0" w:color="auto"/>
              <w:right w:val="single" w:sz="4" w:space="0" w:color="auto"/>
            </w:tcBorders>
            <w:shd w:val="clear" w:color="000000" w:fill="FFFFFF"/>
            <w:vAlign w:val="center"/>
            <w:hideMark/>
          </w:tcPr>
          <w:p w14:paraId="0F5BADB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934A4D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E74DACA" w14:textId="37BD2C2A"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567D3F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39</w:t>
            </w:r>
          </w:p>
        </w:tc>
        <w:tc>
          <w:tcPr>
            <w:tcW w:w="710" w:type="dxa"/>
            <w:tcBorders>
              <w:top w:val="nil"/>
              <w:left w:val="nil"/>
              <w:bottom w:val="single" w:sz="4" w:space="0" w:color="auto"/>
              <w:right w:val="single" w:sz="4" w:space="0" w:color="auto"/>
            </w:tcBorders>
            <w:shd w:val="clear" w:color="000000" w:fill="FFFFFF"/>
            <w:vAlign w:val="center"/>
            <w:hideMark/>
          </w:tcPr>
          <w:p w14:paraId="0B3A6F0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2023</w:t>
            </w:r>
          </w:p>
        </w:tc>
        <w:tc>
          <w:tcPr>
            <w:tcW w:w="1160" w:type="dxa"/>
            <w:tcBorders>
              <w:top w:val="nil"/>
              <w:left w:val="nil"/>
              <w:bottom w:val="single" w:sz="4" w:space="0" w:color="auto"/>
              <w:right w:val="single" w:sz="4" w:space="0" w:color="auto"/>
            </w:tcBorders>
            <w:shd w:val="clear" w:color="000000" w:fill="FFFFFF"/>
            <w:vAlign w:val="center"/>
            <w:hideMark/>
          </w:tcPr>
          <w:p w14:paraId="5BC285B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5091527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21673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4X2 SUPERCREW</w:t>
            </w:r>
          </w:p>
        </w:tc>
        <w:tc>
          <w:tcPr>
            <w:tcW w:w="2618" w:type="dxa"/>
            <w:tcBorders>
              <w:top w:val="nil"/>
              <w:left w:val="nil"/>
              <w:bottom w:val="single" w:sz="4" w:space="0" w:color="auto"/>
              <w:right w:val="single" w:sz="4" w:space="0" w:color="auto"/>
            </w:tcBorders>
            <w:shd w:val="clear" w:color="000000" w:fill="FFFFFF"/>
            <w:vAlign w:val="center"/>
            <w:hideMark/>
          </w:tcPr>
          <w:p w14:paraId="6256292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F54261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AA4C9A0" w14:textId="0D44468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3FA3E45"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40</w:t>
            </w:r>
          </w:p>
        </w:tc>
        <w:tc>
          <w:tcPr>
            <w:tcW w:w="710" w:type="dxa"/>
            <w:tcBorders>
              <w:top w:val="nil"/>
              <w:left w:val="nil"/>
              <w:bottom w:val="single" w:sz="4" w:space="0" w:color="auto"/>
              <w:right w:val="single" w:sz="4" w:space="0" w:color="auto"/>
            </w:tcBorders>
            <w:shd w:val="clear" w:color="000000" w:fill="FFFFFF"/>
            <w:vAlign w:val="center"/>
            <w:hideMark/>
          </w:tcPr>
          <w:p w14:paraId="32338A1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7E45C14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5515166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509B4F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006FC35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F532AB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F62A497" w14:textId="6D0E2035"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ED7D8B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41</w:t>
            </w:r>
          </w:p>
        </w:tc>
        <w:tc>
          <w:tcPr>
            <w:tcW w:w="710" w:type="dxa"/>
            <w:tcBorders>
              <w:top w:val="nil"/>
              <w:left w:val="nil"/>
              <w:bottom w:val="single" w:sz="4" w:space="0" w:color="auto"/>
              <w:right w:val="single" w:sz="4" w:space="0" w:color="auto"/>
            </w:tcBorders>
            <w:shd w:val="clear" w:color="000000" w:fill="FFFFFF"/>
            <w:vAlign w:val="center"/>
            <w:hideMark/>
          </w:tcPr>
          <w:p w14:paraId="39A2B94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32A9D05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37AAC91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DF13A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1A55246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1F691C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B5AAAA7" w14:textId="6C8825BC"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651038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42</w:t>
            </w:r>
          </w:p>
        </w:tc>
        <w:tc>
          <w:tcPr>
            <w:tcW w:w="710" w:type="dxa"/>
            <w:tcBorders>
              <w:top w:val="nil"/>
              <w:left w:val="nil"/>
              <w:bottom w:val="single" w:sz="4" w:space="0" w:color="auto"/>
              <w:right w:val="single" w:sz="4" w:space="0" w:color="auto"/>
            </w:tcBorders>
            <w:shd w:val="clear" w:color="000000" w:fill="FFFFFF"/>
            <w:vAlign w:val="center"/>
            <w:hideMark/>
          </w:tcPr>
          <w:p w14:paraId="3D0147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1160" w:type="dxa"/>
            <w:tcBorders>
              <w:top w:val="nil"/>
              <w:left w:val="nil"/>
              <w:bottom w:val="single" w:sz="4" w:space="0" w:color="auto"/>
              <w:right w:val="single" w:sz="4" w:space="0" w:color="auto"/>
            </w:tcBorders>
            <w:shd w:val="clear" w:color="000000" w:fill="FFFFFF"/>
            <w:vAlign w:val="center"/>
            <w:hideMark/>
          </w:tcPr>
          <w:p w14:paraId="7524DEE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2288E6D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90D921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2618" w:type="dxa"/>
            <w:tcBorders>
              <w:top w:val="nil"/>
              <w:left w:val="nil"/>
              <w:bottom w:val="single" w:sz="4" w:space="0" w:color="auto"/>
              <w:right w:val="single" w:sz="4" w:space="0" w:color="auto"/>
            </w:tcBorders>
            <w:shd w:val="clear" w:color="000000" w:fill="FFFFFF"/>
            <w:vAlign w:val="center"/>
            <w:hideMark/>
          </w:tcPr>
          <w:p w14:paraId="18AB36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E1C8FA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B4DF36B" w14:textId="32AF2D5F"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6051BA6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43</w:t>
            </w:r>
          </w:p>
        </w:tc>
        <w:tc>
          <w:tcPr>
            <w:tcW w:w="710" w:type="dxa"/>
            <w:tcBorders>
              <w:top w:val="nil"/>
              <w:left w:val="nil"/>
              <w:bottom w:val="single" w:sz="4" w:space="0" w:color="auto"/>
              <w:right w:val="single" w:sz="4" w:space="0" w:color="auto"/>
            </w:tcBorders>
            <w:shd w:val="clear" w:color="000000" w:fill="FFFFFF"/>
            <w:vAlign w:val="center"/>
            <w:hideMark/>
          </w:tcPr>
          <w:p w14:paraId="3A691DC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1160" w:type="dxa"/>
            <w:tcBorders>
              <w:top w:val="nil"/>
              <w:left w:val="nil"/>
              <w:bottom w:val="single" w:sz="4" w:space="0" w:color="auto"/>
              <w:right w:val="single" w:sz="4" w:space="0" w:color="auto"/>
            </w:tcBorders>
            <w:shd w:val="clear" w:color="000000" w:fill="FFFFFF"/>
            <w:vAlign w:val="center"/>
            <w:hideMark/>
          </w:tcPr>
          <w:p w14:paraId="6DA8D1C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0085BC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5A148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 F-150 XL 4X4 SUPERCREW</w:t>
            </w:r>
          </w:p>
        </w:tc>
        <w:tc>
          <w:tcPr>
            <w:tcW w:w="2618" w:type="dxa"/>
            <w:tcBorders>
              <w:top w:val="nil"/>
              <w:left w:val="nil"/>
              <w:bottom w:val="single" w:sz="4" w:space="0" w:color="auto"/>
              <w:right w:val="single" w:sz="4" w:space="0" w:color="auto"/>
            </w:tcBorders>
            <w:shd w:val="clear" w:color="000000" w:fill="FFFFFF"/>
            <w:vAlign w:val="center"/>
            <w:hideMark/>
          </w:tcPr>
          <w:p w14:paraId="3754CD1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56C615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81C35EB" w14:textId="3EB92271"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880273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44</w:t>
            </w:r>
          </w:p>
        </w:tc>
        <w:tc>
          <w:tcPr>
            <w:tcW w:w="710" w:type="dxa"/>
            <w:tcBorders>
              <w:top w:val="nil"/>
              <w:left w:val="nil"/>
              <w:bottom w:val="single" w:sz="4" w:space="0" w:color="auto"/>
              <w:right w:val="single" w:sz="4" w:space="0" w:color="auto"/>
            </w:tcBorders>
            <w:shd w:val="clear" w:color="000000" w:fill="FFFFFF"/>
            <w:vAlign w:val="center"/>
            <w:hideMark/>
          </w:tcPr>
          <w:p w14:paraId="376E210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1160" w:type="dxa"/>
            <w:tcBorders>
              <w:top w:val="nil"/>
              <w:left w:val="nil"/>
              <w:bottom w:val="single" w:sz="4" w:space="0" w:color="auto"/>
              <w:right w:val="single" w:sz="4" w:space="0" w:color="auto"/>
            </w:tcBorders>
            <w:shd w:val="clear" w:color="000000" w:fill="FFFFFF"/>
            <w:vAlign w:val="center"/>
            <w:hideMark/>
          </w:tcPr>
          <w:p w14:paraId="16F7046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1D6FE57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8C2D31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2618" w:type="dxa"/>
            <w:tcBorders>
              <w:top w:val="nil"/>
              <w:left w:val="nil"/>
              <w:bottom w:val="single" w:sz="4" w:space="0" w:color="auto"/>
              <w:right w:val="single" w:sz="4" w:space="0" w:color="auto"/>
            </w:tcBorders>
            <w:shd w:val="clear" w:color="000000" w:fill="FFFFFF"/>
            <w:vAlign w:val="center"/>
            <w:hideMark/>
          </w:tcPr>
          <w:p w14:paraId="15299A9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F6B1B3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E14597E" w14:textId="080B1560"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D4D78D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45</w:t>
            </w:r>
          </w:p>
        </w:tc>
        <w:tc>
          <w:tcPr>
            <w:tcW w:w="710" w:type="dxa"/>
            <w:tcBorders>
              <w:top w:val="nil"/>
              <w:left w:val="nil"/>
              <w:bottom w:val="single" w:sz="4" w:space="0" w:color="auto"/>
              <w:right w:val="single" w:sz="4" w:space="0" w:color="auto"/>
            </w:tcBorders>
            <w:shd w:val="clear" w:color="000000" w:fill="FFFFFF"/>
            <w:vAlign w:val="center"/>
            <w:hideMark/>
          </w:tcPr>
          <w:p w14:paraId="5022F0A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677646C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3F86F90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80CFB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6510BC4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C3FB73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BFA796D" w14:textId="4B3F7FF4"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DBA2537"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46</w:t>
            </w:r>
          </w:p>
        </w:tc>
        <w:tc>
          <w:tcPr>
            <w:tcW w:w="710" w:type="dxa"/>
            <w:tcBorders>
              <w:top w:val="nil"/>
              <w:left w:val="nil"/>
              <w:bottom w:val="single" w:sz="4" w:space="0" w:color="auto"/>
              <w:right w:val="single" w:sz="4" w:space="0" w:color="auto"/>
            </w:tcBorders>
            <w:shd w:val="clear" w:color="000000" w:fill="FFFFFF"/>
            <w:vAlign w:val="center"/>
            <w:hideMark/>
          </w:tcPr>
          <w:p w14:paraId="6932A52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56F6412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402E3E4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918CE3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57ACD1D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E1C866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E49A1C0" w14:textId="259FA3F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311020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47</w:t>
            </w:r>
          </w:p>
        </w:tc>
        <w:tc>
          <w:tcPr>
            <w:tcW w:w="710" w:type="dxa"/>
            <w:tcBorders>
              <w:top w:val="nil"/>
              <w:left w:val="nil"/>
              <w:bottom w:val="single" w:sz="4" w:space="0" w:color="auto"/>
              <w:right w:val="single" w:sz="4" w:space="0" w:color="auto"/>
            </w:tcBorders>
            <w:shd w:val="clear" w:color="000000" w:fill="FFFFFF"/>
            <w:vAlign w:val="center"/>
            <w:hideMark/>
          </w:tcPr>
          <w:p w14:paraId="6E8849B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2018</w:t>
            </w:r>
          </w:p>
        </w:tc>
        <w:tc>
          <w:tcPr>
            <w:tcW w:w="1160" w:type="dxa"/>
            <w:tcBorders>
              <w:top w:val="nil"/>
              <w:left w:val="nil"/>
              <w:bottom w:val="single" w:sz="4" w:space="0" w:color="auto"/>
              <w:right w:val="single" w:sz="4" w:space="0" w:color="auto"/>
            </w:tcBorders>
            <w:shd w:val="clear" w:color="000000" w:fill="FFFFFF"/>
            <w:vAlign w:val="center"/>
            <w:hideMark/>
          </w:tcPr>
          <w:p w14:paraId="7D80FD1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587984A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8E3419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2618" w:type="dxa"/>
            <w:tcBorders>
              <w:top w:val="nil"/>
              <w:left w:val="nil"/>
              <w:bottom w:val="single" w:sz="4" w:space="0" w:color="auto"/>
              <w:right w:val="single" w:sz="4" w:space="0" w:color="auto"/>
            </w:tcBorders>
            <w:shd w:val="clear" w:color="000000" w:fill="FFFFFF"/>
            <w:vAlign w:val="center"/>
            <w:hideMark/>
          </w:tcPr>
          <w:p w14:paraId="5158949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861386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0DF13B8" w14:textId="5C7FF86E"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79CF195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48</w:t>
            </w:r>
          </w:p>
        </w:tc>
        <w:tc>
          <w:tcPr>
            <w:tcW w:w="710" w:type="dxa"/>
            <w:tcBorders>
              <w:top w:val="nil"/>
              <w:left w:val="nil"/>
              <w:bottom w:val="single" w:sz="4" w:space="0" w:color="auto"/>
              <w:right w:val="single" w:sz="4" w:space="0" w:color="auto"/>
            </w:tcBorders>
            <w:shd w:val="clear" w:color="000000" w:fill="FFFFFF"/>
            <w:vAlign w:val="center"/>
            <w:hideMark/>
          </w:tcPr>
          <w:p w14:paraId="190D041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2362B13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1C3529B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E8DA40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5AD964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46A781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6ABA920" w14:textId="61D77488"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6904560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49</w:t>
            </w:r>
          </w:p>
        </w:tc>
        <w:tc>
          <w:tcPr>
            <w:tcW w:w="710" w:type="dxa"/>
            <w:tcBorders>
              <w:top w:val="nil"/>
              <w:left w:val="nil"/>
              <w:bottom w:val="single" w:sz="4" w:space="0" w:color="auto"/>
              <w:right w:val="single" w:sz="4" w:space="0" w:color="auto"/>
            </w:tcBorders>
            <w:shd w:val="clear" w:color="000000" w:fill="FFFFFF"/>
            <w:vAlign w:val="center"/>
            <w:hideMark/>
          </w:tcPr>
          <w:p w14:paraId="66644E3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311A46E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581E4C4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D621E0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58260C1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19E6F5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3CEA0D4" w14:textId="5AC7F4B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283FC6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50</w:t>
            </w:r>
          </w:p>
        </w:tc>
        <w:tc>
          <w:tcPr>
            <w:tcW w:w="710" w:type="dxa"/>
            <w:tcBorders>
              <w:top w:val="nil"/>
              <w:left w:val="nil"/>
              <w:bottom w:val="single" w:sz="4" w:space="0" w:color="auto"/>
              <w:right w:val="single" w:sz="4" w:space="0" w:color="auto"/>
            </w:tcBorders>
            <w:shd w:val="clear" w:color="000000" w:fill="FFFFFF"/>
            <w:vAlign w:val="center"/>
            <w:hideMark/>
          </w:tcPr>
          <w:p w14:paraId="5C75E13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314DDBD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12F881C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298917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1211E6C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403397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8986786" w14:textId="4B6380AC"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38FCC4A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51</w:t>
            </w:r>
          </w:p>
        </w:tc>
        <w:tc>
          <w:tcPr>
            <w:tcW w:w="710" w:type="dxa"/>
            <w:tcBorders>
              <w:top w:val="nil"/>
              <w:left w:val="nil"/>
              <w:bottom w:val="single" w:sz="4" w:space="0" w:color="auto"/>
              <w:right w:val="single" w:sz="4" w:space="0" w:color="auto"/>
            </w:tcBorders>
            <w:shd w:val="clear" w:color="000000" w:fill="FFFFFF"/>
            <w:vAlign w:val="center"/>
            <w:hideMark/>
          </w:tcPr>
          <w:p w14:paraId="540FFF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04C0EF6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78AD2D7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6B703E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561D998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34C2AD0"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755531A" w14:textId="760F919B"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9C86D7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52</w:t>
            </w:r>
          </w:p>
        </w:tc>
        <w:tc>
          <w:tcPr>
            <w:tcW w:w="710" w:type="dxa"/>
            <w:tcBorders>
              <w:top w:val="nil"/>
              <w:left w:val="nil"/>
              <w:bottom w:val="single" w:sz="4" w:space="0" w:color="auto"/>
              <w:right w:val="single" w:sz="4" w:space="0" w:color="auto"/>
            </w:tcBorders>
            <w:shd w:val="clear" w:color="000000" w:fill="FFFFFF"/>
            <w:vAlign w:val="center"/>
            <w:hideMark/>
          </w:tcPr>
          <w:p w14:paraId="391BB29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769F0E3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4EF1392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729AF9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3541C5F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E51DF1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5BE84D8" w14:textId="4C816C5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F61DE4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53</w:t>
            </w:r>
          </w:p>
        </w:tc>
        <w:tc>
          <w:tcPr>
            <w:tcW w:w="710" w:type="dxa"/>
            <w:tcBorders>
              <w:top w:val="nil"/>
              <w:left w:val="nil"/>
              <w:bottom w:val="single" w:sz="4" w:space="0" w:color="auto"/>
              <w:right w:val="single" w:sz="4" w:space="0" w:color="auto"/>
            </w:tcBorders>
            <w:shd w:val="clear" w:color="000000" w:fill="FFFFFF"/>
            <w:vAlign w:val="center"/>
            <w:hideMark/>
          </w:tcPr>
          <w:p w14:paraId="4898BE0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26BEFEE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08453D5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34EAAD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5BFBCB9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C261C8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7C638C0" w14:textId="6DD2B111"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8FB519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54</w:t>
            </w:r>
          </w:p>
        </w:tc>
        <w:tc>
          <w:tcPr>
            <w:tcW w:w="710" w:type="dxa"/>
            <w:tcBorders>
              <w:top w:val="nil"/>
              <w:left w:val="nil"/>
              <w:bottom w:val="single" w:sz="4" w:space="0" w:color="auto"/>
              <w:right w:val="single" w:sz="4" w:space="0" w:color="auto"/>
            </w:tcBorders>
            <w:shd w:val="clear" w:color="000000" w:fill="FFFFFF"/>
            <w:vAlign w:val="center"/>
            <w:hideMark/>
          </w:tcPr>
          <w:p w14:paraId="3C7723F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41ABA77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7143D61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27A39F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360E25A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6DFC93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C00F433" w14:textId="77360096"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6A7BFE7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55</w:t>
            </w:r>
          </w:p>
        </w:tc>
        <w:tc>
          <w:tcPr>
            <w:tcW w:w="710" w:type="dxa"/>
            <w:tcBorders>
              <w:top w:val="nil"/>
              <w:left w:val="nil"/>
              <w:bottom w:val="single" w:sz="4" w:space="0" w:color="auto"/>
              <w:right w:val="single" w:sz="4" w:space="0" w:color="auto"/>
            </w:tcBorders>
            <w:shd w:val="clear" w:color="000000" w:fill="FFFFFF"/>
            <w:vAlign w:val="center"/>
            <w:hideMark/>
          </w:tcPr>
          <w:p w14:paraId="31DEA1A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2020</w:t>
            </w:r>
          </w:p>
        </w:tc>
        <w:tc>
          <w:tcPr>
            <w:tcW w:w="1160" w:type="dxa"/>
            <w:tcBorders>
              <w:top w:val="nil"/>
              <w:left w:val="nil"/>
              <w:bottom w:val="single" w:sz="4" w:space="0" w:color="auto"/>
              <w:right w:val="single" w:sz="4" w:space="0" w:color="auto"/>
            </w:tcBorders>
            <w:shd w:val="clear" w:color="000000" w:fill="FFFFFF"/>
            <w:vAlign w:val="center"/>
            <w:hideMark/>
          </w:tcPr>
          <w:p w14:paraId="44EB7B6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18E8DC3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85497E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20551B3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DC1666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F0DB5A0" w14:textId="1DBFAA00"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BA53AB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56</w:t>
            </w:r>
          </w:p>
        </w:tc>
        <w:tc>
          <w:tcPr>
            <w:tcW w:w="710" w:type="dxa"/>
            <w:tcBorders>
              <w:top w:val="nil"/>
              <w:left w:val="nil"/>
              <w:bottom w:val="single" w:sz="4" w:space="0" w:color="auto"/>
              <w:right w:val="single" w:sz="4" w:space="0" w:color="auto"/>
            </w:tcBorders>
            <w:vAlign w:val="center"/>
            <w:hideMark/>
          </w:tcPr>
          <w:p w14:paraId="1CCA77C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1160" w:type="dxa"/>
            <w:tcBorders>
              <w:top w:val="nil"/>
              <w:left w:val="nil"/>
              <w:bottom w:val="single" w:sz="4" w:space="0" w:color="auto"/>
              <w:right w:val="single" w:sz="4" w:space="0" w:color="auto"/>
            </w:tcBorders>
            <w:vAlign w:val="center"/>
            <w:hideMark/>
          </w:tcPr>
          <w:p w14:paraId="1E625D2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vAlign w:val="center"/>
            <w:hideMark/>
          </w:tcPr>
          <w:p w14:paraId="3E9C295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07EA9A5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2618" w:type="dxa"/>
            <w:tcBorders>
              <w:top w:val="nil"/>
              <w:left w:val="nil"/>
              <w:bottom w:val="single" w:sz="4" w:space="0" w:color="auto"/>
              <w:right w:val="single" w:sz="4" w:space="0" w:color="auto"/>
            </w:tcBorders>
            <w:vAlign w:val="center"/>
            <w:hideMark/>
          </w:tcPr>
          <w:p w14:paraId="4E30BE9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tcPr>
          <w:p w14:paraId="5CE984E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223B777" w14:textId="3D7A60C1"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0BFD892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57</w:t>
            </w:r>
          </w:p>
        </w:tc>
        <w:tc>
          <w:tcPr>
            <w:tcW w:w="710" w:type="dxa"/>
            <w:tcBorders>
              <w:top w:val="nil"/>
              <w:left w:val="nil"/>
              <w:bottom w:val="single" w:sz="4" w:space="0" w:color="auto"/>
              <w:right w:val="single" w:sz="4" w:space="0" w:color="auto"/>
            </w:tcBorders>
            <w:vAlign w:val="center"/>
            <w:hideMark/>
          </w:tcPr>
          <w:p w14:paraId="18826DD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1160" w:type="dxa"/>
            <w:tcBorders>
              <w:top w:val="nil"/>
              <w:left w:val="nil"/>
              <w:bottom w:val="single" w:sz="4" w:space="0" w:color="auto"/>
              <w:right w:val="single" w:sz="4" w:space="0" w:color="auto"/>
            </w:tcBorders>
            <w:vAlign w:val="center"/>
            <w:hideMark/>
          </w:tcPr>
          <w:p w14:paraId="5EBC831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vAlign w:val="center"/>
            <w:hideMark/>
          </w:tcPr>
          <w:p w14:paraId="00FD9C6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1C65610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2618" w:type="dxa"/>
            <w:tcBorders>
              <w:top w:val="nil"/>
              <w:left w:val="nil"/>
              <w:bottom w:val="single" w:sz="4" w:space="0" w:color="auto"/>
              <w:right w:val="single" w:sz="4" w:space="0" w:color="auto"/>
            </w:tcBorders>
            <w:vAlign w:val="center"/>
            <w:hideMark/>
          </w:tcPr>
          <w:p w14:paraId="7848F67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tcPr>
          <w:p w14:paraId="1ADE9B5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D17B178" w14:textId="31F49C9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F42211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58</w:t>
            </w:r>
          </w:p>
        </w:tc>
        <w:tc>
          <w:tcPr>
            <w:tcW w:w="710" w:type="dxa"/>
            <w:tcBorders>
              <w:top w:val="nil"/>
              <w:left w:val="nil"/>
              <w:bottom w:val="single" w:sz="4" w:space="0" w:color="auto"/>
              <w:right w:val="single" w:sz="4" w:space="0" w:color="auto"/>
            </w:tcBorders>
            <w:vAlign w:val="center"/>
            <w:hideMark/>
          </w:tcPr>
          <w:p w14:paraId="36FBD5B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1160" w:type="dxa"/>
            <w:tcBorders>
              <w:top w:val="nil"/>
              <w:left w:val="nil"/>
              <w:bottom w:val="single" w:sz="4" w:space="0" w:color="auto"/>
              <w:right w:val="single" w:sz="4" w:space="0" w:color="auto"/>
            </w:tcBorders>
            <w:vAlign w:val="center"/>
            <w:hideMark/>
          </w:tcPr>
          <w:p w14:paraId="76433C2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vAlign w:val="center"/>
            <w:hideMark/>
          </w:tcPr>
          <w:p w14:paraId="0C6685A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5420F11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SUPERCREW</w:t>
            </w:r>
          </w:p>
        </w:tc>
        <w:tc>
          <w:tcPr>
            <w:tcW w:w="2618" w:type="dxa"/>
            <w:tcBorders>
              <w:top w:val="nil"/>
              <w:left w:val="nil"/>
              <w:bottom w:val="single" w:sz="4" w:space="0" w:color="auto"/>
              <w:right w:val="single" w:sz="4" w:space="0" w:color="auto"/>
            </w:tcBorders>
            <w:vAlign w:val="center"/>
            <w:hideMark/>
          </w:tcPr>
          <w:p w14:paraId="0ECEC2E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tcPr>
          <w:p w14:paraId="1027808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CE08F86" w14:textId="2EB82B58"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100201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59</w:t>
            </w:r>
          </w:p>
        </w:tc>
        <w:tc>
          <w:tcPr>
            <w:tcW w:w="710" w:type="dxa"/>
            <w:tcBorders>
              <w:top w:val="nil"/>
              <w:left w:val="nil"/>
              <w:bottom w:val="single" w:sz="4" w:space="0" w:color="auto"/>
              <w:right w:val="single" w:sz="4" w:space="0" w:color="auto"/>
            </w:tcBorders>
            <w:shd w:val="clear" w:color="000000" w:fill="FFFFFF"/>
            <w:vAlign w:val="center"/>
            <w:hideMark/>
          </w:tcPr>
          <w:p w14:paraId="7CDCB20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60" w:type="dxa"/>
            <w:tcBorders>
              <w:top w:val="nil"/>
              <w:left w:val="nil"/>
              <w:bottom w:val="single" w:sz="4" w:space="0" w:color="auto"/>
              <w:right w:val="single" w:sz="4" w:space="0" w:color="auto"/>
            </w:tcBorders>
            <w:shd w:val="clear" w:color="000000" w:fill="FFFFFF"/>
            <w:vAlign w:val="center"/>
            <w:hideMark/>
          </w:tcPr>
          <w:p w14:paraId="39A5B6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2553F5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0EBABF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 F-150 XL</w:t>
            </w:r>
          </w:p>
        </w:tc>
        <w:tc>
          <w:tcPr>
            <w:tcW w:w="2618" w:type="dxa"/>
            <w:tcBorders>
              <w:top w:val="nil"/>
              <w:left w:val="nil"/>
              <w:bottom w:val="single" w:sz="4" w:space="0" w:color="auto"/>
              <w:right w:val="single" w:sz="4" w:space="0" w:color="auto"/>
            </w:tcBorders>
            <w:shd w:val="clear" w:color="000000" w:fill="FFFFFF"/>
            <w:vAlign w:val="center"/>
            <w:hideMark/>
          </w:tcPr>
          <w:p w14:paraId="0C30F2D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A638B9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B8A1A88" w14:textId="165C1091"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DEEDFB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60</w:t>
            </w:r>
          </w:p>
        </w:tc>
        <w:tc>
          <w:tcPr>
            <w:tcW w:w="710" w:type="dxa"/>
            <w:tcBorders>
              <w:top w:val="nil"/>
              <w:left w:val="nil"/>
              <w:bottom w:val="single" w:sz="4" w:space="0" w:color="auto"/>
              <w:right w:val="single" w:sz="4" w:space="0" w:color="auto"/>
            </w:tcBorders>
            <w:shd w:val="clear" w:color="000000" w:fill="FFFFFF"/>
            <w:vAlign w:val="center"/>
            <w:hideMark/>
          </w:tcPr>
          <w:p w14:paraId="3009801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2023</w:t>
            </w:r>
          </w:p>
        </w:tc>
        <w:tc>
          <w:tcPr>
            <w:tcW w:w="1160" w:type="dxa"/>
            <w:tcBorders>
              <w:top w:val="nil"/>
              <w:left w:val="nil"/>
              <w:bottom w:val="single" w:sz="4" w:space="0" w:color="auto"/>
              <w:right w:val="single" w:sz="4" w:space="0" w:color="auto"/>
            </w:tcBorders>
            <w:shd w:val="clear" w:color="000000" w:fill="FFFFFF"/>
            <w:vAlign w:val="center"/>
            <w:hideMark/>
          </w:tcPr>
          <w:p w14:paraId="7783E1E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197F065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922BE6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CREWCAB 4X4</w:t>
            </w:r>
          </w:p>
        </w:tc>
        <w:tc>
          <w:tcPr>
            <w:tcW w:w="2618" w:type="dxa"/>
            <w:tcBorders>
              <w:top w:val="nil"/>
              <w:left w:val="nil"/>
              <w:bottom w:val="single" w:sz="4" w:space="0" w:color="auto"/>
              <w:right w:val="single" w:sz="4" w:space="0" w:color="auto"/>
            </w:tcBorders>
            <w:shd w:val="clear" w:color="000000" w:fill="FFFFFF"/>
            <w:vAlign w:val="center"/>
            <w:hideMark/>
          </w:tcPr>
          <w:p w14:paraId="04F0236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4F44EE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8F7D46C" w14:textId="106C17C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C28822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61</w:t>
            </w:r>
          </w:p>
        </w:tc>
        <w:tc>
          <w:tcPr>
            <w:tcW w:w="710" w:type="dxa"/>
            <w:tcBorders>
              <w:top w:val="nil"/>
              <w:left w:val="nil"/>
              <w:bottom w:val="single" w:sz="4" w:space="0" w:color="auto"/>
              <w:right w:val="single" w:sz="4" w:space="0" w:color="auto"/>
            </w:tcBorders>
            <w:shd w:val="clear" w:color="FFFFFF" w:fill="FFFFFF"/>
            <w:vAlign w:val="center"/>
            <w:hideMark/>
          </w:tcPr>
          <w:p w14:paraId="491645E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76853F3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70D6B13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775A5B0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2618" w:type="dxa"/>
            <w:tcBorders>
              <w:top w:val="nil"/>
              <w:left w:val="nil"/>
              <w:bottom w:val="single" w:sz="4" w:space="0" w:color="auto"/>
              <w:right w:val="single" w:sz="4" w:space="0" w:color="auto"/>
            </w:tcBorders>
            <w:shd w:val="clear" w:color="000000" w:fill="FFFFFF"/>
            <w:vAlign w:val="center"/>
            <w:hideMark/>
          </w:tcPr>
          <w:p w14:paraId="6063351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DD9303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7E67422" w14:textId="015E9E6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69D07C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62</w:t>
            </w:r>
          </w:p>
        </w:tc>
        <w:tc>
          <w:tcPr>
            <w:tcW w:w="710" w:type="dxa"/>
            <w:tcBorders>
              <w:top w:val="nil"/>
              <w:left w:val="nil"/>
              <w:bottom w:val="single" w:sz="4" w:space="0" w:color="auto"/>
              <w:right w:val="single" w:sz="4" w:space="0" w:color="auto"/>
            </w:tcBorders>
            <w:shd w:val="clear" w:color="FFFFFF" w:fill="FFFFFF"/>
            <w:vAlign w:val="center"/>
            <w:hideMark/>
          </w:tcPr>
          <w:p w14:paraId="413F4CC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3470798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59F4169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0412E50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2618" w:type="dxa"/>
            <w:tcBorders>
              <w:top w:val="nil"/>
              <w:left w:val="nil"/>
              <w:bottom w:val="single" w:sz="4" w:space="0" w:color="auto"/>
              <w:right w:val="single" w:sz="4" w:space="0" w:color="auto"/>
            </w:tcBorders>
            <w:shd w:val="clear" w:color="000000" w:fill="FFFFFF"/>
            <w:vAlign w:val="center"/>
            <w:hideMark/>
          </w:tcPr>
          <w:p w14:paraId="63E8753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5EED5A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D28A68D" w14:textId="7838A73D"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0F02276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63</w:t>
            </w:r>
          </w:p>
        </w:tc>
        <w:tc>
          <w:tcPr>
            <w:tcW w:w="710" w:type="dxa"/>
            <w:tcBorders>
              <w:top w:val="nil"/>
              <w:left w:val="nil"/>
              <w:bottom w:val="single" w:sz="4" w:space="0" w:color="auto"/>
              <w:right w:val="single" w:sz="4" w:space="0" w:color="auto"/>
            </w:tcBorders>
            <w:shd w:val="clear" w:color="FFFFFF" w:fill="FFFFFF"/>
            <w:vAlign w:val="center"/>
            <w:hideMark/>
          </w:tcPr>
          <w:p w14:paraId="60AF49B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3FAC493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4F81013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2317A29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2618" w:type="dxa"/>
            <w:tcBorders>
              <w:top w:val="nil"/>
              <w:left w:val="nil"/>
              <w:bottom w:val="single" w:sz="4" w:space="0" w:color="auto"/>
              <w:right w:val="single" w:sz="4" w:space="0" w:color="auto"/>
            </w:tcBorders>
            <w:shd w:val="clear" w:color="000000" w:fill="FFFFFF"/>
            <w:vAlign w:val="center"/>
            <w:hideMark/>
          </w:tcPr>
          <w:p w14:paraId="5CC498D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074C82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ED1C0EB" w14:textId="01C546D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B8A7AB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64</w:t>
            </w:r>
          </w:p>
        </w:tc>
        <w:tc>
          <w:tcPr>
            <w:tcW w:w="710" w:type="dxa"/>
            <w:tcBorders>
              <w:top w:val="nil"/>
              <w:left w:val="nil"/>
              <w:bottom w:val="single" w:sz="4" w:space="0" w:color="auto"/>
              <w:right w:val="single" w:sz="4" w:space="0" w:color="auto"/>
            </w:tcBorders>
            <w:shd w:val="clear" w:color="FFFFFF" w:fill="FFFFFF"/>
            <w:vAlign w:val="center"/>
            <w:hideMark/>
          </w:tcPr>
          <w:p w14:paraId="2A9386E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78AAB7A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4855B32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1AC5CAE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2618" w:type="dxa"/>
            <w:tcBorders>
              <w:top w:val="nil"/>
              <w:left w:val="nil"/>
              <w:bottom w:val="single" w:sz="4" w:space="0" w:color="auto"/>
              <w:right w:val="single" w:sz="4" w:space="0" w:color="auto"/>
            </w:tcBorders>
            <w:shd w:val="clear" w:color="000000" w:fill="FFFFFF"/>
            <w:vAlign w:val="center"/>
            <w:hideMark/>
          </w:tcPr>
          <w:p w14:paraId="31052E6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83B916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EFD7BCC" w14:textId="4BA8E6EE"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FE2C43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65</w:t>
            </w:r>
          </w:p>
        </w:tc>
        <w:tc>
          <w:tcPr>
            <w:tcW w:w="710" w:type="dxa"/>
            <w:tcBorders>
              <w:top w:val="nil"/>
              <w:left w:val="nil"/>
              <w:bottom w:val="single" w:sz="4" w:space="0" w:color="auto"/>
              <w:right w:val="single" w:sz="4" w:space="0" w:color="auto"/>
            </w:tcBorders>
            <w:shd w:val="clear" w:color="FFFFFF" w:fill="FFFFFF"/>
            <w:vAlign w:val="center"/>
            <w:hideMark/>
          </w:tcPr>
          <w:p w14:paraId="798F8CA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13141F3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05FD4E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61BC4AF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2618" w:type="dxa"/>
            <w:tcBorders>
              <w:top w:val="nil"/>
              <w:left w:val="nil"/>
              <w:bottom w:val="single" w:sz="4" w:space="0" w:color="auto"/>
              <w:right w:val="single" w:sz="4" w:space="0" w:color="auto"/>
            </w:tcBorders>
            <w:shd w:val="clear" w:color="000000" w:fill="FFFFFF"/>
            <w:vAlign w:val="center"/>
            <w:hideMark/>
          </w:tcPr>
          <w:p w14:paraId="0F94153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9B0215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ACB2EFC" w14:textId="7D4BB7DB"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D83252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66</w:t>
            </w:r>
          </w:p>
        </w:tc>
        <w:tc>
          <w:tcPr>
            <w:tcW w:w="710" w:type="dxa"/>
            <w:tcBorders>
              <w:top w:val="nil"/>
              <w:left w:val="nil"/>
              <w:bottom w:val="single" w:sz="4" w:space="0" w:color="auto"/>
              <w:right w:val="single" w:sz="4" w:space="0" w:color="auto"/>
            </w:tcBorders>
            <w:shd w:val="clear" w:color="FFFFFF" w:fill="FFFFFF"/>
            <w:vAlign w:val="center"/>
            <w:hideMark/>
          </w:tcPr>
          <w:p w14:paraId="4B349C5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3C5F5DC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319E35E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1D877E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2618" w:type="dxa"/>
            <w:tcBorders>
              <w:top w:val="nil"/>
              <w:left w:val="nil"/>
              <w:bottom w:val="single" w:sz="4" w:space="0" w:color="auto"/>
              <w:right w:val="single" w:sz="4" w:space="0" w:color="auto"/>
            </w:tcBorders>
            <w:shd w:val="clear" w:color="000000" w:fill="FFFFFF"/>
            <w:vAlign w:val="center"/>
            <w:hideMark/>
          </w:tcPr>
          <w:p w14:paraId="7203E73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CD953B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0C4D09D" w14:textId="05D63645"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FD63DF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67</w:t>
            </w:r>
          </w:p>
        </w:tc>
        <w:tc>
          <w:tcPr>
            <w:tcW w:w="710" w:type="dxa"/>
            <w:tcBorders>
              <w:top w:val="nil"/>
              <w:left w:val="nil"/>
              <w:bottom w:val="single" w:sz="4" w:space="0" w:color="auto"/>
              <w:right w:val="single" w:sz="4" w:space="0" w:color="auto"/>
            </w:tcBorders>
            <w:shd w:val="clear" w:color="FFFFFF" w:fill="FFFFFF"/>
            <w:vAlign w:val="center"/>
            <w:hideMark/>
          </w:tcPr>
          <w:p w14:paraId="5913B39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63DECFD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FORD</w:t>
            </w:r>
          </w:p>
        </w:tc>
        <w:tc>
          <w:tcPr>
            <w:tcW w:w="1491" w:type="dxa"/>
            <w:tcBorders>
              <w:top w:val="nil"/>
              <w:left w:val="nil"/>
              <w:bottom w:val="single" w:sz="4" w:space="0" w:color="auto"/>
              <w:right w:val="single" w:sz="4" w:space="0" w:color="auto"/>
            </w:tcBorders>
            <w:shd w:val="clear" w:color="000000" w:fill="FFFFFF"/>
            <w:vAlign w:val="center"/>
            <w:hideMark/>
          </w:tcPr>
          <w:p w14:paraId="75D99A8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380A9BF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F-150 XL 4X4 SUPER CREW</w:t>
            </w:r>
          </w:p>
        </w:tc>
        <w:tc>
          <w:tcPr>
            <w:tcW w:w="2618" w:type="dxa"/>
            <w:tcBorders>
              <w:top w:val="nil"/>
              <w:left w:val="nil"/>
              <w:bottom w:val="single" w:sz="4" w:space="0" w:color="auto"/>
              <w:right w:val="single" w:sz="4" w:space="0" w:color="auto"/>
            </w:tcBorders>
            <w:shd w:val="clear" w:color="000000" w:fill="FFFFFF"/>
            <w:vAlign w:val="center"/>
            <w:hideMark/>
          </w:tcPr>
          <w:p w14:paraId="0A0F1C7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5ECAC3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9EE5D3B" w14:textId="67A57840"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983CB6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68</w:t>
            </w:r>
          </w:p>
        </w:tc>
        <w:tc>
          <w:tcPr>
            <w:tcW w:w="710" w:type="dxa"/>
            <w:tcBorders>
              <w:top w:val="nil"/>
              <w:left w:val="nil"/>
              <w:bottom w:val="single" w:sz="4" w:space="0" w:color="auto"/>
              <w:right w:val="single" w:sz="4" w:space="0" w:color="auto"/>
            </w:tcBorders>
            <w:shd w:val="clear" w:color="000000" w:fill="FFFFFF"/>
            <w:vAlign w:val="center"/>
            <w:hideMark/>
          </w:tcPr>
          <w:p w14:paraId="701F53B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60" w:type="dxa"/>
            <w:tcBorders>
              <w:top w:val="nil"/>
              <w:left w:val="nil"/>
              <w:bottom w:val="single" w:sz="4" w:space="0" w:color="auto"/>
              <w:right w:val="single" w:sz="4" w:space="0" w:color="auto"/>
            </w:tcBorders>
            <w:shd w:val="clear" w:color="000000" w:fill="FFFFFF"/>
            <w:vAlign w:val="center"/>
            <w:hideMark/>
          </w:tcPr>
          <w:p w14:paraId="7CDB46E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033C86D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40E3F2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2618" w:type="dxa"/>
            <w:tcBorders>
              <w:top w:val="nil"/>
              <w:left w:val="nil"/>
              <w:bottom w:val="single" w:sz="4" w:space="0" w:color="auto"/>
              <w:right w:val="single" w:sz="4" w:space="0" w:color="auto"/>
            </w:tcBorders>
            <w:shd w:val="clear" w:color="000000" w:fill="FFFFFF"/>
            <w:vAlign w:val="center"/>
            <w:hideMark/>
          </w:tcPr>
          <w:p w14:paraId="719A5CF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2030E4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B8ADCC9" w14:textId="44DCFF0A"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87B7C1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69</w:t>
            </w:r>
          </w:p>
        </w:tc>
        <w:tc>
          <w:tcPr>
            <w:tcW w:w="710" w:type="dxa"/>
            <w:tcBorders>
              <w:top w:val="nil"/>
              <w:left w:val="nil"/>
              <w:bottom w:val="single" w:sz="4" w:space="0" w:color="auto"/>
              <w:right w:val="single" w:sz="4" w:space="0" w:color="auto"/>
            </w:tcBorders>
            <w:shd w:val="clear" w:color="000000" w:fill="FFFFFF"/>
            <w:vAlign w:val="center"/>
            <w:hideMark/>
          </w:tcPr>
          <w:p w14:paraId="14539E0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60" w:type="dxa"/>
            <w:tcBorders>
              <w:top w:val="nil"/>
              <w:left w:val="nil"/>
              <w:bottom w:val="single" w:sz="4" w:space="0" w:color="auto"/>
              <w:right w:val="single" w:sz="4" w:space="0" w:color="auto"/>
            </w:tcBorders>
            <w:shd w:val="clear" w:color="000000" w:fill="FFFFFF"/>
            <w:vAlign w:val="center"/>
            <w:hideMark/>
          </w:tcPr>
          <w:p w14:paraId="66E1293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66F6D3D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6297CB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2618" w:type="dxa"/>
            <w:tcBorders>
              <w:top w:val="nil"/>
              <w:left w:val="nil"/>
              <w:bottom w:val="single" w:sz="4" w:space="0" w:color="auto"/>
              <w:right w:val="single" w:sz="4" w:space="0" w:color="auto"/>
            </w:tcBorders>
            <w:shd w:val="clear" w:color="000000" w:fill="FFFFFF"/>
            <w:vAlign w:val="center"/>
            <w:hideMark/>
          </w:tcPr>
          <w:p w14:paraId="20A1D59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D31080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1E5249D" w14:textId="7D03F130"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945054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70</w:t>
            </w:r>
          </w:p>
        </w:tc>
        <w:tc>
          <w:tcPr>
            <w:tcW w:w="710" w:type="dxa"/>
            <w:tcBorders>
              <w:top w:val="nil"/>
              <w:left w:val="nil"/>
              <w:bottom w:val="single" w:sz="4" w:space="0" w:color="auto"/>
              <w:right w:val="single" w:sz="4" w:space="0" w:color="auto"/>
            </w:tcBorders>
            <w:shd w:val="clear" w:color="000000" w:fill="FFFFFF"/>
            <w:vAlign w:val="center"/>
            <w:hideMark/>
          </w:tcPr>
          <w:p w14:paraId="07E9459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B1FC4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2CB93BB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933F11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38B48F2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B48AB50"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BC6F2E6" w14:textId="2012AA6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EBA532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71</w:t>
            </w:r>
          </w:p>
        </w:tc>
        <w:tc>
          <w:tcPr>
            <w:tcW w:w="710" w:type="dxa"/>
            <w:tcBorders>
              <w:top w:val="nil"/>
              <w:left w:val="nil"/>
              <w:bottom w:val="single" w:sz="4" w:space="0" w:color="auto"/>
              <w:right w:val="single" w:sz="4" w:space="0" w:color="auto"/>
            </w:tcBorders>
            <w:shd w:val="clear" w:color="000000" w:fill="FFFFFF"/>
            <w:vAlign w:val="center"/>
            <w:hideMark/>
          </w:tcPr>
          <w:p w14:paraId="5D15013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9DDA4F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170E010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F4A41F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2ED13AB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71F319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4CC1E5D" w14:textId="7504E6DA"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0A6128A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72</w:t>
            </w:r>
          </w:p>
        </w:tc>
        <w:tc>
          <w:tcPr>
            <w:tcW w:w="710" w:type="dxa"/>
            <w:tcBorders>
              <w:top w:val="nil"/>
              <w:left w:val="nil"/>
              <w:bottom w:val="single" w:sz="4" w:space="0" w:color="auto"/>
              <w:right w:val="single" w:sz="4" w:space="0" w:color="auto"/>
            </w:tcBorders>
            <w:shd w:val="clear" w:color="000000" w:fill="FFFFFF"/>
            <w:vAlign w:val="center"/>
            <w:hideMark/>
          </w:tcPr>
          <w:p w14:paraId="4C61C3B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D9D578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7832F9E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6A91CE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30C6C6F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8191EA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C23568F" w14:textId="1DB605F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5B5C2C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73</w:t>
            </w:r>
          </w:p>
        </w:tc>
        <w:tc>
          <w:tcPr>
            <w:tcW w:w="710" w:type="dxa"/>
            <w:tcBorders>
              <w:top w:val="nil"/>
              <w:left w:val="nil"/>
              <w:bottom w:val="single" w:sz="4" w:space="0" w:color="auto"/>
              <w:right w:val="single" w:sz="4" w:space="0" w:color="auto"/>
            </w:tcBorders>
            <w:shd w:val="clear" w:color="000000" w:fill="FFFFFF"/>
            <w:vAlign w:val="center"/>
            <w:hideMark/>
          </w:tcPr>
          <w:p w14:paraId="18FF3DB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2EE758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611EDDA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8296EC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688BF42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B107EA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5F4B247" w14:textId="2F08977B"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2BCA19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74</w:t>
            </w:r>
          </w:p>
        </w:tc>
        <w:tc>
          <w:tcPr>
            <w:tcW w:w="710" w:type="dxa"/>
            <w:tcBorders>
              <w:top w:val="nil"/>
              <w:left w:val="nil"/>
              <w:bottom w:val="single" w:sz="4" w:space="0" w:color="auto"/>
              <w:right w:val="single" w:sz="4" w:space="0" w:color="auto"/>
            </w:tcBorders>
            <w:shd w:val="clear" w:color="000000" w:fill="FFFFFF"/>
            <w:vAlign w:val="center"/>
            <w:hideMark/>
          </w:tcPr>
          <w:p w14:paraId="298FD81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E612FE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4177E3C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F69EC8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0DA31F4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7A81B5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ADA65B4" w14:textId="302D56FD"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768177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75</w:t>
            </w:r>
          </w:p>
        </w:tc>
        <w:tc>
          <w:tcPr>
            <w:tcW w:w="710" w:type="dxa"/>
            <w:tcBorders>
              <w:top w:val="nil"/>
              <w:left w:val="nil"/>
              <w:bottom w:val="single" w:sz="4" w:space="0" w:color="auto"/>
              <w:right w:val="single" w:sz="4" w:space="0" w:color="auto"/>
            </w:tcBorders>
            <w:shd w:val="clear" w:color="000000" w:fill="FFFFFF"/>
            <w:vAlign w:val="center"/>
            <w:hideMark/>
          </w:tcPr>
          <w:p w14:paraId="4F585F7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C52ECB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644EE5F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1D9204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41B72A3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66EEFC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26E0C0D" w14:textId="196B13C4"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77C844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76</w:t>
            </w:r>
          </w:p>
        </w:tc>
        <w:tc>
          <w:tcPr>
            <w:tcW w:w="710" w:type="dxa"/>
            <w:tcBorders>
              <w:top w:val="nil"/>
              <w:left w:val="nil"/>
              <w:bottom w:val="single" w:sz="4" w:space="0" w:color="auto"/>
              <w:right w:val="single" w:sz="4" w:space="0" w:color="auto"/>
            </w:tcBorders>
            <w:shd w:val="clear" w:color="000000" w:fill="FFFFFF"/>
            <w:vAlign w:val="center"/>
            <w:hideMark/>
          </w:tcPr>
          <w:p w14:paraId="1EEC7CF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183581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56D738F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9B0D75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3040D6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BE1F3C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665DFDE" w14:textId="7A844BFA"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2D1386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77</w:t>
            </w:r>
          </w:p>
        </w:tc>
        <w:tc>
          <w:tcPr>
            <w:tcW w:w="710" w:type="dxa"/>
            <w:tcBorders>
              <w:top w:val="nil"/>
              <w:left w:val="nil"/>
              <w:bottom w:val="single" w:sz="4" w:space="0" w:color="auto"/>
              <w:right w:val="single" w:sz="4" w:space="0" w:color="auto"/>
            </w:tcBorders>
            <w:shd w:val="clear" w:color="000000" w:fill="FFFFFF"/>
            <w:vAlign w:val="center"/>
            <w:hideMark/>
          </w:tcPr>
          <w:p w14:paraId="7F6C72B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E78FCD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0289A13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4F9DF3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30F447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063B19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EFF9B23" w14:textId="0AAFFDC2"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2D4A205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78</w:t>
            </w:r>
          </w:p>
        </w:tc>
        <w:tc>
          <w:tcPr>
            <w:tcW w:w="710" w:type="dxa"/>
            <w:tcBorders>
              <w:top w:val="nil"/>
              <w:left w:val="nil"/>
              <w:bottom w:val="single" w:sz="4" w:space="0" w:color="auto"/>
              <w:right w:val="single" w:sz="4" w:space="0" w:color="auto"/>
            </w:tcBorders>
            <w:shd w:val="clear" w:color="000000" w:fill="FFFFFF"/>
            <w:vAlign w:val="center"/>
            <w:hideMark/>
          </w:tcPr>
          <w:p w14:paraId="0FC86C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6E4ECA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6757D7F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006523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7D8CD62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CA6B0D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FBD7157" w14:textId="13AD1B70"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EEF5DF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79</w:t>
            </w:r>
          </w:p>
        </w:tc>
        <w:tc>
          <w:tcPr>
            <w:tcW w:w="710" w:type="dxa"/>
            <w:tcBorders>
              <w:top w:val="nil"/>
              <w:left w:val="nil"/>
              <w:bottom w:val="single" w:sz="4" w:space="0" w:color="auto"/>
              <w:right w:val="single" w:sz="4" w:space="0" w:color="auto"/>
            </w:tcBorders>
            <w:shd w:val="clear" w:color="000000" w:fill="FFFFFF"/>
            <w:vAlign w:val="center"/>
            <w:hideMark/>
          </w:tcPr>
          <w:p w14:paraId="4FF494D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4FDBF5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45A317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CC64C6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SLT 4X2</w:t>
            </w:r>
          </w:p>
        </w:tc>
        <w:tc>
          <w:tcPr>
            <w:tcW w:w="2618" w:type="dxa"/>
            <w:tcBorders>
              <w:top w:val="nil"/>
              <w:left w:val="nil"/>
              <w:bottom w:val="single" w:sz="4" w:space="0" w:color="auto"/>
              <w:right w:val="single" w:sz="4" w:space="0" w:color="auto"/>
            </w:tcBorders>
            <w:shd w:val="clear" w:color="000000" w:fill="FFFFFF"/>
            <w:vAlign w:val="center"/>
            <w:hideMark/>
          </w:tcPr>
          <w:p w14:paraId="7E6DA77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302583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43DD3E1" w14:textId="096E06B5"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1B207F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80</w:t>
            </w:r>
          </w:p>
        </w:tc>
        <w:tc>
          <w:tcPr>
            <w:tcW w:w="710" w:type="dxa"/>
            <w:tcBorders>
              <w:top w:val="nil"/>
              <w:left w:val="nil"/>
              <w:bottom w:val="single" w:sz="4" w:space="0" w:color="auto"/>
              <w:right w:val="single" w:sz="4" w:space="0" w:color="auto"/>
            </w:tcBorders>
            <w:shd w:val="clear" w:color="000000" w:fill="FFFFFF"/>
            <w:vAlign w:val="center"/>
            <w:hideMark/>
          </w:tcPr>
          <w:p w14:paraId="15E8AE7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1A7A620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4105D7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2DFA3A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3895572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D03F43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6F8B9E6" w14:textId="51F9D68C"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2F62E9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81</w:t>
            </w:r>
          </w:p>
        </w:tc>
        <w:tc>
          <w:tcPr>
            <w:tcW w:w="710" w:type="dxa"/>
            <w:tcBorders>
              <w:top w:val="nil"/>
              <w:left w:val="nil"/>
              <w:bottom w:val="single" w:sz="4" w:space="0" w:color="auto"/>
              <w:right w:val="single" w:sz="4" w:space="0" w:color="auto"/>
            </w:tcBorders>
            <w:shd w:val="clear" w:color="000000" w:fill="FFFFFF"/>
            <w:vAlign w:val="center"/>
            <w:hideMark/>
          </w:tcPr>
          <w:p w14:paraId="196708A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20C3399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C864B8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70C27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2618" w:type="dxa"/>
            <w:tcBorders>
              <w:top w:val="nil"/>
              <w:left w:val="nil"/>
              <w:bottom w:val="single" w:sz="4" w:space="0" w:color="auto"/>
              <w:right w:val="single" w:sz="4" w:space="0" w:color="auto"/>
            </w:tcBorders>
            <w:shd w:val="clear" w:color="000000" w:fill="FFFFFF"/>
            <w:vAlign w:val="center"/>
            <w:hideMark/>
          </w:tcPr>
          <w:p w14:paraId="3852439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8A88A9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449737D" w14:textId="4D70DB0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F007A8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82</w:t>
            </w:r>
          </w:p>
        </w:tc>
        <w:tc>
          <w:tcPr>
            <w:tcW w:w="710" w:type="dxa"/>
            <w:tcBorders>
              <w:top w:val="nil"/>
              <w:left w:val="nil"/>
              <w:bottom w:val="single" w:sz="4" w:space="0" w:color="auto"/>
              <w:right w:val="single" w:sz="4" w:space="0" w:color="auto"/>
            </w:tcBorders>
            <w:shd w:val="clear" w:color="000000" w:fill="FFFFFF"/>
            <w:vAlign w:val="center"/>
            <w:hideMark/>
          </w:tcPr>
          <w:p w14:paraId="606A76C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6F5C48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254438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5AFBE0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2618" w:type="dxa"/>
            <w:tcBorders>
              <w:top w:val="nil"/>
              <w:left w:val="nil"/>
              <w:bottom w:val="single" w:sz="4" w:space="0" w:color="auto"/>
              <w:right w:val="single" w:sz="4" w:space="0" w:color="auto"/>
            </w:tcBorders>
            <w:shd w:val="clear" w:color="000000" w:fill="FFFFFF"/>
            <w:vAlign w:val="center"/>
            <w:hideMark/>
          </w:tcPr>
          <w:p w14:paraId="3219010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D8EEFB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00D9B13" w14:textId="39ABEC9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0E0454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83</w:t>
            </w:r>
          </w:p>
        </w:tc>
        <w:tc>
          <w:tcPr>
            <w:tcW w:w="710" w:type="dxa"/>
            <w:tcBorders>
              <w:top w:val="nil"/>
              <w:left w:val="nil"/>
              <w:bottom w:val="single" w:sz="4" w:space="0" w:color="auto"/>
              <w:right w:val="single" w:sz="4" w:space="0" w:color="auto"/>
            </w:tcBorders>
            <w:shd w:val="clear" w:color="000000" w:fill="FFFFFF"/>
            <w:vAlign w:val="center"/>
            <w:hideMark/>
          </w:tcPr>
          <w:p w14:paraId="06CD5CA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0F673EB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6DCDA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1BB18A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61AE1FF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3A06B1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094938F" w14:textId="511E5ACF"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5031F4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84</w:t>
            </w:r>
          </w:p>
        </w:tc>
        <w:tc>
          <w:tcPr>
            <w:tcW w:w="710" w:type="dxa"/>
            <w:tcBorders>
              <w:top w:val="nil"/>
              <w:left w:val="nil"/>
              <w:bottom w:val="single" w:sz="4" w:space="0" w:color="auto"/>
              <w:right w:val="single" w:sz="4" w:space="0" w:color="auto"/>
            </w:tcBorders>
            <w:shd w:val="clear" w:color="000000" w:fill="FFFFFF"/>
            <w:vAlign w:val="center"/>
            <w:hideMark/>
          </w:tcPr>
          <w:p w14:paraId="73D334D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089E09D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1EC8E1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B13F4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2793EA6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48EA2F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5173B6A" w14:textId="35C2C14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EEDD7D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85</w:t>
            </w:r>
          </w:p>
        </w:tc>
        <w:tc>
          <w:tcPr>
            <w:tcW w:w="710" w:type="dxa"/>
            <w:tcBorders>
              <w:top w:val="nil"/>
              <w:left w:val="nil"/>
              <w:bottom w:val="single" w:sz="4" w:space="0" w:color="auto"/>
              <w:right w:val="single" w:sz="4" w:space="0" w:color="auto"/>
            </w:tcBorders>
            <w:shd w:val="clear" w:color="000000" w:fill="FFFFFF"/>
            <w:vAlign w:val="center"/>
            <w:hideMark/>
          </w:tcPr>
          <w:p w14:paraId="557E864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71F1776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77F8E8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38C9E1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549A0DF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B7CCF0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6F7A435" w14:textId="3B0699D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74F143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86</w:t>
            </w:r>
          </w:p>
        </w:tc>
        <w:tc>
          <w:tcPr>
            <w:tcW w:w="710" w:type="dxa"/>
            <w:tcBorders>
              <w:top w:val="nil"/>
              <w:left w:val="nil"/>
              <w:bottom w:val="single" w:sz="4" w:space="0" w:color="auto"/>
              <w:right w:val="single" w:sz="4" w:space="0" w:color="auto"/>
            </w:tcBorders>
            <w:shd w:val="clear" w:color="000000" w:fill="FFFFFF"/>
            <w:vAlign w:val="center"/>
            <w:hideMark/>
          </w:tcPr>
          <w:p w14:paraId="0FC68EF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4F677A8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FD4CDA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1E38C5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018BB05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748F56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8E904A5" w14:textId="2B9792A0"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4563797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87</w:t>
            </w:r>
          </w:p>
        </w:tc>
        <w:tc>
          <w:tcPr>
            <w:tcW w:w="710" w:type="dxa"/>
            <w:tcBorders>
              <w:top w:val="nil"/>
              <w:left w:val="nil"/>
              <w:bottom w:val="single" w:sz="4" w:space="0" w:color="auto"/>
              <w:right w:val="single" w:sz="4" w:space="0" w:color="auto"/>
            </w:tcBorders>
            <w:shd w:val="clear" w:color="000000" w:fill="FFFFFF"/>
            <w:vAlign w:val="center"/>
            <w:hideMark/>
          </w:tcPr>
          <w:p w14:paraId="1437CB5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3B80547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53467B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67BAA3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513D54B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0E0CBA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941B88D" w14:textId="19D8D7C5"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E63FEF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88</w:t>
            </w:r>
          </w:p>
        </w:tc>
        <w:tc>
          <w:tcPr>
            <w:tcW w:w="710" w:type="dxa"/>
            <w:tcBorders>
              <w:top w:val="nil"/>
              <w:left w:val="nil"/>
              <w:bottom w:val="single" w:sz="4" w:space="0" w:color="auto"/>
              <w:right w:val="single" w:sz="4" w:space="0" w:color="auto"/>
            </w:tcBorders>
            <w:shd w:val="clear" w:color="000000" w:fill="FFFFFF"/>
            <w:vAlign w:val="center"/>
            <w:hideMark/>
          </w:tcPr>
          <w:p w14:paraId="3D38249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2DE081C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8E0AA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DFCDB6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687B323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EDA53F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181E683" w14:textId="17DE279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951D3E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89</w:t>
            </w:r>
          </w:p>
        </w:tc>
        <w:tc>
          <w:tcPr>
            <w:tcW w:w="710" w:type="dxa"/>
            <w:tcBorders>
              <w:top w:val="nil"/>
              <w:left w:val="nil"/>
              <w:bottom w:val="single" w:sz="4" w:space="0" w:color="auto"/>
              <w:right w:val="single" w:sz="4" w:space="0" w:color="auto"/>
            </w:tcBorders>
            <w:shd w:val="clear" w:color="000000" w:fill="FFFFFF"/>
            <w:vAlign w:val="center"/>
            <w:hideMark/>
          </w:tcPr>
          <w:p w14:paraId="633A7D0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55DCA13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C224D2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AF64FD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7660FAC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0A2814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2D5D51B" w14:textId="0F38CA63"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F74DBD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90</w:t>
            </w:r>
          </w:p>
        </w:tc>
        <w:tc>
          <w:tcPr>
            <w:tcW w:w="710" w:type="dxa"/>
            <w:tcBorders>
              <w:top w:val="nil"/>
              <w:left w:val="nil"/>
              <w:bottom w:val="single" w:sz="4" w:space="0" w:color="auto"/>
              <w:right w:val="single" w:sz="4" w:space="0" w:color="auto"/>
            </w:tcBorders>
            <w:shd w:val="clear" w:color="000000" w:fill="FFFFFF"/>
            <w:vAlign w:val="center"/>
            <w:hideMark/>
          </w:tcPr>
          <w:p w14:paraId="7123E14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0885B84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CFA8BA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2CB563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 PICK UP</w:t>
            </w:r>
          </w:p>
        </w:tc>
        <w:tc>
          <w:tcPr>
            <w:tcW w:w="2618" w:type="dxa"/>
            <w:tcBorders>
              <w:top w:val="nil"/>
              <w:left w:val="nil"/>
              <w:bottom w:val="single" w:sz="4" w:space="0" w:color="auto"/>
              <w:right w:val="single" w:sz="4" w:space="0" w:color="auto"/>
            </w:tcBorders>
            <w:shd w:val="clear" w:color="000000" w:fill="FFFFFF"/>
            <w:vAlign w:val="center"/>
            <w:hideMark/>
          </w:tcPr>
          <w:p w14:paraId="4DB639D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0B9018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D534738" w14:textId="48CD88A0"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05D622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91</w:t>
            </w:r>
          </w:p>
        </w:tc>
        <w:tc>
          <w:tcPr>
            <w:tcW w:w="710" w:type="dxa"/>
            <w:tcBorders>
              <w:top w:val="nil"/>
              <w:left w:val="nil"/>
              <w:bottom w:val="single" w:sz="4" w:space="0" w:color="auto"/>
              <w:right w:val="single" w:sz="4" w:space="0" w:color="auto"/>
            </w:tcBorders>
            <w:shd w:val="clear" w:color="000000" w:fill="FFFFFF"/>
            <w:vAlign w:val="center"/>
            <w:hideMark/>
          </w:tcPr>
          <w:p w14:paraId="598B108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4705611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46A474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C3C86A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4X2</w:t>
            </w:r>
          </w:p>
        </w:tc>
        <w:tc>
          <w:tcPr>
            <w:tcW w:w="2618" w:type="dxa"/>
            <w:tcBorders>
              <w:top w:val="nil"/>
              <w:left w:val="nil"/>
              <w:bottom w:val="single" w:sz="4" w:space="0" w:color="auto"/>
              <w:right w:val="single" w:sz="4" w:space="0" w:color="auto"/>
            </w:tcBorders>
            <w:shd w:val="clear" w:color="000000" w:fill="FFFFFF"/>
            <w:vAlign w:val="center"/>
            <w:hideMark/>
          </w:tcPr>
          <w:p w14:paraId="69062F5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FFF2AE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16E953C" w14:textId="1D9FF13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6EDFF9A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92</w:t>
            </w:r>
          </w:p>
        </w:tc>
        <w:tc>
          <w:tcPr>
            <w:tcW w:w="710" w:type="dxa"/>
            <w:tcBorders>
              <w:top w:val="nil"/>
              <w:left w:val="nil"/>
              <w:bottom w:val="single" w:sz="4" w:space="0" w:color="auto"/>
              <w:right w:val="single" w:sz="4" w:space="0" w:color="auto"/>
            </w:tcBorders>
            <w:shd w:val="clear" w:color="000000" w:fill="FFFFFF"/>
            <w:vAlign w:val="center"/>
            <w:hideMark/>
          </w:tcPr>
          <w:p w14:paraId="217A1C8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4A4D67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2C527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085FB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F11301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BF4D43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3725A0C" w14:textId="1DEB4F34"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4A5FEA9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93</w:t>
            </w:r>
          </w:p>
        </w:tc>
        <w:tc>
          <w:tcPr>
            <w:tcW w:w="710" w:type="dxa"/>
            <w:tcBorders>
              <w:top w:val="nil"/>
              <w:left w:val="nil"/>
              <w:bottom w:val="single" w:sz="4" w:space="0" w:color="auto"/>
              <w:right w:val="single" w:sz="4" w:space="0" w:color="auto"/>
            </w:tcBorders>
            <w:shd w:val="clear" w:color="000000" w:fill="FFFFFF"/>
            <w:vAlign w:val="center"/>
            <w:hideMark/>
          </w:tcPr>
          <w:p w14:paraId="5CB75F1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1C81D6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751D7BD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723FAF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2618" w:type="dxa"/>
            <w:tcBorders>
              <w:top w:val="nil"/>
              <w:left w:val="nil"/>
              <w:bottom w:val="single" w:sz="4" w:space="0" w:color="auto"/>
              <w:right w:val="single" w:sz="4" w:space="0" w:color="auto"/>
            </w:tcBorders>
            <w:shd w:val="clear" w:color="000000" w:fill="FFFFFF"/>
            <w:vAlign w:val="center"/>
            <w:hideMark/>
          </w:tcPr>
          <w:p w14:paraId="0A6082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74A38D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4898EBE" w14:textId="337AF6B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4F5550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94</w:t>
            </w:r>
          </w:p>
        </w:tc>
        <w:tc>
          <w:tcPr>
            <w:tcW w:w="710" w:type="dxa"/>
            <w:tcBorders>
              <w:top w:val="nil"/>
              <w:left w:val="nil"/>
              <w:bottom w:val="single" w:sz="4" w:space="0" w:color="auto"/>
              <w:right w:val="single" w:sz="4" w:space="0" w:color="auto"/>
            </w:tcBorders>
            <w:shd w:val="clear" w:color="000000" w:fill="FFFFFF"/>
            <w:vAlign w:val="center"/>
            <w:hideMark/>
          </w:tcPr>
          <w:p w14:paraId="12CCB3A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214148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763A41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49A7FD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627162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F578F5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8A59B79" w14:textId="4761C86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C35C7D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95</w:t>
            </w:r>
          </w:p>
        </w:tc>
        <w:tc>
          <w:tcPr>
            <w:tcW w:w="710" w:type="dxa"/>
            <w:tcBorders>
              <w:top w:val="nil"/>
              <w:left w:val="nil"/>
              <w:bottom w:val="single" w:sz="4" w:space="0" w:color="auto"/>
              <w:right w:val="single" w:sz="4" w:space="0" w:color="auto"/>
            </w:tcBorders>
            <w:shd w:val="clear" w:color="000000" w:fill="FFFFFF"/>
            <w:vAlign w:val="center"/>
            <w:hideMark/>
          </w:tcPr>
          <w:p w14:paraId="263F90F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60" w:type="dxa"/>
            <w:tcBorders>
              <w:top w:val="nil"/>
              <w:left w:val="nil"/>
              <w:bottom w:val="single" w:sz="4" w:space="0" w:color="auto"/>
              <w:right w:val="single" w:sz="4" w:space="0" w:color="auto"/>
            </w:tcBorders>
            <w:shd w:val="clear" w:color="000000" w:fill="FFFFFF"/>
            <w:vAlign w:val="center"/>
            <w:hideMark/>
          </w:tcPr>
          <w:p w14:paraId="6FAA21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6CD8467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015547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2618" w:type="dxa"/>
            <w:tcBorders>
              <w:top w:val="nil"/>
              <w:left w:val="nil"/>
              <w:bottom w:val="single" w:sz="4" w:space="0" w:color="auto"/>
              <w:right w:val="single" w:sz="4" w:space="0" w:color="auto"/>
            </w:tcBorders>
            <w:shd w:val="clear" w:color="000000" w:fill="FFFFFF"/>
            <w:vAlign w:val="center"/>
            <w:hideMark/>
          </w:tcPr>
          <w:p w14:paraId="0D5673D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D52E45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392A080" w14:textId="59B0D3AA"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44A518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96</w:t>
            </w:r>
          </w:p>
        </w:tc>
        <w:tc>
          <w:tcPr>
            <w:tcW w:w="710" w:type="dxa"/>
            <w:tcBorders>
              <w:top w:val="nil"/>
              <w:left w:val="nil"/>
              <w:bottom w:val="single" w:sz="4" w:space="0" w:color="auto"/>
              <w:right w:val="single" w:sz="4" w:space="0" w:color="auto"/>
            </w:tcBorders>
            <w:shd w:val="clear" w:color="000000" w:fill="FFFFFF"/>
            <w:vAlign w:val="center"/>
            <w:hideMark/>
          </w:tcPr>
          <w:p w14:paraId="0226FA2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C571D3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50843D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91F417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F1F01B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FB4F49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9969735" w14:textId="18C5581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B243D7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97</w:t>
            </w:r>
          </w:p>
        </w:tc>
        <w:tc>
          <w:tcPr>
            <w:tcW w:w="710" w:type="dxa"/>
            <w:tcBorders>
              <w:top w:val="nil"/>
              <w:left w:val="nil"/>
              <w:bottom w:val="single" w:sz="4" w:space="0" w:color="auto"/>
              <w:right w:val="single" w:sz="4" w:space="0" w:color="auto"/>
            </w:tcBorders>
            <w:shd w:val="clear" w:color="000000" w:fill="FFFFFF"/>
            <w:vAlign w:val="center"/>
            <w:hideMark/>
          </w:tcPr>
          <w:p w14:paraId="1856FEE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C7CF93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171C05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3EDCCF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4DDBC8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5D1FAD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4DCE767" w14:textId="46846EE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133920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98</w:t>
            </w:r>
          </w:p>
        </w:tc>
        <w:tc>
          <w:tcPr>
            <w:tcW w:w="710" w:type="dxa"/>
            <w:tcBorders>
              <w:top w:val="nil"/>
              <w:left w:val="nil"/>
              <w:bottom w:val="single" w:sz="4" w:space="0" w:color="auto"/>
              <w:right w:val="single" w:sz="4" w:space="0" w:color="auto"/>
            </w:tcBorders>
            <w:shd w:val="clear" w:color="000000" w:fill="FFFFFF"/>
            <w:vAlign w:val="center"/>
            <w:hideMark/>
          </w:tcPr>
          <w:p w14:paraId="72755B0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B32D3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7D643C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1F3F94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7AEB83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1A0272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05C3247" w14:textId="3A6F0609"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79A6055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99</w:t>
            </w:r>
          </w:p>
        </w:tc>
        <w:tc>
          <w:tcPr>
            <w:tcW w:w="710" w:type="dxa"/>
            <w:tcBorders>
              <w:top w:val="nil"/>
              <w:left w:val="nil"/>
              <w:bottom w:val="single" w:sz="4" w:space="0" w:color="auto"/>
              <w:right w:val="single" w:sz="4" w:space="0" w:color="auto"/>
            </w:tcBorders>
            <w:shd w:val="clear" w:color="000000" w:fill="FFFFFF"/>
            <w:vAlign w:val="center"/>
            <w:hideMark/>
          </w:tcPr>
          <w:p w14:paraId="71282A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CF75F2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909B20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3FFC17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35AD9C9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0474EF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0607D52" w14:textId="6760301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C01B23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100</w:t>
            </w:r>
          </w:p>
        </w:tc>
        <w:tc>
          <w:tcPr>
            <w:tcW w:w="710" w:type="dxa"/>
            <w:tcBorders>
              <w:top w:val="nil"/>
              <w:left w:val="nil"/>
              <w:bottom w:val="single" w:sz="4" w:space="0" w:color="auto"/>
              <w:right w:val="single" w:sz="4" w:space="0" w:color="auto"/>
            </w:tcBorders>
            <w:shd w:val="clear" w:color="000000" w:fill="FFFFFF"/>
            <w:vAlign w:val="center"/>
            <w:hideMark/>
          </w:tcPr>
          <w:p w14:paraId="781E114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48A17A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0BA3E8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3FCB6B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0FACB9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021434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2A6B89F" w14:textId="0BF15151"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0B4B87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101</w:t>
            </w:r>
          </w:p>
        </w:tc>
        <w:tc>
          <w:tcPr>
            <w:tcW w:w="710" w:type="dxa"/>
            <w:tcBorders>
              <w:top w:val="nil"/>
              <w:left w:val="nil"/>
              <w:bottom w:val="single" w:sz="4" w:space="0" w:color="auto"/>
              <w:right w:val="single" w:sz="4" w:space="0" w:color="auto"/>
            </w:tcBorders>
            <w:shd w:val="clear" w:color="000000" w:fill="FFFFFF"/>
            <w:vAlign w:val="center"/>
            <w:hideMark/>
          </w:tcPr>
          <w:p w14:paraId="7015628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F70CE5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5A8098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A81CBD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074F9F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3C93C1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97602A7" w14:textId="5A8C7206"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1058C9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102</w:t>
            </w:r>
          </w:p>
        </w:tc>
        <w:tc>
          <w:tcPr>
            <w:tcW w:w="710" w:type="dxa"/>
            <w:tcBorders>
              <w:top w:val="nil"/>
              <w:left w:val="nil"/>
              <w:bottom w:val="single" w:sz="4" w:space="0" w:color="auto"/>
              <w:right w:val="single" w:sz="4" w:space="0" w:color="auto"/>
            </w:tcBorders>
            <w:shd w:val="clear" w:color="000000" w:fill="FFFFFF"/>
            <w:vAlign w:val="center"/>
            <w:hideMark/>
          </w:tcPr>
          <w:p w14:paraId="1CEE8A9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6479CA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04504A7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74594B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2618" w:type="dxa"/>
            <w:tcBorders>
              <w:top w:val="nil"/>
              <w:left w:val="nil"/>
              <w:bottom w:val="single" w:sz="4" w:space="0" w:color="auto"/>
              <w:right w:val="single" w:sz="4" w:space="0" w:color="auto"/>
            </w:tcBorders>
            <w:shd w:val="clear" w:color="000000" w:fill="FFFFFF"/>
            <w:vAlign w:val="center"/>
            <w:hideMark/>
          </w:tcPr>
          <w:p w14:paraId="63680AD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8FF30E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190FDC3" w14:textId="7988C85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F507AE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103</w:t>
            </w:r>
          </w:p>
        </w:tc>
        <w:tc>
          <w:tcPr>
            <w:tcW w:w="710" w:type="dxa"/>
            <w:tcBorders>
              <w:top w:val="nil"/>
              <w:left w:val="nil"/>
              <w:bottom w:val="single" w:sz="4" w:space="0" w:color="auto"/>
              <w:right w:val="single" w:sz="4" w:space="0" w:color="auto"/>
            </w:tcBorders>
            <w:shd w:val="clear" w:color="000000" w:fill="FFFFFF"/>
            <w:vAlign w:val="center"/>
            <w:hideMark/>
          </w:tcPr>
          <w:p w14:paraId="3D87357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60" w:type="dxa"/>
            <w:tcBorders>
              <w:top w:val="nil"/>
              <w:left w:val="nil"/>
              <w:bottom w:val="single" w:sz="4" w:space="0" w:color="auto"/>
              <w:right w:val="single" w:sz="4" w:space="0" w:color="auto"/>
            </w:tcBorders>
            <w:shd w:val="clear" w:color="000000" w:fill="FFFFFF"/>
            <w:vAlign w:val="center"/>
            <w:hideMark/>
          </w:tcPr>
          <w:p w14:paraId="071B491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3CCF9A9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369BB1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2618" w:type="dxa"/>
            <w:tcBorders>
              <w:top w:val="nil"/>
              <w:left w:val="nil"/>
              <w:bottom w:val="single" w:sz="4" w:space="0" w:color="auto"/>
              <w:right w:val="single" w:sz="4" w:space="0" w:color="auto"/>
            </w:tcBorders>
            <w:shd w:val="clear" w:color="000000" w:fill="FFFFFF"/>
            <w:vAlign w:val="center"/>
            <w:hideMark/>
          </w:tcPr>
          <w:p w14:paraId="0A3C2CD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F7B05B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C1DAA54" w14:textId="1C3EB9C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263EA8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104</w:t>
            </w:r>
          </w:p>
        </w:tc>
        <w:tc>
          <w:tcPr>
            <w:tcW w:w="710" w:type="dxa"/>
            <w:tcBorders>
              <w:top w:val="nil"/>
              <w:left w:val="nil"/>
              <w:bottom w:val="single" w:sz="4" w:space="0" w:color="auto"/>
              <w:right w:val="single" w:sz="4" w:space="0" w:color="auto"/>
            </w:tcBorders>
            <w:shd w:val="clear" w:color="000000" w:fill="FFFFFF"/>
            <w:vAlign w:val="center"/>
            <w:hideMark/>
          </w:tcPr>
          <w:p w14:paraId="7E28D17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EF9E59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3EA378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B606C1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D1F7D7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D6A0EE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BE81627" w14:textId="774A9D27"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791C3FC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105</w:t>
            </w:r>
          </w:p>
        </w:tc>
        <w:tc>
          <w:tcPr>
            <w:tcW w:w="710" w:type="dxa"/>
            <w:tcBorders>
              <w:top w:val="nil"/>
              <w:left w:val="nil"/>
              <w:bottom w:val="single" w:sz="4" w:space="0" w:color="auto"/>
              <w:right w:val="single" w:sz="4" w:space="0" w:color="auto"/>
            </w:tcBorders>
            <w:shd w:val="clear" w:color="000000" w:fill="FFFFFF"/>
            <w:vAlign w:val="center"/>
            <w:hideMark/>
          </w:tcPr>
          <w:p w14:paraId="4BC727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2464FD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E71438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A3908E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9187FB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47BCFF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D7195B6" w14:textId="5B15954E"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1A6900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106</w:t>
            </w:r>
          </w:p>
        </w:tc>
        <w:tc>
          <w:tcPr>
            <w:tcW w:w="710" w:type="dxa"/>
            <w:tcBorders>
              <w:top w:val="nil"/>
              <w:left w:val="nil"/>
              <w:bottom w:val="single" w:sz="4" w:space="0" w:color="auto"/>
              <w:right w:val="single" w:sz="4" w:space="0" w:color="auto"/>
            </w:tcBorders>
            <w:shd w:val="clear" w:color="000000" w:fill="FFFFFF"/>
            <w:vAlign w:val="center"/>
            <w:hideMark/>
          </w:tcPr>
          <w:p w14:paraId="6DEFA59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DB1992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14C809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EEE3FD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51478F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60DA8D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ACA8BB4" w14:textId="4E060531"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9895C3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107</w:t>
            </w:r>
          </w:p>
        </w:tc>
        <w:tc>
          <w:tcPr>
            <w:tcW w:w="710" w:type="dxa"/>
            <w:tcBorders>
              <w:top w:val="nil"/>
              <w:left w:val="nil"/>
              <w:bottom w:val="single" w:sz="4" w:space="0" w:color="auto"/>
              <w:right w:val="single" w:sz="4" w:space="0" w:color="auto"/>
            </w:tcBorders>
            <w:shd w:val="clear" w:color="000000" w:fill="FFFFFF"/>
            <w:vAlign w:val="center"/>
            <w:hideMark/>
          </w:tcPr>
          <w:p w14:paraId="75A419A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379DE4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5525C3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3A933F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D3BD0E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80214F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F560845" w14:textId="257C2A7C"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775E6B67"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108</w:t>
            </w:r>
          </w:p>
        </w:tc>
        <w:tc>
          <w:tcPr>
            <w:tcW w:w="710" w:type="dxa"/>
            <w:tcBorders>
              <w:top w:val="nil"/>
              <w:left w:val="nil"/>
              <w:bottom w:val="single" w:sz="4" w:space="0" w:color="auto"/>
              <w:right w:val="single" w:sz="4" w:space="0" w:color="auto"/>
            </w:tcBorders>
            <w:shd w:val="clear" w:color="000000" w:fill="FFFFFF"/>
            <w:vAlign w:val="center"/>
            <w:hideMark/>
          </w:tcPr>
          <w:p w14:paraId="7C4B47B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F0B87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8567CB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8FB73E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199AB8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7768FF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0E64B4A" w14:textId="1CEB7F06"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288420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109</w:t>
            </w:r>
          </w:p>
        </w:tc>
        <w:tc>
          <w:tcPr>
            <w:tcW w:w="710" w:type="dxa"/>
            <w:tcBorders>
              <w:top w:val="nil"/>
              <w:left w:val="nil"/>
              <w:bottom w:val="single" w:sz="4" w:space="0" w:color="auto"/>
              <w:right w:val="single" w:sz="4" w:space="0" w:color="auto"/>
            </w:tcBorders>
            <w:shd w:val="clear" w:color="000000" w:fill="FFFFFF"/>
            <w:vAlign w:val="center"/>
            <w:hideMark/>
          </w:tcPr>
          <w:p w14:paraId="605A727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8E7251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686AA9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74C18E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5D646E3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174BA0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1D563BA" w14:textId="4BE133C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DE33F0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110</w:t>
            </w:r>
          </w:p>
        </w:tc>
        <w:tc>
          <w:tcPr>
            <w:tcW w:w="710" w:type="dxa"/>
            <w:tcBorders>
              <w:top w:val="nil"/>
              <w:left w:val="nil"/>
              <w:bottom w:val="single" w:sz="4" w:space="0" w:color="auto"/>
              <w:right w:val="single" w:sz="4" w:space="0" w:color="auto"/>
            </w:tcBorders>
            <w:shd w:val="clear" w:color="000000" w:fill="FFFFFF"/>
            <w:vAlign w:val="center"/>
            <w:hideMark/>
          </w:tcPr>
          <w:p w14:paraId="21F5039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F96DBB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977057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619A33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097278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98C79F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D1FEBA6" w14:textId="4796DAE1"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225FBB3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111</w:t>
            </w:r>
          </w:p>
        </w:tc>
        <w:tc>
          <w:tcPr>
            <w:tcW w:w="710" w:type="dxa"/>
            <w:tcBorders>
              <w:top w:val="nil"/>
              <w:left w:val="nil"/>
              <w:bottom w:val="single" w:sz="4" w:space="0" w:color="auto"/>
              <w:right w:val="single" w:sz="4" w:space="0" w:color="auto"/>
            </w:tcBorders>
            <w:shd w:val="clear" w:color="000000" w:fill="FFFFFF"/>
            <w:vAlign w:val="center"/>
            <w:hideMark/>
          </w:tcPr>
          <w:p w14:paraId="4D9D6B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B29047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F9C3CB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7D308C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603DC1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157BF2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67DFE57" w14:textId="4E153D0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6CA0121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112</w:t>
            </w:r>
          </w:p>
        </w:tc>
        <w:tc>
          <w:tcPr>
            <w:tcW w:w="710" w:type="dxa"/>
            <w:tcBorders>
              <w:top w:val="nil"/>
              <w:left w:val="nil"/>
              <w:bottom w:val="single" w:sz="4" w:space="0" w:color="auto"/>
              <w:right w:val="single" w:sz="4" w:space="0" w:color="auto"/>
            </w:tcBorders>
            <w:shd w:val="clear" w:color="000000" w:fill="FFFFFF"/>
            <w:vAlign w:val="center"/>
            <w:hideMark/>
          </w:tcPr>
          <w:p w14:paraId="53E33E4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FD8BA3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86C2E4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937A43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6A3D70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FD31FE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756F4D8" w14:textId="7F2EF84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A9329A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113</w:t>
            </w:r>
          </w:p>
        </w:tc>
        <w:tc>
          <w:tcPr>
            <w:tcW w:w="710" w:type="dxa"/>
            <w:tcBorders>
              <w:top w:val="nil"/>
              <w:left w:val="nil"/>
              <w:bottom w:val="single" w:sz="4" w:space="0" w:color="auto"/>
              <w:right w:val="single" w:sz="4" w:space="0" w:color="auto"/>
            </w:tcBorders>
            <w:shd w:val="clear" w:color="000000" w:fill="FFFFFF"/>
            <w:vAlign w:val="center"/>
            <w:hideMark/>
          </w:tcPr>
          <w:p w14:paraId="1AB26BB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9DA7F0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E490B6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34888E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0B7D44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7F7AFF7"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E1145A3" w14:textId="073F7D02"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4DFBC887"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114</w:t>
            </w:r>
          </w:p>
        </w:tc>
        <w:tc>
          <w:tcPr>
            <w:tcW w:w="710" w:type="dxa"/>
            <w:tcBorders>
              <w:top w:val="nil"/>
              <w:left w:val="nil"/>
              <w:bottom w:val="single" w:sz="4" w:space="0" w:color="auto"/>
              <w:right w:val="single" w:sz="4" w:space="0" w:color="auto"/>
            </w:tcBorders>
            <w:shd w:val="clear" w:color="000000" w:fill="FFFFFF"/>
            <w:vAlign w:val="center"/>
            <w:hideMark/>
          </w:tcPr>
          <w:p w14:paraId="4F48C20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547E2E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1D799E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737BCF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058E9E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9AB77F7"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E82F8F5" w14:textId="404CA190"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7A9637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115</w:t>
            </w:r>
          </w:p>
        </w:tc>
        <w:tc>
          <w:tcPr>
            <w:tcW w:w="710" w:type="dxa"/>
            <w:tcBorders>
              <w:top w:val="nil"/>
              <w:left w:val="nil"/>
              <w:bottom w:val="single" w:sz="4" w:space="0" w:color="auto"/>
              <w:right w:val="single" w:sz="4" w:space="0" w:color="auto"/>
            </w:tcBorders>
            <w:shd w:val="clear" w:color="000000" w:fill="FFFFFF"/>
            <w:vAlign w:val="center"/>
            <w:hideMark/>
          </w:tcPr>
          <w:p w14:paraId="0858CF1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20DE53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A2082B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C42B43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36087BD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6DED9E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02A55A0" w14:textId="5ED33CB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195CEC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116</w:t>
            </w:r>
          </w:p>
        </w:tc>
        <w:tc>
          <w:tcPr>
            <w:tcW w:w="710" w:type="dxa"/>
            <w:tcBorders>
              <w:top w:val="nil"/>
              <w:left w:val="nil"/>
              <w:bottom w:val="single" w:sz="4" w:space="0" w:color="auto"/>
              <w:right w:val="single" w:sz="4" w:space="0" w:color="auto"/>
            </w:tcBorders>
            <w:shd w:val="clear" w:color="000000" w:fill="FFFFFF"/>
            <w:vAlign w:val="center"/>
            <w:hideMark/>
          </w:tcPr>
          <w:p w14:paraId="6B29B6C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A55C30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nil"/>
              <w:right w:val="single" w:sz="4" w:space="0" w:color="auto"/>
            </w:tcBorders>
            <w:shd w:val="clear" w:color="000000" w:fill="FFFFFF"/>
            <w:vAlign w:val="center"/>
            <w:hideMark/>
          </w:tcPr>
          <w:p w14:paraId="072743D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862BC0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ED4AE2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8CD7BA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A1247C9" w14:textId="2735244B"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0323C93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117</w:t>
            </w:r>
          </w:p>
        </w:tc>
        <w:tc>
          <w:tcPr>
            <w:tcW w:w="710" w:type="dxa"/>
            <w:tcBorders>
              <w:top w:val="nil"/>
              <w:left w:val="nil"/>
              <w:bottom w:val="single" w:sz="4" w:space="0" w:color="auto"/>
              <w:right w:val="single" w:sz="4" w:space="0" w:color="auto"/>
            </w:tcBorders>
            <w:shd w:val="clear" w:color="000000" w:fill="FFFFFF"/>
            <w:vAlign w:val="center"/>
            <w:hideMark/>
          </w:tcPr>
          <w:p w14:paraId="0EEA567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F04AC4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14:paraId="01526A2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1C00B4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F7D6ED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CBE1A9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90A04BE" w14:textId="4D1A566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A58B26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118</w:t>
            </w:r>
          </w:p>
        </w:tc>
        <w:tc>
          <w:tcPr>
            <w:tcW w:w="710" w:type="dxa"/>
            <w:tcBorders>
              <w:top w:val="nil"/>
              <w:left w:val="nil"/>
              <w:bottom w:val="single" w:sz="4" w:space="0" w:color="auto"/>
              <w:right w:val="single" w:sz="4" w:space="0" w:color="auto"/>
            </w:tcBorders>
            <w:shd w:val="clear" w:color="000000" w:fill="FFFFFF"/>
            <w:vAlign w:val="center"/>
            <w:hideMark/>
          </w:tcPr>
          <w:p w14:paraId="47C0DEB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D2D601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0CBEFA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AB5B45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7D3F27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672407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FF6D441" w14:textId="145CE521"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064BF5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119</w:t>
            </w:r>
          </w:p>
        </w:tc>
        <w:tc>
          <w:tcPr>
            <w:tcW w:w="710" w:type="dxa"/>
            <w:tcBorders>
              <w:top w:val="nil"/>
              <w:left w:val="nil"/>
              <w:bottom w:val="single" w:sz="4" w:space="0" w:color="auto"/>
              <w:right w:val="single" w:sz="4" w:space="0" w:color="auto"/>
            </w:tcBorders>
            <w:shd w:val="clear" w:color="000000" w:fill="FFFFFF"/>
            <w:vAlign w:val="center"/>
            <w:hideMark/>
          </w:tcPr>
          <w:p w14:paraId="240E6AE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8277C5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DD971A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9E9733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BF6390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ACEF1B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197DB16" w14:textId="6C5B6DBB"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B398E1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120</w:t>
            </w:r>
          </w:p>
        </w:tc>
        <w:tc>
          <w:tcPr>
            <w:tcW w:w="710" w:type="dxa"/>
            <w:tcBorders>
              <w:top w:val="nil"/>
              <w:left w:val="nil"/>
              <w:bottom w:val="single" w:sz="4" w:space="0" w:color="auto"/>
              <w:right w:val="single" w:sz="4" w:space="0" w:color="auto"/>
            </w:tcBorders>
            <w:shd w:val="clear" w:color="000000" w:fill="FFFFFF"/>
            <w:vAlign w:val="center"/>
            <w:hideMark/>
          </w:tcPr>
          <w:p w14:paraId="4A0DD9D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06A9E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54C20C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49224B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5978A0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A8D8F8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03D268A" w14:textId="3D62EF26"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9BC7D9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121</w:t>
            </w:r>
          </w:p>
        </w:tc>
        <w:tc>
          <w:tcPr>
            <w:tcW w:w="710" w:type="dxa"/>
            <w:tcBorders>
              <w:top w:val="nil"/>
              <w:left w:val="nil"/>
              <w:bottom w:val="single" w:sz="4" w:space="0" w:color="auto"/>
              <w:right w:val="single" w:sz="4" w:space="0" w:color="auto"/>
            </w:tcBorders>
            <w:shd w:val="clear" w:color="000000" w:fill="FFFFFF"/>
            <w:vAlign w:val="center"/>
            <w:hideMark/>
          </w:tcPr>
          <w:p w14:paraId="0F2BA05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7B3FB2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EB7128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04EE5E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DD71B3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77D628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2F36972" w14:textId="2710475E"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4FC5E8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122</w:t>
            </w:r>
          </w:p>
        </w:tc>
        <w:tc>
          <w:tcPr>
            <w:tcW w:w="710" w:type="dxa"/>
            <w:tcBorders>
              <w:top w:val="nil"/>
              <w:left w:val="nil"/>
              <w:bottom w:val="single" w:sz="4" w:space="0" w:color="auto"/>
              <w:right w:val="single" w:sz="4" w:space="0" w:color="auto"/>
            </w:tcBorders>
            <w:shd w:val="clear" w:color="000000" w:fill="FFFFFF"/>
            <w:vAlign w:val="center"/>
            <w:hideMark/>
          </w:tcPr>
          <w:p w14:paraId="10C2B47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1891E9D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30C5725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1C0502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2618" w:type="dxa"/>
            <w:tcBorders>
              <w:top w:val="nil"/>
              <w:left w:val="nil"/>
              <w:bottom w:val="single" w:sz="4" w:space="0" w:color="auto"/>
              <w:right w:val="single" w:sz="4" w:space="0" w:color="auto"/>
            </w:tcBorders>
            <w:shd w:val="clear" w:color="000000" w:fill="FFFFFF"/>
            <w:vAlign w:val="center"/>
            <w:hideMark/>
          </w:tcPr>
          <w:p w14:paraId="69CF5B6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68EB59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D4E9688" w14:textId="761CFBF0"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F21162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123</w:t>
            </w:r>
          </w:p>
        </w:tc>
        <w:tc>
          <w:tcPr>
            <w:tcW w:w="710" w:type="dxa"/>
            <w:tcBorders>
              <w:top w:val="nil"/>
              <w:left w:val="nil"/>
              <w:bottom w:val="single" w:sz="4" w:space="0" w:color="auto"/>
              <w:right w:val="single" w:sz="4" w:space="0" w:color="auto"/>
            </w:tcBorders>
            <w:shd w:val="clear" w:color="000000" w:fill="FFFFFF"/>
            <w:vAlign w:val="center"/>
            <w:hideMark/>
          </w:tcPr>
          <w:p w14:paraId="135AB00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60" w:type="dxa"/>
            <w:tcBorders>
              <w:top w:val="nil"/>
              <w:left w:val="nil"/>
              <w:bottom w:val="single" w:sz="4" w:space="0" w:color="auto"/>
              <w:right w:val="single" w:sz="4" w:space="0" w:color="auto"/>
            </w:tcBorders>
            <w:shd w:val="clear" w:color="000000" w:fill="FFFFFF"/>
            <w:vAlign w:val="center"/>
            <w:hideMark/>
          </w:tcPr>
          <w:p w14:paraId="1920C82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19AC3DF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FD106F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4X4X</w:t>
            </w:r>
          </w:p>
        </w:tc>
        <w:tc>
          <w:tcPr>
            <w:tcW w:w="2618" w:type="dxa"/>
            <w:tcBorders>
              <w:top w:val="nil"/>
              <w:left w:val="nil"/>
              <w:bottom w:val="single" w:sz="4" w:space="0" w:color="auto"/>
              <w:right w:val="single" w:sz="4" w:space="0" w:color="auto"/>
            </w:tcBorders>
            <w:shd w:val="clear" w:color="000000" w:fill="FFFFFF"/>
            <w:vAlign w:val="center"/>
            <w:hideMark/>
          </w:tcPr>
          <w:p w14:paraId="1105F9D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0FA2FA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4C26D57" w14:textId="34B75E9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AF1A8B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124</w:t>
            </w:r>
          </w:p>
        </w:tc>
        <w:tc>
          <w:tcPr>
            <w:tcW w:w="710" w:type="dxa"/>
            <w:tcBorders>
              <w:top w:val="nil"/>
              <w:left w:val="nil"/>
              <w:bottom w:val="single" w:sz="4" w:space="0" w:color="auto"/>
              <w:right w:val="single" w:sz="4" w:space="0" w:color="auto"/>
            </w:tcBorders>
            <w:shd w:val="clear" w:color="000000" w:fill="FFFFFF"/>
            <w:vAlign w:val="center"/>
            <w:hideMark/>
          </w:tcPr>
          <w:p w14:paraId="63E1342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19A188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FAAD5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7BAF7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5AB8F60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9B4844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F98D007" w14:textId="3CFD921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1E9687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125</w:t>
            </w:r>
          </w:p>
        </w:tc>
        <w:tc>
          <w:tcPr>
            <w:tcW w:w="710" w:type="dxa"/>
            <w:tcBorders>
              <w:top w:val="nil"/>
              <w:left w:val="nil"/>
              <w:bottom w:val="single" w:sz="4" w:space="0" w:color="auto"/>
              <w:right w:val="single" w:sz="4" w:space="0" w:color="auto"/>
            </w:tcBorders>
            <w:shd w:val="clear" w:color="000000" w:fill="FFFFFF"/>
            <w:vAlign w:val="center"/>
            <w:hideMark/>
          </w:tcPr>
          <w:p w14:paraId="6258759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6A4FB9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25413B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E84265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EBEFA6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6DAAF0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0E27554" w14:textId="16898B23"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3471867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126</w:t>
            </w:r>
          </w:p>
        </w:tc>
        <w:tc>
          <w:tcPr>
            <w:tcW w:w="710" w:type="dxa"/>
            <w:tcBorders>
              <w:top w:val="nil"/>
              <w:left w:val="nil"/>
              <w:bottom w:val="single" w:sz="4" w:space="0" w:color="auto"/>
              <w:right w:val="single" w:sz="4" w:space="0" w:color="auto"/>
            </w:tcBorders>
            <w:shd w:val="clear" w:color="000000" w:fill="FFFFFF"/>
            <w:vAlign w:val="center"/>
            <w:hideMark/>
          </w:tcPr>
          <w:p w14:paraId="0241637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191C85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0BE771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5EC5A0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7472EF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5AB6F1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0BB3E6F" w14:textId="0DFEF3E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ABBF40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127</w:t>
            </w:r>
          </w:p>
        </w:tc>
        <w:tc>
          <w:tcPr>
            <w:tcW w:w="710" w:type="dxa"/>
            <w:tcBorders>
              <w:top w:val="nil"/>
              <w:left w:val="nil"/>
              <w:bottom w:val="single" w:sz="4" w:space="0" w:color="auto"/>
              <w:right w:val="single" w:sz="4" w:space="0" w:color="auto"/>
            </w:tcBorders>
            <w:shd w:val="clear" w:color="000000" w:fill="FFFFFF"/>
            <w:vAlign w:val="center"/>
            <w:hideMark/>
          </w:tcPr>
          <w:p w14:paraId="178E7D1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061208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392A11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DEB140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2618" w:type="dxa"/>
            <w:tcBorders>
              <w:top w:val="nil"/>
              <w:left w:val="nil"/>
              <w:bottom w:val="single" w:sz="4" w:space="0" w:color="auto"/>
              <w:right w:val="single" w:sz="4" w:space="0" w:color="auto"/>
            </w:tcBorders>
            <w:shd w:val="clear" w:color="000000" w:fill="FFFFFF"/>
            <w:vAlign w:val="center"/>
            <w:hideMark/>
          </w:tcPr>
          <w:p w14:paraId="5E6D434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8DEE060"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4C8608D" w14:textId="64B7AB94"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A56E5E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128</w:t>
            </w:r>
          </w:p>
        </w:tc>
        <w:tc>
          <w:tcPr>
            <w:tcW w:w="710" w:type="dxa"/>
            <w:tcBorders>
              <w:top w:val="nil"/>
              <w:left w:val="nil"/>
              <w:bottom w:val="single" w:sz="4" w:space="0" w:color="auto"/>
              <w:right w:val="single" w:sz="4" w:space="0" w:color="auto"/>
            </w:tcBorders>
            <w:shd w:val="clear" w:color="000000" w:fill="FFFFFF"/>
            <w:vAlign w:val="center"/>
            <w:hideMark/>
          </w:tcPr>
          <w:p w14:paraId="02BF27B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A62511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8CCF9F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5A9EE5E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CE5BE7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53E29E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44AEDE5" w14:textId="55719D5D"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062CD71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129</w:t>
            </w:r>
          </w:p>
        </w:tc>
        <w:tc>
          <w:tcPr>
            <w:tcW w:w="710" w:type="dxa"/>
            <w:tcBorders>
              <w:top w:val="nil"/>
              <w:left w:val="nil"/>
              <w:bottom w:val="single" w:sz="4" w:space="0" w:color="auto"/>
              <w:right w:val="single" w:sz="4" w:space="0" w:color="auto"/>
            </w:tcBorders>
            <w:shd w:val="clear" w:color="000000" w:fill="FFFFFF"/>
            <w:vAlign w:val="center"/>
            <w:hideMark/>
          </w:tcPr>
          <w:p w14:paraId="01446D5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923703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F95682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1CA0BA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F2E74F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2AEE82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7B673E0" w14:textId="449259EA"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99537E5"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130</w:t>
            </w:r>
          </w:p>
        </w:tc>
        <w:tc>
          <w:tcPr>
            <w:tcW w:w="710" w:type="dxa"/>
            <w:tcBorders>
              <w:top w:val="nil"/>
              <w:left w:val="nil"/>
              <w:bottom w:val="single" w:sz="4" w:space="0" w:color="auto"/>
              <w:right w:val="single" w:sz="4" w:space="0" w:color="auto"/>
            </w:tcBorders>
            <w:shd w:val="clear" w:color="000000" w:fill="FFFFFF"/>
            <w:vAlign w:val="center"/>
            <w:hideMark/>
          </w:tcPr>
          <w:p w14:paraId="2C8E0D8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0A9DCD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F8B0EE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4C7C77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3F3B79A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D90328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E09A844" w14:textId="3CAB3EBF"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D88366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131</w:t>
            </w:r>
          </w:p>
        </w:tc>
        <w:tc>
          <w:tcPr>
            <w:tcW w:w="710" w:type="dxa"/>
            <w:tcBorders>
              <w:top w:val="nil"/>
              <w:left w:val="nil"/>
              <w:bottom w:val="single" w:sz="4" w:space="0" w:color="auto"/>
              <w:right w:val="single" w:sz="4" w:space="0" w:color="auto"/>
            </w:tcBorders>
            <w:shd w:val="clear" w:color="000000" w:fill="FFFFFF"/>
            <w:vAlign w:val="center"/>
            <w:hideMark/>
          </w:tcPr>
          <w:p w14:paraId="4D9C326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C46BEE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117BA0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6488B4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81378A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092FE2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B0E9455" w14:textId="671324F8"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389189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132</w:t>
            </w:r>
          </w:p>
        </w:tc>
        <w:tc>
          <w:tcPr>
            <w:tcW w:w="710" w:type="dxa"/>
            <w:tcBorders>
              <w:top w:val="nil"/>
              <w:left w:val="nil"/>
              <w:bottom w:val="single" w:sz="4" w:space="0" w:color="auto"/>
              <w:right w:val="single" w:sz="4" w:space="0" w:color="auto"/>
            </w:tcBorders>
            <w:shd w:val="clear" w:color="000000" w:fill="FFFFFF"/>
            <w:vAlign w:val="center"/>
            <w:hideMark/>
          </w:tcPr>
          <w:p w14:paraId="1D8205B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0213C2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60D90B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176841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AB55F1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47E1BC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4464B80" w14:textId="6587659B"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95D4EB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133</w:t>
            </w:r>
          </w:p>
        </w:tc>
        <w:tc>
          <w:tcPr>
            <w:tcW w:w="710" w:type="dxa"/>
            <w:tcBorders>
              <w:top w:val="nil"/>
              <w:left w:val="nil"/>
              <w:bottom w:val="single" w:sz="4" w:space="0" w:color="auto"/>
              <w:right w:val="single" w:sz="4" w:space="0" w:color="auto"/>
            </w:tcBorders>
            <w:shd w:val="clear" w:color="000000" w:fill="FFFFFF"/>
            <w:vAlign w:val="center"/>
            <w:hideMark/>
          </w:tcPr>
          <w:p w14:paraId="2BA22B3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76070D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9D5A0C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384CBE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88E405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651E9A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A83F144" w14:textId="344A581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7CB52C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134</w:t>
            </w:r>
          </w:p>
        </w:tc>
        <w:tc>
          <w:tcPr>
            <w:tcW w:w="710" w:type="dxa"/>
            <w:tcBorders>
              <w:top w:val="nil"/>
              <w:left w:val="nil"/>
              <w:bottom w:val="single" w:sz="4" w:space="0" w:color="auto"/>
              <w:right w:val="single" w:sz="4" w:space="0" w:color="auto"/>
            </w:tcBorders>
            <w:shd w:val="clear" w:color="000000" w:fill="FFFFFF"/>
            <w:vAlign w:val="center"/>
            <w:hideMark/>
          </w:tcPr>
          <w:p w14:paraId="3E34727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D1914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632875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B7E454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5633C11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322416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4A752C2" w14:textId="5E4E0913"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2CB89F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135</w:t>
            </w:r>
          </w:p>
        </w:tc>
        <w:tc>
          <w:tcPr>
            <w:tcW w:w="710" w:type="dxa"/>
            <w:tcBorders>
              <w:top w:val="nil"/>
              <w:left w:val="nil"/>
              <w:bottom w:val="single" w:sz="4" w:space="0" w:color="auto"/>
              <w:right w:val="single" w:sz="4" w:space="0" w:color="auto"/>
            </w:tcBorders>
            <w:shd w:val="clear" w:color="000000" w:fill="FFFFFF"/>
            <w:vAlign w:val="center"/>
            <w:hideMark/>
          </w:tcPr>
          <w:p w14:paraId="6579389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67C49C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1928149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1ABAE7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2618" w:type="dxa"/>
            <w:tcBorders>
              <w:top w:val="nil"/>
              <w:left w:val="nil"/>
              <w:bottom w:val="single" w:sz="4" w:space="0" w:color="auto"/>
              <w:right w:val="single" w:sz="4" w:space="0" w:color="auto"/>
            </w:tcBorders>
            <w:shd w:val="clear" w:color="000000" w:fill="FFFFFF"/>
            <w:vAlign w:val="center"/>
            <w:hideMark/>
          </w:tcPr>
          <w:p w14:paraId="2250E67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2BEF8D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AF9EA45" w14:textId="108A153A"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21E8DE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136</w:t>
            </w:r>
          </w:p>
        </w:tc>
        <w:tc>
          <w:tcPr>
            <w:tcW w:w="710" w:type="dxa"/>
            <w:tcBorders>
              <w:top w:val="nil"/>
              <w:left w:val="nil"/>
              <w:bottom w:val="single" w:sz="4" w:space="0" w:color="auto"/>
              <w:right w:val="single" w:sz="4" w:space="0" w:color="auto"/>
            </w:tcBorders>
            <w:shd w:val="clear" w:color="000000" w:fill="FFFFFF"/>
            <w:vAlign w:val="center"/>
            <w:hideMark/>
          </w:tcPr>
          <w:p w14:paraId="1937B8C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9B98C7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2E4F15C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B02B3D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1B9ABA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C5D0B3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1361FCE" w14:textId="2D5F86BF"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09D4E6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137</w:t>
            </w:r>
          </w:p>
        </w:tc>
        <w:tc>
          <w:tcPr>
            <w:tcW w:w="710" w:type="dxa"/>
            <w:tcBorders>
              <w:top w:val="nil"/>
              <w:left w:val="nil"/>
              <w:bottom w:val="single" w:sz="4" w:space="0" w:color="auto"/>
              <w:right w:val="single" w:sz="4" w:space="0" w:color="auto"/>
            </w:tcBorders>
            <w:shd w:val="clear" w:color="000000" w:fill="FFFFFF"/>
            <w:vAlign w:val="center"/>
            <w:hideMark/>
          </w:tcPr>
          <w:p w14:paraId="7DD5B0A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60" w:type="dxa"/>
            <w:tcBorders>
              <w:top w:val="nil"/>
              <w:left w:val="nil"/>
              <w:bottom w:val="single" w:sz="4" w:space="0" w:color="auto"/>
              <w:right w:val="single" w:sz="4" w:space="0" w:color="auto"/>
            </w:tcBorders>
            <w:shd w:val="clear" w:color="000000" w:fill="FFFFFF"/>
            <w:vAlign w:val="center"/>
            <w:hideMark/>
          </w:tcPr>
          <w:p w14:paraId="09E65AA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6530487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85956A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2618" w:type="dxa"/>
            <w:tcBorders>
              <w:top w:val="nil"/>
              <w:left w:val="nil"/>
              <w:bottom w:val="single" w:sz="4" w:space="0" w:color="auto"/>
              <w:right w:val="single" w:sz="4" w:space="0" w:color="auto"/>
            </w:tcBorders>
            <w:shd w:val="clear" w:color="000000" w:fill="FFFFFF"/>
            <w:vAlign w:val="center"/>
            <w:hideMark/>
          </w:tcPr>
          <w:p w14:paraId="665EE2F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4C11A0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6E6F4D4" w14:textId="5CEF2C0B"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746F084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138</w:t>
            </w:r>
          </w:p>
        </w:tc>
        <w:tc>
          <w:tcPr>
            <w:tcW w:w="710" w:type="dxa"/>
            <w:tcBorders>
              <w:top w:val="nil"/>
              <w:left w:val="nil"/>
              <w:bottom w:val="single" w:sz="4" w:space="0" w:color="auto"/>
              <w:right w:val="single" w:sz="4" w:space="0" w:color="auto"/>
            </w:tcBorders>
            <w:shd w:val="clear" w:color="000000" w:fill="FFFFFF"/>
            <w:vAlign w:val="center"/>
            <w:hideMark/>
          </w:tcPr>
          <w:p w14:paraId="629CD7C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60F5E7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6A8AFC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06C8BB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F3888D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E799A1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1EB65E3" w14:textId="4D31B21E"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054B367F"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139</w:t>
            </w:r>
          </w:p>
        </w:tc>
        <w:tc>
          <w:tcPr>
            <w:tcW w:w="710" w:type="dxa"/>
            <w:tcBorders>
              <w:top w:val="nil"/>
              <w:left w:val="nil"/>
              <w:bottom w:val="single" w:sz="4" w:space="0" w:color="auto"/>
              <w:right w:val="single" w:sz="4" w:space="0" w:color="auto"/>
            </w:tcBorders>
            <w:shd w:val="clear" w:color="000000" w:fill="FFFFFF"/>
            <w:vAlign w:val="center"/>
            <w:hideMark/>
          </w:tcPr>
          <w:p w14:paraId="3176529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34A79D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B31F0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5E130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B128E5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68B1240"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42B33DF" w14:textId="5983CB4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7EB09DFC"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140</w:t>
            </w:r>
          </w:p>
        </w:tc>
        <w:tc>
          <w:tcPr>
            <w:tcW w:w="710" w:type="dxa"/>
            <w:tcBorders>
              <w:top w:val="nil"/>
              <w:left w:val="nil"/>
              <w:bottom w:val="single" w:sz="4" w:space="0" w:color="auto"/>
              <w:right w:val="single" w:sz="4" w:space="0" w:color="auto"/>
            </w:tcBorders>
            <w:shd w:val="clear" w:color="000000" w:fill="FFFFFF"/>
            <w:vAlign w:val="center"/>
            <w:hideMark/>
          </w:tcPr>
          <w:p w14:paraId="58A9DBA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75CB9D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B521F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893677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9F5C2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019BB6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27DA23A" w14:textId="0671D644"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871EB9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141</w:t>
            </w:r>
          </w:p>
        </w:tc>
        <w:tc>
          <w:tcPr>
            <w:tcW w:w="710" w:type="dxa"/>
            <w:tcBorders>
              <w:top w:val="nil"/>
              <w:left w:val="nil"/>
              <w:bottom w:val="single" w:sz="4" w:space="0" w:color="auto"/>
              <w:right w:val="single" w:sz="4" w:space="0" w:color="auto"/>
            </w:tcBorders>
            <w:shd w:val="clear" w:color="000000" w:fill="FFFFFF"/>
            <w:vAlign w:val="center"/>
            <w:hideMark/>
          </w:tcPr>
          <w:p w14:paraId="7569050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8F2EEA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ABB5CE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0E8060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03B000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835B47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E30974C" w14:textId="6E93C7F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8C57685"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142</w:t>
            </w:r>
          </w:p>
        </w:tc>
        <w:tc>
          <w:tcPr>
            <w:tcW w:w="710" w:type="dxa"/>
            <w:tcBorders>
              <w:top w:val="nil"/>
              <w:left w:val="nil"/>
              <w:bottom w:val="single" w:sz="4" w:space="0" w:color="auto"/>
              <w:right w:val="single" w:sz="4" w:space="0" w:color="auto"/>
            </w:tcBorders>
            <w:shd w:val="clear" w:color="000000" w:fill="FFFFFF"/>
            <w:vAlign w:val="center"/>
            <w:hideMark/>
          </w:tcPr>
          <w:p w14:paraId="0A6091E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5CB011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7F6DBC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45B23A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772E7B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66B7E4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C75BB58" w14:textId="1199E84F"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929187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143</w:t>
            </w:r>
          </w:p>
        </w:tc>
        <w:tc>
          <w:tcPr>
            <w:tcW w:w="710" w:type="dxa"/>
            <w:tcBorders>
              <w:top w:val="nil"/>
              <w:left w:val="nil"/>
              <w:bottom w:val="single" w:sz="4" w:space="0" w:color="auto"/>
              <w:right w:val="single" w:sz="4" w:space="0" w:color="auto"/>
            </w:tcBorders>
            <w:shd w:val="clear" w:color="000000" w:fill="FFFFFF"/>
            <w:vAlign w:val="center"/>
            <w:hideMark/>
          </w:tcPr>
          <w:p w14:paraId="589BC5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AF2A62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9DD8DD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397899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7860B8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871EA3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5884016" w14:textId="76610F90"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2BA115B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144</w:t>
            </w:r>
          </w:p>
        </w:tc>
        <w:tc>
          <w:tcPr>
            <w:tcW w:w="710" w:type="dxa"/>
            <w:tcBorders>
              <w:top w:val="nil"/>
              <w:left w:val="nil"/>
              <w:bottom w:val="single" w:sz="4" w:space="0" w:color="auto"/>
              <w:right w:val="single" w:sz="4" w:space="0" w:color="auto"/>
            </w:tcBorders>
            <w:shd w:val="clear" w:color="000000" w:fill="FFFFFF"/>
            <w:vAlign w:val="center"/>
            <w:hideMark/>
          </w:tcPr>
          <w:p w14:paraId="5DCB7CF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285643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261BDE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ABF752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DFD328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49F0DE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D7FE2B7" w14:textId="254A226A"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70F33B4"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145</w:t>
            </w:r>
          </w:p>
        </w:tc>
        <w:tc>
          <w:tcPr>
            <w:tcW w:w="710" w:type="dxa"/>
            <w:tcBorders>
              <w:top w:val="nil"/>
              <w:left w:val="nil"/>
              <w:bottom w:val="single" w:sz="4" w:space="0" w:color="auto"/>
              <w:right w:val="single" w:sz="4" w:space="0" w:color="auto"/>
            </w:tcBorders>
            <w:shd w:val="clear" w:color="000000" w:fill="FFFFFF"/>
            <w:vAlign w:val="center"/>
            <w:hideMark/>
          </w:tcPr>
          <w:p w14:paraId="7D3F649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402094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D2A091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0AC52B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5DEECEC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8170FD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37EE9F2" w14:textId="2081F1B3"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E295D5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146</w:t>
            </w:r>
          </w:p>
        </w:tc>
        <w:tc>
          <w:tcPr>
            <w:tcW w:w="710" w:type="dxa"/>
            <w:tcBorders>
              <w:top w:val="nil"/>
              <w:left w:val="nil"/>
              <w:bottom w:val="single" w:sz="4" w:space="0" w:color="auto"/>
              <w:right w:val="single" w:sz="4" w:space="0" w:color="auto"/>
            </w:tcBorders>
            <w:shd w:val="clear" w:color="000000" w:fill="FFFFFF"/>
            <w:vAlign w:val="center"/>
            <w:hideMark/>
          </w:tcPr>
          <w:p w14:paraId="33EE00A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C9B2BA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7E5A51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FFB48E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2627E4B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4222B42"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6667612" w14:textId="2EE6B566"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6E1C71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147</w:t>
            </w:r>
          </w:p>
        </w:tc>
        <w:tc>
          <w:tcPr>
            <w:tcW w:w="710" w:type="dxa"/>
            <w:tcBorders>
              <w:top w:val="nil"/>
              <w:left w:val="nil"/>
              <w:bottom w:val="single" w:sz="4" w:space="0" w:color="auto"/>
              <w:right w:val="single" w:sz="4" w:space="0" w:color="auto"/>
            </w:tcBorders>
            <w:shd w:val="clear" w:color="000000" w:fill="FFFFFF"/>
            <w:vAlign w:val="center"/>
            <w:hideMark/>
          </w:tcPr>
          <w:p w14:paraId="6E9FF0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8D1F11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919FD3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513A08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D02904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3C9D1F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DABEEBA" w14:textId="1EE064D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3CC6EC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148</w:t>
            </w:r>
          </w:p>
        </w:tc>
        <w:tc>
          <w:tcPr>
            <w:tcW w:w="710" w:type="dxa"/>
            <w:tcBorders>
              <w:top w:val="nil"/>
              <w:left w:val="nil"/>
              <w:bottom w:val="single" w:sz="4" w:space="0" w:color="auto"/>
              <w:right w:val="single" w:sz="4" w:space="0" w:color="auto"/>
            </w:tcBorders>
            <w:shd w:val="clear" w:color="000000" w:fill="FFFFFF"/>
            <w:vAlign w:val="center"/>
            <w:hideMark/>
          </w:tcPr>
          <w:p w14:paraId="24C375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977179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8D0937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4B5D1B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E3BF82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18A09A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6741A0B" w14:textId="5A4FD45F"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7F2011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149</w:t>
            </w:r>
          </w:p>
        </w:tc>
        <w:tc>
          <w:tcPr>
            <w:tcW w:w="710" w:type="dxa"/>
            <w:tcBorders>
              <w:top w:val="nil"/>
              <w:left w:val="nil"/>
              <w:bottom w:val="single" w:sz="4" w:space="0" w:color="auto"/>
              <w:right w:val="single" w:sz="4" w:space="0" w:color="auto"/>
            </w:tcBorders>
            <w:shd w:val="clear" w:color="000000" w:fill="FFFFFF"/>
            <w:vAlign w:val="center"/>
            <w:hideMark/>
          </w:tcPr>
          <w:p w14:paraId="3A2130B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657AAE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C43935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778586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EE3710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3931C8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4F146A46" w14:textId="64762563"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F18059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150</w:t>
            </w:r>
          </w:p>
        </w:tc>
        <w:tc>
          <w:tcPr>
            <w:tcW w:w="710" w:type="dxa"/>
            <w:tcBorders>
              <w:top w:val="nil"/>
              <w:left w:val="nil"/>
              <w:bottom w:val="single" w:sz="4" w:space="0" w:color="auto"/>
              <w:right w:val="single" w:sz="4" w:space="0" w:color="auto"/>
            </w:tcBorders>
            <w:shd w:val="clear" w:color="000000" w:fill="FFFFFF"/>
            <w:vAlign w:val="center"/>
            <w:hideMark/>
          </w:tcPr>
          <w:p w14:paraId="379C4E5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2767EE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6EF443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418420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1A9EDC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3852D9E"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E5999B7" w14:textId="6F2B624B"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D3DDDF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151</w:t>
            </w:r>
          </w:p>
        </w:tc>
        <w:tc>
          <w:tcPr>
            <w:tcW w:w="710" w:type="dxa"/>
            <w:tcBorders>
              <w:top w:val="nil"/>
              <w:left w:val="nil"/>
              <w:bottom w:val="single" w:sz="4" w:space="0" w:color="auto"/>
              <w:right w:val="single" w:sz="4" w:space="0" w:color="auto"/>
            </w:tcBorders>
            <w:shd w:val="clear" w:color="000000" w:fill="FFFFFF"/>
            <w:vAlign w:val="center"/>
            <w:hideMark/>
          </w:tcPr>
          <w:p w14:paraId="297A159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B9B242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9C71EB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6F2734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E3D3CF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E66D4F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9CA0EED" w14:textId="3E03A5E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E6AD93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152</w:t>
            </w:r>
          </w:p>
        </w:tc>
        <w:tc>
          <w:tcPr>
            <w:tcW w:w="710" w:type="dxa"/>
            <w:tcBorders>
              <w:top w:val="nil"/>
              <w:left w:val="nil"/>
              <w:bottom w:val="single" w:sz="4" w:space="0" w:color="auto"/>
              <w:right w:val="single" w:sz="4" w:space="0" w:color="auto"/>
            </w:tcBorders>
            <w:shd w:val="clear" w:color="000000" w:fill="FFFFFF"/>
            <w:vAlign w:val="center"/>
            <w:hideMark/>
          </w:tcPr>
          <w:p w14:paraId="241C2E1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820B55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49D8CE8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D77CC5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CREW CAB 4X4 AUT</w:t>
            </w:r>
          </w:p>
        </w:tc>
        <w:tc>
          <w:tcPr>
            <w:tcW w:w="2618" w:type="dxa"/>
            <w:tcBorders>
              <w:top w:val="nil"/>
              <w:left w:val="nil"/>
              <w:bottom w:val="single" w:sz="4" w:space="0" w:color="auto"/>
              <w:right w:val="single" w:sz="4" w:space="0" w:color="auto"/>
            </w:tcBorders>
            <w:shd w:val="clear" w:color="000000" w:fill="FFFFFF"/>
            <w:vAlign w:val="center"/>
            <w:hideMark/>
          </w:tcPr>
          <w:p w14:paraId="17E5E68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CFF9F9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20A5310" w14:textId="6187A6F6"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07AB8F4A"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153</w:t>
            </w:r>
          </w:p>
        </w:tc>
        <w:tc>
          <w:tcPr>
            <w:tcW w:w="710" w:type="dxa"/>
            <w:tcBorders>
              <w:top w:val="nil"/>
              <w:left w:val="nil"/>
              <w:bottom w:val="single" w:sz="4" w:space="0" w:color="auto"/>
              <w:right w:val="single" w:sz="4" w:space="0" w:color="auto"/>
            </w:tcBorders>
            <w:shd w:val="clear" w:color="000000" w:fill="FFFFFF"/>
            <w:vAlign w:val="center"/>
            <w:hideMark/>
          </w:tcPr>
          <w:p w14:paraId="5BA4C0A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A7FBE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1B8594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846975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5727EF0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C1D095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68809BB" w14:textId="5AE3F8C9"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1214D06"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154</w:t>
            </w:r>
          </w:p>
        </w:tc>
        <w:tc>
          <w:tcPr>
            <w:tcW w:w="710" w:type="dxa"/>
            <w:tcBorders>
              <w:top w:val="nil"/>
              <w:left w:val="nil"/>
              <w:bottom w:val="single" w:sz="4" w:space="0" w:color="auto"/>
              <w:right w:val="single" w:sz="4" w:space="0" w:color="auto"/>
            </w:tcBorders>
            <w:shd w:val="clear" w:color="000000" w:fill="FFFFFF"/>
            <w:vAlign w:val="center"/>
            <w:hideMark/>
          </w:tcPr>
          <w:p w14:paraId="0594D29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60" w:type="dxa"/>
            <w:tcBorders>
              <w:top w:val="nil"/>
              <w:left w:val="nil"/>
              <w:bottom w:val="single" w:sz="4" w:space="0" w:color="auto"/>
              <w:right w:val="single" w:sz="4" w:space="0" w:color="auto"/>
            </w:tcBorders>
            <w:shd w:val="clear" w:color="000000" w:fill="FFFFFF"/>
            <w:vAlign w:val="center"/>
            <w:hideMark/>
          </w:tcPr>
          <w:p w14:paraId="395EFA6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DODGE</w:t>
            </w:r>
          </w:p>
        </w:tc>
        <w:tc>
          <w:tcPr>
            <w:tcW w:w="1491" w:type="dxa"/>
            <w:tcBorders>
              <w:top w:val="nil"/>
              <w:left w:val="nil"/>
              <w:bottom w:val="single" w:sz="4" w:space="0" w:color="auto"/>
              <w:right w:val="single" w:sz="4" w:space="0" w:color="auto"/>
            </w:tcBorders>
            <w:shd w:val="clear" w:color="000000" w:fill="FFFFFF"/>
            <w:vAlign w:val="center"/>
            <w:hideMark/>
          </w:tcPr>
          <w:p w14:paraId="0BB88F8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26695D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CREW CAB 4X4</w:t>
            </w:r>
          </w:p>
        </w:tc>
        <w:tc>
          <w:tcPr>
            <w:tcW w:w="2618" w:type="dxa"/>
            <w:tcBorders>
              <w:top w:val="nil"/>
              <w:left w:val="nil"/>
              <w:bottom w:val="single" w:sz="4" w:space="0" w:color="auto"/>
              <w:right w:val="single" w:sz="4" w:space="0" w:color="auto"/>
            </w:tcBorders>
            <w:shd w:val="clear" w:color="000000" w:fill="FFFFFF"/>
            <w:vAlign w:val="center"/>
            <w:hideMark/>
          </w:tcPr>
          <w:p w14:paraId="748F3F9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6CC2743"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6ECC2E3" w14:textId="633C18F5"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BEA1E7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155</w:t>
            </w:r>
          </w:p>
        </w:tc>
        <w:tc>
          <w:tcPr>
            <w:tcW w:w="710" w:type="dxa"/>
            <w:tcBorders>
              <w:top w:val="nil"/>
              <w:left w:val="nil"/>
              <w:bottom w:val="single" w:sz="4" w:space="0" w:color="auto"/>
              <w:right w:val="single" w:sz="4" w:space="0" w:color="auto"/>
            </w:tcBorders>
            <w:shd w:val="clear" w:color="000000" w:fill="FFFFFF"/>
            <w:vAlign w:val="center"/>
            <w:hideMark/>
          </w:tcPr>
          <w:p w14:paraId="7FA01C7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C70DB8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0A2528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E44333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96DDE1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396500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C5420C9" w14:textId="07AB7B4A"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63FD455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156</w:t>
            </w:r>
          </w:p>
        </w:tc>
        <w:tc>
          <w:tcPr>
            <w:tcW w:w="710" w:type="dxa"/>
            <w:tcBorders>
              <w:top w:val="nil"/>
              <w:left w:val="nil"/>
              <w:bottom w:val="single" w:sz="4" w:space="0" w:color="auto"/>
              <w:right w:val="single" w:sz="4" w:space="0" w:color="auto"/>
            </w:tcBorders>
            <w:shd w:val="clear" w:color="000000" w:fill="FFFFFF"/>
            <w:vAlign w:val="center"/>
            <w:hideMark/>
          </w:tcPr>
          <w:p w14:paraId="065A3AB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E8BD1C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4FBA1D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47BF0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1B3DDE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8A57277"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7A4B47F" w14:textId="7F9FA7B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27A9843"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157</w:t>
            </w:r>
          </w:p>
        </w:tc>
        <w:tc>
          <w:tcPr>
            <w:tcW w:w="710" w:type="dxa"/>
            <w:tcBorders>
              <w:top w:val="nil"/>
              <w:left w:val="nil"/>
              <w:bottom w:val="single" w:sz="4" w:space="0" w:color="auto"/>
              <w:right w:val="single" w:sz="4" w:space="0" w:color="auto"/>
            </w:tcBorders>
            <w:shd w:val="clear" w:color="000000" w:fill="FFFFFF"/>
            <w:vAlign w:val="center"/>
            <w:hideMark/>
          </w:tcPr>
          <w:p w14:paraId="243002A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0E1AE7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CEF964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E64E35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F72F16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AF300DC"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41C98BF" w14:textId="0E9ACAE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4AD341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158</w:t>
            </w:r>
          </w:p>
        </w:tc>
        <w:tc>
          <w:tcPr>
            <w:tcW w:w="710" w:type="dxa"/>
            <w:tcBorders>
              <w:top w:val="nil"/>
              <w:left w:val="nil"/>
              <w:bottom w:val="single" w:sz="4" w:space="0" w:color="auto"/>
              <w:right w:val="single" w:sz="4" w:space="0" w:color="auto"/>
            </w:tcBorders>
            <w:shd w:val="clear" w:color="000000" w:fill="FFFFFF"/>
            <w:vAlign w:val="center"/>
            <w:hideMark/>
          </w:tcPr>
          <w:p w14:paraId="23B358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253344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D0A090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508F4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39CDED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367721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96FD401" w14:textId="653DF89D"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481CA04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159</w:t>
            </w:r>
          </w:p>
        </w:tc>
        <w:tc>
          <w:tcPr>
            <w:tcW w:w="710" w:type="dxa"/>
            <w:tcBorders>
              <w:top w:val="nil"/>
              <w:left w:val="nil"/>
              <w:bottom w:val="single" w:sz="4" w:space="0" w:color="auto"/>
              <w:right w:val="single" w:sz="4" w:space="0" w:color="auto"/>
            </w:tcBorders>
            <w:shd w:val="clear" w:color="000000" w:fill="FFFFFF"/>
            <w:vAlign w:val="center"/>
            <w:hideMark/>
          </w:tcPr>
          <w:p w14:paraId="0D3E2CF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5500A2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AA133E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655133A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7378ED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5777940"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3029132" w14:textId="490F28FD"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224F49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160</w:t>
            </w:r>
          </w:p>
        </w:tc>
        <w:tc>
          <w:tcPr>
            <w:tcW w:w="710" w:type="dxa"/>
            <w:tcBorders>
              <w:top w:val="nil"/>
              <w:left w:val="nil"/>
              <w:bottom w:val="single" w:sz="4" w:space="0" w:color="auto"/>
              <w:right w:val="single" w:sz="4" w:space="0" w:color="auto"/>
            </w:tcBorders>
            <w:shd w:val="clear" w:color="000000" w:fill="FFFFFF"/>
            <w:vAlign w:val="center"/>
            <w:hideMark/>
          </w:tcPr>
          <w:p w14:paraId="1EC92B7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695347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509C67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30EAC6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4F8AC9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5A4526A"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377D2F73" w14:textId="4258988C"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48911AB"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161</w:t>
            </w:r>
          </w:p>
        </w:tc>
        <w:tc>
          <w:tcPr>
            <w:tcW w:w="710" w:type="dxa"/>
            <w:tcBorders>
              <w:top w:val="nil"/>
              <w:left w:val="nil"/>
              <w:bottom w:val="single" w:sz="4" w:space="0" w:color="auto"/>
              <w:right w:val="single" w:sz="4" w:space="0" w:color="auto"/>
            </w:tcBorders>
            <w:shd w:val="clear" w:color="000000" w:fill="FFFFFF"/>
            <w:vAlign w:val="center"/>
            <w:hideMark/>
          </w:tcPr>
          <w:p w14:paraId="3977932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B561F2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1F70EE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E02F8E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3127E1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BE10607"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D29B7B6" w14:textId="297F710D"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8920D7E"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162</w:t>
            </w:r>
          </w:p>
        </w:tc>
        <w:tc>
          <w:tcPr>
            <w:tcW w:w="710" w:type="dxa"/>
            <w:tcBorders>
              <w:top w:val="nil"/>
              <w:left w:val="nil"/>
              <w:bottom w:val="single" w:sz="4" w:space="0" w:color="auto"/>
              <w:right w:val="single" w:sz="4" w:space="0" w:color="auto"/>
            </w:tcBorders>
            <w:shd w:val="clear" w:color="000000" w:fill="FFFFFF"/>
            <w:vAlign w:val="center"/>
            <w:hideMark/>
          </w:tcPr>
          <w:p w14:paraId="761C75E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CE35A8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9140D5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1515DF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98F652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920D1FF"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566B42C" w14:textId="425E56EF"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1479698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163</w:t>
            </w:r>
          </w:p>
        </w:tc>
        <w:tc>
          <w:tcPr>
            <w:tcW w:w="710" w:type="dxa"/>
            <w:tcBorders>
              <w:top w:val="nil"/>
              <w:left w:val="nil"/>
              <w:bottom w:val="single" w:sz="4" w:space="0" w:color="auto"/>
              <w:right w:val="single" w:sz="4" w:space="0" w:color="auto"/>
            </w:tcBorders>
            <w:shd w:val="clear" w:color="000000" w:fill="FFFFFF"/>
            <w:vAlign w:val="center"/>
            <w:hideMark/>
          </w:tcPr>
          <w:p w14:paraId="10D1500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8F8186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0CCE48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F69242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F9DD7A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839E51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EC99E6E" w14:textId="4AE28D30"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01AF718"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164</w:t>
            </w:r>
          </w:p>
        </w:tc>
        <w:tc>
          <w:tcPr>
            <w:tcW w:w="710" w:type="dxa"/>
            <w:tcBorders>
              <w:top w:val="nil"/>
              <w:left w:val="nil"/>
              <w:bottom w:val="single" w:sz="4" w:space="0" w:color="auto"/>
              <w:right w:val="single" w:sz="4" w:space="0" w:color="auto"/>
            </w:tcBorders>
            <w:shd w:val="clear" w:color="000000" w:fill="FFFFFF"/>
            <w:vAlign w:val="center"/>
            <w:hideMark/>
          </w:tcPr>
          <w:p w14:paraId="158617E8"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44FDDF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7045AC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D1A4CC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500E7C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04F45C6"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920DC8D" w14:textId="51920CC8"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77CFBE92"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165</w:t>
            </w:r>
          </w:p>
        </w:tc>
        <w:tc>
          <w:tcPr>
            <w:tcW w:w="710" w:type="dxa"/>
            <w:tcBorders>
              <w:top w:val="nil"/>
              <w:left w:val="nil"/>
              <w:bottom w:val="single" w:sz="4" w:space="0" w:color="auto"/>
              <w:right w:val="single" w:sz="4" w:space="0" w:color="auto"/>
            </w:tcBorders>
            <w:shd w:val="clear" w:color="000000" w:fill="FFFFFF"/>
            <w:vAlign w:val="center"/>
            <w:hideMark/>
          </w:tcPr>
          <w:p w14:paraId="77CED45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54B5A7D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7F5860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124867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7147C3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B0144F9"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792F9491" w14:textId="7DA718A6"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2CB9FC31"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166</w:t>
            </w:r>
          </w:p>
        </w:tc>
        <w:tc>
          <w:tcPr>
            <w:tcW w:w="710" w:type="dxa"/>
            <w:tcBorders>
              <w:top w:val="nil"/>
              <w:left w:val="nil"/>
              <w:bottom w:val="single" w:sz="4" w:space="0" w:color="auto"/>
              <w:right w:val="single" w:sz="4" w:space="0" w:color="auto"/>
            </w:tcBorders>
            <w:shd w:val="clear" w:color="000000" w:fill="FFFFFF"/>
            <w:vAlign w:val="center"/>
            <w:hideMark/>
          </w:tcPr>
          <w:p w14:paraId="760CBE0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1E26D9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4693982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274180B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6F2BC5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E6993DD"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D5D4A9C" w14:textId="0A53C376"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1636567"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167</w:t>
            </w:r>
          </w:p>
        </w:tc>
        <w:tc>
          <w:tcPr>
            <w:tcW w:w="710" w:type="dxa"/>
            <w:tcBorders>
              <w:top w:val="nil"/>
              <w:left w:val="nil"/>
              <w:bottom w:val="single" w:sz="4" w:space="0" w:color="auto"/>
              <w:right w:val="single" w:sz="4" w:space="0" w:color="auto"/>
            </w:tcBorders>
            <w:shd w:val="clear" w:color="000000" w:fill="FFFFFF"/>
            <w:vAlign w:val="center"/>
            <w:hideMark/>
          </w:tcPr>
          <w:p w14:paraId="4D35FB7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AFC859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49D62F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14E9B22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463A27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A7E4628"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56FDBE42" w14:textId="7EF2ACFD"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5F041B2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168</w:t>
            </w:r>
          </w:p>
        </w:tc>
        <w:tc>
          <w:tcPr>
            <w:tcW w:w="710" w:type="dxa"/>
            <w:tcBorders>
              <w:top w:val="nil"/>
              <w:left w:val="nil"/>
              <w:bottom w:val="single" w:sz="4" w:space="0" w:color="auto"/>
              <w:right w:val="single" w:sz="4" w:space="0" w:color="auto"/>
            </w:tcBorders>
            <w:shd w:val="clear" w:color="000000" w:fill="FFFFFF"/>
            <w:vAlign w:val="center"/>
            <w:hideMark/>
          </w:tcPr>
          <w:p w14:paraId="3B92E19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0CE534B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0237E8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CB92600"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5F3D9F7"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EE363A4"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2F684163" w14:textId="2E025F4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5F78C88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169</w:t>
            </w:r>
          </w:p>
        </w:tc>
        <w:tc>
          <w:tcPr>
            <w:tcW w:w="710" w:type="dxa"/>
            <w:tcBorders>
              <w:top w:val="nil"/>
              <w:left w:val="nil"/>
              <w:bottom w:val="single" w:sz="4" w:space="0" w:color="auto"/>
              <w:right w:val="single" w:sz="4" w:space="0" w:color="auto"/>
            </w:tcBorders>
            <w:shd w:val="clear" w:color="000000" w:fill="FFFFFF"/>
            <w:vAlign w:val="center"/>
            <w:hideMark/>
          </w:tcPr>
          <w:p w14:paraId="37B2127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457AA81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0D8F137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4EA439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A2F309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C0D349B"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67BEC3FB" w14:textId="2BBEB6A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DA14AB5"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170</w:t>
            </w:r>
          </w:p>
        </w:tc>
        <w:tc>
          <w:tcPr>
            <w:tcW w:w="710" w:type="dxa"/>
            <w:tcBorders>
              <w:top w:val="nil"/>
              <w:left w:val="nil"/>
              <w:bottom w:val="single" w:sz="4" w:space="0" w:color="auto"/>
              <w:right w:val="single" w:sz="4" w:space="0" w:color="auto"/>
            </w:tcBorders>
            <w:shd w:val="clear" w:color="000000" w:fill="FFFFFF"/>
            <w:vAlign w:val="center"/>
            <w:hideMark/>
          </w:tcPr>
          <w:p w14:paraId="3FBBD02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232C5BA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77C5E5F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7E13568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46EC066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E712F4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5110515" w14:textId="27D8334A"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C716C3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171</w:t>
            </w:r>
          </w:p>
        </w:tc>
        <w:tc>
          <w:tcPr>
            <w:tcW w:w="710" w:type="dxa"/>
            <w:tcBorders>
              <w:top w:val="nil"/>
              <w:left w:val="nil"/>
              <w:bottom w:val="single" w:sz="4" w:space="0" w:color="auto"/>
              <w:right w:val="single" w:sz="4" w:space="0" w:color="auto"/>
            </w:tcBorders>
            <w:shd w:val="clear" w:color="000000" w:fill="FFFFFF"/>
            <w:vAlign w:val="center"/>
            <w:hideMark/>
          </w:tcPr>
          <w:p w14:paraId="465179B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3EB7EF8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316CB36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22C754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6E9CEBD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C34663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E328C3C" w14:textId="0675CAD8"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8FCA5E9"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172</w:t>
            </w:r>
          </w:p>
        </w:tc>
        <w:tc>
          <w:tcPr>
            <w:tcW w:w="710" w:type="dxa"/>
            <w:tcBorders>
              <w:top w:val="nil"/>
              <w:left w:val="nil"/>
              <w:bottom w:val="single" w:sz="4" w:space="0" w:color="auto"/>
              <w:right w:val="single" w:sz="4" w:space="0" w:color="auto"/>
            </w:tcBorders>
            <w:shd w:val="clear" w:color="000000" w:fill="FFFFFF"/>
            <w:vAlign w:val="center"/>
            <w:hideMark/>
          </w:tcPr>
          <w:p w14:paraId="1F75A6B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7F89E13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67911AC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44BCEF1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1F2CA13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FF37F55"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081EA0B9" w14:textId="164EEDF7"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443AA2E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173</w:t>
            </w:r>
          </w:p>
        </w:tc>
        <w:tc>
          <w:tcPr>
            <w:tcW w:w="710" w:type="dxa"/>
            <w:tcBorders>
              <w:top w:val="nil"/>
              <w:left w:val="nil"/>
              <w:bottom w:val="single" w:sz="4" w:space="0" w:color="auto"/>
              <w:right w:val="single" w:sz="4" w:space="0" w:color="auto"/>
            </w:tcBorders>
            <w:shd w:val="clear" w:color="000000" w:fill="FFFFFF"/>
            <w:vAlign w:val="center"/>
            <w:hideMark/>
          </w:tcPr>
          <w:p w14:paraId="188942B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60" w:type="dxa"/>
            <w:tcBorders>
              <w:top w:val="nil"/>
              <w:left w:val="nil"/>
              <w:bottom w:val="single" w:sz="4" w:space="0" w:color="auto"/>
              <w:right w:val="single" w:sz="4" w:space="0" w:color="auto"/>
            </w:tcBorders>
            <w:shd w:val="clear" w:color="000000" w:fill="FFFFFF"/>
            <w:vAlign w:val="center"/>
            <w:hideMark/>
          </w:tcPr>
          <w:p w14:paraId="64D1B13C"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5B893891"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3A4BF07D"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1500 DOBLE CABINA 4X4</w:t>
            </w:r>
          </w:p>
        </w:tc>
        <w:tc>
          <w:tcPr>
            <w:tcW w:w="2618" w:type="dxa"/>
            <w:tcBorders>
              <w:top w:val="nil"/>
              <w:left w:val="nil"/>
              <w:bottom w:val="single" w:sz="4" w:space="0" w:color="auto"/>
              <w:right w:val="single" w:sz="4" w:space="0" w:color="auto"/>
            </w:tcBorders>
            <w:shd w:val="clear" w:color="000000" w:fill="FFFFFF"/>
            <w:vAlign w:val="center"/>
            <w:hideMark/>
          </w:tcPr>
          <w:p w14:paraId="0E55AEC6"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D0BE901" w14:textId="77777777" w:rsidR="009510D9" w:rsidRPr="003C1A71" w:rsidRDefault="009510D9" w:rsidP="009510D9">
            <w:pPr>
              <w:rPr>
                <w:rFonts w:ascii="Tw Cen MT" w:eastAsia="Times New Roman" w:hAnsi="Tw Cen MT"/>
                <w:color w:val="000000"/>
                <w:sz w:val="16"/>
                <w:szCs w:val="16"/>
                <w:lang w:eastAsia="es-MX"/>
              </w:rPr>
            </w:pPr>
          </w:p>
        </w:tc>
      </w:tr>
      <w:tr w:rsidR="003C1A71" w:rsidRPr="003C1A71" w14:paraId="16CC8654" w14:textId="0D6F47B3" w:rsidTr="002E76E0">
        <w:trPr>
          <w:trHeight w:val="30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1A0894ED"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174</w:t>
            </w:r>
          </w:p>
        </w:tc>
        <w:tc>
          <w:tcPr>
            <w:tcW w:w="710" w:type="dxa"/>
            <w:tcBorders>
              <w:top w:val="nil"/>
              <w:left w:val="nil"/>
              <w:bottom w:val="single" w:sz="4" w:space="0" w:color="auto"/>
              <w:right w:val="single" w:sz="4" w:space="0" w:color="auto"/>
            </w:tcBorders>
            <w:shd w:val="clear" w:color="000000" w:fill="FFFFFF"/>
            <w:vAlign w:val="center"/>
            <w:hideMark/>
          </w:tcPr>
          <w:p w14:paraId="56461905"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2019</w:t>
            </w:r>
          </w:p>
        </w:tc>
        <w:tc>
          <w:tcPr>
            <w:tcW w:w="1160" w:type="dxa"/>
            <w:tcBorders>
              <w:top w:val="nil"/>
              <w:left w:val="nil"/>
              <w:bottom w:val="single" w:sz="4" w:space="0" w:color="auto"/>
              <w:right w:val="single" w:sz="4" w:space="0" w:color="auto"/>
            </w:tcBorders>
            <w:shd w:val="clear" w:color="000000" w:fill="FFFFFF"/>
            <w:vAlign w:val="center"/>
            <w:hideMark/>
          </w:tcPr>
          <w:p w14:paraId="5A3AB53F"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9482953"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000000" w:fill="FFFFFF"/>
            <w:vAlign w:val="center"/>
            <w:hideMark/>
          </w:tcPr>
          <w:p w14:paraId="00661D2A"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 2500 SLT HD</w:t>
            </w:r>
          </w:p>
        </w:tc>
        <w:tc>
          <w:tcPr>
            <w:tcW w:w="2618" w:type="dxa"/>
            <w:tcBorders>
              <w:top w:val="nil"/>
              <w:left w:val="nil"/>
              <w:bottom w:val="single" w:sz="4" w:space="0" w:color="auto"/>
              <w:right w:val="single" w:sz="4" w:space="0" w:color="auto"/>
            </w:tcBorders>
            <w:shd w:val="clear" w:color="000000" w:fill="FFFFFF"/>
            <w:vAlign w:val="center"/>
            <w:hideMark/>
          </w:tcPr>
          <w:p w14:paraId="687976B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11E5DDF" w14:textId="77777777" w:rsidR="009510D9" w:rsidRPr="003C1A71" w:rsidRDefault="009510D9" w:rsidP="009510D9">
            <w:pPr>
              <w:rPr>
                <w:rFonts w:ascii="Tw Cen MT" w:eastAsia="Times New Roman" w:hAnsi="Tw Cen MT"/>
                <w:color w:val="000000"/>
                <w:sz w:val="16"/>
                <w:szCs w:val="16"/>
                <w:lang w:eastAsia="es-MX"/>
              </w:rPr>
            </w:pPr>
          </w:p>
        </w:tc>
      </w:tr>
      <w:tr w:rsidR="00A242C6" w:rsidRPr="003C1A71" w14:paraId="568C1B35" w14:textId="64F45812" w:rsidTr="002E76E0">
        <w:trPr>
          <w:trHeight w:val="300"/>
        </w:trPr>
        <w:tc>
          <w:tcPr>
            <w:tcW w:w="425" w:type="dxa"/>
            <w:tcBorders>
              <w:top w:val="nil"/>
              <w:left w:val="single" w:sz="4" w:space="0" w:color="auto"/>
              <w:bottom w:val="single" w:sz="4" w:space="0" w:color="auto"/>
              <w:right w:val="single" w:sz="4" w:space="0" w:color="auto"/>
            </w:tcBorders>
            <w:noWrap/>
            <w:vAlign w:val="center"/>
            <w:hideMark/>
          </w:tcPr>
          <w:p w14:paraId="3F4A14B0" w14:textId="77777777" w:rsidR="009510D9" w:rsidRPr="003C1A71" w:rsidRDefault="009510D9" w:rsidP="008F135B">
            <w:pPr>
              <w:jc w:val="cente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175</w:t>
            </w:r>
          </w:p>
        </w:tc>
        <w:tc>
          <w:tcPr>
            <w:tcW w:w="710" w:type="dxa"/>
            <w:tcBorders>
              <w:top w:val="nil"/>
              <w:left w:val="nil"/>
              <w:bottom w:val="single" w:sz="4" w:space="0" w:color="auto"/>
              <w:right w:val="single" w:sz="4" w:space="0" w:color="auto"/>
            </w:tcBorders>
            <w:shd w:val="clear" w:color="FFFFFF" w:fill="FFFFFF"/>
            <w:vAlign w:val="center"/>
            <w:hideMark/>
          </w:tcPr>
          <w:p w14:paraId="18088B6B"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2024</w:t>
            </w:r>
          </w:p>
        </w:tc>
        <w:tc>
          <w:tcPr>
            <w:tcW w:w="1160" w:type="dxa"/>
            <w:tcBorders>
              <w:top w:val="nil"/>
              <w:left w:val="nil"/>
              <w:bottom w:val="single" w:sz="4" w:space="0" w:color="auto"/>
              <w:right w:val="single" w:sz="4" w:space="0" w:color="auto"/>
            </w:tcBorders>
            <w:shd w:val="clear" w:color="FFFFFF" w:fill="FFFFFF"/>
            <w:vAlign w:val="center"/>
            <w:hideMark/>
          </w:tcPr>
          <w:p w14:paraId="1AD9356E"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w:t>
            </w:r>
          </w:p>
        </w:tc>
        <w:tc>
          <w:tcPr>
            <w:tcW w:w="1491" w:type="dxa"/>
            <w:tcBorders>
              <w:top w:val="nil"/>
              <w:left w:val="nil"/>
              <w:bottom w:val="single" w:sz="4" w:space="0" w:color="auto"/>
              <w:right w:val="single" w:sz="4" w:space="0" w:color="auto"/>
            </w:tcBorders>
            <w:shd w:val="clear" w:color="000000" w:fill="FFFFFF"/>
            <w:vAlign w:val="center"/>
            <w:hideMark/>
          </w:tcPr>
          <w:p w14:paraId="19E38139"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CAMIONETA</w:t>
            </w:r>
          </w:p>
        </w:tc>
        <w:tc>
          <w:tcPr>
            <w:tcW w:w="3094" w:type="dxa"/>
            <w:tcBorders>
              <w:top w:val="nil"/>
              <w:left w:val="nil"/>
              <w:bottom w:val="single" w:sz="4" w:space="0" w:color="auto"/>
              <w:right w:val="single" w:sz="4" w:space="0" w:color="auto"/>
            </w:tcBorders>
            <w:shd w:val="clear" w:color="FFFFFF" w:fill="FFFFFF"/>
            <w:vAlign w:val="center"/>
            <w:hideMark/>
          </w:tcPr>
          <w:p w14:paraId="47E12D64"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RAM-4000 CHASIS CABINA</w:t>
            </w:r>
          </w:p>
        </w:tc>
        <w:tc>
          <w:tcPr>
            <w:tcW w:w="2618" w:type="dxa"/>
            <w:tcBorders>
              <w:top w:val="nil"/>
              <w:left w:val="nil"/>
              <w:bottom w:val="single" w:sz="4" w:space="0" w:color="auto"/>
              <w:right w:val="single" w:sz="4" w:space="0" w:color="auto"/>
            </w:tcBorders>
            <w:shd w:val="clear" w:color="000000" w:fill="FFFFFF"/>
            <w:vAlign w:val="center"/>
            <w:hideMark/>
          </w:tcPr>
          <w:p w14:paraId="24972C52" w14:textId="77777777" w:rsidR="009510D9" w:rsidRPr="003C1A71" w:rsidRDefault="009510D9"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CE39E0F" w14:textId="77777777" w:rsidR="009510D9" w:rsidRPr="003C1A71" w:rsidRDefault="009510D9" w:rsidP="009510D9">
            <w:pPr>
              <w:rPr>
                <w:rFonts w:ascii="Tw Cen MT" w:eastAsia="Times New Roman" w:hAnsi="Tw Cen MT"/>
                <w:color w:val="000000"/>
                <w:sz w:val="16"/>
                <w:szCs w:val="16"/>
                <w:lang w:eastAsia="es-MX"/>
              </w:rPr>
            </w:pPr>
          </w:p>
        </w:tc>
      </w:tr>
      <w:tr w:rsidR="00CA3B57" w:rsidRPr="003C1A71" w14:paraId="4B79D71B" w14:textId="77777777" w:rsidTr="00A35D3E">
        <w:trPr>
          <w:trHeight w:val="300"/>
        </w:trPr>
        <w:tc>
          <w:tcPr>
            <w:tcW w:w="9498" w:type="dxa"/>
            <w:gridSpan w:val="6"/>
            <w:tcBorders>
              <w:top w:val="single" w:sz="4" w:space="0" w:color="auto"/>
              <w:left w:val="single" w:sz="4" w:space="0" w:color="auto"/>
              <w:bottom w:val="single" w:sz="4" w:space="0" w:color="auto"/>
              <w:right w:val="single" w:sz="4" w:space="0" w:color="auto"/>
            </w:tcBorders>
            <w:noWrap/>
            <w:vAlign w:val="center"/>
          </w:tcPr>
          <w:p w14:paraId="1C60B216" w14:textId="6CEDFFD1" w:rsidR="00CA3B57" w:rsidRPr="003C1A71" w:rsidRDefault="00CA3B57" w:rsidP="00CA3B57">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SUBTOTAL</w:t>
            </w:r>
          </w:p>
        </w:tc>
        <w:tc>
          <w:tcPr>
            <w:tcW w:w="992" w:type="dxa"/>
            <w:tcBorders>
              <w:top w:val="single" w:sz="4" w:space="0" w:color="auto"/>
              <w:left w:val="nil"/>
              <w:bottom w:val="single" w:sz="4" w:space="0" w:color="auto"/>
              <w:right w:val="single" w:sz="4" w:space="0" w:color="auto"/>
            </w:tcBorders>
            <w:shd w:val="clear" w:color="000000" w:fill="FFFFFF"/>
          </w:tcPr>
          <w:p w14:paraId="449CB934" w14:textId="77777777" w:rsidR="00CA3B57" w:rsidRPr="003C1A71" w:rsidRDefault="00CA3B57" w:rsidP="00CA3B57">
            <w:pPr>
              <w:rPr>
                <w:rFonts w:ascii="Tw Cen MT" w:eastAsia="Times New Roman" w:hAnsi="Tw Cen MT"/>
                <w:color w:val="000000"/>
                <w:sz w:val="16"/>
                <w:szCs w:val="16"/>
                <w:lang w:eastAsia="es-MX"/>
              </w:rPr>
            </w:pPr>
          </w:p>
        </w:tc>
      </w:tr>
      <w:tr w:rsidR="00CA3B57" w:rsidRPr="003C1A71" w14:paraId="19A0777F" w14:textId="77777777" w:rsidTr="00E85350">
        <w:trPr>
          <w:trHeight w:val="300"/>
        </w:trPr>
        <w:tc>
          <w:tcPr>
            <w:tcW w:w="9498" w:type="dxa"/>
            <w:gridSpan w:val="6"/>
            <w:tcBorders>
              <w:top w:val="single" w:sz="4" w:space="0" w:color="auto"/>
              <w:left w:val="single" w:sz="4" w:space="0" w:color="auto"/>
              <w:bottom w:val="single" w:sz="4" w:space="0" w:color="auto"/>
              <w:right w:val="single" w:sz="4" w:space="0" w:color="auto"/>
            </w:tcBorders>
            <w:noWrap/>
            <w:vAlign w:val="center"/>
          </w:tcPr>
          <w:p w14:paraId="0A8C5B6F" w14:textId="519E3854" w:rsidR="00CA3B57" w:rsidRPr="003C1A71" w:rsidRDefault="00CA3B57" w:rsidP="00CA3B57">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IMPUESTO</w:t>
            </w:r>
            <w:r w:rsidR="00732965">
              <w:rPr>
                <w:rFonts w:ascii="Tw Cen MT" w:eastAsia="Times New Roman" w:hAnsi="Tw Cen MT"/>
                <w:b/>
                <w:bCs/>
                <w:color w:val="000000"/>
                <w:sz w:val="18"/>
                <w:szCs w:val="18"/>
                <w:lang w:eastAsia="es-MX"/>
              </w:rPr>
              <w:t>S</w:t>
            </w:r>
          </w:p>
        </w:tc>
        <w:tc>
          <w:tcPr>
            <w:tcW w:w="992" w:type="dxa"/>
            <w:tcBorders>
              <w:top w:val="single" w:sz="4" w:space="0" w:color="auto"/>
              <w:left w:val="nil"/>
              <w:bottom w:val="single" w:sz="4" w:space="0" w:color="auto"/>
              <w:right w:val="single" w:sz="4" w:space="0" w:color="auto"/>
            </w:tcBorders>
            <w:shd w:val="clear" w:color="000000" w:fill="FFFFFF"/>
          </w:tcPr>
          <w:p w14:paraId="459C561D" w14:textId="77777777" w:rsidR="00CA3B57" w:rsidRPr="003C1A71" w:rsidRDefault="00CA3B57" w:rsidP="00CA3B57">
            <w:pPr>
              <w:rPr>
                <w:rFonts w:ascii="Tw Cen MT" w:eastAsia="Times New Roman" w:hAnsi="Tw Cen MT"/>
                <w:color w:val="000000"/>
                <w:sz w:val="16"/>
                <w:szCs w:val="16"/>
                <w:lang w:eastAsia="es-MX"/>
              </w:rPr>
            </w:pPr>
          </w:p>
        </w:tc>
      </w:tr>
      <w:tr w:rsidR="00CA3B57" w:rsidRPr="003C1A71" w14:paraId="5CD21A39" w14:textId="77777777" w:rsidTr="002717E9">
        <w:trPr>
          <w:trHeight w:val="300"/>
        </w:trPr>
        <w:tc>
          <w:tcPr>
            <w:tcW w:w="9498" w:type="dxa"/>
            <w:gridSpan w:val="6"/>
            <w:tcBorders>
              <w:top w:val="single" w:sz="4" w:space="0" w:color="auto"/>
              <w:left w:val="single" w:sz="4" w:space="0" w:color="auto"/>
              <w:bottom w:val="single" w:sz="4" w:space="0" w:color="auto"/>
              <w:right w:val="single" w:sz="4" w:space="0" w:color="auto"/>
            </w:tcBorders>
            <w:noWrap/>
            <w:vAlign w:val="center"/>
          </w:tcPr>
          <w:p w14:paraId="2091CDEF" w14:textId="06D77A05" w:rsidR="00CA3B57" w:rsidRPr="003C1A71" w:rsidRDefault="00CA3B57" w:rsidP="00CA3B57">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TOTAL</w:t>
            </w:r>
          </w:p>
        </w:tc>
        <w:tc>
          <w:tcPr>
            <w:tcW w:w="992" w:type="dxa"/>
            <w:tcBorders>
              <w:top w:val="single" w:sz="4" w:space="0" w:color="auto"/>
              <w:left w:val="nil"/>
              <w:bottom w:val="single" w:sz="4" w:space="0" w:color="auto"/>
              <w:right w:val="single" w:sz="4" w:space="0" w:color="auto"/>
            </w:tcBorders>
            <w:shd w:val="clear" w:color="000000" w:fill="FFFFFF"/>
          </w:tcPr>
          <w:p w14:paraId="149615E1" w14:textId="77777777" w:rsidR="00CA3B57" w:rsidRPr="003C1A71" w:rsidRDefault="00CA3B57" w:rsidP="00CA3B57">
            <w:pPr>
              <w:rPr>
                <w:rFonts w:ascii="Tw Cen MT" w:eastAsia="Times New Roman" w:hAnsi="Tw Cen MT"/>
                <w:color w:val="000000"/>
                <w:sz w:val="16"/>
                <w:szCs w:val="16"/>
                <w:lang w:eastAsia="es-MX"/>
              </w:rPr>
            </w:pPr>
          </w:p>
        </w:tc>
      </w:tr>
    </w:tbl>
    <w:p w14:paraId="2E2CB324" w14:textId="77777777" w:rsidR="00B45C7D" w:rsidRPr="003C1A71" w:rsidRDefault="00B45C7D" w:rsidP="00804661">
      <w:pPr>
        <w:spacing w:after="240" w:line="240" w:lineRule="auto"/>
        <w:rPr>
          <w:rFonts w:ascii="Tw Cen MT" w:hAnsi="Tw Cen MT"/>
        </w:rPr>
      </w:pPr>
    </w:p>
    <w:tbl>
      <w:tblPr>
        <w:tblpPr w:leftFromText="141" w:rightFromText="141" w:vertAnchor="text" w:horzAnchor="page" w:tblpX="985" w:tblpY="212"/>
        <w:tblW w:w="10485" w:type="dxa"/>
        <w:tblCellMar>
          <w:left w:w="70" w:type="dxa"/>
          <w:right w:w="70" w:type="dxa"/>
        </w:tblCellMar>
        <w:tblLook w:val="04A0" w:firstRow="1" w:lastRow="0" w:firstColumn="1" w:lastColumn="0" w:noHBand="0" w:noVBand="1"/>
      </w:tblPr>
      <w:tblGrid>
        <w:gridCol w:w="371"/>
        <w:gridCol w:w="765"/>
        <w:gridCol w:w="1142"/>
        <w:gridCol w:w="1443"/>
        <w:gridCol w:w="3175"/>
        <w:gridCol w:w="2599"/>
        <w:gridCol w:w="990"/>
      </w:tblGrid>
      <w:tr w:rsidR="002E76E0" w:rsidRPr="003C1A71" w14:paraId="27535B7D" w14:textId="77777777" w:rsidTr="002E76E0">
        <w:trPr>
          <w:trHeight w:val="320"/>
        </w:trPr>
        <w:tc>
          <w:tcPr>
            <w:tcW w:w="10485"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tcPr>
          <w:p w14:paraId="278B5547" w14:textId="6606340F" w:rsidR="002E76E0" w:rsidRPr="003C1A71" w:rsidRDefault="002E76E0" w:rsidP="002E76E0">
            <w:pPr>
              <w:jc w:val="center"/>
              <w:rPr>
                <w:rFonts w:ascii="Tw Cen MT" w:eastAsia="Times New Roman" w:hAnsi="Tw Cen MT"/>
                <w:b/>
                <w:bCs/>
                <w:color w:val="000000"/>
                <w:sz w:val="16"/>
                <w:szCs w:val="16"/>
                <w:lang w:eastAsia="es-MX"/>
              </w:rPr>
            </w:pPr>
            <w:r w:rsidRPr="003C1A71">
              <w:rPr>
                <w:rFonts w:ascii="Colaborate-Regular" w:hAnsi="Colaborate-Regular" w:cs="Arial"/>
                <w:b/>
                <w:bCs/>
                <w:sz w:val="20"/>
                <w:szCs w:val="20"/>
              </w:rPr>
              <w:t>SUBPARTIDA 3 MOTOCICLETAS PATRULLAS</w:t>
            </w:r>
          </w:p>
        </w:tc>
      </w:tr>
      <w:tr w:rsidR="002E76E0" w:rsidRPr="003C1A71" w14:paraId="4516109B" w14:textId="77777777" w:rsidTr="002E76E0">
        <w:trPr>
          <w:trHeight w:val="320"/>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595894EB" w14:textId="77777777" w:rsidR="002E76E0" w:rsidRPr="003C1A71" w:rsidRDefault="002E76E0" w:rsidP="002E76E0">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76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655DFED" w14:textId="77777777" w:rsidR="002E76E0" w:rsidRPr="003C1A71" w:rsidRDefault="002E76E0" w:rsidP="002E76E0">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MODELO</w:t>
            </w:r>
          </w:p>
        </w:tc>
        <w:tc>
          <w:tcPr>
            <w:tcW w:w="114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77C57CC" w14:textId="77777777" w:rsidR="002E76E0" w:rsidRPr="003C1A71" w:rsidRDefault="002E76E0" w:rsidP="002E76E0">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144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840F8A4" w14:textId="77777777" w:rsidR="002E76E0" w:rsidRPr="003C1A71" w:rsidRDefault="002E76E0" w:rsidP="002E76E0">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317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0F8F62A7" w14:textId="77777777" w:rsidR="002E76E0" w:rsidRPr="003C1A71" w:rsidRDefault="002E76E0" w:rsidP="002E76E0">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259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0AC8678E" w14:textId="77777777" w:rsidR="002E76E0" w:rsidRPr="003C1A71" w:rsidRDefault="002E76E0" w:rsidP="002E76E0">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5395F9E" w14:textId="0B0764A6" w:rsidR="002E76E0" w:rsidRPr="003C1A71" w:rsidRDefault="002E76E0" w:rsidP="002E76E0">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MONTO TOTAL ANTES DE IMPUESTOS</w:t>
            </w:r>
          </w:p>
        </w:tc>
      </w:tr>
      <w:tr w:rsidR="002E76E0" w:rsidRPr="003C1A71" w14:paraId="13647F6B" w14:textId="77777777" w:rsidTr="002E76E0">
        <w:trPr>
          <w:trHeight w:val="3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A87ECD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14:paraId="4B95C87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single" w:sz="4" w:space="0" w:color="auto"/>
              <w:left w:val="nil"/>
              <w:bottom w:val="single" w:sz="4" w:space="0" w:color="auto"/>
              <w:right w:val="single" w:sz="4" w:space="0" w:color="auto"/>
            </w:tcBorders>
            <w:shd w:val="clear" w:color="000000" w:fill="FFFFFF"/>
            <w:vAlign w:val="center"/>
            <w:hideMark/>
          </w:tcPr>
          <w:p w14:paraId="4C38B82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14:paraId="36FE779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single" w:sz="4" w:space="0" w:color="auto"/>
              <w:left w:val="nil"/>
              <w:bottom w:val="single" w:sz="4" w:space="0" w:color="auto"/>
              <w:right w:val="single" w:sz="4" w:space="0" w:color="auto"/>
            </w:tcBorders>
            <w:shd w:val="clear" w:color="000000" w:fill="FFFFFF"/>
            <w:vAlign w:val="center"/>
            <w:hideMark/>
          </w:tcPr>
          <w:p w14:paraId="5B3F464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single" w:sz="4" w:space="0" w:color="auto"/>
              <w:left w:val="nil"/>
              <w:bottom w:val="single" w:sz="4" w:space="0" w:color="auto"/>
              <w:right w:val="single" w:sz="4" w:space="0" w:color="auto"/>
            </w:tcBorders>
            <w:shd w:val="clear" w:color="000000" w:fill="FFFFFF"/>
            <w:vAlign w:val="center"/>
            <w:hideMark/>
          </w:tcPr>
          <w:p w14:paraId="257905B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single" w:sz="4" w:space="0" w:color="auto"/>
              <w:left w:val="nil"/>
              <w:bottom w:val="single" w:sz="4" w:space="0" w:color="auto"/>
              <w:right w:val="single" w:sz="4" w:space="0" w:color="auto"/>
            </w:tcBorders>
            <w:shd w:val="clear" w:color="000000" w:fill="FFFFFF"/>
          </w:tcPr>
          <w:p w14:paraId="2EDDF09D"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3A20244C"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78F12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765" w:type="dxa"/>
            <w:tcBorders>
              <w:top w:val="nil"/>
              <w:left w:val="nil"/>
              <w:bottom w:val="single" w:sz="4" w:space="0" w:color="auto"/>
              <w:right w:val="single" w:sz="4" w:space="0" w:color="auto"/>
            </w:tcBorders>
            <w:shd w:val="clear" w:color="000000" w:fill="FFFFFF"/>
            <w:vAlign w:val="center"/>
            <w:hideMark/>
          </w:tcPr>
          <w:p w14:paraId="67C94C3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307E10B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6F54B09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1F07AF2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nil"/>
              <w:left w:val="nil"/>
              <w:bottom w:val="single" w:sz="4" w:space="0" w:color="auto"/>
              <w:right w:val="single" w:sz="4" w:space="0" w:color="auto"/>
            </w:tcBorders>
            <w:shd w:val="clear" w:color="000000" w:fill="FFFFFF"/>
            <w:vAlign w:val="center"/>
            <w:hideMark/>
          </w:tcPr>
          <w:p w14:paraId="04D84A3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8A3AC91"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3FB1B4CE"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7E1D478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765" w:type="dxa"/>
            <w:tcBorders>
              <w:top w:val="nil"/>
              <w:left w:val="nil"/>
              <w:bottom w:val="single" w:sz="4" w:space="0" w:color="auto"/>
              <w:right w:val="single" w:sz="4" w:space="0" w:color="auto"/>
            </w:tcBorders>
            <w:shd w:val="clear" w:color="000000" w:fill="FFFFFF"/>
            <w:vAlign w:val="center"/>
            <w:hideMark/>
          </w:tcPr>
          <w:p w14:paraId="444F0B85"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2779CDC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06D70FD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0386D9A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nil"/>
              <w:left w:val="nil"/>
              <w:bottom w:val="single" w:sz="4" w:space="0" w:color="auto"/>
              <w:right w:val="single" w:sz="4" w:space="0" w:color="auto"/>
            </w:tcBorders>
            <w:shd w:val="clear" w:color="000000" w:fill="FFFFFF"/>
            <w:vAlign w:val="center"/>
            <w:hideMark/>
          </w:tcPr>
          <w:p w14:paraId="6758F13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A2B06D3"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2A92AE63"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7208B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765" w:type="dxa"/>
            <w:tcBorders>
              <w:top w:val="nil"/>
              <w:left w:val="nil"/>
              <w:bottom w:val="single" w:sz="4" w:space="0" w:color="auto"/>
              <w:right w:val="single" w:sz="4" w:space="0" w:color="auto"/>
            </w:tcBorders>
            <w:shd w:val="clear" w:color="000000" w:fill="FFFFFF"/>
            <w:vAlign w:val="center"/>
            <w:hideMark/>
          </w:tcPr>
          <w:p w14:paraId="74C64CE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7681C2C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6B1A9D1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770A6AB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nil"/>
              <w:left w:val="nil"/>
              <w:bottom w:val="single" w:sz="4" w:space="0" w:color="auto"/>
              <w:right w:val="single" w:sz="4" w:space="0" w:color="auto"/>
            </w:tcBorders>
            <w:shd w:val="clear" w:color="000000" w:fill="FFFFFF"/>
            <w:vAlign w:val="center"/>
            <w:hideMark/>
          </w:tcPr>
          <w:p w14:paraId="65AD51E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52B5618"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69756E38"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38D35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lastRenderedPageBreak/>
              <w:t>5</w:t>
            </w:r>
          </w:p>
        </w:tc>
        <w:tc>
          <w:tcPr>
            <w:tcW w:w="765" w:type="dxa"/>
            <w:tcBorders>
              <w:top w:val="nil"/>
              <w:left w:val="nil"/>
              <w:bottom w:val="single" w:sz="4" w:space="0" w:color="auto"/>
              <w:right w:val="single" w:sz="4" w:space="0" w:color="auto"/>
            </w:tcBorders>
            <w:shd w:val="clear" w:color="000000" w:fill="FFFFFF"/>
            <w:vAlign w:val="center"/>
            <w:hideMark/>
          </w:tcPr>
          <w:p w14:paraId="1711C15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1F32508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684796B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1D6ED91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nil"/>
              <w:left w:val="nil"/>
              <w:bottom w:val="single" w:sz="4" w:space="0" w:color="auto"/>
              <w:right w:val="single" w:sz="4" w:space="0" w:color="auto"/>
            </w:tcBorders>
            <w:shd w:val="clear" w:color="000000" w:fill="FFFFFF"/>
            <w:vAlign w:val="center"/>
            <w:hideMark/>
          </w:tcPr>
          <w:p w14:paraId="408BB1B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A2E335E"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3BD00B31"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591248B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765" w:type="dxa"/>
            <w:tcBorders>
              <w:top w:val="nil"/>
              <w:left w:val="nil"/>
              <w:bottom w:val="single" w:sz="4" w:space="0" w:color="auto"/>
              <w:right w:val="single" w:sz="4" w:space="0" w:color="auto"/>
            </w:tcBorders>
            <w:shd w:val="clear" w:color="000000" w:fill="FFFFFF"/>
            <w:vAlign w:val="center"/>
            <w:hideMark/>
          </w:tcPr>
          <w:p w14:paraId="2D7C5D5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17148ED2"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0AB7D01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48B6552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nil"/>
              <w:left w:val="nil"/>
              <w:bottom w:val="single" w:sz="4" w:space="0" w:color="auto"/>
              <w:right w:val="single" w:sz="4" w:space="0" w:color="auto"/>
            </w:tcBorders>
            <w:shd w:val="clear" w:color="000000" w:fill="FFFFFF"/>
            <w:vAlign w:val="center"/>
            <w:hideMark/>
          </w:tcPr>
          <w:p w14:paraId="15EE64E2"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5A0FB27"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13BFB0B5"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4A32B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765" w:type="dxa"/>
            <w:tcBorders>
              <w:top w:val="nil"/>
              <w:left w:val="nil"/>
              <w:bottom w:val="single" w:sz="4" w:space="0" w:color="auto"/>
              <w:right w:val="single" w:sz="4" w:space="0" w:color="auto"/>
            </w:tcBorders>
            <w:shd w:val="clear" w:color="000000" w:fill="FFFFFF"/>
            <w:vAlign w:val="center"/>
            <w:hideMark/>
          </w:tcPr>
          <w:p w14:paraId="348951A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130D6695"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0425147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1D8F8EE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nil"/>
              <w:left w:val="nil"/>
              <w:bottom w:val="single" w:sz="4" w:space="0" w:color="auto"/>
              <w:right w:val="single" w:sz="4" w:space="0" w:color="auto"/>
            </w:tcBorders>
            <w:shd w:val="clear" w:color="000000" w:fill="FFFFFF"/>
            <w:vAlign w:val="center"/>
            <w:hideMark/>
          </w:tcPr>
          <w:p w14:paraId="276ABE37"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5100C96"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28BDDEDF"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EADDE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w:t>
            </w:r>
          </w:p>
        </w:tc>
        <w:tc>
          <w:tcPr>
            <w:tcW w:w="765" w:type="dxa"/>
            <w:tcBorders>
              <w:top w:val="nil"/>
              <w:left w:val="nil"/>
              <w:bottom w:val="single" w:sz="4" w:space="0" w:color="auto"/>
              <w:right w:val="single" w:sz="4" w:space="0" w:color="auto"/>
            </w:tcBorders>
            <w:shd w:val="clear" w:color="000000" w:fill="FFFFFF"/>
            <w:vAlign w:val="center"/>
            <w:hideMark/>
          </w:tcPr>
          <w:p w14:paraId="3C4FD21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5D3AA64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2E09ABF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4415EE3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XT660R</w:t>
            </w:r>
          </w:p>
        </w:tc>
        <w:tc>
          <w:tcPr>
            <w:tcW w:w="2599" w:type="dxa"/>
            <w:tcBorders>
              <w:top w:val="nil"/>
              <w:left w:val="nil"/>
              <w:bottom w:val="single" w:sz="4" w:space="0" w:color="auto"/>
              <w:right w:val="single" w:sz="4" w:space="0" w:color="auto"/>
            </w:tcBorders>
            <w:shd w:val="clear" w:color="000000" w:fill="FFFFFF"/>
            <w:vAlign w:val="center"/>
            <w:hideMark/>
          </w:tcPr>
          <w:p w14:paraId="18611152"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EE23FFE"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128EF9D3"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171BE48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w:t>
            </w:r>
          </w:p>
        </w:tc>
        <w:tc>
          <w:tcPr>
            <w:tcW w:w="765" w:type="dxa"/>
            <w:tcBorders>
              <w:top w:val="nil"/>
              <w:left w:val="nil"/>
              <w:bottom w:val="single" w:sz="4" w:space="0" w:color="auto"/>
              <w:right w:val="single" w:sz="4" w:space="0" w:color="auto"/>
            </w:tcBorders>
            <w:shd w:val="clear" w:color="000000" w:fill="FFFFFF"/>
            <w:vAlign w:val="center"/>
            <w:hideMark/>
          </w:tcPr>
          <w:p w14:paraId="241C09B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62AE253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4DD6D0D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451615A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2599" w:type="dxa"/>
            <w:tcBorders>
              <w:top w:val="nil"/>
              <w:left w:val="nil"/>
              <w:bottom w:val="single" w:sz="4" w:space="0" w:color="auto"/>
              <w:right w:val="single" w:sz="4" w:space="0" w:color="auto"/>
            </w:tcBorders>
            <w:shd w:val="clear" w:color="000000" w:fill="FFFFFF"/>
            <w:vAlign w:val="center"/>
            <w:hideMark/>
          </w:tcPr>
          <w:p w14:paraId="7B4A84A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4D10A8F"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1BC0D97E"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12E075"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w:t>
            </w:r>
          </w:p>
        </w:tc>
        <w:tc>
          <w:tcPr>
            <w:tcW w:w="765" w:type="dxa"/>
            <w:tcBorders>
              <w:top w:val="nil"/>
              <w:left w:val="nil"/>
              <w:bottom w:val="single" w:sz="4" w:space="0" w:color="auto"/>
              <w:right w:val="single" w:sz="4" w:space="0" w:color="auto"/>
            </w:tcBorders>
            <w:shd w:val="clear" w:color="000000" w:fill="FFFFFF"/>
            <w:vAlign w:val="center"/>
            <w:hideMark/>
          </w:tcPr>
          <w:p w14:paraId="7939A2F2"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332D11D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6311CBD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3CC6623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XT660R</w:t>
            </w:r>
          </w:p>
        </w:tc>
        <w:tc>
          <w:tcPr>
            <w:tcW w:w="2599" w:type="dxa"/>
            <w:tcBorders>
              <w:top w:val="nil"/>
              <w:left w:val="nil"/>
              <w:bottom w:val="single" w:sz="4" w:space="0" w:color="auto"/>
              <w:right w:val="single" w:sz="4" w:space="0" w:color="auto"/>
            </w:tcBorders>
            <w:shd w:val="clear" w:color="000000" w:fill="FFFFFF"/>
            <w:vAlign w:val="center"/>
            <w:hideMark/>
          </w:tcPr>
          <w:p w14:paraId="21B34AD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64A4EE0"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7B0C336E"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6482D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w:t>
            </w:r>
          </w:p>
        </w:tc>
        <w:tc>
          <w:tcPr>
            <w:tcW w:w="765" w:type="dxa"/>
            <w:tcBorders>
              <w:top w:val="nil"/>
              <w:left w:val="nil"/>
              <w:bottom w:val="single" w:sz="4" w:space="0" w:color="auto"/>
              <w:right w:val="single" w:sz="4" w:space="0" w:color="auto"/>
            </w:tcBorders>
            <w:shd w:val="clear" w:color="000000" w:fill="FFFFFF"/>
            <w:vAlign w:val="center"/>
            <w:hideMark/>
          </w:tcPr>
          <w:p w14:paraId="3AFBC08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6714E542"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27AC115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0F22BDF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XT660R</w:t>
            </w:r>
          </w:p>
        </w:tc>
        <w:tc>
          <w:tcPr>
            <w:tcW w:w="2599" w:type="dxa"/>
            <w:tcBorders>
              <w:top w:val="nil"/>
              <w:left w:val="nil"/>
              <w:bottom w:val="single" w:sz="4" w:space="0" w:color="auto"/>
              <w:right w:val="single" w:sz="4" w:space="0" w:color="auto"/>
            </w:tcBorders>
            <w:shd w:val="clear" w:color="000000" w:fill="FFFFFF"/>
            <w:vAlign w:val="center"/>
            <w:hideMark/>
          </w:tcPr>
          <w:p w14:paraId="42DF0B9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1CB9B29"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27D99310"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1E1E045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w:t>
            </w:r>
          </w:p>
        </w:tc>
        <w:tc>
          <w:tcPr>
            <w:tcW w:w="765" w:type="dxa"/>
            <w:tcBorders>
              <w:top w:val="nil"/>
              <w:left w:val="nil"/>
              <w:bottom w:val="single" w:sz="4" w:space="0" w:color="auto"/>
              <w:right w:val="single" w:sz="4" w:space="0" w:color="auto"/>
            </w:tcBorders>
            <w:shd w:val="clear" w:color="000000" w:fill="FFFFFF"/>
            <w:vAlign w:val="center"/>
            <w:hideMark/>
          </w:tcPr>
          <w:p w14:paraId="009A48D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39EA216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66101B1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12EC799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XT660R</w:t>
            </w:r>
          </w:p>
        </w:tc>
        <w:tc>
          <w:tcPr>
            <w:tcW w:w="2599" w:type="dxa"/>
            <w:tcBorders>
              <w:top w:val="nil"/>
              <w:left w:val="nil"/>
              <w:bottom w:val="single" w:sz="4" w:space="0" w:color="auto"/>
              <w:right w:val="single" w:sz="4" w:space="0" w:color="auto"/>
            </w:tcBorders>
            <w:shd w:val="clear" w:color="000000" w:fill="FFFFFF"/>
            <w:vAlign w:val="center"/>
            <w:hideMark/>
          </w:tcPr>
          <w:p w14:paraId="1501FBE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828FF5F"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673D5313"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EBA57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w:t>
            </w:r>
          </w:p>
        </w:tc>
        <w:tc>
          <w:tcPr>
            <w:tcW w:w="765" w:type="dxa"/>
            <w:tcBorders>
              <w:top w:val="nil"/>
              <w:left w:val="nil"/>
              <w:bottom w:val="single" w:sz="4" w:space="0" w:color="auto"/>
              <w:right w:val="single" w:sz="4" w:space="0" w:color="auto"/>
            </w:tcBorders>
            <w:shd w:val="clear" w:color="000000" w:fill="FFFFFF"/>
            <w:vAlign w:val="center"/>
            <w:hideMark/>
          </w:tcPr>
          <w:p w14:paraId="4B37286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1E1612B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4FD9F19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7717182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2599" w:type="dxa"/>
            <w:tcBorders>
              <w:top w:val="nil"/>
              <w:left w:val="nil"/>
              <w:bottom w:val="single" w:sz="4" w:space="0" w:color="auto"/>
              <w:right w:val="single" w:sz="4" w:space="0" w:color="auto"/>
            </w:tcBorders>
            <w:shd w:val="clear" w:color="000000" w:fill="FFFFFF"/>
            <w:vAlign w:val="center"/>
            <w:hideMark/>
          </w:tcPr>
          <w:p w14:paraId="4C05B31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1B4FC3C"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6E76FE81"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A8F27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w:t>
            </w:r>
          </w:p>
        </w:tc>
        <w:tc>
          <w:tcPr>
            <w:tcW w:w="765" w:type="dxa"/>
            <w:tcBorders>
              <w:top w:val="nil"/>
              <w:left w:val="nil"/>
              <w:bottom w:val="single" w:sz="4" w:space="0" w:color="auto"/>
              <w:right w:val="single" w:sz="4" w:space="0" w:color="auto"/>
            </w:tcBorders>
            <w:shd w:val="clear" w:color="000000" w:fill="FFFFFF"/>
            <w:vAlign w:val="center"/>
            <w:hideMark/>
          </w:tcPr>
          <w:p w14:paraId="0A6AB505"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3AAF48F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718F4F3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21DF249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2599" w:type="dxa"/>
            <w:tcBorders>
              <w:top w:val="nil"/>
              <w:left w:val="nil"/>
              <w:bottom w:val="single" w:sz="4" w:space="0" w:color="auto"/>
              <w:right w:val="single" w:sz="4" w:space="0" w:color="auto"/>
            </w:tcBorders>
            <w:shd w:val="clear" w:color="000000" w:fill="FFFFFF"/>
            <w:vAlign w:val="center"/>
            <w:hideMark/>
          </w:tcPr>
          <w:p w14:paraId="088B511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3B33EA4"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6899CD4E"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660E8E67"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w:t>
            </w:r>
          </w:p>
        </w:tc>
        <w:tc>
          <w:tcPr>
            <w:tcW w:w="765" w:type="dxa"/>
            <w:tcBorders>
              <w:top w:val="nil"/>
              <w:left w:val="nil"/>
              <w:bottom w:val="single" w:sz="4" w:space="0" w:color="auto"/>
              <w:right w:val="single" w:sz="4" w:space="0" w:color="auto"/>
            </w:tcBorders>
            <w:shd w:val="clear" w:color="000000" w:fill="FFFFFF"/>
            <w:vAlign w:val="center"/>
            <w:hideMark/>
          </w:tcPr>
          <w:p w14:paraId="5779E2D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7A00B27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07CA6C7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7BAF31B2"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2599" w:type="dxa"/>
            <w:tcBorders>
              <w:top w:val="nil"/>
              <w:left w:val="nil"/>
              <w:bottom w:val="single" w:sz="4" w:space="0" w:color="auto"/>
              <w:right w:val="single" w:sz="4" w:space="0" w:color="auto"/>
            </w:tcBorders>
            <w:shd w:val="clear" w:color="000000" w:fill="FFFFFF"/>
            <w:vAlign w:val="center"/>
            <w:hideMark/>
          </w:tcPr>
          <w:p w14:paraId="0B12632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B731281"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18EEA808"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661F7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w:t>
            </w:r>
          </w:p>
        </w:tc>
        <w:tc>
          <w:tcPr>
            <w:tcW w:w="765" w:type="dxa"/>
            <w:tcBorders>
              <w:top w:val="nil"/>
              <w:left w:val="nil"/>
              <w:bottom w:val="single" w:sz="4" w:space="0" w:color="auto"/>
              <w:right w:val="single" w:sz="4" w:space="0" w:color="auto"/>
            </w:tcBorders>
            <w:shd w:val="clear" w:color="000000" w:fill="FFFFFF"/>
            <w:vAlign w:val="center"/>
            <w:hideMark/>
          </w:tcPr>
          <w:p w14:paraId="3BD3362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30D09EE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4E6BE02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1B8202E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XT660X</w:t>
            </w:r>
          </w:p>
        </w:tc>
        <w:tc>
          <w:tcPr>
            <w:tcW w:w="2599" w:type="dxa"/>
            <w:tcBorders>
              <w:top w:val="nil"/>
              <w:left w:val="nil"/>
              <w:bottom w:val="single" w:sz="4" w:space="0" w:color="auto"/>
              <w:right w:val="single" w:sz="4" w:space="0" w:color="auto"/>
            </w:tcBorders>
            <w:shd w:val="clear" w:color="000000" w:fill="FFFFFF"/>
            <w:vAlign w:val="center"/>
            <w:hideMark/>
          </w:tcPr>
          <w:p w14:paraId="65B6BC4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E62A207"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60A6CCC4"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B10B4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w:t>
            </w:r>
          </w:p>
        </w:tc>
        <w:tc>
          <w:tcPr>
            <w:tcW w:w="765" w:type="dxa"/>
            <w:tcBorders>
              <w:top w:val="nil"/>
              <w:left w:val="nil"/>
              <w:bottom w:val="single" w:sz="4" w:space="0" w:color="auto"/>
              <w:right w:val="single" w:sz="4" w:space="0" w:color="auto"/>
            </w:tcBorders>
            <w:shd w:val="clear" w:color="000000" w:fill="FFFFFF"/>
            <w:vAlign w:val="center"/>
            <w:hideMark/>
          </w:tcPr>
          <w:p w14:paraId="210B855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5207BB9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0DB561C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0275172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XT660X</w:t>
            </w:r>
          </w:p>
        </w:tc>
        <w:tc>
          <w:tcPr>
            <w:tcW w:w="2599" w:type="dxa"/>
            <w:tcBorders>
              <w:top w:val="nil"/>
              <w:left w:val="nil"/>
              <w:bottom w:val="single" w:sz="4" w:space="0" w:color="auto"/>
              <w:right w:val="single" w:sz="4" w:space="0" w:color="auto"/>
            </w:tcBorders>
            <w:shd w:val="clear" w:color="000000" w:fill="FFFFFF"/>
            <w:vAlign w:val="center"/>
            <w:hideMark/>
          </w:tcPr>
          <w:p w14:paraId="61057F9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AFDAB71"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209C0226"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7A0A565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18</w:t>
            </w:r>
          </w:p>
        </w:tc>
        <w:tc>
          <w:tcPr>
            <w:tcW w:w="765" w:type="dxa"/>
            <w:tcBorders>
              <w:top w:val="nil"/>
              <w:left w:val="nil"/>
              <w:bottom w:val="single" w:sz="4" w:space="0" w:color="auto"/>
              <w:right w:val="single" w:sz="4" w:space="0" w:color="auto"/>
            </w:tcBorders>
            <w:shd w:val="clear" w:color="000000" w:fill="FFFFFF"/>
            <w:vAlign w:val="center"/>
            <w:hideMark/>
          </w:tcPr>
          <w:p w14:paraId="799E3677"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42" w:type="dxa"/>
            <w:tcBorders>
              <w:top w:val="nil"/>
              <w:left w:val="nil"/>
              <w:bottom w:val="single" w:sz="4" w:space="0" w:color="auto"/>
              <w:right w:val="single" w:sz="4" w:space="0" w:color="auto"/>
            </w:tcBorders>
            <w:shd w:val="clear" w:color="000000" w:fill="FFFFFF"/>
            <w:vAlign w:val="center"/>
            <w:hideMark/>
          </w:tcPr>
          <w:p w14:paraId="459C79B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1EF6B03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78D2C0B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 TENERE</w:t>
            </w:r>
          </w:p>
        </w:tc>
        <w:tc>
          <w:tcPr>
            <w:tcW w:w="2599" w:type="dxa"/>
            <w:tcBorders>
              <w:top w:val="nil"/>
              <w:left w:val="nil"/>
              <w:bottom w:val="single" w:sz="4" w:space="0" w:color="auto"/>
              <w:right w:val="single" w:sz="4" w:space="0" w:color="auto"/>
            </w:tcBorders>
            <w:shd w:val="clear" w:color="000000" w:fill="FFFFFF"/>
            <w:vAlign w:val="center"/>
            <w:hideMark/>
          </w:tcPr>
          <w:p w14:paraId="4837EFB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4F33098"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74375C75"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0B37D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w:t>
            </w:r>
          </w:p>
        </w:tc>
        <w:tc>
          <w:tcPr>
            <w:tcW w:w="765" w:type="dxa"/>
            <w:tcBorders>
              <w:top w:val="nil"/>
              <w:left w:val="nil"/>
              <w:bottom w:val="single" w:sz="4" w:space="0" w:color="auto"/>
              <w:right w:val="single" w:sz="4" w:space="0" w:color="auto"/>
            </w:tcBorders>
            <w:shd w:val="clear" w:color="000000" w:fill="FFFFFF"/>
            <w:vAlign w:val="center"/>
            <w:hideMark/>
          </w:tcPr>
          <w:p w14:paraId="756AB46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42" w:type="dxa"/>
            <w:tcBorders>
              <w:top w:val="nil"/>
              <w:left w:val="nil"/>
              <w:bottom w:val="single" w:sz="4" w:space="0" w:color="auto"/>
              <w:right w:val="single" w:sz="4" w:space="0" w:color="auto"/>
            </w:tcBorders>
            <w:shd w:val="clear" w:color="000000" w:fill="FFFFFF"/>
            <w:vAlign w:val="center"/>
            <w:hideMark/>
          </w:tcPr>
          <w:p w14:paraId="1997F08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74F3DA9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4A15A16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YAMAHA XT660 TENERE</w:t>
            </w:r>
          </w:p>
        </w:tc>
        <w:tc>
          <w:tcPr>
            <w:tcW w:w="2599" w:type="dxa"/>
            <w:tcBorders>
              <w:top w:val="nil"/>
              <w:left w:val="nil"/>
              <w:bottom w:val="single" w:sz="4" w:space="0" w:color="auto"/>
              <w:right w:val="single" w:sz="4" w:space="0" w:color="auto"/>
            </w:tcBorders>
            <w:shd w:val="clear" w:color="000000" w:fill="FFFFFF"/>
            <w:vAlign w:val="center"/>
            <w:hideMark/>
          </w:tcPr>
          <w:p w14:paraId="3ADCEDD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89E1924"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32027860"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E2E14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w:t>
            </w:r>
          </w:p>
        </w:tc>
        <w:tc>
          <w:tcPr>
            <w:tcW w:w="765" w:type="dxa"/>
            <w:tcBorders>
              <w:top w:val="nil"/>
              <w:left w:val="nil"/>
              <w:bottom w:val="single" w:sz="4" w:space="0" w:color="auto"/>
              <w:right w:val="single" w:sz="4" w:space="0" w:color="auto"/>
            </w:tcBorders>
            <w:shd w:val="clear" w:color="000000" w:fill="FFFFFF"/>
            <w:vAlign w:val="center"/>
            <w:hideMark/>
          </w:tcPr>
          <w:p w14:paraId="3CEA16E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7B7E2E4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32C3469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087904F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TENERE 660</w:t>
            </w:r>
          </w:p>
        </w:tc>
        <w:tc>
          <w:tcPr>
            <w:tcW w:w="2599" w:type="dxa"/>
            <w:tcBorders>
              <w:top w:val="nil"/>
              <w:left w:val="nil"/>
              <w:bottom w:val="single" w:sz="4" w:space="0" w:color="auto"/>
              <w:right w:val="single" w:sz="4" w:space="0" w:color="auto"/>
            </w:tcBorders>
            <w:shd w:val="clear" w:color="000000" w:fill="FFFFFF"/>
            <w:vAlign w:val="center"/>
            <w:hideMark/>
          </w:tcPr>
          <w:p w14:paraId="25C09BA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920FFCE"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240130CC"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23D0BBF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21</w:t>
            </w:r>
          </w:p>
        </w:tc>
        <w:tc>
          <w:tcPr>
            <w:tcW w:w="765" w:type="dxa"/>
            <w:tcBorders>
              <w:top w:val="nil"/>
              <w:left w:val="nil"/>
              <w:bottom w:val="single" w:sz="4" w:space="0" w:color="auto"/>
              <w:right w:val="single" w:sz="4" w:space="0" w:color="auto"/>
            </w:tcBorders>
            <w:shd w:val="clear" w:color="000000" w:fill="FFFFFF"/>
            <w:vAlign w:val="center"/>
            <w:hideMark/>
          </w:tcPr>
          <w:p w14:paraId="19C8ACD5"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2016</w:t>
            </w:r>
          </w:p>
        </w:tc>
        <w:tc>
          <w:tcPr>
            <w:tcW w:w="1142" w:type="dxa"/>
            <w:tcBorders>
              <w:top w:val="nil"/>
              <w:left w:val="nil"/>
              <w:bottom w:val="single" w:sz="4" w:space="0" w:color="auto"/>
              <w:right w:val="single" w:sz="4" w:space="0" w:color="auto"/>
            </w:tcBorders>
            <w:shd w:val="clear" w:color="000000" w:fill="FFFFFF"/>
            <w:vAlign w:val="center"/>
            <w:hideMark/>
          </w:tcPr>
          <w:p w14:paraId="429B2BA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55E5F84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7271F95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XT660 TENERE</w:t>
            </w:r>
          </w:p>
        </w:tc>
        <w:tc>
          <w:tcPr>
            <w:tcW w:w="2599" w:type="dxa"/>
            <w:tcBorders>
              <w:top w:val="nil"/>
              <w:left w:val="nil"/>
              <w:bottom w:val="single" w:sz="4" w:space="0" w:color="auto"/>
              <w:right w:val="single" w:sz="4" w:space="0" w:color="auto"/>
            </w:tcBorders>
            <w:shd w:val="clear" w:color="000000" w:fill="FFFFFF"/>
            <w:vAlign w:val="center"/>
            <w:hideMark/>
          </w:tcPr>
          <w:p w14:paraId="1977074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065FCB26"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43013DF1"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B9BA3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22</w:t>
            </w:r>
          </w:p>
        </w:tc>
        <w:tc>
          <w:tcPr>
            <w:tcW w:w="765" w:type="dxa"/>
            <w:tcBorders>
              <w:top w:val="nil"/>
              <w:left w:val="nil"/>
              <w:bottom w:val="single" w:sz="4" w:space="0" w:color="auto"/>
              <w:right w:val="single" w:sz="4" w:space="0" w:color="auto"/>
            </w:tcBorders>
            <w:shd w:val="clear" w:color="000000" w:fill="FFFFFF"/>
            <w:vAlign w:val="center"/>
            <w:hideMark/>
          </w:tcPr>
          <w:p w14:paraId="5C2A4525"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42" w:type="dxa"/>
            <w:tcBorders>
              <w:top w:val="nil"/>
              <w:left w:val="nil"/>
              <w:bottom w:val="single" w:sz="4" w:space="0" w:color="auto"/>
              <w:right w:val="single" w:sz="4" w:space="0" w:color="auto"/>
            </w:tcBorders>
            <w:shd w:val="clear" w:color="000000" w:fill="FFFFFF"/>
            <w:vAlign w:val="center"/>
            <w:hideMark/>
          </w:tcPr>
          <w:p w14:paraId="5CAB82D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43" w:type="dxa"/>
            <w:tcBorders>
              <w:top w:val="nil"/>
              <w:left w:val="nil"/>
              <w:bottom w:val="single" w:sz="4" w:space="0" w:color="auto"/>
              <w:right w:val="single" w:sz="4" w:space="0" w:color="auto"/>
            </w:tcBorders>
            <w:shd w:val="clear" w:color="000000" w:fill="FFFFFF"/>
            <w:vAlign w:val="center"/>
            <w:hideMark/>
          </w:tcPr>
          <w:p w14:paraId="3AC8641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34B5110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TENERE 660</w:t>
            </w:r>
          </w:p>
        </w:tc>
        <w:tc>
          <w:tcPr>
            <w:tcW w:w="2599" w:type="dxa"/>
            <w:tcBorders>
              <w:top w:val="nil"/>
              <w:left w:val="nil"/>
              <w:bottom w:val="single" w:sz="4" w:space="0" w:color="auto"/>
              <w:right w:val="single" w:sz="4" w:space="0" w:color="auto"/>
            </w:tcBorders>
            <w:shd w:val="clear" w:color="000000" w:fill="FFFFFF"/>
            <w:vAlign w:val="center"/>
            <w:hideMark/>
          </w:tcPr>
          <w:p w14:paraId="215B6D1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4B742D78"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59AB7062"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B22F3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23</w:t>
            </w:r>
          </w:p>
        </w:tc>
        <w:tc>
          <w:tcPr>
            <w:tcW w:w="765" w:type="dxa"/>
            <w:tcBorders>
              <w:top w:val="nil"/>
              <w:left w:val="nil"/>
              <w:bottom w:val="single" w:sz="4" w:space="0" w:color="auto"/>
              <w:right w:val="single" w:sz="4" w:space="0" w:color="auto"/>
            </w:tcBorders>
            <w:shd w:val="clear" w:color="000000" w:fill="FFFFFF"/>
            <w:vAlign w:val="center"/>
            <w:hideMark/>
          </w:tcPr>
          <w:p w14:paraId="4BCA9465"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35ABB5B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176805B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0CAF8F67"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2599" w:type="dxa"/>
            <w:tcBorders>
              <w:top w:val="nil"/>
              <w:left w:val="nil"/>
              <w:bottom w:val="single" w:sz="4" w:space="0" w:color="auto"/>
              <w:right w:val="single" w:sz="4" w:space="0" w:color="auto"/>
            </w:tcBorders>
            <w:shd w:val="clear" w:color="000000" w:fill="FFFFFF"/>
            <w:vAlign w:val="center"/>
            <w:hideMark/>
          </w:tcPr>
          <w:p w14:paraId="461D210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68A1097"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3E3472AE"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21033F4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24</w:t>
            </w:r>
          </w:p>
        </w:tc>
        <w:tc>
          <w:tcPr>
            <w:tcW w:w="765" w:type="dxa"/>
            <w:tcBorders>
              <w:top w:val="nil"/>
              <w:left w:val="nil"/>
              <w:bottom w:val="single" w:sz="4" w:space="0" w:color="auto"/>
              <w:right w:val="single" w:sz="4" w:space="0" w:color="auto"/>
            </w:tcBorders>
            <w:shd w:val="clear" w:color="000000" w:fill="FFFFFF"/>
            <w:vAlign w:val="center"/>
            <w:hideMark/>
          </w:tcPr>
          <w:p w14:paraId="149FABA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4C88571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258112A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63B449B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2599" w:type="dxa"/>
            <w:tcBorders>
              <w:top w:val="nil"/>
              <w:left w:val="nil"/>
              <w:bottom w:val="single" w:sz="4" w:space="0" w:color="auto"/>
              <w:right w:val="single" w:sz="4" w:space="0" w:color="auto"/>
            </w:tcBorders>
            <w:shd w:val="clear" w:color="000000" w:fill="FFFFFF"/>
            <w:vAlign w:val="center"/>
            <w:hideMark/>
          </w:tcPr>
          <w:p w14:paraId="167D815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67D70054"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53B50963"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2040B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25</w:t>
            </w:r>
          </w:p>
        </w:tc>
        <w:tc>
          <w:tcPr>
            <w:tcW w:w="765" w:type="dxa"/>
            <w:tcBorders>
              <w:top w:val="nil"/>
              <w:left w:val="nil"/>
              <w:bottom w:val="single" w:sz="4" w:space="0" w:color="auto"/>
              <w:right w:val="single" w:sz="4" w:space="0" w:color="auto"/>
            </w:tcBorders>
            <w:shd w:val="clear" w:color="000000" w:fill="FFFFFF"/>
            <w:vAlign w:val="center"/>
            <w:hideMark/>
          </w:tcPr>
          <w:p w14:paraId="595FC5E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4A393BA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10B2BA6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33A6E75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DEPORTIVA VT 750 CA</w:t>
            </w:r>
          </w:p>
        </w:tc>
        <w:tc>
          <w:tcPr>
            <w:tcW w:w="2599" w:type="dxa"/>
            <w:tcBorders>
              <w:top w:val="nil"/>
              <w:left w:val="nil"/>
              <w:bottom w:val="single" w:sz="4" w:space="0" w:color="auto"/>
              <w:right w:val="single" w:sz="4" w:space="0" w:color="auto"/>
            </w:tcBorders>
            <w:shd w:val="clear" w:color="000000" w:fill="FFFFFF"/>
            <w:vAlign w:val="center"/>
            <w:hideMark/>
          </w:tcPr>
          <w:p w14:paraId="250635E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7A4F6A7C"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2EC9ACEC"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35FBF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26</w:t>
            </w:r>
          </w:p>
        </w:tc>
        <w:tc>
          <w:tcPr>
            <w:tcW w:w="765" w:type="dxa"/>
            <w:tcBorders>
              <w:top w:val="nil"/>
              <w:left w:val="nil"/>
              <w:bottom w:val="single" w:sz="4" w:space="0" w:color="auto"/>
              <w:right w:val="single" w:sz="4" w:space="0" w:color="auto"/>
            </w:tcBorders>
            <w:shd w:val="clear" w:color="000000" w:fill="FFFFFF"/>
            <w:vAlign w:val="center"/>
            <w:hideMark/>
          </w:tcPr>
          <w:p w14:paraId="2911481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17078E1F"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17E4071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21F0D04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2599" w:type="dxa"/>
            <w:tcBorders>
              <w:top w:val="nil"/>
              <w:left w:val="nil"/>
              <w:bottom w:val="single" w:sz="4" w:space="0" w:color="auto"/>
              <w:right w:val="single" w:sz="4" w:space="0" w:color="auto"/>
            </w:tcBorders>
            <w:shd w:val="clear" w:color="000000" w:fill="FFFFFF"/>
            <w:vAlign w:val="center"/>
            <w:hideMark/>
          </w:tcPr>
          <w:p w14:paraId="2E73F6B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1CD5F31"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66F34A63"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09FBB69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27</w:t>
            </w:r>
          </w:p>
        </w:tc>
        <w:tc>
          <w:tcPr>
            <w:tcW w:w="765" w:type="dxa"/>
            <w:tcBorders>
              <w:top w:val="nil"/>
              <w:left w:val="nil"/>
              <w:bottom w:val="single" w:sz="4" w:space="0" w:color="auto"/>
              <w:right w:val="single" w:sz="4" w:space="0" w:color="auto"/>
            </w:tcBorders>
            <w:shd w:val="clear" w:color="000000" w:fill="FFFFFF"/>
            <w:vAlign w:val="center"/>
            <w:hideMark/>
          </w:tcPr>
          <w:p w14:paraId="1897DAE7"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14B59DE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16781D9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1913B57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CA4</w:t>
            </w:r>
          </w:p>
        </w:tc>
        <w:tc>
          <w:tcPr>
            <w:tcW w:w="2599" w:type="dxa"/>
            <w:tcBorders>
              <w:top w:val="nil"/>
              <w:left w:val="nil"/>
              <w:bottom w:val="single" w:sz="4" w:space="0" w:color="auto"/>
              <w:right w:val="single" w:sz="4" w:space="0" w:color="auto"/>
            </w:tcBorders>
            <w:shd w:val="clear" w:color="000000" w:fill="FFFFFF"/>
            <w:vAlign w:val="center"/>
            <w:hideMark/>
          </w:tcPr>
          <w:p w14:paraId="24259C5B"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1EC07C7"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2199D2DA"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79A3C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28</w:t>
            </w:r>
          </w:p>
        </w:tc>
        <w:tc>
          <w:tcPr>
            <w:tcW w:w="765" w:type="dxa"/>
            <w:tcBorders>
              <w:top w:val="nil"/>
              <w:left w:val="nil"/>
              <w:bottom w:val="single" w:sz="4" w:space="0" w:color="auto"/>
              <w:right w:val="single" w:sz="4" w:space="0" w:color="auto"/>
            </w:tcBorders>
            <w:shd w:val="clear" w:color="000000" w:fill="FFFFFF"/>
            <w:vAlign w:val="center"/>
            <w:hideMark/>
          </w:tcPr>
          <w:p w14:paraId="3B8D3E78"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34A26360"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54CB3549"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12C8227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2599" w:type="dxa"/>
            <w:tcBorders>
              <w:top w:val="nil"/>
              <w:left w:val="nil"/>
              <w:bottom w:val="single" w:sz="4" w:space="0" w:color="auto"/>
              <w:right w:val="single" w:sz="4" w:space="0" w:color="auto"/>
            </w:tcBorders>
            <w:shd w:val="clear" w:color="000000" w:fill="FFFFFF"/>
            <w:vAlign w:val="center"/>
            <w:hideMark/>
          </w:tcPr>
          <w:p w14:paraId="22DDF24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37A3CA6F"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5717211B"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3AB67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29</w:t>
            </w:r>
          </w:p>
        </w:tc>
        <w:tc>
          <w:tcPr>
            <w:tcW w:w="765" w:type="dxa"/>
            <w:tcBorders>
              <w:top w:val="nil"/>
              <w:left w:val="nil"/>
              <w:bottom w:val="single" w:sz="4" w:space="0" w:color="auto"/>
              <w:right w:val="single" w:sz="4" w:space="0" w:color="auto"/>
            </w:tcBorders>
            <w:shd w:val="clear" w:color="000000" w:fill="FFFFFF"/>
            <w:vAlign w:val="center"/>
            <w:hideMark/>
          </w:tcPr>
          <w:p w14:paraId="5876885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565A13CD"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58B68C4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6E30030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2599" w:type="dxa"/>
            <w:tcBorders>
              <w:top w:val="nil"/>
              <w:left w:val="nil"/>
              <w:bottom w:val="single" w:sz="4" w:space="0" w:color="auto"/>
              <w:right w:val="single" w:sz="4" w:space="0" w:color="auto"/>
            </w:tcBorders>
            <w:shd w:val="clear" w:color="000000" w:fill="FFFFFF"/>
            <w:vAlign w:val="center"/>
            <w:hideMark/>
          </w:tcPr>
          <w:p w14:paraId="42F0830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1FDF5D9D"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4B5C13F4" w14:textId="77777777" w:rsidTr="002E76E0">
        <w:trPr>
          <w:trHeight w:val="320"/>
        </w:trPr>
        <w:tc>
          <w:tcPr>
            <w:tcW w:w="0" w:type="auto"/>
            <w:tcBorders>
              <w:top w:val="nil"/>
              <w:left w:val="single" w:sz="4" w:space="0" w:color="auto"/>
              <w:bottom w:val="single" w:sz="4" w:space="0" w:color="auto"/>
              <w:right w:val="single" w:sz="4" w:space="0" w:color="auto"/>
            </w:tcBorders>
            <w:noWrap/>
            <w:vAlign w:val="bottom"/>
            <w:hideMark/>
          </w:tcPr>
          <w:p w14:paraId="2D5DF72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30</w:t>
            </w:r>
          </w:p>
        </w:tc>
        <w:tc>
          <w:tcPr>
            <w:tcW w:w="765" w:type="dxa"/>
            <w:tcBorders>
              <w:top w:val="nil"/>
              <w:left w:val="nil"/>
              <w:bottom w:val="single" w:sz="4" w:space="0" w:color="auto"/>
              <w:right w:val="single" w:sz="4" w:space="0" w:color="auto"/>
            </w:tcBorders>
            <w:shd w:val="clear" w:color="000000" w:fill="FFFFFF"/>
            <w:vAlign w:val="center"/>
            <w:hideMark/>
          </w:tcPr>
          <w:p w14:paraId="08E0688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24176541"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43" w:type="dxa"/>
            <w:tcBorders>
              <w:top w:val="nil"/>
              <w:left w:val="nil"/>
              <w:bottom w:val="single" w:sz="4" w:space="0" w:color="auto"/>
              <w:right w:val="single" w:sz="4" w:space="0" w:color="auto"/>
            </w:tcBorders>
            <w:shd w:val="clear" w:color="000000" w:fill="FFFFFF"/>
            <w:vAlign w:val="center"/>
            <w:hideMark/>
          </w:tcPr>
          <w:p w14:paraId="30943067"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4011A554"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CUSTOM VT 750 CA</w:t>
            </w:r>
          </w:p>
        </w:tc>
        <w:tc>
          <w:tcPr>
            <w:tcW w:w="2599" w:type="dxa"/>
            <w:tcBorders>
              <w:top w:val="nil"/>
              <w:left w:val="nil"/>
              <w:bottom w:val="single" w:sz="4" w:space="0" w:color="auto"/>
              <w:right w:val="single" w:sz="4" w:space="0" w:color="auto"/>
            </w:tcBorders>
            <w:shd w:val="clear" w:color="000000" w:fill="FFFFFF"/>
            <w:vAlign w:val="center"/>
            <w:hideMark/>
          </w:tcPr>
          <w:p w14:paraId="00004D0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2698B4C8"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0825AB5A" w14:textId="77777777" w:rsidTr="002E76E0">
        <w:trPr>
          <w:trHeight w:val="3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766137"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31</w:t>
            </w:r>
          </w:p>
        </w:tc>
        <w:tc>
          <w:tcPr>
            <w:tcW w:w="765" w:type="dxa"/>
            <w:tcBorders>
              <w:top w:val="nil"/>
              <w:left w:val="nil"/>
              <w:bottom w:val="single" w:sz="4" w:space="0" w:color="auto"/>
              <w:right w:val="single" w:sz="4" w:space="0" w:color="auto"/>
            </w:tcBorders>
            <w:shd w:val="clear" w:color="000000" w:fill="FFFFFF"/>
            <w:vAlign w:val="center"/>
            <w:hideMark/>
          </w:tcPr>
          <w:p w14:paraId="267C5233"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2008</w:t>
            </w:r>
          </w:p>
        </w:tc>
        <w:tc>
          <w:tcPr>
            <w:tcW w:w="1142" w:type="dxa"/>
            <w:tcBorders>
              <w:top w:val="nil"/>
              <w:left w:val="nil"/>
              <w:bottom w:val="single" w:sz="4" w:space="0" w:color="auto"/>
              <w:right w:val="single" w:sz="4" w:space="0" w:color="auto"/>
            </w:tcBorders>
            <w:shd w:val="clear" w:color="000000" w:fill="FFFFFF"/>
            <w:vAlign w:val="center"/>
            <w:hideMark/>
          </w:tcPr>
          <w:p w14:paraId="0A6A327E"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SUZUKI</w:t>
            </w:r>
          </w:p>
        </w:tc>
        <w:tc>
          <w:tcPr>
            <w:tcW w:w="1443" w:type="dxa"/>
            <w:tcBorders>
              <w:top w:val="nil"/>
              <w:left w:val="nil"/>
              <w:bottom w:val="single" w:sz="4" w:space="0" w:color="auto"/>
              <w:right w:val="single" w:sz="4" w:space="0" w:color="auto"/>
            </w:tcBorders>
            <w:shd w:val="clear" w:color="000000" w:fill="FFFFFF"/>
            <w:vAlign w:val="center"/>
            <w:hideMark/>
          </w:tcPr>
          <w:p w14:paraId="271FB596"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75" w:type="dxa"/>
            <w:tcBorders>
              <w:top w:val="nil"/>
              <w:left w:val="nil"/>
              <w:bottom w:val="single" w:sz="4" w:space="0" w:color="auto"/>
              <w:right w:val="single" w:sz="4" w:space="0" w:color="auto"/>
            </w:tcBorders>
            <w:shd w:val="clear" w:color="000000" w:fill="FFFFFF"/>
            <w:vAlign w:val="center"/>
            <w:hideMark/>
          </w:tcPr>
          <w:p w14:paraId="0685FC9C"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DL-650</w:t>
            </w:r>
          </w:p>
        </w:tc>
        <w:tc>
          <w:tcPr>
            <w:tcW w:w="2599" w:type="dxa"/>
            <w:tcBorders>
              <w:top w:val="nil"/>
              <w:left w:val="nil"/>
              <w:bottom w:val="single" w:sz="4" w:space="0" w:color="auto"/>
              <w:right w:val="single" w:sz="4" w:space="0" w:color="auto"/>
            </w:tcBorders>
            <w:shd w:val="clear" w:color="000000" w:fill="FFFFFF"/>
            <w:vAlign w:val="center"/>
            <w:hideMark/>
          </w:tcPr>
          <w:p w14:paraId="5D389A3A" w14:textId="77777777" w:rsidR="002E76E0" w:rsidRPr="003C1A71" w:rsidRDefault="002E76E0" w:rsidP="002E76E0">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EMERGENCIA</w:t>
            </w:r>
          </w:p>
        </w:tc>
        <w:tc>
          <w:tcPr>
            <w:tcW w:w="992" w:type="dxa"/>
            <w:tcBorders>
              <w:top w:val="nil"/>
              <w:left w:val="nil"/>
              <w:bottom w:val="single" w:sz="4" w:space="0" w:color="auto"/>
              <w:right w:val="single" w:sz="4" w:space="0" w:color="auto"/>
            </w:tcBorders>
            <w:shd w:val="clear" w:color="000000" w:fill="FFFFFF"/>
          </w:tcPr>
          <w:p w14:paraId="5F818DB1"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048B3CD6" w14:textId="77777777" w:rsidTr="00931D22">
        <w:trPr>
          <w:trHeight w:val="320"/>
        </w:trPr>
        <w:tc>
          <w:tcPr>
            <w:tcW w:w="9493" w:type="dxa"/>
            <w:gridSpan w:val="6"/>
            <w:tcBorders>
              <w:top w:val="single" w:sz="4" w:space="0" w:color="auto"/>
              <w:left w:val="single" w:sz="4" w:space="0" w:color="auto"/>
              <w:bottom w:val="single" w:sz="4" w:space="0" w:color="auto"/>
              <w:right w:val="single" w:sz="4" w:space="0" w:color="auto"/>
            </w:tcBorders>
            <w:vAlign w:val="center"/>
          </w:tcPr>
          <w:p w14:paraId="06F12905" w14:textId="61613BB4" w:rsidR="002E76E0" w:rsidRPr="003C1A71" w:rsidRDefault="002E76E0" w:rsidP="002E76E0">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SUBTOTAL</w:t>
            </w:r>
          </w:p>
        </w:tc>
        <w:tc>
          <w:tcPr>
            <w:tcW w:w="992" w:type="dxa"/>
            <w:tcBorders>
              <w:top w:val="single" w:sz="4" w:space="0" w:color="auto"/>
              <w:left w:val="nil"/>
              <w:bottom w:val="single" w:sz="4" w:space="0" w:color="auto"/>
              <w:right w:val="single" w:sz="4" w:space="0" w:color="auto"/>
            </w:tcBorders>
            <w:shd w:val="clear" w:color="000000" w:fill="FFFFFF"/>
          </w:tcPr>
          <w:p w14:paraId="6CBF5E22"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12780BB9" w14:textId="77777777" w:rsidTr="00931D22">
        <w:trPr>
          <w:trHeight w:val="320"/>
        </w:trPr>
        <w:tc>
          <w:tcPr>
            <w:tcW w:w="9493" w:type="dxa"/>
            <w:gridSpan w:val="6"/>
            <w:tcBorders>
              <w:top w:val="single" w:sz="4" w:space="0" w:color="auto"/>
              <w:left w:val="single" w:sz="4" w:space="0" w:color="auto"/>
              <w:bottom w:val="single" w:sz="4" w:space="0" w:color="auto"/>
              <w:right w:val="single" w:sz="4" w:space="0" w:color="auto"/>
            </w:tcBorders>
            <w:vAlign w:val="center"/>
          </w:tcPr>
          <w:p w14:paraId="6450414C" w14:textId="4FCB9EF7" w:rsidR="002E76E0" w:rsidRPr="003C1A71" w:rsidRDefault="002E76E0" w:rsidP="002E76E0">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IMPUESTO</w:t>
            </w:r>
            <w:r w:rsidR="00732965">
              <w:rPr>
                <w:rFonts w:ascii="Tw Cen MT" w:eastAsia="Times New Roman" w:hAnsi="Tw Cen MT"/>
                <w:b/>
                <w:bCs/>
                <w:color w:val="000000"/>
                <w:sz w:val="18"/>
                <w:szCs w:val="18"/>
                <w:lang w:eastAsia="es-MX"/>
              </w:rPr>
              <w:t>S</w:t>
            </w:r>
          </w:p>
        </w:tc>
        <w:tc>
          <w:tcPr>
            <w:tcW w:w="992" w:type="dxa"/>
            <w:tcBorders>
              <w:top w:val="single" w:sz="4" w:space="0" w:color="auto"/>
              <w:left w:val="nil"/>
              <w:bottom w:val="single" w:sz="4" w:space="0" w:color="auto"/>
              <w:right w:val="single" w:sz="4" w:space="0" w:color="auto"/>
            </w:tcBorders>
            <w:shd w:val="clear" w:color="000000" w:fill="FFFFFF"/>
          </w:tcPr>
          <w:p w14:paraId="75E5F86B" w14:textId="77777777" w:rsidR="002E76E0" w:rsidRPr="003C1A71" w:rsidRDefault="002E76E0" w:rsidP="002E76E0">
            <w:pPr>
              <w:rPr>
                <w:rFonts w:ascii="Tw Cen MT" w:eastAsia="Times New Roman" w:hAnsi="Tw Cen MT"/>
                <w:color w:val="000000"/>
                <w:sz w:val="16"/>
                <w:szCs w:val="16"/>
                <w:lang w:eastAsia="es-MX"/>
              </w:rPr>
            </w:pPr>
          </w:p>
        </w:tc>
      </w:tr>
      <w:tr w:rsidR="002E76E0" w:rsidRPr="003C1A71" w14:paraId="5B16AAFF" w14:textId="77777777" w:rsidTr="00931D22">
        <w:trPr>
          <w:trHeight w:val="320"/>
        </w:trPr>
        <w:tc>
          <w:tcPr>
            <w:tcW w:w="9493" w:type="dxa"/>
            <w:gridSpan w:val="6"/>
            <w:tcBorders>
              <w:top w:val="single" w:sz="4" w:space="0" w:color="auto"/>
              <w:left w:val="single" w:sz="4" w:space="0" w:color="auto"/>
              <w:bottom w:val="single" w:sz="4" w:space="0" w:color="auto"/>
              <w:right w:val="single" w:sz="4" w:space="0" w:color="auto"/>
            </w:tcBorders>
            <w:vAlign w:val="center"/>
          </w:tcPr>
          <w:p w14:paraId="09FE9B5C" w14:textId="26E20ACB" w:rsidR="002E76E0" w:rsidRPr="003C1A71" w:rsidRDefault="002E76E0" w:rsidP="002E76E0">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TOTAL</w:t>
            </w:r>
          </w:p>
        </w:tc>
        <w:tc>
          <w:tcPr>
            <w:tcW w:w="992" w:type="dxa"/>
            <w:tcBorders>
              <w:top w:val="single" w:sz="4" w:space="0" w:color="auto"/>
              <w:left w:val="nil"/>
              <w:bottom w:val="single" w:sz="4" w:space="0" w:color="auto"/>
              <w:right w:val="single" w:sz="4" w:space="0" w:color="auto"/>
            </w:tcBorders>
            <w:shd w:val="clear" w:color="000000" w:fill="FFFFFF"/>
          </w:tcPr>
          <w:p w14:paraId="079ADCD6" w14:textId="77777777" w:rsidR="002E76E0" w:rsidRPr="003C1A71" w:rsidRDefault="002E76E0" w:rsidP="002E76E0">
            <w:pPr>
              <w:rPr>
                <w:rFonts w:ascii="Tw Cen MT" w:eastAsia="Times New Roman" w:hAnsi="Tw Cen MT"/>
                <w:color w:val="000000"/>
                <w:sz w:val="16"/>
                <w:szCs w:val="16"/>
                <w:lang w:eastAsia="es-MX"/>
              </w:rPr>
            </w:pPr>
          </w:p>
        </w:tc>
      </w:tr>
    </w:tbl>
    <w:p w14:paraId="5A4277AA" w14:textId="77777777" w:rsidR="00CA3B57" w:rsidRPr="003C1A71" w:rsidRDefault="00CA3B57" w:rsidP="00804661">
      <w:pPr>
        <w:spacing w:after="240" w:line="240" w:lineRule="auto"/>
        <w:rPr>
          <w:rFonts w:ascii="Tw Cen MT" w:hAnsi="Tw Cen MT"/>
        </w:rPr>
      </w:pPr>
    </w:p>
    <w:p w14:paraId="7C02B1C9" w14:textId="77777777" w:rsidR="002E76E0" w:rsidRPr="003C1A71" w:rsidRDefault="002E76E0" w:rsidP="00804661">
      <w:pPr>
        <w:spacing w:after="240" w:line="240" w:lineRule="auto"/>
        <w:rPr>
          <w:rFonts w:ascii="Tw Cen MT" w:hAnsi="Tw Cen MT"/>
        </w:rPr>
      </w:pPr>
    </w:p>
    <w:tbl>
      <w:tblPr>
        <w:tblW w:w="10510" w:type="dxa"/>
        <w:tblInd w:w="-734" w:type="dxa"/>
        <w:tblCellMar>
          <w:left w:w="70" w:type="dxa"/>
          <w:right w:w="70" w:type="dxa"/>
        </w:tblCellMar>
        <w:tblLook w:val="04A0" w:firstRow="1" w:lastRow="0" w:firstColumn="1" w:lastColumn="0" w:noHBand="0" w:noVBand="1"/>
      </w:tblPr>
      <w:tblGrid>
        <w:gridCol w:w="371"/>
        <w:gridCol w:w="786"/>
        <w:gridCol w:w="1113"/>
        <w:gridCol w:w="1438"/>
        <w:gridCol w:w="3119"/>
        <w:gridCol w:w="2693"/>
        <w:gridCol w:w="990"/>
      </w:tblGrid>
      <w:tr w:rsidR="00483298" w:rsidRPr="003C1A71" w14:paraId="752C0175" w14:textId="77777777" w:rsidTr="00712AD5">
        <w:trPr>
          <w:trHeight w:val="300"/>
        </w:trPr>
        <w:tc>
          <w:tcPr>
            <w:tcW w:w="1051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tcPr>
          <w:p w14:paraId="1F6EB53F" w14:textId="1A54AB65" w:rsidR="00483298" w:rsidRPr="003C1A71" w:rsidRDefault="00483298" w:rsidP="00483298">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lastRenderedPageBreak/>
              <w:t>SUBPARTIDA 4 MOTOCICLETAS ADMINISTRATIVAS</w:t>
            </w:r>
          </w:p>
        </w:tc>
      </w:tr>
      <w:tr w:rsidR="00483298" w:rsidRPr="003C1A71" w14:paraId="603648A8" w14:textId="4438B23D" w:rsidTr="00712AD5">
        <w:trPr>
          <w:trHeight w:val="300"/>
        </w:trPr>
        <w:tc>
          <w:tcPr>
            <w:tcW w:w="36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DC93BD0" w14:textId="65BA6880" w:rsidR="00483298" w:rsidRPr="003C1A71" w:rsidRDefault="00483298"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78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C0861BF" w14:textId="503826F0" w:rsidR="00483298" w:rsidRPr="003C1A71" w:rsidRDefault="00483298"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MODELO</w:t>
            </w:r>
          </w:p>
        </w:tc>
        <w:tc>
          <w:tcPr>
            <w:tcW w:w="111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089AA54C" w14:textId="03D14E48" w:rsidR="00483298" w:rsidRPr="003C1A71" w:rsidRDefault="00483298"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143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FC3FDF9" w14:textId="26392A42" w:rsidR="00483298" w:rsidRPr="003C1A71" w:rsidRDefault="00483298"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311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0CF2F720" w14:textId="5ED3ECEF" w:rsidR="00483298" w:rsidRPr="003C1A71" w:rsidRDefault="00483298"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269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5FFF4CE8" w14:textId="3426089E" w:rsidR="00483298" w:rsidRPr="003C1A71" w:rsidRDefault="00483298"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E1AB111" w14:textId="47C27DF4" w:rsidR="00483298" w:rsidRPr="003C1A71" w:rsidRDefault="00F52E19" w:rsidP="00B473E6">
            <w:pP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MONTO TOTAL ANTES DE IMPUESTOS</w:t>
            </w:r>
          </w:p>
        </w:tc>
      </w:tr>
      <w:tr w:rsidR="00483298" w:rsidRPr="003C1A71" w14:paraId="5792987A" w14:textId="37046C49" w:rsidTr="00483298">
        <w:trPr>
          <w:trHeight w:val="300"/>
        </w:trPr>
        <w:tc>
          <w:tcPr>
            <w:tcW w:w="369" w:type="dxa"/>
            <w:tcBorders>
              <w:top w:val="single" w:sz="4" w:space="0" w:color="auto"/>
              <w:left w:val="single" w:sz="4" w:space="0" w:color="auto"/>
              <w:bottom w:val="single" w:sz="4" w:space="0" w:color="auto"/>
              <w:right w:val="single" w:sz="4" w:space="0" w:color="auto"/>
            </w:tcBorders>
            <w:noWrap/>
            <w:vAlign w:val="bottom"/>
            <w:hideMark/>
          </w:tcPr>
          <w:p w14:paraId="1D8E2FD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786" w:type="dxa"/>
            <w:tcBorders>
              <w:top w:val="single" w:sz="4" w:space="0" w:color="auto"/>
              <w:left w:val="nil"/>
              <w:bottom w:val="single" w:sz="4" w:space="0" w:color="auto"/>
              <w:right w:val="single" w:sz="4" w:space="0" w:color="auto"/>
            </w:tcBorders>
            <w:noWrap/>
            <w:vAlign w:val="bottom"/>
            <w:hideMark/>
          </w:tcPr>
          <w:p w14:paraId="72CE510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13" w:type="dxa"/>
            <w:tcBorders>
              <w:top w:val="single" w:sz="4" w:space="0" w:color="auto"/>
              <w:left w:val="nil"/>
              <w:bottom w:val="single" w:sz="4" w:space="0" w:color="auto"/>
              <w:right w:val="single" w:sz="4" w:space="0" w:color="auto"/>
            </w:tcBorders>
            <w:noWrap/>
            <w:vAlign w:val="bottom"/>
            <w:hideMark/>
          </w:tcPr>
          <w:p w14:paraId="70065D8A"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YAMAHA</w:t>
            </w:r>
          </w:p>
        </w:tc>
        <w:tc>
          <w:tcPr>
            <w:tcW w:w="1438" w:type="dxa"/>
            <w:tcBorders>
              <w:top w:val="single" w:sz="4" w:space="0" w:color="auto"/>
              <w:left w:val="nil"/>
              <w:bottom w:val="single" w:sz="4" w:space="0" w:color="auto"/>
              <w:right w:val="single" w:sz="4" w:space="0" w:color="auto"/>
            </w:tcBorders>
            <w:noWrap/>
            <w:vAlign w:val="bottom"/>
            <w:hideMark/>
          </w:tcPr>
          <w:p w14:paraId="3F3F70BE"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single" w:sz="4" w:space="0" w:color="auto"/>
              <w:left w:val="nil"/>
              <w:bottom w:val="single" w:sz="4" w:space="0" w:color="auto"/>
              <w:right w:val="single" w:sz="4" w:space="0" w:color="auto"/>
            </w:tcBorders>
            <w:noWrap/>
            <w:vAlign w:val="bottom"/>
            <w:hideMark/>
          </w:tcPr>
          <w:p w14:paraId="7FD4FB5E"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YB125</w:t>
            </w:r>
          </w:p>
        </w:tc>
        <w:tc>
          <w:tcPr>
            <w:tcW w:w="2693" w:type="dxa"/>
            <w:tcBorders>
              <w:top w:val="single" w:sz="4" w:space="0" w:color="auto"/>
              <w:left w:val="nil"/>
              <w:bottom w:val="single" w:sz="4" w:space="0" w:color="auto"/>
              <w:right w:val="single" w:sz="4" w:space="0" w:color="auto"/>
            </w:tcBorders>
            <w:noWrap/>
            <w:vAlign w:val="bottom"/>
            <w:hideMark/>
          </w:tcPr>
          <w:p w14:paraId="28BC36E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single" w:sz="4" w:space="0" w:color="auto"/>
              <w:left w:val="nil"/>
              <w:bottom w:val="single" w:sz="4" w:space="0" w:color="auto"/>
              <w:right w:val="single" w:sz="4" w:space="0" w:color="auto"/>
            </w:tcBorders>
          </w:tcPr>
          <w:p w14:paraId="3FBB0217"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0F9CD6C9" w14:textId="03A25FD8"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2DF05D6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786" w:type="dxa"/>
            <w:tcBorders>
              <w:top w:val="nil"/>
              <w:left w:val="nil"/>
              <w:bottom w:val="single" w:sz="4" w:space="0" w:color="auto"/>
              <w:right w:val="single" w:sz="4" w:space="0" w:color="auto"/>
            </w:tcBorders>
            <w:shd w:val="clear" w:color="000000" w:fill="FFFFFF"/>
            <w:vAlign w:val="center"/>
            <w:hideMark/>
          </w:tcPr>
          <w:p w14:paraId="793B4301"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7186655C"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4BEB7F1F"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2478961D"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2693" w:type="dxa"/>
            <w:tcBorders>
              <w:top w:val="nil"/>
              <w:left w:val="nil"/>
              <w:bottom w:val="single" w:sz="4" w:space="0" w:color="auto"/>
              <w:right w:val="single" w:sz="4" w:space="0" w:color="auto"/>
            </w:tcBorders>
            <w:shd w:val="clear" w:color="000000" w:fill="FFFFFF"/>
            <w:vAlign w:val="center"/>
            <w:hideMark/>
          </w:tcPr>
          <w:p w14:paraId="4123A5CF"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07438FDA"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08831F4F" w14:textId="020CE68B"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0EE895A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786" w:type="dxa"/>
            <w:tcBorders>
              <w:top w:val="nil"/>
              <w:left w:val="nil"/>
              <w:bottom w:val="single" w:sz="4" w:space="0" w:color="auto"/>
              <w:right w:val="single" w:sz="4" w:space="0" w:color="auto"/>
            </w:tcBorders>
            <w:shd w:val="clear" w:color="000000" w:fill="FFFFFF"/>
            <w:vAlign w:val="center"/>
            <w:hideMark/>
          </w:tcPr>
          <w:p w14:paraId="0BC280E3"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3FD74E0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41D9E41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5F0F6BD7"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2693" w:type="dxa"/>
            <w:tcBorders>
              <w:top w:val="nil"/>
              <w:left w:val="nil"/>
              <w:bottom w:val="single" w:sz="4" w:space="0" w:color="auto"/>
              <w:right w:val="single" w:sz="4" w:space="0" w:color="auto"/>
            </w:tcBorders>
            <w:shd w:val="clear" w:color="000000" w:fill="FFFFFF"/>
            <w:vAlign w:val="center"/>
            <w:hideMark/>
          </w:tcPr>
          <w:p w14:paraId="6DA9071F"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43F5112D"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244BB116" w14:textId="1BBA9CC9" w:rsidTr="00483298">
        <w:trPr>
          <w:trHeight w:val="300"/>
        </w:trPr>
        <w:tc>
          <w:tcPr>
            <w:tcW w:w="369" w:type="dxa"/>
            <w:tcBorders>
              <w:top w:val="nil"/>
              <w:left w:val="single" w:sz="4" w:space="0" w:color="auto"/>
              <w:bottom w:val="single" w:sz="4" w:space="0" w:color="auto"/>
              <w:right w:val="single" w:sz="4" w:space="0" w:color="auto"/>
            </w:tcBorders>
            <w:noWrap/>
            <w:vAlign w:val="bottom"/>
            <w:hideMark/>
          </w:tcPr>
          <w:p w14:paraId="2954D4A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786" w:type="dxa"/>
            <w:tcBorders>
              <w:top w:val="nil"/>
              <w:left w:val="nil"/>
              <w:bottom w:val="single" w:sz="4" w:space="0" w:color="auto"/>
              <w:right w:val="single" w:sz="4" w:space="0" w:color="auto"/>
            </w:tcBorders>
            <w:shd w:val="clear" w:color="000000" w:fill="FFFFFF"/>
            <w:vAlign w:val="center"/>
            <w:hideMark/>
          </w:tcPr>
          <w:p w14:paraId="366F7C16"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6DF83B4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6706B9C1"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08110C57"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2693" w:type="dxa"/>
            <w:tcBorders>
              <w:top w:val="nil"/>
              <w:left w:val="nil"/>
              <w:bottom w:val="single" w:sz="4" w:space="0" w:color="auto"/>
              <w:right w:val="single" w:sz="4" w:space="0" w:color="auto"/>
            </w:tcBorders>
            <w:shd w:val="clear" w:color="000000" w:fill="FFFFFF"/>
            <w:vAlign w:val="center"/>
            <w:hideMark/>
          </w:tcPr>
          <w:p w14:paraId="1113165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611D92CD"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745D7600" w14:textId="2190F508"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06D5716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w:t>
            </w:r>
          </w:p>
        </w:tc>
        <w:tc>
          <w:tcPr>
            <w:tcW w:w="786" w:type="dxa"/>
            <w:tcBorders>
              <w:top w:val="nil"/>
              <w:left w:val="nil"/>
              <w:bottom w:val="single" w:sz="4" w:space="0" w:color="auto"/>
              <w:right w:val="single" w:sz="4" w:space="0" w:color="auto"/>
            </w:tcBorders>
            <w:shd w:val="clear" w:color="000000" w:fill="FFFFFF"/>
            <w:vAlign w:val="center"/>
            <w:hideMark/>
          </w:tcPr>
          <w:p w14:paraId="456C898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6FE41B3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1CF3EDE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54FAC5A8"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2693" w:type="dxa"/>
            <w:tcBorders>
              <w:top w:val="nil"/>
              <w:left w:val="nil"/>
              <w:bottom w:val="single" w:sz="4" w:space="0" w:color="auto"/>
              <w:right w:val="single" w:sz="4" w:space="0" w:color="auto"/>
            </w:tcBorders>
            <w:shd w:val="clear" w:color="000000" w:fill="FFFFFF"/>
            <w:vAlign w:val="center"/>
            <w:hideMark/>
          </w:tcPr>
          <w:p w14:paraId="337D98D8"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5114F1A5"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6336A0DA" w14:textId="51F73C4B"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4084CE8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786" w:type="dxa"/>
            <w:tcBorders>
              <w:top w:val="nil"/>
              <w:left w:val="nil"/>
              <w:bottom w:val="single" w:sz="4" w:space="0" w:color="auto"/>
              <w:right w:val="single" w:sz="4" w:space="0" w:color="auto"/>
            </w:tcBorders>
            <w:shd w:val="clear" w:color="000000" w:fill="FFFFFF"/>
            <w:vAlign w:val="center"/>
            <w:hideMark/>
          </w:tcPr>
          <w:p w14:paraId="41F47DBE"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5B88B44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26798C0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1FFD6F7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2693" w:type="dxa"/>
            <w:tcBorders>
              <w:top w:val="nil"/>
              <w:left w:val="nil"/>
              <w:bottom w:val="single" w:sz="4" w:space="0" w:color="auto"/>
              <w:right w:val="single" w:sz="4" w:space="0" w:color="auto"/>
            </w:tcBorders>
            <w:shd w:val="clear" w:color="000000" w:fill="FFFFFF"/>
            <w:vAlign w:val="center"/>
            <w:hideMark/>
          </w:tcPr>
          <w:p w14:paraId="58A8EA7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14D0E556"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5EB13C3F" w14:textId="05BE411E" w:rsidTr="00483298">
        <w:trPr>
          <w:trHeight w:val="300"/>
        </w:trPr>
        <w:tc>
          <w:tcPr>
            <w:tcW w:w="369" w:type="dxa"/>
            <w:tcBorders>
              <w:top w:val="nil"/>
              <w:left w:val="single" w:sz="4" w:space="0" w:color="auto"/>
              <w:bottom w:val="single" w:sz="4" w:space="0" w:color="auto"/>
              <w:right w:val="single" w:sz="4" w:space="0" w:color="auto"/>
            </w:tcBorders>
            <w:noWrap/>
            <w:vAlign w:val="bottom"/>
            <w:hideMark/>
          </w:tcPr>
          <w:p w14:paraId="41C5C70D"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786" w:type="dxa"/>
            <w:tcBorders>
              <w:top w:val="nil"/>
              <w:left w:val="nil"/>
              <w:bottom w:val="single" w:sz="4" w:space="0" w:color="auto"/>
              <w:right w:val="single" w:sz="4" w:space="0" w:color="auto"/>
            </w:tcBorders>
            <w:shd w:val="clear" w:color="000000" w:fill="FFFFFF"/>
            <w:vAlign w:val="center"/>
            <w:hideMark/>
          </w:tcPr>
          <w:p w14:paraId="5B72213A"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4471904D"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53B9B8D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16F49B93"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2693" w:type="dxa"/>
            <w:tcBorders>
              <w:top w:val="nil"/>
              <w:left w:val="nil"/>
              <w:bottom w:val="single" w:sz="4" w:space="0" w:color="auto"/>
              <w:right w:val="single" w:sz="4" w:space="0" w:color="auto"/>
            </w:tcBorders>
            <w:shd w:val="clear" w:color="000000" w:fill="FFFFFF"/>
            <w:vAlign w:val="center"/>
            <w:hideMark/>
          </w:tcPr>
          <w:p w14:paraId="410101DC"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6ED4CABA"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2F6CC690" w14:textId="61FCDBFA"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5061293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8</w:t>
            </w:r>
          </w:p>
        </w:tc>
        <w:tc>
          <w:tcPr>
            <w:tcW w:w="786" w:type="dxa"/>
            <w:tcBorders>
              <w:top w:val="nil"/>
              <w:left w:val="nil"/>
              <w:bottom w:val="single" w:sz="4" w:space="0" w:color="auto"/>
              <w:right w:val="single" w:sz="4" w:space="0" w:color="auto"/>
            </w:tcBorders>
            <w:shd w:val="clear" w:color="000000" w:fill="FFFFFF"/>
            <w:vAlign w:val="center"/>
            <w:hideMark/>
          </w:tcPr>
          <w:p w14:paraId="3A77AF4D"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1C8CE1E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63C35F5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592C7EB1"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2693" w:type="dxa"/>
            <w:tcBorders>
              <w:top w:val="nil"/>
              <w:left w:val="nil"/>
              <w:bottom w:val="single" w:sz="4" w:space="0" w:color="auto"/>
              <w:right w:val="single" w:sz="4" w:space="0" w:color="auto"/>
            </w:tcBorders>
            <w:shd w:val="clear" w:color="000000" w:fill="FFFFFF"/>
            <w:vAlign w:val="center"/>
            <w:hideMark/>
          </w:tcPr>
          <w:p w14:paraId="1B052518"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3C8FF311"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1B273EA3" w14:textId="0638C66C"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7B0A48A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9</w:t>
            </w:r>
          </w:p>
        </w:tc>
        <w:tc>
          <w:tcPr>
            <w:tcW w:w="786" w:type="dxa"/>
            <w:tcBorders>
              <w:top w:val="nil"/>
              <w:left w:val="nil"/>
              <w:bottom w:val="single" w:sz="4" w:space="0" w:color="auto"/>
              <w:right w:val="single" w:sz="4" w:space="0" w:color="auto"/>
            </w:tcBorders>
            <w:shd w:val="clear" w:color="000000" w:fill="FFFFFF"/>
            <w:vAlign w:val="center"/>
            <w:hideMark/>
          </w:tcPr>
          <w:p w14:paraId="5492B777"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1B952713"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4408CB6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206F536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2693" w:type="dxa"/>
            <w:tcBorders>
              <w:top w:val="nil"/>
              <w:left w:val="nil"/>
              <w:bottom w:val="single" w:sz="4" w:space="0" w:color="auto"/>
              <w:right w:val="single" w:sz="4" w:space="0" w:color="auto"/>
            </w:tcBorders>
            <w:shd w:val="clear" w:color="000000" w:fill="FFFFFF"/>
            <w:vAlign w:val="center"/>
            <w:hideMark/>
          </w:tcPr>
          <w:p w14:paraId="69DE95D7"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4B20CB3D"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256D6957" w14:textId="0E1EA05B" w:rsidTr="00483298">
        <w:trPr>
          <w:trHeight w:val="300"/>
        </w:trPr>
        <w:tc>
          <w:tcPr>
            <w:tcW w:w="369" w:type="dxa"/>
            <w:tcBorders>
              <w:top w:val="nil"/>
              <w:left w:val="single" w:sz="4" w:space="0" w:color="auto"/>
              <w:bottom w:val="single" w:sz="4" w:space="0" w:color="auto"/>
              <w:right w:val="single" w:sz="4" w:space="0" w:color="auto"/>
            </w:tcBorders>
            <w:noWrap/>
            <w:vAlign w:val="bottom"/>
            <w:hideMark/>
          </w:tcPr>
          <w:p w14:paraId="4B9AAB6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10</w:t>
            </w:r>
          </w:p>
        </w:tc>
        <w:tc>
          <w:tcPr>
            <w:tcW w:w="786" w:type="dxa"/>
            <w:tcBorders>
              <w:top w:val="nil"/>
              <w:left w:val="nil"/>
              <w:bottom w:val="single" w:sz="4" w:space="0" w:color="auto"/>
              <w:right w:val="single" w:sz="4" w:space="0" w:color="auto"/>
            </w:tcBorders>
            <w:shd w:val="clear" w:color="000000" w:fill="FFFFFF"/>
            <w:vAlign w:val="center"/>
            <w:hideMark/>
          </w:tcPr>
          <w:p w14:paraId="07AEBDD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55B529F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221781D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7ADC9C7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 ENDURO XR 250</w:t>
            </w:r>
          </w:p>
        </w:tc>
        <w:tc>
          <w:tcPr>
            <w:tcW w:w="2693" w:type="dxa"/>
            <w:tcBorders>
              <w:top w:val="nil"/>
              <w:left w:val="nil"/>
              <w:bottom w:val="single" w:sz="4" w:space="0" w:color="auto"/>
              <w:right w:val="single" w:sz="4" w:space="0" w:color="auto"/>
            </w:tcBorders>
            <w:shd w:val="clear" w:color="000000" w:fill="FFFFFF"/>
            <w:vAlign w:val="center"/>
            <w:hideMark/>
          </w:tcPr>
          <w:p w14:paraId="7C6AB9F8"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47FA8359"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439AB67E" w14:textId="3D9126F3"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716EE706"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11</w:t>
            </w:r>
          </w:p>
        </w:tc>
        <w:tc>
          <w:tcPr>
            <w:tcW w:w="786" w:type="dxa"/>
            <w:tcBorders>
              <w:top w:val="nil"/>
              <w:left w:val="nil"/>
              <w:bottom w:val="single" w:sz="4" w:space="0" w:color="auto"/>
              <w:right w:val="single" w:sz="4" w:space="0" w:color="auto"/>
            </w:tcBorders>
            <w:shd w:val="clear" w:color="000000" w:fill="FFFFFF"/>
            <w:vAlign w:val="center"/>
            <w:hideMark/>
          </w:tcPr>
          <w:p w14:paraId="46A1C8C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479FDD2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5AF3BB6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5368DB3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2693" w:type="dxa"/>
            <w:tcBorders>
              <w:top w:val="nil"/>
              <w:left w:val="nil"/>
              <w:bottom w:val="single" w:sz="4" w:space="0" w:color="auto"/>
              <w:right w:val="single" w:sz="4" w:space="0" w:color="auto"/>
            </w:tcBorders>
            <w:shd w:val="clear" w:color="000000" w:fill="FFFFFF"/>
            <w:vAlign w:val="center"/>
            <w:hideMark/>
          </w:tcPr>
          <w:p w14:paraId="78ADEE4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04900FA6"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32F2CD9A" w14:textId="6508AF7E"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2157C921"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w:t>
            </w:r>
          </w:p>
        </w:tc>
        <w:tc>
          <w:tcPr>
            <w:tcW w:w="786" w:type="dxa"/>
            <w:tcBorders>
              <w:top w:val="nil"/>
              <w:left w:val="nil"/>
              <w:bottom w:val="single" w:sz="4" w:space="0" w:color="auto"/>
              <w:right w:val="single" w:sz="4" w:space="0" w:color="auto"/>
            </w:tcBorders>
            <w:shd w:val="clear" w:color="000000" w:fill="FFFFFF"/>
            <w:vAlign w:val="center"/>
            <w:hideMark/>
          </w:tcPr>
          <w:p w14:paraId="3FCBCA2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2012</w:t>
            </w:r>
          </w:p>
        </w:tc>
        <w:tc>
          <w:tcPr>
            <w:tcW w:w="1113" w:type="dxa"/>
            <w:tcBorders>
              <w:top w:val="nil"/>
              <w:left w:val="nil"/>
              <w:bottom w:val="single" w:sz="4" w:space="0" w:color="auto"/>
              <w:right w:val="single" w:sz="4" w:space="0" w:color="auto"/>
            </w:tcBorders>
            <w:shd w:val="clear" w:color="000000" w:fill="FFFFFF"/>
            <w:vAlign w:val="center"/>
            <w:hideMark/>
          </w:tcPr>
          <w:p w14:paraId="0817523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01B9371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39820DB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 xml:space="preserve"> XR 250 NUEVA ENDURO</w:t>
            </w:r>
          </w:p>
        </w:tc>
        <w:tc>
          <w:tcPr>
            <w:tcW w:w="2693" w:type="dxa"/>
            <w:tcBorders>
              <w:top w:val="nil"/>
              <w:left w:val="nil"/>
              <w:bottom w:val="single" w:sz="4" w:space="0" w:color="auto"/>
              <w:right w:val="single" w:sz="4" w:space="0" w:color="auto"/>
            </w:tcBorders>
            <w:shd w:val="clear" w:color="000000" w:fill="FFFFFF"/>
            <w:vAlign w:val="center"/>
            <w:hideMark/>
          </w:tcPr>
          <w:p w14:paraId="4D5437F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19416804"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42E69291" w14:textId="5F53A167" w:rsidTr="00483298">
        <w:trPr>
          <w:trHeight w:val="300"/>
        </w:trPr>
        <w:tc>
          <w:tcPr>
            <w:tcW w:w="369" w:type="dxa"/>
            <w:tcBorders>
              <w:top w:val="nil"/>
              <w:left w:val="single" w:sz="4" w:space="0" w:color="auto"/>
              <w:bottom w:val="single" w:sz="4" w:space="0" w:color="auto"/>
              <w:right w:val="single" w:sz="4" w:space="0" w:color="auto"/>
            </w:tcBorders>
            <w:noWrap/>
            <w:vAlign w:val="bottom"/>
            <w:hideMark/>
          </w:tcPr>
          <w:p w14:paraId="27C6578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13</w:t>
            </w:r>
          </w:p>
        </w:tc>
        <w:tc>
          <w:tcPr>
            <w:tcW w:w="786" w:type="dxa"/>
            <w:tcBorders>
              <w:top w:val="nil"/>
              <w:left w:val="nil"/>
              <w:bottom w:val="single" w:sz="4" w:space="0" w:color="auto"/>
              <w:right w:val="single" w:sz="4" w:space="0" w:color="auto"/>
            </w:tcBorders>
            <w:shd w:val="clear" w:color="000000" w:fill="FFFFFF"/>
            <w:vAlign w:val="center"/>
            <w:hideMark/>
          </w:tcPr>
          <w:p w14:paraId="7F17991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2014</w:t>
            </w:r>
          </w:p>
        </w:tc>
        <w:tc>
          <w:tcPr>
            <w:tcW w:w="1113" w:type="dxa"/>
            <w:tcBorders>
              <w:top w:val="nil"/>
              <w:left w:val="nil"/>
              <w:bottom w:val="single" w:sz="4" w:space="0" w:color="auto"/>
              <w:right w:val="single" w:sz="4" w:space="0" w:color="auto"/>
            </w:tcBorders>
            <w:shd w:val="clear" w:color="000000" w:fill="FFFFFF"/>
            <w:vAlign w:val="center"/>
            <w:hideMark/>
          </w:tcPr>
          <w:p w14:paraId="475843FF"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shd w:val="clear" w:color="000000" w:fill="FFFFFF"/>
            <w:vAlign w:val="center"/>
            <w:hideMark/>
          </w:tcPr>
          <w:p w14:paraId="20355C3D"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MOTOCICLETA</w:t>
            </w:r>
          </w:p>
        </w:tc>
        <w:tc>
          <w:tcPr>
            <w:tcW w:w="3119" w:type="dxa"/>
            <w:tcBorders>
              <w:top w:val="nil"/>
              <w:left w:val="nil"/>
              <w:bottom w:val="single" w:sz="4" w:space="0" w:color="auto"/>
              <w:right w:val="single" w:sz="4" w:space="0" w:color="auto"/>
            </w:tcBorders>
            <w:shd w:val="clear" w:color="000000" w:fill="FFFFFF"/>
            <w:vAlign w:val="center"/>
            <w:hideMark/>
          </w:tcPr>
          <w:p w14:paraId="3A20586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CB150 INVICTA</w:t>
            </w:r>
          </w:p>
        </w:tc>
        <w:tc>
          <w:tcPr>
            <w:tcW w:w="2693" w:type="dxa"/>
            <w:tcBorders>
              <w:top w:val="nil"/>
              <w:left w:val="nil"/>
              <w:bottom w:val="single" w:sz="4" w:space="0" w:color="auto"/>
              <w:right w:val="single" w:sz="4" w:space="0" w:color="auto"/>
            </w:tcBorders>
            <w:shd w:val="clear" w:color="000000" w:fill="FFFFFF"/>
            <w:vAlign w:val="center"/>
            <w:hideMark/>
          </w:tcPr>
          <w:p w14:paraId="05EBD211"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shd w:val="clear" w:color="000000" w:fill="FFFFFF"/>
          </w:tcPr>
          <w:p w14:paraId="2663D9F7"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721D62F4" w14:textId="6CD01037"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2291ADF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14</w:t>
            </w:r>
          </w:p>
        </w:tc>
        <w:tc>
          <w:tcPr>
            <w:tcW w:w="786" w:type="dxa"/>
            <w:tcBorders>
              <w:top w:val="nil"/>
              <w:left w:val="nil"/>
              <w:bottom w:val="single" w:sz="4" w:space="0" w:color="auto"/>
              <w:right w:val="single" w:sz="4" w:space="0" w:color="auto"/>
            </w:tcBorders>
            <w:noWrap/>
            <w:vAlign w:val="center"/>
            <w:hideMark/>
          </w:tcPr>
          <w:p w14:paraId="49CB24FC" w14:textId="77777777" w:rsidR="00483298" w:rsidRPr="003C1A71" w:rsidRDefault="00483298"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2011</w:t>
            </w:r>
          </w:p>
        </w:tc>
        <w:tc>
          <w:tcPr>
            <w:tcW w:w="1113" w:type="dxa"/>
            <w:tcBorders>
              <w:top w:val="nil"/>
              <w:left w:val="nil"/>
              <w:bottom w:val="single" w:sz="4" w:space="0" w:color="auto"/>
              <w:right w:val="single" w:sz="4" w:space="0" w:color="auto"/>
            </w:tcBorders>
            <w:noWrap/>
            <w:vAlign w:val="center"/>
            <w:hideMark/>
          </w:tcPr>
          <w:p w14:paraId="1156ABFF" w14:textId="77777777" w:rsidR="00483298" w:rsidRPr="003C1A71" w:rsidRDefault="00483298"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HONDA</w:t>
            </w:r>
          </w:p>
        </w:tc>
        <w:tc>
          <w:tcPr>
            <w:tcW w:w="1438" w:type="dxa"/>
            <w:tcBorders>
              <w:top w:val="nil"/>
              <w:left w:val="nil"/>
              <w:bottom w:val="single" w:sz="4" w:space="0" w:color="auto"/>
              <w:right w:val="single" w:sz="4" w:space="0" w:color="auto"/>
            </w:tcBorders>
            <w:noWrap/>
            <w:vAlign w:val="center"/>
            <w:hideMark/>
          </w:tcPr>
          <w:p w14:paraId="4510FDF3"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w:t>
            </w:r>
          </w:p>
        </w:tc>
        <w:tc>
          <w:tcPr>
            <w:tcW w:w="3119" w:type="dxa"/>
            <w:tcBorders>
              <w:top w:val="nil"/>
              <w:left w:val="nil"/>
              <w:bottom w:val="single" w:sz="4" w:space="0" w:color="auto"/>
              <w:right w:val="single" w:sz="4" w:space="0" w:color="auto"/>
            </w:tcBorders>
            <w:vAlign w:val="center"/>
            <w:hideMark/>
          </w:tcPr>
          <w:p w14:paraId="37EB227A" w14:textId="77777777" w:rsidR="00483298" w:rsidRPr="003C1A71" w:rsidRDefault="00483298"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TRX 420 FE</w:t>
            </w:r>
          </w:p>
        </w:tc>
        <w:tc>
          <w:tcPr>
            <w:tcW w:w="2693" w:type="dxa"/>
            <w:tcBorders>
              <w:top w:val="nil"/>
              <w:left w:val="nil"/>
              <w:bottom w:val="single" w:sz="4" w:space="0" w:color="auto"/>
              <w:right w:val="single" w:sz="4" w:space="0" w:color="auto"/>
            </w:tcBorders>
            <w:noWrap/>
            <w:vAlign w:val="center"/>
            <w:hideMark/>
          </w:tcPr>
          <w:p w14:paraId="52967BEF"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tcPr>
          <w:p w14:paraId="050AFAA1"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2395F1C8" w14:textId="76F54960"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6C6A106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15</w:t>
            </w:r>
          </w:p>
        </w:tc>
        <w:tc>
          <w:tcPr>
            <w:tcW w:w="786" w:type="dxa"/>
            <w:tcBorders>
              <w:top w:val="nil"/>
              <w:left w:val="nil"/>
              <w:bottom w:val="single" w:sz="4" w:space="0" w:color="auto"/>
              <w:right w:val="single" w:sz="4" w:space="0" w:color="auto"/>
            </w:tcBorders>
            <w:noWrap/>
            <w:vAlign w:val="center"/>
            <w:hideMark/>
          </w:tcPr>
          <w:p w14:paraId="3C03BFF1"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2011</w:t>
            </w:r>
          </w:p>
        </w:tc>
        <w:tc>
          <w:tcPr>
            <w:tcW w:w="1113" w:type="dxa"/>
            <w:tcBorders>
              <w:top w:val="nil"/>
              <w:left w:val="nil"/>
              <w:bottom w:val="single" w:sz="4" w:space="0" w:color="auto"/>
              <w:right w:val="single" w:sz="4" w:space="0" w:color="auto"/>
            </w:tcBorders>
            <w:noWrap/>
            <w:vAlign w:val="center"/>
            <w:hideMark/>
          </w:tcPr>
          <w:p w14:paraId="76E764E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HONDA</w:t>
            </w:r>
          </w:p>
        </w:tc>
        <w:tc>
          <w:tcPr>
            <w:tcW w:w="1438" w:type="dxa"/>
            <w:tcBorders>
              <w:top w:val="nil"/>
              <w:left w:val="nil"/>
              <w:bottom w:val="single" w:sz="4" w:space="0" w:color="auto"/>
              <w:right w:val="single" w:sz="4" w:space="0" w:color="auto"/>
            </w:tcBorders>
            <w:noWrap/>
            <w:vAlign w:val="center"/>
            <w:hideMark/>
          </w:tcPr>
          <w:p w14:paraId="2615EDE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w:t>
            </w:r>
          </w:p>
        </w:tc>
        <w:tc>
          <w:tcPr>
            <w:tcW w:w="3119" w:type="dxa"/>
            <w:tcBorders>
              <w:top w:val="nil"/>
              <w:left w:val="nil"/>
              <w:bottom w:val="single" w:sz="4" w:space="0" w:color="auto"/>
              <w:right w:val="single" w:sz="4" w:space="0" w:color="auto"/>
            </w:tcBorders>
            <w:vAlign w:val="center"/>
            <w:hideMark/>
          </w:tcPr>
          <w:p w14:paraId="3254423C"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TRX 420 FE</w:t>
            </w:r>
          </w:p>
        </w:tc>
        <w:tc>
          <w:tcPr>
            <w:tcW w:w="2693" w:type="dxa"/>
            <w:tcBorders>
              <w:top w:val="nil"/>
              <w:left w:val="nil"/>
              <w:bottom w:val="single" w:sz="4" w:space="0" w:color="auto"/>
              <w:right w:val="single" w:sz="4" w:space="0" w:color="auto"/>
            </w:tcBorders>
            <w:noWrap/>
            <w:vAlign w:val="center"/>
            <w:hideMark/>
          </w:tcPr>
          <w:p w14:paraId="657DBBAE"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tcPr>
          <w:p w14:paraId="3B0CD92B"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2765212D" w14:textId="3AE70BCA" w:rsidTr="00483298">
        <w:trPr>
          <w:trHeight w:val="300"/>
        </w:trPr>
        <w:tc>
          <w:tcPr>
            <w:tcW w:w="369" w:type="dxa"/>
            <w:tcBorders>
              <w:top w:val="nil"/>
              <w:left w:val="single" w:sz="4" w:space="0" w:color="auto"/>
              <w:bottom w:val="single" w:sz="4" w:space="0" w:color="auto"/>
              <w:right w:val="single" w:sz="4" w:space="0" w:color="auto"/>
            </w:tcBorders>
            <w:noWrap/>
            <w:vAlign w:val="bottom"/>
            <w:hideMark/>
          </w:tcPr>
          <w:p w14:paraId="4A694AE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16</w:t>
            </w:r>
          </w:p>
        </w:tc>
        <w:tc>
          <w:tcPr>
            <w:tcW w:w="786" w:type="dxa"/>
            <w:tcBorders>
              <w:top w:val="nil"/>
              <w:left w:val="nil"/>
              <w:bottom w:val="single" w:sz="4" w:space="0" w:color="auto"/>
              <w:right w:val="single" w:sz="4" w:space="0" w:color="auto"/>
            </w:tcBorders>
            <w:noWrap/>
            <w:vAlign w:val="center"/>
            <w:hideMark/>
          </w:tcPr>
          <w:p w14:paraId="446AE060" w14:textId="77777777" w:rsidR="00483298" w:rsidRPr="003C1A71" w:rsidRDefault="00483298"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2007</w:t>
            </w:r>
          </w:p>
        </w:tc>
        <w:tc>
          <w:tcPr>
            <w:tcW w:w="1113" w:type="dxa"/>
            <w:tcBorders>
              <w:top w:val="nil"/>
              <w:left w:val="nil"/>
              <w:bottom w:val="single" w:sz="4" w:space="0" w:color="auto"/>
              <w:right w:val="single" w:sz="4" w:space="0" w:color="auto"/>
            </w:tcBorders>
            <w:noWrap/>
            <w:vAlign w:val="center"/>
            <w:hideMark/>
          </w:tcPr>
          <w:p w14:paraId="532E8AA8" w14:textId="77777777" w:rsidR="00483298" w:rsidRPr="003C1A71" w:rsidRDefault="00483298"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YAMAHA</w:t>
            </w:r>
          </w:p>
        </w:tc>
        <w:tc>
          <w:tcPr>
            <w:tcW w:w="1438" w:type="dxa"/>
            <w:tcBorders>
              <w:top w:val="nil"/>
              <w:left w:val="nil"/>
              <w:bottom w:val="single" w:sz="4" w:space="0" w:color="auto"/>
              <w:right w:val="single" w:sz="4" w:space="0" w:color="auto"/>
            </w:tcBorders>
            <w:noWrap/>
            <w:vAlign w:val="center"/>
            <w:hideMark/>
          </w:tcPr>
          <w:p w14:paraId="3B8A2952"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w:t>
            </w:r>
          </w:p>
        </w:tc>
        <w:tc>
          <w:tcPr>
            <w:tcW w:w="3119" w:type="dxa"/>
            <w:tcBorders>
              <w:top w:val="nil"/>
              <w:left w:val="nil"/>
              <w:bottom w:val="single" w:sz="4" w:space="0" w:color="auto"/>
              <w:right w:val="single" w:sz="4" w:space="0" w:color="auto"/>
            </w:tcBorders>
            <w:vAlign w:val="center"/>
            <w:hideMark/>
          </w:tcPr>
          <w:p w14:paraId="3E6003E8" w14:textId="77777777" w:rsidR="00483298" w:rsidRPr="003C1A71" w:rsidRDefault="00483298"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GRIZZLY 450 C.C 4X4</w:t>
            </w:r>
          </w:p>
        </w:tc>
        <w:tc>
          <w:tcPr>
            <w:tcW w:w="2693" w:type="dxa"/>
            <w:tcBorders>
              <w:top w:val="nil"/>
              <w:left w:val="nil"/>
              <w:bottom w:val="single" w:sz="4" w:space="0" w:color="auto"/>
              <w:right w:val="single" w:sz="4" w:space="0" w:color="auto"/>
            </w:tcBorders>
            <w:noWrap/>
            <w:vAlign w:val="center"/>
            <w:hideMark/>
          </w:tcPr>
          <w:p w14:paraId="0482C250"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tcPr>
          <w:p w14:paraId="4CBC2856"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05B5D158" w14:textId="1FAFA617"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6DB671F8"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17</w:t>
            </w:r>
          </w:p>
        </w:tc>
        <w:tc>
          <w:tcPr>
            <w:tcW w:w="786" w:type="dxa"/>
            <w:tcBorders>
              <w:top w:val="nil"/>
              <w:left w:val="nil"/>
              <w:bottom w:val="single" w:sz="4" w:space="0" w:color="auto"/>
              <w:right w:val="single" w:sz="4" w:space="0" w:color="auto"/>
            </w:tcBorders>
            <w:noWrap/>
            <w:vAlign w:val="bottom"/>
            <w:hideMark/>
          </w:tcPr>
          <w:p w14:paraId="0B3F20E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2022</w:t>
            </w:r>
          </w:p>
        </w:tc>
        <w:tc>
          <w:tcPr>
            <w:tcW w:w="1113" w:type="dxa"/>
            <w:tcBorders>
              <w:top w:val="nil"/>
              <w:left w:val="nil"/>
              <w:bottom w:val="single" w:sz="4" w:space="0" w:color="auto"/>
              <w:right w:val="single" w:sz="4" w:space="0" w:color="auto"/>
            </w:tcBorders>
            <w:noWrap/>
            <w:vAlign w:val="bottom"/>
            <w:hideMark/>
          </w:tcPr>
          <w:p w14:paraId="0FDDB6F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CFMOTO</w:t>
            </w:r>
          </w:p>
        </w:tc>
        <w:tc>
          <w:tcPr>
            <w:tcW w:w="1438" w:type="dxa"/>
            <w:tcBorders>
              <w:top w:val="nil"/>
              <w:left w:val="nil"/>
              <w:bottom w:val="single" w:sz="4" w:space="0" w:color="auto"/>
              <w:right w:val="single" w:sz="4" w:space="0" w:color="auto"/>
            </w:tcBorders>
            <w:noWrap/>
            <w:vAlign w:val="bottom"/>
            <w:hideMark/>
          </w:tcPr>
          <w:p w14:paraId="47C0663D"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 CAMUFLAJE</w:t>
            </w:r>
          </w:p>
        </w:tc>
        <w:tc>
          <w:tcPr>
            <w:tcW w:w="3119" w:type="dxa"/>
            <w:tcBorders>
              <w:top w:val="nil"/>
              <w:left w:val="nil"/>
              <w:bottom w:val="single" w:sz="4" w:space="0" w:color="auto"/>
              <w:right w:val="single" w:sz="4" w:space="0" w:color="auto"/>
            </w:tcBorders>
            <w:noWrap/>
            <w:vAlign w:val="bottom"/>
            <w:hideMark/>
          </w:tcPr>
          <w:p w14:paraId="3B1F0375"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CF1000AU</w:t>
            </w:r>
          </w:p>
        </w:tc>
        <w:tc>
          <w:tcPr>
            <w:tcW w:w="2693" w:type="dxa"/>
            <w:tcBorders>
              <w:top w:val="nil"/>
              <w:left w:val="nil"/>
              <w:bottom w:val="single" w:sz="4" w:space="0" w:color="auto"/>
              <w:right w:val="single" w:sz="4" w:space="0" w:color="auto"/>
            </w:tcBorders>
            <w:noWrap/>
            <w:vAlign w:val="bottom"/>
            <w:hideMark/>
          </w:tcPr>
          <w:p w14:paraId="2FD47C6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tcPr>
          <w:p w14:paraId="30837D0C"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0786227C" w14:textId="05766FB4" w:rsidTr="00483298">
        <w:trPr>
          <w:trHeight w:val="300"/>
        </w:trPr>
        <w:tc>
          <w:tcPr>
            <w:tcW w:w="369" w:type="dxa"/>
            <w:tcBorders>
              <w:top w:val="nil"/>
              <w:left w:val="single" w:sz="4" w:space="0" w:color="auto"/>
              <w:bottom w:val="single" w:sz="4" w:space="0" w:color="auto"/>
              <w:right w:val="single" w:sz="4" w:space="0" w:color="auto"/>
            </w:tcBorders>
            <w:shd w:val="clear" w:color="000000" w:fill="FFFFFF"/>
            <w:vAlign w:val="center"/>
            <w:hideMark/>
          </w:tcPr>
          <w:p w14:paraId="2B2CC07D"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18</w:t>
            </w:r>
          </w:p>
        </w:tc>
        <w:tc>
          <w:tcPr>
            <w:tcW w:w="786" w:type="dxa"/>
            <w:tcBorders>
              <w:top w:val="nil"/>
              <w:left w:val="nil"/>
              <w:bottom w:val="single" w:sz="4" w:space="0" w:color="auto"/>
              <w:right w:val="single" w:sz="4" w:space="0" w:color="auto"/>
            </w:tcBorders>
            <w:noWrap/>
            <w:vAlign w:val="bottom"/>
            <w:hideMark/>
          </w:tcPr>
          <w:p w14:paraId="6EE132A1"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2022</w:t>
            </w:r>
          </w:p>
        </w:tc>
        <w:tc>
          <w:tcPr>
            <w:tcW w:w="1113" w:type="dxa"/>
            <w:tcBorders>
              <w:top w:val="nil"/>
              <w:left w:val="nil"/>
              <w:bottom w:val="single" w:sz="4" w:space="0" w:color="auto"/>
              <w:right w:val="single" w:sz="4" w:space="0" w:color="auto"/>
            </w:tcBorders>
            <w:noWrap/>
            <w:vAlign w:val="bottom"/>
            <w:hideMark/>
          </w:tcPr>
          <w:p w14:paraId="506045AB"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CFMOTO</w:t>
            </w:r>
          </w:p>
        </w:tc>
        <w:tc>
          <w:tcPr>
            <w:tcW w:w="1438" w:type="dxa"/>
            <w:tcBorders>
              <w:top w:val="nil"/>
              <w:left w:val="nil"/>
              <w:bottom w:val="single" w:sz="4" w:space="0" w:color="auto"/>
              <w:right w:val="single" w:sz="4" w:space="0" w:color="auto"/>
            </w:tcBorders>
            <w:noWrap/>
            <w:vAlign w:val="bottom"/>
            <w:hideMark/>
          </w:tcPr>
          <w:p w14:paraId="185DA2A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CUATRIMOTO NARANJA</w:t>
            </w:r>
          </w:p>
        </w:tc>
        <w:tc>
          <w:tcPr>
            <w:tcW w:w="3119" w:type="dxa"/>
            <w:tcBorders>
              <w:top w:val="nil"/>
              <w:left w:val="nil"/>
              <w:bottom w:val="single" w:sz="4" w:space="0" w:color="auto"/>
              <w:right w:val="single" w:sz="4" w:space="0" w:color="auto"/>
            </w:tcBorders>
            <w:noWrap/>
            <w:vAlign w:val="bottom"/>
            <w:hideMark/>
          </w:tcPr>
          <w:p w14:paraId="5B35282C"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CF1000AU</w:t>
            </w:r>
          </w:p>
        </w:tc>
        <w:tc>
          <w:tcPr>
            <w:tcW w:w="2693" w:type="dxa"/>
            <w:tcBorders>
              <w:top w:val="nil"/>
              <w:left w:val="nil"/>
              <w:bottom w:val="single" w:sz="4" w:space="0" w:color="auto"/>
              <w:right w:val="single" w:sz="4" w:space="0" w:color="auto"/>
            </w:tcBorders>
            <w:noWrap/>
            <w:vAlign w:val="bottom"/>
            <w:hideMark/>
          </w:tcPr>
          <w:p w14:paraId="2152FB7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tcPr>
          <w:p w14:paraId="2BA80CFB" w14:textId="77777777" w:rsidR="00483298" w:rsidRPr="003C1A71" w:rsidRDefault="00483298" w:rsidP="00B473E6">
            <w:pPr>
              <w:rPr>
                <w:rFonts w:ascii="Tw Cen MT" w:eastAsia="Times New Roman" w:hAnsi="Tw Cen MT"/>
                <w:color w:val="000000"/>
                <w:sz w:val="16"/>
                <w:szCs w:val="16"/>
                <w:lang w:eastAsia="es-MX"/>
              </w:rPr>
            </w:pPr>
          </w:p>
        </w:tc>
      </w:tr>
      <w:tr w:rsidR="00483298" w:rsidRPr="003C1A71" w14:paraId="655AA9AC" w14:textId="7D7F7E6B" w:rsidTr="00712AD5">
        <w:trPr>
          <w:trHeight w:val="300"/>
        </w:trPr>
        <w:tc>
          <w:tcPr>
            <w:tcW w:w="369" w:type="dxa"/>
            <w:tcBorders>
              <w:top w:val="nil"/>
              <w:left w:val="single" w:sz="4" w:space="0" w:color="auto"/>
              <w:bottom w:val="single" w:sz="4" w:space="0" w:color="auto"/>
              <w:right w:val="single" w:sz="4" w:space="0" w:color="auto"/>
            </w:tcBorders>
            <w:noWrap/>
            <w:vAlign w:val="bottom"/>
            <w:hideMark/>
          </w:tcPr>
          <w:p w14:paraId="3FE59423"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w:t>
            </w:r>
          </w:p>
        </w:tc>
        <w:tc>
          <w:tcPr>
            <w:tcW w:w="786" w:type="dxa"/>
            <w:tcBorders>
              <w:top w:val="nil"/>
              <w:left w:val="nil"/>
              <w:bottom w:val="single" w:sz="4" w:space="0" w:color="auto"/>
              <w:right w:val="single" w:sz="4" w:space="0" w:color="auto"/>
            </w:tcBorders>
            <w:noWrap/>
            <w:vAlign w:val="bottom"/>
            <w:hideMark/>
          </w:tcPr>
          <w:p w14:paraId="6570D92E"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113" w:type="dxa"/>
            <w:tcBorders>
              <w:top w:val="nil"/>
              <w:left w:val="nil"/>
              <w:bottom w:val="single" w:sz="4" w:space="0" w:color="auto"/>
              <w:right w:val="single" w:sz="4" w:space="0" w:color="auto"/>
            </w:tcBorders>
            <w:noWrap/>
            <w:vAlign w:val="bottom"/>
            <w:hideMark/>
          </w:tcPr>
          <w:p w14:paraId="3548AB14"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BOMBARDIER</w:t>
            </w:r>
          </w:p>
        </w:tc>
        <w:tc>
          <w:tcPr>
            <w:tcW w:w="1438" w:type="dxa"/>
            <w:tcBorders>
              <w:top w:val="nil"/>
              <w:left w:val="nil"/>
              <w:bottom w:val="single" w:sz="4" w:space="0" w:color="auto"/>
              <w:right w:val="single" w:sz="4" w:space="0" w:color="auto"/>
            </w:tcBorders>
            <w:noWrap/>
            <w:vAlign w:val="bottom"/>
            <w:hideMark/>
          </w:tcPr>
          <w:p w14:paraId="3FD7F149"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DEFENDER</w:t>
            </w:r>
          </w:p>
        </w:tc>
        <w:tc>
          <w:tcPr>
            <w:tcW w:w="3119" w:type="dxa"/>
            <w:tcBorders>
              <w:top w:val="nil"/>
              <w:left w:val="nil"/>
              <w:bottom w:val="single" w:sz="4" w:space="0" w:color="auto"/>
              <w:right w:val="single" w:sz="4" w:space="0" w:color="auto"/>
            </w:tcBorders>
            <w:noWrap/>
            <w:vAlign w:val="bottom"/>
            <w:hideMark/>
          </w:tcPr>
          <w:p w14:paraId="5A50613F"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DEFENDER UTILITARIO</w:t>
            </w:r>
          </w:p>
        </w:tc>
        <w:tc>
          <w:tcPr>
            <w:tcW w:w="2693" w:type="dxa"/>
            <w:tcBorders>
              <w:top w:val="nil"/>
              <w:left w:val="nil"/>
              <w:bottom w:val="single" w:sz="4" w:space="0" w:color="auto"/>
              <w:right w:val="single" w:sz="4" w:space="0" w:color="auto"/>
            </w:tcBorders>
            <w:noWrap/>
            <w:vAlign w:val="bottom"/>
            <w:hideMark/>
          </w:tcPr>
          <w:p w14:paraId="58AFA506" w14:textId="77777777" w:rsidR="00483298" w:rsidRPr="003C1A71" w:rsidRDefault="00483298"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992" w:type="dxa"/>
            <w:tcBorders>
              <w:top w:val="nil"/>
              <w:left w:val="nil"/>
              <w:bottom w:val="single" w:sz="4" w:space="0" w:color="auto"/>
              <w:right w:val="single" w:sz="4" w:space="0" w:color="auto"/>
            </w:tcBorders>
          </w:tcPr>
          <w:p w14:paraId="1F21BE84" w14:textId="77777777" w:rsidR="00483298" w:rsidRPr="003C1A71" w:rsidRDefault="00483298" w:rsidP="00B473E6">
            <w:pPr>
              <w:rPr>
                <w:rFonts w:ascii="Tw Cen MT" w:eastAsia="Times New Roman" w:hAnsi="Tw Cen MT"/>
                <w:color w:val="000000"/>
                <w:sz w:val="16"/>
                <w:szCs w:val="16"/>
                <w:lang w:eastAsia="es-MX"/>
              </w:rPr>
            </w:pPr>
          </w:p>
        </w:tc>
      </w:tr>
      <w:tr w:rsidR="00712AD5" w:rsidRPr="003C1A71" w14:paraId="11743266" w14:textId="77777777" w:rsidTr="00C80FE0">
        <w:trPr>
          <w:trHeight w:val="300"/>
        </w:trPr>
        <w:tc>
          <w:tcPr>
            <w:tcW w:w="9518" w:type="dxa"/>
            <w:gridSpan w:val="6"/>
            <w:tcBorders>
              <w:top w:val="single" w:sz="4" w:space="0" w:color="auto"/>
              <w:left w:val="single" w:sz="4" w:space="0" w:color="auto"/>
              <w:bottom w:val="single" w:sz="4" w:space="0" w:color="auto"/>
              <w:right w:val="single" w:sz="4" w:space="0" w:color="auto"/>
            </w:tcBorders>
            <w:noWrap/>
            <w:vAlign w:val="center"/>
          </w:tcPr>
          <w:p w14:paraId="7D50623C" w14:textId="2C8C9904" w:rsidR="00712AD5" w:rsidRPr="003C1A71" w:rsidRDefault="00712AD5" w:rsidP="00712AD5">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SUBTOTAL</w:t>
            </w:r>
          </w:p>
        </w:tc>
        <w:tc>
          <w:tcPr>
            <w:tcW w:w="992" w:type="dxa"/>
            <w:tcBorders>
              <w:top w:val="single" w:sz="4" w:space="0" w:color="auto"/>
              <w:left w:val="nil"/>
              <w:bottom w:val="single" w:sz="4" w:space="0" w:color="auto"/>
              <w:right w:val="single" w:sz="4" w:space="0" w:color="auto"/>
            </w:tcBorders>
          </w:tcPr>
          <w:p w14:paraId="0FD5A052" w14:textId="77777777" w:rsidR="00712AD5" w:rsidRPr="003C1A71" w:rsidRDefault="00712AD5" w:rsidP="00712AD5">
            <w:pPr>
              <w:rPr>
                <w:rFonts w:ascii="Tw Cen MT" w:eastAsia="Times New Roman" w:hAnsi="Tw Cen MT"/>
                <w:color w:val="000000"/>
                <w:sz w:val="16"/>
                <w:szCs w:val="16"/>
                <w:lang w:eastAsia="es-MX"/>
              </w:rPr>
            </w:pPr>
          </w:p>
        </w:tc>
      </w:tr>
      <w:tr w:rsidR="00712AD5" w:rsidRPr="003C1A71" w14:paraId="0B90FBE9" w14:textId="77777777" w:rsidTr="00C80FE0">
        <w:trPr>
          <w:trHeight w:val="300"/>
        </w:trPr>
        <w:tc>
          <w:tcPr>
            <w:tcW w:w="9518" w:type="dxa"/>
            <w:gridSpan w:val="6"/>
            <w:tcBorders>
              <w:top w:val="single" w:sz="4" w:space="0" w:color="auto"/>
              <w:left w:val="single" w:sz="4" w:space="0" w:color="auto"/>
              <w:bottom w:val="single" w:sz="4" w:space="0" w:color="auto"/>
              <w:right w:val="single" w:sz="4" w:space="0" w:color="auto"/>
            </w:tcBorders>
            <w:noWrap/>
            <w:vAlign w:val="center"/>
          </w:tcPr>
          <w:p w14:paraId="7401AD3A" w14:textId="2A27B15A" w:rsidR="00712AD5" w:rsidRPr="003C1A71" w:rsidRDefault="00712AD5" w:rsidP="00712AD5">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IMPUESTO</w:t>
            </w:r>
            <w:r w:rsidR="00732965">
              <w:rPr>
                <w:rFonts w:ascii="Tw Cen MT" w:eastAsia="Times New Roman" w:hAnsi="Tw Cen MT"/>
                <w:b/>
                <w:bCs/>
                <w:color w:val="000000"/>
                <w:sz w:val="18"/>
                <w:szCs w:val="18"/>
                <w:lang w:eastAsia="es-MX"/>
              </w:rPr>
              <w:t>S</w:t>
            </w:r>
          </w:p>
        </w:tc>
        <w:tc>
          <w:tcPr>
            <w:tcW w:w="992" w:type="dxa"/>
            <w:tcBorders>
              <w:top w:val="single" w:sz="4" w:space="0" w:color="auto"/>
              <w:left w:val="nil"/>
              <w:bottom w:val="single" w:sz="4" w:space="0" w:color="auto"/>
              <w:right w:val="single" w:sz="4" w:space="0" w:color="auto"/>
            </w:tcBorders>
          </w:tcPr>
          <w:p w14:paraId="7F5F7178" w14:textId="77777777" w:rsidR="00712AD5" w:rsidRPr="003C1A71" w:rsidRDefault="00712AD5" w:rsidP="00712AD5">
            <w:pPr>
              <w:rPr>
                <w:rFonts w:ascii="Tw Cen MT" w:eastAsia="Times New Roman" w:hAnsi="Tw Cen MT"/>
                <w:color w:val="000000"/>
                <w:sz w:val="16"/>
                <w:szCs w:val="16"/>
                <w:lang w:eastAsia="es-MX"/>
              </w:rPr>
            </w:pPr>
          </w:p>
        </w:tc>
      </w:tr>
      <w:tr w:rsidR="00712AD5" w:rsidRPr="003C1A71" w14:paraId="3DD3C5C3" w14:textId="77777777" w:rsidTr="00C80FE0">
        <w:trPr>
          <w:trHeight w:val="300"/>
        </w:trPr>
        <w:tc>
          <w:tcPr>
            <w:tcW w:w="9518" w:type="dxa"/>
            <w:gridSpan w:val="6"/>
            <w:tcBorders>
              <w:top w:val="single" w:sz="4" w:space="0" w:color="auto"/>
              <w:left w:val="single" w:sz="4" w:space="0" w:color="auto"/>
              <w:bottom w:val="single" w:sz="4" w:space="0" w:color="auto"/>
              <w:right w:val="single" w:sz="4" w:space="0" w:color="auto"/>
            </w:tcBorders>
            <w:noWrap/>
            <w:vAlign w:val="center"/>
          </w:tcPr>
          <w:p w14:paraId="6D05BD02" w14:textId="0056A2B6" w:rsidR="00712AD5" w:rsidRPr="003C1A71" w:rsidRDefault="00712AD5" w:rsidP="00712AD5">
            <w:pPr>
              <w:jc w:val="right"/>
              <w:rPr>
                <w:rFonts w:ascii="Tw Cen MT" w:eastAsia="Times New Roman" w:hAnsi="Tw Cen MT"/>
                <w:b/>
                <w:bCs/>
                <w:color w:val="000000"/>
                <w:sz w:val="18"/>
                <w:szCs w:val="18"/>
                <w:lang w:eastAsia="es-MX"/>
              </w:rPr>
            </w:pPr>
            <w:r w:rsidRPr="003C1A71">
              <w:rPr>
                <w:rFonts w:ascii="Tw Cen MT" w:eastAsia="Times New Roman" w:hAnsi="Tw Cen MT"/>
                <w:b/>
                <w:bCs/>
                <w:color w:val="000000"/>
                <w:sz w:val="18"/>
                <w:szCs w:val="18"/>
                <w:lang w:eastAsia="es-MX"/>
              </w:rPr>
              <w:t>TOTAL</w:t>
            </w:r>
          </w:p>
        </w:tc>
        <w:tc>
          <w:tcPr>
            <w:tcW w:w="992" w:type="dxa"/>
            <w:tcBorders>
              <w:top w:val="single" w:sz="4" w:space="0" w:color="auto"/>
              <w:left w:val="nil"/>
              <w:bottom w:val="single" w:sz="4" w:space="0" w:color="auto"/>
              <w:right w:val="single" w:sz="4" w:space="0" w:color="auto"/>
            </w:tcBorders>
          </w:tcPr>
          <w:p w14:paraId="1030DE7B" w14:textId="77777777" w:rsidR="00712AD5" w:rsidRPr="003C1A71" w:rsidRDefault="00712AD5" w:rsidP="00712AD5">
            <w:pPr>
              <w:rPr>
                <w:rFonts w:ascii="Tw Cen MT" w:eastAsia="Times New Roman" w:hAnsi="Tw Cen MT"/>
                <w:color w:val="000000"/>
                <w:sz w:val="16"/>
                <w:szCs w:val="16"/>
                <w:lang w:eastAsia="es-MX"/>
              </w:rPr>
            </w:pPr>
          </w:p>
        </w:tc>
      </w:tr>
    </w:tbl>
    <w:p w14:paraId="351AF7D4" w14:textId="77777777" w:rsidR="002E76E0" w:rsidRDefault="002E76E0" w:rsidP="00804661">
      <w:pPr>
        <w:spacing w:after="240" w:line="240" w:lineRule="auto"/>
        <w:rPr>
          <w:rFonts w:ascii="Tw Cen MT" w:hAnsi="Tw Cen MT"/>
        </w:rPr>
      </w:pPr>
    </w:p>
    <w:p w14:paraId="2D7C9E82" w14:textId="77777777" w:rsidR="0019538B" w:rsidRDefault="0019538B" w:rsidP="00804661">
      <w:pPr>
        <w:spacing w:after="240" w:line="240" w:lineRule="auto"/>
        <w:rPr>
          <w:rFonts w:ascii="Tw Cen MT" w:hAnsi="Tw Cen MT"/>
        </w:rPr>
      </w:pPr>
    </w:p>
    <w:p w14:paraId="58413702" w14:textId="77777777" w:rsidR="0019538B" w:rsidRDefault="0019538B" w:rsidP="00804661">
      <w:pPr>
        <w:spacing w:after="240" w:line="240" w:lineRule="auto"/>
        <w:rPr>
          <w:rFonts w:ascii="Tw Cen MT" w:hAnsi="Tw Cen MT"/>
        </w:rPr>
      </w:pPr>
    </w:p>
    <w:p w14:paraId="5C6808D4" w14:textId="77777777" w:rsidR="0019538B" w:rsidRPr="003C1A71" w:rsidRDefault="0019538B" w:rsidP="00804661">
      <w:pPr>
        <w:spacing w:after="240" w:line="240" w:lineRule="auto"/>
        <w:rPr>
          <w:rFonts w:ascii="Tw Cen MT" w:hAnsi="Tw Cen MT"/>
        </w:rPr>
      </w:pPr>
    </w:p>
    <w:tbl>
      <w:tblPr>
        <w:tblW w:w="10486" w:type="dxa"/>
        <w:tblInd w:w="-710" w:type="dxa"/>
        <w:tblLayout w:type="fixed"/>
        <w:tblCellMar>
          <w:left w:w="70" w:type="dxa"/>
          <w:right w:w="70" w:type="dxa"/>
        </w:tblCellMar>
        <w:tblLook w:val="04A0" w:firstRow="1" w:lastRow="0" w:firstColumn="1" w:lastColumn="0" w:noHBand="0" w:noVBand="1"/>
      </w:tblPr>
      <w:tblGrid>
        <w:gridCol w:w="421"/>
        <w:gridCol w:w="851"/>
        <w:gridCol w:w="1047"/>
        <w:gridCol w:w="1539"/>
        <w:gridCol w:w="2943"/>
        <w:gridCol w:w="2666"/>
        <w:gridCol w:w="1019"/>
      </w:tblGrid>
      <w:tr w:rsidR="007960D9" w:rsidRPr="003C1A71" w14:paraId="1CD5711B" w14:textId="77777777" w:rsidTr="00F52E19">
        <w:trPr>
          <w:trHeight w:val="300"/>
        </w:trPr>
        <w:tc>
          <w:tcPr>
            <w:tcW w:w="10486"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tcPr>
          <w:p w14:paraId="34903F34" w14:textId="1EFB86C6" w:rsidR="007960D9" w:rsidRPr="003C1A71" w:rsidRDefault="00FC74A4" w:rsidP="00FC74A4">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lastRenderedPageBreak/>
              <w:t>SUBPARTIDA 5 CAMIONES Y MAQUINARIA PESADA</w:t>
            </w:r>
          </w:p>
        </w:tc>
      </w:tr>
      <w:tr w:rsidR="001406DD" w:rsidRPr="003C1A71" w14:paraId="76AEDBE0" w14:textId="46105D56" w:rsidTr="00F52E19">
        <w:trPr>
          <w:trHeight w:val="300"/>
        </w:trPr>
        <w:tc>
          <w:tcPr>
            <w:tcW w:w="42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42C752A" w14:textId="2D8E551D" w:rsidR="001406DD" w:rsidRPr="003C1A71" w:rsidRDefault="007960D9" w:rsidP="007960D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NO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6897AF89" w14:textId="42AF96E4" w:rsidR="001406DD" w:rsidRPr="003C1A71" w:rsidRDefault="007960D9" w:rsidP="007960D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MODELO</w:t>
            </w:r>
          </w:p>
        </w:tc>
        <w:tc>
          <w:tcPr>
            <w:tcW w:w="104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E360E89" w14:textId="5E1FE3C6" w:rsidR="001406DD" w:rsidRPr="003C1A71" w:rsidRDefault="007960D9" w:rsidP="007960D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MARCA</w:t>
            </w:r>
          </w:p>
        </w:tc>
        <w:tc>
          <w:tcPr>
            <w:tcW w:w="153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AD86999" w14:textId="19DDCD84" w:rsidR="001406DD" w:rsidRPr="003C1A71" w:rsidRDefault="007960D9" w:rsidP="007960D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TIPO</w:t>
            </w:r>
          </w:p>
        </w:tc>
        <w:tc>
          <w:tcPr>
            <w:tcW w:w="294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B57E586" w14:textId="4A54B583" w:rsidR="001406DD" w:rsidRPr="003C1A71" w:rsidRDefault="007960D9" w:rsidP="007960D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VERSIÓN</w:t>
            </w:r>
          </w:p>
        </w:tc>
        <w:tc>
          <w:tcPr>
            <w:tcW w:w="266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60D48CD" w14:textId="3A858BAB" w:rsidR="001406DD" w:rsidRPr="003C1A71" w:rsidRDefault="007960D9" w:rsidP="007960D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USO</w:t>
            </w:r>
          </w:p>
        </w:tc>
        <w:tc>
          <w:tcPr>
            <w:tcW w:w="101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CD993DD" w14:textId="1512F872" w:rsidR="001406DD" w:rsidRPr="003C1A71" w:rsidRDefault="00F52E19" w:rsidP="007960D9">
            <w:pPr>
              <w:jc w:val="center"/>
              <w:rPr>
                <w:rFonts w:ascii="Tw Cen MT" w:eastAsia="Times New Roman" w:hAnsi="Tw Cen MT"/>
                <w:b/>
                <w:bCs/>
                <w:color w:val="000000"/>
                <w:sz w:val="16"/>
                <w:szCs w:val="16"/>
                <w:lang w:eastAsia="es-MX"/>
              </w:rPr>
            </w:pPr>
            <w:r w:rsidRPr="003C1A71">
              <w:rPr>
                <w:rFonts w:ascii="Tw Cen MT" w:eastAsia="Times New Roman" w:hAnsi="Tw Cen MT"/>
                <w:b/>
                <w:bCs/>
                <w:color w:val="000000"/>
                <w:sz w:val="16"/>
                <w:szCs w:val="16"/>
                <w:lang w:eastAsia="es-MX"/>
              </w:rPr>
              <w:t>MONTO TOTAL ANTES DE IMPUESTOS</w:t>
            </w:r>
          </w:p>
        </w:tc>
      </w:tr>
      <w:tr w:rsidR="001406DD" w:rsidRPr="003C1A71" w14:paraId="18ADC695" w14:textId="155BA710" w:rsidTr="007960D9">
        <w:trPr>
          <w:trHeight w:val="31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2D3626DF"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w:t>
            </w:r>
          </w:p>
        </w:tc>
        <w:tc>
          <w:tcPr>
            <w:tcW w:w="851" w:type="dxa"/>
            <w:tcBorders>
              <w:top w:val="single" w:sz="4" w:space="0" w:color="auto"/>
              <w:left w:val="nil"/>
              <w:bottom w:val="single" w:sz="4" w:space="0" w:color="auto"/>
              <w:right w:val="single" w:sz="4" w:space="0" w:color="auto"/>
            </w:tcBorders>
            <w:noWrap/>
            <w:vAlign w:val="bottom"/>
            <w:hideMark/>
          </w:tcPr>
          <w:p w14:paraId="117E14A7"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2021</w:t>
            </w:r>
          </w:p>
        </w:tc>
        <w:tc>
          <w:tcPr>
            <w:tcW w:w="1047" w:type="dxa"/>
            <w:tcBorders>
              <w:top w:val="single" w:sz="4" w:space="0" w:color="auto"/>
              <w:left w:val="nil"/>
              <w:bottom w:val="single" w:sz="4" w:space="0" w:color="auto"/>
              <w:right w:val="single" w:sz="4" w:space="0" w:color="auto"/>
            </w:tcBorders>
            <w:noWrap/>
            <w:vAlign w:val="bottom"/>
            <w:hideMark/>
          </w:tcPr>
          <w:p w14:paraId="2CEB03C4"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CASE</w:t>
            </w:r>
          </w:p>
        </w:tc>
        <w:tc>
          <w:tcPr>
            <w:tcW w:w="1539" w:type="dxa"/>
            <w:tcBorders>
              <w:top w:val="single" w:sz="4" w:space="0" w:color="auto"/>
              <w:left w:val="nil"/>
              <w:bottom w:val="single" w:sz="4" w:space="0" w:color="auto"/>
              <w:right w:val="single" w:sz="4" w:space="0" w:color="auto"/>
            </w:tcBorders>
            <w:noWrap/>
            <w:vAlign w:val="bottom"/>
            <w:hideMark/>
          </w:tcPr>
          <w:p w14:paraId="4EFC396A"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2943" w:type="dxa"/>
            <w:tcBorders>
              <w:top w:val="single" w:sz="4" w:space="0" w:color="auto"/>
              <w:left w:val="nil"/>
              <w:bottom w:val="nil"/>
              <w:right w:val="nil"/>
            </w:tcBorders>
            <w:noWrap/>
            <w:vAlign w:val="center"/>
            <w:hideMark/>
          </w:tcPr>
          <w:p w14:paraId="3D336EBA" w14:textId="77777777" w:rsidR="001406DD" w:rsidRPr="003C1A71" w:rsidRDefault="001406DD" w:rsidP="00B473E6">
            <w:pPr>
              <w:rPr>
                <w:rFonts w:ascii="Tw Cen MT" w:eastAsia="Times New Roman" w:hAnsi="Tw Cen MT"/>
                <w:sz w:val="16"/>
                <w:szCs w:val="16"/>
                <w:lang w:eastAsia="es-MX"/>
              </w:rPr>
            </w:pPr>
            <w:r w:rsidRPr="003C1A71">
              <w:rPr>
                <w:rFonts w:ascii="Tw Cen MT" w:eastAsia="Times New Roman" w:hAnsi="Tw Cen MT"/>
                <w:sz w:val="16"/>
                <w:szCs w:val="16"/>
                <w:lang w:eastAsia="es-MX"/>
              </w:rPr>
              <w:t>RETROEXCAVADORA CASE 851EX</w:t>
            </w:r>
          </w:p>
        </w:tc>
        <w:tc>
          <w:tcPr>
            <w:tcW w:w="2666" w:type="dxa"/>
            <w:tcBorders>
              <w:top w:val="single" w:sz="4" w:space="0" w:color="auto"/>
              <w:left w:val="single" w:sz="4" w:space="0" w:color="auto"/>
              <w:bottom w:val="single" w:sz="4" w:space="0" w:color="auto"/>
              <w:right w:val="single" w:sz="4" w:space="0" w:color="auto"/>
            </w:tcBorders>
            <w:noWrap/>
            <w:vAlign w:val="bottom"/>
            <w:hideMark/>
          </w:tcPr>
          <w:p w14:paraId="792B9987"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1019" w:type="dxa"/>
            <w:tcBorders>
              <w:top w:val="single" w:sz="4" w:space="0" w:color="auto"/>
              <w:left w:val="single" w:sz="4" w:space="0" w:color="auto"/>
              <w:bottom w:val="single" w:sz="4" w:space="0" w:color="auto"/>
              <w:right w:val="single" w:sz="4" w:space="0" w:color="auto"/>
            </w:tcBorders>
          </w:tcPr>
          <w:p w14:paraId="7824D884" w14:textId="77777777" w:rsidR="001406DD" w:rsidRPr="003C1A71" w:rsidRDefault="001406DD" w:rsidP="00B473E6">
            <w:pPr>
              <w:rPr>
                <w:rFonts w:ascii="Tw Cen MT" w:eastAsia="Times New Roman" w:hAnsi="Tw Cen MT"/>
                <w:color w:val="000000"/>
                <w:sz w:val="16"/>
                <w:szCs w:val="16"/>
                <w:lang w:eastAsia="es-MX"/>
              </w:rPr>
            </w:pPr>
          </w:p>
        </w:tc>
      </w:tr>
      <w:tr w:rsidR="001406DD" w:rsidRPr="003C1A71" w14:paraId="5D3BF0BF" w14:textId="23B977CB" w:rsidTr="007960D9">
        <w:trPr>
          <w:trHeight w:val="300"/>
        </w:trPr>
        <w:tc>
          <w:tcPr>
            <w:tcW w:w="421" w:type="dxa"/>
            <w:tcBorders>
              <w:top w:val="nil"/>
              <w:left w:val="single" w:sz="4" w:space="0" w:color="auto"/>
              <w:bottom w:val="single" w:sz="4" w:space="0" w:color="auto"/>
              <w:right w:val="single" w:sz="4" w:space="0" w:color="auto"/>
            </w:tcBorders>
            <w:noWrap/>
            <w:vAlign w:val="bottom"/>
            <w:hideMark/>
          </w:tcPr>
          <w:p w14:paraId="5DA80364"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w:t>
            </w:r>
          </w:p>
        </w:tc>
        <w:tc>
          <w:tcPr>
            <w:tcW w:w="851" w:type="dxa"/>
            <w:tcBorders>
              <w:top w:val="nil"/>
              <w:left w:val="nil"/>
              <w:bottom w:val="single" w:sz="4" w:space="0" w:color="auto"/>
              <w:right w:val="single" w:sz="4" w:space="0" w:color="auto"/>
            </w:tcBorders>
            <w:noWrap/>
            <w:vAlign w:val="bottom"/>
            <w:hideMark/>
          </w:tcPr>
          <w:p w14:paraId="1196F530"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1998</w:t>
            </w:r>
          </w:p>
        </w:tc>
        <w:tc>
          <w:tcPr>
            <w:tcW w:w="1047" w:type="dxa"/>
            <w:tcBorders>
              <w:top w:val="nil"/>
              <w:left w:val="nil"/>
              <w:bottom w:val="single" w:sz="4" w:space="0" w:color="auto"/>
              <w:right w:val="single" w:sz="4" w:space="0" w:color="auto"/>
            </w:tcBorders>
            <w:noWrap/>
            <w:vAlign w:val="bottom"/>
            <w:hideMark/>
          </w:tcPr>
          <w:p w14:paraId="6748EE74"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INTERNATIONAL</w:t>
            </w:r>
          </w:p>
        </w:tc>
        <w:tc>
          <w:tcPr>
            <w:tcW w:w="1539" w:type="dxa"/>
            <w:tcBorders>
              <w:top w:val="nil"/>
              <w:left w:val="nil"/>
              <w:bottom w:val="single" w:sz="4" w:space="0" w:color="auto"/>
              <w:right w:val="single" w:sz="4" w:space="0" w:color="auto"/>
            </w:tcBorders>
            <w:noWrap/>
            <w:vAlign w:val="bottom"/>
            <w:hideMark/>
          </w:tcPr>
          <w:p w14:paraId="73F0C4EF"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2943" w:type="dxa"/>
            <w:tcBorders>
              <w:top w:val="single" w:sz="4" w:space="0" w:color="auto"/>
              <w:left w:val="nil"/>
              <w:bottom w:val="single" w:sz="4" w:space="0" w:color="auto"/>
              <w:right w:val="single" w:sz="4" w:space="0" w:color="auto"/>
            </w:tcBorders>
            <w:noWrap/>
            <w:vAlign w:val="bottom"/>
            <w:hideMark/>
          </w:tcPr>
          <w:p w14:paraId="76BFFB22"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CAMA BAJA RM 2 EJES 40 TON</w:t>
            </w:r>
          </w:p>
        </w:tc>
        <w:tc>
          <w:tcPr>
            <w:tcW w:w="2666" w:type="dxa"/>
            <w:tcBorders>
              <w:top w:val="nil"/>
              <w:left w:val="nil"/>
              <w:bottom w:val="single" w:sz="4" w:space="0" w:color="auto"/>
              <w:right w:val="single" w:sz="4" w:space="0" w:color="auto"/>
            </w:tcBorders>
            <w:noWrap/>
            <w:vAlign w:val="bottom"/>
            <w:hideMark/>
          </w:tcPr>
          <w:p w14:paraId="3E12405C"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1019" w:type="dxa"/>
            <w:tcBorders>
              <w:top w:val="nil"/>
              <w:left w:val="nil"/>
              <w:bottom w:val="single" w:sz="4" w:space="0" w:color="auto"/>
              <w:right w:val="single" w:sz="4" w:space="0" w:color="auto"/>
            </w:tcBorders>
          </w:tcPr>
          <w:p w14:paraId="1D357ABF" w14:textId="77777777" w:rsidR="001406DD" w:rsidRPr="003C1A71" w:rsidRDefault="001406DD" w:rsidP="00B473E6">
            <w:pPr>
              <w:rPr>
                <w:rFonts w:ascii="Tw Cen MT" w:eastAsia="Times New Roman" w:hAnsi="Tw Cen MT"/>
                <w:color w:val="000000"/>
                <w:sz w:val="16"/>
                <w:szCs w:val="16"/>
                <w:lang w:eastAsia="es-MX"/>
              </w:rPr>
            </w:pPr>
          </w:p>
        </w:tc>
      </w:tr>
      <w:tr w:rsidR="001406DD" w:rsidRPr="003C1A71" w14:paraId="1E811510" w14:textId="75807B25" w:rsidTr="007960D9">
        <w:trPr>
          <w:trHeight w:val="300"/>
        </w:trPr>
        <w:tc>
          <w:tcPr>
            <w:tcW w:w="421" w:type="dxa"/>
            <w:tcBorders>
              <w:top w:val="nil"/>
              <w:left w:val="single" w:sz="4" w:space="0" w:color="auto"/>
              <w:bottom w:val="single" w:sz="4" w:space="0" w:color="auto"/>
              <w:right w:val="single" w:sz="4" w:space="0" w:color="auto"/>
            </w:tcBorders>
            <w:noWrap/>
            <w:vAlign w:val="bottom"/>
            <w:hideMark/>
          </w:tcPr>
          <w:p w14:paraId="5F8FBBBB"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3</w:t>
            </w:r>
          </w:p>
        </w:tc>
        <w:tc>
          <w:tcPr>
            <w:tcW w:w="851" w:type="dxa"/>
            <w:tcBorders>
              <w:top w:val="nil"/>
              <w:left w:val="nil"/>
              <w:bottom w:val="single" w:sz="4" w:space="0" w:color="auto"/>
              <w:right w:val="single" w:sz="4" w:space="0" w:color="auto"/>
            </w:tcBorders>
            <w:noWrap/>
            <w:vAlign w:val="bottom"/>
            <w:hideMark/>
          </w:tcPr>
          <w:p w14:paraId="2821E7CD"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2017</w:t>
            </w:r>
          </w:p>
        </w:tc>
        <w:tc>
          <w:tcPr>
            <w:tcW w:w="1047" w:type="dxa"/>
            <w:tcBorders>
              <w:top w:val="nil"/>
              <w:left w:val="nil"/>
              <w:bottom w:val="single" w:sz="4" w:space="0" w:color="auto"/>
              <w:right w:val="single" w:sz="4" w:space="0" w:color="auto"/>
            </w:tcBorders>
            <w:noWrap/>
            <w:vAlign w:val="bottom"/>
            <w:hideMark/>
          </w:tcPr>
          <w:p w14:paraId="37C66868"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JOHN DEERE</w:t>
            </w:r>
          </w:p>
        </w:tc>
        <w:tc>
          <w:tcPr>
            <w:tcW w:w="1539" w:type="dxa"/>
            <w:tcBorders>
              <w:top w:val="nil"/>
              <w:left w:val="nil"/>
              <w:bottom w:val="single" w:sz="4" w:space="0" w:color="auto"/>
              <w:right w:val="single" w:sz="4" w:space="0" w:color="auto"/>
            </w:tcBorders>
            <w:noWrap/>
            <w:vAlign w:val="bottom"/>
            <w:hideMark/>
          </w:tcPr>
          <w:p w14:paraId="51A03BD1"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2943" w:type="dxa"/>
            <w:tcBorders>
              <w:top w:val="nil"/>
              <w:left w:val="nil"/>
              <w:bottom w:val="single" w:sz="4" w:space="0" w:color="auto"/>
              <w:right w:val="single" w:sz="4" w:space="0" w:color="auto"/>
            </w:tcBorders>
            <w:noWrap/>
            <w:vAlign w:val="bottom"/>
            <w:hideMark/>
          </w:tcPr>
          <w:p w14:paraId="0B239932"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RETROEXCAVADORA ULTIMATE SYRS 4X4</w:t>
            </w:r>
          </w:p>
        </w:tc>
        <w:tc>
          <w:tcPr>
            <w:tcW w:w="2666" w:type="dxa"/>
            <w:tcBorders>
              <w:top w:val="nil"/>
              <w:left w:val="nil"/>
              <w:bottom w:val="single" w:sz="4" w:space="0" w:color="auto"/>
              <w:right w:val="single" w:sz="4" w:space="0" w:color="auto"/>
            </w:tcBorders>
            <w:noWrap/>
            <w:vAlign w:val="bottom"/>
            <w:hideMark/>
          </w:tcPr>
          <w:p w14:paraId="6FB8C597"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1019" w:type="dxa"/>
            <w:tcBorders>
              <w:top w:val="nil"/>
              <w:left w:val="nil"/>
              <w:bottom w:val="single" w:sz="4" w:space="0" w:color="auto"/>
              <w:right w:val="single" w:sz="4" w:space="0" w:color="auto"/>
            </w:tcBorders>
          </w:tcPr>
          <w:p w14:paraId="5D0132A0" w14:textId="77777777" w:rsidR="001406DD" w:rsidRPr="003C1A71" w:rsidRDefault="001406DD" w:rsidP="00B473E6">
            <w:pPr>
              <w:rPr>
                <w:rFonts w:ascii="Tw Cen MT" w:eastAsia="Times New Roman" w:hAnsi="Tw Cen MT"/>
                <w:color w:val="000000"/>
                <w:sz w:val="16"/>
                <w:szCs w:val="16"/>
                <w:lang w:eastAsia="es-MX"/>
              </w:rPr>
            </w:pPr>
          </w:p>
        </w:tc>
      </w:tr>
      <w:tr w:rsidR="001406DD" w:rsidRPr="003C1A71" w14:paraId="2EC98066" w14:textId="4E1DC320" w:rsidTr="007960D9">
        <w:trPr>
          <w:trHeight w:val="300"/>
        </w:trPr>
        <w:tc>
          <w:tcPr>
            <w:tcW w:w="421" w:type="dxa"/>
            <w:tcBorders>
              <w:top w:val="nil"/>
              <w:left w:val="single" w:sz="4" w:space="0" w:color="auto"/>
              <w:bottom w:val="single" w:sz="4" w:space="0" w:color="auto"/>
              <w:right w:val="single" w:sz="4" w:space="0" w:color="auto"/>
            </w:tcBorders>
            <w:noWrap/>
            <w:vAlign w:val="bottom"/>
            <w:hideMark/>
          </w:tcPr>
          <w:p w14:paraId="5911CD2B"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4</w:t>
            </w:r>
          </w:p>
        </w:tc>
        <w:tc>
          <w:tcPr>
            <w:tcW w:w="851" w:type="dxa"/>
            <w:tcBorders>
              <w:top w:val="nil"/>
              <w:left w:val="nil"/>
              <w:bottom w:val="single" w:sz="4" w:space="0" w:color="auto"/>
              <w:right w:val="single" w:sz="4" w:space="0" w:color="auto"/>
            </w:tcBorders>
            <w:noWrap/>
            <w:vAlign w:val="bottom"/>
            <w:hideMark/>
          </w:tcPr>
          <w:p w14:paraId="1AF8D9F8"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D6H</w:t>
            </w:r>
          </w:p>
        </w:tc>
        <w:tc>
          <w:tcPr>
            <w:tcW w:w="1047" w:type="dxa"/>
            <w:tcBorders>
              <w:top w:val="nil"/>
              <w:left w:val="nil"/>
              <w:bottom w:val="single" w:sz="4" w:space="0" w:color="auto"/>
              <w:right w:val="single" w:sz="4" w:space="0" w:color="auto"/>
            </w:tcBorders>
            <w:noWrap/>
            <w:vAlign w:val="bottom"/>
            <w:hideMark/>
          </w:tcPr>
          <w:p w14:paraId="57CEAF6C"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CATERPILLAR</w:t>
            </w:r>
          </w:p>
        </w:tc>
        <w:tc>
          <w:tcPr>
            <w:tcW w:w="1539" w:type="dxa"/>
            <w:tcBorders>
              <w:top w:val="nil"/>
              <w:left w:val="nil"/>
              <w:bottom w:val="single" w:sz="4" w:space="0" w:color="auto"/>
              <w:right w:val="single" w:sz="4" w:space="0" w:color="auto"/>
            </w:tcBorders>
            <w:noWrap/>
            <w:vAlign w:val="bottom"/>
            <w:hideMark/>
          </w:tcPr>
          <w:p w14:paraId="2F2CA225"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2943" w:type="dxa"/>
            <w:tcBorders>
              <w:top w:val="nil"/>
              <w:left w:val="nil"/>
              <w:bottom w:val="single" w:sz="4" w:space="0" w:color="auto"/>
              <w:right w:val="single" w:sz="4" w:space="0" w:color="auto"/>
            </w:tcBorders>
            <w:noWrap/>
            <w:vAlign w:val="bottom"/>
            <w:hideMark/>
          </w:tcPr>
          <w:p w14:paraId="5E552C19"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TRACTOR ORUGA D6H</w:t>
            </w:r>
          </w:p>
        </w:tc>
        <w:tc>
          <w:tcPr>
            <w:tcW w:w="2666" w:type="dxa"/>
            <w:tcBorders>
              <w:top w:val="nil"/>
              <w:left w:val="nil"/>
              <w:bottom w:val="single" w:sz="4" w:space="0" w:color="auto"/>
              <w:right w:val="single" w:sz="4" w:space="0" w:color="auto"/>
            </w:tcBorders>
            <w:noWrap/>
            <w:vAlign w:val="bottom"/>
            <w:hideMark/>
          </w:tcPr>
          <w:p w14:paraId="04899FF1"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1019" w:type="dxa"/>
            <w:tcBorders>
              <w:top w:val="nil"/>
              <w:left w:val="nil"/>
              <w:bottom w:val="single" w:sz="4" w:space="0" w:color="auto"/>
              <w:right w:val="single" w:sz="4" w:space="0" w:color="auto"/>
            </w:tcBorders>
          </w:tcPr>
          <w:p w14:paraId="66D38DEC" w14:textId="77777777" w:rsidR="001406DD" w:rsidRPr="003C1A71" w:rsidRDefault="001406DD" w:rsidP="00B473E6">
            <w:pPr>
              <w:rPr>
                <w:rFonts w:ascii="Tw Cen MT" w:eastAsia="Times New Roman" w:hAnsi="Tw Cen MT"/>
                <w:color w:val="000000"/>
                <w:sz w:val="16"/>
                <w:szCs w:val="16"/>
                <w:lang w:eastAsia="es-MX"/>
              </w:rPr>
            </w:pPr>
          </w:p>
        </w:tc>
      </w:tr>
      <w:tr w:rsidR="001406DD" w:rsidRPr="003C1A71" w14:paraId="2A20AF61" w14:textId="3C15A12B" w:rsidTr="007960D9">
        <w:trPr>
          <w:trHeight w:val="300"/>
        </w:trPr>
        <w:tc>
          <w:tcPr>
            <w:tcW w:w="421" w:type="dxa"/>
            <w:tcBorders>
              <w:top w:val="nil"/>
              <w:left w:val="single" w:sz="4" w:space="0" w:color="auto"/>
              <w:bottom w:val="single" w:sz="4" w:space="0" w:color="auto"/>
              <w:right w:val="single" w:sz="4" w:space="0" w:color="auto"/>
            </w:tcBorders>
            <w:noWrap/>
            <w:vAlign w:val="bottom"/>
            <w:hideMark/>
          </w:tcPr>
          <w:p w14:paraId="034F841A"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5</w:t>
            </w:r>
          </w:p>
        </w:tc>
        <w:tc>
          <w:tcPr>
            <w:tcW w:w="851" w:type="dxa"/>
            <w:tcBorders>
              <w:top w:val="nil"/>
              <w:left w:val="nil"/>
              <w:bottom w:val="single" w:sz="4" w:space="0" w:color="auto"/>
              <w:right w:val="single" w:sz="4" w:space="0" w:color="auto"/>
            </w:tcBorders>
            <w:noWrap/>
            <w:vAlign w:val="bottom"/>
            <w:hideMark/>
          </w:tcPr>
          <w:p w14:paraId="1C8B9205"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120B</w:t>
            </w:r>
          </w:p>
        </w:tc>
        <w:tc>
          <w:tcPr>
            <w:tcW w:w="1047" w:type="dxa"/>
            <w:tcBorders>
              <w:top w:val="nil"/>
              <w:left w:val="nil"/>
              <w:bottom w:val="single" w:sz="4" w:space="0" w:color="auto"/>
              <w:right w:val="single" w:sz="4" w:space="0" w:color="auto"/>
            </w:tcBorders>
            <w:noWrap/>
            <w:vAlign w:val="bottom"/>
            <w:hideMark/>
          </w:tcPr>
          <w:p w14:paraId="316D829E"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CATERPILLAR</w:t>
            </w:r>
          </w:p>
        </w:tc>
        <w:tc>
          <w:tcPr>
            <w:tcW w:w="1539" w:type="dxa"/>
            <w:tcBorders>
              <w:top w:val="nil"/>
              <w:left w:val="nil"/>
              <w:bottom w:val="single" w:sz="4" w:space="0" w:color="auto"/>
              <w:right w:val="single" w:sz="4" w:space="0" w:color="auto"/>
            </w:tcBorders>
            <w:noWrap/>
            <w:vAlign w:val="bottom"/>
            <w:hideMark/>
          </w:tcPr>
          <w:p w14:paraId="5138A5BD"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2943" w:type="dxa"/>
            <w:tcBorders>
              <w:top w:val="nil"/>
              <w:left w:val="nil"/>
              <w:bottom w:val="single" w:sz="4" w:space="0" w:color="auto"/>
              <w:right w:val="single" w:sz="4" w:space="0" w:color="auto"/>
            </w:tcBorders>
            <w:noWrap/>
            <w:vAlign w:val="bottom"/>
            <w:hideMark/>
          </w:tcPr>
          <w:p w14:paraId="053B224C"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MOTOCONFORMADORA CATERPILLAR MOD 120B 12G</w:t>
            </w:r>
          </w:p>
        </w:tc>
        <w:tc>
          <w:tcPr>
            <w:tcW w:w="2666" w:type="dxa"/>
            <w:tcBorders>
              <w:top w:val="nil"/>
              <w:left w:val="nil"/>
              <w:bottom w:val="single" w:sz="4" w:space="0" w:color="auto"/>
              <w:right w:val="single" w:sz="4" w:space="0" w:color="auto"/>
            </w:tcBorders>
            <w:noWrap/>
            <w:vAlign w:val="bottom"/>
            <w:hideMark/>
          </w:tcPr>
          <w:p w14:paraId="489F80E5"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1019" w:type="dxa"/>
            <w:tcBorders>
              <w:top w:val="nil"/>
              <w:left w:val="nil"/>
              <w:bottom w:val="single" w:sz="4" w:space="0" w:color="auto"/>
              <w:right w:val="single" w:sz="4" w:space="0" w:color="auto"/>
            </w:tcBorders>
          </w:tcPr>
          <w:p w14:paraId="24D4D1D4" w14:textId="77777777" w:rsidR="001406DD" w:rsidRPr="003C1A71" w:rsidRDefault="001406DD" w:rsidP="00B473E6">
            <w:pPr>
              <w:rPr>
                <w:rFonts w:ascii="Tw Cen MT" w:eastAsia="Times New Roman" w:hAnsi="Tw Cen MT"/>
                <w:color w:val="000000"/>
                <w:sz w:val="16"/>
                <w:szCs w:val="16"/>
                <w:lang w:eastAsia="es-MX"/>
              </w:rPr>
            </w:pPr>
          </w:p>
        </w:tc>
      </w:tr>
      <w:tr w:rsidR="001406DD" w:rsidRPr="003C1A71" w14:paraId="30F2DA9A" w14:textId="28767F41" w:rsidTr="007960D9">
        <w:trPr>
          <w:trHeight w:val="300"/>
        </w:trPr>
        <w:tc>
          <w:tcPr>
            <w:tcW w:w="421" w:type="dxa"/>
            <w:tcBorders>
              <w:top w:val="nil"/>
              <w:left w:val="single" w:sz="4" w:space="0" w:color="auto"/>
              <w:bottom w:val="single" w:sz="4" w:space="0" w:color="auto"/>
              <w:right w:val="single" w:sz="4" w:space="0" w:color="auto"/>
            </w:tcBorders>
            <w:noWrap/>
            <w:vAlign w:val="bottom"/>
            <w:hideMark/>
          </w:tcPr>
          <w:p w14:paraId="42F4DC14"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6</w:t>
            </w:r>
          </w:p>
        </w:tc>
        <w:tc>
          <w:tcPr>
            <w:tcW w:w="851" w:type="dxa"/>
            <w:tcBorders>
              <w:top w:val="nil"/>
              <w:left w:val="nil"/>
              <w:bottom w:val="single" w:sz="4" w:space="0" w:color="auto"/>
              <w:right w:val="single" w:sz="4" w:space="0" w:color="auto"/>
            </w:tcBorders>
            <w:noWrap/>
            <w:vAlign w:val="bottom"/>
            <w:hideMark/>
          </w:tcPr>
          <w:p w14:paraId="46ABBBD0"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1985</w:t>
            </w:r>
          </w:p>
        </w:tc>
        <w:tc>
          <w:tcPr>
            <w:tcW w:w="1047" w:type="dxa"/>
            <w:tcBorders>
              <w:top w:val="nil"/>
              <w:left w:val="nil"/>
              <w:bottom w:val="single" w:sz="4" w:space="0" w:color="auto"/>
              <w:right w:val="single" w:sz="4" w:space="0" w:color="auto"/>
            </w:tcBorders>
            <w:noWrap/>
            <w:vAlign w:val="bottom"/>
            <w:hideMark/>
          </w:tcPr>
          <w:p w14:paraId="4550FE84"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INTERNATIONAL</w:t>
            </w:r>
          </w:p>
        </w:tc>
        <w:tc>
          <w:tcPr>
            <w:tcW w:w="1539" w:type="dxa"/>
            <w:tcBorders>
              <w:top w:val="nil"/>
              <w:left w:val="nil"/>
              <w:bottom w:val="single" w:sz="4" w:space="0" w:color="auto"/>
              <w:right w:val="single" w:sz="4" w:space="0" w:color="auto"/>
            </w:tcBorders>
            <w:noWrap/>
            <w:vAlign w:val="bottom"/>
            <w:hideMark/>
          </w:tcPr>
          <w:p w14:paraId="4F40F3A1"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MAQUINARIA PESADA</w:t>
            </w:r>
          </w:p>
        </w:tc>
        <w:tc>
          <w:tcPr>
            <w:tcW w:w="2943" w:type="dxa"/>
            <w:tcBorders>
              <w:top w:val="nil"/>
              <w:left w:val="nil"/>
              <w:bottom w:val="single" w:sz="4" w:space="0" w:color="auto"/>
              <w:right w:val="single" w:sz="4" w:space="0" w:color="auto"/>
            </w:tcBorders>
            <w:noWrap/>
            <w:vAlign w:val="bottom"/>
            <w:hideMark/>
          </w:tcPr>
          <w:p w14:paraId="09CF53FD"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TRACTOR AGRIC. DESVARADORA 392</w:t>
            </w:r>
          </w:p>
        </w:tc>
        <w:tc>
          <w:tcPr>
            <w:tcW w:w="2666" w:type="dxa"/>
            <w:tcBorders>
              <w:top w:val="nil"/>
              <w:left w:val="nil"/>
              <w:bottom w:val="single" w:sz="4" w:space="0" w:color="auto"/>
              <w:right w:val="single" w:sz="4" w:space="0" w:color="auto"/>
            </w:tcBorders>
            <w:noWrap/>
            <w:vAlign w:val="bottom"/>
            <w:hideMark/>
          </w:tcPr>
          <w:p w14:paraId="71D5C4FC"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1019" w:type="dxa"/>
            <w:tcBorders>
              <w:top w:val="nil"/>
              <w:left w:val="nil"/>
              <w:bottom w:val="single" w:sz="4" w:space="0" w:color="auto"/>
              <w:right w:val="single" w:sz="4" w:space="0" w:color="auto"/>
            </w:tcBorders>
          </w:tcPr>
          <w:p w14:paraId="64FC9A28" w14:textId="77777777" w:rsidR="001406DD" w:rsidRPr="003C1A71" w:rsidRDefault="001406DD" w:rsidP="00B473E6">
            <w:pPr>
              <w:rPr>
                <w:rFonts w:ascii="Tw Cen MT" w:eastAsia="Times New Roman" w:hAnsi="Tw Cen MT"/>
                <w:color w:val="000000"/>
                <w:sz w:val="16"/>
                <w:szCs w:val="16"/>
                <w:lang w:eastAsia="es-MX"/>
              </w:rPr>
            </w:pPr>
          </w:p>
        </w:tc>
      </w:tr>
      <w:tr w:rsidR="001406DD" w:rsidRPr="003C1A71" w14:paraId="6CEC2C1D" w14:textId="50E87879" w:rsidTr="007960D9">
        <w:trPr>
          <w:trHeight w:val="300"/>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6FB924E0"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7</w:t>
            </w:r>
          </w:p>
        </w:tc>
        <w:tc>
          <w:tcPr>
            <w:tcW w:w="851" w:type="dxa"/>
            <w:tcBorders>
              <w:top w:val="single" w:sz="4" w:space="0" w:color="auto"/>
              <w:left w:val="nil"/>
              <w:bottom w:val="single" w:sz="4" w:space="0" w:color="auto"/>
              <w:right w:val="single" w:sz="4" w:space="0" w:color="auto"/>
            </w:tcBorders>
            <w:noWrap/>
            <w:vAlign w:val="bottom"/>
            <w:hideMark/>
          </w:tcPr>
          <w:p w14:paraId="2CC8AAE6"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1987</w:t>
            </w:r>
          </w:p>
        </w:tc>
        <w:tc>
          <w:tcPr>
            <w:tcW w:w="1047" w:type="dxa"/>
            <w:tcBorders>
              <w:top w:val="single" w:sz="4" w:space="0" w:color="auto"/>
              <w:left w:val="nil"/>
              <w:bottom w:val="single" w:sz="4" w:space="0" w:color="auto"/>
              <w:right w:val="single" w:sz="4" w:space="0" w:color="auto"/>
            </w:tcBorders>
            <w:noWrap/>
            <w:vAlign w:val="bottom"/>
            <w:hideMark/>
          </w:tcPr>
          <w:p w14:paraId="29510768"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INTERNATIONAL</w:t>
            </w:r>
          </w:p>
        </w:tc>
        <w:tc>
          <w:tcPr>
            <w:tcW w:w="1539" w:type="dxa"/>
            <w:tcBorders>
              <w:top w:val="single" w:sz="4" w:space="0" w:color="auto"/>
              <w:left w:val="nil"/>
              <w:bottom w:val="single" w:sz="4" w:space="0" w:color="auto"/>
              <w:right w:val="single" w:sz="4" w:space="0" w:color="auto"/>
            </w:tcBorders>
            <w:noWrap/>
            <w:vAlign w:val="bottom"/>
            <w:hideMark/>
          </w:tcPr>
          <w:p w14:paraId="2495F00F"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TRAILER</w:t>
            </w:r>
          </w:p>
        </w:tc>
        <w:tc>
          <w:tcPr>
            <w:tcW w:w="2943" w:type="dxa"/>
            <w:tcBorders>
              <w:top w:val="single" w:sz="4" w:space="0" w:color="auto"/>
              <w:left w:val="nil"/>
              <w:bottom w:val="single" w:sz="4" w:space="0" w:color="auto"/>
              <w:right w:val="nil"/>
            </w:tcBorders>
            <w:noWrap/>
            <w:vAlign w:val="bottom"/>
            <w:hideMark/>
          </w:tcPr>
          <w:p w14:paraId="272729AC"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TRACTOCAMION 5TA. RUEDA REGULARIZADO 3 PAS\S/A</w:t>
            </w:r>
          </w:p>
        </w:tc>
        <w:tc>
          <w:tcPr>
            <w:tcW w:w="2666" w:type="dxa"/>
            <w:tcBorders>
              <w:top w:val="single" w:sz="4" w:space="0" w:color="auto"/>
              <w:left w:val="single" w:sz="4" w:space="0" w:color="auto"/>
              <w:bottom w:val="single" w:sz="4" w:space="0" w:color="auto"/>
              <w:right w:val="single" w:sz="4" w:space="0" w:color="auto"/>
            </w:tcBorders>
            <w:noWrap/>
            <w:vAlign w:val="bottom"/>
            <w:hideMark/>
          </w:tcPr>
          <w:p w14:paraId="24766422" w14:textId="77777777" w:rsidR="001406DD" w:rsidRPr="003C1A71" w:rsidRDefault="001406DD" w:rsidP="00B473E6">
            <w:pPr>
              <w:rPr>
                <w:rFonts w:ascii="Tw Cen MT" w:eastAsia="Times New Roman" w:hAnsi="Tw Cen MT"/>
                <w:color w:val="000000"/>
                <w:sz w:val="16"/>
                <w:szCs w:val="16"/>
                <w:lang w:eastAsia="es-MX"/>
              </w:rPr>
            </w:pPr>
            <w:r w:rsidRPr="003C1A71">
              <w:rPr>
                <w:rFonts w:ascii="Tw Cen MT" w:eastAsia="Times New Roman" w:hAnsi="Tw Cen MT"/>
                <w:color w:val="000000"/>
                <w:sz w:val="16"/>
                <w:szCs w:val="16"/>
                <w:lang w:eastAsia="es-MX"/>
              </w:rPr>
              <w:t>ADMINISTRATIVO</w:t>
            </w:r>
          </w:p>
        </w:tc>
        <w:tc>
          <w:tcPr>
            <w:tcW w:w="1019" w:type="dxa"/>
            <w:tcBorders>
              <w:top w:val="single" w:sz="4" w:space="0" w:color="auto"/>
              <w:left w:val="single" w:sz="4" w:space="0" w:color="auto"/>
              <w:bottom w:val="single" w:sz="4" w:space="0" w:color="auto"/>
              <w:right w:val="single" w:sz="4" w:space="0" w:color="auto"/>
            </w:tcBorders>
          </w:tcPr>
          <w:p w14:paraId="01629B71" w14:textId="77777777" w:rsidR="001406DD" w:rsidRPr="003C1A71" w:rsidRDefault="001406DD" w:rsidP="00B473E6">
            <w:pPr>
              <w:rPr>
                <w:rFonts w:ascii="Tw Cen MT" w:eastAsia="Times New Roman" w:hAnsi="Tw Cen MT"/>
                <w:color w:val="000000"/>
                <w:sz w:val="16"/>
                <w:szCs w:val="16"/>
                <w:lang w:eastAsia="es-MX"/>
              </w:rPr>
            </w:pPr>
          </w:p>
        </w:tc>
      </w:tr>
      <w:tr w:rsidR="007960D9" w:rsidRPr="003C1A71" w14:paraId="535EF008" w14:textId="77777777" w:rsidTr="007543B2">
        <w:trPr>
          <w:trHeight w:val="300"/>
        </w:trPr>
        <w:tc>
          <w:tcPr>
            <w:tcW w:w="9467" w:type="dxa"/>
            <w:gridSpan w:val="6"/>
            <w:tcBorders>
              <w:top w:val="single" w:sz="4" w:space="0" w:color="auto"/>
              <w:left w:val="single" w:sz="4" w:space="0" w:color="auto"/>
              <w:bottom w:val="single" w:sz="4" w:space="0" w:color="auto"/>
              <w:right w:val="single" w:sz="4" w:space="0" w:color="auto"/>
            </w:tcBorders>
            <w:noWrap/>
            <w:vAlign w:val="center"/>
          </w:tcPr>
          <w:p w14:paraId="6EFE86C6" w14:textId="39F137EB" w:rsidR="007960D9" w:rsidRPr="003C1A71" w:rsidRDefault="007960D9" w:rsidP="007960D9">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SUBTOTAL</w:t>
            </w:r>
          </w:p>
        </w:tc>
        <w:tc>
          <w:tcPr>
            <w:tcW w:w="1019" w:type="dxa"/>
            <w:tcBorders>
              <w:top w:val="single" w:sz="4" w:space="0" w:color="auto"/>
              <w:left w:val="single" w:sz="4" w:space="0" w:color="auto"/>
              <w:bottom w:val="single" w:sz="4" w:space="0" w:color="auto"/>
              <w:right w:val="single" w:sz="4" w:space="0" w:color="auto"/>
            </w:tcBorders>
          </w:tcPr>
          <w:p w14:paraId="35853C16" w14:textId="77777777" w:rsidR="007960D9" w:rsidRPr="003C1A71" w:rsidRDefault="007960D9" w:rsidP="007960D9">
            <w:pPr>
              <w:rPr>
                <w:rFonts w:ascii="Tw Cen MT" w:eastAsia="Times New Roman" w:hAnsi="Tw Cen MT"/>
                <w:color w:val="000000"/>
                <w:sz w:val="16"/>
                <w:szCs w:val="16"/>
                <w:lang w:eastAsia="es-MX"/>
              </w:rPr>
            </w:pPr>
          </w:p>
        </w:tc>
      </w:tr>
      <w:tr w:rsidR="007960D9" w:rsidRPr="003C1A71" w14:paraId="7A565859" w14:textId="77777777" w:rsidTr="007543B2">
        <w:trPr>
          <w:trHeight w:val="300"/>
        </w:trPr>
        <w:tc>
          <w:tcPr>
            <w:tcW w:w="9467" w:type="dxa"/>
            <w:gridSpan w:val="6"/>
            <w:tcBorders>
              <w:top w:val="single" w:sz="4" w:space="0" w:color="auto"/>
              <w:left w:val="single" w:sz="4" w:space="0" w:color="auto"/>
              <w:bottom w:val="single" w:sz="4" w:space="0" w:color="auto"/>
              <w:right w:val="single" w:sz="4" w:space="0" w:color="auto"/>
            </w:tcBorders>
            <w:noWrap/>
            <w:vAlign w:val="center"/>
          </w:tcPr>
          <w:p w14:paraId="0D7C761D" w14:textId="1BBC842F" w:rsidR="007960D9" w:rsidRPr="003C1A71" w:rsidRDefault="007960D9" w:rsidP="007960D9">
            <w:pPr>
              <w:jc w:val="right"/>
              <w:rPr>
                <w:rFonts w:ascii="Tw Cen MT" w:eastAsia="Times New Roman" w:hAnsi="Tw Cen MT"/>
                <w:color w:val="000000"/>
                <w:sz w:val="16"/>
                <w:szCs w:val="16"/>
                <w:lang w:eastAsia="es-MX"/>
              </w:rPr>
            </w:pPr>
            <w:r w:rsidRPr="003C1A71">
              <w:rPr>
                <w:rFonts w:ascii="Tw Cen MT" w:eastAsia="Times New Roman" w:hAnsi="Tw Cen MT"/>
                <w:b/>
                <w:bCs/>
                <w:color w:val="000000"/>
                <w:sz w:val="18"/>
                <w:szCs w:val="18"/>
                <w:lang w:eastAsia="es-MX"/>
              </w:rPr>
              <w:t>IMPUESTO</w:t>
            </w:r>
            <w:r w:rsidR="00732965">
              <w:rPr>
                <w:rFonts w:ascii="Tw Cen MT" w:eastAsia="Times New Roman" w:hAnsi="Tw Cen MT"/>
                <w:b/>
                <w:bCs/>
                <w:color w:val="000000"/>
                <w:sz w:val="18"/>
                <w:szCs w:val="18"/>
                <w:lang w:eastAsia="es-MX"/>
              </w:rPr>
              <w:t>S</w:t>
            </w:r>
          </w:p>
        </w:tc>
        <w:tc>
          <w:tcPr>
            <w:tcW w:w="1019" w:type="dxa"/>
            <w:tcBorders>
              <w:top w:val="single" w:sz="4" w:space="0" w:color="auto"/>
              <w:left w:val="single" w:sz="4" w:space="0" w:color="auto"/>
              <w:bottom w:val="single" w:sz="4" w:space="0" w:color="auto"/>
              <w:right w:val="single" w:sz="4" w:space="0" w:color="auto"/>
            </w:tcBorders>
          </w:tcPr>
          <w:p w14:paraId="7ACBDFD1" w14:textId="77777777" w:rsidR="007960D9" w:rsidRPr="003C1A71" w:rsidRDefault="007960D9" w:rsidP="007960D9">
            <w:pPr>
              <w:rPr>
                <w:rFonts w:ascii="Tw Cen MT" w:eastAsia="Times New Roman" w:hAnsi="Tw Cen MT"/>
                <w:color w:val="000000"/>
                <w:sz w:val="16"/>
                <w:szCs w:val="16"/>
                <w:lang w:eastAsia="es-MX"/>
              </w:rPr>
            </w:pPr>
          </w:p>
        </w:tc>
      </w:tr>
      <w:tr w:rsidR="007960D9" w:rsidRPr="003C1A71" w14:paraId="52F103EB" w14:textId="77777777" w:rsidTr="007543B2">
        <w:trPr>
          <w:trHeight w:val="300"/>
        </w:trPr>
        <w:tc>
          <w:tcPr>
            <w:tcW w:w="9467" w:type="dxa"/>
            <w:gridSpan w:val="6"/>
            <w:tcBorders>
              <w:top w:val="single" w:sz="4" w:space="0" w:color="auto"/>
              <w:left w:val="single" w:sz="4" w:space="0" w:color="auto"/>
              <w:bottom w:val="single" w:sz="4" w:space="0" w:color="auto"/>
              <w:right w:val="single" w:sz="4" w:space="0" w:color="auto"/>
            </w:tcBorders>
            <w:noWrap/>
            <w:vAlign w:val="center"/>
          </w:tcPr>
          <w:p w14:paraId="68087922" w14:textId="0330315B" w:rsidR="007960D9" w:rsidRPr="003C1A71" w:rsidRDefault="007960D9" w:rsidP="007960D9">
            <w:pPr>
              <w:jc w:val="right"/>
              <w:rPr>
                <w:rFonts w:ascii="Tw Cen MT" w:eastAsia="Times New Roman" w:hAnsi="Tw Cen MT"/>
                <w:b/>
                <w:bCs/>
                <w:color w:val="000000"/>
                <w:sz w:val="18"/>
                <w:szCs w:val="18"/>
                <w:lang w:eastAsia="es-MX"/>
              </w:rPr>
            </w:pPr>
            <w:r w:rsidRPr="003C1A71">
              <w:rPr>
                <w:rFonts w:ascii="Tw Cen MT" w:eastAsia="Times New Roman" w:hAnsi="Tw Cen MT"/>
                <w:b/>
                <w:bCs/>
                <w:color w:val="000000"/>
                <w:sz w:val="18"/>
                <w:szCs w:val="18"/>
                <w:lang w:eastAsia="es-MX"/>
              </w:rPr>
              <w:t>TOTAL</w:t>
            </w:r>
          </w:p>
        </w:tc>
        <w:tc>
          <w:tcPr>
            <w:tcW w:w="1019" w:type="dxa"/>
            <w:tcBorders>
              <w:top w:val="single" w:sz="4" w:space="0" w:color="auto"/>
              <w:left w:val="single" w:sz="4" w:space="0" w:color="auto"/>
              <w:bottom w:val="single" w:sz="4" w:space="0" w:color="auto"/>
              <w:right w:val="single" w:sz="4" w:space="0" w:color="auto"/>
            </w:tcBorders>
          </w:tcPr>
          <w:p w14:paraId="281BF0C8" w14:textId="77777777" w:rsidR="007960D9" w:rsidRPr="003C1A71" w:rsidRDefault="007960D9" w:rsidP="007960D9">
            <w:pPr>
              <w:rPr>
                <w:rFonts w:ascii="Tw Cen MT" w:eastAsia="Times New Roman" w:hAnsi="Tw Cen MT"/>
                <w:color w:val="000000"/>
                <w:sz w:val="16"/>
                <w:szCs w:val="16"/>
                <w:lang w:eastAsia="es-MX"/>
              </w:rPr>
            </w:pPr>
          </w:p>
        </w:tc>
      </w:tr>
    </w:tbl>
    <w:p w14:paraId="4417D7F8" w14:textId="6B39868A" w:rsidR="005F172D" w:rsidRDefault="005F172D" w:rsidP="00804661">
      <w:pPr>
        <w:spacing w:after="240" w:line="240" w:lineRule="auto"/>
        <w:rPr>
          <w:rFonts w:ascii="Tw Cen MT" w:hAnsi="Tw Cen MT"/>
          <w:b/>
          <w:bCs/>
        </w:rPr>
      </w:pPr>
    </w:p>
    <w:p w14:paraId="70A36C3E" w14:textId="77777777" w:rsidR="0019538B" w:rsidRDefault="0019538B" w:rsidP="00804661">
      <w:pPr>
        <w:spacing w:after="240" w:line="240" w:lineRule="auto"/>
        <w:rPr>
          <w:rFonts w:ascii="Tw Cen MT" w:hAnsi="Tw Cen MT"/>
          <w:b/>
          <w:bCs/>
        </w:rPr>
      </w:pPr>
    </w:p>
    <w:p w14:paraId="68108FF1" w14:textId="77777777" w:rsidR="0019538B" w:rsidRPr="0096183F" w:rsidRDefault="0019538B" w:rsidP="00804661">
      <w:pPr>
        <w:spacing w:after="240" w:line="240" w:lineRule="auto"/>
        <w:rPr>
          <w:rFonts w:ascii="Tw Cen MT" w:hAnsi="Tw Cen MT"/>
          <w:b/>
          <w:bCs/>
        </w:rPr>
      </w:pPr>
    </w:p>
    <w:tbl>
      <w:tblPr>
        <w:tblW w:w="10490" w:type="dxa"/>
        <w:tblInd w:w="-714" w:type="dxa"/>
        <w:tblLayout w:type="fixed"/>
        <w:tblCellMar>
          <w:left w:w="70" w:type="dxa"/>
          <w:right w:w="70" w:type="dxa"/>
        </w:tblCellMar>
        <w:tblLook w:val="0000" w:firstRow="0" w:lastRow="0" w:firstColumn="0" w:lastColumn="0" w:noHBand="0" w:noVBand="0"/>
      </w:tblPr>
      <w:tblGrid>
        <w:gridCol w:w="1135"/>
        <w:gridCol w:w="992"/>
        <w:gridCol w:w="5812"/>
        <w:gridCol w:w="2551"/>
      </w:tblGrid>
      <w:tr w:rsidR="000B1B13" w:rsidRPr="003C1A71" w14:paraId="40260E28" w14:textId="77777777" w:rsidTr="003D08A4">
        <w:trPr>
          <w:cantSplit/>
          <w:trHeight w:val="488"/>
        </w:trPr>
        <w:tc>
          <w:tcPr>
            <w:tcW w:w="10490" w:type="dxa"/>
            <w:gridSpan w:val="4"/>
            <w:tcBorders>
              <w:top w:val="single" w:sz="4" w:space="0" w:color="00000A"/>
              <w:left w:val="single" w:sz="4" w:space="0" w:color="00000A"/>
              <w:bottom w:val="single" w:sz="4" w:space="0" w:color="00000A"/>
              <w:right w:val="single" w:sz="4" w:space="0" w:color="00000A"/>
            </w:tcBorders>
            <w:shd w:val="clear" w:color="auto" w:fill="D0CECE" w:themeFill="background2" w:themeFillShade="E6"/>
            <w:vAlign w:val="center"/>
          </w:tcPr>
          <w:p w14:paraId="07B3549B" w14:textId="77777777" w:rsidR="000B1B13" w:rsidRPr="0096183F" w:rsidRDefault="000B1B13" w:rsidP="000B1B13">
            <w:pPr>
              <w:spacing w:after="0" w:line="240" w:lineRule="auto"/>
              <w:jc w:val="center"/>
              <w:rPr>
                <w:rFonts w:ascii="Tw Cen MT" w:hAnsi="Tw Cen MT"/>
                <w:b/>
                <w:bCs/>
              </w:rPr>
            </w:pPr>
            <w:r w:rsidRPr="0096183F">
              <w:rPr>
                <w:rFonts w:ascii="Tw Cen MT" w:hAnsi="Tw Cen MT"/>
                <w:b/>
                <w:bCs/>
              </w:rPr>
              <w:t>RESUMEN DE SUBPARTIDAS</w:t>
            </w:r>
          </w:p>
          <w:p w14:paraId="7EC3FF4C" w14:textId="77777777" w:rsidR="000B1B13" w:rsidRPr="000B1B13" w:rsidRDefault="000B1B13" w:rsidP="000B1B13">
            <w:pPr>
              <w:spacing w:after="0"/>
              <w:jc w:val="center"/>
              <w:rPr>
                <w:rFonts w:ascii="Tw Cen MT" w:eastAsia="SimSun" w:hAnsi="Tw Cen MT" w:cs="Tw Cen MT"/>
                <w:b/>
                <w:sz w:val="18"/>
                <w:szCs w:val="18"/>
                <w:lang w:eastAsia="zh-CN" w:bidi="hi-IN"/>
              </w:rPr>
            </w:pPr>
          </w:p>
        </w:tc>
      </w:tr>
      <w:tr w:rsidR="00874322" w:rsidRPr="003C1A71" w14:paraId="06A7E8DF" w14:textId="6A1E07CA" w:rsidTr="00526924">
        <w:trPr>
          <w:cantSplit/>
          <w:trHeight w:val="488"/>
        </w:trPr>
        <w:tc>
          <w:tcPr>
            <w:tcW w:w="1135" w:type="dxa"/>
            <w:tcBorders>
              <w:top w:val="single" w:sz="4" w:space="0" w:color="00000A"/>
              <w:left w:val="single" w:sz="4" w:space="0" w:color="00000A"/>
              <w:bottom w:val="single" w:sz="4" w:space="0" w:color="00000A"/>
            </w:tcBorders>
            <w:shd w:val="clear" w:color="auto" w:fill="D0CECE" w:themeFill="background2" w:themeFillShade="E6"/>
            <w:vAlign w:val="center"/>
          </w:tcPr>
          <w:p w14:paraId="5D85958D" w14:textId="77777777" w:rsidR="00874322" w:rsidRPr="000B1B13" w:rsidRDefault="00874322" w:rsidP="000B1B13">
            <w:pPr>
              <w:spacing w:after="0"/>
              <w:jc w:val="center"/>
              <w:rPr>
                <w:rFonts w:ascii="Tw Cen MT" w:hAnsi="Tw Cen MT"/>
                <w:sz w:val="18"/>
                <w:szCs w:val="18"/>
              </w:rPr>
            </w:pPr>
            <w:r w:rsidRPr="000B1B13">
              <w:rPr>
                <w:rFonts w:ascii="Tw Cen MT" w:eastAsia="SimSun" w:hAnsi="Tw Cen MT" w:cs="Tw Cen MT"/>
                <w:b/>
                <w:sz w:val="18"/>
                <w:szCs w:val="18"/>
                <w:lang w:eastAsia="zh-CN" w:bidi="hi-IN"/>
              </w:rPr>
              <w:t>PARTIDA</w:t>
            </w:r>
          </w:p>
        </w:tc>
        <w:tc>
          <w:tcPr>
            <w:tcW w:w="992" w:type="dxa"/>
            <w:tcBorders>
              <w:top w:val="single" w:sz="4" w:space="0" w:color="00000A"/>
              <w:left w:val="single" w:sz="4" w:space="0" w:color="00000A"/>
              <w:bottom w:val="single" w:sz="4" w:space="0" w:color="00000A"/>
            </w:tcBorders>
            <w:shd w:val="clear" w:color="auto" w:fill="D0CECE" w:themeFill="background2" w:themeFillShade="E6"/>
            <w:vAlign w:val="center"/>
          </w:tcPr>
          <w:p w14:paraId="68C72E44" w14:textId="77777777" w:rsidR="00874322" w:rsidRPr="000B1B13" w:rsidRDefault="00874322" w:rsidP="000B1B13">
            <w:pPr>
              <w:spacing w:after="0"/>
              <w:jc w:val="center"/>
              <w:rPr>
                <w:rFonts w:ascii="Tw Cen MT" w:hAnsi="Tw Cen MT"/>
                <w:sz w:val="18"/>
                <w:szCs w:val="18"/>
              </w:rPr>
            </w:pPr>
            <w:r w:rsidRPr="000B1B13">
              <w:rPr>
                <w:rFonts w:ascii="Tw Cen MT" w:eastAsia="SimSun" w:hAnsi="Tw Cen MT" w:cs="Tw Cen MT"/>
                <w:b/>
                <w:sz w:val="18"/>
                <w:szCs w:val="18"/>
                <w:lang w:eastAsia="zh-CN" w:bidi="hi-IN"/>
              </w:rPr>
              <w:t>SUBPARTIDAS</w:t>
            </w:r>
          </w:p>
        </w:tc>
        <w:tc>
          <w:tcPr>
            <w:tcW w:w="5812" w:type="dxa"/>
            <w:tcBorders>
              <w:top w:val="single" w:sz="4" w:space="0" w:color="00000A"/>
              <w:left w:val="single" w:sz="4" w:space="0" w:color="00000A"/>
              <w:bottom w:val="single" w:sz="4" w:space="0" w:color="00000A"/>
              <w:right w:val="single" w:sz="4" w:space="0" w:color="00000A"/>
            </w:tcBorders>
            <w:shd w:val="clear" w:color="auto" w:fill="D0CECE" w:themeFill="background2" w:themeFillShade="E6"/>
            <w:vAlign w:val="center"/>
          </w:tcPr>
          <w:p w14:paraId="3C46E40F" w14:textId="77777777" w:rsidR="00874322" w:rsidRPr="000B1B13" w:rsidRDefault="00874322" w:rsidP="000B1B13">
            <w:pPr>
              <w:spacing w:after="0"/>
              <w:jc w:val="center"/>
              <w:rPr>
                <w:rFonts w:ascii="Tw Cen MT" w:hAnsi="Tw Cen MT"/>
                <w:sz w:val="18"/>
                <w:szCs w:val="18"/>
              </w:rPr>
            </w:pPr>
            <w:r w:rsidRPr="000B1B13">
              <w:rPr>
                <w:rFonts w:ascii="Tw Cen MT" w:eastAsia="SimSun" w:hAnsi="Tw Cen MT" w:cs="Tw Cen MT"/>
                <w:b/>
                <w:sz w:val="18"/>
                <w:szCs w:val="18"/>
                <w:lang w:eastAsia="zh-CN" w:bidi="hi-IN"/>
              </w:rPr>
              <w:t>DESCRIPCION</w:t>
            </w:r>
          </w:p>
        </w:tc>
        <w:tc>
          <w:tcPr>
            <w:tcW w:w="2551" w:type="dxa"/>
            <w:tcBorders>
              <w:top w:val="single" w:sz="4" w:space="0" w:color="00000A"/>
              <w:left w:val="single" w:sz="4" w:space="0" w:color="00000A"/>
              <w:bottom w:val="single" w:sz="4" w:space="0" w:color="00000A"/>
              <w:right w:val="single" w:sz="4" w:space="0" w:color="00000A"/>
            </w:tcBorders>
            <w:shd w:val="clear" w:color="auto" w:fill="D0CECE" w:themeFill="background2" w:themeFillShade="E6"/>
          </w:tcPr>
          <w:p w14:paraId="1D1DB816" w14:textId="52E8676E" w:rsidR="00874322" w:rsidRPr="000B1B13" w:rsidRDefault="00526924" w:rsidP="000B1B13">
            <w:pPr>
              <w:spacing w:after="0"/>
              <w:jc w:val="center"/>
              <w:rPr>
                <w:rFonts w:ascii="Tw Cen MT" w:eastAsia="SimSun" w:hAnsi="Tw Cen MT" w:cs="Tw Cen MT"/>
                <w:b/>
                <w:sz w:val="18"/>
                <w:szCs w:val="18"/>
                <w:lang w:eastAsia="zh-CN" w:bidi="hi-IN"/>
              </w:rPr>
            </w:pPr>
            <w:r w:rsidRPr="000B1B13">
              <w:rPr>
                <w:rFonts w:ascii="Tw Cen MT" w:eastAsia="SimSun" w:hAnsi="Tw Cen MT" w:cs="Tw Cen MT"/>
                <w:b/>
                <w:sz w:val="18"/>
                <w:szCs w:val="18"/>
                <w:lang w:eastAsia="zh-CN" w:bidi="hi-IN"/>
              </w:rPr>
              <w:t>MONTO TOTAL ANTES DE IMPUESTOS</w:t>
            </w:r>
          </w:p>
        </w:tc>
      </w:tr>
      <w:tr w:rsidR="00874322" w:rsidRPr="003C1A71" w14:paraId="185C62F7" w14:textId="6FDF0C39" w:rsidTr="00526924">
        <w:trPr>
          <w:cantSplit/>
          <w:trHeight w:val="488"/>
        </w:trPr>
        <w:tc>
          <w:tcPr>
            <w:tcW w:w="1135" w:type="dxa"/>
            <w:vMerge w:val="restart"/>
            <w:tcBorders>
              <w:top w:val="single" w:sz="4" w:space="0" w:color="00000A"/>
              <w:left w:val="single" w:sz="4" w:space="0" w:color="00000A"/>
            </w:tcBorders>
            <w:vAlign w:val="center"/>
          </w:tcPr>
          <w:p w14:paraId="729D692F" w14:textId="77777777" w:rsidR="00874322" w:rsidRPr="000B1B13" w:rsidRDefault="00874322" w:rsidP="00732965">
            <w:pPr>
              <w:spacing w:after="0"/>
              <w:jc w:val="center"/>
              <w:rPr>
                <w:rFonts w:ascii="Tw Cen MT" w:hAnsi="Tw Cen MT"/>
                <w:sz w:val="20"/>
                <w:szCs w:val="20"/>
              </w:rPr>
            </w:pPr>
            <w:r w:rsidRPr="000B1B13">
              <w:rPr>
                <w:rFonts w:ascii="Tw Cen MT" w:eastAsia="SimSun" w:hAnsi="Tw Cen MT" w:cs="Tw Cen MT"/>
                <w:sz w:val="20"/>
                <w:szCs w:val="20"/>
                <w:lang w:eastAsia="zh-CN" w:bidi="hi-IN"/>
              </w:rPr>
              <w:t>ÚNICA</w:t>
            </w:r>
          </w:p>
          <w:p w14:paraId="1BD9166E" w14:textId="77777777" w:rsidR="00874322" w:rsidRPr="003C1A71" w:rsidRDefault="00874322" w:rsidP="00732965">
            <w:pPr>
              <w:spacing w:after="0"/>
              <w:jc w:val="center"/>
              <w:rPr>
                <w:rFonts w:ascii="Tw Cen MT" w:eastAsia="SimSun" w:hAnsi="Tw Cen MT" w:cs="Tw Cen MT"/>
                <w:lang w:eastAsia="zh-CN" w:bidi="hi-IN"/>
              </w:rPr>
            </w:pPr>
          </w:p>
        </w:tc>
        <w:tc>
          <w:tcPr>
            <w:tcW w:w="992" w:type="dxa"/>
            <w:tcBorders>
              <w:top w:val="single" w:sz="4" w:space="0" w:color="00000A"/>
              <w:left w:val="single" w:sz="4" w:space="0" w:color="00000A"/>
              <w:bottom w:val="single" w:sz="4" w:space="0" w:color="00000A"/>
            </w:tcBorders>
            <w:vAlign w:val="center"/>
          </w:tcPr>
          <w:p w14:paraId="723E323B" w14:textId="77777777" w:rsidR="00874322" w:rsidRPr="00732965" w:rsidRDefault="00874322" w:rsidP="00732965">
            <w:pPr>
              <w:spacing w:after="0"/>
              <w:jc w:val="center"/>
              <w:rPr>
                <w:rFonts w:ascii="Tw Cen MT" w:hAnsi="Tw Cen MT"/>
                <w:sz w:val="18"/>
                <w:szCs w:val="18"/>
              </w:rPr>
            </w:pPr>
            <w:r w:rsidRPr="00732965">
              <w:rPr>
                <w:rFonts w:ascii="Tw Cen MT" w:eastAsia="SimSun" w:hAnsi="Tw Cen MT" w:cs="Tw Cen MT"/>
                <w:sz w:val="18"/>
                <w:szCs w:val="18"/>
                <w:lang w:eastAsia="zh-CN" w:bidi="hi-IN"/>
              </w:rPr>
              <w:t>1</w:t>
            </w:r>
          </w:p>
        </w:tc>
        <w:tc>
          <w:tcPr>
            <w:tcW w:w="5812" w:type="dxa"/>
            <w:tcBorders>
              <w:top w:val="single" w:sz="4" w:space="0" w:color="00000A"/>
              <w:left w:val="single" w:sz="4" w:space="0" w:color="00000A"/>
              <w:bottom w:val="single" w:sz="4" w:space="0" w:color="00000A"/>
              <w:right w:val="single" w:sz="4" w:space="0" w:color="00000A"/>
            </w:tcBorders>
            <w:vAlign w:val="center"/>
          </w:tcPr>
          <w:p w14:paraId="5719EB15" w14:textId="0B8BD7FF" w:rsidR="00874322" w:rsidRPr="00732965" w:rsidRDefault="00874322" w:rsidP="00732965">
            <w:pPr>
              <w:spacing w:after="0"/>
              <w:jc w:val="both"/>
              <w:rPr>
                <w:rFonts w:ascii="Tw Cen MT" w:hAnsi="Tw Cen MT"/>
                <w:sz w:val="18"/>
                <w:szCs w:val="18"/>
              </w:rPr>
            </w:pPr>
            <w:r w:rsidRPr="00732965">
              <w:rPr>
                <w:rFonts w:ascii="Tw Cen MT" w:eastAsia="SimSun" w:hAnsi="Tw Cen MT" w:cs="Tw Cen MT"/>
                <w:sz w:val="18"/>
                <w:szCs w:val="18"/>
                <w:lang w:eastAsia="zh-CN" w:bidi="hi-IN"/>
              </w:rPr>
              <w:t xml:space="preserve">Aseguramiento de </w:t>
            </w:r>
            <w:r w:rsidRPr="00732965">
              <w:rPr>
                <w:rFonts w:ascii="Tw Cen MT" w:eastAsia="SimSun" w:hAnsi="Tw Cen MT" w:cs="Tw Cen MT"/>
                <w:b/>
                <w:bCs/>
                <w:sz w:val="18"/>
                <w:szCs w:val="18"/>
                <w:u w:val="single"/>
                <w:lang w:eastAsia="zh-CN" w:bidi="hi-IN"/>
              </w:rPr>
              <w:t xml:space="preserve">Vehículos Administrativos </w:t>
            </w:r>
            <w:r w:rsidRPr="00732965">
              <w:rPr>
                <w:rFonts w:ascii="Tw Cen MT" w:eastAsia="SimSun" w:hAnsi="Tw Cen MT" w:cs="Tw Cen MT"/>
                <w:sz w:val="18"/>
                <w:szCs w:val="18"/>
                <w:lang w:eastAsia="zh-CN" w:bidi="hi-IN"/>
              </w:rPr>
              <w:t xml:space="preserve">propiedad del Poder Ejecutivo del Estado de Colima </w:t>
            </w:r>
            <w:r w:rsidRPr="00732965">
              <w:rPr>
                <w:rFonts w:ascii="Tw Cen MT" w:eastAsia="SimSun" w:hAnsi="Tw Cen MT" w:cs="Tw Cen MT"/>
                <w:b/>
                <w:sz w:val="18"/>
                <w:szCs w:val="18"/>
                <w:lang w:eastAsia="zh-CN" w:bidi="hi-IN"/>
              </w:rPr>
              <w:t>31</w:t>
            </w:r>
            <w:r w:rsidR="005F172D" w:rsidRPr="00732965">
              <w:rPr>
                <w:rFonts w:ascii="Tw Cen MT" w:eastAsia="SimSun" w:hAnsi="Tw Cen MT" w:cs="Tw Cen MT"/>
                <w:b/>
                <w:sz w:val="18"/>
                <w:szCs w:val="18"/>
                <w:lang w:eastAsia="zh-CN" w:bidi="hi-IN"/>
              </w:rPr>
              <w:t>3</w:t>
            </w:r>
            <w:r w:rsidRPr="00732965">
              <w:rPr>
                <w:rFonts w:ascii="Tw Cen MT" w:eastAsia="SimSun" w:hAnsi="Tw Cen MT" w:cs="Tw Cen MT"/>
                <w:sz w:val="18"/>
                <w:szCs w:val="18"/>
                <w:lang w:eastAsia="zh-CN" w:bidi="hi-IN"/>
              </w:rPr>
              <w:t xml:space="preserve"> unidades totales que incluyen diferentes marcas y modelos.</w:t>
            </w:r>
          </w:p>
        </w:tc>
        <w:tc>
          <w:tcPr>
            <w:tcW w:w="2551" w:type="dxa"/>
            <w:tcBorders>
              <w:top w:val="single" w:sz="4" w:space="0" w:color="00000A"/>
              <w:left w:val="single" w:sz="4" w:space="0" w:color="00000A"/>
              <w:bottom w:val="single" w:sz="4" w:space="0" w:color="00000A"/>
              <w:right w:val="single" w:sz="4" w:space="0" w:color="00000A"/>
            </w:tcBorders>
          </w:tcPr>
          <w:p w14:paraId="5AE4D97F" w14:textId="77777777" w:rsidR="00874322" w:rsidRPr="003C1A71" w:rsidRDefault="00874322" w:rsidP="00732965">
            <w:pPr>
              <w:spacing w:after="0"/>
              <w:jc w:val="both"/>
              <w:rPr>
                <w:rFonts w:ascii="Tw Cen MT" w:eastAsia="SimSun" w:hAnsi="Tw Cen MT" w:cs="Tw Cen MT"/>
                <w:lang w:eastAsia="zh-CN" w:bidi="hi-IN"/>
              </w:rPr>
            </w:pPr>
          </w:p>
        </w:tc>
      </w:tr>
      <w:tr w:rsidR="00874322" w:rsidRPr="003C1A71" w14:paraId="067230CF" w14:textId="60BAB1DB" w:rsidTr="00526924">
        <w:trPr>
          <w:cantSplit/>
          <w:trHeight w:val="488"/>
        </w:trPr>
        <w:tc>
          <w:tcPr>
            <w:tcW w:w="1135" w:type="dxa"/>
            <w:vMerge/>
            <w:tcBorders>
              <w:left w:val="single" w:sz="4" w:space="0" w:color="00000A"/>
            </w:tcBorders>
          </w:tcPr>
          <w:p w14:paraId="2B4D6B82" w14:textId="77777777" w:rsidR="00874322" w:rsidRPr="003C1A71" w:rsidRDefault="00874322" w:rsidP="00732965">
            <w:pPr>
              <w:spacing w:after="0"/>
              <w:jc w:val="center"/>
              <w:rPr>
                <w:rFonts w:ascii="Tw Cen MT" w:eastAsia="SimSun" w:hAnsi="Tw Cen MT" w:cs="Tw Cen MT"/>
                <w:lang w:eastAsia="zh-CN" w:bidi="hi-IN"/>
              </w:rPr>
            </w:pPr>
          </w:p>
        </w:tc>
        <w:tc>
          <w:tcPr>
            <w:tcW w:w="992" w:type="dxa"/>
            <w:tcBorders>
              <w:top w:val="single" w:sz="4" w:space="0" w:color="00000A"/>
              <w:left w:val="single" w:sz="4" w:space="0" w:color="00000A"/>
              <w:bottom w:val="single" w:sz="4" w:space="0" w:color="00000A"/>
            </w:tcBorders>
            <w:vAlign w:val="center"/>
          </w:tcPr>
          <w:p w14:paraId="54222288" w14:textId="77777777" w:rsidR="00874322" w:rsidRPr="00732965" w:rsidRDefault="00874322" w:rsidP="00732965">
            <w:pPr>
              <w:spacing w:after="0"/>
              <w:jc w:val="center"/>
              <w:rPr>
                <w:rFonts w:ascii="Tw Cen MT" w:hAnsi="Tw Cen MT"/>
                <w:sz w:val="18"/>
                <w:szCs w:val="18"/>
              </w:rPr>
            </w:pPr>
            <w:r w:rsidRPr="00732965">
              <w:rPr>
                <w:rFonts w:ascii="Tw Cen MT" w:eastAsia="SimSun" w:hAnsi="Tw Cen MT" w:cs="Tw Cen MT"/>
                <w:sz w:val="18"/>
                <w:szCs w:val="18"/>
                <w:lang w:eastAsia="zh-CN" w:bidi="hi-IN"/>
              </w:rPr>
              <w:t>2</w:t>
            </w:r>
          </w:p>
        </w:tc>
        <w:tc>
          <w:tcPr>
            <w:tcW w:w="5812" w:type="dxa"/>
            <w:tcBorders>
              <w:top w:val="single" w:sz="4" w:space="0" w:color="00000A"/>
              <w:left w:val="single" w:sz="4" w:space="0" w:color="00000A"/>
              <w:bottom w:val="single" w:sz="4" w:space="0" w:color="00000A"/>
              <w:right w:val="single" w:sz="4" w:space="0" w:color="00000A"/>
            </w:tcBorders>
            <w:vAlign w:val="center"/>
          </w:tcPr>
          <w:p w14:paraId="3C93A01C" w14:textId="77777777" w:rsidR="00874322" w:rsidRPr="00732965" w:rsidRDefault="00874322" w:rsidP="00732965">
            <w:pPr>
              <w:spacing w:after="0"/>
              <w:jc w:val="both"/>
              <w:rPr>
                <w:rFonts w:ascii="Tw Cen MT" w:hAnsi="Tw Cen MT"/>
                <w:sz w:val="18"/>
                <w:szCs w:val="18"/>
              </w:rPr>
            </w:pPr>
            <w:r w:rsidRPr="00732965">
              <w:rPr>
                <w:rFonts w:ascii="Tw Cen MT" w:eastAsia="SimSun" w:hAnsi="Tw Cen MT" w:cs="Tw Cen MT"/>
                <w:sz w:val="18"/>
                <w:szCs w:val="18"/>
                <w:lang w:eastAsia="zh-CN" w:bidi="hi-IN"/>
              </w:rPr>
              <w:t xml:space="preserve">Aseguramiento de </w:t>
            </w:r>
            <w:r w:rsidRPr="00732965">
              <w:rPr>
                <w:rFonts w:ascii="Tw Cen MT" w:eastAsia="SimSun" w:hAnsi="Tw Cen MT" w:cs="Tw Cen MT"/>
                <w:b/>
                <w:bCs/>
                <w:sz w:val="18"/>
                <w:szCs w:val="18"/>
                <w:u w:val="single"/>
                <w:lang w:eastAsia="zh-CN" w:bidi="hi-IN"/>
              </w:rPr>
              <w:t xml:space="preserve">Vehículos Patrullas </w:t>
            </w:r>
            <w:r w:rsidRPr="00732965">
              <w:rPr>
                <w:rFonts w:ascii="Tw Cen MT" w:eastAsia="SimSun" w:hAnsi="Tw Cen MT" w:cs="Tw Cen MT"/>
                <w:sz w:val="18"/>
                <w:szCs w:val="18"/>
                <w:lang w:eastAsia="zh-CN" w:bidi="hi-IN"/>
              </w:rPr>
              <w:t xml:space="preserve">propiedad del Poder Ejecutivo del Estado de Colima </w:t>
            </w:r>
            <w:r w:rsidRPr="00732965">
              <w:rPr>
                <w:rFonts w:ascii="Tw Cen MT" w:eastAsia="SimSun" w:hAnsi="Tw Cen MT" w:cs="Tw Cen MT"/>
                <w:b/>
                <w:sz w:val="18"/>
                <w:szCs w:val="18"/>
                <w:lang w:eastAsia="zh-CN" w:bidi="hi-IN"/>
              </w:rPr>
              <w:t>175</w:t>
            </w:r>
            <w:r w:rsidRPr="00732965">
              <w:rPr>
                <w:rFonts w:ascii="Tw Cen MT" w:eastAsia="SimSun" w:hAnsi="Tw Cen MT" w:cs="Tw Cen MT"/>
                <w:sz w:val="18"/>
                <w:szCs w:val="18"/>
                <w:lang w:eastAsia="zh-CN" w:bidi="hi-IN"/>
              </w:rPr>
              <w:t xml:space="preserve"> unidades totales que incluyen diferentes marcas y modelos.</w:t>
            </w:r>
          </w:p>
        </w:tc>
        <w:tc>
          <w:tcPr>
            <w:tcW w:w="2551" w:type="dxa"/>
            <w:tcBorders>
              <w:top w:val="single" w:sz="4" w:space="0" w:color="00000A"/>
              <w:left w:val="single" w:sz="4" w:space="0" w:color="00000A"/>
              <w:bottom w:val="single" w:sz="4" w:space="0" w:color="00000A"/>
              <w:right w:val="single" w:sz="4" w:space="0" w:color="00000A"/>
            </w:tcBorders>
          </w:tcPr>
          <w:p w14:paraId="7545FAF1" w14:textId="77777777" w:rsidR="00874322" w:rsidRPr="003C1A71" w:rsidRDefault="00874322" w:rsidP="00732965">
            <w:pPr>
              <w:spacing w:after="0"/>
              <w:jc w:val="both"/>
              <w:rPr>
                <w:rFonts w:ascii="Tw Cen MT" w:eastAsia="SimSun" w:hAnsi="Tw Cen MT" w:cs="Tw Cen MT"/>
                <w:lang w:eastAsia="zh-CN" w:bidi="hi-IN"/>
              </w:rPr>
            </w:pPr>
          </w:p>
        </w:tc>
      </w:tr>
      <w:tr w:rsidR="00874322" w:rsidRPr="003C1A71" w14:paraId="455549C3" w14:textId="3ECF6C7D" w:rsidTr="00526924">
        <w:trPr>
          <w:cantSplit/>
          <w:trHeight w:val="488"/>
        </w:trPr>
        <w:tc>
          <w:tcPr>
            <w:tcW w:w="1135" w:type="dxa"/>
            <w:vMerge/>
            <w:tcBorders>
              <w:left w:val="single" w:sz="4" w:space="0" w:color="00000A"/>
            </w:tcBorders>
          </w:tcPr>
          <w:p w14:paraId="65C7387C" w14:textId="77777777" w:rsidR="00874322" w:rsidRPr="003C1A71" w:rsidRDefault="00874322" w:rsidP="00732965">
            <w:pPr>
              <w:spacing w:after="0"/>
              <w:jc w:val="center"/>
              <w:rPr>
                <w:rFonts w:ascii="Tw Cen MT" w:eastAsia="SimSun" w:hAnsi="Tw Cen MT" w:cs="Tw Cen MT"/>
                <w:lang w:eastAsia="zh-CN" w:bidi="hi-IN"/>
              </w:rPr>
            </w:pPr>
          </w:p>
        </w:tc>
        <w:tc>
          <w:tcPr>
            <w:tcW w:w="992" w:type="dxa"/>
            <w:tcBorders>
              <w:top w:val="single" w:sz="4" w:space="0" w:color="00000A"/>
              <w:left w:val="single" w:sz="4" w:space="0" w:color="00000A"/>
              <w:bottom w:val="single" w:sz="4" w:space="0" w:color="00000A"/>
            </w:tcBorders>
            <w:vAlign w:val="center"/>
          </w:tcPr>
          <w:p w14:paraId="26CECB3C" w14:textId="77777777" w:rsidR="00874322" w:rsidRPr="00732965" w:rsidRDefault="00874322" w:rsidP="00732965">
            <w:pPr>
              <w:spacing w:after="0"/>
              <w:jc w:val="center"/>
              <w:rPr>
                <w:rFonts w:ascii="Tw Cen MT" w:hAnsi="Tw Cen MT"/>
                <w:sz w:val="18"/>
                <w:szCs w:val="18"/>
              </w:rPr>
            </w:pPr>
            <w:r w:rsidRPr="00732965">
              <w:rPr>
                <w:rFonts w:ascii="Tw Cen MT" w:eastAsia="SimSun" w:hAnsi="Tw Cen MT" w:cs="Tw Cen MT"/>
                <w:sz w:val="18"/>
                <w:szCs w:val="18"/>
                <w:lang w:eastAsia="zh-CN" w:bidi="hi-IN"/>
              </w:rPr>
              <w:t>3</w:t>
            </w:r>
          </w:p>
        </w:tc>
        <w:tc>
          <w:tcPr>
            <w:tcW w:w="5812" w:type="dxa"/>
            <w:tcBorders>
              <w:top w:val="single" w:sz="4" w:space="0" w:color="00000A"/>
              <w:left w:val="single" w:sz="4" w:space="0" w:color="00000A"/>
              <w:bottom w:val="single" w:sz="4" w:space="0" w:color="00000A"/>
              <w:right w:val="single" w:sz="4" w:space="0" w:color="00000A"/>
            </w:tcBorders>
            <w:vAlign w:val="center"/>
          </w:tcPr>
          <w:p w14:paraId="66577CA2" w14:textId="48ACA80B" w:rsidR="00874322" w:rsidRPr="00732965" w:rsidRDefault="00874322" w:rsidP="00732965">
            <w:pPr>
              <w:spacing w:after="0"/>
              <w:jc w:val="both"/>
              <w:rPr>
                <w:rFonts w:ascii="Tw Cen MT" w:hAnsi="Tw Cen MT"/>
                <w:sz w:val="18"/>
                <w:szCs w:val="18"/>
              </w:rPr>
            </w:pPr>
            <w:r w:rsidRPr="00732965">
              <w:rPr>
                <w:rFonts w:ascii="Tw Cen MT" w:eastAsia="SimSun" w:hAnsi="Tw Cen MT" w:cs="Tw Cen MT"/>
                <w:sz w:val="18"/>
                <w:szCs w:val="18"/>
                <w:lang w:eastAsia="zh-CN" w:bidi="hi-IN"/>
              </w:rPr>
              <w:t xml:space="preserve">Aseguramiento de </w:t>
            </w:r>
            <w:r w:rsidRPr="00732965">
              <w:rPr>
                <w:rFonts w:ascii="Tw Cen MT" w:eastAsia="SimSun" w:hAnsi="Tw Cen MT" w:cs="Tw Cen MT"/>
                <w:b/>
                <w:bCs/>
                <w:sz w:val="18"/>
                <w:szCs w:val="18"/>
                <w:u w:val="single"/>
                <w:lang w:eastAsia="zh-CN" w:bidi="hi-IN"/>
              </w:rPr>
              <w:t xml:space="preserve">31 Motocicletas Patrulla </w:t>
            </w:r>
            <w:r w:rsidRPr="00732965">
              <w:rPr>
                <w:rFonts w:ascii="Tw Cen MT" w:eastAsia="SimSun" w:hAnsi="Tw Cen MT" w:cs="Tw Cen MT"/>
                <w:sz w:val="18"/>
                <w:szCs w:val="18"/>
                <w:lang w:eastAsia="zh-CN" w:bidi="hi-IN"/>
              </w:rPr>
              <w:t>propiedad del Poder Ejecutivo del Estado de Colima, Patrullas/Seguridad Pública de diferentes marcas, tipos y modelos.</w:t>
            </w:r>
          </w:p>
        </w:tc>
        <w:tc>
          <w:tcPr>
            <w:tcW w:w="2551" w:type="dxa"/>
            <w:tcBorders>
              <w:top w:val="single" w:sz="4" w:space="0" w:color="00000A"/>
              <w:left w:val="single" w:sz="4" w:space="0" w:color="00000A"/>
              <w:bottom w:val="single" w:sz="4" w:space="0" w:color="00000A"/>
              <w:right w:val="single" w:sz="4" w:space="0" w:color="00000A"/>
            </w:tcBorders>
          </w:tcPr>
          <w:p w14:paraId="3681BE85" w14:textId="77777777" w:rsidR="00874322" w:rsidRPr="003C1A71" w:rsidRDefault="00874322" w:rsidP="00732965">
            <w:pPr>
              <w:spacing w:after="0"/>
              <w:jc w:val="both"/>
              <w:rPr>
                <w:rFonts w:ascii="Tw Cen MT" w:eastAsia="SimSun" w:hAnsi="Tw Cen MT" w:cs="Tw Cen MT"/>
                <w:lang w:eastAsia="zh-CN" w:bidi="hi-IN"/>
              </w:rPr>
            </w:pPr>
          </w:p>
        </w:tc>
      </w:tr>
      <w:tr w:rsidR="00874322" w:rsidRPr="003C1A71" w14:paraId="12424D3F" w14:textId="1169FF29" w:rsidTr="00526924">
        <w:trPr>
          <w:cantSplit/>
          <w:trHeight w:val="488"/>
        </w:trPr>
        <w:tc>
          <w:tcPr>
            <w:tcW w:w="1135" w:type="dxa"/>
            <w:vMerge/>
            <w:tcBorders>
              <w:left w:val="single" w:sz="4" w:space="0" w:color="00000A"/>
            </w:tcBorders>
          </w:tcPr>
          <w:p w14:paraId="73FBA1CB" w14:textId="77777777" w:rsidR="00874322" w:rsidRPr="003C1A71" w:rsidRDefault="00874322" w:rsidP="00732965">
            <w:pPr>
              <w:spacing w:after="0"/>
              <w:jc w:val="center"/>
              <w:rPr>
                <w:rFonts w:ascii="Tw Cen MT" w:eastAsia="SimSun" w:hAnsi="Tw Cen MT" w:cs="Tw Cen MT"/>
                <w:lang w:eastAsia="zh-CN" w:bidi="hi-IN"/>
              </w:rPr>
            </w:pPr>
          </w:p>
        </w:tc>
        <w:tc>
          <w:tcPr>
            <w:tcW w:w="992" w:type="dxa"/>
            <w:tcBorders>
              <w:top w:val="single" w:sz="4" w:space="0" w:color="00000A"/>
              <w:left w:val="single" w:sz="4" w:space="0" w:color="00000A"/>
              <w:bottom w:val="single" w:sz="4" w:space="0" w:color="00000A"/>
            </w:tcBorders>
            <w:vAlign w:val="center"/>
          </w:tcPr>
          <w:p w14:paraId="177ACE6D" w14:textId="77777777" w:rsidR="00874322" w:rsidRPr="00732965" w:rsidRDefault="00874322" w:rsidP="00732965">
            <w:pPr>
              <w:spacing w:after="0"/>
              <w:jc w:val="center"/>
              <w:rPr>
                <w:rFonts w:ascii="Tw Cen MT" w:hAnsi="Tw Cen MT"/>
                <w:sz w:val="18"/>
                <w:szCs w:val="18"/>
              </w:rPr>
            </w:pPr>
            <w:r w:rsidRPr="00732965">
              <w:rPr>
                <w:rFonts w:ascii="Tw Cen MT" w:eastAsia="SimSun" w:hAnsi="Tw Cen MT" w:cs="Tw Cen MT"/>
                <w:sz w:val="18"/>
                <w:szCs w:val="18"/>
                <w:lang w:eastAsia="zh-CN" w:bidi="hi-IN"/>
              </w:rPr>
              <w:t>4</w:t>
            </w:r>
          </w:p>
        </w:tc>
        <w:tc>
          <w:tcPr>
            <w:tcW w:w="5812" w:type="dxa"/>
            <w:tcBorders>
              <w:top w:val="single" w:sz="4" w:space="0" w:color="00000A"/>
              <w:left w:val="single" w:sz="4" w:space="0" w:color="00000A"/>
              <w:bottom w:val="single" w:sz="4" w:space="0" w:color="00000A"/>
              <w:right w:val="single" w:sz="4" w:space="0" w:color="00000A"/>
            </w:tcBorders>
            <w:vAlign w:val="center"/>
          </w:tcPr>
          <w:p w14:paraId="5D4DF1CE" w14:textId="77777777" w:rsidR="00874322" w:rsidRPr="00732965" w:rsidRDefault="00874322" w:rsidP="00732965">
            <w:pPr>
              <w:spacing w:after="0"/>
              <w:jc w:val="both"/>
              <w:rPr>
                <w:rFonts w:ascii="Tw Cen MT" w:hAnsi="Tw Cen MT"/>
                <w:sz w:val="18"/>
                <w:szCs w:val="18"/>
              </w:rPr>
            </w:pPr>
            <w:r w:rsidRPr="00732965">
              <w:rPr>
                <w:rFonts w:ascii="Tw Cen MT" w:eastAsia="SimSun" w:hAnsi="Tw Cen MT" w:cs="Tw Cen MT"/>
                <w:sz w:val="18"/>
                <w:szCs w:val="18"/>
                <w:lang w:eastAsia="zh-CN" w:bidi="hi-IN"/>
              </w:rPr>
              <w:t xml:space="preserve">Aseguramiento de </w:t>
            </w:r>
            <w:r w:rsidRPr="00732965">
              <w:rPr>
                <w:rFonts w:ascii="Tw Cen MT" w:eastAsia="SimSun" w:hAnsi="Tw Cen MT" w:cs="Tw Cen MT"/>
                <w:b/>
                <w:bCs/>
                <w:sz w:val="18"/>
                <w:szCs w:val="18"/>
                <w:u w:val="single"/>
                <w:lang w:eastAsia="zh-CN" w:bidi="hi-IN"/>
              </w:rPr>
              <w:t xml:space="preserve">19 Motocicletas Administrativas </w:t>
            </w:r>
            <w:r w:rsidRPr="00732965">
              <w:rPr>
                <w:rFonts w:ascii="Tw Cen MT" w:eastAsia="SimSun" w:hAnsi="Tw Cen MT" w:cs="Tw Cen MT"/>
                <w:sz w:val="18"/>
                <w:szCs w:val="18"/>
                <w:lang w:eastAsia="zh-CN" w:bidi="hi-IN"/>
              </w:rPr>
              <w:t>propiedad del Poder Ejecutivo del Estado de Colima, de uso administrativo de diferentes marcas, tipos y modelos.</w:t>
            </w:r>
          </w:p>
        </w:tc>
        <w:tc>
          <w:tcPr>
            <w:tcW w:w="2551" w:type="dxa"/>
            <w:tcBorders>
              <w:top w:val="single" w:sz="4" w:space="0" w:color="00000A"/>
              <w:left w:val="single" w:sz="4" w:space="0" w:color="00000A"/>
              <w:bottom w:val="single" w:sz="4" w:space="0" w:color="00000A"/>
              <w:right w:val="single" w:sz="4" w:space="0" w:color="00000A"/>
            </w:tcBorders>
          </w:tcPr>
          <w:p w14:paraId="2A6E91B3" w14:textId="77777777" w:rsidR="00874322" w:rsidRPr="003C1A71" w:rsidRDefault="00874322" w:rsidP="00732965">
            <w:pPr>
              <w:spacing w:after="0"/>
              <w:jc w:val="both"/>
              <w:rPr>
                <w:rFonts w:ascii="Tw Cen MT" w:eastAsia="SimSun" w:hAnsi="Tw Cen MT" w:cs="Tw Cen MT"/>
                <w:lang w:eastAsia="zh-CN" w:bidi="hi-IN"/>
              </w:rPr>
            </w:pPr>
          </w:p>
        </w:tc>
      </w:tr>
      <w:tr w:rsidR="00874322" w:rsidRPr="003C1A71" w14:paraId="140CC448" w14:textId="74DA38F4" w:rsidTr="00526924">
        <w:trPr>
          <w:cantSplit/>
          <w:trHeight w:val="488"/>
        </w:trPr>
        <w:tc>
          <w:tcPr>
            <w:tcW w:w="1135" w:type="dxa"/>
            <w:vMerge/>
            <w:tcBorders>
              <w:left w:val="single" w:sz="4" w:space="0" w:color="00000A"/>
            </w:tcBorders>
          </w:tcPr>
          <w:p w14:paraId="149A2276" w14:textId="77777777" w:rsidR="00874322" w:rsidRPr="003C1A71" w:rsidRDefault="00874322" w:rsidP="00732965">
            <w:pPr>
              <w:spacing w:after="0"/>
              <w:jc w:val="center"/>
              <w:rPr>
                <w:rFonts w:ascii="Tw Cen MT" w:eastAsia="SimSun" w:hAnsi="Tw Cen MT" w:cs="Tw Cen MT"/>
                <w:lang w:eastAsia="zh-CN" w:bidi="hi-IN"/>
              </w:rPr>
            </w:pPr>
          </w:p>
        </w:tc>
        <w:tc>
          <w:tcPr>
            <w:tcW w:w="992" w:type="dxa"/>
            <w:tcBorders>
              <w:top w:val="single" w:sz="4" w:space="0" w:color="00000A"/>
              <w:left w:val="single" w:sz="4" w:space="0" w:color="00000A"/>
              <w:bottom w:val="single" w:sz="4" w:space="0" w:color="00000A"/>
            </w:tcBorders>
            <w:vAlign w:val="center"/>
          </w:tcPr>
          <w:p w14:paraId="7828C1A9" w14:textId="77777777" w:rsidR="00874322" w:rsidRPr="00732965" w:rsidRDefault="00874322" w:rsidP="00732965">
            <w:pPr>
              <w:spacing w:after="0"/>
              <w:jc w:val="center"/>
              <w:rPr>
                <w:rFonts w:ascii="Tw Cen MT" w:hAnsi="Tw Cen MT"/>
                <w:sz w:val="18"/>
                <w:szCs w:val="18"/>
              </w:rPr>
            </w:pPr>
            <w:r w:rsidRPr="00732965">
              <w:rPr>
                <w:rFonts w:ascii="Tw Cen MT" w:eastAsia="SimSun" w:hAnsi="Tw Cen MT" w:cs="Tw Cen MT"/>
                <w:sz w:val="18"/>
                <w:szCs w:val="18"/>
                <w:lang w:eastAsia="zh-CN" w:bidi="hi-IN"/>
              </w:rPr>
              <w:t>5</w:t>
            </w:r>
          </w:p>
        </w:tc>
        <w:tc>
          <w:tcPr>
            <w:tcW w:w="5812" w:type="dxa"/>
            <w:tcBorders>
              <w:top w:val="single" w:sz="4" w:space="0" w:color="00000A"/>
              <w:left w:val="single" w:sz="4" w:space="0" w:color="00000A"/>
              <w:bottom w:val="single" w:sz="4" w:space="0" w:color="00000A"/>
              <w:right w:val="single" w:sz="4" w:space="0" w:color="00000A"/>
            </w:tcBorders>
            <w:vAlign w:val="center"/>
          </w:tcPr>
          <w:p w14:paraId="4E9A6475" w14:textId="77777777" w:rsidR="00874322" w:rsidRPr="00732965" w:rsidRDefault="00874322" w:rsidP="00732965">
            <w:pPr>
              <w:spacing w:after="0"/>
              <w:jc w:val="both"/>
              <w:rPr>
                <w:rFonts w:ascii="Tw Cen MT" w:hAnsi="Tw Cen MT"/>
                <w:sz w:val="18"/>
                <w:szCs w:val="18"/>
              </w:rPr>
            </w:pPr>
            <w:r w:rsidRPr="00732965">
              <w:rPr>
                <w:rFonts w:ascii="Tw Cen MT" w:eastAsia="SimSun" w:hAnsi="Tw Cen MT" w:cs="Tw Cen MT"/>
                <w:sz w:val="18"/>
                <w:szCs w:val="18"/>
                <w:lang w:eastAsia="zh-CN" w:bidi="hi-IN"/>
              </w:rPr>
              <w:t xml:space="preserve">Aseguramiento de </w:t>
            </w:r>
            <w:r w:rsidRPr="00732965">
              <w:rPr>
                <w:rFonts w:ascii="Tw Cen MT" w:eastAsia="SimSun" w:hAnsi="Tw Cen MT" w:cs="Tw Cen MT"/>
                <w:b/>
                <w:bCs/>
                <w:sz w:val="18"/>
                <w:szCs w:val="18"/>
                <w:u w:val="single"/>
                <w:lang w:eastAsia="zh-CN" w:bidi="hi-IN"/>
              </w:rPr>
              <w:t xml:space="preserve">7 Camiones incluye Maquinaria pesada </w:t>
            </w:r>
            <w:r w:rsidRPr="00732965">
              <w:rPr>
                <w:rFonts w:ascii="Tw Cen MT" w:eastAsia="SimSun" w:hAnsi="Tw Cen MT" w:cs="Tw Cen MT"/>
                <w:sz w:val="18"/>
                <w:szCs w:val="18"/>
                <w:lang w:eastAsia="zh-CN" w:bidi="hi-IN"/>
              </w:rPr>
              <w:t>propiedad del Poder Ejecutivo del Estado de Colima, unidades que incluyen diferentes marcas y modelos.</w:t>
            </w:r>
          </w:p>
        </w:tc>
        <w:tc>
          <w:tcPr>
            <w:tcW w:w="2551" w:type="dxa"/>
            <w:tcBorders>
              <w:top w:val="single" w:sz="4" w:space="0" w:color="00000A"/>
              <w:left w:val="single" w:sz="4" w:space="0" w:color="00000A"/>
              <w:bottom w:val="single" w:sz="4" w:space="0" w:color="00000A"/>
              <w:right w:val="single" w:sz="4" w:space="0" w:color="00000A"/>
            </w:tcBorders>
          </w:tcPr>
          <w:p w14:paraId="72C7D429" w14:textId="77777777" w:rsidR="00874322" w:rsidRPr="003C1A71" w:rsidRDefault="00874322" w:rsidP="00732965">
            <w:pPr>
              <w:spacing w:after="0"/>
              <w:jc w:val="both"/>
              <w:rPr>
                <w:rFonts w:ascii="Tw Cen MT" w:eastAsia="SimSun" w:hAnsi="Tw Cen MT" w:cs="Tw Cen MT"/>
                <w:lang w:eastAsia="zh-CN" w:bidi="hi-IN"/>
              </w:rPr>
            </w:pPr>
          </w:p>
        </w:tc>
      </w:tr>
      <w:tr w:rsidR="00526924" w:rsidRPr="003C1A71" w14:paraId="3F5A3EA6" w14:textId="77777777" w:rsidTr="00526924">
        <w:trPr>
          <w:cantSplit/>
          <w:trHeight w:val="488"/>
        </w:trPr>
        <w:tc>
          <w:tcPr>
            <w:tcW w:w="1135" w:type="dxa"/>
            <w:tcBorders>
              <w:left w:val="single" w:sz="4" w:space="0" w:color="00000A"/>
            </w:tcBorders>
          </w:tcPr>
          <w:p w14:paraId="365B4AAB" w14:textId="77777777" w:rsidR="00526924" w:rsidRPr="003C1A71" w:rsidRDefault="00526924" w:rsidP="00526924">
            <w:pPr>
              <w:jc w:val="center"/>
              <w:rPr>
                <w:rFonts w:ascii="Tw Cen MT" w:eastAsia="SimSun" w:hAnsi="Tw Cen MT" w:cs="Tw Cen MT"/>
                <w:lang w:eastAsia="zh-CN" w:bidi="hi-IN"/>
              </w:rPr>
            </w:pP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752EF808" w14:textId="48534A35" w:rsidR="00526924" w:rsidRPr="003C1A71" w:rsidRDefault="00526924" w:rsidP="00526924">
            <w:pPr>
              <w:jc w:val="right"/>
              <w:rPr>
                <w:rFonts w:ascii="Tw Cen MT" w:eastAsia="SimSun" w:hAnsi="Tw Cen MT" w:cs="Tw Cen MT"/>
                <w:lang w:eastAsia="zh-CN" w:bidi="hi-IN"/>
              </w:rPr>
            </w:pPr>
            <w:r w:rsidRPr="003C1A71">
              <w:rPr>
                <w:rFonts w:ascii="Tw Cen MT" w:eastAsia="Times New Roman" w:hAnsi="Tw Cen MT"/>
                <w:b/>
                <w:bCs/>
                <w:color w:val="000000"/>
                <w:sz w:val="18"/>
                <w:szCs w:val="18"/>
                <w:lang w:eastAsia="es-MX"/>
              </w:rPr>
              <w:t>SUBTOTAL</w:t>
            </w:r>
          </w:p>
        </w:tc>
        <w:tc>
          <w:tcPr>
            <w:tcW w:w="2551" w:type="dxa"/>
            <w:tcBorders>
              <w:top w:val="single" w:sz="4" w:space="0" w:color="00000A"/>
              <w:left w:val="single" w:sz="4" w:space="0" w:color="00000A"/>
              <w:bottom w:val="single" w:sz="4" w:space="0" w:color="00000A"/>
              <w:right w:val="single" w:sz="4" w:space="0" w:color="00000A"/>
            </w:tcBorders>
          </w:tcPr>
          <w:p w14:paraId="25EE3B00" w14:textId="77777777" w:rsidR="00526924" w:rsidRPr="003C1A71" w:rsidRDefault="00526924" w:rsidP="00526924">
            <w:pPr>
              <w:jc w:val="both"/>
              <w:rPr>
                <w:rFonts w:ascii="Tw Cen MT" w:eastAsia="SimSun" w:hAnsi="Tw Cen MT" w:cs="Tw Cen MT"/>
                <w:lang w:eastAsia="zh-CN" w:bidi="hi-IN"/>
              </w:rPr>
            </w:pPr>
          </w:p>
        </w:tc>
      </w:tr>
      <w:tr w:rsidR="00526924" w:rsidRPr="003C1A71" w14:paraId="305C7806" w14:textId="77777777" w:rsidTr="00526924">
        <w:trPr>
          <w:cantSplit/>
          <w:trHeight w:val="488"/>
        </w:trPr>
        <w:tc>
          <w:tcPr>
            <w:tcW w:w="1135" w:type="dxa"/>
            <w:tcBorders>
              <w:left w:val="single" w:sz="4" w:space="0" w:color="00000A"/>
            </w:tcBorders>
          </w:tcPr>
          <w:p w14:paraId="743DBCD8" w14:textId="77777777" w:rsidR="00526924" w:rsidRPr="003C1A71" w:rsidRDefault="00526924" w:rsidP="00526924">
            <w:pPr>
              <w:jc w:val="center"/>
              <w:rPr>
                <w:rFonts w:ascii="Tw Cen MT" w:eastAsia="SimSun" w:hAnsi="Tw Cen MT" w:cs="Tw Cen MT"/>
                <w:lang w:eastAsia="zh-CN" w:bidi="hi-IN"/>
              </w:rPr>
            </w:pP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51450C8A" w14:textId="7FDEA713" w:rsidR="00526924" w:rsidRPr="003C1A71" w:rsidRDefault="00526924" w:rsidP="00526924">
            <w:pPr>
              <w:jc w:val="right"/>
              <w:rPr>
                <w:rFonts w:ascii="Tw Cen MT" w:eastAsia="SimSun" w:hAnsi="Tw Cen MT" w:cs="Tw Cen MT"/>
                <w:lang w:eastAsia="zh-CN" w:bidi="hi-IN"/>
              </w:rPr>
            </w:pPr>
            <w:r w:rsidRPr="003C1A71">
              <w:rPr>
                <w:rFonts w:ascii="Tw Cen MT" w:eastAsia="Times New Roman" w:hAnsi="Tw Cen MT"/>
                <w:b/>
                <w:bCs/>
                <w:color w:val="000000"/>
                <w:sz w:val="18"/>
                <w:szCs w:val="18"/>
                <w:lang w:eastAsia="es-MX"/>
              </w:rPr>
              <w:t>IMPUESTO</w:t>
            </w:r>
            <w:r w:rsidR="00732965">
              <w:rPr>
                <w:rFonts w:ascii="Tw Cen MT" w:eastAsia="Times New Roman" w:hAnsi="Tw Cen MT"/>
                <w:b/>
                <w:bCs/>
                <w:color w:val="000000"/>
                <w:sz w:val="18"/>
                <w:szCs w:val="18"/>
                <w:lang w:eastAsia="es-MX"/>
              </w:rPr>
              <w:t>S</w:t>
            </w:r>
          </w:p>
        </w:tc>
        <w:tc>
          <w:tcPr>
            <w:tcW w:w="2551" w:type="dxa"/>
            <w:tcBorders>
              <w:top w:val="single" w:sz="4" w:space="0" w:color="00000A"/>
              <w:left w:val="single" w:sz="4" w:space="0" w:color="00000A"/>
              <w:bottom w:val="single" w:sz="4" w:space="0" w:color="00000A"/>
              <w:right w:val="single" w:sz="4" w:space="0" w:color="00000A"/>
            </w:tcBorders>
          </w:tcPr>
          <w:p w14:paraId="60FEF727" w14:textId="77777777" w:rsidR="00526924" w:rsidRPr="003C1A71" w:rsidRDefault="00526924" w:rsidP="00526924">
            <w:pPr>
              <w:jc w:val="both"/>
              <w:rPr>
                <w:rFonts w:ascii="Tw Cen MT" w:eastAsia="SimSun" w:hAnsi="Tw Cen MT" w:cs="Tw Cen MT"/>
                <w:lang w:eastAsia="zh-CN" w:bidi="hi-IN"/>
              </w:rPr>
            </w:pPr>
          </w:p>
        </w:tc>
      </w:tr>
      <w:tr w:rsidR="00526924" w:rsidRPr="003C1A71" w14:paraId="291178BE" w14:textId="77777777" w:rsidTr="00526924">
        <w:trPr>
          <w:cantSplit/>
          <w:trHeight w:val="488"/>
        </w:trPr>
        <w:tc>
          <w:tcPr>
            <w:tcW w:w="1135" w:type="dxa"/>
            <w:tcBorders>
              <w:left w:val="single" w:sz="4" w:space="0" w:color="00000A"/>
              <w:bottom w:val="single" w:sz="4" w:space="0" w:color="00000A"/>
            </w:tcBorders>
          </w:tcPr>
          <w:p w14:paraId="2F0EC31B" w14:textId="77777777" w:rsidR="00526924" w:rsidRPr="003C1A71" w:rsidRDefault="00526924" w:rsidP="00526924">
            <w:pPr>
              <w:jc w:val="center"/>
              <w:rPr>
                <w:rFonts w:ascii="Tw Cen MT" w:eastAsia="SimSun" w:hAnsi="Tw Cen MT" w:cs="Tw Cen MT"/>
                <w:lang w:eastAsia="zh-CN" w:bidi="hi-IN"/>
              </w:rPr>
            </w:pP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442BE823" w14:textId="036E52EA" w:rsidR="00526924" w:rsidRPr="003C1A71" w:rsidRDefault="00526924" w:rsidP="00526924">
            <w:pPr>
              <w:jc w:val="right"/>
              <w:rPr>
                <w:rFonts w:ascii="Tw Cen MT" w:eastAsia="SimSun" w:hAnsi="Tw Cen MT" w:cs="Tw Cen MT"/>
                <w:lang w:eastAsia="zh-CN" w:bidi="hi-IN"/>
              </w:rPr>
            </w:pPr>
            <w:r w:rsidRPr="003C1A71">
              <w:rPr>
                <w:rFonts w:ascii="Tw Cen MT" w:eastAsia="Times New Roman" w:hAnsi="Tw Cen MT"/>
                <w:b/>
                <w:bCs/>
                <w:color w:val="000000"/>
                <w:sz w:val="18"/>
                <w:szCs w:val="18"/>
                <w:lang w:eastAsia="es-MX"/>
              </w:rPr>
              <w:t>TOTAL</w:t>
            </w:r>
          </w:p>
        </w:tc>
        <w:tc>
          <w:tcPr>
            <w:tcW w:w="2551" w:type="dxa"/>
            <w:tcBorders>
              <w:top w:val="single" w:sz="4" w:space="0" w:color="00000A"/>
              <w:left w:val="single" w:sz="4" w:space="0" w:color="00000A"/>
              <w:bottom w:val="single" w:sz="4" w:space="0" w:color="00000A"/>
              <w:right w:val="single" w:sz="4" w:space="0" w:color="00000A"/>
            </w:tcBorders>
          </w:tcPr>
          <w:p w14:paraId="637560DA" w14:textId="77777777" w:rsidR="00526924" w:rsidRPr="003C1A71" w:rsidRDefault="00526924" w:rsidP="00526924">
            <w:pPr>
              <w:jc w:val="both"/>
              <w:rPr>
                <w:rFonts w:ascii="Tw Cen MT" w:eastAsia="SimSun" w:hAnsi="Tw Cen MT" w:cs="Tw Cen MT"/>
                <w:lang w:eastAsia="zh-CN" w:bidi="hi-IN"/>
              </w:rPr>
            </w:pPr>
          </w:p>
        </w:tc>
      </w:tr>
    </w:tbl>
    <w:p w14:paraId="04069494" w14:textId="77777777" w:rsidR="0019538B" w:rsidRDefault="000705C7" w:rsidP="0019538B">
      <w:pPr>
        <w:spacing w:after="240" w:line="240" w:lineRule="auto"/>
        <w:jc w:val="center"/>
        <w:rPr>
          <w:rFonts w:ascii="Tw Cen MT" w:hAnsi="Tw Cen MT" w:cs="Arial"/>
        </w:rPr>
      </w:pPr>
      <w:r w:rsidRPr="003C1A71">
        <w:rPr>
          <w:rFonts w:ascii="Tw Cen MT" w:hAnsi="Tw Cen MT" w:cs="Arial"/>
        </w:rPr>
        <w:t>___________________________________________________</w:t>
      </w:r>
    </w:p>
    <w:p w14:paraId="3A0B7E7C" w14:textId="3DB92D2B" w:rsidR="000705C7" w:rsidRPr="003C1A71" w:rsidRDefault="000705C7" w:rsidP="0019538B">
      <w:pPr>
        <w:spacing w:after="240" w:line="240" w:lineRule="auto"/>
        <w:jc w:val="center"/>
        <w:rPr>
          <w:rFonts w:ascii="Tw Cen MT" w:hAnsi="Tw Cen MT" w:cs="Arial"/>
        </w:rPr>
      </w:pPr>
      <w:r w:rsidRPr="003C1A71">
        <w:rPr>
          <w:rFonts w:ascii="Tw Cen MT" w:hAnsi="Tw Cen MT" w:cs="Arial"/>
        </w:rPr>
        <w:t>NOMBRE COMPLETO, CARGO Y FIRMA</w:t>
      </w:r>
    </w:p>
    <w:p w14:paraId="32472B23" w14:textId="01032659" w:rsidR="000705C7" w:rsidRPr="003C1A71" w:rsidRDefault="000705C7" w:rsidP="00A61204">
      <w:pPr>
        <w:spacing w:after="0" w:line="240" w:lineRule="auto"/>
        <w:jc w:val="center"/>
        <w:rPr>
          <w:rFonts w:ascii="Tw Cen MT" w:hAnsi="Tw Cen MT" w:cs="Arial"/>
          <w:b/>
          <w:bCs/>
        </w:rPr>
      </w:pPr>
      <w:r w:rsidRPr="003C1A71">
        <w:rPr>
          <w:rFonts w:ascii="Tw Cen MT" w:hAnsi="Tw Cen MT" w:cs="Arial"/>
          <w:b/>
          <w:bCs/>
        </w:rPr>
        <w:t>BAJO PROTESTA DE DECIR VERDAD</w:t>
      </w:r>
    </w:p>
    <w:p w14:paraId="6F4EA56B" w14:textId="77777777" w:rsidR="000705C7" w:rsidRDefault="000705C7" w:rsidP="00804661">
      <w:pPr>
        <w:spacing w:after="240" w:line="240" w:lineRule="auto"/>
        <w:rPr>
          <w:rFonts w:ascii="Tw Cen MT" w:hAnsi="Tw Cen MT" w:cs="Arial"/>
          <w:b/>
          <w:bCs/>
        </w:rPr>
      </w:pPr>
    </w:p>
    <w:p w14:paraId="63544675" w14:textId="77777777" w:rsidR="00526924" w:rsidRDefault="00526924" w:rsidP="00804661">
      <w:pPr>
        <w:spacing w:after="240" w:line="240" w:lineRule="auto"/>
        <w:rPr>
          <w:rFonts w:ascii="Tw Cen MT" w:hAnsi="Tw Cen MT" w:cs="Arial"/>
          <w:b/>
          <w:bCs/>
        </w:rPr>
      </w:pPr>
    </w:p>
    <w:p w14:paraId="6AB5E187" w14:textId="77777777" w:rsidR="00526924" w:rsidRDefault="00526924" w:rsidP="00804661">
      <w:pPr>
        <w:spacing w:after="240" w:line="240" w:lineRule="auto"/>
        <w:rPr>
          <w:rFonts w:ascii="Tw Cen MT" w:hAnsi="Tw Cen MT" w:cs="Arial"/>
          <w:b/>
          <w:bCs/>
        </w:rPr>
      </w:pPr>
    </w:p>
    <w:p w14:paraId="53FD98BF" w14:textId="77777777" w:rsidR="00526924" w:rsidRDefault="00526924" w:rsidP="00804661">
      <w:pPr>
        <w:spacing w:after="240" w:line="240" w:lineRule="auto"/>
        <w:rPr>
          <w:rFonts w:ascii="Tw Cen MT" w:hAnsi="Tw Cen MT" w:cs="Arial"/>
          <w:b/>
          <w:bCs/>
        </w:rPr>
      </w:pPr>
    </w:p>
    <w:p w14:paraId="3739AFAC" w14:textId="77777777" w:rsidR="00526924" w:rsidRDefault="00526924" w:rsidP="00804661">
      <w:pPr>
        <w:spacing w:after="240" w:line="240" w:lineRule="auto"/>
        <w:rPr>
          <w:rFonts w:ascii="Tw Cen MT" w:hAnsi="Tw Cen MT" w:cs="Arial"/>
          <w:b/>
          <w:bCs/>
        </w:rPr>
      </w:pPr>
    </w:p>
    <w:p w14:paraId="339EB405" w14:textId="77777777" w:rsidR="00526924" w:rsidRDefault="00526924" w:rsidP="00804661">
      <w:pPr>
        <w:spacing w:after="240" w:line="240" w:lineRule="auto"/>
        <w:rPr>
          <w:rFonts w:ascii="Tw Cen MT" w:hAnsi="Tw Cen MT" w:cs="Arial"/>
          <w:b/>
          <w:bCs/>
        </w:rPr>
      </w:pPr>
    </w:p>
    <w:p w14:paraId="7188707F" w14:textId="77777777" w:rsidR="00526924" w:rsidRDefault="00526924" w:rsidP="00804661">
      <w:pPr>
        <w:spacing w:after="240" w:line="240" w:lineRule="auto"/>
        <w:rPr>
          <w:rFonts w:ascii="Tw Cen MT" w:hAnsi="Tw Cen MT" w:cs="Arial"/>
          <w:b/>
          <w:bCs/>
        </w:rPr>
      </w:pPr>
    </w:p>
    <w:p w14:paraId="21AC222C" w14:textId="77777777" w:rsidR="00526924" w:rsidRDefault="00526924" w:rsidP="00804661">
      <w:pPr>
        <w:spacing w:after="240" w:line="240" w:lineRule="auto"/>
        <w:rPr>
          <w:rFonts w:ascii="Tw Cen MT" w:hAnsi="Tw Cen MT" w:cs="Arial"/>
          <w:b/>
          <w:bCs/>
        </w:rPr>
      </w:pPr>
    </w:p>
    <w:p w14:paraId="31D6CDCA" w14:textId="77777777" w:rsidR="00526924" w:rsidRDefault="00526924" w:rsidP="00804661">
      <w:pPr>
        <w:spacing w:after="240" w:line="240" w:lineRule="auto"/>
        <w:rPr>
          <w:rFonts w:ascii="Tw Cen MT" w:hAnsi="Tw Cen MT" w:cs="Arial"/>
          <w:b/>
          <w:bCs/>
        </w:rPr>
      </w:pPr>
    </w:p>
    <w:p w14:paraId="5CDC5F88" w14:textId="77777777" w:rsidR="00526924" w:rsidRDefault="00526924" w:rsidP="00804661">
      <w:pPr>
        <w:spacing w:after="240" w:line="240" w:lineRule="auto"/>
        <w:rPr>
          <w:rFonts w:ascii="Tw Cen MT" w:hAnsi="Tw Cen MT" w:cs="Arial"/>
          <w:b/>
          <w:bCs/>
        </w:rPr>
      </w:pPr>
    </w:p>
    <w:p w14:paraId="6BB05914" w14:textId="77777777" w:rsidR="00526924" w:rsidRDefault="00526924" w:rsidP="00804661">
      <w:pPr>
        <w:spacing w:after="240" w:line="240" w:lineRule="auto"/>
        <w:rPr>
          <w:rFonts w:ascii="Tw Cen MT" w:hAnsi="Tw Cen MT" w:cs="Arial"/>
          <w:b/>
          <w:bCs/>
        </w:rPr>
      </w:pPr>
    </w:p>
    <w:p w14:paraId="635BCAE2" w14:textId="77777777" w:rsidR="0019538B" w:rsidRDefault="0019538B" w:rsidP="00804661">
      <w:pPr>
        <w:spacing w:after="240" w:line="240" w:lineRule="auto"/>
        <w:rPr>
          <w:rFonts w:ascii="Tw Cen MT" w:hAnsi="Tw Cen MT" w:cs="Arial"/>
          <w:b/>
          <w:bCs/>
        </w:rPr>
      </w:pPr>
    </w:p>
    <w:p w14:paraId="686FD9BF" w14:textId="77777777" w:rsidR="0019538B" w:rsidRDefault="0019538B" w:rsidP="00804661">
      <w:pPr>
        <w:spacing w:after="240" w:line="240" w:lineRule="auto"/>
        <w:rPr>
          <w:rFonts w:ascii="Tw Cen MT" w:hAnsi="Tw Cen MT" w:cs="Arial"/>
          <w:b/>
          <w:bCs/>
        </w:rPr>
      </w:pPr>
    </w:p>
    <w:p w14:paraId="1CC965BC" w14:textId="77777777" w:rsidR="0019538B" w:rsidRDefault="0019538B" w:rsidP="00804661">
      <w:pPr>
        <w:spacing w:after="240" w:line="240" w:lineRule="auto"/>
        <w:rPr>
          <w:rFonts w:ascii="Tw Cen MT" w:hAnsi="Tw Cen MT" w:cs="Arial"/>
          <w:b/>
          <w:bCs/>
        </w:rPr>
      </w:pPr>
    </w:p>
    <w:p w14:paraId="2FF1208A" w14:textId="77777777" w:rsidR="0019538B" w:rsidRDefault="0019538B" w:rsidP="00804661">
      <w:pPr>
        <w:spacing w:after="240" w:line="240" w:lineRule="auto"/>
        <w:rPr>
          <w:rFonts w:ascii="Tw Cen MT" w:hAnsi="Tw Cen MT" w:cs="Arial"/>
          <w:b/>
          <w:bCs/>
        </w:rPr>
      </w:pPr>
    </w:p>
    <w:p w14:paraId="7A2B43D0" w14:textId="77777777" w:rsidR="0019538B" w:rsidRDefault="0019538B" w:rsidP="00804661">
      <w:pPr>
        <w:spacing w:after="240" w:line="240" w:lineRule="auto"/>
        <w:rPr>
          <w:rFonts w:ascii="Tw Cen MT" w:hAnsi="Tw Cen MT" w:cs="Arial"/>
          <w:b/>
          <w:bCs/>
        </w:rPr>
      </w:pPr>
    </w:p>
    <w:p w14:paraId="637C1A23" w14:textId="77777777" w:rsidR="0019538B" w:rsidRDefault="0019538B" w:rsidP="00804661">
      <w:pPr>
        <w:spacing w:after="240" w:line="240" w:lineRule="auto"/>
        <w:rPr>
          <w:rFonts w:ascii="Tw Cen MT" w:hAnsi="Tw Cen MT" w:cs="Arial"/>
          <w:b/>
          <w:bCs/>
        </w:rPr>
      </w:pPr>
    </w:p>
    <w:p w14:paraId="43150DAE" w14:textId="2C3409FB" w:rsidR="0019538B" w:rsidRDefault="0019538B" w:rsidP="00804661">
      <w:pPr>
        <w:spacing w:after="240" w:line="240" w:lineRule="auto"/>
        <w:rPr>
          <w:rFonts w:ascii="Tw Cen MT" w:hAnsi="Tw Cen MT" w:cs="Arial"/>
          <w:b/>
          <w:bCs/>
        </w:rPr>
      </w:pPr>
    </w:p>
    <w:p w14:paraId="636FAEE9" w14:textId="77777777" w:rsidR="00CC6827" w:rsidRPr="003C1A71" w:rsidRDefault="00CC6827" w:rsidP="00804661">
      <w:pPr>
        <w:spacing w:after="240" w:line="240" w:lineRule="auto"/>
        <w:rPr>
          <w:rFonts w:ascii="Tw Cen MT" w:hAnsi="Tw Cen MT" w:cs="Arial"/>
          <w:b/>
          <w:bCs/>
        </w:rPr>
      </w:pPr>
      <w:bookmarkStart w:id="1" w:name="_GoBack"/>
      <w:bookmarkEnd w:id="1"/>
    </w:p>
    <w:p w14:paraId="372CF38E"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lastRenderedPageBreak/>
        <w:t>ANEXO 3 (PUNTO 3.3)</w:t>
      </w:r>
    </w:p>
    <w:p w14:paraId="528867D3" w14:textId="77777777" w:rsidR="000705C7" w:rsidRPr="003C1A71" w:rsidRDefault="000705C7" w:rsidP="00804661">
      <w:pPr>
        <w:spacing w:after="240" w:line="240" w:lineRule="auto"/>
        <w:jc w:val="center"/>
        <w:rPr>
          <w:rFonts w:ascii="Tw Cen MT" w:hAnsi="Tw Cen MT" w:cs="Arial"/>
          <w:b/>
          <w:bCs/>
        </w:rPr>
      </w:pPr>
    </w:p>
    <w:p w14:paraId="5603F04E" w14:textId="77777777" w:rsidR="000705C7" w:rsidRPr="003C1A71" w:rsidRDefault="000705C7" w:rsidP="0059208C">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7026B454" w14:textId="77777777" w:rsidR="000705C7" w:rsidRPr="003C1A71" w:rsidRDefault="000705C7" w:rsidP="0059208C">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17E0EC1C" w14:textId="77777777" w:rsidR="000705C7" w:rsidRPr="003C1A71" w:rsidRDefault="000705C7" w:rsidP="008D39A2">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2ACEAFBC" w14:textId="77777777" w:rsidR="000705C7" w:rsidRPr="003C1A71" w:rsidRDefault="000705C7" w:rsidP="008D39A2">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563896AA" w14:textId="77777777"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53F8C9A7"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b/>
          <w:bCs/>
        </w:rPr>
        <w:t>FORMATO DE INFORMACIÓN PARA ACREDITAR LA EXISTENCIA Y PERSONALIDAD DEL PROVEEDOR</w:t>
      </w:r>
    </w:p>
    <w:p w14:paraId="0A5CF9F7" w14:textId="182A4A12"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Yo, ___(nombre)_, manifiesto BAJO PROTESTA DE DECIR VERDAD, que los datos aquí asentados, son ciertos y han sido debidamente verificados y que cuento con facultades suficientes </w:t>
      </w:r>
      <w:r w:rsidRPr="003C1A71">
        <w:rPr>
          <w:rFonts w:ascii="Tw Cen MT" w:hAnsi="Tw Cen MT" w:cs="Arial"/>
          <w:b/>
          <w:bCs/>
        </w:rPr>
        <w:t xml:space="preserve">para comprometer a mi representada </w:t>
      </w:r>
      <w:r w:rsidRPr="003C1A71">
        <w:rPr>
          <w:rFonts w:ascii="Tw Cen MT" w:hAnsi="Tw Cen MT" w:cs="Arial"/>
          <w:bCs/>
        </w:rPr>
        <w:t>a través de la</w:t>
      </w:r>
      <w:r w:rsidRPr="003C1A71">
        <w:rPr>
          <w:rFonts w:ascii="Tw Cen MT" w:hAnsi="Tw Cen MT" w:cs="Arial"/>
          <w:b/>
          <w:bCs/>
        </w:rPr>
        <w:t xml:space="preserve"> </w:t>
      </w:r>
      <w:r w:rsidRPr="003C1A71">
        <w:rPr>
          <w:rFonts w:ascii="Tw Cen MT" w:hAnsi="Tw Cen MT" w:cs="Arial"/>
        </w:rPr>
        <w:t xml:space="preserve">propuesta en la presente </w:t>
      </w:r>
      <w:r w:rsidRPr="003C1A71">
        <w:rPr>
          <w:rFonts w:ascii="Tw Cen MT" w:hAnsi="Tw Cen MT" w:cs="Arial"/>
          <w:b/>
        </w:rPr>
        <w:t xml:space="preserve">Licitación Pública Nacional No. </w:t>
      </w:r>
      <w:r w:rsidRPr="003C1A71">
        <w:rPr>
          <w:rFonts w:ascii="Tw Cen MT" w:hAnsi="Tw Cen MT" w:cs="Arial"/>
          <w:b/>
          <w:noProof/>
        </w:rPr>
        <w:t>06002-024-25</w:t>
      </w:r>
      <w:r w:rsidRPr="003C1A71">
        <w:rPr>
          <w:rFonts w:ascii="Tw Cen MT" w:hAnsi="Tw Cen MT" w:cs="Arial"/>
        </w:rPr>
        <w:t>, a nombre y representación de: (nombre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0705C7" w:rsidRPr="003C1A71" w14:paraId="63D2CE7E"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2BEE3A98" w14:textId="77777777" w:rsidR="000705C7" w:rsidRPr="003C1A71" w:rsidRDefault="000705C7" w:rsidP="00804661">
            <w:pPr>
              <w:spacing w:after="240" w:line="240" w:lineRule="auto"/>
              <w:rPr>
                <w:rFonts w:ascii="Tw Cen MT" w:hAnsi="Tw Cen MT" w:cs="Arial"/>
                <w:b/>
                <w:bCs/>
                <w:color w:val="000000"/>
              </w:rPr>
            </w:pPr>
            <w:r w:rsidRPr="003C1A71">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6D4AA618" w14:textId="77777777" w:rsidR="000705C7" w:rsidRPr="003C1A71" w:rsidRDefault="000705C7" w:rsidP="00804661">
            <w:pPr>
              <w:spacing w:after="240" w:line="240" w:lineRule="auto"/>
              <w:rPr>
                <w:rFonts w:ascii="Tw Cen MT" w:hAnsi="Tw Cen MT" w:cs="Arial"/>
                <w:b/>
                <w:bCs/>
                <w:color w:val="000000"/>
              </w:rPr>
            </w:pPr>
          </w:p>
        </w:tc>
      </w:tr>
      <w:tr w:rsidR="000705C7" w:rsidRPr="003C1A71" w14:paraId="2D506600"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948A7A5" w14:textId="77777777" w:rsidR="000705C7" w:rsidRPr="003C1A71" w:rsidRDefault="000705C7" w:rsidP="00804661">
            <w:pPr>
              <w:spacing w:after="240" w:line="240" w:lineRule="auto"/>
              <w:rPr>
                <w:rFonts w:ascii="Tw Cen MT" w:hAnsi="Tw Cen MT" w:cs="Arial"/>
                <w:b/>
                <w:bCs/>
                <w:color w:val="000000"/>
              </w:rPr>
            </w:pPr>
            <w:r w:rsidRPr="003C1A71">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3541FAF" w14:textId="77777777" w:rsidR="000705C7" w:rsidRPr="003C1A71" w:rsidRDefault="000705C7" w:rsidP="00804661">
            <w:pPr>
              <w:spacing w:after="240" w:line="240" w:lineRule="auto"/>
              <w:rPr>
                <w:rFonts w:ascii="Tw Cen MT" w:hAnsi="Tw Cen MT" w:cs="Arial"/>
                <w:color w:val="000000"/>
              </w:rPr>
            </w:pPr>
          </w:p>
        </w:tc>
      </w:tr>
      <w:tr w:rsidR="000705C7" w:rsidRPr="003C1A71" w14:paraId="4B7C10D9"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0065D749" w14:textId="77777777" w:rsidR="000705C7" w:rsidRPr="003C1A71" w:rsidRDefault="000705C7" w:rsidP="00804661">
            <w:pPr>
              <w:spacing w:after="240" w:line="240" w:lineRule="auto"/>
              <w:rPr>
                <w:rFonts w:ascii="Tw Cen MT" w:hAnsi="Tw Cen MT" w:cs="Arial"/>
                <w:b/>
                <w:bCs/>
                <w:color w:val="000000"/>
              </w:rPr>
            </w:pPr>
            <w:r w:rsidRPr="003C1A71">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5E00B15B" w14:textId="77777777" w:rsidR="000705C7" w:rsidRPr="003C1A71" w:rsidRDefault="000705C7"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5BA0E5D9" w14:textId="77777777" w:rsidR="000705C7" w:rsidRPr="003C1A71" w:rsidRDefault="000705C7" w:rsidP="00804661">
            <w:pPr>
              <w:spacing w:after="240" w:line="240" w:lineRule="auto"/>
              <w:rPr>
                <w:rFonts w:ascii="Tw Cen MT" w:hAnsi="Tw Cen MT" w:cs="Arial"/>
                <w:b/>
                <w:color w:val="000000"/>
              </w:rPr>
            </w:pPr>
            <w:r w:rsidRPr="003C1A71">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469E8C60" w14:textId="77777777" w:rsidR="000705C7" w:rsidRPr="003C1A71" w:rsidRDefault="000705C7" w:rsidP="00804661">
            <w:pPr>
              <w:spacing w:after="240" w:line="240" w:lineRule="auto"/>
              <w:rPr>
                <w:rFonts w:ascii="Tw Cen MT" w:hAnsi="Tw Cen MT" w:cs="Arial"/>
                <w:b/>
                <w:color w:val="000000"/>
              </w:rPr>
            </w:pPr>
          </w:p>
        </w:tc>
      </w:tr>
      <w:tr w:rsidR="000705C7" w:rsidRPr="003C1A71" w14:paraId="72D5D4B5"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19F23BB" w14:textId="77777777" w:rsidR="000705C7" w:rsidRPr="003C1A71" w:rsidRDefault="000705C7" w:rsidP="00804661">
            <w:pPr>
              <w:spacing w:after="240" w:line="240" w:lineRule="auto"/>
              <w:rPr>
                <w:rFonts w:ascii="Tw Cen MT" w:hAnsi="Tw Cen MT" w:cs="Arial"/>
                <w:b/>
                <w:bCs/>
                <w:color w:val="000000"/>
              </w:rPr>
            </w:pPr>
            <w:r w:rsidRPr="003C1A71">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12AA10B" w14:textId="77777777" w:rsidR="000705C7" w:rsidRPr="003C1A71" w:rsidRDefault="000705C7"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B70C9E2" w14:textId="77777777" w:rsidR="000705C7" w:rsidRPr="003C1A71" w:rsidRDefault="000705C7" w:rsidP="00804661">
            <w:pPr>
              <w:spacing w:after="240" w:line="240" w:lineRule="auto"/>
              <w:rPr>
                <w:rFonts w:ascii="Tw Cen MT" w:hAnsi="Tw Cen MT" w:cs="Arial"/>
                <w:b/>
                <w:color w:val="000000"/>
              </w:rPr>
            </w:pPr>
            <w:r w:rsidRPr="003C1A71">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0FDC75C" w14:textId="77777777" w:rsidR="000705C7" w:rsidRPr="003C1A71" w:rsidRDefault="000705C7" w:rsidP="00804661">
            <w:pPr>
              <w:spacing w:after="240" w:line="240" w:lineRule="auto"/>
              <w:rPr>
                <w:rFonts w:ascii="Tw Cen MT" w:hAnsi="Tw Cen MT" w:cs="Arial"/>
                <w:b/>
                <w:color w:val="000000"/>
              </w:rPr>
            </w:pPr>
          </w:p>
        </w:tc>
      </w:tr>
      <w:tr w:rsidR="000705C7" w:rsidRPr="003C1A71" w14:paraId="5001EE2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104E1E1D" w14:textId="77777777" w:rsidR="000705C7" w:rsidRPr="003C1A71" w:rsidRDefault="000705C7" w:rsidP="00804661">
            <w:pPr>
              <w:spacing w:after="240" w:line="240" w:lineRule="auto"/>
              <w:rPr>
                <w:rFonts w:ascii="Tw Cen MT" w:hAnsi="Tw Cen MT" w:cs="Arial"/>
                <w:b/>
                <w:bCs/>
                <w:color w:val="000000"/>
              </w:rPr>
            </w:pPr>
            <w:r w:rsidRPr="003C1A71">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1FE609D7" w14:textId="77777777" w:rsidR="000705C7" w:rsidRPr="003C1A71" w:rsidRDefault="000705C7"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571445A3" w14:textId="77777777" w:rsidR="000705C7" w:rsidRPr="003C1A71" w:rsidRDefault="000705C7" w:rsidP="00804661">
            <w:pPr>
              <w:spacing w:after="240" w:line="240" w:lineRule="auto"/>
              <w:rPr>
                <w:rFonts w:ascii="Tw Cen MT" w:hAnsi="Tw Cen MT" w:cs="Arial"/>
                <w:b/>
                <w:color w:val="000000"/>
              </w:rPr>
            </w:pPr>
            <w:r w:rsidRPr="003C1A71">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3FC05176" w14:textId="77777777" w:rsidR="000705C7" w:rsidRPr="003C1A71" w:rsidRDefault="000705C7" w:rsidP="00804661">
            <w:pPr>
              <w:spacing w:after="240" w:line="240" w:lineRule="auto"/>
              <w:rPr>
                <w:rFonts w:ascii="Tw Cen MT" w:hAnsi="Tw Cen MT" w:cs="Arial"/>
                <w:b/>
                <w:color w:val="000000"/>
              </w:rPr>
            </w:pPr>
          </w:p>
        </w:tc>
      </w:tr>
      <w:tr w:rsidR="000705C7" w:rsidRPr="003C1A71" w14:paraId="213FCBA8"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5199F7C" w14:textId="77777777" w:rsidR="000705C7" w:rsidRPr="003C1A71" w:rsidRDefault="000705C7" w:rsidP="00804661">
            <w:pPr>
              <w:spacing w:after="240" w:line="240" w:lineRule="auto"/>
              <w:rPr>
                <w:rFonts w:ascii="Tw Cen MT" w:hAnsi="Tw Cen MT" w:cs="Arial"/>
                <w:b/>
                <w:bCs/>
                <w:color w:val="000000"/>
              </w:rPr>
            </w:pPr>
            <w:r w:rsidRPr="003C1A71">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3085207" w14:textId="77777777" w:rsidR="000705C7" w:rsidRPr="003C1A71" w:rsidRDefault="000705C7" w:rsidP="00804661">
            <w:pPr>
              <w:spacing w:after="240" w:line="240" w:lineRule="auto"/>
              <w:rPr>
                <w:rFonts w:ascii="Tw Cen MT" w:hAnsi="Tw Cen MT" w:cs="Arial"/>
                <w:color w:val="000000"/>
              </w:rPr>
            </w:pPr>
          </w:p>
        </w:tc>
      </w:tr>
    </w:tbl>
    <w:p w14:paraId="2774C247" w14:textId="77777777" w:rsidR="000705C7" w:rsidRPr="003C1A71" w:rsidRDefault="000705C7"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0705C7" w:rsidRPr="003C1A71" w14:paraId="4289473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54DD3E4"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55C6B136" w14:textId="77777777" w:rsidR="000705C7" w:rsidRPr="003C1A71" w:rsidRDefault="000705C7" w:rsidP="00804661">
            <w:pPr>
              <w:spacing w:after="240" w:line="240" w:lineRule="auto"/>
              <w:rPr>
                <w:rFonts w:ascii="Tw Cen MT" w:hAnsi="Tw Cen MT" w:cs="Arial"/>
                <w:bCs/>
                <w:color w:val="000000"/>
              </w:rPr>
            </w:pPr>
          </w:p>
        </w:tc>
      </w:tr>
      <w:tr w:rsidR="000705C7" w:rsidRPr="003C1A71" w14:paraId="53F6839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77E310C"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F2C5CF2" w14:textId="77777777" w:rsidR="000705C7" w:rsidRPr="003C1A71" w:rsidRDefault="000705C7" w:rsidP="00804661">
            <w:pPr>
              <w:spacing w:after="240" w:line="240" w:lineRule="auto"/>
              <w:rPr>
                <w:rFonts w:ascii="Tw Cen MT" w:hAnsi="Tw Cen MT" w:cs="Arial"/>
                <w:color w:val="000000"/>
              </w:rPr>
            </w:pPr>
          </w:p>
        </w:tc>
      </w:tr>
      <w:tr w:rsidR="000705C7" w:rsidRPr="003C1A71" w14:paraId="1D3E03B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323CD64"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F8B475F" w14:textId="77777777" w:rsidR="000705C7" w:rsidRPr="003C1A71" w:rsidRDefault="000705C7" w:rsidP="00804661">
            <w:pPr>
              <w:spacing w:after="240" w:line="240" w:lineRule="auto"/>
              <w:rPr>
                <w:rFonts w:ascii="Tw Cen MT" w:hAnsi="Tw Cen MT" w:cs="Arial"/>
                <w:color w:val="000000"/>
              </w:rPr>
            </w:pPr>
          </w:p>
        </w:tc>
      </w:tr>
      <w:tr w:rsidR="000705C7" w:rsidRPr="003C1A71" w14:paraId="7BFF935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F227027"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7358A19" w14:textId="77777777" w:rsidR="000705C7" w:rsidRPr="003C1A71" w:rsidRDefault="000705C7" w:rsidP="00804661">
            <w:pPr>
              <w:spacing w:after="240" w:line="240" w:lineRule="auto"/>
              <w:rPr>
                <w:rFonts w:ascii="Tw Cen MT" w:hAnsi="Tw Cen MT" w:cs="Arial"/>
                <w:color w:val="000000"/>
              </w:rPr>
            </w:pPr>
          </w:p>
        </w:tc>
      </w:tr>
      <w:tr w:rsidR="000705C7" w:rsidRPr="003C1A71" w14:paraId="5F5896E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6C505B1"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1F78260D" w14:textId="77777777" w:rsidR="000705C7" w:rsidRPr="003C1A71" w:rsidRDefault="000705C7" w:rsidP="00804661">
            <w:pPr>
              <w:spacing w:after="240" w:line="240" w:lineRule="auto"/>
              <w:rPr>
                <w:rFonts w:ascii="Tw Cen MT" w:hAnsi="Tw Cen MT" w:cs="Arial"/>
                <w:color w:val="000000"/>
              </w:rPr>
            </w:pPr>
          </w:p>
        </w:tc>
      </w:tr>
      <w:tr w:rsidR="000705C7" w:rsidRPr="003C1A71" w14:paraId="6EBD667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4A17E52"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lastRenderedPageBreak/>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77F34C" w14:textId="77777777" w:rsidR="000705C7" w:rsidRPr="003C1A71" w:rsidRDefault="000705C7" w:rsidP="00804661">
            <w:pPr>
              <w:spacing w:after="240" w:line="240" w:lineRule="auto"/>
              <w:rPr>
                <w:rFonts w:ascii="Tw Cen MT" w:hAnsi="Tw Cen MT" w:cs="Arial"/>
                <w:color w:val="000000"/>
              </w:rPr>
            </w:pPr>
          </w:p>
        </w:tc>
      </w:tr>
      <w:tr w:rsidR="000705C7" w:rsidRPr="003C1A71" w14:paraId="76EC188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311352D"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7631FE0C" w14:textId="77777777" w:rsidR="000705C7" w:rsidRPr="003C1A71" w:rsidRDefault="000705C7" w:rsidP="00804661">
            <w:pPr>
              <w:spacing w:after="240" w:line="240" w:lineRule="auto"/>
              <w:rPr>
                <w:rFonts w:ascii="Tw Cen MT" w:hAnsi="Tw Cen MT" w:cs="Arial"/>
                <w:color w:val="000000"/>
              </w:rPr>
            </w:pPr>
          </w:p>
        </w:tc>
      </w:tr>
      <w:tr w:rsidR="000705C7" w:rsidRPr="003C1A71" w14:paraId="1A1C726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76E5B6"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E576723" w14:textId="77777777" w:rsidR="000705C7" w:rsidRPr="003C1A71" w:rsidRDefault="000705C7" w:rsidP="00804661">
            <w:pPr>
              <w:spacing w:after="240" w:line="240" w:lineRule="auto"/>
              <w:rPr>
                <w:rFonts w:ascii="Tw Cen MT" w:hAnsi="Tw Cen MT" w:cs="Arial"/>
                <w:color w:val="000000"/>
              </w:rPr>
            </w:pPr>
          </w:p>
        </w:tc>
      </w:tr>
      <w:tr w:rsidR="000705C7" w:rsidRPr="003C1A71" w14:paraId="4248FEF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05D6DDF"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2B4CF468" w14:textId="77777777" w:rsidR="000705C7" w:rsidRPr="003C1A71" w:rsidRDefault="000705C7" w:rsidP="00804661">
            <w:pPr>
              <w:spacing w:after="240" w:line="240" w:lineRule="auto"/>
              <w:rPr>
                <w:rFonts w:ascii="Tw Cen MT" w:hAnsi="Tw Cen MT" w:cs="Arial"/>
                <w:color w:val="000000"/>
              </w:rPr>
            </w:pPr>
          </w:p>
        </w:tc>
      </w:tr>
      <w:tr w:rsidR="000705C7" w:rsidRPr="003C1A71" w14:paraId="4AB55DB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5693022"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F682DE4" w14:textId="77777777" w:rsidR="000705C7" w:rsidRPr="003C1A71" w:rsidRDefault="000705C7" w:rsidP="00804661">
            <w:pPr>
              <w:spacing w:after="240" w:line="240" w:lineRule="auto"/>
              <w:rPr>
                <w:rFonts w:ascii="Tw Cen MT" w:hAnsi="Tw Cen MT" w:cs="Arial"/>
                <w:color w:val="000000"/>
              </w:rPr>
            </w:pPr>
          </w:p>
        </w:tc>
      </w:tr>
      <w:tr w:rsidR="000705C7" w:rsidRPr="003C1A71" w14:paraId="3822F82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ADA1AAA" w14:textId="77777777" w:rsidR="000705C7" w:rsidRPr="003C1A71" w:rsidRDefault="000705C7" w:rsidP="00804661">
            <w:pPr>
              <w:spacing w:after="240" w:line="240" w:lineRule="auto"/>
              <w:rPr>
                <w:rFonts w:ascii="Tw Cen MT" w:hAnsi="Tw Cen MT" w:cs="Arial"/>
                <w:color w:val="000000"/>
              </w:rPr>
            </w:pPr>
            <w:r w:rsidRPr="003C1A71">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0C3DC108" w14:textId="77777777" w:rsidR="000705C7" w:rsidRPr="003C1A71" w:rsidRDefault="000705C7" w:rsidP="00804661">
            <w:pPr>
              <w:spacing w:after="240" w:line="240" w:lineRule="auto"/>
              <w:rPr>
                <w:rFonts w:ascii="Tw Cen MT" w:hAnsi="Tw Cen MT" w:cs="Arial"/>
                <w:color w:val="000000"/>
              </w:rPr>
            </w:pPr>
          </w:p>
        </w:tc>
      </w:tr>
    </w:tbl>
    <w:p w14:paraId="30966BAC" w14:textId="77777777" w:rsidR="000705C7" w:rsidRPr="003C1A71" w:rsidRDefault="000705C7" w:rsidP="00804661">
      <w:pPr>
        <w:spacing w:after="240" w:line="240" w:lineRule="auto"/>
        <w:rPr>
          <w:rFonts w:ascii="Tw Cen MT" w:hAnsi="Tw Cen MT" w:cs="Arial"/>
        </w:rPr>
      </w:pPr>
    </w:p>
    <w:p w14:paraId="15AD8339"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w:t>
      </w:r>
    </w:p>
    <w:p w14:paraId="3C8FDE1A" w14:textId="77777777" w:rsidR="000705C7" w:rsidRPr="003C1A71" w:rsidRDefault="000705C7" w:rsidP="0059208C">
      <w:pPr>
        <w:spacing w:after="0" w:line="240" w:lineRule="auto"/>
        <w:jc w:val="center"/>
        <w:rPr>
          <w:rFonts w:ascii="Tw Cen MT" w:hAnsi="Tw Cen MT" w:cs="Arial"/>
        </w:rPr>
      </w:pPr>
      <w:r w:rsidRPr="003C1A71">
        <w:rPr>
          <w:rFonts w:ascii="Tw Cen MT" w:hAnsi="Tw Cen MT" w:cs="Arial"/>
        </w:rPr>
        <w:t>NOMBRE COMPLETO, CARGO Y FIRMA</w:t>
      </w:r>
    </w:p>
    <w:p w14:paraId="76484E5A" w14:textId="77777777" w:rsidR="000705C7" w:rsidRPr="003C1A71" w:rsidRDefault="000705C7" w:rsidP="0059208C">
      <w:pPr>
        <w:spacing w:after="0" w:line="240" w:lineRule="auto"/>
        <w:jc w:val="center"/>
        <w:rPr>
          <w:rFonts w:ascii="Tw Cen MT" w:hAnsi="Tw Cen MT" w:cs="Arial"/>
          <w:b/>
          <w:bCs/>
        </w:rPr>
      </w:pPr>
      <w:r w:rsidRPr="003C1A71">
        <w:rPr>
          <w:rFonts w:ascii="Tw Cen MT" w:hAnsi="Tw Cen MT" w:cs="Arial"/>
          <w:b/>
          <w:bCs/>
        </w:rPr>
        <w:t>BAJO PROTESTA DE DECIR VERDAD</w:t>
      </w:r>
    </w:p>
    <w:p w14:paraId="4EF2DAC4" w14:textId="77777777" w:rsidR="000705C7" w:rsidRPr="003C1A71" w:rsidRDefault="000705C7">
      <w:pPr>
        <w:rPr>
          <w:rFonts w:ascii="Tw Cen MT" w:hAnsi="Tw Cen MT" w:cs="Arial"/>
          <w:b/>
          <w:bCs/>
        </w:rPr>
      </w:pPr>
      <w:r w:rsidRPr="003C1A71">
        <w:rPr>
          <w:rFonts w:ascii="Tw Cen MT" w:hAnsi="Tw Cen MT" w:cs="Arial"/>
          <w:b/>
          <w:bCs/>
        </w:rPr>
        <w:br w:type="page"/>
      </w:r>
    </w:p>
    <w:p w14:paraId="55BF65A5" w14:textId="77777777" w:rsidR="000705C7" w:rsidRPr="003C1A71" w:rsidRDefault="000705C7" w:rsidP="00804661">
      <w:pPr>
        <w:spacing w:after="240" w:line="240" w:lineRule="auto"/>
        <w:jc w:val="center"/>
        <w:rPr>
          <w:rFonts w:ascii="Tw Cen MT" w:hAnsi="Tw Cen MT" w:cs="Arial"/>
          <w:b/>
          <w:bCs/>
        </w:rPr>
      </w:pPr>
    </w:p>
    <w:p w14:paraId="2AAB5FFB"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4 (punto 3.4)</w:t>
      </w:r>
    </w:p>
    <w:p w14:paraId="0B8DEF63"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b/>
          <w:bCs/>
        </w:rPr>
        <w:t>CARTA DE ACEPTACIÓN DE BASES</w:t>
      </w:r>
      <w:r w:rsidRPr="003C1A71">
        <w:rPr>
          <w:rFonts w:ascii="Tw Cen MT" w:hAnsi="Tw Cen MT" w:cs="Arial"/>
        </w:rPr>
        <w:t>.</w:t>
      </w:r>
    </w:p>
    <w:p w14:paraId="5F255C37" w14:textId="77777777" w:rsidR="000705C7" w:rsidRPr="003C1A71" w:rsidRDefault="000705C7" w:rsidP="00804661">
      <w:pPr>
        <w:spacing w:after="240" w:line="240" w:lineRule="auto"/>
        <w:rPr>
          <w:rFonts w:ascii="Tw Cen MT" w:hAnsi="Tw Cen MT" w:cs="Arial"/>
        </w:rPr>
      </w:pPr>
    </w:p>
    <w:p w14:paraId="374F8D1D"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01E550EE" w14:textId="77777777" w:rsidR="000705C7" w:rsidRPr="003C1A71" w:rsidRDefault="000705C7" w:rsidP="00804661">
      <w:pPr>
        <w:spacing w:after="240" w:line="240" w:lineRule="auto"/>
        <w:jc w:val="right"/>
        <w:rPr>
          <w:rFonts w:ascii="Tw Cen MT" w:hAnsi="Tw Cen MT" w:cs="Arial"/>
        </w:rPr>
      </w:pPr>
    </w:p>
    <w:p w14:paraId="555E6133" w14:textId="77777777" w:rsidR="000705C7" w:rsidRPr="003C1A71" w:rsidRDefault="000705C7" w:rsidP="0059208C">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20C3B7D9" w14:textId="77777777" w:rsidR="000705C7" w:rsidRPr="003C1A71" w:rsidRDefault="000705C7" w:rsidP="0059208C">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0F70D3E8" w14:textId="77777777" w:rsidR="000705C7" w:rsidRPr="003C1A71" w:rsidRDefault="000705C7" w:rsidP="008D39A2">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767E171C" w14:textId="77777777" w:rsidR="000705C7" w:rsidRPr="003C1A71" w:rsidRDefault="000705C7" w:rsidP="008D39A2">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5E499757" w14:textId="77777777"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483FBC59" w14:textId="77777777" w:rsidR="000705C7" w:rsidRPr="003C1A71" w:rsidRDefault="000705C7" w:rsidP="00804661">
      <w:pPr>
        <w:spacing w:after="240" w:line="240" w:lineRule="auto"/>
        <w:rPr>
          <w:rFonts w:ascii="Tw Cen MT" w:hAnsi="Tw Cen MT" w:cs="Arial"/>
        </w:rPr>
      </w:pPr>
    </w:p>
    <w:p w14:paraId="502970B5" w14:textId="77777777" w:rsidR="000705C7" w:rsidRPr="003C1A71" w:rsidRDefault="000705C7" w:rsidP="00804661">
      <w:pPr>
        <w:spacing w:after="240" w:line="240" w:lineRule="auto"/>
        <w:rPr>
          <w:rFonts w:ascii="Tw Cen MT" w:hAnsi="Tw Cen MT" w:cs="Arial"/>
        </w:rPr>
      </w:pPr>
    </w:p>
    <w:p w14:paraId="60D5A971" w14:textId="77777777" w:rsidR="000705C7" w:rsidRPr="003C1A71" w:rsidRDefault="000705C7" w:rsidP="00804661">
      <w:pPr>
        <w:spacing w:after="240" w:line="240" w:lineRule="auto"/>
        <w:rPr>
          <w:rFonts w:ascii="Tw Cen MT" w:hAnsi="Tw Cen MT" w:cs="Arial"/>
        </w:rPr>
      </w:pPr>
    </w:p>
    <w:p w14:paraId="7FD23E25" w14:textId="77777777" w:rsidR="000705C7" w:rsidRPr="003C1A71" w:rsidRDefault="000705C7" w:rsidP="00804661">
      <w:pPr>
        <w:spacing w:after="240" w:line="240" w:lineRule="auto"/>
        <w:rPr>
          <w:rFonts w:ascii="Tw Cen MT" w:hAnsi="Tw Cen MT" w:cs="Arial"/>
        </w:rPr>
      </w:pPr>
    </w:p>
    <w:p w14:paraId="3FA71970"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Por este conducto le manifiesto a usted que la persona que suscribe y en mi calidad de </w:t>
      </w:r>
      <w:r w:rsidRPr="003C1A71">
        <w:rPr>
          <w:rFonts w:ascii="Tw Cen MT" w:hAnsi="Tw Cen MT" w:cs="Arial"/>
          <w:u w:val="single"/>
        </w:rPr>
        <w:t xml:space="preserve">(licitante o apoderado) </w:t>
      </w:r>
      <w:r w:rsidRPr="003C1A71">
        <w:rPr>
          <w:rFonts w:ascii="Tw Cen MT" w:hAnsi="Tw Cen MT" w:cs="Arial"/>
        </w:rPr>
        <w:t>de la empresa _</w:t>
      </w:r>
      <w:r w:rsidRPr="003C1A71">
        <w:rPr>
          <w:rFonts w:ascii="Tw Cen MT" w:hAnsi="Tw Cen MT" w:cs="Arial"/>
          <w:u w:val="single"/>
        </w:rPr>
        <w:t xml:space="preserve"> (Persona Física o Moral) </w:t>
      </w:r>
      <w:r w:rsidRPr="003C1A71">
        <w:rPr>
          <w:rFonts w:ascii="Tw Cen MT" w:hAnsi="Tw Cen MT" w:cs="Arial"/>
        </w:rPr>
        <w:t xml:space="preserve">con relación a la Licitación Pública Nacional 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Pr="003C1A71">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887AB3E" w14:textId="77777777" w:rsidR="000705C7" w:rsidRPr="003C1A71" w:rsidRDefault="000705C7" w:rsidP="00804661">
      <w:pPr>
        <w:spacing w:after="240" w:line="240" w:lineRule="auto"/>
        <w:rPr>
          <w:rFonts w:ascii="Tw Cen MT" w:hAnsi="Tw Cen MT" w:cs="Arial"/>
        </w:rPr>
      </w:pPr>
    </w:p>
    <w:p w14:paraId="57C11CEC" w14:textId="77777777" w:rsidR="000705C7" w:rsidRPr="003C1A71" w:rsidRDefault="000705C7" w:rsidP="00804661">
      <w:pPr>
        <w:spacing w:after="240" w:line="240" w:lineRule="auto"/>
        <w:rPr>
          <w:rFonts w:ascii="Tw Cen MT" w:hAnsi="Tw Cen MT" w:cs="Arial"/>
        </w:rPr>
      </w:pPr>
    </w:p>
    <w:p w14:paraId="267F7ACE" w14:textId="77777777" w:rsidR="000705C7" w:rsidRPr="003C1A71" w:rsidRDefault="000705C7" w:rsidP="00804661">
      <w:pPr>
        <w:spacing w:after="240" w:line="240" w:lineRule="auto"/>
        <w:rPr>
          <w:rFonts w:ascii="Tw Cen MT" w:hAnsi="Tw Cen MT" w:cs="Arial"/>
        </w:rPr>
      </w:pPr>
    </w:p>
    <w:p w14:paraId="4F4E7C66" w14:textId="77777777" w:rsidR="000705C7" w:rsidRPr="003C1A71" w:rsidRDefault="000705C7" w:rsidP="00804661">
      <w:pPr>
        <w:spacing w:after="240" w:line="240" w:lineRule="auto"/>
        <w:rPr>
          <w:rFonts w:ascii="Tw Cen MT" w:hAnsi="Tw Cen MT" w:cs="Arial"/>
        </w:rPr>
      </w:pPr>
    </w:p>
    <w:p w14:paraId="11072455"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___________________________________________</w:t>
      </w:r>
    </w:p>
    <w:p w14:paraId="5A098B19" w14:textId="77777777" w:rsidR="000705C7" w:rsidRPr="003C1A71" w:rsidRDefault="000705C7" w:rsidP="0059208C">
      <w:pPr>
        <w:spacing w:after="0" w:line="240" w:lineRule="auto"/>
        <w:jc w:val="center"/>
        <w:rPr>
          <w:rFonts w:ascii="Tw Cen MT" w:hAnsi="Tw Cen MT" w:cs="Arial"/>
        </w:rPr>
      </w:pPr>
      <w:r w:rsidRPr="003C1A71">
        <w:rPr>
          <w:rFonts w:ascii="Tw Cen MT" w:hAnsi="Tw Cen MT" w:cs="Arial"/>
        </w:rPr>
        <w:t>NOMBRE COMPLETO, CARGO Y FIRMA</w:t>
      </w:r>
    </w:p>
    <w:p w14:paraId="3B2A1D17" w14:textId="77777777" w:rsidR="000705C7" w:rsidRPr="003C1A71" w:rsidRDefault="000705C7" w:rsidP="0059208C">
      <w:pPr>
        <w:spacing w:after="240" w:line="240" w:lineRule="auto"/>
        <w:jc w:val="center"/>
        <w:rPr>
          <w:rFonts w:ascii="Tw Cen MT" w:hAnsi="Tw Cen MT" w:cs="Arial"/>
        </w:rPr>
      </w:pPr>
      <w:r w:rsidRPr="003C1A71">
        <w:rPr>
          <w:rFonts w:ascii="Tw Cen MT" w:hAnsi="Tw Cen MT" w:cs="Arial"/>
          <w:b/>
          <w:bCs/>
        </w:rPr>
        <w:t>BAJO PROTESTA DE DECIR VERDAD</w:t>
      </w:r>
    </w:p>
    <w:p w14:paraId="59AAE17B" w14:textId="77777777" w:rsidR="000705C7" w:rsidRPr="003C1A71" w:rsidRDefault="000705C7" w:rsidP="00804661">
      <w:pPr>
        <w:spacing w:after="240" w:line="240" w:lineRule="auto"/>
        <w:rPr>
          <w:rFonts w:ascii="Tw Cen MT" w:hAnsi="Tw Cen MT" w:cs="Arial"/>
        </w:rPr>
      </w:pPr>
      <w:r w:rsidRPr="003C1A71">
        <w:rPr>
          <w:rFonts w:ascii="Tw Cen MT" w:hAnsi="Tw Cen MT" w:cs="Arial"/>
        </w:rPr>
        <w:br w:type="page"/>
      </w:r>
    </w:p>
    <w:p w14:paraId="0B991BA1" w14:textId="77777777" w:rsidR="000705C7" w:rsidRPr="003C1A71" w:rsidRDefault="000705C7" w:rsidP="00804661">
      <w:pPr>
        <w:spacing w:after="240" w:line="240" w:lineRule="auto"/>
        <w:jc w:val="center"/>
        <w:rPr>
          <w:rFonts w:ascii="Tw Cen MT" w:hAnsi="Tw Cen MT"/>
          <w:b/>
        </w:rPr>
      </w:pPr>
    </w:p>
    <w:p w14:paraId="0BC5B134" w14:textId="77777777" w:rsidR="000705C7" w:rsidRPr="003C1A71" w:rsidRDefault="000705C7" w:rsidP="00804661">
      <w:pPr>
        <w:spacing w:after="240" w:line="240" w:lineRule="auto"/>
        <w:jc w:val="center"/>
        <w:rPr>
          <w:rFonts w:ascii="Tw Cen MT" w:hAnsi="Tw Cen MT"/>
          <w:b/>
        </w:rPr>
      </w:pPr>
      <w:r w:rsidRPr="003C1A71">
        <w:rPr>
          <w:rFonts w:ascii="Tw Cen MT" w:hAnsi="Tw Cen MT"/>
          <w:b/>
        </w:rPr>
        <w:t>ANEXO 5 (punto 3.5)</w:t>
      </w:r>
    </w:p>
    <w:p w14:paraId="3A2BD6D5" w14:textId="77777777" w:rsidR="000705C7" w:rsidRPr="003C1A71" w:rsidRDefault="000705C7" w:rsidP="00804661">
      <w:pPr>
        <w:spacing w:after="240" w:line="240" w:lineRule="auto"/>
        <w:jc w:val="center"/>
        <w:rPr>
          <w:rFonts w:ascii="Tw Cen MT" w:hAnsi="Tw Cen MT"/>
          <w:b/>
        </w:rPr>
      </w:pPr>
      <w:r w:rsidRPr="003C1A71">
        <w:rPr>
          <w:rFonts w:ascii="Tw Cen MT" w:hAnsi="Tw Cen MT"/>
          <w:b/>
        </w:rPr>
        <w:t>DECLARACIÓN DE INTEGRIDAD</w:t>
      </w:r>
    </w:p>
    <w:p w14:paraId="3EDD7309" w14:textId="77777777" w:rsidR="000705C7" w:rsidRPr="003C1A71" w:rsidRDefault="000705C7" w:rsidP="00804661">
      <w:pPr>
        <w:spacing w:after="240" w:line="240" w:lineRule="auto"/>
        <w:rPr>
          <w:rFonts w:ascii="Tw Cen MT" w:eastAsia="Times New Roman" w:hAnsi="Tw Cen MT"/>
          <w:lang w:eastAsia="es-MX"/>
        </w:rPr>
      </w:pPr>
    </w:p>
    <w:p w14:paraId="5092E8F3" w14:textId="77777777" w:rsidR="000705C7" w:rsidRPr="003C1A71" w:rsidRDefault="000705C7" w:rsidP="00804661">
      <w:pPr>
        <w:spacing w:after="240" w:line="240" w:lineRule="auto"/>
        <w:jc w:val="right"/>
        <w:rPr>
          <w:rFonts w:ascii="Tw Cen MT" w:hAnsi="Tw Cen MT" w:cs="Arial"/>
          <w:bCs/>
        </w:rPr>
      </w:pPr>
      <w:r w:rsidRPr="003C1A71">
        <w:rPr>
          <w:rFonts w:ascii="Tw Cen MT" w:hAnsi="Tw Cen MT" w:cs="Arial"/>
        </w:rPr>
        <w:t>(Lugar y Fecha de Expedición)</w:t>
      </w:r>
    </w:p>
    <w:p w14:paraId="2EFF9376" w14:textId="77777777" w:rsidR="000705C7" w:rsidRPr="003C1A71" w:rsidRDefault="000705C7" w:rsidP="00804661">
      <w:pPr>
        <w:spacing w:after="240" w:line="240" w:lineRule="auto"/>
        <w:rPr>
          <w:rFonts w:ascii="Tw Cen MT" w:eastAsia="Times New Roman" w:hAnsi="Tw Cen MT"/>
          <w:lang w:eastAsia="es-MX"/>
        </w:rPr>
      </w:pPr>
    </w:p>
    <w:p w14:paraId="1DC8DFE6" w14:textId="77777777" w:rsidR="000705C7" w:rsidRPr="003C1A71" w:rsidRDefault="000705C7" w:rsidP="00804661">
      <w:pPr>
        <w:spacing w:after="240" w:line="240" w:lineRule="auto"/>
        <w:rPr>
          <w:rFonts w:ascii="Tw Cen MT" w:eastAsia="Times New Roman" w:hAnsi="Tw Cen MT"/>
          <w:lang w:eastAsia="es-MX"/>
        </w:rPr>
      </w:pPr>
    </w:p>
    <w:p w14:paraId="142D764D" w14:textId="77777777" w:rsidR="00D962F2" w:rsidRPr="003C1A71" w:rsidRDefault="00D962F2" w:rsidP="00D962F2">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2F2017C7" w14:textId="77777777" w:rsidR="00D962F2" w:rsidRPr="003C1A71" w:rsidRDefault="00D962F2" w:rsidP="00D962F2">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7D3D02C8" w14:textId="77777777" w:rsidR="00D962F2" w:rsidRPr="003C1A71" w:rsidRDefault="00D962F2" w:rsidP="00D962F2">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28A0BC87" w14:textId="77777777" w:rsidR="00D962F2" w:rsidRPr="003C1A71" w:rsidRDefault="00D962F2" w:rsidP="00D962F2">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396D42E9" w14:textId="77777777" w:rsidR="00D962F2" w:rsidRPr="003C1A71" w:rsidRDefault="00D962F2" w:rsidP="00D962F2">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46F92B7B" w14:textId="77777777" w:rsidR="000705C7" w:rsidRPr="003C1A71" w:rsidRDefault="000705C7" w:rsidP="00804661">
      <w:pPr>
        <w:spacing w:after="240" w:line="240" w:lineRule="auto"/>
        <w:rPr>
          <w:rFonts w:ascii="Tw Cen MT" w:hAnsi="Tw Cen MT"/>
        </w:rPr>
      </w:pPr>
    </w:p>
    <w:p w14:paraId="6005D5EA" w14:textId="77777777" w:rsidR="000705C7" w:rsidRPr="003C1A71" w:rsidRDefault="000705C7" w:rsidP="00804661">
      <w:pPr>
        <w:shd w:val="clear" w:color="auto" w:fill="FFFFFF"/>
        <w:tabs>
          <w:tab w:val="left" w:pos="284"/>
        </w:tabs>
        <w:spacing w:after="240"/>
        <w:jc w:val="both"/>
        <w:rPr>
          <w:rFonts w:ascii="Tw Cen MT" w:hAnsi="Tw Cen MT" w:cs="Arial"/>
          <w:b/>
          <w:bCs/>
        </w:rPr>
      </w:pPr>
      <w:r w:rsidRPr="003C1A71">
        <w:rPr>
          <w:rFonts w:ascii="Tw Cen MT" w:hAnsi="Tw Cen MT"/>
        </w:rPr>
        <w:t xml:space="preserve">En relación a la </w:t>
      </w:r>
      <w:r w:rsidRPr="003C1A71">
        <w:rPr>
          <w:rFonts w:ascii="Tw Cen MT" w:hAnsi="Tw Cen MT" w:cs="Arial"/>
        </w:rPr>
        <w:t xml:space="preserve">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Pr="003C1A71">
        <w:rPr>
          <w:rFonts w:ascii="Tw Cen MT" w:hAnsi="Tw Cen MT"/>
        </w:rPr>
        <w:t>la persona que suscribe __</w:t>
      </w:r>
      <w:r w:rsidRPr="003C1A71">
        <w:rPr>
          <w:rFonts w:ascii="Tw Cen MT" w:hAnsi="Tw Cen MT" w:cs="Arial"/>
          <w:u w:val="single"/>
        </w:rPr>
        <w:t>(concursante o apoderado)</w:t>
      </w:r>
      <w:r w:rsidRPr="003C1A71">
        <w:rPr>
          <w:rFonts w:ascii="Tw Cen MT" w:hAnsi="Tw Cen MT"/>
        </w:rPr>
        <w:t>__en mi carácter de__________________ a nombre de _____</w:t>
      </w:r>
      <w:r w:rsidRPr="003C1A71">
        <w:rPr>
          <w:rFonts w:ascii="Tw Cen MT" w:hAnsi="Tw Cen MT"/>
          <w:u w:val="single"/>
        </w:rPr>
        <w:t xml:space="preserve"> (Persona física o moral) _____</w:t>
      </w:r>
      <w:r w:rsidRPr="003C1A71">
        <w:rPr>
          <w:rFonts w:ascii="Tw Cen MT" w:hAnsi="Tw Cen MT"/>
        </w:rPr>
        <w:t xml:space="preserve"> me permito manifestar lo siguiente:</w:t>
      </w:r>
    </w:p>
    <w:p w14:paraId="5AEC4FBE" w14:textId="77777777" w:rsidR="000705C7" w:rsidRPr="003C1A71" w:rsidRDefault="000705C7" w:rsidP="00804661">
      <w:pPr>
        <w:spacing w:after="240" w:line="240" w:lineRule="auto"/>
        <w:rPr>
          <w:rFonts w:ascii="Tw Cen MT" w:hAnsi="Tw Cen MT" w:cs="Arial"/>
        </w:rPr>
      </w:pPr>
    </w:p>
    <w:p w14:paraId="36BC0EC8" w14:textId="77777777" w:rsidR="000705C7" w:rsidRPr="003C1A71" w:rsidRDefault="000705C7" w:rsidP="00804661">
      <w:pPr>
        <w:spacing w:after="240" w:line="240" w:lineRule="auto"/>
        <w:jc w:val="both"/>
        <w:rPr>
          <w:rFonts w:ascii="Tw Cen MT" w:hAnsi="Tw Cen MT" w:cs="Arial"/>
          <w:lang w:val="es-ES_tradnl"/>
        </w:rPr>
      </w:pPr>
      <w:r w:rsidRPr="003C1A71">
        <w:rPr>
          <w:rFonts w:ascii="Tw Cen MT" w:hAnsi="Tw Cen MT" w:cs="Arial"/>
        </w:rPr>
        <w:t>Declaro BAJO PROTESTA DE DECIR VERDAD y con la representación legal que ostento, que esta _____</w:t>
      </w:r>
      <w:r w:rsidRPr="003C1A71">
        <w:rPr>
          <w:rFonts w:ascii="Tw Cen MT" w:hAnsi="Tw Cen MT" w:cs="Arial"/>
          <w:u w:val="single"/>
        </w:rPr>
        <w:t xml:space="preserve"> (Persona Física o Moral) _____</w:t>
      </w:r>
      <w:r w:rsidRPr="003C1A71">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78FD191" w14:textId="77777777" w:rsidR="000705C7" w:rsidRPr="003C1A71" w:rsidRDefault="000705C7" w:rsidP="00804661">
      <w:pPr>
        <w:spacing w:after="240" w:line="240" w:lineRule="auto"/>
        <w:rPr>
          <w:rFonts w:ascii="Tw Cen MT" w:eastAsia="Times New Roman" w:hAnsi="Tw Cen MT" w:cs="Arial"/>
          <w:lang w:val="es-ES_tradnl"/>
        </w:rPr>
      </w:pPr>
    </w:p>
    <w:p w14:paraId="13678963" w14:textId="77777777" w:rsidR="000705C7" w:rsidRPr="003C1A71" w:rsidRDefault="000705C7" w:rsidP="00804661">
      <w:pPr>
        <w:spacing w:after="240" w:line="240" w:lineRule="auto"/>
        <w:rPr>
          <w:rFonts w:ascii="Tw Cen MT" w:hAnsi="Tw Cen MT" w:cs="Arial"/>
        </w:rPr>
      </w:pPr>
    </w:p>
    <w:p w14:paraId="060E490D"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w:t>
      </w:r>
    </w:p>
    <w:p w14:paraId="6D152008" w14:textId="77777777" w:rsidR="000705C7" w:rsidRPr="003C1A71" w:rsidRDefault="000705C7" w:rsidP="003340D8">
      <w:pPr>
        <w:spacing w:after="0" w:line="240" w:lineRule="auto"/>
        <w:jc w:val="center"/>
        <w:rPr>
          <w:rFonts w:ascii="Tw Cen MT" w:hAnsi="Tw Cen MT" w:cs="Arial"/>
        </w:rPr>
      </w:pPr>
      <w:r w:rsidRPr="003C1A71">
        <w:rPr>
          <w:rFonts w:ascii="Tw Cen MT" w:hAnsi="Tw Cen MT" w:cs="Arial"/>
        </w:rPr>
        <w:t>NOMBRE COMPLETO, CARGO Y FIRMA</w:t>
      </w:r>
    </w:p>
    <w:p w14:paraId="5E7AC878" w14:textId="77777777" w:rsidR="000705C7" w:rsidRPr="003C1A71" w:rsidRDefault="000705C7" w:rsidP="003340D8">
      <w:pPr>
        <w:spacing w:after="240" w:line="240" w:lineRule="auto"/>
        <w:jc w:val="center"/>
        <w:rPr>
          <w:rFonts w:ascii="Tw Cen MT" w:hAnsi="Tw Cen MT" w:cs="Arial"/>
        </w:rPr>
      </w:pPr>
      <w:r w:rsidRPr="003C1A71">
        <w:rPr>
          <w:rFonts w:ascii="Tw Cen MT" w:hAnsi="Tw Cen MT" w:cs="Arial"/>
          <w:b/>
          <w:bCs/>
        </w:rPr>
        <w:t>BAJO PROTESTA DE DECIR VERDAD</w:t>
      </w:r>
    </w:p>
    <w:p w14:paraId="14F81D42" w14:textId="2AF19FAC" w:rsidR="000705C7" w:rsidRPr="003C1A71" w:rsidRDefault="000705C7" w:rsidP="00002F56">
      <w:pPr>
        <w:spacing w:after="240" w:line="240" w:lineRule="auto"/>
        <w:rPr>
          <w:rFonts w:ascii="Tw Cen MT" w:hAnsi="Tw Cen MT" w:cs="Arial"/>
        </w:rPr>
      </w:pPr>
      <w:r w:rsidRPr="003C1A71">
        <w:rPr>
          <w:rFonts w:ascii="Tw Cen MT" w:hAnsi="Tw Cen MT" w:cs="Arial"/>
        </w:rPr>
        <w:br w:type="page"/>
      </w:r>
    </w:p>
    <w:p w14:paraId="0D872840"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lastRenderedPageBreak/>
        <w:t>ANEXO 6 (punto 3.6)</w:t>
      </w:r>
    </w:p>
    <w:p w14:paraId="151FC65E"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rPr>
        <w:t>CARTA DEL ARTÍCULO 38 DE LA LAASSPEC Y 49 DE LA LGRA</w:t>
      </w:r>
    </w:p>
    <w:p w14:paraId="7F09B094" w14:textId="77777777" w:rsidR="000705C7" w:rsidRPr="003C1A71" w:rsidRDefault="000705C7" w:rsidP="00804661">
      <w:pPr>
        <w:spacing w:after="240" w:line="240" w:lineRule="auto"/>
        <w:rPr>
          <w:rFonts w:ascii="Tw Cen MT" w:hAnsi="Tw Cen MT" w:cs="Arial"/>
        </w:rPr>
      </w:pPr>
    </w:p>
    <w:p w14:paraId="31C812F4" w14:textId="77777777" w:rsidR="000705C7" w:rsidRPr="003C1A71" w:rsidRDefault="000705C7" w:rsidP="00804661">
      <w:pPr>
        <w:spacing w:after="240" w:line="240" w:lineRule="auto"/>
        <w:jc w:val="right"/>
        <w:rPr>
          <w:rFonts w:ascii="Tw Cen MT" w:hAnsi="Tw Cen MT" w:cs="Arial"/>
          <w:bCs/>
        </w:rPr>
      </w:pPr>
      <w:r w:rsidRPr="003C1A71">
        <w:rPr>
          <w:rFonts w:ascii="Tw Cen MT" w:hAnsi="Tw Cen MT" w:cs="Arial"/>
        </w:rPr>
        <w:t>(Lugar y Fecha de Expedición)</w:t>
      </w:r>
    </w:p>
    <w:p w14:paraId="638BF7C6" w14:textId="77777777" w:rsidR="000705C7" w:rsidRPr="003C1A71" w:rsidRDefault="000705C7" w:rsidP="00804661">
      <w:pPr>
        <w:spacing w:after="240" w:line="240" w:lineRule="auto"/>
        <w:rPr>
          <w:rFonts w:ascii="Tw Cen MT" w:hAnsi="Tw Cen MT" w:cs="Arial"/>
        </w:rPr>
      </w:pPr>
    </w:p>
    <w:p w14:paraId="0BAD5EAB" w14:textId="77777777" w:rsidR="000705C7" w:rsidRPr="003C1A71" w:rsidRDefault="000705C7" w:rsidP="00804661">
      <w:pPr>
        <w:spacing w:after="240" w:line="240" w:lineRule="auto"/>
        <w:rPr>
          <w:rFonts w:ascii="Tw Cen MT" w:hAnsi="Tw Cen MT" w:cs="Arial"/>
        </w:rPr>
      </w:pPr>
    </w:p>
    <w:p w14:paraId="151583A4"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7567E2EC"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2D79685A"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25A51ED6"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4A9CBEEC"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7A555300" w14:textId="77777777" w:rsidR="000705C7" w:rsidRPr="003C1A71" w:rsidRDefault="000705C7" w:rsidP="00804661">
      <w:pPr>
        <w:spacing w:after="240" w:line="240" w:lineRule="auto"/>
        <w:rPr>
          <w:rFonts w:ascii="Tw Cen MT" w:hAnsi="Tw Cen MT" w:cs="Arial"/>
        </w:rPr>
      </w:pPr>
    </w:p>
    <w:p w14:paraId="365E1D17" w14:textId="77777777" w:rsidR="000705C7" w:rsidRPr="003C1A71" w:rsidRDefault="000705C7" w:rsidP="00804661">
      <w:pPr>
        <w:spacing w:after="240" w:line="240" w:lineRule="auto"/>
        <w:rPr>
          <w:rFonts w:ascii="Tw Cen MT" w:hAnsi="Tw Cen MT" w:cs="Arial"/>
        </w:rPr>
      </w:pPr>
    </w:p>
    <w:p w14:paraId="538EB905" w14:textId="77777777" w:rsidR="000705C7" w:rsidRPr="003C1A71" w:rsidRDefault="000705C7" w:rsidP="00804661">
      <w:pPr>
        <w:shd w:val="clear" w:color="auto" w:fill="FFFFFF"/>
        <w:tabs>
          <w:tab w:val="left" w:pos="284"/>
        </w:tabs>
        <w:spacing w:after="240"/>
        <w:jc w:val="both"/>
        <w:rPr>
          <w:rFonts w:ascii="Tw Cen MT" w:hAnsi="Tw Cen MT" w:cs="Arial"/>
          <w:b/>
          <w:bCs/>
        </w:rPr>
      </w:pPr>
      <w:r w:rsidRPr="003C1A71">
        <w:rPr>
          <w:rFonts w:ascii="Tw Cen MT" w:hAnsi="Tw Cen MT" w:cs="Arial"/>
        </w:rPr>
        <w:t xml:space="preserve">En relación a la 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Pr="003C1A71">
        <w:rPr>
          <w:rFonts w:ascii="Tw Cen MT" w:hAnsi="Tw Cen MT" w:cs="Arial"/>
        </w:rPr>
        <w:t>el que suscribe __________________________ en mi carácter de__________________ a nombre de _____</w:t>
      </w:r>
      <w:r w:rsidRPr="003C1A71">
        <w:rPr>
          <w:rFonts w:ascii="Tw Cen MT" w:hAnsi="Tw Cen MT" w:cs="Arial"/>
          <w:u w:val="single"/>
        </w:rPr>
        <w:t xml:space="preserve"> (persona física o moral) _____</w:t>
      </w:r>
      <w:r w:rsidRPr="003C1A71">
        <w:rPr>
          <w:rFonts w:ascii="Tw Cen MT" w:hAnsi="Tw Cen MT" w:cs="Arial"/>
        </w:rPr>
        <w:t xml:space="preserve"> me permito manifestar lo siguiente:</w:t>
      </w:r>
    </w:p>
    <w:p w14:paraId="255CE177" w14:textId="77777777" w:rsidR="000705C7" w:rsidRPr="003C1A71" w:rsidRDefault="000705C7" w:rsidP="00804661">
      <w:pPr>
        <w:spacing w:after="240" w:line="240" w:lineRule="auto"/>
        <w:rPr>
          <w:rFonts w:ascii="Tw Cen MT" w:hAnsi="Tw Cen MT" w:cs="Arial"/>
        </w:rPr>
      </w:pPr>
    </w:p>
    <w:p w14:paraId="7742543D" w14:textId="77777777" w:rsidR="000705C7" w:rsidRPr="003C1A71" w:rsidRDefault="000705C7" w:rsidP="00804661">
      <w:pPr>
        <w:spacing w:after="240" w:line="240" w:lineRule="auto"/>
        <w:jc w:val="both"/>
        <w:rPr>
          <w:rFonts w:ascii="Tw Cen MT" w:eastAsia="Times New Roman" w:hAnsi="Tw Cen MT" w:cs="Arial"/>
          <w:lang w:eastAsia="es-ES"/>
        </w:rPr>
      </w:pPr>
      <w:r w:rsidRPr="003C1A71">
        <w:rPr>
          <w:rFonts w:ascii="Tw Cen MT" w:eastAsia="Times New Roman" w:hAnsi="Tw Cen MT" w:cs="Arial"/>
          <w:lang w:eastAsia="es-ES"/>
        </w:rPr>
        <w:t>Declaro BAJO PROTESTA DE DECIR VERDAD y con la representación legal que ostento, que esta _____</w:t>
      </w:r>
      <w:r w:rsidRPr="003C1A71">
        <w:rPr>
          <w:rFonts w:ascii="Tw Cen MT" w:eastAsia="Times New Roman" w:hAnsi="Tw Cen MT" w:cs="Arial"/>
          <w:u w:val="single"/>
          <w:lang w:eastAsia="es-ES"/>
        </w:rPr>
        <w:t xml:space="preserve"> (Persona Física o Moral) _____</w:t>
      </w:r>
      <w:r w:rsidRPr="003C1A71">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2BB27C8" w14:textId="77777777" w:rsidR="000705C7" w:rsidRPr="003C1A71" w:rsidRDefault="000705C7" w:rsidP="00804661">
      <w:pPr>
        <w:spacing w:after="240" w:line="240" w:lineRule="auto"/>
        <w:rPr>
          <w:rFonts w:ascii="Tw Cen MT" w:hAnsi="Tw Cen MT" w:cs="Arial"/>
        </w:rPr>
      </w:pPr>
    </w:p>
    <w:p w14:paraId="60F1C778" w14:textId="77777777" w:rsidR="000705C7" w:rsidRPr="003C1A71" w:rsidRDefault="000705C7" w:rsidP="00804661">
      <w:pPr>
        <w:spacing w:after="240" w:line="240" w:lineRule="auto"/>
        <w:rPr>
          <w:rFonts w:ascii="Tw Cen MT" w:hAnsi="Tw Cen MT" w:cs="Arial"/>
        </w:rPr>
      </w:pPr>
    </w:p>
    <w:p w14:paraId="367E400E"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w:t>
      </w:r>
    </w:p>
    <w:p w14:paraId="246C346D" w14:textId="77777777" w:rsidR="000705C7" w:rsidRPr="003C1A71" w:rsidRDefault="000705C7" w:rsidP="003340D8">
      <w:pPr>
        <w:spacing w:after="0" w:line="240" w:lineRule="auto"/>
        <w:jc w:val="center"/>
        <w:rPr>
          <w:rFonts w:ascii="Tw Cen MT" w:hAnsi="Tw Cen MT" w:cs="Arial"/>
        </w:rPr>
      </w:pPr>
      <w:r w:rsidRPr="003C1A71">
        <w:rPr>
          <w:rFonts w:ascii="Tw Cen MT" w:hAnsi="Tw Cen MT" w:cs="Arial"/>
        </w:rPr>
        <w:t>NOMBRE COMPLETO, CARGO Y FIRMA</w:t>
      </w:r>
    </w:p>
    <w:p w14:paraId="6B60A648" w14:textId="7F52D1B2" w:rsidR="000705C7" w:rsidRPr="003C1A71" w:rsidRDefault="000705C7" w:rsidP="00002F56">
      <w:pPr>
        <w:spacing w:after="240"/>
        <w:jc w:val="center"/>
        <w:rPr>
          <w:rFonts w:ascii="Tw Cen MT" w:hAnsi="Tw Cen MT" w:cs="Arial"/>
          <w:b/>
          <w:bCs/>
        </w:rPr>
      </w:pPr>
      <w:r w:rsidRPr="003C1A71">
        <w:rPr>
          <w:rFonts w:ascii="Tw Cen MT" w:hAnsi="Tw Cen MT" w:cs="Arial"/>
          <w:b/>
          <w:bCs/>
        </w:rPr>
        <w:t>BAJO PROTESTA DE DECIR VERDAD</w:t>
      </w:r>
    </w:p>
    <w:p w14:paraId="75D81090" w14:textId="77777777" w:rsidR="000705C7" w:rsidRPr="003C1A71" w:rsidRDefault="000705C7" w:rsidP="00804661">
      <w:pPr>
        <w:spacing w:after="240" w:line="240" w:lineRule="auto"/>
        <w:jc w:val="center"/>
        <w:rPr>
          <w:rFonts w:ascii="Tw Cen MT" w:hAnsi="Tw Cen MT" w:cs="Arial"/>
          <w:b/>
          <w:bCs/>
        </w:rPr>
      </w:pPr>
    </w:p>
    <w:p w14:paraId="7D00609D"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lastRenderedPageBreak/>
        <w:t>ANEXO 7 (Punto 3.7)</w:t>
      </w:r>
    </w:p>
    <w:p w14:paraId="1287746E"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CARTA DE GARANTÍA DE LOS BIENES, ARRENDAMIENTOS O SERVICIOS</w:t>
      </w:r>
    </w:p>
    <w:p w14:paraId="718A4A25" w14:textId="77777777" w:rsidR="000705C7" w:rsidRPr="003C1A71" w:rsidRDefault="000705C7" w:rsidP="00804661">
      <w:pPr>
        <w:spacing w:after="240" w:line="240" w:lineRule="auto"/>
        <w:rPr>
          <w:rFonts w:ascii="Tw Cen MT" w:hAnsi="Tw Cen MT" w:cs="Arial"/>
        </w:rPr>
      </w:pPr>
    </w:p>
    <w:p w14:paraId="614B5165" w14:textId="77777777" w:rsidR="000705C7" w:rsidRPr="003C1A71" w:rsidRDefault="000705C7" w:rsidP="00804661">
      <w:pPr>
        <w:spacing w:after="240" w:line="240" w:lineRule="auto"/>
        <w:rPr>
          <w:rFonts w:ascii="Tw Cen MT" w:hAnsi="Tw Cen MT" w:cs="Arial"/>
        </w:rPr>
      </w:pPr>
    </w:p>
    <w:p w14:paraId="217E7585" w14:textId="77777777" w:rsidR="000705C7" w:rsidRPr="003C1A71" w:rsidRDefault="000705C7" w:rsidP="00804661">
      <w:pPr>
        <w:spacing w:after="240" w:line="240" w:lineRule="auto"/>
        <w:jc w:val="right"/>
        <w:rPr>
          <w:rFonts w:ascii="Tw Cen MT" w:hAnsi="Tw Cen MT" w:cs="Arial"/>
          <w:bCs/>
        </w:rPr>
      </w:pPr>
      <w:r w:rsidRPr="003C1A71">
        <w:rPr>
          <w:rFonts w:ascii="Tw Cen MT" w:hAnsi="Tw Cen MT" w:cs="Arial"/>
        </w:rPr>
        <w:t>(Lugar y Fecha de Expedición)</w:t>
      </w:r>
    </w:p>
    <w:p w14:paraId="0B6F4364" w14:textId="77777777" w:rsidR="000705C7" w:rsidRPr="003C1A71" w:rsidRDefault="000705C7" w:rsidP="00804661">
      <w:pPr>
        <w:spacing w:after="240" w:line="240" w:lineRule="auto"/>
        <w:rPr>
          <w:rFonts w:ascii="Tw Cen MT" w:hAnsi="Tw Cen MT" w:cs="Arial"/>
        </w:rPr>
      </w:pPr>
    </w:p>
    <w:p w14:paraId="4678FF29" w14:textId="77777777" w:rsidR="000705C7" w:rsidRPr="003C1A71" w:rsidRDefault="000705C7" w:rsidP="003340D8">
      <w:pPr>
        <w:spacing w:after="0" w:line="240" w:lineRule="auto"/>
        <w:rPr>
          <w:rFonts w:ascii="Tw Cen MT" w:hAnsi="Tw Cen MT" w:cs="Arial"/>
        </w:rPr>
      </w:pPr>
    </w:p>
    <w:p w14:paraId="2AE1ABB3"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2E84C9C5"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373D58F1"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4789EF3D"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11ABE143" w14:textId="77777777"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09ED829D" w14:textId="77777777" w:rsidR="000705C7" w:rsidRPr="003C1A71" w:rsidRDefault="000705C7" w:rsidP="00804661">
      <w:pPr>
        <w:spacing w:after="240" w:line="240" w:lineRule="auto"/>
        <w:rPr>
          <w:rFonts w:ascii="Tw Cen MT" w:hAnsi="Tw Cen MT" w:cs="Arial"/>
        </w:rPr>
      </w:pPr>
    </w:p>
    <w:p w14:paraId="77B86825" w14:textId="77777777" w:rsidR="000705C7" w:rsidRPr="003C1A71" w:rsidRDefault="000705C7" w:rsidP="00804661">
      <w:pPr>
        <w:spacing w:after="240" w:line="240" w:lineRule="auto"/>
        <w:rPr>
          <w:rFonts w:ascii="Tw Cen MT" w:hAnsi="Tw Cen MT" w:cs="Arial"/>
        </w:rPr>
      </w:pPr>
    </w:p>
    <w:p w14:paraId="6D077ED8" w14:textId="48B45F7A" w:rsidR="000705C7" w:rsidRPr="003C1A71" w:rsidRDefault="000705C7" w:rsidP="008C5704">
      <w:pPr>
        <w:spacing w:after="240" w:line="240" w:lineRule="auto"/>
        <w:jc w:val="both"/>
        <w:rPr>
          <w:rFonts w:ascii="Tw Cen MT" w:hAnsi="Tw Cen MT" w:cs="Arial"/>
        </w:rPr>
      </w:pPr>
      <w:r w:rsidRPr="003C1A71">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008C5704" w:rsidRPr="003C1A71">
        <w:rPr>
          <w:rFonts w:ascii="Tw Cen MT" w:hAnsi="Tw Cen MT" w:cs="Arial"/>
        </w:rPr>
        <w:t xml:space="preserve">me comprometo </w:t>
      </w:r>
      <w:r w:rsidR="008C5704" w:rsidRPr="003C1A71">
        <w:rPr>
          <w:rFonts w:ascii="Tw Cen MT" w:hAnsi="Tw Cen MT"/>
        </w:rPr>
        <w:t xml:space="preserve">a </w:t>
      </w:r>
      <w:r w:rsidR="008C5704" w:rsidRPr="003C1A71">
        <w:rPr>
          <w:rFonts w:ascii="Tw Cen MT" w:hAnsi="Tw Cen MT"/>
          <w:noProof/>
        </w:rPr>
        <w:t>garantizar todos los bienes y/o servicios licitados por 1 (un) año como mínimo, a partir de la entrega de los mismos,</w:t>
      </w:r>
      <w:r w:rsidR="008C5704" w:rsidRPr="003C1A71">
        <w:rPr>
          <w:rFonts w:ascii="Tw Cen MT" w:hAnsi="Tw Cen MT"/>
        </w:rPr>
        <w:t xml:space="preserve">  objeto de esta licitación, con las características señaladas en el </w:t>
      </w:r>
      <w:r w:rsidR="008C5704" w:rsidRPr="003C1A71">
        <w:rPr>
          <w:rFonts w:ascii="Tw Cen MT" w:hAnsi="Tw Cen MT"/>
          <w:b/>
        </w:rPr>
        <w:t xml:space="preserve">ANEXOS NÚMERO 1 TÉCNICO </w:t>
      </w:r>
      <w:r w:rsidR="008C5704" w:rsidRPr="003C1A71">
        <w:rPr>
          <w:rFonts w:ascii="Tw Cen MT" w:hAnsi="Tw Cen MT"/>
        </w:rPr>
        <w:t>de las presentes bases, autorizadas bajo las normas oficiales mexicanas, a falta de estás cumpliré con las Normas internacionales.</w:t>
      </w:r>
    </w:p>
    <w:p w14:paraId="539A08A6" w14:textId="77777777" w:rsidR="000705C7" w:rsidRPr="003C1A71" w:rsidRDefault="000705C7" w:rsidP="00804661">
      <w:pPr>
        <w:spacing w:after="240" w:line="240" w:lineRule="auto"/>
        <w:rPr>
          <w:rFonts w:ascii="Tw Cen MT" w:hAnsi="Tw Cen MT" w:cs="Arial"/>
        </w:rPr>
      </w:pPr>
    </w:p>
    <w:p w14:paraId="574A9C99" w14:textId="77777777" w:rsidR="000705C7" w:rsidRPr="003C1A71" w:rsidRDefault="000705C7" w:rsidP="00804661">
      <w:pPr>
        <w:spacing w:after="240" w:line="240" w:lineRule="auto"/>
        <w:rPr>
          <w:rFonts w:ascii="Tw Cen MT" w:hAnsi="Tw Cen MT" w:cs="Arial"/>
        </w:rPr>
      </w:pPr>
    </w:p>
    <w:p w14:paraId="646680AE"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w:t>
      </w:r>
    </w:p>
    <w:p w14:paraId="4B639104" w14:textId="77777777" w:rsidR="000705C7" w:rsidRPr="003C1A71" w:rsidRDefault="000705C7" w:rsidP="003340D8">
      <w:pPr>
        <w:spacing w:after="0" w:line="240" w:lineRule="auto"/>
        <w:jc w:val="center"/>
        <w:rPr>
          <w:rFonts w:ascii="Tw Cen MT" w:hAnsi="Tw Cen MT" w:cs="Arial"/>
        </w:rPr>
      </w:pPr>
      <w:r w:rsidRPr="003C1A71">
        <w:rPr>
          <w:rFonts w:ascii="Tw Cen MT" w:hAnsi="Tw Cen MT" w:cs="Arial"/>
        </w:rPr>
        <w:t>NOMBRE COMPLETO, CARGO Y FIRMA</w:t>
      </w:r>
    </w:p>
    <w:p w14:paraId="45BF1F51"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BAJO PROTESTA DE DECIR VERDAD</w:t>
      </w:r>
    </w:p>
    <w:p w14:paraId="50215099" w14:textId="77777777" w:rsidR="000705C7" w:rsidRPr="003C1A71" w:rsidRDefault="000705C7" w:rsidP="00804661">
      <w:pPr>
        <w:spacing w:after="240" w:line="240" w:lineRule="auto"/>
        <w:rPr>
          <w:rFonts w:ascii="Tw Cen MT" w:hAnsi="Tw Cen MT" w:cs="Arial"/>
        </w:rPr>
      </w:pPr>
      <w:r w:rsidRPr="003C1A71">
        <w:rPr>
          <w:rFonts w:ascii="Tw Cen MT" w:hAnsi="Tw Cen MT" w:cs="Arial"/>
        </w:rPr>
        <w:br w:type="page"/>
      </w:r>
    </w:p>
    <w:p w14:paraId="291DE62F" w14:textId="77777777" w:rsidR="000705C7" w:rsidRPr="003C1A71" w:rsidRDefault="000705C7" w:rsidP="00804661">
      <w:pPr>
        <w:spacing w:after="240" w:line="240" w:lineRule="auto"/>
        <w:rPr>
          <w:rFonts w:ascii="Tw Cen MT" w:hAnsi="Tw Cen MT" w:cs="Arial"/>
        </w:rPr>
      </w:pPr>
    </w:p>
    <w:p w14:paraId="7B14626D"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8 (Punto 3.12)</w:t>
      </w:r>
    </w:p>
    <w:p w14:paraId="5810E921" w14:textId="77777777" w:rsidR="000705C7" w:rsidRPr="003C1A71" w:rsidRDefault="000705C7" w:rsidP="00804661">
      <w:pPr>
        <w:widowControl w:val="0"/>
        <w:spacing w:after="240" w:line="240" w:lineRule="auto"/>
        <w:jc w:val="center"/>
        <w:rPr>
          <w:rFonts w:ascii="Tw Cen MT" w:eastAsia="Times New Roman" w:hAnsi="Tw Cen MT" w:cs="Arial"/>
          <w:b/>
          <w:lang w:eastAsia="es-ES"/>
        </w:rPr>
      </w:pPr>
      <w:r w:rsidRPr="003C1A71">
        <w:rPr>
          <w:rFonts w:ascii="Tw Cen MT" w:eastAsia="Times New Roman" w:hAnsi="Tw Cen MT" w:cs="Arial"/>
          <w:b/>
          <w:lang w:eastAsia="es-ES"/>
        </w:rPr>
        <w:t>INFRAESTRUCTURA, CAPACIDAD TÉCNICA, ADMINISTRATIVA Y ECONÓMICA.</w:t>
      </w:r>
    </w:p>
    <w:p w14:paraId="1BCC88CF" w14:textId="77777777" w:rsidR="000705C7" w:rsidRPr="003C1A71" w:rsidRDefault="000705C7" w:rsidP="00804661">
      <w:pPr>
        <w:spacing w:after="240" w:line="240" w:lineRule="auto"/>
        <w:rPr>
          <w:rFonts w:ascii="Tw Cen MT" w:hAnsi="Tw Cen MT" w:cs="Arial"/>
          <w:b/>
          <w:bCs/>
        </w:rPr>
      </w:pPr>
    </w:p>
    <w:p w14:paraId="10A91D4E" w14:textId="77777777" w:rsidR="000705C7" w:rsidRPr="003C1A71" w:rsidRDefault="000705C7" w:rsidP="00804661">
      <w:pPr>
        <w:spacing w:after="240" w:line="240" w:lineRule="auto"/>
        <w:rPr>
          <w:rFonts w:ascii="Tw Cen MT" w:hAnsi="Tw Cen MT" w:cs="Arial"/>
        </w:rPr>
      </w:pPr>
    </w:p>
    <w:p w14:paraId="42D60457"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277150A1" w14:textId="77777777" w:rsidR="000705C7" w:rsidRPr="003C1A71" w:rsidRDefault="000705C7" w:rsidP="00804661">
      <w:pPr>
        <w:spacing w:after="240" w:line="240" w:lineRule="auto"/>
        <w:rPr>
          <w:rFonts w:ascii="Tw Cen MT" w:hAnsi="Tw Cen MT" w:cs="Arial"/>
        </w:rPr>
      </w:pPr>
    </w:p>
    <w:p w14:paraId="412EEDDB" w14:textId="77777777" w:rsidR="000705C7" w:rsidRPr="003C1A71" w:rsidRDefault="000705C7" w:rsidP="00804661">
      <w:pPr>
        <w:spacing w:after="240" w:line="240" w:lineRule="auto"/>
        <w:rPr>
          <w:rFonts w:ascii="Tw Cen MT" w:hAnsi="Tw Cen MT" w:cs="Arial"/>
        </w:rPr>
      </w:pPr>
    </w:p>
    <w:p w14:paraId="4067BB55"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668A7E5F"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6A1F0230"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42A3D90F" w14:textId="77777777" w:rsidR="000705C7" w:rsidRPr="003C1A71" w:rsidRDefault="000705C7" w:rsidP="003340D8">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22CAE453" w14:textId="77777777"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5CA60FC1" w14:textId="77777777" w:rsidR="000705C7" w:rsidRPr="003C1A71" w:rsidRDefault="000705C7" w:rsidP="00804661">
      <w:pPr>
        <w:spacing w:after="240" w:line="240" w:lineRule="auto"/>
        <w:rPr>
          <w:rFonts w:ascii="Tw Cen MT" w:hAnsi="Tw Cen MT" w:cs="Arial"/>
        </w:rPr>
      </w:pPr>
    </w:p>
    <w:p w14:paraId="69B74384" w14:textId="77777777" w:rsidR="000705C7" w:rsidRPr="003C1A71" w:rsidRDefault="000705C7" w:rsidP="00804661">
      <w:pPr>
        <w:spacing w:after="240" w:line="240" w:lineRule="auto"/>
        <w:jc w:val="both"/>
        <w:rPr>
          <w:rFonts w:ascii="Tw Cen MT" w:hAnsi="Tw Cen MT" w:cs="Arial"/>
        </w:rPr>
      </w:pPr>
    </w:p>
    <w:p w14:paraId="36A60814" w14:textId="77777777" w:rsidR="000705C7" w:rsidRPr="003C1A71" w:rsidRDefault="000705C7" w:rsidP="00804661">
      <w:pPr>
        <w:shd w:val="clear" w:color="auto" w:fill="FFFFFF"/>
        <w:tabs>
          <w:tab w:val="left" w:pos="284"/>
        </w:tabs>
        <w:spacing w:after="240"/>
        <w:jc w:val="both"/>
        <w:rPr>
          <w:rFonts w:ascii="Tw Cen MT" w:hAnsi="Tw Cen MT" w:cs="Arial"/>
          <w:b/>
          <w:bCs/>
        </w:rPr>
      </w:pPr>
      <w:r w:rsidRPr="003C1A71">
        <w:rPr>
          <w:rFonts w:ascii="Tw Cen MT" w:hAnsi="Tw Cen MT" w:cs="Arial"/>
        </w:rPr>
        <w:t xml:space="preserve">La persona que suscribe__________________________________________________________ representante legal de la empresa __________________________________,  manifiesto </w:t>
      </w:r>
      <w:r w:rsidRPr="003C1A71">
        <w:rPr>
          <w:rFonts w:ascii="Tw Cen MT" w:hAnsi="Tw Cen MT" w:cs="Arial"/>
          <w:b/>
        </w:rPr>
        <w:t>BAJO PROTESTA DE DECIR VERDAD</w:t>
      </w:r>
      <w:r w:rsidRPr="003C1A71">
        <w:rPr>
          <w:rFonts w:ascii="Tw Cen MT" w:hAnsi="Tw Cen MT" w:cs="Arial"/>
        </w:rPr>
        <w:t xml:space="preserve"> que mi representada </w:t>
      </w:r>
      <w:r w:rsidRPr="003C1A71">
        <w:rPr>
          <w:rFonts w:ascii="Tw Cen MT" w:hAnsi="Tw Cen MT" w:cs="Arial"/>
          <w:lang w:eastAsia="es-MX"/>
        </w:rPr>
        <w:t xml:space="preserve">cuenta con la infraestructura y la capacidad técnica, administrativa y económica para proporcionar los bienes y/o servicios objeto de la presente </w:t>
      </w:r>
      <w:r w:rsidRPr="003C1A71">
        <w:rPr>
          <w:rFonts w:ascii="Tw Cen MT" w:hAnsi="Tw Cen MT" w:cs="Arial"/>
        </w:rPr>
        <w:t xml:space="preserve">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p>
    <w:p w14:paraId="1A90BB0A" w14:textId="77777777" w:rsidR="000705C7" w:rsidRPr="003C1A71" w:rsidRDefault="000705C7" w:rsidP="00804661">
      <w:pPr>
        <w:spacing w:after="240" w:line="240" w:lineRule="auto"/>
        <w:rPr>
          <w:rFonts w:ascii="Tw Cen MT" w:hAnsi="Tw Cen MT" w:cs="Arial"/>
        </w:rPr>
      </w:pPr>
    </w:p>
    <w:p w14:paraId="3D6424F5" w14:textId="77777777" w:rsidR="000705C7" w:rsidRPr="003C1A71" w:rsidRDefault="000705C7" w:rsidP="00804661">
      <w:pPr>
        <w:spacing w:after="240" w:line="240" w:lineRule="auto"/>
        <w:rPr>
          <w:rFonts w:ascii="Tw Cen MT" w:hAnsi="Tw Cen MT" w:cs="Arial"/>
        </w:rPr>
      </w:pPr>
    </w:p>
    <w:p w14:paraId="45EA98EE" w14:textId="77777777" w:rsidR="000705C7" w:rsidRPr="003C1A71" w:rsidRDefault="000705C7" w:rsidP="00804661">
      <w:pPr>
        <w:spacing w:after="240" w:line="240" w:lineRule="auto"/>
        <w:rPr>
          <w:rFonts w:ascii="Tw Cen MT" w:hAnsi="Tw Cen MT" w:cs="Arial"/>
        </w:rPr>
      </w:pPr>
    </w:p>
    <w:p w14:paraId="53F9B8B4" w14:textId="77777777" w:rsidR="000705C7" w:rsidRPr="003C1A71" w:rsidRDefault="000705C7" w:rsidP="00804661">
      <w:pPr>
        <w:spacing w:after="240" w:line="240" w:lineRule="auto"/>
        <w:rPr>
          <w:rFonts w:ascii="Tw Cen MT" w:hAnsi="Tw Cen MT" w:cs="Arial"/>
        </w:rPr>
      </w:pPr>
    </w:p>
    <w:p w14:paraId="2E2FADDB"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w:t>
      </w:r>
    </w:p>
    <w:p w14:paraId="762D6393" w14:textId="77777777" w:rsidR="000705C7" w:rsidRPr="003C1A71" w:rsidRDefault="000705C7" w:rsidP="003340D8">
      <w:pPr>
        <w:spacing w:after="0" w:line="240" w:lineRule="auto"/>
        <w:jc w:val="center"/>
        <w:rPr>
          <w:rFonts w:ascii="Tw Cen MT" w:hAnsi="Tw Cen MT" w:cs="Arial"/>
        </w:rPr>
      </w:pPr>
      <w:r w:rsidRPr="003C1A71">
        <w:rPr>
          <w:rFonts w:ascii="Tw Cen MT" w:hAnsi="Tw Cen MT" w:cs="Arial"/>
        </w:rPr>
        <w:t>NOMBRE COMPLETO, CARGO Y FIRMA</w:t>
      </w:r>
    </w:p>
    <w:p w14:paraId="780148C7" w14:textId="243E0A10" w:rsidR="000705C7" w:rsidRPr="003C1A71" w:rsidRDefault="000705C7" w:rsidP="008C5704">
      <w:pPr>
        <w:spacing w:after="240" w:line="240" w:lineRule="auto"/>
        <w:jc w:val="center"/>
        <w:rPr>
          <w:rFonts w:ascii="Tw Cen MT" w:hAnsi="Tw Cen MT" w:cs="Arial"/>
          <w:b/>
          <w:bCs/>
        </w:rPr>
      </w:pPr>
      <w:r w:rsidRPr="003C1A71">
        <w:rPr>
          <w:rFonts w:ascii="Tw Cen MT" w:hAnsi="Tw Cen MT" w:cs="Arial"/>
          <w:b/>
          <w:bCs/>
        </w:rPr>
        <w:t>BAJO PROTESTA DE DECIR VERDAD</w:t>
      </w:r>
    </w:p>
    <w:p w14:paraId="6451F459"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lastRenderedPageBreak/>
        <w:t>ANEXO 9 (Punto 3.13)</w:t>
      </w:r>
    </w:p>
    <w:p w14:paraId="3717F67D" w14:textId="77777777" w:rsidR="000705C7" w:rsidRPr="003C1A71" w:rsidRDefault="000705C7" w:rsidP="00804661">
      <w:pPr>
        <w:widowControl w:val="0"/>
        <w:spacing w:after="240" w:line="240" w:lineRule="auto"/>
        <w:jc w:val="center"/>
        <w:rPr>
          <w:rFonts w:ascii="Tw Cen MT" w:eastAsia="Times New Roman" w:hAnsi="Tw Cen MT" w:cs="Arial"/>
          <w:b/>
          <w:lang w:eastAsia="es-ES"/>
        </w:rPr>
      </w:pPr>
      <w:r w:rsidRPr="003C1A71">
        <w:rPr>
          <w:rFonts w:ascii="Tw Cen MT" w:eastAsia="Times New Roman" w:hAnsi="Tw Cen MT" w:cs="Arial"/>
          <w:b/>
          <w:lang w:eastAsia="es-ES"/>
        </w:rPr>
        <w:t>GIRO U OBJETO SOCIAL.</w:t>
      </w:r>
    </w:p>
    <w:p w14:paraId="2D57F26D" w14:textId="77777777" w:rsidR="000705C7" w:rsidRPr="003C1A71" w:rsidRDefault="000705C7" w:rsidP="00804661">
      <w:pPr>
        <w:widowControl w:val="0"/>
        <w:spacing w:after="240" w:line="240" w:lineRule="auto"/>
        <w:jc w:val="center"/>
        <w:rPr>
          <w:rFonts w:ascii="Tw Cen MT" w:eastAsia="Times New Roman" w:hAnsi="Tw Cen MT" w:cs="Arial"/>
          <w:b/>
          <w:lang w:eastAsia="es-ES"/>
        </w:rPr>
      </w:pPr>
    </w:p>
    <w:p w14:paraId="21FC1159" w14:textId="77777777" w:rsidR="000705C7" w:rsidRPr="003C1A71" w:rsidRDefault="000705C7" w:rsidP="00804661">
      <w:pPr>
        <w:spacing w:after="240" w:line="240" w:lineRule="auto"/>
        <w:jc w:val="center"/>
        <w:rPr>
          <w:rFonts w:ascii="Tw Cen MT" w:hAnsi="Tw Cen MT" w:cs="Arial"/>
        </w:rPr>
      </w:pPr>
    </w:p>
    <w:p w14:paraId="5E323D53"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4867899F"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p>
    <w:p w14:paraId="471764E4"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p>
    <w:p w14:paraId="67864748"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256987CC"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5C8B7380" w14:textId="77777777" w:rsidR="000705C7" w:rsidRPr="003C1A71" w:rsidRDefault="000705C7" w:rsidP="00AE7F19">
      <w:pPr>
        <w:widowControl w:val="0"/>
        <w:spacing w:after="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6CDADFE5" w14:textId="77777777" w:rsidR="000705C7" w:rsidRPr="003C1A71" w:rsidRDefault="000705C7" w:rsidP="00AE7F19">
      <w:pPr>
        <w:widowControl w:val="0"/>
        <w:spacing w:after="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23CC51B3" w14:textId="77777777" w:rsidR="000705C7" w:rsidRPr="003C1A71" w:rsidRDefault="000705C7" w:rsidP="00804661">
      <w:pPr>
        <w:widowControl w:val="0"/>
        <w:spacing w:after="240" w:line="240" w:lineRule="auto"/>
        <w:jc w:val="both"/>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7066FD17"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p>
    <w:p w14:paraId="3A085CFB"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p>
    <w:p w14:paraId="6DE3EC50"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p>
    <w:p w14:paraId="5BED9ED0" w14:textId="77777777" w:rsidR="000705C7" w:rsidRPr="003C1A71" w:rsidRDefault="000705C7" w:rsidP="00804661">
      <w:pPr>
        <w:shd w:val="clear" w:color="auto" w:fill="FFFFFF"/>
        <w:tabs>
          <w:tab w:val="left" w:pos="284"/>
        </w:tabs>
        <w:spacing w:after="240"/>
        <w:jc w:val="both"/>
        <w:rPr>
          <w:rFonts w:ascii="Tw Cen MT" w:hAnsi="Tw Cen MT" w:cs="Tahoma"/>
          <w:b/>
          <w:bCs/>
        </w:rPr>
      </w:pPr>
      <w:r w:rsidRPr="003C1A71">
        <w:rPr>
          <w:rFonts w:ascii="Tw Cen MT" w:hAnsi="Tw Cen MT" w:cs="Arial"/>
        </w:rPr>
        <w:t xml:space="preserve">La persona que suscribe__________________________________________________________ representante legal de la empresa __________________________________,  manifiesto </w:t>
      </w:r>
      <w:r w:rsidRPr="003C1A71">
        <w:rPr>
          <w:rFonts w:ascii="Tw Cen MT" w:hAnsi="Tw Cen MT" w:cs="Arial"/>
          <w:b/>
        </w:rPr>
        <w:t>BAJO PROTESTA DE DECIR VERDAD</w:t>
      </w:r>
      <w:r w:rsidRPr="003C1A71">
        <w:rPr>
          <w:rFonts w:ascii="Tw Cen MT" w:hAnsi="Tw Cen MT" w:cs="Arial"/>
        </w:rPr>
        <w:t xml:space="preserve"> que mi representada </w:t>
      </w:r>
      <w:r w:rsidRPr="003C1A71">
        <w:rPr>
          <w:rFonts w:ascii="Tw Cen MT" w:hAnsi="Tw Cen MT" w:cs="Arial"/>
          <w:lang w:eastAsia="es-MX"/>
        </w:rPr>
        <w:t xml:space="preserve">cuenta con el Giro u Objeto Social y que las  </w:t>
      </w:r>
      <w:r w:rsidRPr="003C1A71">
        <w:rPr>
          <w:rFonts w:ascii="Tw Cen MT" w:hAnsi="Tw Cen MT" w:cs="Calibri"/>
          <w:b/>
          <w:lang w:val="es-ES"/>
        </w:rPr>
        <w:t>actividades comerciales</w:t>
      </w:r>
      <w:r w:rsidRPr="003C1A71">
        <w:rPr>
          <w:rFonts w:ascii="Tw Cen MT" w:hAnsi="Tw Cen MT" w:cs="Calibri"/>
          <w:lang w:val="es-ES"/>
        </w:rPr>
        <w:t xml:space="preserve"> o </w:t>
      </w:r>
      <w:r w:rsidRPr="003C1A71">
        <w:rPr>
          <w:rFonts w:ascii="Tw Cen MT" w:hAnsi="Tw Cen MT" w:cs="Calibri"/>
          <w:b/>
          <w:lang w:val="es-ES"/>
        </w:rPr>
        <w:t>profesionales</w:t>
      </w:r>
      <w:r w:rsidRPr="003C1A71">
        <w:rPr>
          <w:rFonts w:ascii="Tw Cen MT" w:hAnsi="Tw Cen MT" w:cs="Calibri"/>
          <w:lang w:val="es-ES"/>
        </w:rPr>
        <w:t xml:space="preserve"> de la misma están </w:t>
      </w:r>
      <w:r w:rsidRPr="003C1A71">
        <w:rPr>
          <w:rFonts w:ascii="Tw Cen MT" w:hAnsi="Tw Cen MT" w:cs="Calibri"/>
          <w:b/>
          <w:lang w:val="es-ES"/>
        </w:rPr>
        <w:t>relacionadas con los bienes o servicios</w:t>
      </w:r>
      <w:r w:rsidRPr="003C1A71">
        <w:rPr>
          <w:rFonts w:ascii="Tw Cen MT" w:hAnsi="Tw Cen MT" w:cs="Calibri"/>
          <w:lang w:val="es-ES"/>
        </w:rPr>
        <w:t xml:space="preserve"> objeto de la presente licitación</w:t>
      </w:r>
      <w:r w:rsidRPr="003C1A71">
        <w:rPr>
          <w:rFonts w:ascii="Tw Cen MT" w:hAnsi="Tw Cen MT" w:cs="Arial"/>
          <w:b/>
          <w:bCs/>
          <w:lang w:eastAsia="es-MX"/>
        </w:rPr>
        <w:t xml:space="preserve"> </w:t>
      </w:r>
      <w:r w:rsidRPr="003C1A71">
        <w:rPr>
          <w:rFonts w:ascii="Tw Cen MT" w:hAnsi="Tw Cen MT" w:cs="Arial"/>
          <w:lang w:eastAsia="es-MX"/>
        </w:rPr>
        <w:t xml:space="preserve">para proporcionar los bienes y/o servicios objeto de la presente </w:t>
      </w:r>
      <w:r w:rsidRPr="003C1A71">
        <w:rPr>
          <w:rFonts w:ascii="Tw Cen MT" w:hAnsi="Tw Cen MT" w:cs="Arial"/>
        </w:rPr>
        <w:t xml:space="preserve">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b/>
          <w:bCs/>
        </w:rPr>
        <w:t>.</w:t>
      </w:r>
    </w:p>
    <w:p w14:paraId="45F2852D" w14:textId="77777777" w:rsidR="000705C7" w:rsidRPr="003C1A71" w:rsidRDefault="000705C7" w:rsidP="00804661">
      <w:pPr>
        <w:shd w:val="clear" w:color="auto" w:fill="FFFFFF"/>
        <w:tabs>
          <w:tab w:val="left" w:pos="284"/>
        </w:tabs>
        <w:spacing w:after="240"/>
        <w:jc w:val="both"/>
        <w:rPr>
          <w:rFonts w:ascii="Tw Cen MT" w:hAnsi="Tw Cen MT" w:cs="Tahoma"/>
          <w:b/>
          <w:bCs/>
        </w:rPr>
      </w:pPr>
    </w:p>
    <w:p w14:paraId="03EBF39B" w14:textId="77777777" w:rsidR="000705C7" w:rsidRPr="003C1A71" w:rsidRDefault="000705C7" w:rsidP="00804661">
      <w:pPr>
        <w:spacing w:after="240" w:line="240" w:lineRule="auto"/>
        <w:rPr>
          <w:rFonts w:ascii="Tw Cen MT" w:hAnsi="Tw Cen MT" w:cs="Arial"/>
          <w:b/>
          <w:bCs/>
        </w:rPr>
      </w:pPr>
    </w:p>
    <w:p w14:paraId="0DED3623" w14:textId="77777777" w:rsidR="000705C7" w:rsidRPr="003C1A71" w:rsidRDefault="000705C7" w:rsidP="00804661">
      <w:pPr>
        <w:spacing w:after="240" w:line="240" w:lineRule="auto"/>
        <w:rPr>
          <w:rFonts w:ascii="Tw Cen MT" w:hAnsi="Tw Cen MT" w:cs="Arial"/>
          <w:b/>
          <w:bCs/>
        </w:rPr>
      </w:pPr>
    </w:p>
    <w:p w14:paraId="6042925D"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________________________________________</w:t>
      </w:r>
    </w:p>
    <w:p w14:paraId="74F5D5B8" w14:textId="77777777" w:rsidR="000705C7" w:rsidRPr="003C1A71" w:rsidRDefault="000705C7" w:rsidP="00AE7F19">
      <w:pPr>
        <w:spacing w:after="0" w:line="240" w:lineRule="auto"/>
        <w:jc w:val="center"/>
        <w:rPr>
          <w:rFonts w:ascii="Tw Cen MT" w:hAnsi="Tw Cen MT" w:cs="Arial"/>
        </w:rPr>
      </w:pPr>
      <w:r w:rsidRPr="003C1A71">
        <w:rPr>
          <w:rFonts w:ascii="Tw Cen MT" w:hAnsi="Tw Cen MT" w:cs="Arial"/>
        </w:rPr>
        <w:t>NOMBRE COMPLETO, CARGO Y FIRMA</w:t>
      </w:r>
    </w:p>
    <w:p w14:paraId="1614EF2E"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BAJO PROTESTA DE DECIR VERDAD</w:t>
      </w:r>
    </w:p>
    <w:p w14:paraId="3C286A96"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br w:type="page"/>
      </w:r>
    </w:p>
    <w:p w14:paraId="758DE324" w14:textId="77777777" w:rsidR="000705C7" w:rsidRPr="003C1A71" w:rsidRDefault="000705C7" w:rsidP="00804661">
      <w:pPr>
        <w:spacing w:after="240" w:line="240" w:lineRule="auto"/>
        <w:rPr>
          <w:rFonts w:ascii="Tw Cen MT" w:hAnsi="Tw Cen MT" w:cs="Arial"/>
          <w:b/>
          <w:bCs/>
        </w:rPr>
      </w:pPr>
    </w:p>
    <w:p w14:paraId="5F4FD66F"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10 (Punto 3.14)</w:t>
      </w:r>
    </w:p>
    <w:p w14:paraId="14E251FE" w14:textId="77777777" w:rsidR="000705C7" w:rsidRPr="003C1A71" w:rsidRDefault="000705C7" w:rsidP="00804661">
      <w:pPr>
        <w:widowControl w:val="0"/>
        <w:spacing w:after="240" w:line="240" w:lineRule="auto"/>
        <w:jc w:val="center"/>
        <w:rPr>
          <w:rFonts w:ascii="Tw Cen MT" w:eastAsia="Times New Roman" w:hAnsi="Tw Cen MT" w:cs="Arial"/>
          <w:b/>
          <w:lang w:eastAsia="es-ES"/>
        </w:rPr>
      </w:pPr>
      <w:r w:rsidRPr="003C1A71">
        <w:rPr>
          <w:rFonts w:ascii="Tw Cen MT" w:eastAsia="Times New Roman" w:hAnsi="Tw Cen MT" w:cs="Arial"/>
          <w:b/>
          <w:lang w:eastAsia="es-ES"/>
        </w:rPr>
        <w:t>SUBCONTRATACIONES</w:t>
      </w:r>
    </w:p>
    <w:p w14:paraId="497045CE" w14:textId="77777777" w:rsidR="000705C7" w:rsidRPr="003C1A71" w:rsidRDefault="000705C7" w:rsidP="00804661">
      <w:pPr>
        <w:spacing w:after="240" w:line="240" w:lineRule="auto"/>
        <w:rPr>
          <w:rFonts w:ascii="Tw Cen MT" w:hAnsi="Tw Cen MT" w:cs="Arial"/>
        </w:rPr>
      </w:pPr>
    </w:p>
    <w:p w14:paraId="7332C314"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7D72CEE6" w14:textId="77777777" w:rsidR="000705C7" w:rsidRPr="003C1A71" w:rsidRDefault="000705C7" w:rsidP="00804661">
      <w:pPr>
        <w:spacing w:after="240" w:line="240" w:lineRule="auto"/>
        <w:rPr>
          <w:rFonts w:ascii="Tw Cen MT" w:hAnsi="Tw Cen MT" w:cs="Arial"/>
        </w:rPr>
      </w:pPr>
    </w:p>
    <w:p w14:paraId="3878387A"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771B81F3"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75553B1D"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61C9C0D8"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2B70BB33" w14:textId="531FBFA0"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1ECA6188" w14:textId="77777777" w:rsidR="000705C7" w:rsidRPr="003C1A71" w:rsidRDefault="000705C7" w:rsidP="00804661">
      <w:pPr>
        <w:spacing w:after="240" w:line="240" w:lineRule="auto"/>
        <w:rPr>
          <w:rFonts w:ascii="Tw Cen MT" w:hAnsi="Tw Cen MT" w:cs="Arial"/>
        </w:rPr>
      </w:pPr>
    </w:p>
    <w:p w14:paraId="550C5541" w14:textId="77777777" w:rsidR="000705C7" w:rsidRPr="003C1A71" w:rsidRDefault="000705C7" w:rsidP="00804661">
      <w:pPr>
        <w:shd w:val="clear" w:color="auto" w:fill="FFFFFF"/>
        <w:tabs>
          <w:tab w:val="left" w:pos="284"/>
        </w:tabs>
        <w:spacing w:after="240" w:line="240" w:lineRule="auto"/>
        <w:jc w:val="both"/>
        <w:rPr>
          <w:rFonts w:ascii="Tw Cen MT" w:hAnsi="Tw Cen MT" w:cs="Arial"/>
          <w:b/>
          <w:bCs/>
        </w:rPr>
      </w:pPr>
      <w:r w:rsidRPr="003C1A71">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b/>
          <w:bCs/>
        </w:rPr>
        <w:t>.</w:t>
      </w:r>
    </w:p>
    <w:p w14:paraId="552F76F4"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(En caso de que </w:t>
      </w:r>
      <w:r w:rsidRPr="003C1A71">
        <w:rPr>
          <w:rFonts w:ascii="Tw Cen MT" w:hAnsi="Tw Cen MT" w:cs="Arial"/>
          <w:b/>
          <w:bCs/>
        </w:rPr>
        <w:t>SÍ</w:t>
      </w:r>
      <w:r w:rsidRPr="003C1A71">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8F34E67"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JUSTIFICACIÓN Y FUNDAMENTACIÓN DE LA SUBCONTRATACIÓN Y NOMBRES, RAZÓN O DENOMINACIÓN SOCIAL</w:t>
      </w:r>
    </w:p>
    <w:p w14:paraId="49137E23"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DAF1D0" w14:textId="77777777" w:rsidR="000705C7" w:rsidRPr="003C1A71" w:rsidRDefault="000705C7" w:rsidP="00804661">
      <w:pPr>
        <w:spacing w:after="240" w:line="240" w:lineRule="auto"/>
        <w:rPr>
          <w:rFonts w:ascii="Tw Cen MT" w:hAnsi="Tw Cen MT" w:cs="Arial"/>
        </w:rPr>
      </w:pPr>
    </w:p>
    <w:p w14:paraId="697B7E05"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w:t>
      </w:r>
    </w:p>
    <w:p w14:paraId="419E6E44" w14:textId="77777777" w:rsidR="000705C7" w:rsidRPr="003C1A71" w:rsidRDefault="000705C7" w:rsidP="00AE7F19">
      <w:pPr>
        <w:spacing w:after="0" w:line="240" w:lineRule="auto"/>
        <w:jc w:val="center"/>
        <w:rPr>
          <w:rFonts w:ascii="Tw Cen MT" w:hAnsi="Tw Cen MT" w:cs="Arial"/>
        </w:rPr>
      </w:pPr>
      <w:r w:rsidRPr="003C1A71">
        <w:rPr>
          <w:rFonts w:ascii="Tw Cen MT" w:hAnsi="Tw Cen MT" w:cs="Arial"/>
        </w:rPr>
        <w:t>NOMBRE COMPLETO, CARGO Y FIRMA</w:t>
      </w:r>
    </w:p>
    <w:p w14:paraId="75F9087B" w14:textId="77777777" w:rsidR="000705C7" w:rsidRPr="003C1A71" w:rsidRDefault="000705C7" w:rsidP="00AE7F19">
      <w:pPr>
        <w:spacing w:after="240" w:line="240" w:lineRule="auto"/>
        <w:jc w:val="center"/>
        <w:rPr>
          <w:rFonts w:ascii="Tw Cen MT" w:hAnsi="Tw Cen MT" w:cs="Arial"/>
          <w:b/>
          <w:bCs/>
        </w:rPr>
      </w:pPr>
      <w:r w:rsidRPr="003C1A71">
        <w:rPr>
          <w:rFonts w:ascii="Tw Cen MT" w:hAnsi="Tw Cen MT" w:cs="Arial"/>
          <w:b/>
          <w:bCs/>
        </w:rPr>
        <w:t>BAJO PROTESTA DE DECIR VERDAD</w:t>
      </w:r>
    </w:p>
    <w:p w14:paraId="6DC75875"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br w:type="page"/>
      </w:r>
    </w:p>
    <w:p w14:paraId="1399716D" w14:textId="77777777" w:rsidR="000705C7" w:rsidRPr="003C1A71" w:rsidRDefault="000705C7" w:rsidP="00804661">
      <w:pPr>
        <w:spacing w:after="240" w:line="240" w:lineRule="auto"/>
        <w:rPr>
          <w:rFonts w:ascii="Tw Cen MT" w:hAnsi="Tw Cen MT" w:cs="Arial"/>
          <w:b/>
          <w:bCs/>
        </w:rPr>
      </w:pPr>
    </w:p>
    <w:p w14:paraId="00A10BE3"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11 (Punto 3.15)</w:t>
      </w:r>
    </w:p>
    <w:p w14:paraId="3D51BA2A" w14:textId="77777777" w:rsidR="000705C7" w:rsidRPr="003C1A71" w:rsidRDefault="000705C7" w:rsidP="00804661">
      <w:pPr>
        <w:widowControl w:val="0"/>
        <w:spacing w:after="240" w:line="240" w:lineRule="auto"/>
        <w:jc w:val="center"/>
        <w:rPr>
          <w:rFonts w:ascii="Tw Cen MT" w:eastAsia="Times New Roman" w:hAnsi="Tw Cen MT" w:cs="Arial"/>
          <w:b/>
          <w:lang w:eastAsia="es-ES"/>
        </w:rPr>
      </w:pPr>
      <w:r w:rsidRPr="003C1A71">
        <w:rPr>
          <w:rFonts w:ascii="Tw Cen MT" w:eastAsia="Times New Roman" w:hAnsi="Tw Cen MT" w:cs="Arial"/>
          <w:b/>
          <w:lang w:eastAsia="es-ES"/>
        </w:rPr>
        <w:t>ESCRITO QUE FACULTE AL PARTICIPANTE A INTERVENIR EN LA LICITACIÓN</w:t>
      </w:r>
    </w:p>
    <w:p w14:paraId="035FA7AB" w14:textId="77777777" w:rsidR="000705C7" w:rsidRPr="003C1A71" w:rsidRDefault="000705C7" w:rsidP="00804661">
      <w:pPr>
        <w:widowControl w:val="0"/>
        <w:spacing w:after="240" w:line="240" w:lineRule="auto"/>
        <w:jc w:val="both"/>
        <w:rPr>
          <w:rFonts w:ascii="Tw Cen MT" w:eastAsia="Times New Roman" w:hAnsi="Tw Cen MT" w:cs="Arial"/>
          <w:b/>
          <w:lang w:eastAsia="es-ES"/>
        </w:rPr>
      </w:pPr>
    </w:p>
    <w:p w14:paraId="07AFF1DD" w14:textId="77777777" w:rsidR="000705C7" w:rsidRPr="003C1A71" w:rsidRDefault="000705C7" w:rsidP="00804661">
      <w:pPr>
        <w:spacing w:after="240" w:line="240" w:lineRule="auto"/>
        <w:rPr>
          <w:rFonts w:ascii="Tw Cen MT" w:hAnsi="Tw Cen MT" w:cs="Arial"/>
        </w:rPr>
      </w:pPr>
    </w:p>
    <w:p w14:paraId="045F1698" w14:textId="637BB88A" w:rsidR="000705C7" w:rsidRPr="003C1A71" w:rsidRDefault="000705C7" w:rsidP="00C3176D">
      <w:pPr>
        <w:spacing w:after="240" w:line="240" w:lineRule="auto"/>
        <w:jc w:val="right"/>
        <w:rPr>
          <w:rFonts w:ascii="Tw Cen MT" w:hAnsi="Tw Cen MT" w:cs="Arial"/>
        </w:rPr>
      </w:pPr>
      <w:r w:rsidRPr="003C1A71">
        <w:rPr>
          <w:rFonts w:ascii="Tw Cen MT" w:hAnsi="Tw Cen MT" w:cs="Arial"/>
        </w:rPr>
        <w:t>(Lugar y Fecha de Expedición)</w:t>
      </w:r>
    </w:p>
    <w:p w14:paraId="4EF27A1E" w14:textId="77777777" w:rsidR="000705C7" w:rsidRPr="003C1A71" w:rsidRDefault="000705C7" w:rsidP="00804661">
      <w:pPr>
        <w:spacing w:after="240" w:line="240" w:lineRule="auto"/>
        <w:rPr>
          <w:rFonts w:ascii="Tw Cen MT" w:hAnsi="Tw Cen MT" w:cs="Arial"/>
        </w:rPr>
      </w:pPr>
    </w:p>
    <w:p w14:paraId="4743B3E1"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0B58968F"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60949AED"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40087208"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1F0B6105" w14:textId="77777777"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1295B491" w14:textId="77777777" w:rsidR="000705C7" w:rsidRPr="003C1A71" w:rsidRDefault="000705C7" w:rsidP="00804661">
      <w:pPr>
        <w:spacing w:after="240" w:line="240" w:lineRule="auto"/>
        <w:rPr>
          <w:rFonts w:ascii="Tw Cen MT" w:hAnsi="Tw Cen MT" w:cs="Arial"/>
        </w:rPr>
      </w:pPr>
    </w:p>
    <w:p w14:paraId="143CD78D" w14:textId="77777777" w:rsidR="000705C7" w:rsidRPr="003C1A71" w:rsidRDefault="000705C7" w:rsidP="00804661">
      <w:pPr>
        <w:spacing w:after="240" w:line="240" w:lineRule="auto"/>
        <w:rPr>
          <w:rFonts w:ascii="Tw Cen MT" w:hAnsi="Tw Cen MT" w:cs="Arial"/>
        </w:rPr>
      </w:pPr>
    </w:p>
    <w:p w14:paraId="7D25EA86" w14:textId="77777777" w:rsidR="000705C7" w:rsidRPr="003C1A71" w:rsidRDefault="000705C7" w:rsidP="00804661">
      <w:pPr>
        <w:shd w:val="clear" w:color="auto" w:fill="FFFFFF"/>
        <w:tabs>
          <w:tab w:val="left" w:pos="284"/>
        </w:tabs>
        <w:spacing w:after="240"/>
        <w:jc w:val="both"/>
        <w:rPr>
          <w:rFonts w:ascii="Tw Cen MT" w:hAnsi="Tw Cen MT" w:cs="Arial"/>
          <w:b/>
          <w:bCs/>
        </w:rPr>
      </w:pPr>
      <w:r w:rsidRPr="003C1A71">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b/>
          <w:bCs/>
        </w:rPr>
        <w:t>.</w:t>
      </w:r>
    </w:p>
    <w:p w14:paraId="32A320A0" w14:textId="77777777" w:rsidR="000705C7" w:rsidRPr="003C1A71" w:rsidRDefault="000705C7" w:rsidP="00804661">
      <w:pPr>
        <w:spacing w:after="240" w:line="240" w:lineRule="auto"/>
        <w:jc w:val="both"/>
        <w:rPr>
          <w:rFonts w:ascii="Tw Cen MT" w:hAnsi="Tw Cen MT" w:cs="Arial"/>
          <w:b/>
          <w:bCs/>
        </w:rPr>
      </w:pPr>
    </w:p>
    <w:p w14:paraId="37275D09" w14:textId="77777777" w:rsidR="000705C7" w:rsidRPr="003C1A71" w:rsidRDefault="000705C7" w:rsidP="00804661">
      <w:pPr>
        <w:spacing w:after="240" w:line="240" w:lineRule="auto"/>
        <w:jc w:val="both"/>
        <w:rPr>
          <w:rFonts w:ascii="Tw Cen MT" w:hAnsi="Tw Cen MT" w:cs="Arial"/>
          <w:b/>
          <w:bCs/>
        </w:rPr>
      </w:pPr>
    </w:p>
    <w:p w14:paraId="7C2903F9" w14:textId="77777777" w:rsidR="000705C7" w:rsidRPr="003C1A71" w:rsidRDefault="000705C7" w:rsidP="00804661">
      <w:pPr>
        <w:spacing w:after="240" w:line="240" w:lineRule="auto"/>
        <w:rPr>
          <w:rFonts w:ascii="Tw Cen MT" w:hAnsi="Tw Cen MT" w:cs="Arial"/>
        </w:rPr>
      </w:pPr>
    </w:p>
    <w:p w14:paraId="4C8A6244" w14:textId="77777777" w:rsidR="000705C7" w:rsidRPr="003C1A71" w:rsidRDefault="000705C7" w:rsidP="00804661">
      <w:pPr>
        <w:spacing w:after="240" w:line="240" w:lineRule="auto"/>
        <w:rPr>
          <w:rFonts w:ascii="Tw Cen MT" w:hAnsi="Tw Cen MT" w:cs="Arial"/>
        </w:rPr>
      </w:pPr>
    </w:p>
    <w:p w14:paraId="73E89973" w14:textId="77777777" w:rsidR="000705C7" w:rsidRPr="003C1A71" w:rsidRDefault="000705C7" w:rsidP="00804661">
      <w:pPr>
        <w:spacing w:after="240" w:line="240" w:lineRule="auto"/>
        <w:rPr>
          <w:rFonts w:ascii="Tw Cen MT" w:hAnsi="Tw Cen MT" w:cs="Arial"/>
        </w:rPr>
      </w:pPr>
    </w:p>
    <w:p w14:paraId="3D53CD4F"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________________________________________</w:t>
      </w:r>
    </w:p>
    <w:p w14:paraId="52F82557" w14:textId="77777777" w:rsidR="000705C7" w:rsidRPr="003C1A71" w:rsidRDefault="000705C7" w:rsidP="00AE7F19">
      <w:pPr>
        <w:spacing w:after="0" w:line="240" w:lineRule="auto"/>
        <w:jc w:val="center"/>
        <w:rPr>
          <w:rFonts w:ascii="Tw Cen MT" w:hAnsi="Tw Cen MT" w:cs="Arial"/>
        </w:rPr>
      </w:pPr>
      <w:r w:rsidRPr="003C1A71">
        <w:rPr>
          <w:rFonts w:ascii="Tw Cen MT" w:hAnsi="Tw Cen MT" w:cs="Arial"/>
        </w:rPr>
        <w:t>NOMBRE COMPLETO, CARGO Y FIRMA</w:t>
      </w:r>
    </w:p>
    <w:p w14:paraId="14BD6C0D"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BAJO PROTESTA DE DECIR VERDAD</w:t>
      </w:r>
    </w:p>
    <w:p w14:paraId="41E6E259"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br w:type="page"/>
      </w:r>
    </w:p>
    <w:p w14:paraId="51864FF1" w14:textId="77777777" w:rsidR="000705C7" w:rsidRPr="003C1A71" w:rsidRDefault="000705C7" w:rsidP="00804661">
      <w:pPr>
        <w:spacing w:after="240" w:line="240" w:lineRule="auto"/>
        <w:jc w:val="center"/>
        <w:rPr>
          <w:rFonts w:ascii="Tw Cen MT" w:hAnsi="Tw Cen MT" w:cs="Arial"/>
          <w:b/>
          <w:bCs/>
        </w:rPr>
      </w:pPr>
    </w:p>
    <w:p w14:paraId="28B5A1B3"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12 (Punto 3.16)</w:t>
      </w:r>
    </w:p>
    <w:p w14:paraId="5B091F00" w14:textId="77777777" w:rsidR="000705C7" w:rsidRPr="003C1A71" w:rsidRDefault="000705C7" w:rsidP="00804661">
      <w:pPr>
        <w:spacing w:after="240" w:line="240" w:lineRule="auto"/>
        <w:jc w:val="center"/>
        <w:rPr>
          <w:rFonts w:ascii="Tw Cen MT" w:hAnsi="Tw Cen MT" w:cs="Arial"/>
          <w:b/>
          <w:bCs/>
        </w:rPr>
      </w:pPr>
    </w:p>
    <w:p w14:paraId="07F72E14" w14:textId="77777777" w:rsidR="000705C7" w:rsidRPr="003C1A71" w:rsidRDefault="000705C7" w:rsidP="00804661">
      <w:pPr>
        <w:spacing w:after="240" w:line="240" w:lineRule="auto"/>
        <w:jc w:val="center"/>
        <w:rPr>
          <w:rFonts w:ascii="Tw Cen MT" w:hAnsi="Tw Cen MT" w:cs="Arial"/>
          <w:b/>
          <w:bCs/>
        </w:rPr>
      </w:pPr>
    </w:p>
    <w:p w14:paraId="30AF5809" w14:textId="77777777" w:rsidR="000705C7" w:rsidRPr="003C1A71" w:rsidRDefault="000705C7" w:rsidP="00804661">
      <w:pPr>
        <w:spacing w:after="240" w:line="240" w:lineRule="auto"/>
        <w:jc w:val="center"/>
        <w:rPr>
          <w:rFonts w:ascii="Tw Cen MT" w:hAnsi="Tw Cen MT" w:cs="Arial"/>
          <w:b/>
        </w:rPr>
      </w:pPr>
      <w:r w:rsidRPr="003C1A71">
        <w:rPr>
          <w:rFonts w:ascii="Tw Cen MT" w:hAnsi="Tw Cen MT" w:cs="Arial"/>
          <w:b/>
        </w:rPr>
        <w:t>ESCRITO DE DETERMINACIÓN INDEPENDIENTE DE PROPUESTA</w:t>
      </w:r>
    </w:p>
    <w:p w14:paraId="51D10F89" w14:textId="77777777" w:rsidR="000705C7" w:rsidRPr="003C1A71" w:rsidRDefault="000705C7" w:rsidP="00804661">
      <w:pPr>
        <w:spacing w:after="240" w:line="240" w:lineRule="auto"/>
        <w:jc w:val="center"/>
        <w:rPr>
          <w:rFonts w:ascii="Tw Cen MT" w:hAnsi="Tw Cen MT" w:cs="Arial"/>
          <w:b/>
        </w:rPr>
      </w:pPr>
      <w:r w:rsidRPr="003C1A71">
        <w:rPr>
          <w:rFonts w:ascii="Tw Cen MT" w:hAnsi="Tw Cen MT" w:cs="Arial"/>
          <w:b/>
        </w:rPr>
        <w:t>(PRESENTACIÓN DE PROPUESTA INDIVIDUAL)</w:t>
      </w:r>
    </w:p>
    <w:p w14:paraId="5C4DD26F" w14:textId="77777777" w:rsidR="000705C7" w:rsidRPr="003C1A71" w:rsidRDefault="000705C7" w:rsidP="00804661">
      <w:pPr>
        <w:spacing w:after="240" w:line="240" w:lineRule="auto"/>
        <w:rPr>
          <w:rFonts w:ascii="Tw Cen MT" w:hAnsi="Tw Cen MT" w:cs="Arial"/>
        </w:rPr>
      </w:pPr>
    </w:p>
    <w:p w14:paraId="308EDA18" w14:textId="77777777" w:rsidR="000705C7" w:rsidRPr="003C1A71" w:rsidRDefault="000705C7" w:rsidP="00804661">
      <w:pPr>
        <w:spacing w:after="240" w:line="240" w:lineRule="auto"/>
        <w:rPr>
          <w:rFonts w:ascii="Tw Cen MT" w:hAnsi="Tw Cen MT" w:cs="Arial"/>
        </w:rPr>
      </w:pPr>
    </w:p>
    <w:p w14:paraId="7351A887"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0DB1406F" w14:textId="77777777" w:rsidR="000705C7" w:rsidRPr="003C1A71" w:rsidRDefault="000705C7" w:rsidP="00804661">
      <w:pPr>
        <w:spacing w:after="240" w:line="240" w:lineRule="auto"/>
        <w:rPr>
          <w:rFonts w:ascii="Tw Cen MT" w:hAnsi="Tw Cen MT" w:cs="Arial"/>
        </w:rPr>
      </w:pPr>
    </w:p>
    <w:p w14:paraId="6401A502"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2E2430E5" w14:textId="77777777" w:rsidR="000705C7" w:rsidRPr="003C1A71" w:rsidRDefault="000705C7" w:rsidP="00AE7F19">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3D747BA3" w14:textId="77777777" w:rsidR="000705C7" w:rsidRPr="003C1A71" w:rsidRDefault="000705C7" w:rsidP="00AE7F19">
      <w:pPr>
        <w:spacing w:after="0" w:line="240" w:lineRule="auto"/>
        <w:rPr>
          <w:rFonts w:ascii="Tw Cen MT" w:hAnsi="Tw Cen MT" w:cs="Arial"/>
          <w:b/>
          <w:bCs/>
        </w:rPr>
      </w:pPr>
      <w:r w:rsidRPr="003C1A71">
        <w:rPr>
          <w:rFonts w:ascii="Tw Cen MT" w:hAnsi="Tw Cen MT" w:cs="Arial"/>
          <w:b/>
          <w:bCs/>
        </w:rPr>
        <w:t>SECRETARIA DE PLANEACIÓN, FINANZAS Y ADMINISTRACIÓN.</w:t>
      </w:r>
    </w:p>
    <w:p w14:paraId="38B7E9C4" w14:textId="77777777" w:rsidR="000705C7" w:rsidRPr="003C1A71" w:rsidRDefault="000705C7" w:rsidP="00AE7F19">
      <w:pPr>
        <w:spacing w:after="0" w:line="240" w:lineRule="auto"/>
        <w:rPr>
          <w:rFonts w:ascii="Tw Cen MT" w:hAnsi="Tw Cen MT" w:cs="Arial"/>
          <w:b/>
          <w:bCs/>
        </w:rPr>
      </w:pPr>
      <w:r w:rsidRPr="003C1A71">
        <w:rPr>
          <w:rFonts w:ascii="Tw Cen MT" w:hAnsi="Tw Cen MT" w:cs="Arial"/>
          <w:b/>
          <w:bCs/>
        </w:rPr>
        <w:t>GOBIERNO DEL ESTADO DECOLIMA</w:t>
      </w:r>
    </w:p>
    <w:p w14:paraId="028FDDF9"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COLIMA, COL.</w:t>
      </w:r>
    </w:p>
    <w:p w14:paraId="64433DCC" w14:textId="77777777" w:rsidR="000705C7" w:rsidRPr="003C1A71" w:rsidRDefault="000705C7" w:rsidP="00804661">
      <w:pPr>
        <w:spacing w:after="240" w:line="240" w:lineRule="auto"/>
        <w:rPr>
          <w:rFonts w:ascii="Tw Cen MT" w:hAnsi="Tw Cen MT" w:cs="Arial"/>
        </w:rPr>
      </w:pPr>
    </w:p>
    <w:p w14:paraId="02A698A0" w14:textId="77777777" w:rsidR="000705C7" w:rsidRPr="003C1A71" w:rsidRDefault="000705C7" w:rsidP="00804661">
      <w:pPr>
        <w:spacing w:after="240" w:line="240" w:lineRule="auto"/>
        <w:rPr>
          <w:rFonts w:ascii="Tw Cen MT" w:hAnsi="Tw Cen MT" w:cs="Arial"/>
        </w:rPr>
      </w:pPr>
    </w:p>
    <w:p w14:paraId="4C39F09D" w14:textId="77777777" w:rsidR="000705C7" w:rsidRPr="003C1A71" w:rsidRDefault="000705C7" w:rsidP="00804661">
      <w:pPr>
        <w:shd w:val="clear" w:color="auto" w:fill="FFFFFF"/>
        <w:tabs>
          <w:tab w:val="left" w:pos="284"/>
        </w:tabs>
        <w:spacing w:after="240"/>
        <w:jc w:val="both"/>
        <w:rPr>
          <w:rFonts w:ascii="Tw Cen MT" w:hAnsi="Tw Cen MT" w:cs="Arial"/>
          <w:b/>
          <w:bCs/>
        </w:rPr>
      </w:pPr>
      <w:r w:rsidRPr="003C1A71">
        <w:rPr>
          <w:rFonts w:ascii="Tw Cen MT" w:hAnsi="Tw Cen MT" w:cs="Arial"/>
        </w:rPr>
        <w:t>La persona que suscribe__________________________________________________________ representante legal de la empresa __________________________________, respecto a la</w:t>
      </w:r>
      <w:r w:rsidRPr="003C1A71">
        <w:rPr>
          <w:rFonts w:ascii="Tw Cen MT" w:hAnsi="Tw Cen MT" w:cs="Arial"/>
          <w:b/>
          <w:lang w:eastAsia="es-MX"/>
        </w:rPr>
        <w:t xml:space="preserve"> </w:t>
      </w:r>
      <w:r w:rsidRPr="003C1A71">
        <w:rPr>
          <w:rFonts w:ascii="Tw Cen MT" w:hAnsi="Tw Cen MT" w:cs="Arial"/>
        </w:rPr>
        <w:t xml:space="preserve">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Pr="003C1A71">
        <w:rPr>
          <w:rFonts w:ascii="Tw Cen MT" w:hAnsi="Tw Cen MT" w:cs="Arial"/>
        </w:rPr>
        <w:t xml:space="preserve">manifiesto </w:t>
      </w:r>
      <w:r w:rsidRPr="003C1A71">
        <w:rPr>
          <w:rFonts w:ascii="Tw Cen MT" w:hAnsi="Tw Cen MT" w:cs="Arial"/>
          <w:b/>
        </w:rPr>
        <w:t>BAJO PROTESTA DE DECIR VERDAD</w:t>
      </w:r>
      <w:r w:rsidRPr="003C1A71">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5D0A39B" w14:textId="77777777" w:rsidR="000705C7" w:rsidRPr="003C1A71" w:rsidRDefault="000705C7" w:rsidP="00804661">
      <w:pPr>
        <w:spacing w:after="240" w:line="240" w:lineRule="auto"/>
        <w:rPr>
          <w:rFonts w:ascii="Tw Cen MT" w:hAnsi="Tw Cen MT" w:cs="Arial"/>
        </w:rPr>
      </w:pPr>
    </w:p>
    <w:p w14:paraId="102169B9" w14:textId="77777777" w:rsidR="000705C7" w:rsidRPr="003C1A71" w:rsidRDefault="000705C7" w:rsidP="00804661">
      <w:pPr>
        <w:spacing w:after="240" w:line="240" w:lineRule="auto"/>
        <w:rPr>
          <w:rFonts w:ascii="Tw Cen MT" w:hAnsi="Tw Cen MT" w:cs="Arial"/>
        </w:rPr>
      </w:pPr>
    </w:p>
    <w:p w14:paraId="6CE18DB6"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w:t>
      </w:r>
    </w:p>
    <w:p w14:paraId="24065F1A" w14:textId="77777777" w:rsidR="000705C7" w:rsidRPr="003C1A71" w:rsidRDefault="000705C7" w:rsidP="00AE7F19">
      <w:pPr>
        <w:spacing w:after="0" w:line="240" w:lineRule="auto"/>
        <w:jc w:val="center"/>
        <w:rPr>
          <w:rFonts w:ascii="Tw Cen MT" w:hAnsi="Tw Cen MT" w:cs="Arial"/>
        </w:rPr>
      </w:pPr>
      <w:r w:rsidRPr="003C1A71">
        <w:rPr>
          <w:rFonts w:ascii="Tw Cen MT" w:hAnsi="Tw Cen MT" w:cs="Arial"/>
        </w:rPr>
        <w:t>NOMBRE COMPLETO, CARGO Y FIRMA</w:t>
      </w:r>
    </w:p>
    <w:p w14:paraId="48D91124" w14:textId="6EAF4C9E" w:rsidR="000705C7" w:rsidRPr="003C1A71" w:rsidRDefault="000705C7" w:rsidP="00C3176D">
      <w:pPr>
        <w:spacing w:after="240" w:line="240" w:lineRule="auto"/>
        <w:jc w:val="center"/>
        <w:rPr>
          <w:rFonts w:ascii="Tw Cen MT" w:hAnsi="Tw Cen MT" w:cs="Arial"/>
          <w:b/>
          <w:bCs/>
        </w:rPr>
      </w:pPr>
      <w:r w:rsidRPr="003C1A71">
        <w:rPr>
          <w:rFonts w:ascii="Tw Cen MT" w:hAnsi="Tw Cen MT" w:cs="Arial"/>
          <w:b/>
          <w:bCs/>
        </w:rPr>
        <w:t>BAJO PROTESTA DE DECIR VERDAD</w:t>
      </w:r>
    </w:p>
    <w:p w14:paraId="4A737AE7" w14:textId="77777777" w:rsidR="000705C7" w:rsidRPr="003C1A71" w:rsidRDefault="000705C7" w:rsidP="00804661">
      <w:pPr>
        <w:spacing w:after="240" w:line="240" w:lineRule="auto"/>
        <w:rPr>
          <w:rFonts w:ascii="Tw Cen MT" w:hAnsi="Tw Cen MT" w:cs="Arial"/>
          <w:b/>
          <w:bCs/>
        </w:rPr>
      </w:pPr>
    </w:p>
    <w:p w14:paraId="4B3ECE2D"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13 (Punto 3.17)</w:t>
      </w:r>
    </w:p>
    <w:p w14:paraId="43788185" w14:textId="77777777" w:rsidR="000705C7" w:rsidRPr="003C1A71" w:rsidRDefault="000705C7" w:rsidP="00804661">
      <w:pPr>
        <w:spacing w:after="240" w:line="240" w:lineRule="auto"/>
        <w:jc w:val="center"/>
        <w:rPr>
          <w:rFonts w:ascii="Tw Cen MT" w:hAnsi="Tw Cen MT" w:cs="Arial"/>
          <w:b/>
        </w:rPr>
      </w:pPr>
      <w:r w:rsidRPr="003C1A71">
        <w:rPr>
          <w:rFonts w:ascii="Tw Cen MT" w:hAnsi="Tw Cen MT" w:cs="Arial"/>
          <w:b/>
        </w:rPr>
        <w:t>ESCRITO PARA PRESENTAR PROPUESTAS CONJUNTAS</w:t>
      </w:r>
    </w:p>
    <w:p w14:paraId="010D97BF" w14:textId="77777777" w:rsidR="000705C7" w:rsidRPr="003C1A71" w:rsidRDefault="000705C7" w:rsidP="00804661">
      <w:pPr>
        <w:spacing w:after="240" w:line="240" w:lineRule="auto"/>
        <w:rPr>
          <w:rFonts w:ascii="Tw Cen MT" w:hAnsi="Tw Cen MT" w:cs="Arial"/>
        </w:rPr>
      </w:pPr>
    </w:p>
    <w:p w14:paraId="0183385B" w14:textId="77777777" w:rsidR="000705C7" w:rsidRPr="003C1A71" w:rsidRDefault="000705C7" w:rsidP="00804661">
      <w:pPr>
        <w:spacing w:after="240" w:line="240" w:lineRule="auto"/>
        <w:rPr>
          <w:rFonts w:ascii="Tw Cen MT" w:hAnsi="Tw Cen MT" w:cs="Arial"/>
        </w:rPr>
      </w:pPr>
    </w:p>
    <w:p w14:paraId="2215B6DB"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3614AC96" w14:textId="77777777" w:rsidR="000705C7" w:rsidRPr="003C1A71" w:rsidRDefault="000705C7" w:rsidP="00804661">
      <w:pPr>
        <w:spacing w:after="240" w:line="240" w:lineRule="auto"/>
        <w:rPr>
          <w:rFonts w:ascii="Tw Cen MT" w:hAnsi="Tw Cen MT" w:cs="Arial"/>
        </w:rPr>
      </w:pPr>
    </w:p>
    <w:p w14:paraId="522DCA73" w14:textId="77777777" w:rsidR="000705C7" w:rsidRPr="003C1A71" w:rsidRDefault="000705C7" w:rsidP="00804661">
      <w:pPr>
        <w:spacing w:after="240" w:line="240" w:lineRule="auto"/>
        <w:rPr>
          <w:rFonts w:ascii="Tw Cen MT" w:hAnsi="Tw Cen MT" w:cs="Arial"/>
        </w:rPr>
      </w:pPr>
    </w:p>
    <w:p w14:paraId="41BC78BE" w14:textId="77777777" w:rsidR="000705C7" w:rsidRPr="003C1A71" w:rsidRDefault="000705C7" w:rsidP="00804661">
      <w:pPr>
        <w:shd w:val="clear" w:color="auto" w:fill="FFFFFF"/>
        <w:tabs>
          <w:tab w:val="left" w:pos="284"/>
        </w:tabs>
        <w:spacing w:after="240" w:line="240" w:lineRule="auto"/>
        <w:jc w:val="both"/>
        <w:rPr>
          <w:rFonts w:ascii="Tw Cen MT" w:hAnsi="Tw Cen MT" w:cs="Arial"/>
        </w:rPr>
      </w:pPr>
      <w:r w:rsidRPr="003C1A71">
        <w:rPr>
          <w:rFonts w:ascii="Tw Cen MT" w:hAnsi="Tw Cen MT" w:cs="Arial"/>
        </w:rPr>
        <w:t>Este punto no aplica para la presente licitación.</w:t>
      </w:r>
    </w:p>
    <w:p w14:paraId="7670D821" w14:textId="77777777" w:rsidR="000705C7" w:rsidRPr="003C1A71" w:rsidRDefault="000705C7" w:rsidP="00804661">
      <w:pPr>
        <w:spacing w:after="240" w:line="240" w:lineRule="auto"/>
        <w:rPr>
          <w:rFonts w:ascii="Tw Cen MT" w:hAnsi="Tw Cen MT" w:cs="Arial"/>
        </w:rPr>
      </w:pPr>
    </w:p>
    <w:p w14:paraId="62205249" w14:textId="77777777" w:rsidR="000705C7" w:rsidRPr="003C1A71" w:rsidRDefault="000705C7" w:rsidP="00804661">
      <w:pPr>
        <w:spacing w:after="240" w:line="240" w:lineRule="auto"/>
        <w:rPr>
          <w:rFonts w:ascii="Tw Cen MT" w:hAnsi="Tw Cen MT" w:cs="Arial"/>
        </w:rPr>
      </w:pPr>
    </w:p>
    <w:p w14:paraId="0D01B4BB" w14:textId="77777777" w:rsidR="000705C7" w:rsidRPr="003C1A71" w:rsidRDefault="000705C7" w:rsidP="00804661">
      <w:pPr>
        <w:spacing w:after="240" w:line="240" w:lineRule="auto"/>
        <w:rPr>
          <w:rFonts w:ascii="Tw Cen MT" w:hAnsi="Tw Cen MT" w:cs="Arial"/>
        </w:rPr>
      </w:pPr>
    </w:p>
    <w:p w14:paraId="157F273A" w14:textId="77777777" w:rsidR="000705C7" w:rsidRPr="003C1A71" w:rsidRDefault="000705C7" w:rsidP="00804661">
      <w:pPr>
        <w:spacing w:after="240" w:line="240" w:lineRule="auto"/>
        <w:rPr>
          <w:rFonts w:ascii="Tw Cen MT" w:hAnsi="Tw Cen MT" w:cs="Arial"/>
        </w:rPr>
      </w:pPr>
    </w:p>
    <w:p w14:paraId="4A10A5E0" w14:textId="77777777" w:rsidR="000705C7" w:rsidRPr="003C1A71" w:rsidRDefault="000705C7" w:rsidP="00804661">
      <w:pPr>
        <w:spacing w:after="240" w:line="240" w:lineRule="auto"/>
        <w:rPr>
          <w:rFonts w:ascii="Tw Cen MT" w:hAnsi="Tw Cen MT" w:cs="Arial"/>
        </w:rPr>
      </w:pPr>
    </w:p>
    <w:p w14:paraId="7BB858FD" w14:textId="77777777" w:rsidR="000705C7" w:rsidRPr="003C1A71" w:rsidRDefault="000705C7" w:rsidP="00804661">
      <w:pPr>
        <w:spacing w:after="240" w:line="240" w:lineRule="auto"/>
        <w:rPr>
          <w:rFonts w:ascii="Tw Cen MT" w:hAnsi="Tw Cen MT" w:cs="Arial"/>
        </w:rPr>
      </w:pPr>
    </w:p>
    <w:p w14:paraId="6A3AE136" w14:textId="77777777" w:rsidR="000705C7" w:rsidRPr="003C1A71" w:rsidRDefault="000705C7" w:rsidP="00804661">
      <w:pPr>
        <w:spacing w:after="240" w:line="240" w:lineRule="auto"/>
        <w:rPr>
          <w:rFonts w:ascii="Tw Cen MT" w:hAnsi="Tw Cen MT" w:cs="Arial"/>
        </w:rPr>
      </w:pPr>
    </w:p>
    <w:p w14:paraId="6FDEC5D5" w14:textId="77777777" w:rsidR="000705C7" w:rsidRPr="003C1A71" w:rsidRDefault="000705C7" w:rsidP="00804661">
      <w:pPr>
        <w:spacing w:after="240" w:line="240" w:lineRule="auto"/>
        <w:rPr>
          <w:rFonts w:ascii="Tw Cen MT" w:hAnsi="Tw Cen MT" w:cs="Arial"/>
        </w:rPr>
      </w:pPr>
    </w:p>
    <w:p w14:paraId="505867D3" w14:textId="77777777" w:rsidR="000705C7" w:rsidRPr="003C1A71" w:rsidRDefault="000705C7" w:rsidP="00804661">
      <w:pPr>
        <w:spacing w:after="240" w:line="240" w:lineRule="auto"/>
        <w:rPr>
          <w:rFonts w:ascii="Tw Cen MT" w:hAnsi="Tw Cen MT" w:cs="Arial"/>
        </w:rPr>
      </w:pPr>
    </w:p>
    <w:p w14:paraId="6A93F5C6" w14:textId="77777777" w:rsidR="000705C7" w:rsidRPr="003C1A71" w:rsidRDefault="000705C7" w:rsidP="00804661">
      <w:pPr>
        <w:spacing w:after="240" w:line="240" w:lineRule="auto"/>
        <w:rPr>
          <w:rFonts w:ascii="Tw Cen MT" w:hAnsi="Tw Cen MT" w:cs="Arial"/>
        </w:rPr>
      </w:pPr>
    </w:p>
    <w:p w14:paraId="49488AE4" w14:textId="77777777" w:rsidR="000705C7" w:rsidRPr="003C1A71" w:rsidRDefault="000705C7" w:rsidP="00804661">
      <w:pPr>
        <w:spacing w:after="240" w:line="240" w:lineRule="auto"/>
        <w:rPr>
          <w:rFonts w:ascii="Tw Cen MT" w:hAnsi="Tw Cen MT" w:cs="Arial"/>
        </w:rPr>
      </w:pPr>
      <w:r w:rsidRPr="003C1A71">
        <w:rPr>
          <w:rFonts w:ascii="Tw Cen MT" w:hAnsi="Tw Cen MT" w:cs="Arial"/>
        </w:rPr>
        <w:br w:type="page"/>
      </w:r>
    </w:p>
    <w:p w14:paraId="7F051E1F" w14:textId="77777777" w:rsidR="000705C7" w:rsidRPr="003C1A71" w:rsidRDefault="000705C7" w:rsidP="00804661">
      <w:pPr>
        <w:spacing w:after="240" w:line="240" w:lineRule="auto"/>
        <w:rPr>
          <w:rFonts w:ascii="Tw Cen MT" w:hAnsi="Tw Cen MT" w:cs="Arial"/>
        </w:rPr>
      </w:pPr>
    </w:p>
    <w:p w14:paraId="02618E8A"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ANEXO 14 (Punto 3.18)</w:t>
      </w:r>
    </w:p>
    <w:p w14:paraId="73A60099"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CARTA COMPROMISO</w:t>
      </w:r>
    </w:p>
    <w:p w14:paraId="4271DDD4" w14:textId="77777777" w:rsidR="000705C7" w:rsidRPr="003C1A71" w:rsidRDefault="000705C7" w:rsidP="00804661">
      <w:pPr>
        <w:spacing w:after="240" w:line="240" w:lineRule="auto"/>
        <w:jc w:val="center"/>
        <w:rPr>
          <w:rFonts w:ascii="Tw Cen MT" w:hAnsi="Tw Cen MT" w:cs="Arial"/>
        </w:rPr>
      </w:pPr>
    </w:p>
    <w:p w14:paraId="2557DC51" w14:textId="77777777" w:rsidR="000705C7" w:rsidRPr="003C1A71" w:rsidRDefault="000705C7" w:rsidP="00804661">
      <w:pPr>
        <w:spacing w:after="240" w:line="240" w:lineRule="auto"/>
        <w:jc w:val="center"/>
        <w:rPr>
          <w:rFonts w:ascii="Tw Cen MT" w:hAnsi="Tw Cen MT" w:cs="Arial"/>
        </w:rPr>
      </w:pPr>
    </w:p>
    <w:p w14:paraId="36ABE226"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7B0F93A8" w14:textId="77777777" w:rsidR="000705C7" w:rsidRPr="003C1A71" w:rsidRDefault="000705C7" w:rsidP="00804661">
      <w:pPr>
        <w:spacing w:after="240" w:line="240" w:lineRule="auto"/>
        <w:rPr>
          <w:rFonts w:ascii="Tw Cen MT" w:hAnsi="Tw Cen MT" w:cs="Arial"/>
        </w:rPr>
      </w:pPr>
    </w:p>
    <w:p w14:paraId="1FA09BA7" w14:textId="77777777" w:rsidR="000705C7" w:rsidRPr="003C1A71" w:rsidRDefault="000705C7" w:rsidP="00804661">
      <w:pPr>
        <w:spacing w:after="240" w:line="240" w:lineRule="auto"/>
        <w:rPr>
          <w:rFonts w:ascii="Tw Cen MT" w:hAnsi="Tw Cen MT" w:cs="Arial"/>
        </w:rPr>
      </w:pPr>
    </w:p>
    <w:p w14:paraId="6F8026D0"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225DEEE7"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08A2D8C8"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6A63215B"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7803A2CE" w14:textId="77777777"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3E89B79D" w14:textId="77777777" w:rsidR="000705C7" w:rsidRPr="003C1A71" w:rsidRDefault="000705C7" w:rsidP="00804661">
      <w:pPr>
        <w:spacing w:after="240" w:line="240" w:lineRule="auto"/>
        <w:rPr>
          <w:rFonts w:ascii="Tw Cen MT" w:hAnsi="Tw Cen MT" w:cs="Arial"/>
        </w:rPr>
      </w:pPr>
    </w:p>
    <w:p w14:paraId="4455E8C3" w14:textId="77777777" w:rsidR="000705C7" w:rsidRPr="003C1A71" w:rsidRDefault="000705C7" w:rsidP="00804661">
      <w:pPr>
        <w:spacing w:after="240" w:line="240" w:lineRule="auto"/>
        <w:rPr>
          <w:rFonts w:ascii="Tw Cen MT" w:hAnsi="Tw Cen MT" w:cs="Arial"/>
        </w:rPr>
      </w:pPr>
    </w:p>
    <w:p w14:paraId="308769DA" w14:textId="1F9FD743" w:rsidR="000705C7" w:rsidRPr="003C1A71" w:rsidRDefault="000705C7" w:rsidP="00617E3C">
      <w:pPr>
        <w:shd w:val="clear" w:color="auto" w:fill="FFFFFF"/>
        <w:tabs>
          <w:tab w:val="left" w:pos="284"/>
        </w:tabs>
        <w:spacing w:after="240"/>
        <w:jc w:val="both"/>
        <w:rPr>
          <w:rFonts w:ascii="Tw Cen MT" w:hAnsi="Tw Cen MT" w:cs="Arial"/>
          <w:b/>
          <w:bCs/>
        </w:rPr>
      </w:pPr>
      <w:r w:rsidRPr="003C1A71">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00617E3C" w:rsidRPr="003C1A71">
        <w:rPr>
          <w:rFonts w:ascii="Tw Cen MT" w:hAnsi="Tw Cen MT" w:cs="Arial"/>
          <w:b/>
          <w:bCs/>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Pr="003C1A71">
        <w:rPr>
          <w:rFonts w:ascii="Tw Cen MT" w:hAnsi="Tw Cen MT" w:cs="Arial"/>
        </w:rPr>
        <w:t>me comprometo BAJO PROTESTA DE DECIR VERDAD</w:t>
      </w:r>
      <w:r w:rsidRPr="003C1A71">
        <w:rPr>
          <w:rFonts w:ascii="Tw Cen MT" w:hAnsi="Tw Cen MT" w:cs="Arial"/>
          <w:b/>
        </w:rPr>
        <w:t xml:space="preserve"> </w:t>
      </w:r>
      <w:r w:rsidRPr="003C1A71">
        <w:rPr>
          <w:rFonts w:ascii="Tw Cen MT" w:hAnsi="Tw Cen MT" w:cs="Arial"/>
        </w:rPr>
        <w:t xml:space="preserve">a garantizar los bienes con las características señaladas en el </w:t>
      </w:r>
      <w:r w:rsidRPr="003C1A71">
        <w:rPr>
          <w:rFonts w:ascii="Tw Cen MT" w:hAnsi="Tw Cen MT" w:cs="Arial"/>
          <w:b/>
        </w:rPr>
        <w:t>ANEXO NÚMERO 1 TECNICO</w:t>
      </w:r>
      <w:r w:rsidRPr="003C1A71">
        <w:rPr>
          <w:rFonts w:ascii="Tw Cen MT" w:hAnsi="Tw Cen MT" w:cs="Arial"/>
        </w:rPr>
        <w:t xml:space="preserve">, </w:t>
      </w:r>
      <w:r w:rsidRPr="003C1A71">
        <w:rPr>
          <w:rFonts w:ascii="Tw Cen MT" w:hAnsi="Tw Cen MT" w:cs="Arial"/>
          <w:bCs/>
        </w:rPr>
        <w:t>en los términos de honradez, calidad y eficiencia requeridos, así como respetar la vigencia de la oferta</w:t>
      </w:r>
      <w:r w:rsidRPr="003C1A71">
        <w:rPr>
          <w:rFonts w:ascii="Tw Cen MT" w:hAnsi="Tw Cen MT" w:cs="Arial"/>
        </w:rPr>
        <w:t xml:space="preserve"> hasta la entrega total de los bienes y/o servicios y de acuerdo a lo solicitados en el </w:t>
      </w:r>
      <w:r w:rsidRPr="003C1A71">
        <w:rPr>
          <w:rFonts w:ascii="Tw Cen MT" w:hAnsi="Tw Cen MT" w:cs="Arial"/>
          <w:b/>
        </w:rPr>
        <w:t>ANEXO NÚMERO 1 TÉCNICO</w:t>
      </w:r>
      <w:r w:rsidRPr="003C1A71">
        <w:rPr>
          <w:rFonts w:ascii="Tw Cen MT" w:hAnsi="Tw Cen MT" w:cs="Arial"/>
        </w:rPr>
        <w:t>.</w:t>
      </w:r>
    </w:p>
    <w:p w14:paraId="55F4A40A" w14:textId="77777777" w:rsidR="000705C7" w:rsidRPr="003C1A71" w:rsidRDefault="000705C7" w:rsidP="00804661">
      <w:pPr>
        <w:spacing w:after="240" w:line="240" w:lineRule="auto"/>
        <w:rPr>
          <w:rFonts w:ascii="Tw Cen MT" w:hAnsi="Tw Cen MT" w:cs="Arial"/>
        </w:rPr>
      </w:pPr>
    </w:p>
    <w:p w14:paraId="2545F74A" w14:textId="77777777" w:rsidR="000705C7" w:rsidRPr="003C1A71" w:rsidRDefault="000705C7" w:rsidP="00804661">
      <w:pPr>
        <w:spacing w:after="240" w:line="240" w:lineRule="auto"/>
        <w:rPr>
          <w:rFonts w:ascii="Tw Cen MT" w:hAnsi="Tw Cen MT" w:cs="Arial"/>
        </w:rPr>
      </w:pPr>
    </w:p>
    <w:p w14:paraId="082C9BB1"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w:t>
      </w:r>
    </w:p>
    <w:p w14:paraId="325D858E" w14:textId="77777777" w:rsidR="000705C7" w:rsidRPr="003C1A71" w:rsidRDefault="000705C7" w:rsidP="003F25FA">
      <w:pPr>
        <w:spacing w:after="0" w:line="240" w:lineRule="auto"/>
        <w:jc w:val="center"/>
        <w:rPr>
          <w:rFonts w:ascii="Tw Cen MT" w:hAnsi="Tw Cen MT" w:cs="Arial"/>
        </w:rPr>
      </w:pPr>
      <w:r w:rsidRPr="003C1A71">
        <w:rPr>
          <w:rFonts w:ascii="Tw Cen MT" w:hAnsi="Tw Cen MT" w:cs="Arial"/>
        </w:rPr>
        <w:t>NOMBRE COMPLETO, CARGO Y FIRMA</w:t>
      </w:r>
    </w:p>
    <w:p w14:paraId="48D97187" w14:textId="77777777" w:rsidR="000705C7" w:rsidRPr="003C1A71" w:rsidRDefault="000705C7" w:rsidP="003F25FA">
      <w:pPr>
        <w:spacing w:after="240" w:line="240" w:lineRule="auto"/>
        <w:jc w:val="center"/>
        <w:rPr>
          <w:rFonts w:ascii="Tw Cen MT" w:hAnsi="Tw Cen MT" w:cs="Arial"/>
        </w:rPr>
      </w:pPr>
      <w:r w:rsidRPr="003C1A71">
        <w:rPr>
          <w:rFonts w:ascii="Tw Cen MT" w:hAnsi="Tw Cen MT" w:cs="Arial"/>
          <w:b/>
          <w:bCs/>
        </w:rPr>
        <w:t>BAJO PROTESTA DE DECIR VERDAD</w:t>
      </w:r>
    </w:p>
    <w:p w14:paraId="58E512D2" w14:textId="77777777" w:rsidR="000705C7" w:rsidRPr="003C1A71" w:rsidRDefault="000705C7" w:rsidP="00FB023A">
      <w:pPr>
        <w:spacing w:after="240" w:line="240" w:lineRule="auto"/>
        <w:jc w:val="center"/>
        <w:rPr>
          <w:rFonts w:ascii="Tw Cen MT" w:hAnsi="Tw Cen MT" w:cs="Arial"/>
          <w:b/>
          <w:bCs/>
        </w:rPr>
      </w:pPr>
      <w:r w:rsidRPr="003C1A71">
        <w:rPr>
          <w:rFonts w:ascii="Tw Cen MT" w:hAnsi="Tw Cen MT" w:cs="Arial"/>
        </w:rPr>
        <w:br w:type="page"/>
      </w:r>
      <w:r w:rsidRPr="003C1A71">
        <w:rPr>
          <w:rFonts w:ascii="Tw Cen MT" w:hAnsi="Tw Cen MT" w:cs="Arial"/>
          <w:b/>
          <w:bCs/>
        </w:rPr>
        <w:lastRenderedPageBreak/>
        <w:t>ANEXO 15 (Punto 3.19)</w:t>
      </w:r>
    </w:p>
    <w:p w14:paraId="670FE6C4"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TRANSPARENCIA Y DATOS PERSONALES</w:t>
      </w:r>
    </w:p>
    <w:p w14:paraId="6814DD4B" w14:textId="77777777" w:rsidR="000705C7" w:rsidRPr="003C1A71" w:rsidRDefault="000705C7" w:rsidP="00804661">
      <w:pPr>
        <w:spacing w:after="240" w:line="240" w:lineRule="auto"/>
        <w:rPr>
          <w:rFonts w:ascii="Tw Cen MT" w:hAnsi="Tw Cen MT" w:cs="Arial"/>
        </w:rPr>
      </w:pPr>
    </w:p>
    <w:p w14:paraId="037A7C43" w14:textId="77777777" w:rsidR="000705C7" w:rsidRPr="003C1A71" w:rsidRDefault="000705C7" w:rsidP="00804661">
      <w:pPr>
        <w:spacing w:after="240" w:line="240" w:lineRule="auto"/>
        <w:rPr>
          <w:rFonts w:ascii="Tw Cen MT" w:hAnsi="Tw Cen MT" w:cs="Arial"/>
        </w:rPr>
      </w:pPr>
    </w:p>
    <w:p w14:paraId="0CFDCD0A"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7FAFC308" w14:textId="77777777" w:rsidR="000705C7" w:rsidRPr="003C1A71" w:rsidRDefault="000705C7" w:rsidP="00804661">
      <w:pPr>
        <w:tabs>
          <w:tab w:val="left" w:pos="6198"/>
        </w:tabs>
        <w:spacing w:after="240" w:line="240" w:lineRule="auto"/>
        <w:rPr>
          <w:rFonts w:ascii="Tw Cen MT" w:hAnsi="Tw Cen MT" w:cs="Arial"/>
        </w:rPr>
      </w:pPr>
    </w:p>
    <w:p w14:paraId="14DA1846" w14:textId="77777777" w:rsidR="000705C7" w:rsidRPr="003C1A71" w:rsidRDefault="000705C7" w:rsidP="00804661">
      <w:pPr>
        <w:tabs>
          <w:tab w:val="left" w:pos="7526"/>
        </w:tabs>
        <w:spacing w:after="240" w:line="240" w:lineRule="auto"/>
        <w:rPr>
          <w:rFonts w:ascii="Tw Cen MT" w:hAnsi="Tw Cen MT" w:cs="Arial"/>
        </w:rPr>
      </w:pPr>
    </w:p>
    <w:p w14:paraId="0DE1ED68"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2F5D5632"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2AC08479"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SECRETARIA DE PLANEACIÓN, FINANZAS Y ADMINISTRACIÓN.</w:t>
      </w:r>
    </w:p>
    <w:p w14:paraId="36A6D44C" w14:textId="77777777" w:rsidR="000705C7" w:rsidRPr="003C1A71" w:rsidRDefault="000705C7" w:rsidP="003F25FA">
      <w:pPr>
        <w:spacing w:after="0" w:line="240" w:lineRule="auto"/>
        <w:rPr>
          <w:rFonts w:ascii="Tw Cen MT" w:eastAsia="Times New Roman" w:hAnsi="Tw Cen MT" w:cs="Arial"/>
          <w:b/>
          <w:bCs/>
          <w:lang w:eastAsia="es-ES"/>
        </w:rPr>
      </w:pPr>
      <w:r w:rsidRPr="003C1A71">
        <w:rPr>
          <w:rFonts w:ascii="Tw Cen MT" w:eastAsia="Times New Roman" w:hAnsi="Tw Cen MT" w:cs="Arial"/>
          <w:b/>
          <w:bCs/>
          <w:lang w:eastAsia="es-ES"/>
        </w:rPr>
        <w:t>GOBIERNO DEL ESTADO DECOLIMA</w:t>
      </w:r>
    </w:p>
    <w:p w14:paraId="392B463F" w14:textId="77777777" w:rsidR="000705C7" w:rsidRPr="003C1A71" w:rsidRDefault="000705C7" w:rsidP="00804661">
      <w:pPr>
        <w:spacing w:after="240" w:line="240" w:lineRule="auto"/>
        <w:rPr>
          <w:rFonts w:ascii="Tw Cen MT" w:eastAsia="Times New Roman" w:hAnsi="Tw Cen MT" w:cs="Arial"/>
          <w:b/>
          <w:bCs/>
          <w:lang w:eastAsia="es-ES"/>
        </w:rPr>
      </w:pPr>
      <w:r w:rsidRPr="003C1A71">
        <w:rPr>
          <w:rFonts w:ascii="Tw Cen MT" w:eastAsia="Times New Roman" w:hAnsi="Tw Cen MT" w:cs="Arial"/>
          <w:b/>
          <w:bCs/>
          <w:lang w:eastAsia="es-ES"/>
        </w:rPr>
        <w:t>COLIMA, COL.</w:t>
      </w:r>
    </w:p>
    <w:p w14:paraId="4C32A22C" w14:textId="77777777" w:rsidR="000705C7" w:rsidRPr="003C1A71" w:rsidRDefault="000705C7" w:rsidP="00804661">
      <w:pPr>
        <w:spacing w:after="240" w:line="240" w:lineRule="auto"/>
        <w:rPr>
          <w:rFonts w:ascii="Tw Cen MT" w:hAnsi="Tw Cen MT" w:cs="Arial"/>
        </w:rPr>
      </w:pPr>
    </w:p>
    <w:p w14:paraId="4D84502B" w14:textId="77777777" w:rsidR="000705C7" w:rsidRPr="003C1A71" w:rsidRDefault="000705C7" w:rsidP="00804661">
      <w:pPr>
        <w:spacing w:after="240" w:line="240" w:lineRule="auto"/>
        <w:rPr>
          <w:rFonts w:ascii="Tw Cen MT" w:hAnsi="Tw Cen MT" w:cs="Arial"/>
        </w:rPr>
      </w:pPr>
    </w:p>
    <w:p w14:paraId="680467D2"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3C1A71">
        <w:rPr>
          <w:rFonts w:ascii="Tw Cen MT" w:hAnsi="Tw Cen MT" w:cs="Arial"/>
          <w:b/>
          <w:bCs/>
        </w:rPr>
        <w:t xml:space="preserve">No. </w:t>
      </w:r>
      <w:r w:rsidRPr="003C1A71">
        <w:rPr>
          <w:rFonts w:ascii="Tw Cen MT" w:hAnsi="Tw Cen MT" w:cs="Arial"/>
          <w:b/>
          <w:bCs/>
          <w:noProof/>
        </w:rPr>
        <w:t>06002-024-25</w:t>
      </w:r>
      <w:r w:rsidRPr="003C1A71">
        <w:rPr>
          <w:rFonts w:ascii="Tw Cen MT" w:hAnsi="Tw Cen MT" w:cs="Arial"/>
          <w:b/>
          <w:bCs/>
        </w:rPr>
        <w:t xml:space="preserve"> </w:t>
      </w:r>
      <w:r w:rsidRPr="003C1A71">
        <w:rPr>
          <w:rFonts w:ascii="Tw Cen MT" w:hAnsi="Tw Cen MT" w:cs="Tahoma"/>
        </w:rPr>
        <w:t xml:space="preserve">PARA </w:t>
      </w:r>
      <w:r w:rsidRPr="003C1A71">
        <w:rPr>
          <w:rFonts w:ascii="Tw Cen MT" w:hAnsi="Tw Cen MT" w:cs="Tahoma"/>
          <w:b/>
          <w:bCs/>
          <w:noProof/>
        </w:rPr>
        <w:t>LA CONTRATACIÓN DEL SERVICIO DE SEGUROS VEHICULARES PARA UNIDADES DEL GOBIERNO DEL ESTADO DE COLIMA, SOLICITADO POR LA DIRECCIÓN DE SERVICIOS GENERALES DE LA SUBSECRETARÍA DE ADMINISTRACIÓN DEPENDIENTE DE LA SECRETARÍA DE PLANEACIÓN, FINANZAS Y ADMINISTRACIÓN</w:t>
      </w:r>
      <w:r w:rsidRPr="003C1A71">
        <w:rPr>
          <w:rFonts w:ascii="Tw Cen MT" w:hAnsi="Tw Cen MT" w:cs="Tahoma"/>
        </w:rPr>
        <w:t xml:space="preserve">, </w:t>
      </w:r>
      <w:r w:rsidRPr="003C1A71">
        <w:rPr>
          <w:rFonts w:ascii="Tw Cen MT" w:hAnsi="Tw Cen MT" w:cs="Arial"/>
        </w:rPr>
        <w:t>así como de los actos jurídicos que de ella se deriven.</w:t>
      </w:r>
    </w:p>
    <w:p w14:paraId="0C0FDA34" w14:textId="77777777" w:rsidR="000705C7" w:rsidRPr="003C1A71" w:rsidRDefault="000705C7" w:rsidP="00804661">
      <w:pPr>
        <w:spacing w:after="240" w:line="240" w:lineRule="auto"/>
        <w:rPr>
          <w:rFonts w:ascii="Tw Cen MT" w:hAnsi="Tw Cen MT" w:cs="Arial"/>
        </w:rPr>
      </w:pPr>
    </w:p>
    <w:p w14:paraId="5732BA7B" w14:textId="77777777" w:rsidR="000705C7" w:rsidRPr="003C1A71" w:rsidRDefault="000705C7" w:rsidP="00804661">
      <w:pPr>
        <w:spacing w:after="240" w:line="240" w:lineRule="auto"/>
        <w:rPr>
          <w:rFonts w:ascii="Tw Cen MT" w:hAnsi="Tw Cen MT" w:cs="Arial"/>
        </w:rPr>
      </w:pPr>
    </w:p>
    <w:p w14:paraId="5028E65C"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w:t>
      </w:r>
    </w:p>
    <w:p w14:paraId="4C1A43EB" w14:textId="77777777" w:rsidR="000705C7" w:rsidRPr="003C1A71" w:rsidRDefault="000705C7" w:rsidP="003F25FA">
      <w:pPr>
        <w:spacing w:after="0" w:line="240" w:lineRule="auto"/>
        <w:jc w:val="center"/>
        <w:rPr>
          <w:rFonts w:ascii="Tw Cen MT" w:hAnsi="Tw Cen MT" w:cs="Arial"/>
        </w:rPr>
      </w:pPr>
      <w:r w:rsidRPr="003C1A71">
        <w:rPr>
          <w:rFonts w:ascii="Tw Cen MT" w:hAnsi="Tw Cen MT" w:cs="Arial"/>
        </w:rPr>
        <w:t>NOMBRE COMPLETO, CARGO Y FIRMA</w:t>
      </w:r>
    </w:p>
    <w:p w14:paraId="3C9F8C66" w14:textId="092E1B84"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BAJO PROTESTA DE DECIR VERDAD</w:t>
      </w:r>
    </w:p>
    <w:p w14:paraId="4FD9F647"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lastRenderedPageBreak/>
        <w:t>ANEXO 16 (Punto 3.20)</w:t>
      </w:r>
    </w:p>
    <w:p w14:paraId="77C9D7BC"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t xml:space="preserve">ANTICORRUPCIÓN </w:t>
      </w:r>
    </w:p>
    <w:p w14:paraId="15662E40" w14:textId="77777777" w:rsidR="000705C7" w:rsidRPr="003C1A71" w:rsidRDefault="000705C7" w:rsidP="00804661">
      <w:pPr>
        <w:spacing w:after="240" w:line="240" w:lineRule="auto"/>
        <w:rPr>
          <w:rFonts w:ascii="Tw Cen MT" w:hAnsi="Tw Cen MT" w:cs="Arial"/>
        </w:rPr>
      </w:pPr>
    </w:p>
    <w:p w14:paraId="0C0916E8" w14:textId="77777777" w:rsidR="000705C7" w:rsidRPr="003C1A71" w:rsidRDefault="000705C7" w:rsidP="00804661">
      <w:pPr>
        <w:spacing w:after="240" w:line="240" w:lineRule="auto"/>
        <w:rPr>
          <w:rFonts w:ascii="Tw Cen MT" w:hAnsi="Tw Cen MT" w:cs="Arial"/>
        </w:rPr>
      </w:pPr>
    </w:p>
    <w:p w14:paraId="53C08AF6"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1C9FE08D" w14:textId="77777777" w:rsidR="000705C7" w:rsidRPr="003C1A71" w:rsidRDefault="000705C7" w:rsidP="00804661">
      <w:pPr>
        <w:spacing w:after="240" w:line="240" w:lineRule="auto"/>
        <w:rPr>
          <w:rFonts w:ascii="Tw Cen MT" w:hAnsi="Tw Cen MT" w:cs="Arial"/>
        </w:rPr>
      </w:pPr>
    </w:p>
    <w:p w14:paraId="3C764B41" w14:textId="77777777" w:rsidR="000705C7" w:rsidRPr="003C1A71" w:rsidRDefault="000705C7" w:rsidP="00804661">
      <w:pPr>
        <w:spacing w:after="240" w:line="276" w:lineRule="auto"/>
        <w:jc w:val="right"/>
        <w:rPr>
          <w:rFonts w:ascii="Tw Cen MT" w:eastAsia="Twentieth Century" w:hAnsi="Tw Cen MT" w:cs="Twentieth Century"/>
          <w:b/>
          <w:sz w:val="20"/>
          <w:szCs w:val="20"/>
        </w:rPr>
      </w:pPr>
    </w:p>
    <w:p w14:paraId="2131C1C6" w14:textId="77777777" w:rsidR="000705C7" w:rsidRPr="003C1A71" w:rsidRDefault="000705C7" w:rsidP="009E6CFF">
      <w:pPr>
        <w:spacing w:after="0"/>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0CE39583" w14:textId="77777777" w:rsidR="000705C7" w:rsidRPr="003C1A71" w:rsidRDefault="000705C7" w:rsidP="009E6CFF">
      <w:pPr>
        <w:spacing w:after="0"/>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p>
    <w:p w14:paraId="11EB6822" w14:textId="77777777" w:rsidR="000705C7" w:rsidRPr="003C1A71" w:rsidRDefault="000705C7" w:rsidP="009E6CFF">
      <w:pPr>
        <w:spacing w:after="0"/>
        <w:rPr>
          <w:rFonts w:ascii="Tw Cen MT" w:eastAsia="Times New Roman" w:hAnsi="Tw Cen MT" w:cs="Arial"/>
          <w:b/>
          <w:bCs/>
          <w:lang w:eastAsia="es-ES"/>
        </w:rPr>
      </w:pPr>
      <w:r w:rsidRPr="003C1A71">
        <w:rPr>
          <w:rFonts w:ascii="Tw Cen MT" w:eastAsia="Times New Roman" w:hAnsi="Tw Cen MT" w:cs="Arial"/>
          <w:b/>
          <w:bCs/>
          <w:lang w:eastAsia="es-ES"/>
        </w:rPr>
        <w:t>DE LA SECRETARÍA DE PLANEACIÓN, FINANZAS</w:t>
      </w:r>
    </w:p>
    <w:p w14:paraId="0F0693E8" w14:textId="77777777" w:rsidR="000705C7" w:rsidRPr="003C1A71" w:rsidRDefault="000705C7" w:rsidP="009E6CFF">
      <w:pPr>
        <w:spacing w:after="0"/>
        <w:rPr>
          <w:rFonts w:ascii="Tw Cen MT" w:eastAsia="Times New Roman" w:hAnsi="Tw Cen MT" w:cs="Arial"/>
          <w:b/>
          <w:bCs/>
          <w:lang w:eastAsia="es-ES"/>
        </w:rPr>
      </w:pPr>
      <w:r w:rsidRPr="003C1A71">
        <w:rPr>
          <w:rFonts w:ascii="Tw Cen MT" w:eastAsia="Times New Roman" w:hAnsi="Tw Cen MT" w:cs="Arial"/>
          <w:b/>
          <w:bCs/>
          <w:lang w:eastAsia="es-ES"/>
        </w:rPr>
        <w:t>Y ADMINISTRACIÓN GOBIERNO DEL ESTADO DE COLIMA</w:t>
      </w:r>
    </w:p>
    <w:p w14:paraId="0A64DD90" w14:textId="77777777" w:rsidR="000705C7" w:rsidRPr="003C1A71" w:rsidRDefault="000705C7" w:rsidP="00804661">
      <w:pPr>
        <w:spacing w:after="240"/>
        <w:rPr>
          <w:rFonts w:ascii="Tw Cen MT" w:eastAsia="Times New Roman" w:hAnsi="Tw Cen MT" w:cs="Arial"/>
          <w:b/>
          <w:bCs/>
          <w:lang w:eastAsia="es-ES"/>
        </w:rPr>
      </w:pPr>
      <w:r w:rsidRPr="003C1A71">
        <w:rPr>
          <w:rFonts w:ascii="Tw Cen MT" w:eastAsia="Times New Roman" w:hAnsi="Tw Cen MT" w:cs="Arial"/>
          <w:b/>
          <w:bCs/>
          <w:lang w:eastAsia="es-ES"/>
        </w:rPr>
        <w:t>PRESENTE</w:t>
      </w:r>
    </w:p>
    <w:p w14:paraId="5A948C37" w14:textId="77777777" w:rsidR="000705C7" w:rsidRPr="003C1A71" w:rsidRDefault="000705C7" w:rsidP="00804661">
      <w:pPr>
        <w:spacing w:after="240"/>
        <w:jc w:val="both"/>
        <w:rPr>
          <w:rFonts w:ascii="Tw Cen MT" w:hAnsi="Tw Cen MT" w:cs="Arial"/>
        </w:rPr>
      </w:pPr>
    </w:p>
    <w:p w14:paraId="0FD40EF2" w14:textId="77777777" w:rsidR="000705C7" w:rsidRPr="003C1A71" w:rsidRDefault="000705C7" w:rsidP="00804661">
      <w:pPr>
        <w:spacing w:after="240"/>
        <w:jc w:val="both"/>
        <w:rPr>
          <w:rFonts w:ascii="Tw Cen MT" w:hAnsi="Tw Cen MT" w:cs="Arial"/>
        </w:rPr>
      </w:pPr>
      <w:r w:rsidRPr="003C1A71">
        <w:rPr>
          <w:rFonts w:ascii="Tw Cen MT" w:hAnsi="Tw Cen MT" w:cs="Arial"/>
        </w:rPr>
        <w:t xml:space="preserve">La persona que suscribe__________________________________________________________ representante legal de la empresa __________________________________, </w:t>
      </w:r>
      <w:r w:rsidRPr="003C1A71">
        <w:rPr>
          <w:rFonts w:ascii="Tw Cen MT" w:hAnsi="Tw Cen MT" w:cs="Arial"/>
          <w:b/>
          <w:bCs/>
        </w:rPr>
        <w:t>enterado(a) y avisad(a)</w:t>
      </w:r>
      <w:r w:rsidRPr="003C1A71">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3C1A71">
        <w:rPr>
          <w:rFonts w:ascii="Tw Cen MT" w:hAnsi="Tw Cen MT" w:cs="Arial"/>
          <w:b/>
          <w:bCs/>
        </w:rPr>
        <w:t xml:space="preserve">enterado(a) y avisado(a) </w:t>
      </w:r>
      <w:r w:rsidRPr="003C1A71">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54E2225" w14:textId="77777777" w:rsidR="000705C7" w:rsidRPr="003C1A71" w:rsidRDefault="000705C7" w:rsidP="00804661">
      <w:pPr>
        <w:spacing w:after="240"/>
        <w:rPr>
          <w:rFonts w:ascii="Tw Cen MT" w:hAnsi="Tw Cen MT" w:cs="Arial"/>
        </w:rPr>
      </w:pPr>
    </w:p>
    <w:p w14:paraId="3180C32E" w14:textId="77777777" w:rsidR="000705C7" w:rsidRPr="003C1A71" w:rsidRDefault="000705C7" w:rsidP="00804661">
      <w:pPr>
        <w:spacing w:after="240"/>
        <w:jc w:val="center"/>
        <w:rPr>
          <w:rFonts w:ascii="Tw Cen MT" w:hAnsi="Tw Cen MT" w:cs="Arial"/>
        </w:rPr>
      </w:pPr>
      <w:r w:rsidRPr="003C1A71">
        <w:rPr>
          <w:rFonts w:ascii="Tw Cen MT" w:hAnsi="Tw Cen MT" w:cs="Arial"/>
        </w:rPr>
        <w:t>__________________________________</w:t>
      </w:r>
    </w:p>
    <w:p w14:paraId="33CC781B" w14:textId="77777777" w:rsidR="000705C7" w:rsidRPr="003C1A71" w:rsidRDefault="000705C7" w:rsidP="009E6CFF">
      <w:pPr>
        <w:spacing w:after="0"/>
        <w:jc w:val="center"/>
        <w:rPr>
          <w:rFonts w:ascii="Tw Cen MT" w:hAnsi="Tw Cen MT" w:cs="Arial"/>
        </w:rPr>
      </w:pPr>
      <w:r w:rsidRPr="003C1A71">
        <w:rPr>
          <w:rFonts w:ascii="Tw Cen MT" w:hAnsi="Tw Cen MT" w:cs="Arial"/>
        </w:rPr>
        <w:t>NOMBRE COMPLETO, CARGO Y FIRMA</w:t>
      </w:r>
    </w:p>
    <w:p w14:paraId="462866B8" w14:textId="77777777" w:rsidR="000705C7" w:rsidRPr="003C1A71" w:rsidRDefault="000705C7" w:rsidP="00804661">
      <w:pPr>
        <w:spacing w:after="240"/>
        <w:jc w:val="center"/>
        <w:rPr>
          <w:rFonts w:ascii="Tw Cen MT" w:hAnsi="Tw Cen MT" w:cs="Arial"/>
          <w:b/>
          <w:bCs/>
        </w:rPr>
      </w:pPr>
      <w:r w:rsidRPr="003C1A71">
        <w:rPr>
          <w:rFonts w:ascii="Tw Cen MT" w:hAnsi="Tw Cen MT" w:cs="Arial"/>
          <w:b/>
          <w:bCs/>
        </w:rPr>
        <w:t>BAJO PROTESTA DE DECIR VERDAD</w:t>
      </w:r>
    </w:p>
    <w:p w14:paraId="16F9828E" w14:textId="77777777" w:rsidR="000705C7" w:rsidRPr="003C1A71" w:rsidRDefault="000705C7">
      <w:pPr>
        <w:rPr>
          <w:rFonts w:ascii="Tw Cen MT" w:hAnsi="Tw Cen MT" w:cs="Arial"/>
        </w:rPr>
      </w:pPr>
      <w:r w:rsidRPr="003C1A71">
        <w:rPr>
          <w:rFonts w:ascii="Tw Cen MT" w:hAnsi="Tw Cen MT" w:cs="Arial"/>
        </w:rPr>
        <w:br w:type="page"/>
      </w:r>
    </w:p>
    <w:p w14:paraId="7D122FAA" w14:textId="77777777" w:rsidR="000705C7" w:rsidRPr="003C1A71" w:rsidRDefault="000705C7" w:rsidP="00804661">
      <w:pPr>
        <w:spacing w:after="240" w:line="240" w:lineRule="auto"/>
        <w:jc w:val="center"/>
        <w:rPr>
          <w:rFonts w:ascii="Tw Cen MT" w:hAnsi="Tw Cen MT" w:cs="Arial"/>
          <w:b/>
          <w:bCs/>
        </w:rPr>
      </w:pPr>
      <w:r w:rsidRPr="003C1A71">
        <w:rPr>
          <w:rFonts w:ascii="Tw Cen MT" w:hAnsi="Tw Cen MT" w:cs="Arial"/>
          <w:b/>
          <w:bCs/>
        </w:rPr>
        <w:lastRenderedPageBreak/>
        <w:t>ANEXO 17 (Punto 2.2 Inciso d)</w:t>
      </w:r>
    </w:p>
    <w:p w14:paraId="3DBB81CC" w14:textId="77777777" w:rsidR="000705C7" w:rsidRPr="003C1A71" w:rsidRDefault="000705C7"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3C1A71">
        <w:rPr>
          <w:rFonts w:ascii="Tw Cen MT" w:hAnsi="Tw Cen MT"/>
          <w:b/>
          <w:bCs/>
        </w:rPr>
        <w:t>ACLARACION DE DUDAS Y PREGUNTAS DE LAS BASES</w:t>
      </w:r>
    </w:p>
    <w:p w14:paraId="5D6F3E75" w14:textId="77777777" w:rsidR="000705C7" w:rsidRPr="003C1A71" w:rsidRDefault="000705C7" w:rsidP="00804661">
      <w:pPr>
        <w:spacing w:after="240" w:line="240" w:lineRule="auto"/>
        <w:jc w:val="right"/>
        <w:rPr>
          <w:rFonts w:ascii="Tw Cen MT" w:hAnsi="Tw Cen MT" w:cs="Arial"/>
        </w:rPr>
      </w:pPr>
      <w:r w:rsidRPr="003C1A71">
        <w:rPr>
          <w:rFonts w:ascii="Tw Cen MT" w:hAnsi="Tw Cen MT" w:cs="Arial"/>
        </w:rPr>
        <w:t>(Lugar y Fecha de Expedición)</w:t>
      </w:r>
    </w:p>
    <w:p w14:paraId="0FBBF60F" w14:textId="77777777" w:rsidR="000705C7" w:rsidRPr="003C1A71" w:rsidRDefault="000705C7" w:rsidP="009E6CFF">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MTRA. NOEMÍ SOFÍA HERRERA NÚÑEZ</w:t>
      </w:r>
    </w:p>
    <w:p w14:paraId="38DB51FA" w14:textId="77777777" w:rsidR="000705C7" w:rsidRPr="003C1A71" w:rsidRDefault="000705C7" w:rsidP="009E6CFF">
      <w:pPr>
        <w:spacing w:after="0" w:line="240" w:lineRule="auto"/>
        <w:rPr>
          <w:rFonts w:ascii="Tw Cen MT" w:eastAsia="Times New Roman" w:hAnsi="Tw Cen MT" w:cs="Arial"/>
          <w:b/>
          <w:bCs/>
          <w:lang w:eastAsia="es-ES"/>
        </w:rPr>
      </w:pPr>
      <w:r w:rsidRPr="003C1A71">
        <w:rPr>
          <w:rFonts w:ascii="Tw Cen MT" w:eastAsia="Times New Roman" w:hAnsi="Tw Cen MT" w:cs="Arial"/>
          <w:b/>
          <w:bCs/>
          <w:noProof/>
          <w:lang w:eastAsia="es-ES"/>
        </w:rPr>
        <w:t>SUBSECRETARIA DE ADMINISTRACIÓN</w:t>
      </w:r>
      <w:r w:rsidRPr="003C1A71">
        <w:rPr>
          <w:rFonts w:ascii="Tw Cen MT" w:hAnsi="Tw Cen MT" w:cs="Arial"/>
          <w:b/>
          <w:bCs/>
        </w:rPr>
        <w:t xml:space="preserve"> </w:t>
      </w:r>
    </w:p>
    <w:p w14:paraId="50E4A3F5" w14:textId="77777777" w:rsidR="000705C7" w:rsidRPr="003C1A71" w:rsidRDefault="000705C7" w:rsidP="009E6CFF">
      <w:pPr>
        <w:spacing w:after="0" w:line="240" w:lineRule="auto"/>
        <w:rPr>
          <w:rFonts w:ascii="Tw Cen MT" w:hAnsi="Tw Cen MT" w:cs="Arial"/>
          <w:b/>
          <w:bCs/>
        </w:rPr>
      </w:pPr>
      <w:r w:rsidRPr="003C1A71">
        <w:rPr>
          <w:rFonts w:ascii="Tw Cen MT" w:hAnsi="Tw Cen MT" w:cs="Arial"/>
          <w:b/>
          <w:bCs/>
        </w:rPr>
        <w:t>SECRETARIA DE PLANEACIÓN, FINANZAS Y ADMINISTRACIÓN.</w:t>
      </w:r>
    </w:p>
    <w:p w14:paraId="6E72DA6C" w14:textId="77777777" w:rsidR="000705C7" w:rsidRPr="003C1A71" w:rsidRDefault="000705C7" w:rsidP="009E6CFF">
      <w:pPr>
        <w:spacing w:after="0" w:line="240" w:lineRule="auto"/>
        <w:rPr>
          <w:rFonts w:ascii="Tw Cen MT" w:hAnsi="Tw Cen MT" w:cs="Arial"/>
          <w:b/>
          <w:bCs/>
        </w:rPr>
      </w:pPr>
      <w:r w:rsidRPr="003C1A71">
        <w:rPr>
          <w:rFonts w:ascii="Tw Cen MT" w:hAnsi="Tw Cen MT" w:cs="Arial"/>
          <w:b/>
          <w:bCs/>
        </w:rPr>
        <w:t>GOBIERNO DEL ESTADO DE COLIMA</w:t>
      </w:r>
    </w:p>
    <w:p w14:paraId="47325B11" w14:textId="77777777" w:rsidR="000705C7" w:rsidRPr="003C1A71" w:rsidRDefault="000705C7" w:rsidP="00804661">
      <w:pPr>
        <w:spacing w:after="240" w:line="240" w:lineRule="auto"/>
        <w:rPr>
          <w:rFonts w:ascii="Tw Cen MT" w:hAnsi="Tw Cen MT" w:cs="Arial"/>
          <w:b/>
          <w:bCs/>
        </w:rPr>
      </w:pPr>
      <w:r w:rsidRPr="003C1A71">
        <w:rPr>
          <w:rFonts w:ascii="Tw Cen MT" w:hAnsi="Tw Cen MT" w:cs="Arial"/>
          <w:b/>
          <w:bCs/>
        </w:rPr>
        <w:t>COLIMA, COL.</w:t>
      </w:r>
    </w:p>
    <w:p w14:paraId="71DC8280"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 xml:space="preserve">Por medio de la presente, nos permitimos solicitar la aclaración o respuesta a las siguientes dudas y/o preguntas de la licitación Pública Nacional </w:t>
      </w:r>
      <w:r w:rsidRPr="003C1A71">
        <w:rPr>
          <w:rFonts w:ascii="Tw Cen MT" w:hAnsi="Tw Cen MT" w:cs="Arial"/>
          <w:b/>
          <w:bCs/>
        </w:rPr>
        <w:t xml:space="preserve">No. </w:t>
      </w:r>
      <w:r w:rsidRPr="003C1A71">
        <w:rPr>
          <w:rFonts w:ascii="Tw Cen MT" w:hAnsi="Tw Cen MT" w:cs="Arial"/>
          <w:b/>
          <w:bCs/>
          <w:noProof/>
        </w:rPr>
        <w:t>06002-024-25</w:t>
      </w:r>
    </w:p>
    <w:p w14:paraId="338754D9" w14:textId="77777777" w:rsidR="000705C7" w:rsidRPr="003C1A71" w:rsidRDefault="000705C7" w:rsidP="00804661">
      <w:pPr>
        <w:pStyle w:val="Prrafodelista"/>
        <w:numPr>
          <w:ilvl w:val="0"/>
          <w:numId w:val="20"/>
        </w:numPr>
        <w:spacing w:after="240"/>
        <w:ind w:left="426"/>
        <w:rPr>
          <w:rFonts w:ascii="Tw Cen MT" w:hAnsi="Tw Cen MT" w:cs="Arial"/>
          <w:b/>
          <w:bCs/>
          <w:sz w:val="22"/>
          <w:szCs w:val="22"/>
        </w:rPr>
      </w:pPr>
      <w:r w:rsidRPr="003C1A71">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0705C7" w:rsidRPr="003C1A71" w14:paraId="5088B52A" w14:textId="77777777" w:rsidTr="002C30A6">
        <w:trPr>
          <w:trHeight w:val="248"/>
        </w:trPr>
        <w:tc>
          <w:tcPr>
            <w:tcW w:w="4956" w:type="dxa"/>
            <w:shd w:val="clear" w:color="auto" w:fill="D9D9D9" w:themeFill="background1" w:themeFillShade="D9"/>
            <w:vAlign w:val="center"/>
          </w:tcPr>
          <w:p w14:paraId="69CED57B" w14:textId="77777777" w:rsidR="000705C7" w:rsidRPr="003C1A71" w:rsidRDefault="000705C7" w:rsidP="00804661">
            <w:pPr>
              <w:spacing w:after="240"/>
              <w:jc w:val="center"/>
              <w:rPr>
                <w:rFonts w:ascii="Tw Cen MT" w:hAnsi="Tw Cen MT" w:cs="Arial"/>
                <w:sz w:val="22"/>
                <w:szCs w:val="22"/>
              </w:rPr>
            </w:pPr>
            <w:proofErr w:type="gramStart"/>
            <w:r w:rsidRPr="003C1A71">
              <w:rPr>
                <w:rFonts w:ascii="Tw Cen MT" w:hAnsi="Tw Cen MT" w:cs="Arial"/>
                <w:sz w:val="22"/>
                <w:szCs w:val="22"/>
              </w:rPr>
              <w:t>P  R</w:t>
            </w:r>
            <w:proofErr w:type="gramEnd"/>
            <w:r w:rsidRPr="003C1A71">
              <w:rPr>
                <w:rFonts w:ascii="Tw Cen MT" w:hAnsi="Tw Cen MT" w:cs="Arial"/>
                <w:sz w:val="22"/>
                <w:szCs w:val="22"/>
              </w:rPr>
              <w:t xml:space="preserve">  E  G  U  N  T  A  S</w:t>
            </w:r>
          </w:p>
        </w:tc>
        <w:tc>
          <w:tcPr>
            <w:tcW w:w="4957" w:type="dxa"/>
            <w:shd w:val="clear" w:color="auto" w:fill="D9D9D9" w:themeFill="background1" w:themeFillShade="D9"/>
            <w:vAlign w:val="center"/>
          </w:tcPr>
          <w:p w14:paraId="3EE0C8EB" w14:textId="77777777" w:rsidR="000705C7" w:rsidRPr="003C1A71" w:rsidRDefault="000705C7" w:rsidP="00804661">
            <w:pPr>
              <w:spacing w:after="240"/>
              <w:jc w:val="center"/>
              <w:rPr>
                <w:rFonts w:ascii="Tw Cen MT" w:hAnsi="Tw Cen MT" w:cs="Arial"/>
                <w:sz w:val="22"/>
                <w:szCs w:val="22"/>
              </w:rPr>
            </w:pPr>
            <w:proofErr w:type="gramStart"/>
            <w:r w:rsidRPr="003C1A71">
              <w:rPr>
                <w:rFonts w:ascii="Tw Cen MT" w:hAnsi="Tw Cen MT" w:cs="Arial"/>
                <w:sz w:val="22"/>
                <w:szCs w:val="22"/>
              </w:rPr>
              <w:t>R  E</w:t>
            </w:r>
            <w:proofErr w:type="gramEnd"/>
            <w:r w:rsidRPr="003C1A71">
              <w:rPr>
                <w:rFonts w:ascii="Tw Cen MT" w:hAnsi="Tw Cen MT" w:cs="Arial"/>
                <w:sz w:val="22"/>
                <w:szCs w:val="22"/>
              </w:rPr>
              <w:t xml:space="preserve">  S  P  U  E  S  T  A  S</w:t>
            </w:r>
          </w:p>
        </w:tc>
      </w:tr>
      <w:tr w:rsidR="000705C7" w:rsidRPr="003C1A71" w14:paraId="36F41EB5" w14:textId="77777777" w:rsidTr="002C30A6">
        <w:trPr>
          <w:trHeight w:val="821"/>
        </w:trPr>
        <w:tc>
          <w:tcPr>
            <w:tcW w:w="4956" w:type="dxa"/>
          </w:tcPr>
          <w:p w14:paraId="279AE546" w14:textId="77777777" w:rsidR="000705C7" w:rsidRPr="003C1A71" w:rsidRDefault="000705C7" w:rsidP="00804661">
            <w:pPr>
              <w:spacing w:after="240"/>
              <w:rPr>
                <w:rFonts w:ascii="Tw Cen MT" w:hAnsi="Tw Cen MT" w:cs="Arial"/>
                <w:sz w:val="22"/>
                <w:szCs w:val="22"/>
              </w:rPr>
            </w:pPr>
          </w:p>
        </w:tc>
        <w:tc>
          <w:tcPr>
            <w:tcW w:w="4957" w:type="dxa"/>
          </w:tcPr>
          <w:p w14:paraId="7C5A802C" w14:textId="77777777" w:rsidR="000705C7" w:rsidRPr="003C1A71" w:rsidRDefault="000705C7" w:rsidP="00804661">
            <w:pPr>
              <w:spacing w:after="240"/>
              <w:rPr>
                <w:rFonts w:ascii="Tw Cen MT" w:hAnsi="Tw Cen MT" w:cs="Arial"/>
                <w:sz w:val="22"/>
                <w:szCs w:val="22"/>
              </w:rPr>
            </w:pPr>
          </w:p>
        </w:tc>
      </w:tr>
    </w:tbl>
    <w:p w14:paraId="4E4AD002" w14:textId="77777777" w:rsidR="000705C7" w:rsidRPr="003C1A71" w:rsidRDefault="000705C7" w:rsidP="00804661">
      <w:pPr>
        <w:spacing w:after="240"/>
        <w:rPr>
          <w:rFonts w:ascii="Tw Cen MT" w:hAnsi="Tw Cen MT" w:cs="Arial"/>
        </w:rPr>
      </w:pPr>
    </w:p>
    <w:p w14:paraId="271AB6CB" w14:textId="77777777" w:rsidR="000705C7" w:rsidRPr="003C1A71" w:rsidRDefault="000705C7" w:rsidP="00804661">
      <w:pPr>
        <w:pStyle w:val="Prrafodelista"/>
        <w:numPr>
          <w:ilvl w:val="0"/>
          <w:numId w:val="20"/>
        </w:numPr>
        <w:spacing w:after="240"/>
        <w:ind w:left="426"/>
        <w:rPr>
          <w:rFonts w:ascii="Tw Cen MT" w:hAnsi="Tw Cen MT" w:cs="Arial"/>
          <w:sz w:val="22"/>
          <w:szCs w:val="22"/>
        </w:rPr>
      </w:pPr>
      <w:r w:rsidRPr="003C1A71">
        <w:rPr>
          <w:rFonts w:ascii="Tw Cen MT" w:hAnsi="Tw Cen MT" w:cs="Arial"/>
          <w:b/>
          <w:bCs/>
          <w:sz w:val="22"/>
          <w:szCs w:val="22"/>
        </w:rPr>
        <w:t>PREGUNTAS DE CARÁCTER TÉCNICO</w:t>
      </w:r>
      <w:r w:rsidRPr="003C1A71">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0705C7" w:rsidRPr="003C1A71" w14:paraId="47BC050A" w14:textId="77777777" w:rsidTr="002C30A6">
        <w:trPr>
          <w:trHeight w:val="248"/>
        </w:trPr>
        <w:tc>
          <w:tcPr>
            <w:tcW w:w="4956" w:type="dxa"/>
            <w:shd w:val="clear" w:color="auto" w:fill="D9D9D9" w:themeFill="background1" w:themeFillShade="D9"/>
            <w:vAlign w:val="center"/>
          </w:tcPr>
          <w:p w14:paraId="46E349F6" w14:textId="77777777" w:rsidR="000705C7" w:rsidRPr="003C1A71" w:rsidRDefault="000705C7" w:rsidP="00804661">
            <w:pPr>
              <w:spacing w:after="240"/>
              <w:jc w:val="center"/>
              <w:rPr>
                <w:rFonts w:ascii="Tw Cen MT" w:hAnsi="Tw Cen MT" w:cs="Arial"/>
                <w:sz w:val="22"/>
                <w:szCs w:val="22"/>
              </w:rPr>
            </w:pPr>
            <w:proofErr w:type="gramStart"/>
            <w:r w:rsidRPr="003C1A71">
              <w:rPr>
                <w:rFonts w:ascii="Tw Cen MT" w:hAnsi="Tw Cen MT" w:cs="Arial"/>
                <w:sz w:val="22"/>
                <w:szCs w:val="22"/>
              </w:rPr>
              <w:t>P  R</w:t>
            </w:r>
            <w:proofErr w:type="gramEnd"/>
            <w:r w:rsidRPr="003C1A71">
              <w:rPr>
                <w:rFonts w:ascii="Tw Cen MT" w:hAnsi="Tw Cen MT" w:cs="Arial"/>
                <w:sz w:val="22"/>
                <w:szCs w:val="22"/>
              </w:rPr>
              <w:t xml:space="preserve">  E  G  U  N  T  A  S</w:t>
            </w:r>
          </w:p>
        </w:tc>
        <w:tc>
          <w:tcPr>
            <w:tcW w:w="4957" w:type="dxa"/>
            <w:shd w:val="clear" w:color="auto" w:fill="D9D9D9" w:themeFill="background1" w:themeFillShade="D9"/>
            <w:vAlign w:val="center"/>
          </w:tcPr>
          <w:p w14:paraId="18992F65" w14:textId="77777777" w:rsidR="000705C7" w:rsidRPr="003C1A71" w:rsidRDefault="000705C7" w:rsidP="00804661">
            <w:pPr>
              <w:spacing w:after="240"/>
              <w:jc w:val="center"/>
              <w:rPr>
                <w:rFonts w:ascii="Tw Cen MT" w:hAnsi="Tw Cen MT" w:cs="Arial"/>
                <w:sz w:val="22"/>
                <w:szCs w:val="22"/>
              </w:rPr>
            </w:pPr>
            <w:proofErr w:type="gramStart"/>
            <w:r w:rsidRPr="003C1A71">
              <w:rPr>
                <w:rFonts w:ascii="Tw Cen MT" w:hAnsi="Tw Cen MT" w:cs="Arial"/>
                <w:sz w:val="22"/>
                <w:szCs w:val="22"/>
              </w:rPr>
              <w:t>R  E</w:t>
            </w:r>
            <w:proofErr w:type="gramEnd"/>
            <w:r w:rsidRPr="003C1A71">
              <w:rPr>
                <w:rFonts w:ascii="Tw Cen MT" w:hAnsi="Tw Cen MT" w:cs="Arial"/>
                <w:sz w:val="22"/>
                <w:szCs w:val="22"/>
              </w:rPr>
              <w:t xml:space="preserve">  S  P  U  E  S  T  A  S</w:t>
            </w:r>
          </w:p>
        </w:tc>
      </w:tr>
      <w:tr w:rsidR="000705C7" w:rsidRPr="003C1A71" w14:paraId="0857ECDF" w14:textId="77777777" w:rsidTr="002C30A6">
        <w:trPr>
          <w:trHeight w:val="821"/>
        </w:trPr>
        <w:tc>
          <w:tcPr>
            <w:tcW w:w="4956" w:type="dxa"/>
          </w:tcPr>
          <w:p w14:paraId="131A3830" w14:textId="77777777" w:rsidR="000705C7" w:rsidRPr="003C1A71" w:rsidRDefault="000705C7" w:rsidP="00804661">
            <w:pPr>
              <w:spacing w:after="240"/>
              <w:rPr>
                <w:rFonts w:ascii="Tw Cen MT" w:hAnsi="Tw Cen MT" w:cs="Arial"/>
                <w:sz w:val="22"/>
                <w:szCs w:val="22"/>
              </w:rPr>
            </w:pPr>
          </w:p>
        </w:tc>
        <w:tc>
          <w:tcPr>
            <w:tcW w:w="4957" w:type="dxa"/>
          </w:tcPr>
          <w:p w14:paraId="6FEA3DF6" w14:textId="77777777" w:rsidR="000705C7" w:rsidRPr="003C1A71" w:rsidRDefault="000705C7" w:rsidP="00804661">
            <w:pPr>
              <w:spacing w:after="240"/>
              <w:rPr>
                <w:rFonts w:ascii="Tw Cen MT" w:hAnsi="Tw Cen MT" w:cs="Arial"/>
                <w:sz w:val="22"/>
                <w:szCs w:val="22"/>
              </w:rPr>
            </w:pPr>
          </w:p>
        </w:tc>
      </w:tr>
    </w:tbl>
    <w:p w14:paraId="3026ED12" w14:textId="77777777" w:rsidR="000705C7" w:rsidRPr="003C1A71" w:rsidRDefault="000705C7" w:rsidP="00804661">
      <w:pPr>
        <w:spacing w:after="240"/>
        <w:rPr>
          <w:rFonts w:ascii="Tw Cen MT" w:hAnsi="Tw Cen MT" w:cs="Arial"/>
        </w:rPr>
      </w:pPr>
    </w:p>
    <w:p w14:paraId="60619F02" w14:textId="77777777" w:rsidR="000705C7" w:rsidRPr="003C1A71" w:rsidRDefault="000705C7" w:rsidP="00804661">
      <w:pPr>
        <w:pStyle w:val="Prrafodelista"/>
        <w:numPr>
          <w:ilvl w:val="0"/>
          <w:numId w:val="20"/>
        </w:numPr>
        <w:spacing w:after="240"/>
        <w:ind w:left="426"/>
        <w:rPr>
          <w:rFonts w:ascii="Tw Cen MT" w:hAnsi="Tw Cen MT" w:cs="Arial"/>
          <w:b/>
          <w:bCs/>
          <w:sz w:val="22"/>
          <w:szCs w:val="22"/>
        </w:rPr>
      </w:pPr>
      <w:r w:rsidRPr="003C1A71">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0705C7" w:rsidRPr="003C1A71" w14:paraId="43E59D42" w14:textId="77777777" w:rsidTr="002C30A6">
        <w:trPr>
          <w:trHeight w:val="248"/>
        </w:trPr>
        <w:tc>
          <w:tcPr>
            <w:tcW w:w="4956" w:type="dxa"/>
            <w:shd w:val="clear" w:color="auto" w:fill="D9D9D9" w:themeFill="background1" w:themeFillShade="D9"/>
            <w:vAlign w:val="center"/>
          </w:tcPr>
          <w:p w14:paraId="1C1DF6E8" w14:textId="77777777" w:rsidR="000705C7" w:rsidRPr="003C1A71" w:rsidRDefault="000705C7" w:rsidP="00804661">
            <w:pPr>
              <w:spacing w:after="240"/>
              <w:jc w:val="center"/>
              <w:rPr>
                <w:rFonts w:ascii="Tw Cen MT" w:hAnsi="Tw Cen MT" w:cs="Arial"/>
                <w:sz w:val="22"/>
                <w:szCs w:val="22"/>
              </w:rPr>
            </w:pPr>
            <w:proofErr w:type="gramStart"/>
            <w:r w:rsidRPr="003C1A71">
              <w:rPr>
                <w:rFonts w:ascii="Tw Cen MT" w:hAnsi="Tw Cen MT" w:cs="Arial"/>
                <w:sz w:val="22"/>
                <w:szCs w:val="22"/>
              </w:rPr>
              <w:t>P  R</w:t>
            </w:r>
            <w:proofErr w:type="gramEnd"/>
            <w:r w:rsidRPr="003C1A71">
              <w:rPr>
                <w:rFonts w:ascii="Tw Cen MT" w:hAnsi="Tw Cen MT" w:cs="Arial"/>
                <w:sz w:val="22"/>
                <w:szCs w:val="22"/>
              </w:rPr>
              <w:t xml:space="preserve">  E  G  U  N  T  A  S</w:t>
            </w:r>
          </w:p>
        </w:tc>
        <w:tc>
          <w:tcPr>
            <w:tcW w:w="4957" w:type="dxa"/>
            <w:shd w:val="clear" w:color="auto" w:fill="D9D9D9" w:themeFill="background1" w:themeFillShade="D9"/>
            <w:vAlign w:val="center"/>
          </w:tcPr>
          <w:p w14:paraId="4495DA54" w14:textId="77777777" w:rsidR="000705C7" w:rsidRPr="003C1A71" w:rsidRDefault="000705C7" w:rsidP="00804661">
            <w:pPr>
              <w:spacing w:after="240"/>
              <w:jc w:val="center"/>
              <w:rPr>
                <w:rFonts w:ascii="Tw Cen MT" w:hAnsi="Tw Cen MT" w:cs="Arial"/>
                <w:sz w:val="22"/>
                <w:szCs w:val="22"/>
              </w:rPr>
            </w:pPr>
            <w:proofErr w:type="gramStart"/>
            <w:r w:rsidRPr="003C1A71">
              <w:rPr>
                <w:rFonts w:ascii="Tw Cen MT" w:hAnsi="Tw Cen MT" w:cs="Arial"/>
                <w:sz w:val="22"/>
                <w:szCs w:val="22"/>
              </w:rPr>
              <w:t>R  E</w:t>
            </w:r>
            <w:proofErr w:type="gramEnd"/>
            <w:r w:rsidRPr="003C1A71">
              <w:rPr>
                <w:rFonts w:ascii="Tw Cen MT" w:hAnsi="Tw Cen MT" w:cs="Arial"/>
                <w:sz w:val="22"/>
                <w:szCs w:val="22"/>
              </w:rPr>
              <w:t xml:space="preserve">  S  P  U  E  S  T  A  S</w:t>
            </w:r>
          </w:p>
        </w:tc>
      </w:tr>
      <w:tr w:rsidR="000705C7" w:rsidRPr="003C1A71" w14:paraId="453C3197" w14:textId="77777777" w:rsidTr="002C30A6">
        <w:trPr>
          <w:trHeight w:val="821"/>
        </w:trPr>
        <w:tc>
          <w:tcPr>
            <w:tcW w:w="4956" w:type="dxa"/>
          </w:tcPr>
          <w:p w14:paraId="5ACED786" w14:textId="77777777" w:rsidR="000705C7" w:rsidRPr="003C1A71" w:rsidRDefault="000705C7" w:rsidP="00804661">
            <w:pPr>
              <w:spacing w:after="240"/>
              <w:rPr>
                <w:rFonts w:ascii="Tw Cen MT" w:hAnsi="Tw Cen MT" w:cs="Arial"/>
                <w:sz w:val="22"/>
                <w:szCs w:val="22"/>
              </w:rPr>
            </w:pPr>
          </w:p>
        </w:tc>
        <w:tc>
          <w:tcPr>
            <w:tcW w:w="4957" w:type="dxa"/>
          </w:tcPr>
          <w:p w14:paraId="4C2F14C2" w14:textId="77777777" w:rsidR="000705C7" w:rsidRPr="003C1A71" w:rsidRDefault="000705C7" w:rsidP="00804661">
            <w:pPr>
              <w:spacing w:after="240"/>
              <w:rPr>
                <w:rFonts w:ascii="Tw Cen MT" w:hAnsi="Tw Cen MT" w:cs="Arial"/>
                <w:sz w:val="22"/>
                <w:szCs w:val="22"/>
              </w:rPr>
            </w:pPr>
          </w:p>
        </w:tc>
      </w:tr>
    </w:tbl>
    <w:p w14:paraId="314742E6" w14:textId="77777777" w:rsidR="000705C7" w:rsidRPr="003C1A71" w:rsidRDefault="000705C7" w:rsidP="00804661">
      <w:pPr>
        <w:spacing w:after="240" w:line="240" w:lineRule="auto"/>
        <w:rPr>
          <w:rFonts w:ascii="Tw Cen MT" w:hAnsi="Tw Cen MT" w:cs="Arial"/>
        </w:rPr>
      </w:pPr>
    </w:p>
    <w:p w14:paraId="15DE519E" w14:textId="77777777" w:rsidR="000705C7" w:rsidRPr="003C1A71" w:rsidRDefault="000705C7" w:rsidP="00804661">
      <w:pPr>
        <w:spacing w:after="240" w:line="240" w:lineRule="auto"/>
        <w:jc w:val="center"/>
        <w:rPr>
          <w:rFonts w:ascii="Tw Cen MT" w:hAnsi="Tw Cen MT" w:cs="Arial"/>
        </w:rPr>
      </w:pPr>
      <w:r w:rsidRPr="003C1A71">
        <w:rPr>
          <w:rFonts w:ascii="Tw Cen MT" w:hAnsi="Tw Cen MT" w:cs="Arial"/>
        </w:rPr>
        <w:t>________________________________________</w:t>
      </w:r>
    </w:p>
    <w:p w14:paraId="0CEDC8A2" w14:textId="77777777" w:rsidR="000705C7" w:rsidRPr="003C1A71" w:rsidRDefault="000705C7" w:rsidP="009E6CFF">
      <w:pPr>
        <w:spacing w:after="0" w:line="240" w:lineRule="auto"/>
        <w:jc w:val="center"/>
        <w:rPr>
          <w:rFonts w:ascii="Tw Cen MT" w:hAnsi="Tw Cen MT" w:cs="Arial"/>
        </w:rPr>
      </w:pPr>
      <w:r w:rsidRPr="003C1A71">
        <w:rPr>
          <w:rFonts w:ascii="Tw Cen MT" w:hAnsi="Tw Cen MT" w:cs="Arial"/>
        </w:rPr>
        <w:t>NOMBRE COMPLETO, CARGO Y FIRMA</w:t>
      </w:r>
    </w:p>
    <w:p w14:paraId="1936A51A" w14:textId="77777777" w:rsidR="000705C7" w:rsidRPr="003C1A71" w:rsidRDefault="000705C7" w:rsidP="008D39A2">
      <w:pPr>
        <w:spacing w:after="240" w:line="240" w:lineRule="auto"/>
        <w:jc w:val="center"/>
        <w:rPr>
          <w:rFonts w:ascii="Tw Cen MT" w:hAnsi="Tw Cen MT" w:cs="Arial"/>
        </w:rPr>
      </w:pPr>
      <w:r w:rsidRPr="003C1A71">
        <w:rPr>
          <w:rFonts w:ascii="Tw Cen MT" w:hAnsi="Tw Cen MT" w:cs="Arial"/>
          <w:b/>
          <w:bCs/>
        </w:rPr>
        <w:t>BAJO PROTESTA DE DECIR VERDAD</w:t>
      </w:r>
      <w:r w:rsidRPr="003C1A71">
        <w:rPr>
          <w:rFonts w:ascii="Tw Cen MT" w:hAnsi="Tw Cen MT" w:cs="Arial"/>
        </w:rPr>
        <w:br w:type="page"/>
      </w:r>
    </w:p>
    <w:p w14:paraId="60689D67" w14:textId="77777777" w:rsidR="000705C7" w:rsidRPr="003C1A71" w:rsidRDefault="000705C7"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3C1A71">
        <w:rPr>
          <w:rFonts w:ascii="Tw Cen MT" w:hAnsi="Tw Cen MT"/>
          <w:b/>
          <w:bCs/>
        </w:rPr>
        <w:lastRenderedPageBreak/>
        <w:t>INSTRUCCIONES PARA LLENAR EL FORMATO DE ACLARACIÓN DE DUDAS Y PREGUNTAS DE LAS BASES</w:t>
      </w:r>
    </w:p>
    <w:p w14:paraId="286B52C9" w14:textId="77777777" w:rsidR="000705C7" w:rsidRPr="003C1A71" w:rsidRDefault="000705C7"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3C1A71">
        <w:rPr>
          <w:rFonts w:ascii="Tw Cen MT" w:hAnsi="Tw Cen MT"/>
          <w:b/>
          <w:bCs/>
        </w:rPr>
        <w:t xml:space="preserve">NOTA IMPORTANTE: </w:t>
      </w:r>
      <w:r w:rsidRPr="003C1A71">
        <w:rPr>
          <w:rFonts w:ascii="Tw Cen MT" w:hAnsi="Tw Cen MT"/>
        </w:rPr>
        <w:t xml:space="preserve">El formato señalado como ANEXO 17 </w:t>
      </w:r>
      <w:r w:rsidRPr="003C1A71">
        <w:rPr>
          <w:rFonts w:ascii="Tw Cen MT" w:hAnsi="Tw Cen MT" w:cs="Arial"/>
        </w:rPr>
        <w:t>(Punto 2.2 Inciso d)</w:t>
      </w:r>
      <w:r w:rsidRPr="003C1A71">
        <w:rPr>
          <w:rFonts w:ascii="Tw Cen MT" w:hAnsi="Tw Cen MT" w:cs="Arial"/>
          <w:b/>
          <w:bCs/>
        </w:rPr>
        <w:t xml:space="preserve">, </w:t>
      </w:r>
      <w:r w:rsidRPr="003C1A71">
        <w:rPr>
          <w:rFonts w:ascii="Tw Cen MT" w:hAnsi="Tw Cen MT"/>
        </w:rPr>
        <w:t>denominado “ACLARACIONES DE DUDAS Y PREGUNTAS DE LAS BASES “deberá presentarse en los plazos y en las formas establecidos en el punto 2.2 de las bases de la presente licitación.</w:t>
      </w:r>
    </w:p>
    <w:p w14:paraId="38539EBE" w14:textId="77777777" w:rsidR="000705C7" w:rsidRPr="003C1A71" w:rsidRDefault="000705C7" w:rsidP="00804661">
      <w:pPr>
        <w:spacing w:after="240" w:line="240" w:lineRule="auto"/>
        <w:rPr>
          <w:rFonts w:ascii="Tw Cen MT" w:hAnsi="Tw Cen MT" w:cs="Arial"/>
          <w:b/>
          <w:bCs/>
        </w:rPr>
      </w:pPr>
      <w:r w:rsidRPr="003C1A71">
        <w:rPr>
          <w:rFonts w:ascii="Tw Cen MT" w:hAnsi="Tw Cen MT"/>
        </w:rPr>
        <w:t>EN EL APARTADO A)</w:t>
      </w:r>
      <w:r w:rsidRPr="003C1A71">
        <w:rPr>
          <w:rFonts w:ascii="Tw Cen MT" w:hAnsi="Tw Cen MT" w:cs="Arial"/>
          <w:b/>
          <w:bCs/>
        </w:rPr>
        <w:t xml:space="preserve"> PREGUNTAS</w:t>
      </w:r>
      <w:r w:rsidRPr="003C1A71">
        <w:rPr>
          <w:rFonts w:ascii="Tw Cen MT" w:hAnsi="Tw Cen MT"/>
        </w:rPr>
        <w:t xml:space="preserve"> </w:t>
      </w:r>
      <w:r w:rsidRPr="003C1A71">
        <w:rPr>
          <w:rFonts w:ascii="Tw Cen MT" w:hAnsi="Tw Cen MT" w:cs="Arial"/>
          <w:b/>
          <w:bCs/>
        </w:rPr>
        <w:t>DE CARÁCTER ADMINISTRATIVO:</w:t>
      </w:r>
    </w:p>
    <w:p w14:paraId="7AFDC1ED"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405984E" w14:textId="77777777" w:rsidR="000705C7" w:rsidRPr="003C1A71" w:rsidRDefault="000705C7" w:rsidP="00804661">
      <w:pPr>
        <w:spacing w:after="240" w:line="240" w:lineRule="auto"/>
        <w:rPr>
          <w:rFonts w:ascii="Tw Cen MT" w:hAnsi="Tw Cen MT" w:cs="Arial"/>
          <w:b/>
          <w:bCs/>
        </w:rPr>
      </w:pPr>
      <w:r w:rsidRPr="003C1A71">
        <w:rPr>
          <w:rFonts w:ascii="Tw Cen MT" w:hAnsi="Tw Cen MT"/>
        </w:rPr>
        <w:t xml:space="preserve">EN EL APARTADO B) </w:t>
      </w:r>
      <w:r w:rsidRPr="003C1A71">
        <w:rPr>
          <w:rFonts w:ascii="Tw Cen MT" w:hAnsi="Tw Cen MT" w:cs="Arial"/>
          <w:b/>
          <w:bCs/>
        </w:rPr>
        <w:t>PREGUNTAS DE CARÁCTER TÉCNICO:</w:t>
      </w:r>
    </w:p>
    <w:p w14:paraId="15B0E83E"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ECA4866" w14:textId="77777777" w:rsidR="000705C7" w:rsidRPr="003C1A71" w:rsidRDefault="000705C7" w:rsidP="00804661">
      <w:pPr>
        <w:spacing w:after="240" w:line="240" w:lineRule="auto"/>
        <w:rPr>
          <w:rFonts w:ascii="Tw Cen MT" w:hAnsi="Tw Cen MT" w:cs="Arial"/>
          <w:b/>
          <w:bCs/>
        </w:rPr>
      </w:pPr>
      <w:r w:rsidRPr="003C1A71">
        <w:rPr>
          <w:rFonts w:ascii="Tw Cen MT" w:hAnsi="Tw Cen MT"/>
        </w:rPr>
        <w:t xml:space="preserve">EN EL APARTADO C) </w:t>
      </w:r>
      <w:r w:rsidRPr="003C1A71">
        <w:rPr>
          <w:rFonts w:ascii="Tw Cen MT" w:hAnsi="Tw Cen MT" w:cs="Arial"/>
          <w:b/>
          <w:bCs/>
        </w:rPr>
        <w:t>PREGUNTAS DE CARÁCTER LEGAL:</w:t>
      </w:r>
    </w:p>
    <w:p w14:paraId="71483B88" w14:textId="77777777" w:rsidR="000705C7" w:rsidRPr="003C1A71" w:rsidRDefault="000705C7" w:rsidP="00804661">
      <w:pPr>
        <w:spacing w:after="240" w:line="240" w:lineRule="auto"/>
        <w:jc w:val="both"/>
        <w:rPr>
          <w:rFonts w:ascii="Tw Cen MT" w:hAnsi="Tw Cen MT" w:cs="Arial"/>
        </w:rPr>
      </w:pPr>
      <w:r w:rsidRPr="003C1A71">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B20BF5F" w14:textId="77777777" w:rsidR="000705C7" w:rsidRPr="003C1A71" w:rsidRDefault="000705C7" w:rsidP="00804661">
      <w:pPr>
        <w:spacing w:after="240" w:line="240" w:lineRule="auto"/>
        <w:rPr>
          <w:rFonts w:ascii="Tw Cen MT" w:hAnsi="Tw Cen MT" w:cs="Arial"/>
        </w:rPr>
      </w:pPr>
      <w:r w:rsidRPr="003C1A71">
        <w:rPr>
          <w:rFonts w:ascii="Tw Cen MT" w:hAnsi="Tw Cen MT" w:cs="Arial"/>
        </w:rPr>
        <w:t>NOMBRE COMPLETO, CARGO Y FIRMA:</w:t>
      </w:r>
    </w:p>
    <w:p w14:paraId="325AA02A" w14:textId="77777777" w:rsidR="000705C7" w:rsidRPr="003C1A71" w:rsidRDefault="000705C7" w:rsidP="00804661">
      <w:pPr>
        <w:spacing w:after="240" w:line="240" w:lineRule="auto"/>
        <w:jc w:val="both"/>
        <w:rPr>
          <w:rFonts w:ascii="Tw Cen MT" w:hAnsi="Tw Cen MT" w:cs="Arial"/>
          <w:b/>
          <w:bCs/>
        </w:rPr>
      </w:pPr>
      <w:r w:rsidRPr="003C1A71">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3C1A71">
        <w:rPr>
          <w:rFonts w:ascii="Tw Cen MT" w:hAnsi="Tw Cen MT" w:cs="Arial"/>
          <w:b/>
          <w:bCs/>
        </w:rPr>
        <w:t>BAJO PROTESTA DE DECIR VERDAD”</w:t>
      </w:r>
    </w:p>
    <w:p w14:paraId="59BF4073" w14:textId="77777777" w:rsidR="000705C7" w:rsidRPr="003C1A71" w:rsidRDefault="000705C7" w:rsidP="00804661">
      <w:pPr>
        <w:spacing w:after="240" w:line="240" w:lineRule="auto"/>
        <w:rPr>
          <w:rFonts w:ascii="Tw Cen MT" w:hAnsi="Tw Cen MT"/>
          <w:b/>
          <w:bCs/>
        </w:rPr>
      </w:pPr>
    </w:p>
    <w:p w14:paraId="191869C6" w14:textId="77777777" w:rsidR="000705C7" w:rsidRPr="003C1A71" w:rsidRDefault="000705C7" w:rsidP="00804661">
      <w:pPr>
        <w:spacing w:after="240" w:line="240" w:lineRule="auto"/>
        <w:rPr>
          <w:rFonts w:ascii="Tw Cen MT" w:hAnsi="Tw Cen MT"/>
          <w:b/>
          <w:bCs/>
        </w:rPr>
      </w:pPr>
    </w:p>
    <w:p w14:paraId="589E9D48" w14:textId="77777777" w:rsidR="000705C7" w:rsidRPr="003C1A71" w:rsidRDefault="000705C7" w:rsidP="00804661">
      <w:pPr>
        <w:spacing w:after="240" w:line="240" w:lineRule="auto"/>
        <w:rPr>
          <w:rFonts w:ascii="Tw Cen MT" w:hAnsi="Tw Cen MT"/>
          <w:b/>
          <w:bCs/>
        </w:rPr>
      </w:pPr>
    </w:p>
    <w:p w14:paraId="5804B084" w14:textId="77777777" w:rsidR="000705C7" w:rsidRPr="003C1A71" w:rsidRDefault="000705C7" w:rsidP="00804661">
      <w:pPr>
        <w:spacing w:after="240"/>
        <w:rPr>
          <w:rFonts w:ascii="Tw Cen MT" w:hAnsi="Tw Cen MT"/>
          <w:b/>
          <w:bCs/>
        </w:rPr>
      </w:pPr>
      <w:r w:rsidRPr="003C1A71">
        <w:rPr>
          <w:rFonts w:ascii="Tw Cen MT" w:hAnsi="Tw Cen MT"/>
          <w:b/>
          <w:bCs/>
        </w:rPr>
        <w:br w:type="page"/>
      </w:r>
    </w:p>
    <w:p w14:paraId="46F49E3B" w14:textId="77777777" w:rsidR="000705C7" w:rsidRPr="003C1A71" w:rsidRDefault="000705C7" w:rsidP="00804661">
      <w:pPr>
        <w:spacing w:after="240" w:line="240" w:lineRule="auto"/>
        <w:rPr>
          <w:rFonts w:ascii="Tw Cen MT" w:hAnsi="Tw Cen MT"/>
          <w:b/>
          <w:bCs/>
        </w:rPr>
      </w:pPr>
    </w:p>
    <w:p w14:paraId="316714F3" w14:textId="77777777" w:rsidR="000705C7" w:rsidRPr="003C1A71" w:rsidRDefault="000705C7" w:rsidP="00804661">
      <w:pPr>
        <w:spacing w:after="240" w:line="240" w:lineRule="auto"/>
        <w:jc w:val="center"/>
        <w:rPr>
          <w:rFonts w:ascii="Tw Cen MT" w:hAnsi="Tw Cen MT"/>
          <w:b/>
          <w:bCs/>
        </w:rPr>
      </w:pPr>
      <w:r w:rsidRPr="003C1A71">
        <w:rPr>
          <w:rFonts w:ascii="Tw Cen MT" w:hAnsi="Tw Cen MT"/>
          <w:b/>
          <w:bCs/>
        </w:rPr>
        <w:t xml:space="preserve">APENDICE “A” </w:t>
      </w:r>
    </w:p>
    <w:p w14:paraId="5A9B8E1C" w14:textId="77777777" w:rsidR="000705C7" w:rsidRPr="003C1A71" w:rsidRDefault="000705C7" w:rsidP="00804661">
      <w:pPr>
        <w:spacing w:after="240" w:line="240" w:lineRule="auto"/>
        <w:jc w:val="center"/>
        <w:rPr>
          <w:rFonts w:ascii="Tw Cen MT" w:hAnsi="Tw Cen MT"/>
          <w:b/>
          <w:bCs/>
        </w:rPr>
      </w:pPr>
      <w:r w:rsidRPr="003C1A71">
        <w:rPr>
          <w:rFonts w:ascii="Tw Cen MT" w:hAnsi="Tw Cen MT"/>
          <w:b/>
          <w:bCs/>
        </w:rPr>
        <w:t>MODELO DE CONTRATO</w:t>
      </w:r>
    </w:p>
    <w:p w14:paraId="1CA7AE3A" w14:textId="2E595819" w:rsidR="000705C7" w:rsidRPr="003C1A71" w:rsidRDefault="000705C7" w:rsidP="00804661">
      <w:pPr>
        <w:spacing w:after="240" w:line="240" w:lineRule="auto"/>
        <w:rPr>
          <w:rFonts w:ascii="Tw Cen MT" w:hAnsi="Tw Cen MT" w:cs="Tahoma"/>
          <w:u w:color="000000"/>
          <w:bdr w:val="nil"/>
          <w:lang w:val="es-ES_tradnl" w:eastAsia="es-MX"/>
        </w:rPr>
      </w:pPr>
      <w:r w:rsidRPr="003C1A71">
        <w:rPr>
          <w:rFonts w:ascii="Tw Cen MT" w:hAnsi="Tw Cen MT" w:cs="Tahoma"/>
          <w:u w:color="000000"/>
          <w:bdr w:val="nil"/>
          <w:lang w:val="es-ES_tradnl" w:eastAsia="es-MX"/>
        </w:rPr>
        <w:t>Contrato administrativo para la adquisición de bienes y/o servicios</w:t>
      </w:r>
      <w:r w:rsidRPr="003C1A71">
        <w:rPr>
          <w:rFonts w:ascii="Tw Cen MT" w:hAnsi="Tw Cen MT" w:cs="Tahoma"/>
          <w:bdr w:val="nil"/>
          <w:lang w:val="es-ES_tradnl" w:eastAsia="es-MX"/>
        </w:rPr>
        <w:t xml:space="preserve"> </w:t>
      </w:r>
      <w:r w:rsidRPr="003C1A71">
        <w:rPr>
          <w:rFonts w:ascii="Tw Cen MT" w:hAnsi="Tw Cen MT" w:cs="Tahoma"/>
          <w:u w:color="000000"/>
          <w:bdr w:val="nil"/>
          <w:lang w:val="es-ES_tradnl" w:eastAsia="es-MX"/>
        </w:rPr>
        <w:t>que celebran por una parte el Ejecutivo Estatal por conducto de</w:t>
      </w:r>
      <w:r w:rsidR="00617E3C" w:rsidRPr="003C1A71">
        <w:rPr>
          <w:rFonts w:ascii="Tw Cen MT" w:hAnsi="Tw Cen MT" w:cs="Tahoma"/>
          <w:u w:color="000000"/>
          <w:bdr w:val="nil"/>
          <w:lang w:val="es-ES_tradnl" w:eastAsia="es-MX"/>
        </w:rPr>
        <w:t xml:space="preserve"> </w:t>
      </w:r>
      <w:r w:rsidRPr="003C1A71">
        <w:rPr>
          <w:rFonts w:ascii="Tw Cen MT" w:hAnsi="Tw Cen MT" w:cs="Tahoma"/>
          <w:u w:color="000000"/>
          <w:bdr w:val="nil"/>
          <w:lang w:val="es-ES_tradnl" w:eastAsia="es-MX"/>
        </w:rPr>
        <w:t>l</w:t>
      </w:r>
      <w:r w:rsidR="00617E3C" w:rsidRPr="003C1A71">
        <w:rPr>
          <w:rFonts w:ascii="Tw Cen MT" w:hAnsi="Tw Cen MT" w:cs="Tahoma"/>
          <w:u w:color="000000"/>
          <w:bdr w:val="nil"/>
          <w:lang w:val="es-ES_tradnl" w:eastAsia="es-MX"/>
        </w:rPr>
        <w:t>a</w:t>
      </w:r>
      <w:r w:rsidRPr="003C1A71">
        <w:rPr>
          <w:rFonts w:ascii="Tw Cen MT" w:hAnsi="Tw Cen MT" w:cs="Tahoma"/>
          <w:u w:color="000000"/>
          <w:bdr w:val="nil"/>
          <w:lang w:val="es-ES_tradnl" w:eastAsia="es-MX"/>
        </w:rPr>
        <w:t xml:space="preserve"> </w:t>
      </w:r>
      <w:r w:rsidRPr="003C1A71">
        <w:rPr>
          <w:rFonts w:ascii="Tw Cen MT" w:eastAsia="Times New Roman" w:hAnsi="Tw Cen MT" w:cs="Arial"/>
          <w:b/>
          <w:bCs/>
          <w:noProof/>
          <w:lang w:eastAsia="es-ES"/>
        </w:rPr>
        <w:t>MTRA. NOEMÍ SOFÍA HERRERA NÚÑEZ</w:t>
      </w:r>
      <w:r w:rsidRPr="003C1A71">
        <w:rPr>
          <w:rFonts w:ascii="Tw Cen MT" w:eastAsia="Times New Roman" w:hAnsi="Tw Cen MT" w:cs="Arial"/>
          <w:b/>
          <w:bCs/>
          <w:lang w:eastAsia="es-ES"/>
        </w:rPr>
        <w:t xml:space="preserve">, </w:t>
      </w:r>
      <w:r w:rsidRPr="003C1A71">
        <w:rPr>
          <w:rFonts w:ascii="Tw Cen MT" w:eastAsia="Times New Roman" w:hAnsi="Tw Cen MT" w:cs="Arial"/>
          <w:b/>
          <w:bCs/>
          <w:noProof/>
          <w:lang w:eastAsia="es-ES"/>
        </w:rPr>
        <w:t>SUBSECRETARIA DE ADMINISTRACIÓN</w:t>
      </w:r>
      <w:r w:rsidRPr="003C1A71">
        <w:rPr>
          <w:rFonts w:ascii="Tw Cen MT" w:hAnsi="Tw Cen MT" w:cs="Tahoma"/>
          <w:bdr w:val="nil"/>
          <w:lang w:val="es-ES_tradnl" w:eastAsia="es-MX"/>
        </w:rPr>
        <w:t xml:space="preserve"> dependiente de la SECRETARÍA DE PLANEACIÓN, FINANZAS Y ADMINISTRACIÓN. del Estado de Colima,</w:t>
      </w:r>
      <w:r w:rsidRPr="003C1A71">
        <w:rPr>
          <w:rFonts w:ascii="Tw Cen MT" w:hAnsi="Tw Cen MT" w:cs="Tahoma"/>
          <w:u w:color="000000"/>
          <w:bdr w:val="nil"/>
          <w:lang w:val="es-ES_tradnl" w:eastAsia="es-MX"/>
        </w:rPr>
        <w:t xml:space="preserve"> en lo sucesivo </w:t>
      </w:r>
      <w:r w:rsidRPr="003C1A71">
        <w:rPr>
          <w:rFonts w:ascii="Tw Cen MT" w:hAnsi="Tw Cen MT" w:cs="Tahoma"/>
          <w:b/>
          <w:u w:color="000000"/>
          <w:bdr w:val="nil"/>
          <w:lang w:val="es-ES_tradnl" w:eastAsia="es-MX"/>
        </w:rPr>
        <w:t>“El Poder Ejecutivo”</w:t>
      </w:r>
      <w:r w:rsidRPr="003C1A71">
        <w:rPr>
          <w:rFonts w:ascii="Tw Cen MT" w:hAnsi="Tw Cen MT" w:cs="Tahoma"/>
          <w:u w:color="000000"/>
          <w:bdr w:val="nil"/>
          <w:lang w:val="es-ES_tradnl" w:eastAsia="es-MX"/>
        </w:rPr>
        <w:t xml:space="preserve"> y por la otra él o la</w:t>
      </w:r>
      <w:r w:rsidRPr="003C1A71">
        <w:rPr>
          <w:rFonts w:ascii="Tw Cen MT" w:hAnsi="Tw Cen MT" w:cs="Tahoma"/>
          <w:b/>
          <w:bdr w:val="nil"/>
          <w:lang w:val="es-ES_tradnl" w:eastAsia="es-MX"/>
        </w:rPr>
        <w:t xml:space="preserve"> </w:t>
      </w:r>
      <w:r w:rsidRPr="003C1A71">
        <w:rPr>
          <w:rFonts w:ascii="Tw Cen MT" w:hAnsi="Tw Cen MT" w:cs="Tahoma"/>
          <w:bCs/>
          <w:bdr w:val="nil"/>
          <w:lang w:val="es-ES_tradnl" w:eastAsia="es-MX"/>
        </w:rPr>
        <w:t>---------------------------</w:t>
      </w:r>
      <w:r w:rsidRPr="003C1A71">
        <w:rPr>
          <w:rFonts w:ascii="Tw Cen MT" w:hAnsi="Tw Cen MT" w:cs="Tahoma"/>
          <w:b/>
          <w:bdr w:val="nil"/>
          <w:lang w:val="es-ES_tradnl" w:eastAsia="es-MX"/>
        </w:rPr>
        <w:t xml:space="preserve">, </w:t>
      </w:r>
      <w:r w:rsidRPr="003C1A71">
        <w:rPr>
          <w:rFonts w:ascii="Tw Cen MT" w:hAnsi="Tw Cen MT" w:cs="Tahoma"/>
          <w:u w:color="000000"/>
          <w:bdr w:val="nil"/>
          <w:lang w:val="es-ES_tradnl" w:eastAsia="es-MX"/>
        </w:rPr>
        <w:t>en su carácter de --------------------- de la empresa</w:t>
      </w:r>
      <w:r w:rsidRPr="003C1A71">
        <w:rPr>
          <w:rFonts w:ascii="Tw Cen MT" w:hAnsi="Tw Cen MT" w:cs="Tahoma"/>
          <w:b/>
          <w:u w:color="000000"/>
          <w:bdr w:val="nil"/>
          <w:lang w:val="es-ES_tradnl" w:eastAsia="es-MX"/>
        </w:rPr>
        <w:t xml:space="preserve"> “</w:t>
      </w:r>
      <w:r w:rsidRPr="003C1A71">
        <w:rPr>
          <w:rFonts w:ascii="Tw Cen MT" w:hAnsi="Tw Cen MT" w:cs="Tahoma"/>
          <w:bCs/>
          <w:u w:color="000000"/>
          <w:bdr w:val="nil"/>
          <w:lang w:val="es-ES_tradnl" w:eastAsia="es-MX"/>
        </w:rPr>
        <w:t>------------------------</w:t>
      </w:r>
      <w:r w:rsidRPr="003C1A71">
        <w:rPr>
          <w:rFonts w:ascii="Tw Cen MT" w:hAnsi="Tw Cen MT" w:cs="Tahoma"/>
          <w:b/>
          <w:u w:color="000000"/>
          <w:bdr w:val="nil"/>
          <w:lang w:val="es-ES_tradnl" w:eastAsia="es-MX"/>
        </w:rPr>
        <w:t>”</w:t>
      </w:r>
      <w:r w:rsidRPr="003C1A71">
        <w:rPr>
          <w:rFonts w:ascii="Tw Cen MT" w:hAnsi="Tw Cen MT" w:cs="Tahoma"/>
          <w:b/>
          <w:bdr w:val="nil"/>
          <w:lang w:val="es-ES_tradnl" w:eastAsia="es-MX"/>
        </w:rPr>
        <w:t xml:space="preserve">, </w:t>
      </w:r>
      <w:r w:rsidRPr="003C1A71">
        <w:rPr>
          <w:rFonts w:ascii="Tw Cen MT" w:hAnsi="Tw Cen MT" w:cs="Tahoma"/>
          <w:u w:color="000000"/>
          <w:bdr w:val="nil"/>
          <w:lang w:val="es-ES_tradnl" w:eastAsia="es-MX"/>
        </w:rPr>
        <w:t xml:space="preserve">a quien en adelante se le denominará como </w:t>
      </w:r>
      <w:r w:rsidRPr="003C1A71">
        <w:rPr>
          <w:rFonts w:ascii="Tw Cen MT" w:hAnsi="Tw Cen MT" w:cs="Tahoma"/>
          <w:b/>
          <w:u w:color="000000"/>
          <w:bdr w:val="nil"/>
          <w:lang w:val="es-ES_tradnl" w:eastAsia="es-MX"/>
        </w:rPr>
        <w:t>“El Proveedor”</w:t>
      </w:r>
      <w:r w:rsidRPr="003C1A71">
        <w:rPr>
          <w:rFonts w:ascii="Tw Cen MT" w:hAnsi="Tw Cen MT" w:cs="Tahoma"/>
          <w:u w:color="000000"/>
          <w:bdr w:val="nil"/>
          <w:lang w:val="es-ES_tradnl" w:eastAsia="es-MX"/>
        </w:rPr>
        <w:t xml:space="preserve">, y de manera conjunta se les designará como </w:t>
      </w:r>
      <w:r w:rsidRPr="003C1A71">
        <w:rPr>
          <w:rFonts w:ascii="Tw Cen MT" w:hAnsi="Tw Cen MT" w:cs="Tahoma"/>
          <w:b/>
          <w:u w:color="000000"/>
          <w:bdr w:val="nil"/>
          <w:lang w:val="es-ES_tradnl" w:eastAsia="es-MX"/>
        </w:rPr>
        <w:t>“Las Partes”</w:t>
      </w:r>
      <w:r w:rsidRPr="003C1A71">
        <w:rPr>
          <w:rFonts w:ascii="Tw Cen MT" w:hAnsi="Tw Cen MT" w:cs="Tahoma"/>
          <w:u w:color="000000"/>
          <w:bdr w:val="nil"/>
          <w:lang w:val="es-ES_tradnl" w:eastAsia="es-MX"/>
        </w:rPr>
        <w:t xml:space="preserve"> al tenor de las siguientes declaraciones y cláusulas:</w:t>
      </w:r>
    </w:p>
    <w:p w14:paraId="67D3A9AE" w14:textId="77777777" w:rsidR="000705C7" w:rsidRPr="003C1A71" w:rsidRDefault="000705C7"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3C1A71">
        <w:rPr>
          <w:rFonts w:ascii="Tw Cen MT" w:hAnsi="Tw Cen MT" w:cs="Tahoma"/>
          <w:b/>
          <w:u w:color="000000"/>
          <w:bdr w:val="nil"/>
          <w:lang w:val="it-IT" w:eastAsia="es-MX"/>
        </w:rPr>
        <w:t>D E C L A R A C I O N E S:</w:t>
      </w:r>
    </w:p>
    <w:p w14:paraId="3E216468"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C1A71">
        <w:rPr>
          <w:rFonts w:ascii="Tw Cen MT" w:hAnsi="Tw Cen MT" w:cs="Tahoma"/>
          <w:b/>
          <w:u w:color="000000"/>
          <w:bdr w:val="nil"/>
          <w:lang w:val="es-ES_tradnl" w:eastAsia="es-MX"/>
        </w:rPr>
        <w:t>I.-</w:t>
      </w:r>
      <w:r w:rsidRPr="003C1A71">
        <w:rPr>
          <w:rFonts w:ascii="Tw Cen MT" w:hAnsi="Tw Cen MT" w:cs="Tahoma"/>
          <w:bCs/>
          <w:u w:color="000000"/>
          <w:bdr w:val="nil"/>
          <w:lang w:val="es-ES_tradnl" w:eastAsia="es-MX"/>
        </w:rPr>
        <w:t>De</w:t>
      </w:r>
      <w:r w:rsidRPr="003C1A71">
        <w:rPr>
          <w:rFonts w:ascii="Tw Cen MT" w:hAnsi="Tw Cen MT" w:cs="Tahoma"/>
          <w:b/>
          <w:u w:color="000000"/>
          <w:bdr w:val="nil"/>
          <w:lang w:val="es-ES_tradnl" w:eastAsia="es-MX"/>
        </w:rPr>
        <w:t xml:space="preserve"> “El Poder Ejecutivo”</w:t>
      </w:r>
      <w:r w:rsidRPr="003C1A71">
        <w:rPr>
          <w:rFonts w:ascii="Tw Cen MT" w:hAnsi="Tw Cen MT" w:cs="Tahoma"/>
          <w:bCs/>
          <w:u w:color="000000"/>
          <w:bdr w:val="nil"/>
          <w:lang w:val="es-ES_tradnl" w:eastAsia="es-MX"/>
        </w:rPr>
        <w:t xml:space="preserve">: </w:t>
      </w:r>
    </w:p>
    <w:p w14:paraId="2215CEB6" w14:textId="65A9A4A6"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C1A71">
        <w:rPr>
          <w:rFonts w:ascii="Tw Cen MT" w:hAnsi="Tw Cen MT" w:cs="Tahoma"/>
          <w:bCs/>
          <w:u w:color="000000"/>
          <w:bdr w:val="nil"/>
          <w:lang w:val="es-ES_tradnl" w:eastAsia="es-MX"/>
        </w:rPr>
        <w:t>I.1.-</w:t>
      </w:r>
      <w:r w:rsidRPr="003C1A71">
        <w:rPr>
          <w:rFonts w:ascii="Tw Cen MT" w:hAnsi="Tw Cen MT"/>
        </w:rPr>
        <w:t xml:space="preserve"> </w:t>
      </w:r>
      <w:r w:rsidRPr="003C1A71">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3C1A71">
        <w:rPr>
          <w:rFonts w:ascii="Tw Cen MT" w:hAnsi="Tw Cen MT" w:cs="Tahoma"/>
          <w:u w:color="000000"/>
          <w:bdr w:val="nil"/>
          <w:lang w:val="es-ES_tradnl" w:eastAsia="es-MX"/>
        </w:rPr>
        <w:t>Adquisiciones  dependiente</w:t>
      </w:r>
      <w:proofErr w:type="gramEnd"/>
      <w:r w:rsidRPr="003C1A71">
        <w:rPr>
          <w:rFonts w:ascii="Tw Cen MT" w:hAnsi="Tw Cen MT" w:cs="Tahoma"/>
          <w:u w:color="000000"/>
          <w:bdr w:val="nil"/>
          <w:lang w:val="es-ES_tradnl" w:eastAsia="es-MX"/>
        </w:rPr>
        <w:t xml:space="preserve"> de la Dirección General de Recursos Materiales, quien realizó la licitación pública nacional con carácter presencial  número -----------, por lo que se adjudicó a </w:t>
      </w:r>
      <w:r w:rsidRPr="003C1A71">
        <w:rPr>
          <w:rFonts w:ascii="Tw Cen MT" w:hAnsi="Tw Cen MT" w:cs="Tahoma"/>
          <w:b/>
          <w:bCs/>
          <w:u w:color="000000"/>
          <w:bdr w:val="nil"/>
          <w:lang w:val="es-ES_tradnl" w:eastAsia="es-MX"/>
        </w:rPr>
        <w:t>“El Proveedor”</w:t>
      </w:r>
      <w:r w:rsidRPr="003C1A71">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3C1A71">
        <w:rPr>
          <w:rFonts w:ascii="Tw Cen MT" w:hAnsi="Tw Cen MT" w:cs="Tahoma"/>
          <w:noProof/>
          <w:u w:color="000000"/>
          <w:bdr w:val="nil"/>
          <w:lang w:val="es-ES_tradnl" w:eastAsia="es-MX"/>
        </w:rPr>
        <w:t>202</w:t>
      </w:r>
      <w:r w:rsidR="00617E3C" w:rsidRPr="003C1A71">
        <w:rPr>
          <w:rFonts w:ascii="Tw Cen MT" w:hAnsi="Tw Cen MT" w:cs="Tahoma"/>
          <w:noProof/>
          <w:u w:color="000000"/>
          <w:bdr w:val="nil"/>
          <w:lang w:val="es-ES_tradnl" w:eastAsia="es-MX"/>
        </w:rPr>
        <w:t>5</w:t>
      </w:r>
      <w:r w:rsidRPr="003C1A71">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39A7E94B" w14:textId="5B9D2A6F"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C1A71">
        <w:rPr>
          <w:rFonts w:ascii="Tw Cen MT" w:hAnsi="Tw Cen MT" w:cs="Tahoma"/>
          <w:bCs/>
          <w:u w:color="000000"/>
          <w:bdr w:val="nil"/>
          <w:lang w:val="es-ES_tradnl" w:eastAsia="es-MX"/>
        </w:rPr>
        <w:t>I.2.-</w:t>
      </w:r>
      <w:r w:rsidRPr="003C1A71">
        <w:rPr>
          <w:rFonts w:ascii="Tw Cen MT" w:hAnsi="Tw Cen MT"/>
        </w:rPr>
        <w:t xml:space="preserve"> </w:t>
      </w:r>
      <w:r w:rsidRPr="003C1A71">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617E3C" w:rsidRPr="003C1A71">
        <w:rPr>
          <w:rFonts w:ascii="Tw Cen MT" w:hAnsi="Tw Cen MT" w:cs="Tahoma"/>
          <w:u w:color="000000"/>
          <w:bdr w:val="nil"/>
          <w:lang w:val="es-ES_tradnl" w:eastAsia="es-MX"/>
        </w:rPr>
        <w:t>la</w:t>
      </w:r>
      <w:r w:rsidRPr="003C1A71">
        <w:rPr>
          <w:rFonts w:ascii="Tw Cen MT" w:hAnsi="Tw Cen MT" w:cs="Tahoma"/>
          <w:u w:color="000000"/>
          <w:bdr w:val="nil"/>
          <w:lang w:val="es-ES_tradnl" w:eastAsia="es-MX"/>
        </w:rPr>
        <w:t xml:space="preserve"> </w:t>
      </w:r>
      <w:r w:rsidRPr="003C1A71">
        <w:rPr>
          <w:rFonts w:ascii="Tw Cen MT" w:hAnsi="Tw Cen MT" w:cs="Tahoma"/>
          <w:b/>
          <w:bCs/>
          <w:noProof/>
          <w:u w:color="000000"/>
          <w:bdr w:val="nil"/>
          <w:lang w:val="es-ES_tradnl" w:eastAsia="es-MX"/>
        </w:rPr>
        <w:t>MTRA. NOEMÍ SOFÍA HERRERA NÚÑEZ</w:t>
      </w:r>
      <w:r w:rsidRPr="003C1A71">
        <w:rPr>
          <w:rFonts w:ascii="Tw Cen MT" w:hAnsi="Tw Cen MT" w:cs="Tahoma"/>
          <w:u w:color="000000"/>
          <w:bdr w:val="nil"/>
          <w:lang w:val="es-ES_tradnl" w:eastAsia="es-MX"/>
        </w:rPr>
        <w:t xml:space="preserve">, quien actualmente desempeña el cargo de </w:t>
      </w:r>
      <w:r w:rsidRPr="003C1A71">
        <w:rPr>
          <w:rFonts w:ascii="Tw Cen MT" w:hAnsi="Tw Cen MT" w:cs="Tahoma"/>
          <w:noProof/>
          <w:bdr w:val="nil"/>
          <w:lang w:val="es-ES_tradnl" w:eastAsia="es-MX"/>
        </w:rPr>
        <w:t>SUBSECRETARIA DE ADMINISTRACIÓN</w:t>
      </w:r>
      <w:r w:rsidRPr="003C1A71">
        <w:rPr>
          <w:rFonts w:ascii="Tw Cen MT" w:hAnsi="Tw Cen MT" w:cs="Tahoma"/>
          <w:bdr w:val="nil"/>
          <w:lang w:val="es-ES_tradnl" w:eastAsia="es-MX"/>
        </w:rPr>
        <w:t xml:space="preserve"> dependiente de la </w:t>
      </w:r>
      <w:r w:rsidRPr="003C1A71">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79ADBF87"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C1A71">
        <w:rPr>
          <w:rFonts w:ascii="Tw Cen MT" w:hAnsi="Tw Cen MT" w:cs="Tahoma"/>
          <w:bCs/>
          <w:u w:color="000000"/>
          <w:bdr w:val="nil"/>
          <w:lang w:val="es-ES_tradnl" w:eastAsia="es-MX"/>
        </w:rPr>
        <w:t>I.3.-</w:t>
      </w:r>
      <w:r w:rsidRPr="003C1A71">
        <w:rPr>
          <w:rFonts w:ascii="Tw Cen MT" w:hAnsi="Tw Cen MT"/>
        </w:rPr>
        <w:t xml:space="preserve"> </w:t>
      </w:r>
      <w:r w:rsidRPr="003C1A71">
        <w:rPr>
          <w:rFonts w:ascii="Tw Cen MT" w:hAnsi="Tw Cen MT" w:cs="Tahoma"/>
          <w:u w:color="000000"/>
          <w:bdr w:val="nil"/>
          <w:lang w:val="es-ES_tradnl" w:eastAsia="es-MX"/>
        </w:rPr>
        <w:t xml:space="preserve">Para los efectos de este contrato, se señala como domicilio por </w:t>
      </w:r>
      <w:r w:rsidRPr="003C1A71">
        <w:rPr>
          <w:rFonts w:ascii="Tw Cen MT" w:hAnsi="Tw Cen MT" w:cs="Tahoma"/>
          <w:b/>
          <w:bCs/>
          <w:u w:color="000000"/>
          <w:bdr w:val="nil"/>
          <w:lang w:val="es-ES_tradnl" w:eastAsia="es-MX"/>
        </w:rPr>
        <w:t>“El Poder Ejecutivo”</w:t>
      </w:r>
      <w:r w:rsidRPr="003C1A71">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999A3B8"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3C1A71">
        <w:rPr>
          <w:rFonts w:ascii="Tw Cen MT" w:hAnsi="Tw Cen MT" w:cs="Tahoma"/>
          <w:bCs/>
          <w:u w:color="000000"/>
          <w:bdr w:val="nil"/>
          <w:lang w:val="pt-PT" w:eastAsia="es-MX"/>
        </w:rPr>
        <w:t>I</w:t>
      </w:r>
      <w:r w:rsidRPr="003C1A71">
        <w:rPr>
          <w:rFonts w:ascii="Tw Cen MT" w:hAnsi="Tw Cen MT" w:cs="Tahoma"/>
          <w:bCs/>
          <w:u w:color="000000"/>
          <w:bdr w:val="nil"/>
          <w:lang w:val="es-ES_tradnl" w:eastAsia="es-MX"/>
        </w:rPr>
        <w:t>.4.-</w:t>
      </w:r>
      <w:r w:rsidRPr="003C1A71">
        <w:rPr>
          <w:rFonts w:ascii="Tw Cen MT" w:hAnsi="Tw Cen MT"/>
        </w:rPr>
        <w:t xml:space="preserve"> </w:t>
      </w:r>
      <w:r w:rsidRPr="003C1A71">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62A7F1E" w14:textId="77777777" w:rsidR="000705C7" w:rsidRPr="003C1A71" w:rsidRDefault="000705C7"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C1A71">
        <w:rPr>
          <w:rFonts w:ascii="Tw Cen MT" w:hAnsi="Tw Cen MT" w:cs="Tahoma"/>
          <w:b/>
          <w:u w:color="000000"/>
          <w:bdr w:val="nil"/>
          <w:lang w:val="es-ES_tradnl" w:eastAsia="es-MX"/>
        </w:rPr>
        <w:t>II.- “El Proveedor”</w:t>
      </w:r>
      <w:r w:rsidRPr="003C1A71">
        <w:rPr>
          <w:rFonts w:ascii="Tw Cen MT" w:hAnsi="Tw Cen MT" w:cs="Tahoma"/>
          <w:u w:color="000000"/>
          <w:bdr w:val="nil"/>
          <w:lang w:val="es-ES_tradnl" w:eastAsia="es-MX"/>
        </w:rPr>
        <w:t xml:space="preserve"> declara que:</w:t>
      </w:r>
    </w:p>
    <w:p w14:paraId="175B815C" w14:textId="77777777" w:rsidR="000705C7" w:rsidRPr="003C1A71" w:rsidRDefault="000705C7" w:rsidP="00804661">
      <w:pPr>
        <w:spacing w:after="240" w:line="240" w:lineRule="auto"/>
        <w:jc w:val="both"/>
        <w:rPr>
          <w:rFonts w:ascii="Tw Cen MT" w:hAnsi="Tw Cen MT" w:cs="Tahoma"/>
          <w:u w:color="000000"/>
          <w:bdr w:val="nil"/>
          <w:lang w:val="es-ES_tradnl" w:eastAsia="es-MX"/>
        </w:rPr>
      </w:pPr>
      <w:r w:rsidRPr="003C1A71">
        <w:rPr>
          <w:rFonts w:ascii="Tw Cen MT" w:hAnsi="Tw Cen MT" w:cs="Tahoma"/>
          <w:bCs/>
          <w:u w:color="000000"/>
          <w:bdr w:val="nil"/>
          <w:lang w:val="es-ES_tradnl" w:eastAsia="es-MX"/>
        </w:rPr>
        <w:lastRenderedPageBreak/>
        <w:t>II.1.-</w:t>
      </w:r>
      <w:r w:rsidRPr="003C1A71">
        <w:rPr>
          <w:rFonts w:ascii="Tw Cen MT" w:hAnsi="Tw Cen MT" w:cs="Tahoma"/>
          <w:u w:color="000000"/>
          <w:bdr w:val="nil"/>
          <w:lang w:val="es-ES_tradnl" w:eastAsia="es-MX"/>
        </w:rPr>
        <w:t xml:space="preserve">La empresa </w:t>
      </w:r>
      <w:r w:rsidRPr="003C1A71">
        <w:rPr>
          <w:rFonts w:ascii="Tw Cen MT" w:hAnsi="Tw Cen MT" w:cs="Tahoma"/>
          <w:b/>
          <w:u w:color="000000"/>
          <w:bdr w:val="nil"/>
          <w:lang w:val="es-ES_tradnl" w:eastAsia="es-MX"/>
        </w:rPr>
        <w:t>“</w:t>
      </w:r>
      <w:r w:rsidRPr="003C1A71">
        <w:rPr>
          <w:rFonts w:ascii="Tw Cen MT" w:hAnsi="Tw Cen MT" w:cs="Tahoma"/>
          <w:bCs/>
          <w:u w:color="000000"/>
          <w:bdr w:val="nil"/>
          <w:lang w:val="es-ES_tradnl" w:eastAsia="es-MX"/>
        </w:rPr>
        <w:t>------------------------</w:t>
      </w:r>
      <w:r w:rsidRPr="003C1A71">
        <w:rPr>
          <w:rFonts w:ascii="Tw Cen MT" w:hAnsi="Tw Cen MT" w:cs="Tahoma"/>
          <w:b/>
          <w:u w:color="000000"/>
          <w:bdr w:val="nil"/>
          <w:lang w:val="es-ES_tradnl" w:eastAsia="es-MX"/>
        </w:rPr>
        <w:t>,”</w:t>
      </w:r>
      <w:r w:rsidRPr="003C1A71">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C1A71">
        <w:rPr>
          <w:rFonts w:ascii="Tw Cen MT" w:hAnsi="Tw Cen MT" w:cs="Tahoma"/>
          <w:u w:color="000000"/>
          <w:bdr w:val="nil"/>
          <w:lang w:val="es-ES_tradnl" w:eastAsia="es-MX"/>
        </w:rPr>
        <w:t>de</w:t>
      </w:r>
      <w:proofErr w:type="spellEnd"/>
      <w:r w:rsidRPr="003C1A71">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C1A71">
        <w:rPr>
          <w:rFonts w:ascii="Tw Cen MT" w:hAnsi="Tw Cen MT" w:cs="Tahoma"/>
          <w:bCs/>
          <w:u w:color="000000"/>
          <w:bdr w:val="nil"/>
          <w:lang w:val="es-ES_tradnl" w:eastAsia="es-MX"/>
        </w:rPr>
        <w:t xml:space="preserve"> ---------------,</w:t>
      </w:r>
      <w:r w:rsidRPr="003C1A71">
        <w:rPr>
          <w:rFonts w:ascii="Tw Cen MT" w:hAnsi="Tw Cen MT" w:cs="Tahoma"/>
          <w:u w:color="000000"/>
          <w:bdr w:val="nil"/>
          <w:lang w:val="es-ES_tradnl" w:eastAsia="es-MX"/>
        </w:rPr>
        <w:t xml:space="preserve"> cuyo objeto social es---------------------------------------------------------, entre otros.</w:t>
      </w:r>
    </w:p>
    <w:p w14:paraId="2C7E69A2" w14:textId="77777777" w:rsidR="000705C7" w:rsidRPr="003C1A71" w:rsidRDefault="000705C7" w:rsidP="00804661">
      <w:pPr>
        <w:spacing w:after="240" w:line="240" w:lineRule="auto"/>
        <w:jc w:val="both"/>
        <w:rPr>
          <w:rFonts w:ascii="Tw Cen MT" w:hAnsi="Tw Cen MT" w:cs="Tahoma"/>
          <w:u w:color="000000"/>
          <w:bdr w:val="nil"/>
          <w:lang w:val="es-ES_tradnl" w:eastAsia="es-MX"/>
        </w:rPr>
      </w:pPr>
      <w:r w:rsidRPr="003C1A71">
        <w:rPr>
          <w:rFonts w:ascii="Tw Cen MT" w:hAnsi="Tw Cen MT" w:cs="Tahoma"/>
          <w:bCs/>
          <w:u w:color="000000"/>
          <w:bdr w:val="nil"/>
          <w:lang w:val="es-ES_tradnl" w:eastAsia="es-MX"/>
        </w:rPr>
        <w:t>II.2.-</w:t>
      </w:r>
      <w:r w:rsidRPr="003C1A71">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C1A71">
        <w:rPr>
          <w:rFonts w:ascii="Tw Cen MT" w:hAnsi="Tw Cen MT" w:cs="Tahoma"/>
          <w:b/>
          <w:bCs/>
          <w:u w:color="000000"/>
          <w:bdr w:val="nil"/>
          <w:lang w:val="es-ES_tradnl" w:eastAsia="es-MX"/>
        </w:rPr>
        <w:t>“El Proveedor”</w:t>
      </w:r>
      <w:r w:rsidRPr="003C1A71">
        <w:rPr>
          <w:rFonts w:ascii="Tw Cen MT" w:hAnsi="Tw Cen MT" w:cs="Tahoma"/>
          <w:u w:color="000000"/>
          <w:bdr w:val="nil"/>
          <w:lang w:val="es-ES_tradnl" w:eastAsia="es-MX"/>
        </w:rPr>
        <w:t>,</w:t>
      </w:r>
      <w:r w:rsidRPr="003C1A71">
        <w:rPr>
          <w:rFonts w:ascii="Tw Cen MT" w:hAnsi="Tw Cen MT" w:cs="Tahoma"/>
          <w:b/>
          <w:bCs/>
          <w:u w:color="000000"/>
          <w:bdr w:val="nil"/>
          <w:lang w:val="es-ES_tradnl" w:eastAsia="es-MX"/>
        </w:rPr>
        <w:t xml:space="preserve"> </w:t>
      </w:r>
      <w:r w:rsidRPr="003C1A71">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8A74312" w14:textId="77777777" w:rsidR="000705C7" w:rsidRPr="003C1A71" w:rsidRDefault="000705C7" w:rsidP="00804661">
      <w:pPr>
        <w:spacing w:after="240" w:line="240" w:lineRule="auto"/>
        <w:jc w:val="both"/>
        <w:rPr>
          <w:rFonts w:ascii="Tw Cen MT" w:hAnsi="Tw Cen MT" w:cs="Tahoma"/>
          <w:u w:color="000000"/>
          <w:bdr w:val="nil"/>
          <w:lang w:val="es-ES_tradnl" w:eastAsia="es-MX"/>
        </w:rPr>
      </w:pPr>
      <w:r w:rsidRPr="003C1A71">
        <w:rPr>
          <w:rFonts w:ascii="Tw Cen MT" w:hAnsi="Tw Cen MT" w:cs="Tahoma"/>
          <w:bCs/>
          <w:u w:color="000000"/>
          <w:bdr w:val="nil"/>
          <w:lang w:val="es-ES_tradnl" w:eastAsia="es-MX"/>
        </w:rPr>
        <w:t>II.3.-</w:t>
      </w:r>
      <w:r w:rsidRPr="003C1A71">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3C4CD81" w14:textId="77777777" w:rsidR="000705C7" w:rsidRPr="003C1A71" w:rsidRDefault="000705C7" w:rsidP="00804661">
      <w:pPr>
        <w:spacing w:after="240"/>
        <w:jc w:val="both"/>
        <w:rPr>
          <w:rFonts w:ascii="Tw Cen MT" w:hAnsi="Tw Cen MT" w:cs="Tahoma"/>
          <w:bdr w:val="nil"/>
          <w:lang w:val="es-ES_tradnl" w:eastAsia="es-MX"/>
        </w:rPr>
      </w:pPr>
      <w:r w:rsidRPr="003C1A71">
        <w:rPr>
          <w:rFonts w:ascii="Tw Cen MT" w:hAnsi="Tw Cen MT" w:cs="Tahoma"/>
          <w:bCs/>
          <w:u w:color="000000"/>
          <w:bdr w:val="nil"/>
          <w:lang w:eastAsia="es-MX"/>
        </w:rPr>
        <w:t>II.4.-</w:t>
      </w:r>
      <w:r w:rsidRPr="003C1A71">
        <w:rPr>
          <w:rFonts w:ascii="Tw Cen MT" w:hAnsi="Tw Cen MT" w:cs="Tahoma"/>
          <w:bdr w:val="nil"/>
          <w:lang w:val="es-ES_tradnl" w:eastAsia="es-MX"/>
        </w:rPr>
        <w:t xml:space="preserve"> </w:t>
      </w:r>
      <w:r w:rsidRPr="003C1A71">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00C77AD" w14:textId="77777777" w:rsidR="000705C7" w:rsidRPr="003C1A71" w:rsidRDefault="000705C7" w:rsidP="00804661">
      <w:pPr>
        <w:spacing w:after="240"/>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C1A71">
        <w:rPr>
          <w:rFonts w:ascii="Tw Cen MT" w:hAnsi="Tw Cen MT" w:cs="Tahoma"/>
          <w:u w:val="single"/>
          <w:bdr w:val="nil"/>
          <w:lang w:val="es-ES_tradnl" w:eastAsia="es-MX"/>
        </w:rPr>
        <w:t>si</w:t>
      </w:r>
      <w:r w:rsidRPr="003C1A71">
        <w:rPr>
          <w:rFonts w:ascii="Tw Cen MT" w:hAnsi="Tw Cen MT" w:cs="Tahoma"/>
          <w:u w:color="000000"/>
          <w:bdr w:val="nil"/>
          <w:lang w:val="es-ES_tradnl" w:eastAsia="es-MX"/>
        </w:rPr>
        <w:t xml:space="preserve"> o </w:t>
      </w:r>
      <w:r w:rsidRPr="003C1A71">
        <w:rPr>
          <w:rFonts w:ascii="Tw Cen MT" w:hAnsi="Tw Cen MT" w:cs="Tahoma"/>
          <w:u w:val="single"/>
          <w:bdr w:val="nil"/>
          <w:lang w:val="es-ES_tradnl" w:eastAsia="es-MX"/>
        </w:rPr>
        <w:t>no</w:t>
      </w:r>
      <w:r w:rsidRPr="003C1A71">
        <w:rPr>
          <w:rFonts w:ascii="Tw Cen MT" w:hAnsi="Tw Cen MT" w:cs="Tahoma"/>
          <w:bdr w:val="nil"/>
          <w:lang w:val="es-ES_tradnl" w:eastAsia="es-MX"/>
        </w:rPr>
        <w:t xml:space="preserve">) </w:t>
      </w:r>
      <w:r w:rsidRPr="003C1A71">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957E8F5" w14:textId="77777777" w:rsidR="000705C7" w:rsidRPr="003C1A71" w:rsidRDefault="000705C7"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II.6.-No se encuentra en ninguno de los supuestos establecidos en el artículo 32 D del Código Fiscal de la Federación.</w:t>
      </w:r>
    </w:p>
    <w:p w14:paraId="3C90F94A" w14:textId="77777777" w:rsidR="000705C7" w:rsidRPr="003C1A71" w:rsidRDefault="000705C7" w:rsidP="00804661">
      <w:pPr>
        <w:spacing w:after="240"/>
        <w:jc w:val="both"/>
        <w:rPr>
          <w:rFonts w:ascii="Tw Cen MT" w:eastAsia="Tahoma" w:hAnsi="Tw Cen MT" w:cs="Tahoma"/>
          <w:u w:color="000000"/>
          <w:bdr w:val="nil"/>
          <w:lang w:val="es-ES_tradnl" w:eastAsia="es-MX"/>
        </w:rPr>
      </w:pPr>
      <w:r w:rsidRPr="003C1A71">
        <w:rPr>
          <w:rFonts w:ascii="Tw Cen MT" w:eastAsia="Tahoma" w:hAnsi="Tw Cen MT" w:cs="Tahoma"/>
          <w:u w:color="000000"/>
          <w:bdr w:val="nil"/>
          <w:lang w:val="es-ES_tradnl" w:eastAsia="es-MX"/>
        </w:rPr>
        <w:t>II.7.-</w:t>
      </w:r>
      <w:r w:rsidRPr="003C1A71">
        <w:rPr>
          <w:rFonts w:ascii="Tw Cen MT" w:hAnsi="Tw Cen MT"/>
        </w:rPr>
        <w:t xml:space="preserve"> </w:t>
      </w:r>
      <w:r w:rsidRPr="003C1A71">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0B85DEE" w14:textId="77777777" w:rsidR="000705C7" w:rsidRPr="003C1A71" w:rsidRDefault="000705C7" w:rsidP="00804661">
      <w:pPr>
        <w:spacing w:after="240"/>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BF84954" w14:textId="77777777" w:rsidR="000705C7" w:rsidRPr="003C1A71" w:rsidRDefault="000705C7"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C1A71">
        <w:rPr>
          <w:rFonts w:ascii="Tw Cen MT" w:hAnsi="Tw Cen MT" w:cs="Tahoma"/>
          <w:b/>
          <w:u w:color="000000"/>
          <w:bdr w:val="nil"/>
          <w:lang w:val="es-ES_tradnl" w:eastAsia="es-MX"/>
        </w:rPr>
        <w:t>III.-</w:t>
      </w:r>
      <w:r w:rsidRPr="003C1A71">
        <w:rPr>
          <w:rFonts w:ascii="Tw Cen MT" w:hAnsi="Tw Cen MT" w:cs="Tahoma"/>
          <w:u w:color="000000"/>
          <w:bdr w:val="nil"/>
          <w:lang w:val="es-ES_tradnl" w:eastAsia="es-MX"/>
        </w:rPr>
        <w:t>Declaran</w:t>
      </w:r>
      <w:r w:rsidRPr="003C1A71">
        <w:rPr>
          <w:rFonts w:ascii="Tw Cen MT" w:hAnsi="Tw Cen MT" w:cs="Tahoma"/>
          <w:b/>
          <w:u w:color="000000"/>
          <w:bdr w:val="nil"/>
          <w:lang w:val="es-ES_tradnl" w:eastAsia="es-MX"/>
        </w:rPr>
        <w:t xml:space="preserve"> “Las Partes”</w:t>
      </w:r>
      <w:r w:rsidRPr="003C1A71">
        <w:rPr>
          <w:rFonts w:ascii="Tw Cen MT" w:hAnsi="Tw Cen MT" w:cs="Tahoma"/>
          <w:u w:color="000000"/>
          <w:bdr w:val="nil"/>
          <w:lang w:val="es-ES_tradnl" w:eastAsia="es-MX"/>
        </w:rPr>
        <w:t xml:space="preserve"> que:</w:t>
      </w:r>
    </w:p>
    <w:p w14:paraId="5F21FB7F" w14:textId="77777777" w:rsidR="000705C7" w:rsidRPr="003C1A71" w:rsidRDefault="000705C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3C1A71">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3C1A71">
        <w:rPr>
          <w:rFonts w:ascii="Tw Cen MT" w:hAnsi="Tw Cen MT" w:cs="Calibri"/>
          <w:b/>
          <w:u w:color="000000"/>
          <w:bdr w:val="nil"/>
          <w:lang w:val="es-ES_tradnl" w:eastAsia="es-MX"/>
        </w:rPr>
        <w:t>El Proveedor”</w:t>
      </w:r>
      <w:r w:rsidRPr="003C1A71">
        <w:rPr>
          <w:rFonts w:ascii="Tw Cen MT" w:hAnsi="Tw Cen MT" w:cs="Calibri"/>
          <w:bCs/>
          <w:u w:color="000000"/>
          <w:bdr w:val="nil"/>
          <w:lang w:val="es-ES_tradnl" w:eastAsia="es-MX"/>
        </w:rPr>
        <w:t>.</w:t>
      </w:r>
    </w:p>
    <w:p w14:paraId="35BA2B20" w14:textId="77777777" w:rsidR="000705C7" w:rsidRPr="003C1A71" w:rsidRDefault="000705C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42154B5C" w14:textId="77777777" w:rsidR="000705C7" w:rsidRPr="003C1A71" w:rsidRDefault="000705C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3C1A71">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5F8CF01" w14:textId="77777777" w:rsidR="000705C7" w:rsidRPr="003C1A71" w:rsidRDefault="000705C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3C1A71">
        <w:rPr>
          <w:rFonts w:ascii="Tw Cen MT" w:hAnsi="Tw Cen MT" w:cs="Calibri"/>
          <w:bCs/>
          <w:u w:color="000000"/>
          <w:bdr w:val="nil"/>
          <w:lang w:val="es-ES_tradnl" w:eastAsia="es-MX"/>
        </w:rPr>
        <w:t xml:space="preserve">III.3.- </w:t>
      </w:r>
      <w:r w:rsidRPr="003C1A71">
        <w:rPr>
          <w:rFonts w:ascii="Tw Cen MT" w:hAnsi="Tw Cen MT" w:cs="Calibri"/>
          <w:b/>
          <w:u w:color="000000"/>
          <w:bdr w:val="nil"/>
          <w:lang w:val="es-ES_tradnl" w:eastAsia="es-MX"/>
        </w:rPr>
        <w:t>“Las Partes”</w:t>
      </w:r>
      <w:r w:rsidRPr="003C1A71">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C1A71">
        <w:rPr>
          <w:rFonts w:ascii="Tw Cen MT" w:hAnsi="Tw Cen MT" w:cs="Calibri"/>
          <w:b/>
          <w:u w:color="000000"/>
          <w:bdr w:val="nil"/>
          <w:lang w:val="es-ES_tradnl" w:eastAsia="es-MX"/>
        </w:rPr>
        <w:t>“El Proveedor”</w:t>
      </w:r>
      <w:r w:rsidRPr="003C1A71">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752A373F" w14:textId="77777777" w:rsidR="000705C7" w:rsidRPr="003C1A71" w:rsidRDefault="000705C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3C1A71">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F965C94" w14:textId="77777777" w:rsidR="000705C7" w:rsidRPr="003C1A71" w:rsidRDefault="000705C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766A7ACB" w14:textId="77777777" w:rsidR="000705C7" w:rsidRPr="003C1A71" w:rsidRDefault="000705C7"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C1A71">
        <w:rPr>
          <w:rFonts w:ascii="Tw Cen MT" w:hAnsi="Tw Cen MT" w:cs="Tahoma"/>
          <w:b/>
          <w:u w:color="000000"/>
          <w:bdr w:val="nil"/>
          <w:lang w:val="es-ES_tradnl" w:eastAsia="es-MX"/>
        </w:rPr>
        <w:t xml:space="preserve">C L </w:t>
      </w:r>
      <w:proofErr w:type="spellStart"/>
      <w:r w:rsidRPr="003C1A71">
        <w:rPr>
          <w:rFonts w:ascii="Tw Cen MT" w:hAnsi="Tw Cen MT" w:cs="Tahoma"/>
          <w:b/>
          <w:u w:color="000000"/>
          <w:bdr w:val="nil"/>
          <w:lang w:val="es-ES_tradnl" w:eastAsia="es-MX"/>
        </w:rPr>
        <w:t>Á</w:t>
      </w:r>
      <w:proofErr w:type="spellEnd"/>
      <w:r w:rsidRPr="003C1A71">
        <w:rPr>
          <w:rFonts w:ascii="Tw Cen MT" w:hAnsi="Tw Cen MT" w:cs="Tahoma"/>
          <w:b/>
          <w:u w:color="000000"/>
          <w:bdr w:val="nil"/>
          <w:lang w:val="es-ES_tradnl" w:eastAsia="es-MX"/>
        </w:rPr>
        <w:t xml:space="preserve"> U S U L A S:</w:t>
      </w:r>
    </w:p>
    <w:p w14:paraId="6DF5C6A3" w14:textId="77777777" w:rsidR="000705C7" w:rsidRPr="003C1A71" w:rsidRDefault="000705C7"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08D25607" w14:textId="77777777" w:rsidR="000705C7" w:rsidRPr="003C1A71" w:rsidRDefault="000705C7" w:rsidP="00804661">
      <w:pPr>
        <w:spacing w:after="240" w:line="240" w:lineRule="auto"/>
        <w:jc w:val="both"/>
        <w:rPr>
          <w:rFonts w:ascii="Tw Cen MT" w:hAnsi="Tw Cen MT" w:cs="Tahoma"/>
          <w:bdr w:val="nil"/>
          <w:lang w:val="es-ES_tradnl" w:eastAsia="es-MX"/>
        </w:rPr>
      </w:pPr>
      <w:r w:rsidRPr="003C1A71">
        <w:rPr>
          <w:rFonts w:ascii="Tw Cen MT" w:hAnsi="Tw Cen MT" w:cs="Tahoma"/>
          <w:b/>
          <w:u w:color="000000"/>
          <w:bdr w:val="nil"/>
          <w:lang w:val="es-ES_tradnl" w:eastAsia="es-MX"/>
        </w:rPr>
        <w:t xml:space="preserve">PRIMERA. OBJETO. - “El Proveedor” </w:t>
      </w:r>
      <w:r w:rsidRPr="003C1A71">
        <w:rPr>
          <w:rFonts w:ascii="Tw Cen MT" w:hAnsi="Tw Cen MT" w:cs="Tahoma"/>
          <w:bdr w:val="nil"/>
          <w:lang w:val="es-ES_tradnl" w:eastAsia="es-MX"/>
        </w:rPr>
        <w:t>se obliga a proporcionar a</w:t>
      </w:r>
      <w:r w:rsidRPr="003C1A71">
        <w:rPr>
          <w:rFonts w:ascii="Tw Cen MT" w:hAnsi="Tw Cen MT" w:cs="Tahoma"/>
          <w:b/>
          <w:u w:color="000000"/>
          <w:bdr w:val="nil"/>
          <w:lang w:val="es-ES_tradnl" w:eastAsia="es-MX"/>
        </w:rPr>
        <w:t xml:space="preserve"> “El Poder Ejecutivo” </w:t>
      </w:r>
      <w:r w:rsidRPr="003C1A71">
        <w:rPr>
          <w:rFonts w:ascii="Tw Cen MT" w:hAnsi="Tw Cen MT" w:cs="Tahoma"/>
          <w:bdr w:val="nil"/>
          <w:lang w:val="es-ES" w:eastAsia="es-MX"/>
        </w:rPr>
        <w:t>los (</w:t>
      </w:r>
      <w:r w:rsidRPr="003C1A71">
        <w:rPr>
          <w:rFonts w:ascii="Tw Cen MT" w:hAnsi="Tw Cen MT" w:cs="Tahoma"/>
          <w:u w:val="single"/>
          <w:bdr w:val="nil"/>
          <w:lang w:val="es-ES" w:eastAsia="es-MX"/>
        </w:rPr>
        <w:t>bienes o servicios</w:t>
      </w:r>
      <w:r w:rsidRPr="003C1A71">
        <w:rPr>
          <w:rFonts w:ascii="Tw Cen MT" w:hAnsi="Tw Cen MT" w:cs="Tahoma"/>
          <w:bdr w:val="nil"/>
          <w:lang w:val="es-ES" w:eastAsia="es-MX"/>
        </w:rPr>
        <w:t>)</w:t>
      </w:r>
      <w:r w:rsidRPr="003C1A71">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3C1A71">
        <w:rPr>
          <w:rFonts w:ascii="Tw Cen MT" w:hAnsi="Tw Cen MT" w:cs="Tahoma"/>
          <w:b/>
          <w:bCs/>
          <w:bdr w:val="nil"/>
          <w:lang w:val="es-ES_tradnl" w:eastAsia="es-MX"/>
        </w:rPr>
        <w:t>“El Proveedor”</w:t>
      </w:r>
      <w:r w:rsidRPr="003C1A71">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C1A71">
        <w:rPr>
          <w:rFonts w:ascii="Tw Cen MT" w:hAnsi="Tw Cen MT" w:cs="Tahoma"/>
          <w:b/>
          <w:bCs/>
          <w:bdr w:val="nil"/>
          <w:lang w:val="es-ES_tradnl" w:eastAsia="es-MX"/>
        </w:rPr>
        <w:t>“El Proveedor”</w:t>
      </w:r>
      <w:r w:rsidRPr="003C1A71">
        <w:rPr>
          <w:rFonts w:ascii="Tw Cen MT" w:hAnsi="Tw Cen MT" w:cs="Tahoma"/>
          <w:bdr w:val="nil"/>
          <w:lang w:val="es-ES_tradnl" w:eastAsia="es-MX"/>
        </w:rPr>
        <w:t xml:space="preserve"> y anexo del contrato.</w:t>
      </w:r>
    </w:p>
    <w:p w14:paraId="083AF2EF" w14:textId="77777777" w:rsidR="000705C7" w:rsidRPr="003C1A71" w:rsidRDefault="000705C7"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3C1A71">
        <w:rPr>
          <w:rFonts w:ascii="Tw Cen MT" w:hAnsi="Tw Cen MT" w:cs="Tahoma"/>
          <w:b/>
          <w:u w:color="000000"/>
          <w:bdr w:val="nil"/>
          <w:lang w:val="es-ES_tradnl" w:eastAsia="es-MX"/>
        </w:rPr>
        <w:t xml:space="preserve">SEGUNDA. </w:t>
      </w:r>
      <w:r w:rsidRPr="003C1A71">
        <w:rPr>
          <w:rFonts w:ascii="Tw Cen MT" w:hAnsi="Tw Cen MT" w:cs="Tahoma"/>
          <w:b/>
          <w:bCs/>
          <w:u w:color="000000"/>
          <w:bdr w:val="nil"/>
          <w:lang w:val="es-ES_tradnl" w:eastAsia="es-MX"/>
        </w:rPr>
        <w:t>PAGO. -</w:t>
      </w:r>
      <w:r w:rsidRPr="003C1A71">
        <w:rPr>
          <w:rFonts w:ascii="Tw Cen MT" w:hAnsi="Tw Cen MT" w:cs="Tahoma"/>
          <w:u w:color="000000"/>
          <w:bdr w:val="nil"/>
          <w:lang w:val="es-ES_tradnl" w:eastAsia="es-MX"/>
        </w:rPr>
        <w:t xml:space="preserve"> La contraprestación debida por </w:t>
      </w:r>
      <w:r w:rsidRPr="003C1A71">
        <w:rPr>
          <w:rFonts w:ascii="Tw Cen MT" w:hAnsi="Tw Cen MT" w:cs="Tahoma"/>
          <w:b/>
          <w:bCs/>
          <w:u w:color="000000"/>
          <w:bdr w:val="nil"/>
          <w:lang w:val="es-ES_tradnl" w:eastAsia="es-MX"/>
        </w:rPr>
        <w:t>“El Poder Ejecutivo”</w:t>
      </w:r>
      <w:r w:rsidRPr="003C1A71">
        <w:rPr>
          <w:rFonts w:ascii="Tw Cen MT" w:hAnsi="Tw Cen MT" w:cs="Tahoma"/>
          <w:u w:color="000000"/>
          <w:bdr w:val="nil"/>
          <w:lang w:val="es-ES_tradnl" w:eastAsia="es-MX"/>
        </w:rPr>
        <w:t xml:space="preserve"> a su contraparte por los bienes o servicios objeto del contrato, será por la cantidad (</w:t>
      </w:r>
      <w:r w:rsidRPr="003C1A71">
        <w:rPr>
          <w:rFonts w:ascii="Tw Cen MT" w:hAnsi="Tw Cen MT" w:cs="Tahoma"/>
          <w:u w:val="single"/>
          <w:bdr w:val="nil"/>
          <w:lang w:val="es-ES_tradnl" w:eastAsia="es-MX"/>
        </w:rPr>
        <w:t>resultante en el fallo de la licitación pública nacional con carácter presencial número-------)</w:t>
      </w:r>
      <w:r w:rsidRPr="003C1A71">
        <w:rPr>
          <w:rFonts w:ascii="Tw Cen MT" w:hAnsi="Tw Cen MT" w:cs="Tahoma"/>
          <w:bdr w:val="nil"/>
          <w:lang w:val="es-ES_tradnl" w:eastAsia="es-MX"/>
        </w:rPr>
        <w:t xml:space="preserve"> </w:t>
      </w:r>
      <w:r w:rsidRPr="003C1A71">
        <w:rPr>
          <w:rFonts w:ascii="Tw Cen MT" w:hAnsi="Tw Cen MT" w:cs="Tahoma"/>
          <w:u w:color="000000"/>
          <w:bdr w:val="nil"/>
          <w:lang w:val="es-ES_tradnl" w:eastAsia="es-MX"/>
        </w:rPr>
        <w:t>siendo estos los siguientes:</w:t>
      </w:r>
    </w:p>
    <w:p w14:paraId="58866AA1" w14:textId="77777777" w:rsidR="000705C7" w:rsidRPr="003C1A71" w:rsidRDefault="000705C7"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0705C7" w:rsidRPr="003C1A71" w14:paraId="130DB746" w14:textId="77777777" w:rsidTr="006E2B9D">
        <w:trPr>
          <w:trHeight w:val="302"/>
        </w:trPr>
        <w:tc>
          <w:tcPr>
            <w:tcW w:w="851" w:type="dxa"/>
            <w:shd w:val="clear" w:color="auto" w:fill="D9D9D9" w:themeFill="background1" w:themeFillShade="D9"/>
            <w:vAlign w:val="center"/>
          </w:tcPr>
          <w:p w14:paraId="37B577FB" w14:textId="77777777" w:rsidR="000705C7" w:rsidRPr="003C1A71" w:rsidRDefault="000705C7" w:rsidP="00804661">
            <w:pPr>
              <w:spacing w:after="240"/>
              <w:jc w:val="center"/>
              <w:rPr>
                <w:rFonts w:ascii="Tw Cen MT" w:hAnsi="Tw Cen MT" w:cs="Arial"/>
                <w:b/>
                <w:sz w:val="16"/>
                <w:szCs w:val="16"/>
              </w:rPr>
            </w:pPr>
            <w:r w:rsidRPr="003C1A71">
              <w:rPr>
                <w:rFonts w:ascii="Tw Cen MT" w:hAnsi="Tw Cen MT" w:cs="Arial"/>
                <w:b/>
                <w:sz w:val="16"/>
                <w:szCs w:val="16"/>
              </w:rPr>
              <w:t>PARTIDA</w:t>
            </w:r>
          </w:p>
        </w:tc>
        <w:tc>
          <w:tcPr>
            <w:tcW w:w="992" w:type="dxa"/>
            <w:shd w:val="clear" w:color="auto" w:fill="D9D9D9" w:themeFill="background1" w:themeFillShade="D9"/>
            <w:vAlign w:val="center"/>
          </w:tcPr>
          <w:p w14:paraId="47C8BBB0" w14:textId="77777777" w:rsidR="000705C7" w:rsidRPr="003C1A71" w:rsidRDefault="000705C7" w:rsidP="00804661">
            <w:pPr>
              <w:spacing w:after="240"/>
              <w:jc w:val="center"/>
              <w:rPr>
                <w:rFonts w:ascii="Tw Cen MT" w:hAnsi="Tw Cen MT" w:cs="Arial"/>
                <w:b/>
                <w:sz w:val="16"/>
                <w:szCs w:val="16"/>
              </w:rPr>
            </w:pPr>
            <w:r w:rsidRPr="003C1A71">
              <w:rPr>
                <w:rFonts w:ascii="Tw Cen MT" w:hAnsi="Tw Cen MT" w:cs="Arial"/>
                <w:b/>
                <w:sz w:val="16"/>
                <w:szCs w:val="16"/>
              </w:rPr>
              <w:t>CANTIDAD</w:t>
            </w:r>
          </w:p>
        </w:tc>
        <w:tc>
          <w:tcPr>
            <w:tcW w:w="992" w:type="dxa"/>
            <w:shd w:val="clear" w:color="auto" w:fill="D9D9D9" w:themeFill="background1" w:themeFillShade="D9"/>
            <w:vAlign w:val="center"/>
          </w:tcPr>
          <w:p w14:paraId="7AD5312A" w14:textId="77777777" w:rsidR="000705C7" w:rsidRPr="003C1A71" w:rsidRDefault="000705C7" w:rsidP="00804661">
            <w:pPr>
              <w:spacing w:after="240"/>
              <w:jc w:val="center"/>
              <w:rPr>
                <w:rFonts w:ascii="Tw Cen MT" w:hAnsi="Tw Cen MT" w:cs="Arial"/>
                <w:b/>
                <w:sz w:val="16"/>
                <w:szCs w:val="16"/>
              </w:rPr>
            </w:pPr>
            <w:r w:rsidRPr="003C1A71">
              <w:rPr>
                <w:rFonts w:ascii="Tw Cen MT" w:hAnsi="Tw Cen MT" w:cs="Arial"/>
                <w:b/>
                <w:sz w:val="16"/>
                <w:szCs w:val="16"/>
              </w:rPr>
              <w:t>UNIDAD</w:t>
            </w:r>
          </w:p>
        </w:tc>
        <w:tc>
          <w:tcPr>
            <w:tcW w:w="3969" w:type="dxa"/>
            <w:shd w:val="clear" w:color="auto" w:fill="D9D9D9" w:themeFill="background1" w:themeFillShade="D9"/>
            <w:vAlign w:val="center"/>
          </w:tcPr>
          <w:p w14:paraId="5FCC1D7B" w14:textId="77777777" w:rsidR="000705C7" w:rsidRPr="003C1A71" w:rsidRDefault="000705C7" w:rsidP="00804661">
            <w:pPr>
              <w:spacing w:after="240"/>
              <w:jc w:val="center"/>
              <w:rPr>
                <w:rFonts w:ascii="Tw Cen MT" w:hAnsi="Tw Cen MT" w:cs="Arial"/>
                <w:b/>
                <w:sz w:val="16"/>
                <w:szCs w:val="16"/>
              </w:rPr>
            </w:pPr>
            <w:r w:rsidRPr="003C1A71">
              <w:rPr>
                <w:rFonts w:ascii="Tw Cen MT" w:hAnsi="Tw Cen MT" w:cs="Arial"/>
                <w:b/>
                <w:sz w:val="16"/>
                <w:szCs w:val="16"/>
              </w:rPr>
              <w:t>CONCEPTO</w:t>
            </w:r>
          </w:p>
        </w:tc>
        <w:tc>
          <w:tcPr>
            <w:tcW w:w="1134" w:type="dxa"/>
            <w:shd w:val="clear" w:color="auto" w:fill="D9D9D9" w:themeFill="background1" w:themeFillShade="D9"/>
          </w:tcPr>
          <w:p w14:paraId="3493D006" w14:textId="77777777" w:rsidR="000705C7" w:rsidRPr="003C1A71" w:rsidRDefault="000705C7" w:rsidP="00804661">
            <w:pPr>
              <w:spacing w:after="240"/>
              <w:jc w:val="center"/>
              <w:rPr>
                <w:rFonts w:ascii="Tw Cen MT" w:hAnsi="Tw Cen MT" w:cs="Arial"/>
                <w:b/>
                <w:sz w:val="16"/>
                <w:szCs w:val="16"/>
              </w:rPr>
            </w:pPr>
            <w:r w:rsidRPr="003C1A71">
              <w:rPr>
                <w:rFonts w:ascii="Tw Cen MT" w:hAnsi="Tw Cen MT" w:cs="Arial"/>
                <w:b/>
                <w:sz w:val="16"/>
                <w:szCs w:val="16"/>
              </w:rPr>
              <w:t>PRECIO UNITARIO SIN IVA</w:t>
            </w:r>
          </w:p>
        </w:tc>
        <w:tc>
          <w:tcPr>
            <w:tcW w:w="1134" w:type="dxa"/>
            <w:shd w:val="clear" w:color="auto" w:fill="D9D9D9" w:themeFill="background1" w:themeFillShade="D9"/>
          </w:tcPr>
          <w:p w14:paraId="25A055F1" w14:textId="77777777" w:rsidR="000705C7" w:rsidRPr="003C1A71" w:rsidRDefault="000705C7" w:rsidP="00804661">
            <w:pPr>
              <w:spacing w:after="240"/>
              <w:jc w:val="center"/>
              <w:rPr>
                <w:rFonts w:ascii="Tw Cen MT" w:hAnsi="Tw Cen MT" w:cs="Arial"/>
                <w:b/>
                <w:sz w:val="16"/>
                <w:szCs w:val="16"/>
              </w:rPr>
            </w:pPr>
            <w:r w:rsidRPr="003C1A71">
              <w:rPr>
                <w:rFonts w:ascii="Tw Cen MT" w:hAnsi="Tw Cen MT" w:cs="Arial"/>
                <w:b/>
                <w:sz w:val="16"/>
                <w:szCs w:val="16"/>
              </w:rPr>
              <w:t>SUBTOTAL SIN IVA</w:t>
            </w:r>
          </w:p>
        </w:tc>
      </w:tr>
      <w:tr w:rsidR="000705C7" w:rsidRPr="003C1A71" w14:paraId="4CC93999" w14:textId="77777777" w:rsidTr="006E2B9D">
        <w:tc>
          <w:tcPr>
            <w:tcW w:w="851" w:type="dxa"/>
            <w:vAlign w:val="center"/>
          </w:tcPr>
          <w:p w14:paraId="103CBF2A" w14:textId="77777777" w:rsidR="000705C7" w:rsidRPr="003C1A71" w:rsidRDefault="000705C7" w:rsidP="00804661">
            <w:pPr>
              <w:spacing w:after="240"/>
              <w:jc w:val="center"/>
              <w:rPr>
                <w:rFonts w:ascii="Tw Cen MT" w:hAnsi="Tw Cen MT" w:cs="Arial"/>
                <w:sz w:val="16"/>
                <w:szCs w:val="16"/>
              </w:rPr>
            </w:pPr>
          </w:p>
        </w:tc>
        <w:tc>
          <w:tcPr>
            <w:tcW w:w="992" w:type="dxa"/>
            <w:vAlign w:val="center"/>
          </w:tcPr>
          <w:p w14:paraId="057E73B8" w14:textId="77777777" w:rsidR="000705C7" w:rsidRPr="003C1A71" w:rsidRDefault="000705C7" w:rsidP="00804661">
            <w:pPr>
              <w:spacing w:after="240"/>
              <w:jc w:val="center"/>
              <w:rPr>
                <w:rFonts w:ascii="Tw Cen MT" w:hAnsi="Tw Cen MT" w:cs="Calibri"/>
                <w:color w:val="000000"/>
                <w:sz w:val="16"/>
                <w:szCs w:val="16"/>
              </w:rPr>
            </w:pPr>
          </w:p>
        </w:tc>
        <w:tc>
          <w:tcPr>
            <w:tcW w:w="992" w:type="dxa"/>
            <w:vAlign w:val="center"/>
          </w:tcPr>
          <w:p w14:paraId="5F2A1BEE" w14:textId="77777777" w:rsidR="000705C7" w:rsidRPr="003C1A71" w:rsidRDefault="000705C7" w:rsidP="00804661">
            <w:pPr>
              <w:spacing w:after="240"/>
              <w:jc w:val="center"/>
              <w:rPr>
                <w:rFonts w:ascii="Tw Cen MT" w:hAnsi="Tw Cen MT" w:cs="Calibri"/>
                <w:color w:val="000000"/>
                <w:sz w:val="16"/>
                <w:szCs w:val="16"/>
              </w:rPr>
            </w:pPr>
          </w:p>
        </w:tc>
        <w:tc>
          <w:tcPr>
            <w:tcW w:w="3969" w:type="dxa"/>
            <w:vAlign w:val="center"/>
          </w:tcPr>
          <w:p w14:paraId="6D7E5B3D" w14:textId="77777777" w:rsidR="000705C7" w:rsidRPr="003C1A71" w:rsidRDefault="000705C7" w:rsidP="00804661">
            <w:pPr>
              <w:spacing w:after="240"/>
              <w:ind w:left="321"/>
              <w:rPr>
                <w:rFonts w:ascii="Tw Cen MT" w:hAnsi="Tw Cen MT" w:cs="Calibri"/>
                <w:color w:val="000000"/>
                <w:sz w:val="16"/>
                <w:szCs w:val="16"/>
              </w:rPr>
            </w:pPr>
          </w:p>
        </w:tc>
        <w:tc>
          <w:tcPr>
            <w:tcW w:w="1134" w:type="dxa"/>
          </w:tcPr>
          <w:p w14:paraId="237F34F0" w14:textId="77777777" w:rsidR="000705C7" w:rsidRPr="003C1A71" w:rsidRDefault="000705C7" w:rsidP="00804661">
            <w:pPr>
              <w:spacing w:after="240"/>
              <w:rPr>
                <w:rFonts w:ascii="Tw Cen MT" w:hAnsi="Tw Cen MT" w:cs="Calibri"/>
                <w:color w:val="000000"/>
                <w:sz w:val="16"/>
                <w:szCs w:val="16"/>
              </w:rPr>
            </w:pPr>
          </w:p>
        </w:tc>
        <w:tc>
          <w:tcPr>
            <w:tcW w:w="1134" w:type="dxa"/>
          </w:tcPr>
          <w:p w14:paraId="621EA5BD" w14:textId="77777777" w:rsidR="000705C7" w:rsidRPr="003C1A71" w:rsidRDefault="000705C7" w:rsidP="00804661">
            <w:pPr>
              <w:spacing w:after="240"/>
              <w:rPr>
                <w:rFonts w:ascii="Tw Cen MT" w:hAnsi="Tw Cen MT" w:cs="Calibri"/>
                <w:color w:val="000000"/>
                <w:sz w:val="16"/>
                <w:szCs w:val="16"/>
              </w:rPr>
            </w:pPr>
          </w:p>
        </w:tc>
      </w:tr>
      <w:tr w:rsidR="000705C7" w:rsidRPr="003C1A71" w14:paraId="1A704B24" w14:textId="77777777" w:rsidTr="006E2B9D">
        <w:tc>
          <w:tcPr>
            <w:tcW w:w="7938" w:type="dxa"/>
            <w:gridSpan w:val="5"/>
            <w:vAlign w:val="center"/>
          </w:tcPr>
          <w:p w14:paraId="5EB378AC" w14:textId="77777777" w:rsidR="000705C7" w:rsidRPr="003C1A71" w:rsidRDefault="000705C7" w:rsidP="00804661">
            <w:pPr>
              <w:spacing w:after="240"/>
              <w:jc w:val="right"/>
              <w:rPr>
                <w:rFonts w:ascii="Tw Cen MT" w:hAnsi="Tw Cen MT" w:cs="Calibri"/>
                <w:color w:val="000000"/>
                <w:sz w:val="16"/>
                <w:szCs w:val="16"/>
              </w:rPr>
            </w:pPr>
            <w:r w:rsidRPr="003C1A71">
              <w:rPr>
                <w:rFonts w:ascii="Tw Cen MT" w:hAnsi="Tw Cen MT" w:cs="Calibri"/>
                <w:color w:val="000000"/>
                <w:sz w:val="16"/>
                <w:szCs w:val="16"/>
              </w:rPr>
              <w:t>SUBTOTAL SIN IVA</w:t>
            </w:r>
          </w:p>
        </w:tc>
        <w:tc>
          <w:tcPr>
            <w:tcW w:w="1134" w:type="dxa"/>
          </w:tcPr>
          <w:p w14:paraId="26295360" w14:textId="77777777" w:rsidR="000705C7" w:rsidRPr="003C1A71" w:rsidRDefault="000705C7" w:rsidP="00804661">
            <w:pPr>
              <w:spacing w:after="240"/>
              <w:rPr>
                <w:rFonts w:ascii="Tw Cen MT" w:hAnsi="Tw Cen MT" w:cs="Calibri"/>
                <w:color w:val="000000"/>
                <w:sz w:val="16"/>
                <w:szCs w:val="16"/>
              </w:rPr>
            </w:pPr>
          </w:p>
        </w:tc>
      </w:tr>
      <w:tr w:rsidR="000705C7" w:rsidRPr="003C1A71" w14:paraId="325463AB" w14:textId="77777777" w:rsidTr="006E2B9D">
        <w:tc>
          <w:tcPr>
            <w:tcW w:w="7938" w:type="dxa"/>
            <w:gridSpan w:val="5"/>
            <w:vAlign w:val="center"/>
          </w:tcPr>
          <w:p w14:paraId="60FF5F92" w14:textId="77777777" w:rsidR="000705C7" w:rsidRPr="003C1A71" w:rsidRDefault="000705C7" w:rsidP="00804661">
            <w:pPr>
              <w:spacing w:after="240"/>
              <w:jc w:val="right"/>
              <w:rPr>
                <w:rFonts w:ascii="Tw Cen MT" w:hAnsi="Tw Cen MT" w:cs="Calibri"/>
                <w:color w:val="000000"/>
                <w:sz w:val="16"/>
                <w:szCs w:val="16"/>
              </w:rPr>
            </w:pPr>
            <w:r w:rsidRPr="003C1A71">
              <w:rPr>
                <w:rFonts w:ascii="Tw Cen MT" w:hAnsi="Tw Cen MT" w:cs="Calibri"/>
                <w:color w:val="000000"/>
                <w:sz w:val="16"/>
                <w:szCs w:val="16"/>
              </w:rPr>
              <w:t>IVA</w:t>
            </w:r>
          </w:p>
        </w:tc>
        <w:tc>
          <w:tcPr>
            <w:tcW w:w="1134" w:type="dxa"/>
          </w:tcPr>
          <w:p w14:paraId="4002466C" w14:textId="77777777" w:rsidR="000705C7" w:rsidRPr="003C1A71" w:rsidRDefault="000705C7" w:rsidP="00804661">
            <w:pPr>
              <w:spacing w:after="240"/>
              <w:rPr>
                <w:rFonts w:ascii="Tw Cen MT" w:hAnsi="Tw Cen MT" w:cs="Calibri"/>
                <w:color w:val="000000"/>
                <w:sz w:val="16"/>
                <w:szCs w:val="16"/>
              </w:rPr>
            </w:pPr>
          </w:p>
        </w:tc>
      </w:tr>
      <w:tr w:rsidR="000705C7" w:rsidRPr="003C1A71" w14:paraId="014E4275" w14:textId="77777777" w:rsidTr="006E2B9D">
        <w:tc>
          <w:tcPr>
            <w:tcW w:w="7938" w:type="dxa"/>
            <w:gridSpan w:val="5"/>
            <w:vAlign w:val="center"/>
          </w:tcPr>
          <w:p w14:paraId="6A806711" w14:textId="77777777" w:rsidR="000705C7" w:rsidRPr="003C1A71" w:rsidRDefault="000705C7" w:rsidP="00804661">
            <w:pPr>
              <w:spacing w:after="240"/>
              <w:jc w:val="right"/>
              <w:rPr>
                <w:rFonts w:ascii="Tw Cen MT" w:hAnsi="Tw Cen MT" w:cs="Calibri"/>
                <w:color w:val="000000"/>
                <w:sz w:val="16"/>
                <w:szCs w:val="16"/>
              </w:rPr>
            </w:pPr>
            <w:proofErr w:type="gramStart"/>
            <w:r w:rsidRPr="003C1A71">
              <w:rPr>
                <w:rFonts w:ascii="Tw Cen MT" w:hAnsi="Tw Cen MT" w:cs="Calibri"/>
                <w:color w:val="000000"/>
                <w:sz w:val="16"/>
                <w:szCs w:val="16"/>
              </w:rPr>
              <w:t>TOTAL</w:t>
            </w:r>
            <w:proofErr w:type="gramEnd"/>
            <w:r w:rsidRPr="003C1A71">
              <w:rPr>
                <w:rFonts w:ascii="Tw Cen MT" w:hAnsi="Tw Cen MT" w:cs="Calibri"/>
                <w:color w:val="000000"/>
                <w:sz w:val="16"/>
                <w:szCs w:val="16"/>
              </w:rPr>
              <w:t xml:space="preserve"> CON IVA</w:t>
            </w:r>
          </w:p>
        </w:tc>
        <w:tc>
          <w:tcPr>
            <w:tcW w:w="1134" w:type="dxa"/>
          </w:tcPr>
          <w:p w14:paraId="5AFEF01C" w14:textId="77777777" w:rsidR="000705C7" w:rsidRPr="003C1A71" w:rsidRDefault="000705C7" w:rsidP="00804661">
            <w:pPr>
              <w:spacing w:after="240"/>
              <w:rPr>
                <w:rFonts w:ascii="Tw Cen MT" w:hAnsi="Tw Cen MT" w:cs="Calibri"/>
                <w:color w:val="000000"/>
                <w:sz w:val="16"/>
                <w:szCs w:val="16"/>
              </w:rPr>
            </w:pPr>
          </w:p>
        </w:tc>
      </w:tr>
    </w:tbl>
    <w:p w14:paraId="325845A4" w14:textId="77777777" w:rsidR="000705C7" w:rsidRPr="003C1A71" w:rsidRDefault="000705C7" w:rsidP="00804661">
      <w:pPr>
        <w:spacing w:after="240" w:line="240" w:lineRule="auto"/>
        <w:jc w:val="both"/>
        <w:rPr>
          <w:rFonts w:ascii="Tw Cen MT" w:hAnsi="Tw Cen MT"/>
        </w:rPr>
      </w:pPr>
    </w:p>
    <w:p w14:paraId="7F7474D3" w14:textId="77777777" w:rsidR="000705C7" w:rsidRPr="003C1A71" w:rsidRDefault="000705C7"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3C1A71">
        <w:rPr>
          <w:rFonts w:ascii="Tw Cen MT" w:hAnsi="Tw Cen MT" w:cs="Tahoma"/>
          <w:b/>
          <w:bCs/>
          <w:u w:color="000000"/>
          <w:bdr w:val="nil"/>
          <w:lang w:val="es-ES" w:eastAsia="es-MX"/>
        </w:rPr>
        <w:t>TERCERA.</w:t>
      </w:r>
      <w:r w:rsidRPr="003C1A71">
        <w:rPr>
          <w:rFonts w:ascii="Tw Cen MT" w:hAnsi="Tw Cen MT" w:cs="Tahoma"/>
          <w:u w:color="000000"/>
          <w:bdr w:val="nil"/>
          <w:lang w:val="es-ES" w:eastAsia="es-MX"/>
        </w:rPr>
        <w:t xml:space="preserve"> </w:t>
      </w:r>
      <w:r w:rsidRPr="003C1A71">
        <w:rPr>
          <w:rFonts w:ascii="Tw Cen MT" w:hAnsi="Tw Cen MT" w:cs="Tahoma"/>
          <w:b/>
          <w:bCs/>
          <w:u w:color="000000"/>
          <w:bdr w:val="nil"/>
          <w:lang w:val="es-ES" w:eastAsia="es-MX"/>
        </w:rPr>
        <w:t>CONDICIONES DE PAGO.-</w:t>
      </w:r>
      <w:r w:rsidRPr="003C1A71">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C1A71">
        <w:rPr>
          <w:rFonts w:ascii="Tw Cen MT" w:hAnsi="Tw Cen MT" w:cs="Tahoma"/>
          <w:u w:color="000000"/>
          <w:bdr w:val="nil"/>
          <w:lang w:val="es-ES_tradnl" w:eastAsia="es-MX"/>
        </w:rPr>
        <w:t xml:space="preserve">fecha de su presentación, </w:t>
      </w:r>
      <w:r w:rsidRPr="003C1A71">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C1A71">
        <w:rPr>
          <w:rFonts w:ascii="Tw Cen MT" w:hAnsi="Tw Cen MT" w:cs="Tahoma"/>
          <w:b/>
          <w:u w:color="000000"/>
          <w:bdr w:val="nil"/>
          <w:lang w:val="es-ES" w:eastAsia="es-MX"/>
        </w:rPr>
        <w:t>“El Proveedor”</w:t>
      </w:r>
      <w:r w:rsidRPr="003C1A71">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31B2BC99" w14:textId="77777777" w:rsidR="000705C7" w:rsidRPr="003C1A71" w:rsidRDefault="000705C7" w:rsidP="00804661">
      <w:pPr>
        <w:spacing w:after="240" w:line="240" w:lineRule="auto"/>
        <w:jc w:val="both"/>
        <w:rPr>
          <w:rFonts w:ascii="Tw Cen MT" w:eastAsia="Times New Roman" w:hAnsi="Tw Cen MT" w:cs="Tahoma"/>
          <w:u w:color="000000"/>
          <w:bdr w:val="nil"/>
          <w:lang w:val="es-ES_tradnl" w:eastAsia="es-MX"/>
        </w:rPr>
      </w:pPr>
      <w:r w:rsidRPr="003C1A71">
        <w:rPr>
          <w:rFonts w:ascii="Tw Cen MT" w:eastAsia="Times New Roman" w:hAnsi="Tw Cen MT" w:cs="Tahoma"/>
          <w:b/>
          <w:u w:color="000000"/>
          <w:bdr w:val="nil"/>
          <w:lang w:val="es-ES_tradnl" w:eastAsia="es-MX"/>
        </w:rPr>
        <w:t>CUARTA.</w:t>
      </w:r>
      <w:r w:rsidRPr="003C1A71">
        <w:rPr>
          <w:rFonts w:ascii="Tw Cen MT" w:hAnsi="Tw Cen MT"/>
        </w:rPr>
        <w:t xml:space="preserve"> </w:t>
      </w:r>
      <w:r w:rsidRPr="003C1A71">
        <w:rPr>
          <w:rFonts w:ascii="Tw Cen MT" w:eastAsia="Times New Roman" w:hAnsi="Tw Cen MT" w:cs="Tahoma"/>
          <w:b/>
          <w:u w:color="000000"/>
          <w:bdr w:val="nil"/>
          <w:lang w:val="es-ES_tradnl" w:eastAsia="es-MX"/>
        </w:rPr>
        <w:t>VIGENCIA. - “El Proveedor”</w:t>
      </w:r>
      <w:r w:rsidRPr="003C1A71">
        <w:rPr>
          <w:rFonts w:ascii="Tw Cen MT" w:eastAsia="Times New Roman" w:hAnsi="Tw Cen MT" w:cs="Tahoma"/>
          <w:u w:color="000000"/>
          <w:bdr w:val="nil"/>
          <w:lang w:val="es-ES_tradnl" w:eastAsia="es-MX"/>
        </w:rPr>
        <w:t xml:space="preserve"> deberá entregar </w:t>
      </w:r>
      <w:r w:rsidRPr="003C1A71">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C1A71">
        <w:rPr>
          <w:rFonts w:ascii="Tw Cen MT" w:hAnsi="Tw Cen MT" w:cs="Tahoma"/>
          <w:b/>
          <w:bCs/>
          <w:u w:color="000000"/>
          <w:bdr w:val="nil"/>
          <w:lang w:eastAsia="es-MX"/>
        </w:rPr>
        <w:t>“FECHA, LUGAR Y CONDICIONES DE ENTREGA”</w:t>
      </w:r>
      <w:r w:rsidRPr="003C1A71">
        <w:rPr>
          <w:rFonts w:ascii="Tw Cen MT" w:hAnsi="Tw Cen MT" w:cs="Tahoma"/>
          <w:u w:color="000000"/>
          <w:bdr w:val="nil"/>
          <w:lang w:eastAsia="es-MX"/>
        </w:rPr>
        <w:t xml:space="preserve">. </w:t>
      </w:r>
      <w:r w:rsidRPr="003C1A71">
        <w:rPr>
          <w:rFonts w:ascii="Tw Cen MT" w:eastAsia="Times New Roman" w:hAnsi="Tw Cen MT" w:cs="Tahoma"/>
          <w:b/>
          <w:u w:color="000000"/>
          <w:bdr w:val="nil"/>
          <w:lang w:val="es-ES_tradnl" w:eastAsia="es-MX"/>
        </w:rPr>
        <w:t>“El Proveedor”</w:t>
      </w:r>
      <w:r w:rsidRPr="003C1A71">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C1A71">
        <w:rPr>
          <w:rFonts w:ascii="Tw Cen MT" w:hAnsi="Tw Cen MT" w:cs="Tahoma"/>
          <w:u w:color="000000"/>
          <w:bdr w:val="nil"/>
          <w:lang w:val="es-ES_tradnl" w:eastAsia="es-MX"/>
        </w:rPr>
        <w:t xml:space="preserve">-----------------------, así como lo dispuesto en la propuesta técnica de </w:t>
      </w:r>
      <w:r w:rsidRPr="003C1A71">
        <w:rPr>
          <w:rFonts w:ascii="Tw Cen MT" w:hAnsi="Tw Cen MT" w:cs="Tahoma"/>
          <w:b/>
          <w:bCs/>
          <w:u w:color="000000"/>
          <w:bdr w:val="nil"/>
          <w:lang w:val="es-ES_tradnl" w:eastAsia="es-MX"/>
        </w:rPr>
        <w:t>“El Proveedor”</w:t>
      </w:r>
      <w:r w:rsidRPr="003C1A71">
        <w:rPr>
          <w:rFonts w:ascii="Tw Cen MT" w:hAnsi="Tw Cen MT" w:cs="Tahoma"/>
          <w:u w:color="000000"/>
          <w:bdr w:val="nil"/>
          <w:lang w:val="es-ES_tradnl" w:eastAsia="es-MX"/>
        </w:rPr>
        <w:t xml:space="preserve"> y anexo del contrato.</w:t>
      </w:r>
      <w:r w:rsidRPr="003C1A71">
        <w:rPr>
          <w:rFonts w:ascii="Tw Cen MT" w:hAnsi="Tw Cen MT" w:cs="Tahoma"/>
          <w:bdr w:val="nil"/>
          <w:lang w:val="es-ES_tradnl" w:eastAsia="es-MX"/>
        </w:rPr>
        <w:t xml:space="preserve"> </w:t>
      </w:r>
    </w:p>
    <w:p w14:paraId="30FA1811" w14:textId="77777777" w:rsidR="000705C7" w:rsidRPr="003C1A71" w:rsidRDefault="000705C7" w:rsidP="00804661">
      <w:pPr>
        <w:spacing w:after="240" w:line="240" w:lineRule="auto"/>
        <w:ind w:right="51"/>
        <w:jc w:val="both"/>
        <w:rPr>
          <w:rFonts w:ascii="Tw Cen MT" w:eastAsia="Times New Roman" w:hAnsi="Tw Cen MT" w:cs="Tahoma"/>
          <w:bCs/>
          <w:u w:color="000000"/>
          <w:bdr w:val="nil"/>
          <w:lang w:eastAsia="es-MX"/>
        </w:rPr>
      </w:pPr>
      <w:r w:rsidRPr="003C1A71">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57A1FE4" w14:textId="77777777" w:rsidR="000705C7" w:rsidRPr="003C1A71" w:rsidRDefault="000705C7" w:rsidP="00804661">
      <w:pPr>
        <w:spacing w:after="240" w:line="240" w:lineRule="auto"/>
        <w:jc w:val="both"/>
        <w:rPr>
          <w:rFonts w:ascii="Tw Cen MT" w:hAnsi="Tw Cen MT" w:cs="Calibri"/>
          <w:u w:color="000000"/>
          <w:bdr w:val="nil"/>
          <w:lang w:val="es-ES_tradnl" w:eastAsia="es-MX"/>
        </w:rPr>
      </w:pPr>
      <w:r w:rsidRPr="003C1A71">
        <w:rPr>
          <w:rFonts w:ascii="Tw Cen MT" w:hAnsi="Tw Cen MT" w:cs="Tahoma"/>
          <w:b/>
          <w:u w:color="000000"/>
          <w:bdr w:val="nil"/>
          <w:lang w:val="es-ES_tradnl" w:eastAsia="es-MX"/>
        </w:rPr>
        <w:t xml:space="preserve">QUINTA. INCREMENTO. - </w:t>
      </w:r>
      <w:r w:rsidRPr="003C1A71">
        <w:rPr>
          <w:rFonts w:ascii="Tw Cen MT" w:eastAsia="Times New Roman" w:hAnsi="Tw Cen MT" w:cs="Tahoma"/>
          <w:b/>
          <w:u w:color="000000"/>
          <w:bdr w:val="nil"/>
          <w:lang w:eastAsia="es-MX"/>
        </w:rPr>
        <w:t>“El Poder Ejecutivo”</w:t>
      </w:r>
      <w:r w:rsidRPr="003C1A71">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9262DE4" w14:textId="77777777" w:rsidR="000705C7" w:rsidRPr="003C1A71" w:rsidRDefault="000705C7" w:rsidP="00804661">
      <w:pPr>
        <w:pStyle w:val="Cuerpo"/>
        <w:tabs>
          <w:tab w:val="left" w:pos="6480"/>
        </w:tabs>
        <w:spacing w:after="240" w:line="240" w:lineRule="auto"/>
        <w:jc w:val="both"/>
        <w:rPr>
          <w:rStyle w:val="Ninguno"/>
          <w:rFonts w:ascii="Tw Cen MT" w:eastAsia="Tw Cen MT" w:hAnsi="Tw Cen MT" w:cs="Tw Cen MT"/>
          <w:bCs/>
          <w:color w:val="auto"/>
        </w:rPr>
      </w:pPr>
      <w:r w:rsidRPr="003C1A71">
        <w:rPr>
          <w:rFonts w:ascii="Tw Cen MT" w:hAnsi="Tw Cen MT" w:cs="Tahoma"/>
          <w:b/>
          <w:color w:val="auto"/>
          <w:lang w:val="es-ES_tradnl"/>
        </w:rPr>
        <w:t xml:space="preserve">SEXTA.GARANTIA DE CUMPLIMIENTO DEL CONTRATO. - </w:t>
      </w:r>
      <w:r w:rsidRPr="003C1A71">
        <w:rPr>
          <w:rFonts w:ascii="Tw Cen MT" w:hAnsi="Tw Cen MT" w:cs="Tahoma"/>
          <w:bCs/>
          <w:color w:val="auto"/>
          <w:lang w:val="es-ES_tradnl"/>
        </w:rPr>
        <w:t>Conformes las especificaciones mencionadas en las bases de la licitación pública nacional con carácter presencial número----------------</w:t>
      </w:r>
    </w:p>
    <w:p w14:paraId="08BB6949"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3C1A71">
        <w:rPr>
          <w:rFonts w:ascii="Tw Cen MT" w:hAnsi="Tw Cen MT" w:cs="Tahoma"/>
          <w:b/>
          <w:u w:color="000000"/>
          <w:bdr w:val="nil"/>
          <w:lang w:val="es-ES_tradnl" w:eastAsia="es-MX"/>
        </w:rPr>
        <w:t>SÉPTIMA.RESCISIÓN DEL CONTRATO. - “El Poder Ejecutivo”</w:t>
      </w:r>
      <w:r w:rsidRPr="003C1A71">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18C2C6C0" w14:textId="77777777" w:rsidR="000705C7" w:rsidRPr="003C1A71" w:rsidRDefault="000705C7" w:rsidP="00804661">
      <w:pPr>
        <w:numPr>
          <w:ilvl w:val="0"/>
          <w:numId w:val="13"/>
        </w:numP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 xml:space="preserve">En caso de incumplimiento de las obligaciones a cargo de </w:t>
      </w:r>
      <w:r w:rsidRPr="003C1A71">
        <w:rPr>
          <w:rFonts w:ascii="Tw Cen MT" w:hAnsi="Tw Cen MT" w:cs="Tahoma"/>
          <w:b/>
          <w:bCs/>
          <w:u w:color="000000"/>
          <w:bdr w:val="nil"/>
          <w:lang w:val="es-ES_tradnl" w:eastAsia="es-MX"/>
        </w:rPr>
        <w:t>“El Proveedor”</w:t>
      </w:r>
      <w:r w:rsidRPr="003C1A71">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34F7431" w14:textId="77777777" w:rsidR="000705C7" w:rsidRPr="003C1A71" w:rsidRDefault="000705C7" w:rsidP="00804661">
      <w:pPr>
        <w:numPr>
          <w:ilvl w:val="0"/>
          <w:numId w:val="13"/>
        </w:numP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 xml:space="preserve">En caso de que </w:t>
      </w:r>
      <w:r w:rsidRPr="003C1A71">
        <w:rPr>
          <w:rFonts w:ascii="Tw Cen MT" w:hAnsi="Tw Cen MT" w:cs="Tahoma"/>
          <w:b/>
          <w:u w:color="000000"/>
          <w:bdr w:val="nil"/>
          <w:lang w:val="es-ES_tradnl" w:eastAsia="es-MX"/>
        </w:rPr>
        <w:t>“El Proveedor”</w:t>
      </w:r>
      <w:r w:rsidRPr="003C1A71">
        <w:rPr>
          <w:rFonts w:ascii="Tw Cen MT" w:hAnsi="Tw Cen MT" w:cs="Tahoma"/>
          <w:u w:color="000000"/>
          <w:bdr w:val="nil"/>
          <w:lang w:val="es-ES_tradnl" w:eastAsia="es-MX"/>
        </w:rPr>
        <w:t xml:space="preserve"> ceda(n) en forma parcial o total los derechos u obligaciones derivadas de la licitación y/o del contrato.</w:t>
      </w:r>
    </w:p>
    <w:p w14:paraId="1A29375F" w14:textId="77777777" w:rsidR="000705C7" w:rsidRPr="003C1A71" w:rsidRDefault="000705C7" w:rsidP="00804661">
      <w:pPr>
        <w:numPr>
          <w:ilvl w:val="0"/>
          <w:numId w:val="13"/>
        </w:numP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3A3DFA80" w14:textId="77777777" w:rsidR="000705C7" w:rsidRPr="003C1A71" w:rsidRDefault="000705C7" w:rsidP="00804661">
      <w:pPr>
        <w:numPr>
          <w:ilvl w:val="0"/>
          <w:numId w:val="13"/>
        </w:numP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3C1A71">
        <w:rPr>
          <w:rFonts w:ascii="Tw Cen MT" w:hAnsi="Tw Cen MT" w:cs="Tahoma"/>
          <w:bCs/>
          <w:u w:color="000000"/>
          <w:bdr w:val="nil"/>
          <w:lang w:eastAsia="es-MX"/>
        </w:rPr>
        <w:t xml:space="preserve">en </w:t>
      </w:r>
      <w:r w:rsidRPr="003C1A71">
        <w:rPr>
          <w:rFonts w:ascii="Tw Cen MT" w:eastAsia="Times New Roman" w:hAnsi="Tw Cen MT" w:cs="Tahoma"/>
          <w:bCs/>
          <w:u w:color="000000"/>
          <w:bdr w:val="nil"/>
          <w:lang w:eastAsia="es-MX"/>
        </w:rPr>
        <w:t>el anexo número 1 técnico de las bases de licitación pública nacional con carácter presencial número ------------------.</w:t>
      </w:r>
    </w:p>
    <w:p w14:paraId="76BFD9D0" w14:textId="77777777" w:rsidR="000705C7" w:rsidRPr="003C1A71" w:rsidRDefault="000705C7" w:rsidP="00804661">
      <w:pPr>
        <w:numPr>
          <w:ilvl w:val="0"/>
          <w:numId w:val="13"/>
        </w:numPr>
        <w:spacing w:after="240" w:line="240" w:lineRule="auto"/>
        <w:rPr>
          <w:rFonts w:ascii="Tw Cen MT" w:hAnsi="Tw Cen MT" w:cs="Tahoma"/>
          <w:u w:color="000000"/>
          <w:bdr w:val="nil"/>
          <w:lang w:val="es-ES_tradnl" w:eastAsia="es-MX"/>
        </w:rPr>
      </w:pPr>
      <w:r w:rsidRPr="003C1A71">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913EE2F" w14:textId="77777777" w:rsidR="000705C7" w:rsidRPr="003C1A71" w:rsidRDefault="000705C7" w:rsidP="00804661">
      <w:pP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CA55106" w14:textId="77777777" w:rsidR="000705C7" w:rsidRPr="003C1A71" w:rsidRDefault="000705C7" w:rsidP="00804661">
      <w:pP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D2225BF" w14:textId="77777777" w:rsidR="000705C7" w:rsidRPr="003C1A71" w:rsidRDefault="000705C7" w:rsidP="00804661">
      <w:pP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20F1709" w14:textId="77777777" w:rsidR="000705C7" w:rsidRPr="003C1A71" w:rsidRDefault="000705C7" w:rsidP="00804661">
      <w:pPr>
        <w:autoSpaceDE w:val="0"/>
        <w:autoSpaceDN w:val="0"/>
        <w:adjustRightInd w:val="0"/>
        <w:spacing w:after="240" w:line="240" w:lineRule="auto"/>
        <w:jc w:val="both"/>
        <w:rPr>
          <w:rFonts w:ascii="Tw Cen MT" w:hAnsi="Tw Cen MT" w:cs="Tahoma"/>
          <w:u w:color="000000"/>
          <w:bdr w:val="nil"/>
          <w:lang w:val="es-ES_tradnl" w:eastAsia="es-MX"/>
        </w:rPr>
      </w:pPr>
      <w:r w:rsidRPr="003C1A71">
        <w:rPr>
          <w:rFonts w:ascii="Tw Cen MT" w:hAnsi="Tw Cen MT" w:cs="Tahoma"/>
          <w:b/>
          <w:u w:color="000000"/>
          <w:bdr w:val="nil"/>
          <w:lang w:val="es-ES_tradnl" w:eastAsia="es-MX"/>
        </w:rPr>
        <w:t xml:space="preserve">OCTAVA. </w:t>
      </w:r>
      <w:r w:rsidRPr="003C1A71">
        <w:rPr>
          <w:rFonts w:ascii="Tw Cen MT" w:hAnsi="Tw Cen MT" w:cs="Tahoma"/>
          <w:b/>
          <w:bCs/>
          <w:u w:color="000000"/>
          <w:bdr w:val="nil"/>
          <w:lang w:val="es-ES_tradnl" w:eastAsia="es-MX"/>
        </w:rPr>
        <w:t>TERMINACION ANTICIPADA DEL CONTRATO. -</w:t>
      </w:r>
      <w:r w:rsidRPr="003C1A71">
        <w:rPr>
          <w:rFonts w:ascii="Tw Cen MT" w:hAnsi="Tw Cen MT" w:cs="Tahoma"/>
          <w:u w:color="000000"/>
          <w:bdr w:val="nil"/>
          <w:lang w:val="es-ES_tradnl" w:eastAsia="es-MX"/>
        </w:rPr>
        <w:t xml:space="preserve"> </w:t>
      </w:r>
      <w:r w:rsidRPr="003C1A71">
        <w:rPr>
          <w:rFonts w:ascii="Tw Cen MT" w:hAnsi="Tw Cen MT" w:cs="Tahoma"/>
          <w:b/>
          <w:u w:color="000000"/>
          <w:bdr w:val="nil"/>
          <w:lang w:val="es-ES_tradnl" w:eastAsia="es-MX"/>
        </w:rPr>
        <w:t>“El Poder Ejecutivo”</w:t>
      </w:r>
      <w:r w:rsidRPr="003C1A71">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7F3777B" w14:textId="77777777" w:rsidR="000705C7" w:rsidRPr="003C1A71" w:rsidRDefault="000705C7" w:rsidP="00804661">
      <w:pPr>
        <w:autoSpaceDE w:val="0"/>
        <w:autoSpaceDN w:val="0"/>
        <w:adjustRightInd w:val="0"/>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23B80E7" w14:textId="77777777" w:rsidR="000705C7" w:rsidRPr="003C1A71" w:rsidRDefault="000705C7" w:rsidP="00804661">
      <w:pPr>
        <w:autoSpaceDE w:val="0"/>
        <w:autoSpaceDN w:val="0"/>
        <w:adjustRightInd w:val="0"/>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 xml:space="preserve">En estos supuestos se reembolsará a </w:t>
      </w:r>
      <w:r w:rsidRPr="003C1A71">
        <w:rPr>
          <w:rFonts w:ascii="Tw Cen MT" w:hAnsi="Tw Cen MT" w:cs="Tahoma"/>
          <w:b/>
          <w:u w:color="000000"/>
          <w:bdr w:val="nil"/>
          <w:lang w:val="es-ES_tradnl" w:eastAsia="es-MX"/>
        </w:rPr>
        <w:t>“El Proveedor”</w:t>
      </w:r>
      <w:r w:rsidRPr="003C1A71">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C1A71">
        <w:rPr>
          <w:rFonts w:ascii="Tw Cen MT" w:hAnsi="Tw Cen MT"/>
        </w:rPr>
        <w:t xml:space="preserve"> </w:t>
      </w:r>
      <w:r w:rsidRPr="003C1A71">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FCCE1E2" w14:textId="77777777" w:rsidR="000705C7" w:rsidRPr="003C1A71" w:rsidRDefault="000705C7"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3C1A71">
        <w:rPr>
          <w:rFonts w:ascii="Tw Cen MT" w:hAnsi="Tw Cen MT" w:cs="Tahoma"/>
          <w:b/>
          <w:u w:color="000000"/>
          <w:bdr w:val="nil"/>
          <w:lang w:val="pt-PT" w:eastAsia="es-MX"/>
        </w:rPr>
        <w:t>NOVENA.</w:t>
      </w:r>
      <w:r w:rsidRPr="003C1A71">
        <w:rPr>
          <w:rFonts w:ascii="Tw Cen MT" w:hAnsi="Tw Cen MT" w:cs="Tahoma"/>
          <w:b/>
          <w:u w:color="000000"/>
          <w:bdr w:val="nil"/>
          <w:lang w:val="es-ES_tradnl" w:eastAsia="es-MX"/>
        </w:rPr>
        <w:t xml:space="preserve">SUSPENSIÓN EN LA PRESTACION DEL SERVICIO.- </w:t>
      </w:r>
      <w:r w:rsidRPr="003C1A71">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C1A71">
        <w:rPr>
          <w:rStyle w:val="Ninguno"/>
          <w:rFonts w:ascii="Tw Cen MT" w:hAnsi="Tw Cen MT"/>
          <w:lang w:val="es-MX"/>
        </w:rPr>
        <w:t xml:space="preserve">n a </w:t>
      </w:r>
      <w:r w:rsidRPr="003C1A71">
        <w:rPr>
          <w:rStyle w:val="Ninguno"/>
          <w:rFonts w:ascii="Tw Cen MT" w:hAnsi="Tw Cen MT"/>
        </w:rPr>
        <w:t>“</w:t>
      </w:r>
      <w:r w:rsidRPr="003C1A71">
        <w:rPr>
          <w:rStyle w:val="Ninguno"/>
          <w:rFonts w:ascii="Tw Cen MT" w:hAnsi="Tw Cen MT"/>
          <w:lang w:val="nl-NL"/>
        </w:rPr>
        <w:t>El Proveedor</w:t>
      </w:r>
      <w:r w:rsidRPr="003C1A71">
        <w:rPr>
          <w:rStyle w:val="Ninguno"/>
          <w:rFonts w:ascii="Tw Cen MT" w:hAnsi="Tw Cen MT"/>
        </w:rPr>
        <w:t>” aquellos bienes o servicios que hubiesen sido efectivamente entregados o prestados.</w:t>
      </w:r>
    </w:p>
    <w:p w14:paraId="420244E9"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 xml:space="preserve">Cuando la suspensión obedezca a causas imputables a </w:t>
      </w:r>
      <w:r w:rsidRPr="003C1A71">
        <w:rPr>
          <w:rFonts w:ascii="Tw Cen MT" w:hAnsi="Tw Cen MT" w:cs="Tahoma"/>
          <w:b/>
          <w:bCs/>
          <w:u w:color="000000"/>
          <w:bdr w:val="nil"/>
          <w:lang w:val="es-ES_tradnl" w:eastAsia="es-MX"/>
        </w:rPr>
        <w:t>“El Poder Ejecutivo”</w:t>
      </w:r>
      <w:r w:rsidRPr="003C1A71">
        <w:rPr>
          <w:rFonts w:ascii="Tw Cen MT" w:hAnsi="Tw Cen MT" w:cs="Tahoma"/>
          <w:u w:color="000000"/>
          <w:bdr w:val="nil"/>
          <w:lang w:val="es-ES_tradnl" w:eastAsia="es-MX"/>
        </w:rPr>
        <w:t xml:space="preserve">, previa petición y justificación </w:t>
      </w:r>
      <w:r w:rsidRPr="003C1A71">
        <w:rPr>
          <w:rFonts w:ascii="Tw Cen MT" w:hAnsi="Tw Cen MT" w:cs="Tahoma"/>
          <w:u w:color="000000"/>
          <w:bdr w:val="nil"/>
          <w:lang w:val="es-ES_tradnl" w:eastAsia="es-MX"/>
        </w:rPr>
        <w:lastRenderedPageBreak/>
        <w:t xml:space="preserve">de </w:t>
      </w:r>
      <w:r w:rsidRPr="003C1A71">
        <w:rPr>
          <w:rFonts w:ascii="Tw Cen MT" w:hAnsi="Tw Cen MT" w:cs="Tahoma"/>
          <w:b/>
          <w:bCs/>
          <w:u w:color="000000"/>
          <w:bdr w:val="nil"/>
          <w:lang w:val="es-ES_tradnl" w:eastAsia="es-MX"/>
        </w:rPr>
        <w:t>“El Proveedor”</w:t>
      </w:r>
      <w:r w:rsidRPr="003C1A71">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6C1A861E"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3C1A71">
        <w:rPr>
          <w:rFonts w:ascii="Tw Cen MT" w:hAnsi="Tw Cen MT" w:cs="Tahoma"/>
          <w:u w:color="000000"/>
          <w:bdr w:val="nil"/>
          <w:lang w:eastAsia="es-MX"/>
        </w:rPr>
        <w:t xml:space="preserve">En cualquiera de los casos previstos </w:t>
      </w:r>
      <w:r w:rsidRPr="003C1A71">
        <w:rPr>
          <w:rFonts w:ascii="Tw Cen MT" w:hAnsi="Tw Cen MT" w:cs="Tahoma"/>
          <w:b/>
          <w:u w:color="000000"/>
          <w:bdr w:val="nil"/>
          <w:lang w:eastAsia="es-MX"/>
        </w:rPr>
        <w:t>“Las Partes”</w:t>
      </w:r>
      <w:r w:rsidRPr="003C1A71">
        <w:rPr>
          <w:rFonts w:ascii="Tw Cen MT" w:hAnsi="Tw Cen MT" w:cs="Tahoma"/>
          <w:u w:color="000000"/>
          <w:bdr w:val="nil"/>
          <w:lang w:eastAsia="es-MX"/>
        </w:rPr>
        <w:t xml:space="preserve"> pactaran el plazo de suspensión, a cuyo término podrá iniciarse la terminación anticipada del contrato.</w:t>
      </w:r>
    </w:p>
    <w:p w14:paraId="5098272E" w14:textId="77777777" w:rsidR="000705C7" w:rsidRPr="003C1A71" w:rsidRDefault="000705C7" w:rsidP="00804661">
      <w:pPr>
        <w:pStyle w:val="Cuerpo"/>
        <w:widowControl w:val="0"/>
        <w:spacing w:after="240" w:line="240" w:lineRule="auto"/>
        <w:jc w:val="both"/>
        <w:rPr>
          <w:rFonts w:ascii="Tw Cen MT" w:eastAsia="Tw Cen MT" w:hAnsi="Tw Cen MT" w:cs="Tw Cen MT"/>
          <w:color w:val="auto"/>
        </w:rPr>
      </w:pPr>
      <w:r w:rsidRPr="003C1A71">
        <w:rPr>
          <w:rFonts w:ascii="Tw Cen MT" w:hAnsi="Tw Cen MT" w:cs="Tahoma"/>
          <w:b/>
          <w:color w:val="auto"/>
          <w:lang w:val="es-ES_tradnl"/>
        </w:rPr>
        <w:t xml:space="preserve">DECIMA. REGISTRO DE PATENTES MARCAS, DERECHOS DE AUTOR U OTROS DERECHO EXCLUSIVOS. - </w:t>
      </w:r>
      <w:r w:rsidRPr="003C1A71">
        <w:rPr>
          <w:rStyle w:val="Ninguno"/>
          <w:rFonts w:ascii="Tw Cen MT" w:hAnsi="Tw Cen MT"/>
          <w:color w:val="auto"/>
        </w:rPr>
        <w:t>Según lo dispuesto en las bases de la licitación pública nacional con carácter presencial número----------------.</w:t>
      </w:r>
    </w:p>
    <w:p w14:paraId="7823FA55" w14:textId="77777777" w:rsidR="000705C7" w:rsidRPr="003C1A71" w:rsidRDefault="000705C7" w:rsidP="00804661">
      <w:pPr>
        <w:pStyle w:val="Cuerpo"/>
        <w:spacing w:after="240" w:line="240" w:lineRule="auto"/>
        <w:jc w:val="both"/>
        <w:rPr>
          <w:rFonts w:ascii="Tw Cen MT" w:hAnsi="Tw Cen MT"/>
          <w:color w:val="auto"/>
          <w:lang w:val="es-ES_tradnl"/>
        </w:rPr>
      </w:pPr>
      <w:r w:rsidRPr="003C1A71">
        <w:rPr>
          <w:rFonts w:ascii="Tw Cen MT" w:hAnsi="Tw Cen MT" w:cs="Tahoma"/>
          <w:b/>
          <w:color w:val="auto"/>
          <w:lang w:val="es-ES_tradnl"/>
        </w:rPr>
        <w:t>DECIMA PRIMERA. PENAS CONVENCIONALES. - “</w:t>
      </w:r>
      <w:r w:rsidRPr="003C1A71">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17477AEE"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3C1A71">
        <w:rPr>
          <w:rFonts w:ascii="Tw Cen MT" w:hAnsi="Tw Cen MT" w:cs="Tahoma"/>
          <w:b/>
          <w:u w:color="000000"/>
          <w:bdr w:val="nil"/>
          <w:lang w:val="es-ES_tradnl" w:eastAsia="es-MX"/>
        </w:rPr>
        <w:t xml:space="preserve">DÉCIMA SEGUNDA. </w:t>
      </w:r>
      <w:r w:rsidRPr="003C1A71">
        <w:rPr>
          <w:rFonts w:ascii="Tw Cen MT" w:hAnsi="Tw Cen MT" w:cs="Tahoma"/>
          <w:b/>
          <w:bCs/>
          <w:u w:color="000000"/>
          <w:bdr w:val="nil"/>
          <w:lang w:val="es-ES_tradnl" w:eastAsia="es-MX"/>
        </w:rPr>
        <w:t>SANCIONES. -</w:t>
      </w:r>
      <w:r w:rsidRPr="003C1A71">
        <w:rPr>
          <w:rFonts w:ascii="Tw Cen MT" w:hAnsi="Tw Cen MT" w:cs="Tahoma"/>
          <w:u w:color="000000"/>
          <w:bdr w:val="nil"/>
          <w:lang w:val="es-ES_tradnl" w:eastAsia="es-MX"/>
        </w:rPr>
        <w:t xml:space="preserve"> </w:t>
      </w:r>
      <w:r w:rsidRPr="003C1A71">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C1A71">
        <w:rPr>
          <w:rFonts w:ascii="Tw Cen MT" w:hAnsi="Tw Cen MT" w:cs="Tahoma"/>
          <w:b/>
          <w:u w:color="000000"/>
          <w:bdr w:val="nil"/>
          <w:lang w:eastAsia="es-MX"/>
        </w:rPr>
        <w:t>“El Proveedor”</w:t>
      </w:r>
      <w:r w:rsidRPr="003C1A71">
        <w:rPr>
          <w:rFonts w:ascii="Tw Cen MT" w:hAnsi="Tw Cen MT" w:cs="Tahoma"/>
          <w:u w:color="000000"/>
          <w:bdr w:val="nil"/>
          <w:lang w:eastAsia="es-MX"/>
        </w:rPr>
        <w:t xml:space="preserve"> cualquiera de las condiciones pactadas en el mismo.</w:t>
      </w:r>
    </w:p>
    <w:p w14:paraId="2C43AD3E" w14:textId="77777777" w:rsidR="000705C7" w:rsidRPr="003C1A71" w:rsidRDefault="000705C7" w:rsidP="00804661">
      <w:pPr>
        <w:pStyle w:val="Cuerpo"/>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3C1A71">
        <w:rPr>
          <w:rStyle w:val="Ninguno"/>
          <w:rFonts w:ascii="Tw Cen MT" w:hAnsi="Tw Cen MT"/>
          <w:color w:val="auto"/>
        </w:rPr>
        <w:t>Ó</w:t>
      </w:r>
      <w:proofErr w:type="spellEnd"/>
      <w:r w:rsidRPr="003C1A71">
        <w:rPr>
          <w:rStyle w:val="Ninguno"/>
          <w:rFonts w:ascii="Tw Cen MT" w:hAnsi="Tw Cen MT"/>
          <w:color w:val="auto"/>
          <w:lang w:val="pt-PT"/>
        </w:rPr>
        <w:t>rgano Interno de Control, inhabilitar</w:t>
      </w:r>
      <w:r w:rsidRPr="003C1A71">
        <w:rPr>
          <w:rStyle w:val="Ninguno"/>
          <w:rFonts w:ascii="Tw Cen MT" w:hAnsi="Tw Cen MT"/>
          <w:color w:val="auto"/>
        </w:rPr>
        <w:t>á temporalmente en los términos previstos por la Ley de la materia a “</w:t>
      </w:r>
      <w:r w:rsidRPr="003C1A71">
        <w:rPr>
          <w:rStyle w:val="Ninguno"/>
          <w:rFonts w:ascii="Tw Cen MT" w:hAnsi="Tw Cen MT"/>
          <w:color w:val="auto"/>
          <w:lang w:val="nl-NL"/>
        </w:rPr>
        <w:t>El Proveedor</w:t>
      </w:r>
      <w:r w:rsidRPr="003C1A71">
        <w:rPr>
          <w:rStyle w:val="Ninguno"/>
          <w:rFonts w:ascii="Tw Cen MT" w:hAnsi="Tw Cen MT"/>
          <w:color w:val="auto"/>
        </w:rPr>
        <w:t>” que se encuentre en alguno de los siguientes supuestos:</w:t>
      </w:r>
    </w:p>
    <w:p w14:paraId="3B59E084" w14:textId="77777777" w:rsidR="000705C7" w:rsidRPr="003C1A71" w:rsidRDefault="000705C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w:t>
      </w:r>
      <w:r w:rsidRPr="003C1A71">
        <w:rPr>
          <w:rStyle w:val="Ninguno"/>
          <w:rFonts w:ascii="Tw Cen MT" w:hAnsi="Tw Cen MT"/>
          <w:color w:val="auto"/>
          <w:lang w:val="nl-NL"/>
        </w:rPr>
        <w:t>El Proveedor</w:t>
      </w:r>
      <w:r w:rsidRPr="003C1A71">
        <w:rPr>
          <w:rStyle w:val="Ninguno"/>
          <w:rFonts w:ascii="Tw Cen MT" w:hAnsi="Tw Cen MT"/>
          <w:color w:val="auto"/>
        </w:rPr>
        <w:t>” que injustificadamente y por causas imputables a él no formalice el pedido o contrato.</w:t>
      </w:r>
    </w:p>
    <w:p w14:paraId="0206FC40" w14:textId="77777777" w:rsidR="000705C7" w:rsidRPr="003C1A71" w:rsidRDefault="000705C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w:t>
      </w:r>
      <w:r w:rsidRPr="003C1A71">
        <w:rPr>
          <w:rStyle w:val="Ninguno"/>
          <w:rFonts w:ascii="Tw Cen MT" w:hAnsi="Tw Cen MT"/>
          <w:color w:val="auto"/>
          <w:lang w:val="nl-NL"/>
        </w:rPr>
        <w:t>El Proveedor</w:t>
      </w:r>
      <w:r w:rsidRPr="003C1A71">
        <w:rPr>
          <w:rStyle w:val="Ninguno"/>
          <w:rFonts w:ascii="Tw Cen MT" w:hAnsi="Tw Cen MT"/>
          <w:color w:val="auto"/>
        </w:rPr>
        <w:t xml:space="preserve">” que se encuentre en el supuesto del </w:t>
      </w:r>
      <w:proofErr w:type="spellStart"/>
      <w:r w:rsidRPr="003C1A71">
        <w:rPr>
          <w:rStyle w:val="Ninguno"/>
          <w:rFonts w:ascii="Tw Cen MT" w:hAnsi="Tw Cen MT"/>
          <w:color w:val="auto"/>
        </w:rPr>
        <w:t>artí</w:t>
      </w:r>
      <w:proofErr w:type="spellEnd"/>
      <w:r w:rsidRPr="003C1A71">
        <w:rPr>
          <w:rStyle w:val="Ninguno"/>
          <w:rFonts w:ascii="Tw Cen MT" w:hAnsi="Tw Cen MT"/>
          <w:color w:val="auto"/>
          <w:lang w:val="es-MX"/>
        </w:rPr>
        <w:t xml:space="preserve">culo 38, numeral 1, </w:t>
      </w:r>
      <w:proofErr w:type="spellStart"/>
      <w:r w:rsidRPr="003C1A71">
        <w:rPr>
          <w:rStyle w:val="Ninguno"/>
          <w:rFonts w:ascii="Tw Cen MT" w:hAnsi="Tw Cen MT"/>
          <w:color w:val="auto"/>
          <w:lang w:val="es-MX"/>
        </w:rPr>
        <w:t>fracci</w:t>
      </w:r>
      <w:r w:rsidRPr="003C1A71">
        <w:rPr>
          <w:rStyle w:val="Ninguno"/>
          <w:rFonts w:ascii="Tw Cen MT" w:hAnsi="Tw Cen MT"/>
          <w:color w:val="auto"/>
        </w:rPr>
        <w:t>ón</w:t>
      </w:r>
      <w:proofErr w:type="spellEnd"/>
      <w:r w:rsidRPr="003C1A71">
        <w:rPr>
          <w:rStyle w:val="Ninguno"/>
          <w:rFonts w:ascii="Tw Cen MT" w:hAnsi="Tw Cen MT"/>
          <w:color w:val="auto"/>
        </w:rPr>
        <w:t xml:space="preserve"> I de la Ley de Adquisiciones, Arrendamientos y Servicios del Sector Público del Estado de Colima.</w:t>
      </w:r>
    </w:p>
    <w:p w14:paraId="6107E3FD" w14:textId="77777777" w:rsidR="000705C7" w:rsidRPr="003C1A71" w:rsidRDefault="000705C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w:t>
      </w:r>
      <w:r w:rsidRPr="003C1A71">
        <w:rPr>
          <w:rStyle w:val="Ninguno"/>
          <w:rFonts w:ascii="Tw Cen MT" w:hAnsi="Tw Cen MT"/>
          <w:color w:val="auto"/>
          <w:lang w:val="nl-NL"/>
        </w:rPr>
        <w:t>El Proveedor</w:t>
      </w:r>
      <w:r w:rsidRPr="003C1A71">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3C1A71">
        <w:rPr>
          <w:rStyle w:val="Ninguno"/>
          <w:rFonts w:ascii="Tw Cen MT" w:hAnsi="Tw Cen MT"/>
          <w:color w:val="auto"/>
        </w:rPr>
        <w:t>Secretarí</w:t>
      </w:r>
      <w:proofErr w:type="spellEnd"/>
      <w:r w:rsidRPr="003C1A71">
        <w:rPr>
          <w:rStyle w:val="Ninguno"/>
          <w:rFonts w:ascii="Tw Cen MT" w:hAnsi="Tw Cen MT"/>
          <w:color w:val="auto"/>
          <w:lang w:val="pt-PT"/>
        </w:rPr>
        <w:t>a de Planeación, Finanzas y Administraci</w:t>
      </w:r>
      <w:proofErr w:type="spellStart"/>
      <w:r w:rsidRPr="003C1A71">
        <w:rPr>
          <w:rStyle w:val="Ninguno"/>
          <w:rFonts w:ascii="Tw Cen MT" w:hAnsi="Tw Cen MT"/>
          <w:color w:val="auto"/>
        </w:rPr>
        <w:t>ón</w:t>
      </w:r>
      <w:proofErr w:type="spellEnd"/>
      <w:r w:rsidRPr="003C1A71">
        <w:rPr>
          <w:rStyle w:val="Ninguno"/>
          <w:rFonts w:ascii="Tw Cen MT" w:hAnsi="Tw Cen MT"/>
          <w:color w:val="auto"/>
          <w:lang w:val="pt-PT"/>
        </w:rPr>
        <w:t>, as</w:t>
      </w:r>
      <w:r w:rsidRPr="003C1A71">
        <w:rPr>
          <w:rStyle w:val="Ninguno"/>
          <w:rFonts w:ascii="Tw Cen MT" w:hAnsi="Tw Cen MT"/>
          <w:color w:val="auto"/>
        </w:rPr>
        <w:t>í como aquel que entregue bienes o servicios con especificaciones distintas de las convenidas.</w:t>
      </w:r>
    </w:p>
    <w:p w14:paraId="06C2385C" w14:textId="77777777" w:rsidR="000705C7" w:rsidRPr="003C1A71" w:rsidRDefault="000705C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w:t>
      </w:r>
      <w:r w:rsidRPr="003C1A71">
        <w:rPr>
          <w:rStyle w:val="Ninguno"/>
          <w:rFonts w:ascii="Tw Cen MT" w:hAnsi="Tw Cen MT"/>
          <w:color w:val="auto"/>
          <w:lang w:val="nl-NL"/>
        </w:rPr>
        <w:t>El Proveedor</w:t>
      </w:r>
      <w:r w:rsidRPr="003C1A71">
        <w:rPr>
          <w:rStyle w:val="Ninguno"/>
          <w:rFonts w:ascii="Tw Cen MT" w:hAnsi="Tw Cen MT"/>
          <w:color w:val="auto"/>
        </w:rPr>
        <w:t>” que proporcione información</w:t>
      </w:r>
      <w:r w:rsidRPr="003C1A71">
        <w:rPr>
          <w:rStyle w:val="Ninguno"/>
          <w:rFonts w:ascii="Tw Cen MT" w:hAnsi="Tw Cen MT"/>
          <w:color w:val="auto"/>
          <w:lang w:val="pt-PT"/>
        </w:rPr>
        <w:t xml:space="preserve"> falsa o que act</w:t>
      </w:r>
      <w:proofErr w:type="spellStart"/>
      <w:r w:rsidRPr="003C1A71">
        <w:rPr>
          <w:rStyle w:val="Ninguno"/>
          <w:rFonts w:ascii="Tw Cen MT" w:hAnsi="Tw Cen MT"/>
          <w:color w:val="auto"/>
        </w:rPr>
        <w:t>úe</w:t>
      </w:r>
      <w:proofErr w:type="spellEnd"/>
      <w:r w:rsidRPr="003C1A71">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3F8C490" w14:textId="77777777" w:rsidR="000705C7" w:rsidRPr="003C1A71" w:rsidRDefault="000705C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La participación de “El Proveedor” con una razón social diversa, con el propósito de evadir una inhabilitación.</w:t>
      </w:r>
    </w:p>
    <w:p w14:paraId="5999A96B" w14:textId="77777777" w:rsidR="000705C7" w:rsidRPr="003C1A71" w:rsidRDefault="000705C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La participación de empresas con socios en común dentro de una misma licitación.</w:t>
      </w:r>
    </w:p>
    <w:p w14:paraId="7705574B" w14:textId="77777777" w:rsidR="000705C7" w:rsidRPr="003C1A71" w:rsidRDefault="000705C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rPr>
        <w:t>El incumplimiento contractual con daño y perjuicio grave para “El Poder Ejecutivo”.</w:t>
      </w:r>
    </w:p>
    <w:p w14:paraId="22F2C7E4" w14:textId="77777777" w:rsidR="000705C7" w:rsidRPr="003C1A71" w:rsidRDefault="000705C7" w:rsidP="00804661">
      <w:pPr>
        <w:pStyle w:val="Cuerpo"/>
        <w:spacing w:after="240" w:line="240" w:lineRule="auto"/>
        <w:jc w:val="both"/>
        <w:rPr>
          <w:rStyle w:val="Ninguno"/>
          <w:rFonts w:ascii="Tw Cen MT" w:eastAsia="Tw Cen MT" w:hAnsi="Tw Cen MT" w:cs="Tw Cen MT"/>
          <w:color w:val="auto"/>
        </w:rPr>
      </w:pPr>
      <w:r w:rsidRPr="003C1A71">
        <w:rPr>
          <w:rStyle w:val="Ninguno"/>
          <w:rFonts w:ascii="Tw Cen MT" w:hAnsi="Tw Cen MT"/>
          <w:color w:val="auto"/>
          <w:lang w:val="nl-NL"/>
        </w:rPr>
        <w:lastRenderedPageBreak/>
        <w:t>“El Proveedor</w:t>
      </w:r>
      <w:r w:rsidRPr="003C1A71">
        <w:rPr>
          <w:rStyle w:val="Ninguno"/>
          <w:rFonts w:ascii="Tw Cen MT" w:hAnsi="Tw Cen MT"/>
          <w:color w:val="auto"/>
        </w:rPr>
        <w:t>” será responsable de los daños y perjuicios de cualquier tipo, en caso de incumplir en la entrega del bien o del servicio.</w:t>
      </w:r>
    </w:p>
    <w:p w14:paraId="56EB422E" w14:textId="77777777" w:rsidR="000705C7" w:rsidRPr="003C1A71" w:rsidRDefault="000705C7" w:rsidP="00804661">
      <w:pPr>
        <w:pStyle w:val="Cuerpo"/>
        <w:widowControl w:val="0"/>
        <w:spacing w:after="240" w:line="240" w:lineRule="auto"/>
        <w:jc w:val="both"/>
        <w:rPr>
          <w:rStyle w:val="Ninguno"/>
          <w:rFonts w:ascii="Tw Cen MT" w:eastAsia="Tw Cen MT" w:hAnsi="Tw Cen MT" w:cs="Tw Cen MT"/>
          <w:color w:val="auto"/>
        </w:rPr>
      </w:pPr>
      <w:r w:rsidRPr="003C1A71">
        <w:rPr>
          <w:rFonts w:ascii="Tw Cen MT" w:hAnsi="Tw Cen MT" w:cs="Tahoma"/>
          <w:b/>
          <w:color w:val="auto"/>
          <w:lang w:val="es-ES_tradnl"/>
        </w:rPr>
        <w:t xml:space="preserve">DÉCIMA TERCERA. EXCLUSIÓN DEL PADRÓN DE PROVEEDORES.- </w:t>
      </w:r>
      <w:r w:rsidRPr="003C1A71">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A56BC13" w14:textId="77777777" w:rsidR="000705C7" w:rsidRPr="003C1A71" w:rsidRDefault="000705C7"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3C1A71">
        <w:rPr>
          <w:rFonts w:ascii="Tw Cen MT" w:hAnsi="Tw Cen MT" w:cs="Tahoma"/>
          <w:b/>
          <w:u w:color="000000"/>
          <w:bdr w:val="nil"/>
          <w:lang w:val="es-ES_tradnl" w:eastAsia="es-MX"/>
        </w:rPr>
        <w:t xml:space="preserve">DÉCIMA CUARTA. JURISDICCIÓN. - </w:t>
      </w:r>
      <w:r w:rsidRPr="003C1A71">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0C79E4D2" w14:textId="77777777" w:rsidR="000705C7" w:rsidRPr="003C1A71" w:rsidRDefault="000705C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C1A71">
        <w:rPr>
          <w:rFonts w:ascii="Tw Cen MT" w:hAnsi="Tw Cen MT" w:cs="Tahoma"/>
          <w:b/>
          <w:u w:color="000000"/>
          <w:bdr w:val="nil"/>
          <w:lang w:val="es-ES_tradnl" w:eastAsia="es-MX"/>
        </w:rPr>
        <w:t>DÉCIMA QUINTA.</w:t>
      </w:r>
      <w:r w:rsidRPr="003C1A71">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D46B7E2" w14:textId="62B3B013" w:rsidR="000705C7" w:rsidRPr="00BD5B6E" w:rsidRDefault="000705C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C1A71">
        <w:rPr>
          <w:rFonts w:ascii="Tw Cen MT" w:hAnsi="Tw Cen MT" w:cs="Tahoma"/>
          <w:u w:color="000000"/>
          <w:bdr w:val="nil"/>
          <w:lang w:val="es-ES_tradnl" w:eastAsia="es-MX"/>
        </w:rPr>
        <w:t xml:space="preserve">Leído que fue el presente contrato por </w:t>
      </w:r>
      <w:r w:rsidRPr="003C1A71">
        <w:rPr>
          <w:rFonts w:ascii="Tw Cen MT" w:hAnsi="Tw Cen MT" w:cs="Tahoma"/>
          <w:b/>
          <w:u w:color="000000"/>
          <w:bdr w:val="nil"/>
          <w:lang w:val="es-ES_tradnl" w:eastAsia="es-MX"/>
        </w:rPr>
        <w:t>“Las Partes”</w:t>
      </w:r>
      <w:r w:rsidRPr="003C1A71">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3C1A71">
        <w:rPr>
          <w:rFonts w:ascii="Tw Cen MT" w:hAnsi="Tw Cen MT" w:cs="Tahoma"/>
          <w:noProof/>
          <w:u w:color="000000"/>
          <w:bdr w:val="nil"/>
          <w:lang w:val="es-ES_tradnl" w:eastAsia="es-MX"/>
        </w:rPr>
        <w:t>202</w:t>
      </w:r>
      <w:r w:rsidR="00617E3C" w:rsidRPr="003C1A71">
        <w:rPr>
          <w:rFonts w:ascii="Tw Cen MT" w:hAnsi="Tw Cen MT" w:cs="Tahoma"/>
          <w:noProof/>
          <w:u w:color="000000"/>
          <w:bdr w:val="nil"/>
          <w:lang w:val="es-ES_tradnl" w:eastAsia="es-MX"/>
        </w:rPr>
        <w:t>5</w:t>
      </w:r>
      <w:r w:rsidRPr="003C1A71">
        <w:rPr>
          <w:rFonts w:ascii="Tw Cen MT" w:hAnsi="Tw Cen M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705C7" w:rsidRPr="00BD5B6E" w14:paraId="1E2B86D9" w14:textId="77777777" w:rsidTr="001758A1">
        <w:tc>
          <w:tcPr>
            <w:tcW w:w="4531" w:type="dxa"/>
          </w:tcPr>
          <w:p w14:paraId="4D093F27" w14:textId="77777777" w:rsidR="000705C7" w:rsidRPr="00BD5B6E" w:rsidRDefault="000705C7"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0A53A505" w14:textId="77777777" w:rsidR="000705C7" w:rsidRPr="00BD5B6E" w:rsidRDefault="000705C7" w:rsidP="003C1A71">
            <w:pPr>
              <w:widowControl w:val="0"/>
              <w:pBdr>
                <w:top w:val="nil"/>
                <w:left w:val="nil"/>
                <w:bottom w:val="nil"/>
                <w:right w:val="nil"/>
                <w:between w:val="nil"/>
                <w:bar w:val="nil"/>
              </w:pBdr>
              <w:spacing w:after="240"/>
              <w:rPr>
                <w:rFonts w:ascii="Tw Cen MT" w:hAnsi="Tw Cen MT" w:cs="Tahoma"/>
                <w:b/>
                <w:sz w:val="22"/>
                <w:szCs w:val="22"/>
                <w:u w:color="000000"/>
                <w:bdr w:val="nil"/>
                <w:lang w:val="es-ES_tradnl"/>
              </w:rPr>
            </w:pPr>
          </w:p>
          <w:p w14:paraId="45EE674A" w14:textId="77777777" w:rsidR="000705C7" w:rsidRPr="00BD5B6E" w:rsidRDefault="000705C7"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5FD5DBE" w14:textId="77777777" w:rsidR="000705C7" w:rsidRPr="00BD5B6E" w:rsidRDefault="000705C7"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44023663" w14:textId="77777777" w:rsidR="000705C7" w:rsidRPr="00BD5B6E" w:rsidRDefault="000705C7"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25003B0" w14:textId="761519D7" w:rsidR="000705C7" w:rsidRPr="003C1A71" w:rsidRDefault="000705C7" w:rsidP="003C1A7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32AA56B2" w14:textId="77777777" w:rsidR="000705C7" w:rsidRPr="00BD5B6E" w:rsidRDefault="000705C7" w:rsidP="00804661">
            <w:pPr>
              <w:widowControl w:val="0"/>
              <w:spacing w:after="240"/>
              <w:jc w:val="center"/>
              <w:rPr>
                <w:rFonts w:ascii="Tw Cen MT" w:hAnsi="Tw Cen MT" w:cs="Tahoma"/>
                <w:sz w:val="22"/>
                <w:szCs w:val="22"/>
                <w:u w:color="000000"/>
                <w:bdr w:val="nil"/>
                <w:lang w:val="es-ES_tradnl"/>
              </w:rPr>
            </w:pPr>
          </w:p>
          <w:p w14:paraId="4BCCC9BF" w14:textId="77777777" w:rsidR="000705C7" w:rsidRPr="00BD5B6E" w:rsidRDefault="000705C7" w:rsidP="00804661">
            <w:pPr>
              <w:widowControl w:val="0"/>
              <w:spacing w:after="240"/>
              <w:jc w:val="center"/>
              <w:rPr>
                <w:rFonts w:ascii="Tw Cen MT" w:hAnsi="Tw Cen MT" w:cs="Tahoma"/>
                <w:sz w:val="22"/>
                <w:szCs w:val="22"/>
                <w:u w:color="000000"/>
                <w:bdr w:val="nil"/>
                <w:lang w:val="es-ES_tradnl"/>
              </w:rPr>
            </w:pPr>
          </w:p>
          <w:p w14:paraId="0A64917C" w14:textId="77777777" w:rsidR="000705C7" w:rsidRPr="00BD5B6E" w:rsidRDefault="000705C7"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F2E0781" w14:textId="77777777" w:rsidR="000705C7" w:rsidRPr="00BD5B6E" w:rsidRDefault="000705C7" w:rsidP="00027B44">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33E2C850" w14:textId="77777777" w:rsidR="000705C7" w:rsidRPr="00BD5B6E" w:rsidRDefault="000705C7" w:rsidP="00027B44">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22A7B857" w14:textId="77777777" w:rsidR="003C1A71" w:rsidRDefault="003C1A71"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7D2C93A7" w14:textId="228D52A1" w:rsidR="000705C7" w:rsidRPr="00BD5B6E" w:rsidRDefault="000705C7"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9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603"/>
      </w:tblGrid>
      <w:tr w:rsidR="000705C7" w:rsidRPr="00BD5B6E" w14:paraId="4BB05942" w14:textId="77777777" w:rsidTr="00027B44">
        <w:trPr>
          <w:trHeight w:val="1391"/>
        </w:trPr>
        <w:tc>
          <w:tcPr>
            <w:tcW w:w="4603" w:type="dxa"/>
          </w:tcPr>
          <w:p w14:paraId="1F3188B0" w14:textId="77777777" w:rsidR="000705C7" w:rsidRPr="00BD5B6E" w:rsidRDefault="000705C7" w:rsidP="00804661">
            <w:pPr>
              <w:widowControl w:val="0"/>
              <w:spacing w:after="240"/>
              <w:jc w:val="center"/>
              <w:rPr>
                <w:rFonts w:ascii="Tw Cen MT" w:hAnsi="Tw Cen MT" w:cs="Tahoma"/>
                <w:b/>
                <w:sz w:val="22"/>
                <w:szCs w:val="22"/>
                <w:u w:color="000000"/>
                <w:bdr w:val="nil"/>
                <w:lang w:val="es-ES_tradnl"/>
              </w:rPr>
            </w:pPr>
          </w:p>
          <w:p w14:paraId="4A55811C" w14:textId="77777777" w:rsidR="000705C7" w:rsidRPr="00BD5B6E" w:rsidRDefault="000705C7"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D46D95A" w14:textId="77777777" w:rsidR="000705C7" w:rsidRPr="00BD5B6E" w:rsidRDefault="000705C7"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603" w:type="dxa"/>
          </w:tcPr>
          <w:p w14:paraId="320D24CB" w14:textId="77777777" w:rsidR="000705C7" w:rsidRPr="00BD5B6E" w:rsidRDefault="000705C7" w:rsidP="00804661">
            <w:pPr>
              <w:widowControl w:val="0"/>
              <w:spacing w:after="240"/>
              <w:jc w:val="center"/>
              <w:rPr>
                <w:rFonts w:ascii="Tw Cen MT" w:hAnsi="Tw Cen MT" w:cs="Tahoma"/>
                <w:b/>
                <w:sz w:val="22"/>
                <w:szCs w:val="22"/>
                <w:u w:color="000000"/>
                <w:bdr w:val="nil"/>
                <w:lang w:val="es-ES_tradnl"/>
              </w:rPr>
            </w:pPr>
          </w:p>
          <w:p w14:paraId="3F88EB07" w14:textId="4532A155" w:rsidR="000705C7" w:rsidRPr="00BD5B6E" w:rsidRDefault="000705C7" w:rsidP="00027B44">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w:t>
            </w:r>
          </w:p>
          <w:p w14:paraId="02AD4157" w14:textId="77777777" w:rsidR="000705C7" w:rsidRPr="00BD5B6E" w:rsidRDefault="000705C7"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57715291" w14:textId="77777777" w:rsidR="000705C7" w:rsidRPr="00BD5B6E" w:rsidRDefault="000705C7" w:rsidP="00027B44">
      <w:pPr>
        <w:spacing w:after="240"/>
        <w:rPr>
          <w:rFonts w:ascii="Tw Cen MT" w:hAnsi="Tw Cen MT"/>
        </w:rPr>
      </w:pPr>
    </w:p>
    <w:sectPr w:rsidR="000705C7" w:rsidRPr="00BD5B6E" w:rsidSect="000705C7">
      <w:headerReference w:type="even" r:id="rId17"/>
      <w:headerReference w:type="default" r:id="rId18"/>
      <w:footerReference w:type="default" r:id="rId19"/>
      <w:headerReference w:type="first" r:id="rId20"/>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70BF9" w14:textId="77777777" w:rsidR="000D7E6E" w:rsidRDefault="000D7E6E" w:rsidP="009E17BF">
      <w:pPr>
        <w:spacing w:after="0" w:line="240" w:lineRule="auto"/>
      </w:pPr>
      <w:r>
        <w:separator/>
      </w:r>
    </w:p>
  </w:endnote>
  <w:endnote w:type="continuationSeparator" w:id="0">
    <w:p w14:paraId="4DE5AA60" w14:textId="77777777" w:rsidR="000D7E6E" w:rsidRDefault="000D7E6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laborateLight">
    <w:altName w:val="Calibri"/>
    <w:panose1 w:val="02000503040000020004"/>
    <w:charset w:val="00"/>
    <w:family w:val="moder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font368">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Regular">
    <w:altName w:val="Calibri"/>
    <w:panose1 w:val="02000503060000020004"/>
    <w:charset w:val="00"/>
    <w:family w:val="modern"/>
    <w:notTrueType/>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ont299">
    <w:charset w:val="00"/>
    <w:family w:val="auto"/>
    <w:pitch w:val="variable"/>
  </w:font>
  <w:font w:name="Twentieth Century">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55079" w14:textId="77777777" w:rsidR="000705C7" w:rsidRDefault="000705C7" w:rsidP="00565792">
    <w:pPr>
      <w:pStyle w:val="Piedepgina"/>
      <w:tabs>
        <w:tab w:val="clear" w:pos="4419"/>
        <w:tab w:val="clear" w:pos="8838"/>
        <w:tab w:val="left" w:pos="5805"/>
      </w:tabs>
    </w:pPr>
    <w:r>
      <w:rPr>
        <w:noProof/>
      </w:rPr>
      <w:drawing>
        <wp:inline distT="0" distB="0" distL="0" distR="0" wp14:anchorId="661E4852" wp14:editId="32C970A5">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693E5B" w14:textId="77777777" w:rsidR="000D7E6E" w:rsidRDefault="000D7E6E" w:rsidP="009E17BF">
      <w:pPr>
        <w:spacing w:after="0" w:line="240" w:lineRule="auto"/>
      </w:pPr>
      <w:r>
        <w:separator/>
      </w:r>
    </w:p>
  </w:footnote>
  <w:footnote w:type="continuationSeparator" w:id="0">
    <w:p w14:paraId="7ED4CC47" w14:textId="77777777" w:rsidR="000D7E6E" w:rsidRDefault="000D7E6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08C45" w14:textId="77777777" w:rsidR="000705C7" w:rsidRDefault="000D7E6E">
    <w:pPr>
      <w:pStyle w:val="Encabezado"/>
    </w:pPr>
    <w:r>
      <w:rPr>
        <w:noProof/>
      </w:rPr>
      <w:pict w14:anchorId="1858FC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2049" type="#_x0000_t75" style="position:absolute;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31215" w14:textId="77777777" w:rsidR="000705C7" w:rsidRDefault="000D7E6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8DFAA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2050" type="#_x0000_t75" style="position:absolute;left:0;text-align:left;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r w:rsidR="000705C7">
      <w:rPr>
        <w:rFonts w:ascii="Arial Black" w:hAnsi="Arial Black"/>
        <w:noProof/>
        <w:sz w:val="18"/>
        <w:szCs w:val="18"/>
      </w:rPr>
      <w:drawing>
        <wp:anchor distT="0" distB="0" distL="114300" distR="114300" simplePos="0" relativeHeight="251656192" behindDoc="0" locked="0" layoutInCell="1" allowOverlap="1" wp14:anchorId="279C51A2" wp14:editId="32F46D9F">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3598D36" w14:textId="77777777" w:rsidR="000705C7" w:rsidRDefault="000705C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D8B4BCC" w14:textId="77777777" w:rsidR="000705C7" w:rsidRDefault="000705C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3E7C29F" w14:textId="77777777" w:rsidR="000705C7" w:rsidRPr="009E17BF" w:rsidRDefault="000705C7"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D225516" w14:textId="77777777" w:rsidR="000705C7" w:rsidRPr="00200ED1" w:rsidRDefault="000705C7"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926E244" w14:textId="77777777" w:rsidR="000705C7" w:rsidRPr="0046696F" w:rsidRDefault="000705C7"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8E965" w14:textId="77777777" w:rsidR="000705C7" w:rsidRDefault="000D7E6E">
    <w:pPr>
      <w:pStyle w:val="Encabezado"/>
    </w:pPr>
    <w:r>
      <w:rPr>
        <w:noProof/>
      </w:rPr>
      <w:pict w14:anchorId="74F33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2051"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2"/>
    <w:multiLevelType w:val="multilevel"/>
    <w:tmpl w:val="00000002"/>
    <w:name w:val="WWNum2"/>
    <w:lvl w:ilvl="0">
      <w:start w:val="1"/>
      <w:numFmt w:val="lowerLetter"/>
      <w:lvlText w:val="%1)"/>
      <w:lvlJc w:val="left"/>
      <w:pPr>
        <w:tabs>
          <w:tab w:val="num" w:pos="9132"/>
        </w:tabs>
        <w:ind w:left="1418" w:hanging="567"/>
      </w:pPr>
      <w:rPr>
        <w:rFonts w:ascii="ColaborateLight" w:hAnsi="ColaborateLight"/>
        <w:caps w:val="0"/>
        <w:smallCaps w:val="0"/>
        <w:strike w:val="0"/>
        <w:dstrike w:val="0"/>
        <w:color w:val="000000"/>
        <w:spacing w:val="0"/>
        <w:w w:val="100"/>
        <w:kern w:val="0"/>
        <w:position w:val="0"/>
        <w:sz w:val="22"/>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Num3"/>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3" w15:restartNumberingAfterBreak="0">
    <w:nsid w:val="00000004"/>
    <w:multiLevelType w:val="multilevel"/>
    <w:tmpl w:val="00000004"/>
    <w:name w:val="WWNum4"/>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1428" w:hanging="360"/>
      </w:pPr>
      <w:rPr>
        <w:rFonts w:ascii="ColaborateLight" w:hAnsi="ColaborateLight"/>
        <w:b/>
        <w:sz w:val="22"/>
      </w:r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8"/>
    <w:multiLevelType w:val="multilevel"/>
    <w:tmpl w:val="00000008"/>
    <w:name w:val="WWNum8"/>
    <w:lvl w:ilvl="0">
      <w:start w:val="1"/>
      <w:numFmt w:val="lowerLetter"/>
      <w:lvlText w:val="%1)"/>
      <w:lvlJc w:val="left"/>
      <w:pPr>
        <w:tabs>
          <w:tab w:val="num" w:pos="0"/>
        </w:tabs>
        <w:ind w:left="720" w:hanging="360"/>
      </w:pPr>
      <w:rPr>
        <w:rFonts w:ascii="ColaborateLight" w:hAnsi="ColaborateLight"/>
        <w:b/>
        <w:caps w:val="0"/>
        <w:smallCaps w:val="0"/>
        <w:strike w:val="0"/>
        <w:dstrike w:val="0"/>
        <w:color w:val="000000"/>
        <w:spacing w:val="0"/>
        <w:w w:val="100"/>
        <w:kern w:val="0"/>
        <w:position w:val="0"/>
        <w:sz w:val="22"/>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ascii="ColaborateLight" w:hAnsi="ColaborateLight"/>
        <w:b w:val="0"/>
        <w:caps w:val="0"/>
        <w:smallCaps w:val="0"/>
        <w:strike w:val="0"/>
        <w:dstrike w:val="0"/>
        <w:color w:val="000000"/>
        <w:spacing w:val="0"/>
        <w:w w:val="100"/>
        <w:kern w:val="0"/>
        <w:position w:val="0"/>
        <w:sz w:val="22"/>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10"/>
    <w:lvl w:ilvl="0">
      <w:start w:val="1"/>
      <w:numFmt w:val="lowerLetter"/>
      <w:lvlText w:val="%1)"/>
      <w:lvlJc w:val="left"/>
      <w:pPr>
        <w:tabs>
          <w:tab w:val="num" w:pos="0"/>
        </w:tabs>
        <w:ind w:left="720" w:hanging="360"/>
      </w:pPr>
      <w:rPr>
        <w:rFonts w:ascii="ColaborateLight" w:hAnsi="ColaborateLight"/>
        <w:caps w:val="0"/>
        <w:smallCaps w:val="0"/>
        <w:strike w:val="0"/>
        <w:dstrike w:val="0"/>
        <w:color w:val="000000"/>
        <w:spacing w:val="0"/>
        <w:w w:val="100"/>
        <w:kern w:val="0"/>
        <w:position w:val="0"/>
        <w:sz w:val="22"/>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decimal"/>
      <w:lvlText w:val="%1."/>
      <w:lvlJc w:val="left"/>
      <w:pPr>
        <w:tabs>
          <w:tab w:val="num" w:pos="0"/>
        </w:tabs>
        <w:ind w:left="3905" w:hanging="360"/>
      </w:pPr>
    </w:lvl>
    <w:lvl w:ilvl="1">
      <w:start w:val="1"/>
      <w:numFmt w:val="decimal"/>
      <w:lvlText w:val="%1.%2."/>
      <w:lvlJc w:val="left"/>
      <w:pPr>
        <w:tabs>
          <w:tab w:val="num" w:pos="0"/>
        </w:tabs>
        <w:ind w:left="43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E"/>
    <w:multiLevelType w:val="multilevel"/>
    <w:tmpl w:val="0000000E"/>
    <w:name w:val="WWNum14"/>
    <w:lvl w:ilvl="0">
      <w:start w:val="1"/>
      <w:numFmt w:val="decimal"/>
      <w:lvlText w:val="%1"/>
      <w:lvlJc w:val="left"/>
      <w:pPr>
        <w:tabs>
          <w:tab w:val="num" w:pos="0"/>
        </w:tabs>
        <w:ind w:left="705" w:hanging="705"/>
      </w:pPr>
    </w:lvl>
    <w:lvl w:ilvl="1">
      <w:start w:val="1"/>
      <w:numFmt w:val="decimal"/>
      <w:lvlText w:val="%1.%2"/>
      <w:lvlJc w:val="left"/>
      <w:pPr>
        <w:tabs>
          <w:tab w:val="num" w:pos="0"/>
        </w:tabs>
        <w:ind w:left="705" w:hanging="70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4" w15:restartNumberingAfterBreak="0">
    <w:nsid w:val="0000000F"/>
    <w:multiLevelType w:val="multilevel"/>
    <w:tmpl w:val="0000000F"/>
    <w:name w:val="WWNum15"/>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0"/>
    <w:multiLevelType w:val="multilevel"/>
    <w:tmpl w:val="00000010"/>
    <w:name w:val="WWNum16"/>
    <w:lvl w:ilvl="0">
      <w:start w:val="1"/>
      <w:numFmt w:val="upperRoman"/>
      <w:lvlText w:val="%1."/>
      <w:lvlJc w:val="left"/>
      <w:pPr>
        <w:tabs>
          <w:tab w:val="num" w:pos="0"/>
        </w:tabs>
        <w:ind w:left="720" w:hanging="503"/>
      </w:pPr>
      <w:rPr>
        <w:rFonts w:ascii="ColaborateLight" w:hAnsi="ColaborateLight"/>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0"/>
        </w:tabs>
        <w:ind w:left="144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0"/>
        </w:tabs>
        <w:ind w:left="2160" w:hanging="323"/>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0"/>
        </w:tabs>
        <w:ind w:left="288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0"/>
        </w:tabs>
        <w:ind w:left="360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0"/>
        </w:tabs>
        <w:ind w:left="4320" w:hanging="323"/>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0"/>
        </w:tabs>
        <w:ind w:left="504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0"/>
        </w:tabs>
        <w:ind w:left="576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0"/>
        </w:tabs>
        <w:ind w:left="6480" w:hanging="323"/>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00000011"/>
    <w:multiLevelType w:val="multilevel"/>
    <w:tmpl w:val="00000011"/>
    <w:name w:val="WWNum1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0000012"/>
    <w:multiLevelType w:val="multilevel"/>
    <w:tmpl w:val="00000012"/>
    <w:name w:val="WWNum18"/>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13"/>
    <w:multiLevelType w:val="multilevel"/>
    <w:tmpl w:val="00000013"/>
    <w:name w:val="WWNum19"/>
    <w:lvl w:ilvl="0">
      <w:start w:val="1"/>
      <w:numFmt w:val="lowerLetter"/>
      <w:lvlText w:val="%1)"/>
      <w:lvlJc w:val="left"/>
      <w:pPr>
        <w:tabs>
          <w:tab w:val="num" w:pos="0"/>
        </w:tabs>
        <w:ind w:left="720" w:firstLine="0"/>
      </w:p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abstractNum w:abstractNumId="19" w15:restartNumberingAfterBreak="0">
    <w:nsid w:val="00000014"/>
    <w:multiLevelType w:val="multilevel"/>
    <w:tmpl w:val="00000014"/>
    <w:name w:val="WWNum20"/>
    <w:lvl w:ilvl="0">
      <w:start w:val="1"/>
      <w:numFmt w:val="lowerLetter"/>
      <w:lvlText w:val="%1)"/>
      <w:lvlJc w:val="left"/>
      <w:pPr>
        <w:tabs>
          <w:tab w:val="num" w:pos="0"/>
        </w:tabs>
        <w:ind w:left="720" w:firstLine="0"/>
      </w:p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abstractNum w:abstractNumId="20" w15:restartNumberingAfterBreak="0">
    <w:nsid w:val="00000015"/>
    <w:multiLevelType w:val="multilevel"/>
    <w:tmpl w:val="00000015"/>
    <w:name w:val="WWNum21"/>
    <w:lvl w:ilvl="0">
      <w:start w:val="8"/>
      <w:numFmt w:val="bullet"/>
      <w:lvlText w:val="-"/>
      <w:lvlJc w:val="left"/>
      <w:pPr>
        <w:tabs>
          <w:tab w:val="num" w:pos="0"/>
        </w:tabs>
        <w:ind w:left="720" w:hanging="360"/>
      </w:pPr>
      <w:rPr>
        <w:rFonts w:ascii="Tw Cen MT" w:hAnsi="Tw Cen MT" w:cs="Times New Roman"/>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1">
    <w:nsid w:val="0C0E1C0D"/>
    <w:multiLevelType w:val="hybridMultilevel"/>
    <w:tmpl w:val="0E727F66"/>
    <w:numStyleLink w:val="Estiloimportado3"/>
  </w:abstractNum>
  <w:abstractNum w:abstractNumId="23" w15:restartNumberingAfterBreak="0">
    <w:nsid w:val="0D3B4EF1"/>
    <w:multiLevelType w:val="hybridMultilevel"/>
    <w:tmpl w:val="781663A6"/>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0FDB7204"/>
    <w:multiLevelType w:val="hybridMultilevel"/>
    <w:tmpl w:val="CCB267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2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207966C3"/>
    <w:multiLevelType w:val="hybridMultilevel"/>
    <w:tmpl w:val="4CB05FE4"/>
    <w:lvl w:ilvl="0" w:tplc="3EC45D2C">
      <w:numFmt w:val="bullet"/>
      <w:lvlText w:val="-"/>
      <w:lvlJc w:val="left"/>
      <w:pPr>
        <w:ind w:left="720" w:hanging="360"/>
      </w:pPr>
      <w:rPr>
        <w:rFonts w:ascii="ColaborateLight" w:eastAsia="Calibri" w:hAnsi="ColaborateLight" w:cs="font368"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333959BB"/>
    <w:multiLevelType w:val="hybridMultilevel"/>
    <w:tmpl w:val="CE426118"/>
    <w:lvl w:ilvl="0" w:tplc="FFFFFFFF">
      <w:numFmt w:val="bullet"/>
      <w:lvlText w:val="-"/>
      <w:lvlJc w:val="left"/>
      <w:pPr>
        <w:ind w:left="720" w:hanging="360"/>
      </w:pPr>
      <w:rPr>
        <w:rFonts w:ascii="ColaborateLight" w:eastAsia="Calibri" w:hAnsi="ColaborateLight" w:cs="font368" w:hint="default"/>
      </w:rPr>
    </w:lvl>
    <w:lvl w:ilvl="1" w:tplc="3EC45D2C">
      <w:numFmt w:val="bullet"/>
      <w:lvlText w:val="-"/>
      <w:lvlJc w:val="left"/>
      <w:pPr>
        <w:ind w:left="1440" w:hanging="360"/>
      </w:pPr>
      <w:rPr>
        <w:rFonts w:ascii="ColaborateLight" w:eastAsia="Calibri" w:hAnsi="ColaborateLight" w:cs="font368"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376C5680"/>
    <w:multiLevelType w:val="hybridMultilevel"/>
    <w:tmpl w:val="4A4A777A"/>
    <w:lvl w:ilvl="0" w:tplc="3EC45D2C">
      <w:numFmt w:val="bullet"/>
      <w:lvlText w:val="-"/>
      <w:lvlJc w:val="left"/>
      <w:pPr>
        <w:ind w:left="720" w:hanging="360"/>
      </w:pPr>
      <w:rPr>
        <w:rFonts w:ascii="ColaborateLight" w:eastAsia="Calibri" w:hAnsi="ColaborateLight" w:cs="font368"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E0D1554"/>
    <w:multiLevelType w:val="hybridMultilevel"/>
    <w:tmpl w:val="E38043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1">
    <w:nsid w:val="54EA50ED"/>
    <w:multiLevelType w:val="hybridMultilevel"/>
    <w:tmpl w:val="6AC0BB04"/>
    <w:lvl w:ilvl="0" w:tplc="5E4633DE">
      <w:start w:val="2"/>
      <w:numFmt w:val="bullet"/>
      <w:lvlText w:val=""/>
      <w:lvlJc w:val="left"/>
      <w:pPr>
        <w:ind w:left="720" w:hanging="360"/>
      </w:pPr>
      <w:rPr>
        <w:rFonts w:ascii="Wingdings" w:eastAsia="Calibri" w:hAnsi="Wingdings" w:cstheme="majorHAnsi" w:hint="default"/>
      </w:rPr>
    </w:lvl>
    <w:lvl w:ilvl="1" w:tplc="F86E1FE0">
      <w:numFmt w:val="bullet"/>
      <w:lvlText w:val="-"/>
      <w:lvlJc w:val="left"/>
      <w:pPr>
        <w:ind w:left="1788" w:hanging="708"/>
      </w:pPr>
      <w:rPr>
        <w:rFonts w:ascii="Tw Cen MT" w:eastAsia="Times New Roman" w:hAnsi="Tw Cen MT"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47"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8"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9"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BF9063E"/>
    <w:multiLevelType w:val="hybridMultilevel"/>
    <w:tmpl w:val="54C8D2AE"/>
    <w:lvl w:ilvl="0" w:tplc="3EC45D2C">
      <w:numFmt w:val="bullet"/>
      <w:lvlText w:val="-"/>
      <w:lvlJc w:val="left"/>
      <w:pPr>
        <w:ind w:left="720" w:hanging="360"/>
      </w:pPr>
      <w:rPr>
        <w:rFonts w:ascii="ColaborateLight" w:eastAsia="Calibri" w:hAnsi="ColaborateLight" w:cs="font368"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21"/>
  </w:num>
  <w:num w:numId="3">
    <w:abstractNumId w:val="45"/>
  </w:num>
  <w:num w:numId="4">
    <w:abstractNumId w:val="42"/>
  </w:num>
  <w:num w:numId="5">
    <w:abstractNumId w:val="27"/>
  </w:num>
  <w:num w:numId="6">
    <w:abstractNumId w:val="48"/>
  </w:num>
  <w:num w:numId="7">
    <w:abstractNumId w:val="47"/>
  </w:num>
  <w:num w:numId="8">
    <w:abstractNumId w:val="38"/>
  </w:num>
  <w:num w:numId="9">
    <w:abstractNumId w:val="40"/>
  </w:num>
  <w:num w:numId="10">
    <w:abstractNumId w:val="49"/>
  </w:num>
  <w:num w:numId="11">
    <w:abstractNumId w:val="29"/>
  </w:num>
  <w:num w:numId="12">
    <w:abstractNumId w:val="36"/>
  </w:num>
  <w:num w:numId="13">
    <w:abstractNumId w:val="31"/>
  </w:num>
  <w:num w:numId="14">
    <w:abstractNumId w:val="24"/>
  </w:num>
  <w:num w:numId="15">
    <w:abstractNumId w:val="50"/>
  </w:num>
  <w:num w:numId="16">
    <w:abstractNumId w:val="46"/>
  </w:num>
  <w:num w:numId="17">
    <w:abstractNumId w:val="51"/>
  </w:num>
  <w:num w:numId="18">
    <w:abstractNumId w:val="33"/>
  </w:num>
  <w:num w:numId="19">
    <w:abstractNumId w:val="28"/>
  </w:num>
  <w:num w:numId="20">
    <w:abstractNumId w:val="30"/>
  </w:num>
  <w:num w:numId="21">
    <w:abstractNumId w:val="44"/>
  </w:num>
  <w:num w:numId="22">
    <w:abstractNumId w:val="22"/>
  </w:num>
  <w:num w:numId="23">
    <w:abstractNumId w:val="53"/>
  </w:num>
  <w:num w:numId="24">
    <w:abstractNumId w:val="34"/>
  </w:num>
  <w:num w:numId="25">
    <w:abstractNumId w:val="43"/>
  </w:num>
  <w:num w:numId="26">
    <w:abstractNumId w:val="26"/>
  </w:num>
  <w:num w:numId="27">
    <w:abstractNumId w:val="41"/>
  </w:num>
  <w:num w:numId="28">
    <w:abstractNumId w:val="35"/>
  </w:num>
  <w:num w:numId="29">
    <w:abstractNumId w:val="32"/>
  </w:num>
  <w:num w:numId="30">
    <w:abstractNumId w:val="39"/>
  </w:num>
  <w:num w:numId="31">
    <w:abstractNumId w:val="37"/>
  </w:num>
  <w:num w:numId="32">
    <w:abstractNumId w:val="23"/>
  </w:num>
  <w:num w:numId="33">
    <w:abstractNumId w:val="25"/>
  </w:num>
  <w:num w:numId="34">
    <w:abstractNumId w:val="5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2F56"/>
    <w:rsid w:val="00004D9B"/>
    <w:rsid w:val="00011BED"/>
    <w:rsid w:val="00012716"/>
    <w:rsid w:val="00013698"/>
    <w:rsid w:val="000142C1"/>
    <w:rsid w:val="00021D43"/>
    <w:rsid w:val="00022BEA"/>
    <w:rsid w:val="00022C97"/>
    <w:rsid w:val="000242FF"/>
    <w:rsid w:val="000252F6"/>
    <w:rsid w:val="00025C90"/>
    <w:rsid w:val="00027B44"/>
    <w:rsid w:val="00032DF9"/>
    <w:rsid w:val="00036327"/>
    <w:rsid w:val="0003644C"/>
    <w:rsid w:val="00040D2B"/>
    <w:rsid w:val="0004441B"/>
    <w:rsid w:val="000523B9"/>
    <w:rsid w:val="000543C4"/>
    <w:rsid w:val="0005494E"/>
    <w:rsid w:val="00055748"/>
    <w:rsid w:val="0005723C"/>
    <w:rsid w:val="00062083"/>
    <w:rsid w:val="00062459"/>
    <w:rsid w:val="000643CA"/>
    <w:rsid w:val="00065BBC"/>
    <w:rsid w:val="0006776D"/>
    <w:rsid w:val="000705C7"/>
    <w:rsid w:val="00070D4D"/>
    <w:rsid w:val="0007118A"/>
    <w:rsid w:val="0007236A"/>
    <w:rsid w:val="00073ED7"/>
    <w:rsid w:val="000760FC"/>
    <w:rsid w:val="0007612E"/>
    <w:rsid w:val="00076998"/>
    <w:rsid w:val="000775C7"/>
    <w:rsid w:val="00083103"/>
    <w:rsid w:val="00086D50"/>
    <w:rsid w:val="00087E13"/>
    <w:rsid w:val="0009272A"/>
    <w:rsid w:val="000A2267"/>
    <w:rsid w:val="000A2B42"/>
    <w:rsid w:val="000A3745"/>
    <w:rsid w:val="000A3C29"/>
    <w:rsid w:val="000A464B"/>
    <w:rsid w:val="000A530B"/>
    <w:rsid w:val="000B0A29"/>
    <w:rsid w:val="000B1B13"/>
    <w:rsid w:val="000B7057"/>
    <w:rsid w:val="000C4DEB"/>
    <w:rsid w:val="000C7A50"/>
    <w:rsid w:val="000D20F6"/>
    <w:rsid w:val="000D39E6"/>
    <w:rsid w:val="000D5878"/>
    <w:rsid w:val="000D7E6E"/>
    <w:rsid w:val="000E1841"/>
    <w:rsid w:val="000E2C8C"/>
    <w:rsid w:val="000E2FAC"/>
    <w:rsid w:val="000E313D"/>
    <w:rsid w:val="000E54FD"/>
    <w:rsid w:val="000E62E9"/>
    <w:rsid w:val="000E7412"/>
    <w:rsid w:val="000F5E01"/>
    <w:rsid w:val="000F60C7"/>
    <w:rsid w:val="00100466"/>
    <w:rsid w:val="00106E9A"/>
    <w:rsid w:val="00110D86"/>
    <w:rsid w:val="001111E1"/>
    <w:rsid w:val="00111A27"/>
    <w:rsid w:val="0011626A"/>
    <w:rsid w:val="001168EF"/>
    <w:rsid w:val="001177A1"/>
    <w:rsid w:val="0012091E"/>
    <w:rsid w:val="00120FE7"/>
    <w:rsid w:val="00122801"/>
    <w:rsid w:val="001233B8"/>
    <w:rsid w:val="00123E93"/>
    <w:rsid w:val="00124097"/>
    <w:rsid w:val="00126500"/>
    <w:rsid w:val="00134C03"/>
    <w:rsid w:val="001406DD"/>
    <w:rsid w:val="001432DD"/>
    <w:rsid w:val="00145E09"/>
    <w:rsid w:val="00147EF7"/>
    <w:rsid w:val="0015066D"/>
    <w:rsid w:val="00150F1B"/>
    <w:rsid w:val="00151AD5"/>
    <w:rsid w:val="0015444F"/>
    <w:rsid w:val="00155858"/>
    <w:rsid w:val="00160CF6"/>
    <w:rsid w:val="0016205C"/>
    <w:rsid w:val="00166051"/>
    <w:rsid w:val="00170E46"/>
    <w:rsid w:val="001713E2"/>
    <w:rsid w:val="0017518F"/>
    <w:rsid w:val="001758A1"/>
    <w:rsid w:val="001765DC"/>
    <w:rsid w:val="001812CC"/>
    <w:rsid w:val="001836AD"/>
    <w:rsid w:val="001851F9"/>
    <w:rsid w:val="0019538B"/>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53E6"/>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57E85"/>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6E0"/>
    <w:rsid w:val="002E7B08"/>
    <w:rsid w:val="002F20A9"/>
    <w:rsid w:val="002F385E"/>
    <w:rsid w:val="002F4707"/>
    <w:rsid w:val="002F609C"/>
    <w:rsid w:val="002F7F38"/>
    <w:rsid w:val="00301A44"/>
    <w:rsid w:val="00305FAD"/>
    <w:rsid w:val="00310DCF"/>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53812"/>
    <w:rsid w:val="003555F1"/>
    <w:rsid w:val="00361808"/>
    <w:rsid w:val="003649A6"/>
    <w:rsid w:val="003649BB"/>
    <w:rsid w:val="00364CAE"/>
    <w:rsid w:val="003661FA"/>
    <w:rsid w:val="003716F8"/>
    <w:rsid w:val="0037532B"/>
    <w:rsid w:val="003757C9"/>
    <w:rsid w:val="003769EA"/>
    <w:rsid w:val="00380047"/>
    <w:rsid w:val="00382A52"/>
    <w:rsid w:val="00382B34"/>
    <w:rsid w:val="00383624"/>
    <w:rsid w:val="0038453B"/>
    <w:rsid w:val="00385B03"/>
    <w:rsid w:val="00386705"/>
    <w:rsid w:val="00387BE0"/>
    <w:rsid w:val="00390E87"/>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1A71"/>
    <w:rsid w:val="003C35CA"/>
    <w:rsid w:val="003C5892"/>
    <w:rsid w:val="003C68D1"/>
    <w:rsid w:val="003C6B5D"/>
    <w:rsid w:val="003C74AA"/>
    <w:rsid w:val="003D05F1"/>
    <w:rsid w:val="003D148E"/>
    <w:rsid w:val="003D4FE2"/>
    <w:rsid w:val="003D6E0D"/>
    <w:rsid w:val="003D7E4A"/>
    <w:rsid w:val="003E3695"/>
    <w:rsid w:val="003F0EC8"/>
    <w:rsid w:val="003F159C"/>
    <w:rsid w:val="003F25FA"/>
    <w:rsid w:val="003F4874"/>
    <w:rsid w:val="003F5F45"/>
    <w:rsid w:val="004020F2"/>
    <w:rsid w:val="0041156F"/>
    <w:rsid w:val="00412771"/>
    <w:rsid w:val="0041353E"/>
    <w:rsid w:val="00413C24"/>
    <w:rsid w:val="00414FC9"/>
    <w:rsid w:val="0041517C"/>
    <w:rsid w:val="00415F14"/>
    <w:rsid w:val="004227F2"/>
    <w:rsid w:val="004233A4"/>
    <w:rsid w:val="004237EF"/>
    <w:rsid w:val="004241A0"/>
    <w:rsid w:val="00424879"/>
    <w:rsid w:val="0043162E"/>
    <w:rsid w:val="0043335B"/>
    <w:rsid w:val="0043529E"/>
    <w:rsid w:val="00435A80"/>
    <w:rsid w:val="004373B4"/>
    <w:rsid w:val="00440C9A"/>
    <w:rsid w:val="004411ED"/>
    <w:rsid w:val="00442207"/>
    <w:rsid w:val="00443268"/>
    <w:rsid w:val="004436F9"/>
    <w:rsid w:val="00445653"/>
    <w:rsid w:val="00447C1A"/>
    <w:rsid w:val="00452FD2"/>
    <w:rsid w:val="00453141"/>
    <w:rsid w:val="00453E60"/>
    <w:rsid w:val="00454A93"/>
    <w:rsid w:val="004650F1"/>
    <w:rsid w:val="0046696F"/>
    <w:rsid w:val="0047043F"/>
    <w:rsid w:val="0047347F"/>
    <w:rsid w:val="00473F15"/>
    <w:rsid w:val="00480AD6"/>
    <w:rsid w:val="00480CB6"/>
    <w:rsid w:val="00481FC2"/>
    <w:rsid w:val="00483298"/>
    <w:rsid w:val="00483A07"/>
    <w:rsid w:val="00484E5F"/>
    <w:rsid w:val="004904F3"/>
    <w:rsid w:val="00490DA8"/>
    <w:rsid w:val="0049317C"/>
    <w:rsid w:val="00495295"/>
    <w:rsid w:val="0049671F"/>
    <w:rsid w:val="004970FF"/>
    <w:rsid w:val="004A229C"/>
    <w:rsid w:val="004A268A"/>
    <w:rsid w:val="004A287E"/>
    <w:rsid w:val="004A2FEA"/>
    <w:rsid w:val="004A3F98"/>
    <w:rsid w:val="004A58FB"/>
    <w:rsid w:val="004B3CAE"/>
    <w:rsid w:val="004B3D95"/>
    <w:rsid w:val="004B416F"/>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88F"/>
    <w:rsid w:val="004F6F79"/>
    <w:rsid w:val="004F7057"/>
    <w:rsid w:val="005001B2"/>
    <w:rsid w:val="005006F9"/>
    <w:rsid w:val="00501B2B"/>
    <w:rsid w:val="00504E7F"/>
    <w:rsid w:val="00517571"/>
    <w:rsid w:val="00517CBE"/>
    <w:rsid w:val="00517D2B"/>
    <w:rsid w:val="00517E4E"/>
    <w:rsid w:val="005218FB"/>
    <w:rsid w:val="00522061"/>
    <w:rsid w:val="00524264"/>
    <w:rsid w:val="0052692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1A6F"/>
    <w:rsid w:val="00565792"/>
    <w:rsid w:val="0056727F"/>
    <w:rsid w:val="00570C5C"/>
    <w:rsid w:val="0057171F"/>
    <w:rsid w:val="00574471"/>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1DF"/>
    <w:rsid w:val="005D75F8"/>
    <w:rsid w:val="005D7E42"/>
    <w:rsid w:val="005E1082"/>
    <w:rsid w:val="005E3EE0"/>
    <w:rsid w:val="005E5500"/>
    <w:rsid w:val="005E5E52"/>
    <w:rsid w:val="005E69B8"/>
    <w:rsid w:val="005F080F"/>
    <w:rsid w:val="005F1189"/>
    <w:rsid w:val="005F172D"/>
    <w:rsid w:val="005F1CA0"/>
    <w:rsid w:val="005F327C"/>
    <w:rsid w:val="005F3BB7"/>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17E3C"/>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1527"/>
    <w:rsid w:val="00672422"/>
    <w:rsid w:val="006757B7"/>
    <w:rsid w:val="006770B8"/>
    <w:rsid w:val="00680DEB"/>
    <w:rsid w:val="006814E1"/>
    <w:rsid w:val="0068202A"/>
    <w:rsid w:val="006831D3"/>
    <w:rsid w:val="0068532F"/>
    <w:rsid w:val="006937EB"/>
    <w:rsid w:val="00693C32"/>
    <w:rsid w:val="00694BAB"/>
    <w:rsid w:val="006A113E"/>
    <w:rsid w:val="006A245A"/>
    <w:rsid w:val="006B0ABE"/>
    <w:rsid w:val="006B1FA1"/>
    <w:rsid w:val="006B4DEA"/>
    <w:rsid w:val="006B644C"/>
    <w:rsid w:val="006C13F1"/>
    <w:rsid w:val="006C3029"/>
    <w:rsid w:val="006C3CAB"/>
    <w:rsid w:val="006C7A23"/>
    <w:rsid w:val="006C7E8D"/>
    <w:rsid w:val="006D0801"/>
    <w:rsid w:val="006D43C4"/>
    <w:rsid w:val="006D4A74"/>
    <w:rsid w:val="006D5749"/>
    <w:rsid w:val="006D72C4"/>
    <w:rsid w:val="006E1155"/>
    <w:rsid w:val="006E19D1"/>
    <w:rsid w:val="006E2B9D"/>
    <w:rsid w:val="006E326A"/>
    <w:rsid w:val="006F47B9"/>
    <w:rsid w:val="006F5547"/>
    <w:rsid w:val="006F5D4B"/>
    <w:rsid w:val="0070094C"/>
    <w:rsid w:val="007034EE"/>
    <w:rsid w:val="0071036A"/>
    <w:rsid w:val="007118A1"/>
    <w:rsid w:val="00712869"/>
    <w:rsid w:val="00712AD5"/>
    <w:rsid w:val="00713A1B"/>
    <w:rsid w:val="0071468C"/>
    <w:rsid w:val="00715CEB"/>
    <w:rsid w:val="00716441"/>
    <w:rsid w:val="0072053B"/>
    <w:rsid w:val="00721919"/>
    <w:rsid w:val="0072640C"/>
    <w:rsid w:val="00727DC1"/>
    <w:rsid w:val="00731AB2"/>
    <w:rsid w:val="00732965"/>
    <w:rsid w:val="0074190A"/>
    <w:rsid w:val="00744F67"/>
    <w:rsid w:val="00746199"/>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60D9"/>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820"/>
    <w:rsid w:val="007F4B45"/>
    <w:rsid w:val="007F5437"/>
    <w:rsid w:val="007F5E5C"/>
    <w:rsid w:val="00800E6C"/>
    <w:rsid w:val="00801BE7"/>
    <w:rsid w:val="008035E5"/>
    <w:rsid w:val="00803C66"/>
    <w:rsid w:val="00804661"/>
    <w:rsid w:val="00804B97"/>
    <w:rsid w:val="00814078"/>
    <w:rsid w:val="00815214"/>
    <w:rsid w:val="00816AF9"/>
    <w:rsid w:val="00816E63"/>
    <w:rsid w:val="00817DC2"/>
    <w:rsid w:val="00817FF6"/>
    <w:rsid w:val="008202F0"/>
    <w:rsid w:val="00820466"/>
    <w:rsid w:val="00822014"/>
    <w:rsid w:val="0082287C"/>
    <w:rsid w:val="00825789"/>
    <w:rsid w:val="00826080"/>
    <w:rsid w:val="00827230"/>
    <w:rsid w:val="00827FC3"/>
    <w:rsid w:val="00831BBF"/>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2067"/>
    <w:rsid w:val="008736AE"/>
    <w:rsid w:val="0087417D"/>
    <w:rsid w:val="00874322"/>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5704"/>
    <w:rsid w:val="008C736F"/>
    <w:rsid w:val="008C7EC4"/>
    <w:rsid w:val="008D03B7"/>
    <w:rsid w:val="008D39A2"/>
    <w:rsid w:val="008E3BD4"/>
    <w:rsid w:val="008E5266"/>
    <w:rsid w:val="008F0750"/>
    <w:rsid w:val="008F0CB5"/>
    <w:rsid w:val="008F0E72"/>
    <w:rsid w:val="008F135B"/>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0D9"/>
    <w:rsid w:val="009511C5"/>
    <w:rsid w:val="00952914"/>
    <w:rsid w:val="0096183F"/>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4748"/>
    <w:rsid w:val="009A7C27"/>
    <w:rsid w:val="009B1596"/>
    <w:rsid w:val="009B5467"/>
    <w:rsid w:val="009B6032"/>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197C"/>
    <w:rsid w:val="00A22FA4"/>
    <w:rsid w:val="00A242C6"/>
    <w:rsid w:val="00A27EE3"/>
    <w:rsid w:val="00A31AC3"/>
    <w:rsid w:val="00A323E7"/>
    <w:rsid w:val="00A33474"/>
    <w:rsid w:val="00A340F8"/>
    <w:rsid w:val="00A3504A"/>
    <w:rsid w:val="00A35F5D"/>
    <w:rsid w:val="00A40396"/>
    <w:rsid w:val="00A45E86"/>
    <w:rsid w:val="00A477E1"/>
    <w:rsid w:val="00A50D57"/>
    <w:rsid w:val="00A61204"/>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868FF"/>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3E6B"/>
    <w:rsid w:val="00AE52EE"/>
    <w:rsid w:val="00AE5D07"/>
    <w:rsid w:val="00AE62E6"/>
    <w:rsid w:val="00AE72BF"/>
    <w:rsid w:val="00AE7B95"/>
    <w:rsid w:val="00AE7F19"/>
    <w:rsid w:val="00AF311B"/>
    <w:rsid w:val="00AF4E86"/>
    <w:rsid w:val="00AF73C0"/>
    <w:rsid w:val="00AF7C59"/>
    <w:rsid w:val="00B02686"/>
    <w:rsid w:val="00B06442"/>
    <w:rsid w:val="00B125F6"/>
    <w:rsid w:val="00B138CE"/>
    <w:rsid w:val="00B16D2B"/>
    <w:rsid w:val="00B171BE"/>
    <w:rsid w:val="00B17932"/>
    <w:rsid w:val="00B17EBE"/>
    <w:rsid w:val="00B24DA7"/>
    <w:rsid w:val="00B27E2A"/>
    <w:rsid w:val="00B330A9"/>
    <w:rsid w:val="00B3311A"/>
    <w:rsid w:val="00B3588B"/>
    <w:rsid w:val="00B35B7A"/>
    <w:rsid w:val="00B3619F"/>
    <w:rsid w:val="00B36DF4"/>
    <w:rsid w:val="00B36F26"/>
    <w:rsid w:val="00B40DEB"/>
    <w:rsid w:val="00B41338"/>
    <w:rsid w:val="00B45C7D"/>
    <w:rsid w:val="00B467F1"/>
    <w:rsid w:val="00B50452"/>
    <w:rsid w:val="00B524F7"/>
    <w:rsid w:val="00B553F5"/>
    <w:rsid w:val="00B56760"/>
    <w:rsid w:val="00B57853"/>
    <w:rsid w:val="00B63D62"/>
    <w:rsid w:val="00B64417"/>
    <w:rsid w:val="00B649B1"/>
    <w:rsid w:val="00B6516D"/>
    <w:rsid w:val="00B664A5"/>
    <w:rsid w:val="00B67538"/>
    <w:rsid w:val="00B67802"/>
    <w:rsid w:val="00B746BF"/>
    <w:rsid w:val="00B753A8"/>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2F65"/>
    <w:rsid w:val="00BC46DD"/>
    <w:rsid w:val="00BC6AFA"/>
    <w:rsid w:val="00BD026C"/>
    <w:rsid w:val="00BD0D48"/>
    <w:rsid w:val="00BD1296"/>
    <w:rsid w:val="00BD5B6E"/>
    <w:rsid w:val="00BD5C22"/>
    <w:rsid w:val="00BD7DF5"/>
    <w:rsid w:val="00BE670B"/>
    <w:rsid w:val="00BE6C73"/>
    <w:rsid w:val="00BF0848"/>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176D"/>
    <w:rsid w:val="00C33009"/>
    <w:rsid w:val="00C35B06"/>
    <w:rsid w:val="00C3608C"/>
    <w:rsid w:val="00C36707"/>
    <w:rsid w:val="00C41BA2"/>
    <w:rsid w:val="00C42CC7"/>
    <w:rsid w:val="00C42E35"/>
    <w:rsid w:val="00C43ED3"/>
    <w:rsid w:val="00C44FA4"/>
    <w:rsid w:val="00C45E18"/>
    <w:rsid w:val="00C55967"/>
    <w:rsid w:val="00C56A70"/>
    <w:rsid w:val="00C60A73"/>
    <w:rsid w:val="00C61BC3"/>
    <w:rsid w:val="00C63D80"/>
    <w:rsid w:val="00C71487"/>
    <w:rsid w:val="00C7185D"/>
    <w:rsid w:val="00C73F0D"/>
    <w:rsid w:val="00C75454"/>
    <w:rsid w:val="00C77006"/>
    <w:rsid w:val="00C83FE9"/>
    <w:rsid w:val="00C85142"/>
    <w:rsid w:val="00C8645F"/>
    <w:rsid w:val="00C90B03"/>
    <w:rsid w:val="00C93DA1"/>
    <w:rsid w:val="00C94AC5"/>
    <w:rsid w:val="00C962B1"/>
    <w:rsid w:val="00C97A2C"/>
    <w:rsid w:val="00CA3B57"/>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827"/>
    <w:rsid w:val="00CC6A57"/>
    <w:rsid w:val="00CE0228"/>
    <w:rsid w:val="00CE11F8"/>
    <w:rsid w:val="00CE3C11"/>
    <w:rsid w:val="00CE739D"/>
    <w:rsid w:val="00CF2BF9"/>
    <w:rsid w:val="00CF3E4A"/>
    <w:rsid w:val="00CF5611"/>
    <w:rsid w:val="00CF63C4"/>
    <w:rsid w:val="00D0063D"/>
    <w:rsid w:val="00D0067E"/>
    <w:rsid w:val="00D02696"/>
    <w:rsid w:val="00D07AC5"/>
    <w:rsid w:val="00D1272D"/>
    <w:rsid w:val="00D12B3F"/>
    <w:rsid w:val="00D1354E"/>
    <w:rsid w:val="00D1614E"/>
    <w:rsid w:val="00D164D0"/>
    <w:rsid w:val="00D16599"/>
    <w:rsid w:val="00D20F45"/>
    <w:rsid w:val="00D22F3D"/>
    <w:rsid w:val="00D23C99"/>
    <w:rsid w:val="00D24A0B"/>
    <w:rsid w:val="00D27122"/>
    <w:rsid w:val="00D27F03"/>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5FC"/>
    <w:rsid w:val="00D77724"/>
    <w:rsid w:val="00D778FD"/>
    <w:rsid w:val="00D81991"/>
    <w:rsid w:val="00D8704D"/>
    <w:rsid w:val="00D92EED"/>
    <w:rsid w:val="00D962F2"/>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A27"/>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4B09"/>
    <w:rsid w:val="00EA72CB"/>
    <w:rsid w:val="00EB0D29"/>
    <w:rsid w:val="00EB2DE3"/>
    <w:rsid w:val="00EB31BB"/>
    <w:rsid w:val="00EB75E8"/>
    <w:rsid w:val="00EC00B3"/>
    <w:rsid w:val="00EC7BE0"/>
    <w:rsid w:val="00ED2D93"/>
    <w:rsid w:val="00ED6266"/>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2E19"/>
    <w:rsid w:val="00F539A1"/>
    <w:rsid w:val="00F54285"/>
    <w:rsid w:val="00F552EC"/>
    <w:rsid w:val="00F61E23"/>
    <w:rsid w:val="00F63E8E"/>
    <w:rsid w:val="00F7085A"/>
    <w:rsid w:val="00F7190B"/>
    <w:rsid w:val="00F71A97"/>
    <w:rsid w:val="00F73352"/>
    <w:rsid w:val="00F74E10"/>
    <w:rsid w:val="00F7583B"/>
    <w:rsid w:val="00F76113"/>
    <w:rsid w:val="00F813A9"/>
    <w:rsid w:val="00F840EF"/>
    <w:rsid w:val="00F85301"/>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C74A4"/>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62741FC"/>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BBF"/>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rsid w:val="009E17BF"/>
  </w:style>
  <w:style w:type="paragraph" w:styleId="Piedepgina">
    <w:name w:val="footer"/>
    <w:basedOn w:val="Normal"/>
    <w:link w:val="PiedepginaCar"/>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nhideWhenUsed/>
    <w:qFormat/>
    <w:rsid w:val="00F7583B"/>
    <w:pPr>
      <w:spacing w:after="120"/>
    </w:pPr>
  </w:style>
  <w:style w:type="character" w:customStyle="1" w:styleId="TextoindependienteCar">
    <w:name w:val="Texto independiente Car"/>
    <w:basedOn w:val="Fuentedeprrafopredeter"/>
    <w:link w:val="Textoindependiente"/>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rsid w:val="00F7583B"/>
    <w:rPr>
      <w:rFonts w:ascii="Arial" w:eastAsia="Calibri" w:hAnsi="Arial" w:cs="Arial"/>
      <w:b/>
      <w:bCs/>
      <w:lang w:val="es-ES_tradnl" w:eastAsia="es-ES"/>
    </w:rPr>
  </w:style>
  <w:style w:type="paragraph" w:styleId="Sangradetextonormal">
    <w:name w:val="Body Text Indent"/>
    <w:basedOn w:val="Normal"/>
    <w:link w:val="SangradetextonormalCar"/>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rsid w:val="00F7583B"/>
    <w:rPr>
      <w:rFonts w:ascii="Arial" w:eastAsia="Times New Roman" w:hAnsi="Arial" w:cs="Arial"/>
      <w:i/>
      <w:iCs/>
      <w:color w:val="0000FF"/>
      <w:lang w:eastAsia="es-ES"/>
    </w:rPr>
  </w:style>
  <w:style w:type="paragraph" w:customStyle="1" w:styleId="WW-Textoindependiente21">
    <w:name w:val="WW-Texto independiente 21"/>
    <w:basedOn w:val="Normal"/>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F7583B"/>
    <w:rPr>
      <w:rFonts w:ascii="Arial" w:eastAsia="Times New Roman" w:hAnsi="Arial" w:cs="Arial"/>
      <w:b/>
      <w:bCs/>
      <w:sz w:val="24"/>
      <w:szCs w:val="24"/>
      <w:lang w:val="es-ES" w:eastAsia="es-ES"/>
    </w:rPr>
  </w:style>
  <w:style w:type="paragraph" w:customStyle="1" w:styleId="Tcnico4">
    <w:name w:val="TÀ)Àcnico 4"/>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rsid w:val="00F7583B"/>
    <w:pPr>
      <w:jc w:val="center"/>
    </w:pPr>
    <w:rPr>
      <w:b/>
      <w:bCs/>
      <w:i/>
      <w:iCs/>
    </w:rPr>
  </w:style>
  <w:style w:type="paragraph" w:customStyle="1" w:styleId="Contenidodelatabla">
    <w:name w:val="Contenido de la tabla"/>
    <w:basedOn w:val="Normal"/>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rsid w:val="00F7583B"/>
    <w:rPr>
      <w:rFonts w:ascii="Arial" w:hAnsi="Arial" w:cs="Arial"/>
      <w:sz w:val="18"/>
      <w:szCs w:val="18"/>
    </w:rPr>
  </w:style>
  <w:style w:type="character" w:customStyle="1" w:styleId="para">
    <w:name w:val="para"/>
    <w:rsid w:val="00F7583B"/>
    <w:rPr>
      <w:rFonts w:cs="Times New Roman"/>
    </w:rPr>
  </w:style>
  <w:style w:type="paragraph" w:customStyle="1" w:styleId="WW-Textoindependiente2">
    <w:name w:val="WW-Texto independiente 2"/>
    <w:basedOn w:val="Normal"/>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rsid w:val="00F7583B"/>
    <w:pPr>
      <w:spacing w:before="60" w:line="240" w:lineRule="exact"/>
    </w:pPr>
    <w:rPr>
      <w:rFonts w:ascii="Verdana" w:hAnsi="Verdana" w:cs="Verdana"/>
      <w:color w:val="FF00FF"/>
      <w:sz w:val="20"/>
      <w:szCs w:val="20"/>
      <w:lang w:val="en-US"/>
    </w:rPr>
  </w:style>
  <w:style w:type="paragraph" w:customStyle="1" w:styleId="Car1">
    <w:name w:val="Car1"/>
    <w:basedOn w:val="Normal"/>
    <w:rsid w:val="00F7583B"/>
    <w:pPr>
      <w:spacing w:before="60" w:line="240" w:lineRule="exact"/>
    </w:pPr>
    <w:rPr>
      <w:rFonts w:ascii="Verdana" w:hAnsi="Verdana"/>
      <w:color w:val="FF00FF"/>
      <w:sz w:val="20"/>
      <w:szCs w:val="20"/>
      <w:lang w:val="en-US"/>
    </w:rPr>
  </w:style>
  <w:style w:type="paragraph" w:customStyle="1" w:styleId="Car2">
    <w:name w:val="Car2"/>
    <w:basedOn w:val="Normal"/>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rsid w:val="00F7583B"/>
    <w:rPr>
      <w:rFonts w:ascii="Tahoma" w:hAnsi="Tahoma" w:cs="Tahoma"/>
      <w:sz w:val="16"/>
      <w:szCs w:val="16"/>
    </w:rPr>
  </w:style>
  <w:style w:type="paragraph" w:styleId="Lista">
    <w:name w:val="List"/>
    <w:basedOn w:val="Normal"/>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rsid w:val="00F7583B"/>
    <w:rPr>
      <w:rFonts w:ascii="Times New Roman" w:eastAsia="Times New Roman" w:hAnsi="Times New Roman" w:cs="Times New Roman"/>
      <w:b/>
      <w:bCs/>
      <w:sz w:val="20"/>
      <w:szCs w:val="20"/>
      <w:lang w:eastAsia="es-ES"/>
    </w:rPr>
  </w:style>
  <w:style w:type="paragraph" w:customStyle="1" w:styleId="CuerpoA">
    <w:name w:val="Cuerpo A"/>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rsid w:val="00F7583B"/>
    <w:pPr>
      <w:spacing w:line="201" w:lineRule="atLeast"/>
    </w:pPr>
    <w:rPr>
      <w:rFonts w:ascii="Myriad Pro" w:hAnsi="Myriad Pro" w:cs="Times New Roman"/>
      <w:color w:val="auto"/>
      <w:lang w:eastAsia="es-ES"/>
    </w:rPr>
  </w:style>
  <w:style w:type="character" w:customStyle="1" w:styleId="A0">
    <w:name w:val="A0"/>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nhideWhenUsed/>
    <w:rsid w:val="00BF1EDF"/>
    <w:rPr>
      <w:color w:val="605E5C"/>
      <w:shd w:val="clear" w:color="auto" w:fill="E1DFDD"/>
    </w:rPr>
  </w:style>
  <w:style w:type="character" w:customStyle="1" w:styleId="Fuentedeprrafopredeter1">
    <w:name w:val="Fuente de párrafo predeter.1"/>
    <w:rsid w:val="003D6E0D"/>
  </w:style>
  <w:style w:type="character" w:customStyle="1" w:styleId="ListLabel1">
    <w:name w:val="ListLabel 1"/>
    <w:rsid w:val="003D6E0D"/>
    <w:rPr>
      <w:rFonts w:ascii="Calibri Light" w:hAnsi="Calibri Light" w:cs="Calibri Light"/>
    </w:rPr>
  </w:style>
  <w:style w:type="character" w:customStyle="1" w:styleId="ListLabel2">
    <w:name w:val="ListLabel 2"/>
    <w:rsid w:val="003D6E0D"/>
    <w:rPr>
      <w:rFonts w:ascii="Calibri Light" w:hAnsi="Calibri Light" w:cs="Calibri Light"/>
    </w:rPr>
  </w:style>
  <w:style w:type="paragraph" w:customStyle="1" w:styleId="Ttulo10">
    <w:name w:val="Título1"/>
    <w:basedOn w:val="Normal"/>
    <w:next w:val="Textoindependiente"/>
    <w:rsid w:val="003D6E0D"/>
    <w:pPr>
      <w:keepNext/>
      <w:suppressAutoHyphens/>
      <w:spacing w:before="240" w:after="120" w:line="240" w:lineRule="auto"/>
    </w:pPr>
    <w:rPr>
      <w:rFonts w:ascii="Liberation Sans" w:eastAsia="Microsoft YaHei" w:hAnsi="Liberation Sans" w:cs="Lucida Sans"/>
      <w:color w:val="00000A"/>
      <w:kern w:val="2"/>
      <w:sz w:val="28"/>
      <w:szCs w:val="28"/>
    </w:rPr>
  </w:style>
  <w:style w:type="paragraph" w:customStyle="1" w:styleId="ndice">
    <w:name w:val="Índice"/>
    <w:basedOn w:val="Normal"/>
    <w:rsid w:val="003D6E0D"/>
    <w:pPr>
      <w:suppressLineNumbers/>
      <w:suppressAutoHyphens/>
      <w:spacing w:after="0" w:line="240" w:lineRule="auto"/>
    </w:pPr>
    <w:rPr>
      <w:rFonts w:cs="Lucida Sans"/>
      <w:color w:val="00000A"/>
      <w:kern w:val="2"/>
      <w:sz w:val="24"/>
      <w:szCs w:val="24"/>
    </w:rPr>
  </w:style>
  <w:style w:type="character" w:customStyle="1" w:styleId="EncabezadoCar1">
    <w:name w:val="Encabezado Car1"/>
    <w:basedOn w:val="Fuentedeprrafopredeter"/>
    <w:rsid w:val="003D6E0D"/>
    <w:rPr>
      <w:rFonts w:ascii="Calibri" w:eastAsia="Calibri" w:hAnsi="Calibri" w:cs="font368"/>
      <w:color w:val="00000A"/>
      <w:kern w:val="2"/>
      <w:sz w:val="24"/>
      <w:szCs w:val="24"/>
    </w:rPr>
  </w:style>
  <w:style w:type="character" w:customStyle="1" w:styleId="PiedepginaCar1">
    <w:name w:val="Pie de página Car1"/>
    <w:basedOn w:val="Fuentedeprrafopredeter"/>
    <w:rsid w:val="003D6E0D"/>
    <w:rPr>
      <w:rFonts w:ascii="Calibri" w:eastAsia="Calibri" w:hAnsi="Calibri" w:cs="font368"/>
      <w:color w:val="00000A"/>
      <w:kern w:val="2"/>
      <w:sz w:val="24"/>
      <w:szCs w:val="24"/>
    </w:rPr>
  </w:style>
  <w:style w:type="paragraph" w:customStyle="1" w:styleId="Contenidodelmarco">
    <w:name w:val="Contenido del marco"/>
    <w:basedOn w:val="Normal"/>
    <w:rsid w:val="003D6E0D"/>
    <w:pPr>
      <w:suppressAutoHyphens/>
      <w:spacing w:after="0" w:line="240" w:lineRule="auto"/>
    </w:pPr>
    <w:rPr>
      <w:rFonts w:cs="font368"/>
      <w:color w:val="00000A"/>
      <w:kern w:val="2"/>
      <w:sz w:val="24"/>
      <w:szCs w:val="24"/>
    </w:rPr>
  </w:style>
  <w:style w:type="character" w:customStyle="1" w:styleId="SinespaciadoCar">
    <w:name w:val="Sin espaciado Car"/>
    <w:rsid w:val="003D6E0D"/>
    <w:rPr>
      <w:sz w:val="22"/>
      <w:szCs w:val="22"/>
    </w:rPr>
  </w:style>
  <w:style w:type="character" w:customStyle="1" w:styleId="il">
    <w:name w:val="il"/>
    <w:basedOn w:val="Fuentedeprrafopredeter1"/>
    <w:rsid w:val="003D6E0D"/>
  </w:style>
  <w:style w:type="character" w:customStyle="1" w:styleId="selectable-text1">
    <w:name w:val="selectable-text1"/>
    <w:basedOn w:val="Fuentedeprrafopredeter1"/>
    <w:rsid w:val="003D6E0D"/>
  </w:style>
  <w:style w:type="character" w:customStyle="1" w:styleId="Textoennegrita1">
    <w:name w:val="Texto en negrita1"/>
    <w:rsid w:val="003D6E0D"/>
    <w:rPr>
      <w:b/>
      <w:bCs/>
    </w:rPr>
  </w:style>
  <w:style w:type="character" w:styleId="nfasis">
    <w:name w:val="Emphasis"/>
    <w:qFormat/>
    <w:rsid w:val="003D6E0D"/>
    <w:rPr>
      <w:i/>
      <w:iCs/>
    </w:rPr>
  </w:style>
  <w:style w:type="paragraph" w:customStyle="1" w:styleId="Sinespaciado1">
    <w:name w:val="Sin espaciado1"/>
    <w:rsid w:val="003D6E0D"/>
    <w:pPr>
      <w:suppressAutoHyphens/>
      <w:spacing w:after="0" w:line="240" w:lineRule="auto"/>
    </w:pPr>
    <w:rPr>
      <w:rFonts w:ascii="Calibri" w:eastAsia="Calibri" w:hAnsi="Calibri" w:cs="Calibri"/>
      <w:lang w:eastAsia="es-MX"/>
    </w:rPr>
  </w:style>
  <w:style w:type="paragraph" w:customStyle="1" w:styleId="selectable-text">
    <w:name w:val="selectable-text"/>
    <w:basedOn w:val="Normal"/>
    <w:rsid w:val="003D6E0D"/>
    <w:pPr>
      <w:suppressAutoHyphens/>
      <w:spacing w:before="280" w:after="280" w:line="240" w:lineRule="auto"/>
    </w:pPr>
    <w:rPr>
      <w:rFonts w:ascii="Times New Roman" w:eastAsia="Times New Roman" w:hAnsi="Times New Roman"/>
      <w:sz w:val="24"/>
      <w:szCs w:val="24"/>
      <w:lang w:eastAsia="es-MX"/>
    </w:rPr>
  </w:style>
  <w:style w:type="paragraph" w:customStyle="1" w:styleId="Textodeglobo1">
    <w:name w:val="Texto de globo1"/>
    <w:basedOn w:val="Normal"/>
    <w:rsid w:val="003D6E0D"/>
    <w:pPr>
      <w:widowControl w:val="0"/>
      <w:suppressAutoHyphens/>
      <w:spacing w:after="0" w:line="240" w:lineRule="auto"/>
    </w:pPr>
    <w:rPr>
      <w:rFonts w:ascii="Segoe UI" w:eastAsia="Courier New" w:hAnsi="Segoe UI" w:cs="Segoe UI"/>
      <w:sz w:val="18"/>
      <w:szCs w:val="18"/>
      <w:lang w:val="es-ES" w:eastAsia="es-MX"/>
    </w:rPr>
  </w:style>
  <w:style w:type="character" w:customStyle="1" w:styleId="Nmerodepgina1">
    <w:name w:val="Número de página1"/>
    <w:rsid w:val="003D6E0D"/>
    <w:rPr>
      <w:rFonts w:cs="Times New Roman"/>
    </w:rPr>
  </w:style>
  <w:style w:type="character" w:customStyle="1" w:styleId="FootnoteCharacters">
    <w:name w:val="Footnote Characters"/>
    <w:rsid w:val="003D6E0D"/>
    <w:rPr>
      <w:rFonts w:cs="Times New Roman"/>
      <w:vertAlign w:val="superscript"/>
    </w:rPr>
  </w:style>
  <w:style w:type="character" w:customStyle="1" w:styleId="Hipervnculovisitado1">
    <w:name w:val="Hipervínculo visitado1"/>
    <w:rsid w:val="003D6E0D"/>
    <w:rPr>
      <w:rFonts w:cs="Times New Roman"/>
      <w:color w:val="800080"/>
      <w:u w:val="single"/>
    </w:rPr>
  </w:style>
  <w:style w:type="character" w:customStyle="1" w:styleId="nfasissutil1">
    <w:name w:val="Énfasis sutil1"/>
    <w:rsid w:val="003D6E0D"/>
    <w:rPr>
      <w:i/>
      <w:iCs/>
      <w:color w:val="808080"/>
    </w:rPr>
  </w:style>
  <w:style w:type="character" w:customStyle="1" w:styleId="Refdecomentario1">
    <w:name w:val="Ref. de comentario1"/>
    <w:rsid w:val="003D6E0D"/>
    <w:rPr>
      <w:sz w:val="16"/>
      <w:szCs w:val="16"/>
    </w:rPr>
  </w:style>
  <w:style w:type="character" w:customStyle="1" w:styleId="ListLabel114">
    <w:name w:val="ListLabel 114"/>
    <w:rsid w:val="003D6E0D"/>
    <w:rPr>
      <w:rFonts w:cs="Times New Roman"/>
    </w:rPr>
  </w:style>
  <w:style w:type="character" w:customStyle="1" w:styleId="ListLabel115">
    <w:name w:val="ListLabel 115"/>
    <w:rsid w:val="003D6E0D"/>
    <w:rPr>
      <w:rFonts w:cs="Arial"/>
    </w:rPr>
  </w:style>
  <w:style w:type="character" w:customStyle="1" w:styleId="ListLabel116">
    <w:name w:val="ListLabel 116"/>
    <w:rsid w:val="003D6E0D"/>
    <w:rPr>
      <w:rFonts w:cs="Times New Roman"/>
    </w:rPr>
  </w:style>
  <w:style w:type="character" w:customStyle="1" w:styleId="ListLabel117">
    <w:name w:val="ListLabel 117"/>
    <w:rsid w:val="003D6E0D"/>
    <w:rPr>
      <w:rFonts w:cs="Times New Roman"/>
    </w:rPr>
  </w:style>
  <w:style w:type="character" w:customStyle="1" w:styleId="ListLabel118">
    <w:name w:val="ListLabel 118"/>
    <w:rsid w:val="003D6E0D"/>
    <w:rPr>
      <w:rFonts w:cs="Times New Roman"/>
    </w:rPr>
  </w:style>
  <w:style w:type="character" w:customStyle="1" w:styleId="ListLabel119">
    <w:name w:val="ListLabel 119"/>
    <w:rsid w:val="003D6E0D"/>
    <w:rPr>
      <w:rFonts w:cs="Times New Roman"/>
    </w:rPr>
  </w:style>
  <w:style w:type="character" w:customStyle="1" w:styleId="ListLabel120">
    <w:name w:val="ListLabel 120"/>
    <w:rsid w:val="003D6E0D"/>
    <w:rPr>
      <w:rFonts w:cs="Times New Roman"/>
    </w:rPr>
  </w:style>
  <w:style w:type="character" w:customStyle="1" w:styleId="ListLabel121">
    <w:name w:val="ListLabel 121"/>
    <w:rsid w:val="003D6E0D"/>
    <w:rPr>
      <w:rFonts w:cs="Times New Roman"/>
    </w:rPr>
  </w:style>
  <w:style w:type="character" w:customStyle="1" w:styleId="ListLabel122">
    <w:name w:val="ListLabel 122"/>
    <w:rsid w:val="003D6E0D"/>
    <w:rPr>
      <w:rFonts w:cs="Times New Roman"/>
    </w:rPr>
  </w:style>
  <w:style w:type="character" w:customStyle="1" w:styleId="ListLabel123">
    <w:name w:val="ListLabel 123"/>
    <w:rsid w:val="003D6E0D"/>
    <w:rPr>
      <w:caps w:val="0"/>
      <w:smallCaps w:val="0"/>
      <w:strike w:val="0"/>
      <w:dstrike w:val="0"/>
      <w:color w:val="000000"/>
      <w:spacing w:val="0"/>
      <w:w w:val="100"/>
      <w:kern w:val="0"/>
      <w:position w:val="0"/>
      <w:sz w:val="22"/>
      <w:vertAlign w:val="baseline"/>
    </w:rPr>
  </w:style>
  <w:style w:type="character" w:customStyle="1" w:styleId="ListLabel124">
    <w:name w:val="ListLabel 124"/>
    <w:rsid w:val="003D6E0D"/>
    <w:rPr>
      <w:caps w:val="0"/>
      <w:smallCaps w:val="0"/>
      <w:strike w:val="0"/>
      <w:dstrike w:val="0"/>
      <w:color w:val="000000"/>
      <w:spacing w:val="0"/>
      <w:w w:val="100"/>
      <w:kern w:val="0"/>
      <w:position w:val="0"/>
      <w:sz w:val="22"/>
      <w:vertAlign w:val="baseline"/>
    </w:rPr>
  </w:style>
  <w:style w:type="character" w:customStyle="1" w:styleId="ListLabel125">
    <w:name w:val="ListLabel 125"/>
    <w:rsid w:val="003D6E0D"/>
    <w:rPr>
      <w:caps w:val="0"/>
      <w:smallCaps w:val="0"/>
      <w:strike w:val="0"/>
      <w:dstrike w:val="0"/>
      <w:color w:val="000000"/>
      <w:spacing w:val="0"/>
      <w:w w:val="100"/>
      <w:kern w:val="0"/>
      <w:position w:val="0"/>
      <w:sz w:val="22"/>
      <w:vertAlign w:val="baseline"/>
    </w:rPr>
  </w:style>
  <w:style w:type="character" w:customStyle="1" w:styleId="ListLabel126">
    <w:name w:val="ListLabel 126"/>
    <w:rsid w:val="003D6E0D"/>
    <w:rPr>
      <w:caps w:val="0"/>
      <w:smallCaps w:val="0"/>
      <w:strike w:val="0"/>
      <w:dstrike w:val="0"/>
      <w:color w:val="000000"/>
      <w:spacing w:val="0"/>
      <w:w w:val="100"/>
      <w:kern w:val="0"/>
      <w:position w:val="0"/>
      <w:sz w:val="22"/>
      <w:vertAlign w:val="baseline"/>
    </w:rPr>
  </w:style>
  <w:style w:type="character" w:customStyle="1" w:styleId="ListLabel127">
    <w:name w:val="ListLabel 127"/>
    <w:rsid w:val="003D6E0D"/>
    <w:rPr>
      <w:caps w:val="0"/>
      <w:smallCaps w:val="0"/>
      <w:strike w:val="0"/>
      <w:dstrike w:val="0"/>
      <w:color w:val="000000"/>
      <w:spacing w:val="0"/>
      <w:w w:val="100"/>
      <w:kern w:val="0"/>
      <w:position w:val="0"/>
      <w:sz w:val="22"/>
      <w:vertAlign w:val="baseline"/>
    </w:rPr>
  </w:style>
  <w:style w:type="character" w:customStyle="1" w:styleId="ListLabel128">
    <w:name w:val="ListLabel 128"/>
    <w:rsid w:val="003D6E0D"/>
    <w:rPr>
      <w:caps w:val="0"/>
      <w:smallCaps w:val="0"/>
      <w:strike w:val="0"/>
      <w:dstrike w:val="0"/>
      <w:color w:val="000000"/>
      <w:spacing w:val="0"/>
      <w:w w:val="100"/>
      <w:kern w:val="0"/>
      <w:position w:val="0"/>
      <w:sz w:val="22"/>
      <w:vertAlign w:val="baseline"/>
    </w:rPr>
  </w:style>
  <w:style w:type="character" w:customStyle="1" w:styleId="ListLabel129">
    <w:name w:val="ListLabel 129"/>
    <w:rsid w:val="003D6E0D"/>
    <w:rPr>
      <w:caps w:val="0"/>
      <w:smallCaps w:val="0"/>
      <w:strike w:val="0"/>
      <w:dstrike w:val="0"/>
      <w:color w:val="000000"/>
      <w:spacing w:val="0"/>
      <w:w w:val="100"/>
      <w:kern w:val="0"/>
      <w:position w:val="0"/>
      <w:sz w:val="22"/>
      <w:vertAlign w:val="baseline"/>
    </w:rPr>
  </w:style>
  <w:style w:type="character" w:customStyle="1" w:styleId="ListLabel130">
    <w:name w:val="ListLabel 130"/>
    <w:rsid w:val="003D6E0D"/>
    <w:rPr>
      <w:caps w:val="0"/>
      <w:smallCaps w:val="0"/>
      <w:strike w:val="0"/>
      <w:dstrike w:val="0"/>
      <w:color w:val="000000"/>
      <w:spacing w:val="0"/>
      <w:w w:val="100"/>
      <w:kern w:val="0"/>
      <w:position w:val="0"/>
      <w:sz w:val="22"/>
      <w:vertAlign w:val="baseline"/>
    </w:rPr>
  </w:style>
  <w:style w:type="character" w:customStyle="1" w:styleId="ListLabel131">
    <w:name w:val="ListLabel 131"/>
    <w:rsid w:val="003D6E0D"/>
    <w:rPr>
      <w:caps w:val="0"/>
      <w:smallCaps w:val="0"/>
      <w:strike w:val="0"/>
      <w:dstrike w:val="0"/>
      <w:color w:val="000000"/>
      <w:spacing w:val="0"/>
      <w:w w:val="100"/>
      <w:kern w:val="0"/>
      <w:position w:val="0"/>
      <w:sz w:val="22"/>
      <w:vertAlign w:val="baseline"/>
    </w:rPr>
  </w:style>
  <w:style w:type="character" w:customStyle="1" w:styleId="ListLabel132">
    <w:name w:val="ListLabel 132"/>
    <w:rsid w:val="003D6E0D"/>
    <w:rPr>
      <w:caps w:val="0"/>
      <w:smallCaps w:val="0"/>
      <w:strike w:val="0"/>
      <w:dstrike w:val="0"/>
      <w:color w:val="000000"/>
      <w:spacing w:val="0"/>
      <w:w w:val="100"/>
      <w:kern w:val="0"/>
      <w:position w:val="0"/>
      <w:sz w:val="22"/>
      <w:vertAlign w:val="baseline"/>
    </w:rPr>
  </w:style>
  <w:style w:type="character" w:customStyle="1" w:styleId="ListLabel133">
    <w:name w:val="ListLabel 133"/>
    <w:rsid w:val="003D6E0D"/>
    <w:rPr>
      <w:caps w:val="0"/>
      <w:smallCaps w:val="0"/>
      <w:strike w:val="0"/>
      <w:dstrike w:val="0"/>
      <w:color w:val="000000"/>
      <w:spacing w:val="0"/>
      <w:w w:val="100"/>
      <w:kern w:val="0"/>
      <w:position w:val="0"/>
      <w:sz w:val="22"/>
      <w:vertAlign w:val="baseline"/>
    </w:rPr>
  </w:style>
  <w:style w:type="character" w:customStyle="1" w:styleId="ListLabel134">
    <w:name w:val="ListLabel 134"/>
    <w:rsid w:val="003D6E0D"/>
    <w:rPr>
      <w:caps w:val="0"/>
      <w:smallCaps w:val="0"/>
      <w:strike w:val="0"/>
      <w:dstrike w:val="0"/>
      <w:color w:val="000000"/>
      <w:spacing w:val="0"/>
      <w:w w:val="100"/>
      <w:kern w:val="0"/>
      <w:position w:val="0"/>
      <w:sz w:val="22"/>
      <w:vertAlign w:val="baseline"/>
    </w:rPr>
  </w:style>
  <w:style w:type="character" w:customStyle="1" w:styleId="ListLabel135">
    <w:name w:val="ListLabel 135"/>
    <w:rsid w:val="003D6E0D"/>
    <w:rPr>
      <w:caps w:val="0"/>
      <w:smallCaps w:val="0"/>
      <w:strike w:val="0"/>
      <w:dstrike w:val="0"/>
      <w:color w:val="000000"/>
      <w:spacing w:val="0"/>
      <w:w w:val="100"/>
      <w:kern w:val="0"/>
      <w:position w:val="0"/>
      <w:sz w:val="22"/>
      <w:vertAlign w:val="baseline"/>
    </w:rPr>
  </w:style>
  <w:style w:type="character" w:customStyle="1" w:styleId="ListLabel136">
    <w:name w:val="ListLabel 136"/>
    <w:rsid w:val="003D6E0D"/>
    <w:rPr>
      <w:caps w:val="0"/>
      <w:smallCaps w:val="0"/>
      <w:strike w:val="0"/>
      <w:dstrike w:val="0"/>
      <w:color w:val="000000"/>
      <w:spacing w:val="0"/>
      <w:w w:val="100"/>
      <w:kern w:val="0"/>
      <w:position w:val="0"/>
      <w:sz w:val="22"/>
      <w:vertAlign w:val="baseline"/>
    </w:rPr>
  </w:style>
  <w:style w:type="character" w:customStyle="1" w:styleId="ListLabel137">
    <w:name w:val="ListLabel 137"/>
    <w:rsid w:val="003D6E0D"/>
    <w:rPr>
      <w:caps w:val="0"/>
      <w:smallCaps w:val="0"/>
      <w:strike w:val="0"/>
      <w:dstrike w:val="0"/>
      <w:color w:val="000000"/>
      <w:spacing w:val="0"/>
      <w:w w:val="100"/>
      <w:kern w:val="0"/>
      <w:position w:val="0"/>
      <w:sz w:val="22"/>
      <w:vertAlign w:val="baseline"/>
    </w:rPr>
  </w:style>
  <w:style w:type="character" w:customStyle="1" w:styleId="ListLabel138">
    <w:name w:val="ListLabel 138"/>
    <w:rsid w:val="003D6E0D"/>
    <w:rPr>
      <w:caps w:val="0"/>
      <w:smallCaps w:val="0"/>
      <w:strike w:val="0"/>
      <w:dstrike w:val="0"/>
      <w:color w:val="000000"/>
      <w:spacing w:val="0"/>
      <w:w w:val="100"/>
      <w:kern w:val="0"/>
      <w:position w:val="0"/>
      <w:sz w:val="22"/>
      <w:vertAlign w:val="baseline"/>
    </w:rPr>
  </w:style>
  <w:style w:type="character" w:customStyle="1" w:styleId="ListLabel139">
    <w:name w:val="ListLabel 139"/>
    <w:rsid w:val="003D6E0D"/>
    <w:rPr>
      <w:caps w:val="0"/>
      <w:smallCaps w:val="0"/>
      <w:strike w:val="0"/>
      <w:dstrike w:val="0"/>
      <w:color w:val="000000"/>
      <w:spacing w:val="0"/>
      <w:w w:val="100"/>
      <w:kern w:val="0"/>
      <w:position w:val="0"/>
      <w:sz w:val="22"/>
      <w:vertAlign w:val="baseline"/>
    </w:rPr>
  </w:style>
  <w:style w:type="character" w:customStyle="1" w:styleId="ListLabel140">
    <w:name w:val="ListLabel 140"/>
    <w:rsid w:val="003D6E0D"/>
    <w:rPr>
      <w:caps w:val="0"/>
      <w:smallCaps w:val="0"/>
      <w:strike w:val="0"/>
      <w:dstrike w:val="0"/>
      <w:color w:val="000000"/>
      <w:spacing w:val="0"/>
      <w:w w:val="100"/>
      <w:kern w:val="0"/>
      <w:position w:val="0"/>
      <w:sz w:val="22"/>
      <w:vertAlign w:val="baseline"/>
    </w:rPr>
  </w:style>
  <w:style w:type="character" w:customStyle="1" w:styleId="ListLabel141">
    <w:name w:val="ListLabel 141"/>
    <w:rsid w:val="003D6E0D"/>
    <w:rPr>
      <w:caps w:val="0"/>
      <w:smallCaps w:val="0"/>
      <w:strike w:val="0"/>
      <w:dstrike w:val="0"/>
      <w:color w:val="000000"/>
      <w:spacing w:val="0"/>
      <w:w w:val="100"/>
      <w:kern w:val="0"/>
      <w:position w:val="0"/>
      <w:sz w:val="22"/>
      <w:vertAlign w:val="baseline"/>
    </w:rPr>
  </w:style>
  <w:style w:type="character" w:customStyle="1" w:styleId="ListLabel142">
    <w:name w:val="ListLabel 142"/>
    <w:rsid w:val="003D6E0D"/>
    <w:rPr>
      <w:caps w:val="0"/>
      <w:smallCaps w:val="0"/>
      <w:strike w:val="0"/>
      <w:dstrike w:val="0"/>
      <w:color w:val="000000"/>
      <w:spacing w:val="0"/>
      <w:w w:val="100"/>
      <w:kern w:val="0"/>
      <w:position w:val="0"/>
      <w:sz w:val="22"/>
      <w:vertAlign w:val="baseline"/>
    </w:rPr>
  </w:style>
  <w:style w:type="character" w:customStyle="1" w:styleId="ListLabel143">
    <w:name w:val="ListLabel 143"/>
    <w:rsid w:val="003D6E0D"/>
    <w:rPr>
      <w:caps w:val="0"/>
      <w:smallCaps w:val="0"/>
      <w:strike w:val="0"/>
      <w:dstrike w:val="0"/>
      <w:color w:val="000000"/>
      <w:spacing w:val="0"/>
      <w:w w:val="100"/>
      <w:kern w:val="0"/>
      <w:position w:val="0"/>
      <w:sz w:val="22"/>
      <w:vertAlign w:val="baseline"/>
    </w:rPr>
  </w:style>
  <w:style w:type="character" w:customStyle="1" w:styleId="ListLabel144">
    <w:name w:val="ListLabel 144"/>
    <w:rsid w:val="003D6E0D"/>
    <w:rPr>
      <w:caps w:val="0"/>
      <w:smallCaps w:val="0"/>
      <w:strike w:val="0"/>
      <w:dstrike w:val="0"/>
      <w:color w:val="000000"/>
      <w:spacing w:val="0"/>
      <w:w w:val="100"/>
      <w:kern w:val="0"/>
      <w:position w:val="0"/>
      <w:sz w:val="22"/>
      <w:vertAlign w:val="baseline"/>
    </w:rPr>
  </w:style>
  <w:style w:type="character" w:customStyle="1" w:styleId="ListLabel145">
    <w:name w:val="ListLabel 145"/>
    <w:rsid w:val="003D6E0D"/>
    <w:rPr>
      <w:caps w:val="0"/>
      <w:smallCaps w:val="0"/>
      <w:strike w:val="0"/>
      <w:dstrike w:val="0"/>
      <w:color w:val="000000"/>
      <w:spacing w:val="0"/>
      <w:w w:val="100"/>
      <w:kern w:val="0"/>
      <w:position w:val="0"/>
      <w:sz w:val="22"/>
      <w:vertAlign w:val="baseline"/>
    </w:rPr>
  </w:style>
  <w:style w:type="character" w:customStyle="1" w:styleId="ListLabel146">
    <w:name w:val="ListLabel 146"/>
    <w:rsid w:val="003D6E0D"/>
    <w:rPr>
      <w:caps w:val="0"/>
      <w:smallCaps w:val="0"/>
      <w:strike w:val="0"/>
      <w:dstrike w:val="0"/>
      <w:color w:val="000000"/>
      <w:spacing w:val="0"/>
      <w:w w:val="100"/>
      <w:kern w:val="0"/>
      <w:position w:val="0"/>
      <w:sz w:val="22"/>
      <w:vertAlign w:val="baseline"/>
    </w:rPr>
  </w:style>
  <w:style w:type="character" w:customStyle="1" w:styleId="ListLabel147">
    <w:name w:val="ListLabel 147"/>
    <w:rsid w:val="003D6E0D"/>
    <w:rPr>
      <w:caps w:val="0"/>
      <w:smallCaps w:val="0"/>
      <w:strike w:val="0"/>
      <w:dstrike w:val="0"/>
      <w:color w:val="000000"/>
      <w:spacing w:val="0"/>
      <w:w w:val="100"/>
      <w:kern w:val="0"/>
      <w:position w:val="0"/>
      <w:sz w:val="22"/>
      <w:vertAlign w:val="baseline"/>
    </w:rPr>
  </w:style>
  <w:style w:type="character" w:customStyle="1" w:styleId="ListLabel148">
    <w:name w:val="ListLabel 148"/>
    <w:rsid w:val="003D6E0D"/>
    <w:rPr>
      <w:caps w:val="0"/>
      <w:smallCaps w:val="0"/>
      <w:strike w:val="0"/>
      <w:dstrike w:val="0"/>
      <w:color w:val="000000"/>
      <w:spacing w:val="0"/>
      <w:w w:val="100"/>
      <w:kern w:val="0"/>
      <w:position w:val="0"/>
      <w:sz w:val="22"/>
      <w:vertAlign w:val="baseline"/>
    </w:rPr>
  </w:style>
  <w:style w:type="character" w:customStyle="1" w:styleId="ListLabel149">
    <w:name w:val="ListLabel 149"/>
    <w:rsid w:val="003D6E0D"/>
    <w:rPr>
      <w:caps w:val="0"/>
      <w:smallCaps w:val="0"/>
      <w:strike w:val="0"/>
      <w:dstrike w:val="0"/>
      <w:color w:val="000000"/>
      <w:spacing w:val="0"/>
      <w:w w:val="100"/>
      <w:kern w:val="0"/>
      <w:position w:val="0"/>
      <w:sz w:val="22"/>
      <w:vertAlign w:val="baseline"/>
    </w:rPr>
  </w:style>
  <w:style w:type="character" w:customStyle="1" w:styleId="ListLabel150">
    <w:name w:val="ListLabel 150"/>
    <w:rsid w:val="003D6E0D"/>
    <w:rPr>
      <w:caps w:val="0"/>
      <w:smallCaps w:val="0"/>
      <w:strike w:val="0"/>
      <w:dstrike w:val="0"/>
      <w:color w:val="000000"/>
      <w:spacing w:val="0"/>
      <w:w w:val="100"/>
      <w:kern w:val="0"/>
      <w:position w:val="0"/>
      <w:sz w:val="22"/>
      <w:vertAlign w:val="baseline"/>
    </w:rPr>
  </w:style>
  <w:style w:type="character" w:customStyle="1" w:styleId="ListLabel151">
    <w:name w:val="ListLabel 151"/>
    <w:rsid w:val="003D6E0D"/>
    <w:rPr>
      <w:b w:val="0"/>
    </w:rPr>
  </w:style>
  <w:style w:type="character" w:customStyle="1" w:styleId="ListLabel152">
    <w:name w:val="ListLabel 152"/>
    <w:rsid w:val="003D6E0D"/>
    <w:rPr>
      <w:caps w:val="0"/>
      <w:smallCaps w:val="0"/>
      <w:strike w:val="0"/>
      <w:dstrike w:val="0"/>
      <w:color w:val="000000"/>
      <w:spacing w:val="0"/>
      <w:w w:val="100"/>
      <w:kern w:val="0"/>
      <w:position w:val="0"/>
      <w:sz w:val="22"/>
      <w:vertAlign w:val="baseline"/>
    </w:rPr>
  </w:style>
  <w:style w:type="character" w:customStyle="1" w:styleId="ListLabel153">
    <w:name w:val="ListLabel 153"/>
    <w:rsid w:val="003D6E0D"/>
    <w:rPr>
      <w:caps w:val="0"/>
      <w:smallCaps w:val="0"/>
      <w:strike w:val="0"/>
      <w:dstrike w:val="0"/>
      <w:color w:val="000000"/>
      <w:spacing w:val="0"/>
      <w:w w:val="100"/>
      <w:kern w:val="0"/>
      <w:position w:val="0"/>
      <w:sz w:val="22"/>
      <w:vertAlign w:val="baseline"/>
    </w:rPr>
  </w:style>
  <w:style w:type="character" w:customStyle="1" w:styleId="ListLabel154">
    <w:name w:val="ListLabel 154"/>
    <w:rsid w:val="003D6E0D"/>
    <w:rPr>
      <w:caps w:val="0"/>
      <w:smallCaps w:val="0"/>
      <w:strike w:val="0"/>
      <w:dstrike w:val="0"/>
      <w:color w:val="000000"/>
      <w:spacing w:val="0"/>
      <w:w w:val="100"/>
      <w:kern w:val="0"/>
      <w:position w:val="0"/>
      <w:sz w:val="22"/>
      <w:vertAlign w:val="baseline"/>
    </w:rPr>
  </w:style>
  <w:style w:type="character" w:customStyle="1" w:styleId="ListLabel155">
    <w:name w:val="ListLabel 155"/>
    <w:rsid w:val="003D6E0D"/>
    <w:rPr>
      <w:caps w:val="0"/>
      <w:smallCaps w:val="0"/>
      <w:strike w:val="0"/>
      <w:dstrike w:val="0"/>
      <w:color w:val="000000"/>
      <w:spacing w:val="0"/>
      <w:w w:val="100"/>
      <w:kern w:val="0"/>
      <w:position w:val="0"/>
      <w:sz w:val="22"/>
      <w:vertAlign w:val="baseline"/>
    </w:rPr>
  </w:style>
  <w:style w:type="character" w:customStyle="1" w:styleId="ListLabel156">
    <w:name w:val="ListLabel 156"/>
    <w:rsid w:val="003D6E0D"/>
    <w:rPr>
      <w:caps w:val="0"/>
      <w:smallCaps w:val="0"/>
      <w:strike w:val="0"/>
      <w:dstrike w:val="0"/>
      <w:color w:val="000000"/>
      <w:spacing w:val="0"/>
      <w:w w:val="100"/>
      <w:kern w:val="0"/>
      <w:position w:val="0"/>
      <w:sz w:val="22"/>
      <w:vertAlign w:val="baseline"/>
    </w:rPr>
  </w:style>
  <w:style w:type="character" w:customStyle="1" w:styleId="ListLabel157">
    <w:name w:val="ListLabel 157"/>
    <w:rsid w:val="003D6E0D"/>
    <w:rPr>
      <w:caps w:val="0"/>
      <w:smallCaps w:val="0"/>
      <w:strike w:val="0"/>
      <w:dstrike w:val="0"/>
      <w:color w:val="000000"/>
      <w:spacing w:val="0"/>
      <w:w w:val="100"/>
      <w:kern w:val="0"/>
      <w:position w:val="0"/>
      <w:sz w:val="22"/>
      <w:vertAlign w:val="baseline"/>
    </w:rPr>
  </w:style>
  <w:style w:type="character" w:customStyle="1" w:styleId="ListLabel158">
    <w:name w:val="ListLabel 158"/>
    <w:rsid w:val="003D6E0D"/>
    <w:rPr>
      <w:caps w:val="0"/>
      <w:smallCaps w:val="0"/>
      <w:strike w:val="0"/>
      <w:dstrike w:val="0"/>
      <w:color w:val="000000"/>
      <w:spacing w:val="0"/>
      <w:w w:val="100"/>
      <w:kern w:val="0"/>
      <w:position w:val="0"/>
      <w:sz w:val="22"/>
      <w:vertAlign w:val="baseline"/>
    </w:rPr>
  </w:style>
  <w:style w:type="character" w:customStyle="1" w:styleId="ListLabel159">
    <w:name w:val="ListLabel 159"/>
    <w:rsid w:val="003D6E0D"/>
    <w:rPr>
      <w:caps w:val="0"/>
      <w:smallCaps w:val="0"/>
      <w:strike w:val="0"/>
      <w:dstrike w:val="0"/>
      <w:color w:val="000000"/>
      <w:spacing w:val="0"/>
      <w:w w:val="100"/>
      <w:kern w:val="0"/>
      <w:position w:val="0"/>
      <w:sz w:val="22"/>
      <w:vertAlign w:val="baseline"/>
    </w:rPr>
  </w:style>
  <w:style w:type="character" w:customStyle="1" w:styleId="ListLabel160">
    <w:name w:val="ListLabel 160"/>
    <w:rsid w:val="003D6E0D"/>
    <w:rPr>
      <w:caps w:val="0"/>
      <w:smallCaps w:val="0"/>
      <w:strike w:val="0"/>
      <w:dstrike w:val="0"/>
      <w:color w:val="000000"/>
      <w:spacing w:val="0"/>
      <w:w w:val="100"/>
      <w:kern w:val="0"/>
      <w:position w:val="0"/>
      <w:sz w:val="22"/>
      <w:vertAlign w:val="baseline"/>
    </w:rPr>
  </w:style>
  <w:style w:type="character" w:customStyle="1" w:styleId="ListLabel161">
    <w:name w:val="ListLabel 161"/>
    <w:rsid w:val="003D6E0D"/>
    <w:rPr>
      <w:b w:val="0"/>
      <w:caps w:val="0"/>
      <w:smallCaps w:val="0"/>
      <w:strike w:val="0"/>
      <w:dstrike w:val="0"/>
      <w:color w:val="000000"/>
      <w:spacing w:val="0"/>
      <w:w w:val="100"/>
      <w:kern w:val="0"/>
      <w:position w:val="0"/>
      <w:sz w:val="22"/>
      <w:vertAlign w:val="baseline"/>
    </w:rPr>
  </w:style>
  <w:style w:type="character" w:customStyle="1" w:styleId="ListLabel162">
    <w:name w:val="ListLabel 162"/>
    <w:rsid w:val="003D6E0D"/>
    <w:rPr>
      <w:b w:val="0"/>
      <w:caps w:val="0"/>
      <w:smallCaps w:val="0"/>
      <w:strike w:val="0"/>
      <w:dstrike w:val="0"/>
      <w:color w:val="000000"/>
      <w:spacing w:val="0"/>
      <w:w w:val="100"/>
      <w:kern w:val="0"/>
      <w:position w:val="0"/>
      <w:sz w:val="22"/>
      <w:vertAlign w:val="baseline"/>
    </w:rPr>
  </w:style>
  <w:style w:type="character" w:customStyle="1" w:styleId="ListLabel163">
    <w:name w:val="ListLabel 163"/>
    <w:rsid w:val="003D6E0D"/>
    <w:rPr>
      <w:caps w:val="0"/>
      <w:smallCaps w:val="0"/>
      <w:strike w:val="0"/>
      <w:dstrike w:val="0"/>
      <w:color w:val="000000"/>
      <w:spacing w:val="0"/>
      <w:w w:val="100"/>
      <w:kern w:val="0"/>
      <w:position w:val="0"/>
      <w:sz w:val="22"/>
      <w:vertAlign w:val="baseline"/>
    </w:rPr>
  </w:style>
  <w:style w:type="character" w:customStyle="1" w:styleId="ListLabel164">
    <w:name w:val="ListLabel 164"/>
    <w:rsid w:val="003D6E0D"/>
    <w:rPr>
      <w:rFonts w:cs="Courier New"/>
    </w:rPr>
  </w:style>
  <w:style w:type="character" w:customStyle="1" w:styleId="ListLabel165">
    <w:name w:val="ListLabel 165"/>
    <w:rsid w:val="003D6E0D"/>
    <w:rPr>
      <w:rFonts w:cs="Courier New"/>
    </w:rPr>
  </w:style>
  <w:style w:type="character" w:customStyle="1" w:styleId="ListLabel166">
    <w:name w:val="ListLabel 166"/>
    <w:rsid w:val="003D6E0D"/>
    <w:rPr>
      <w:rFonts w:cs="Courier New"/>
    </w:rPr>
  </w:style>
  <w:style w:type="character" w:customStyle="1" w:styleId="ListLabel167">
    <w:name w:val="ListLabel 167"/>
    <w:rsid w:val="003D6E0D"/>
    <w:rPr>
      <w:b/>
    </w:rPr>
  </w:style>
  <w:style w:type="character" w:customStyle="1" w:styleId="ListLabel168">
    <w:name w:val="ListLabel 168"/>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69">
    <w:name w:val="ListLabel 169"/>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0">
    <w:name w:val="ListLabel 170"/>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1">
    <w:name w:val="ListLabel 171"/>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2">
    <w:name w:val="ListLabel 172"/>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3">
    <w:name w:val="ListLabel 173"/>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4">
    <w:name w:val="ListLabel 174"/>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5">
    <w:name w:val="ListLabel 175"/>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6">
    <w:name w:val="ListLabel 176"/>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7">
    <w:name w:val="ListLabel 177"/>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8">
    <w:name w:val="ListLabel 178"/>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9">
    <w:name w:val="ListLabel 179"/>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0">
    <w:name w:val="ListLabel 180"/>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1">
    <w:name w:val="ListLabel 181"/>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2">
    <w:name w:val="ListLabel 182"/>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3">
    <w:name w:val="ListLabel 183"/>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4">
    <w:name w:val="ListLabel 184"/>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5">
    <w:name w:val="ListLabel 185"/>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6">
    <w:name w:val="ListLabel 186"/>
    <w:rsid w:val="003D6E0D"/>
    <w:rPr>
      <w:rFonts w:ascii="ColaborateLight" w:eastAsia="Times New Roman" w:hAnsi="ColaborateLight" w:cs="Times New Roman"/>
      <w:sz w:val="22"/>
    </w:rPr>
  </w:style>
  <w:style w:type="character" w:customStyle="1" w:styleId="ListLabel187">
    <w:name w:val="ListLabel 187"/>
    <w:rsid w:val="003D6E0D"/>
    <w:rPr>
      <w:rFonts w:cs="Courier New"/>
    </w:rPr>
  </w:style>
  <w:style w:type="character" w:customStyle="1" w:styleId="ListLabel188">
    <w:name w:val="ListLabel 188"/>
    <w:rsid w:val="003D6E0D"/>
    <w:rPr>
      <w:rFonts w:cs="Courier New"/>
    </w:rPr>
  </w:style>
  <w:style w:type="character" w:customStyle="1" w:styleId="ListLabel189">
    <w:name w:val="ListLabel 189"/>
    <w:rsid w:val="003D6E0D"/>
    <w:rPr>
      <w:rFonts w:cs="Courier New"/>
    </w:rPr>
  </w:style>
  <w:style w:type="character" w:customStyle="1" w:styleId="ListLabel190">
    <w:name w:val="ListLabel 190"/>
    <w:rsid w:val="003D6E0D"/>
    <w:rPr>
      <w:rFonts w:cs="Tw Cen MT"/>
      <w:sz w:val="22"/>
    </w:rPr>
  </w:style>
  <w:style w:type="character" w:customStyle="1" w:styleId="ListLabel191">
    <w:name w:val="ListLabel 191"/>
    <w:rsid w:val="003D6E0D"/>
    <w:rPr>
      <w:rFonts w:cs="Symbol"/>
      <w:lang w:val="es-ES_tradnl"/>
    </w:rPr>
  </w:style>
  <w:style w:type="character" w:customStyle="1" w:styleId="ListLabel192">
    <w:name w:val="ListLabel 192"/>
    <w:rsid w:val="003D6E0D"/>
    <w:rPr>
      <w:rFonts w:cs="Symbol"/>
    </w:rPr>
  </w:style>
  <w:style w:type="character" w:customStyle="1" w:styleId="ListLabel193">
    <w:name w:val="ListLabel 193"/>
    <w:rsid w:val="003D6E0D"/>
    <w:rPr>
      <w:rFonts w:cs="Courier New"/>
    </w:rPr>
  </w:style>
  <w:style w:type="character" w:customStyle="1" w:styleId="ListLabel194">
    <w:name w:val="ListLabel 194"/>
    <w:rsid w:val="003D6E0D"/>
    <w:rPr>
      <w:rFonts w:cs="Wingdings"/>
    </w:rPr>
  </w:style>
  <w:style w:type="character" w:customStyle="1" w:styleId="ListLabel195">
    <w:name w:val="ListLabel 195"/>
    <w:rsid w:val="003D6E0D"/>
    <w:rPr>
      <w:rFonts w:cs="Symbol"/>
    </w:rPr>
  </w:style>
  <w:style w:type="character" w:customStyle="1" w:styleId="ListLabel196">
    <w:name w:val="ListLabel 196"/>
    <w:rsid w:val="003D6E0D"/>
    <w:rPr>
      <w:rFonts w:cs="Courier New"/>
    </w:rPr>
  </w:style>
  <w:style w:type="character" w:customStyle="1" w:styleId="ListLabel197">
    <w:name w:val="ListLabel 197"/>
    <w:rsid w:val="003D6E0D"/>
    <w:rPr>
      <w:rFonts w:cs="Wingdings"/>
    </w:rPr>
  </w:style>
  <w:style w:type="character" w:customStyle="1" w:styleId="ListLabel198">
    <w:name w:val="ListLabel 198"/>
    <w:rsid w:val="003D6E0D"/>
    <w:rPr>
      <w:rFonts w:cs="Symbol"/>
    </w:rPr>
  </w:style>
  <w:style w:type="character" w:customStyle="1" w:styleId="ListLabel199">
    <w:name w:val="ListLabel 199"/>
    <w:rsid w:val="003D6E0D"/>
    <w:rPr>
      <w:rFonts w:cs="Courier New"/>
    </w:rPr>
  </w:style>
  <w:style w:type="character" w:customStyle="1" w:styleId="ListLabel200">
    <w:name w:val="ListLabel 200"/>
    <w:rsid w:val="003D6E0D"/>
    <w:rPr>
      <w:rFonts w:cs="Wingdings"/>
    </w:rPr>
  </w:style>
  <w:style w:type="character" w:customStyle="1" w:styleId="ListLabel201">
    <w:name w:val="ListLabel 201"/>
    <w:rsid w:val="003D6E0D"/>
    <w:rPr>
      <w:rFonts w:ascii="ColaborateLight" w:eastAsia="Times New Roman" w:hAnsi="ColaborateLight"/>
      <w:lang w:eastAsia="es-ES"/>
    </w:rPr>
  </w:style>
  <w:style w:type="character" w:customStyle="1" w:styleId="ListLabel202">
    <w:name w:val="ListLabel 202"/>
    <w:rsid w:val="003D6E0D"/>
    <w:rPr>
      <w:rFonts w:cs="Times New Roman"/>
    </w:rPr>
  </w:style>
  <w:style w:type="character" w:customStyle="1" w:styleId="ListLabel203">
    <w:name w:val="ListLabel 203"/>
    <w:rsid w:val="003D6E0D"/>
    <w:rPr>
      <w:rFonts w:cs="Arial"/>
    </w:rPr>
  </w:style>
  <w:style w:type="character" w:customStyle="1" w:styleId="ListLabel204">
    <w:name w:val="ListLabel 204"/>
    <w:rsid w:val="003D6E0D"/>
    <w:rPr>
      <w:rFonts w:cs="Times New Roman"/>
    </w:rPr>
  </w:style>
  <w:style w:type="character" w:customStyle="1" w:styleId="ListLabel205">
    <w:name w:val="ListLabel 205"/>
    <w:rsid w:val="003D6E0D"/>
    <w:rPr>
      <w:rFonts w:cs="Times New Roman"/>
    </w:rPr>
  </w:style>
  <w:style w:type="character" w:customStyle="1" w:styleId="ListLabel206">
    <w:name w:val="ListLabel 206"/>
    <w:rsid w:val="003D6E0D"/>
    <w:rPr>
      <w:rFonts w:cs="Times New Roman"/>
    </w:rPr>
  </w:style>
  <w:style w:type="character" w:customStyle="1" w:styleId="ListLabel207">
    <w:name w:val="ListLabel 207"/>
    <w:rsid w:val="003D6E0D"/>
    <w:rPr>
      <w:rFonts w:cs="Times New Roman"/>
    </w:rPr>
  </w:style>
  <w:style w:type="character" w:customStyle="1" w:styleId="ListLabel208">
    <w:name w:val="ListLabel 208"/>
    <w:rsid w:val="003D6E0D"/>
    <w:rPr>
      <w:rFonts w:cs="Times New Roman"/>
    </w:rPr>
  </w:style>
  <w:style w:type="character" w:customStyle="1" w:styleId="ListLabel209">
    <w:name w:val="ListLabel 209"/>
    <w:rsid w:val="003D6E0D"/>
    <w:rPr>
      <w:rFonts w:cs="Times New Roman"/>
    </w:rPr>
  </w:style>
  <w:style w:type="character" w:customStyle="1" w:styleId="ListLabel210">
    <w:name w:val="ListLabel 210"/>
    <w:rsid w:val="003D6E0D"/>
    <w:rPr>
      <w:rFonts w:cs="Times New Roman"/>
    </w:rPr>
  </w:style>
  <w:style w:type="character" w:customStyle="1" w:styleId="ListLabel211">
    <w:name w:val="ListLabel 211"/>
    <w:rsid w:val="003D6E0D"/>
    <w:rPr>
      <w:caps w:val="0"/>
      <w:smallCaps w:val="0"/>
      <w:strike w:val="0"/>
      <w:dstrike w:val="0"/>
      <w:color w:val="000000"/>
      <w:spacing w:val="0"/>
      <w:w w:val="100"/>
      <w:kern w:val="0"/>
      <w:position w:val="0"/>
      <w:sz w:val="22"/>
      <w:vertAlign w:val="baseline"/>
    </w:rPr>
  </w:style>
  <w:style w:type="character" w:customStyle="1" w:styleId="ListLabel212">
    <w:name w:val="ListLabel 212"/>
    <w:rsid w:val="003D6E0D"/>
    <w:rPr>
      <w:caps w:val="0"/>
      <w:smallCaps w:val="0"/>
      <w:strike w:val="0"/>
      <w:dstrike w:val="0"/>
      <w:color w:val="000000"/>
      <w:spacing w:val="0"/>
      <w:w w:val="100"/>
      <w:kern w:val="0"/>
      <w:position w:val="0"/>
      <w:sz w:val="22"/>
      <w:vertAlign w:val="baseline"/>
    </w:rPr>
  </w:style>
  <w:style w:type="character" w:customStyle="1" w:styleId="ListLabel213">
    <w:name w:val="ListLabel 213"/>
    <w:rsid w:val="003D6E0D"/>
    <w:rPr>
      <w:caps w:val="0"/>
      <w:smallCaps w:val="0"/>
      <w:strike w:val="0"/>
      <w:dstrike w:val="0"/>
      <w:color w:val="000000"/>
      <w:spacing w:val="0"/>
      <w:w w:val="100"/>
      <w:kern w:val="0"/>
      <w:position w:val="0"/>
      <w:sz w:val="22"/>
      <w:vertAlign w:val="baseline"/>
    </w:rPr>
  </w:style>
  <w:style w:type="character" w:customStyle="1" w:styleId="ListLabel214">
    <w:name w:val="ListLabel 214"/>
    <w:rsid w:val="003D6E0D"/>
    <w:rPr>
      <w:caps w:val="0"/>
      <w:smallCaps w:val="0"/>
      <w:strike w:val="0"/>
      <w:dstrike w:val="0"/>
      <w:color w:val="000000"/>
      <w:spacing w:val="0"/>
      <w:w w:val="100"/>
      <w:kern w:val="0"/>
      <w:position w:val="0"/>
      <w:sz w:val="22"/>
      <w:vertAlign w:val="baseline"/>
    </w:rPr>
  </w:style>
  <w:style w:type="character" w:customStyle="1" w:styleId="ListLabel215">
    <w:name w:val="ListLabel 215"/>
    <w:rsid w:val="003D6E0D"/>
    <w:rPr>
      <w:caps w:val="0"/>
      <w:smallCaps w:val="0"/>
      <w:strike w:val="0"/>
      <w:dstrike w:val="0"/>
      <w:color w:val="000000"/>
      <w:spacing w:val="0"/>
      <w:w w:val="100"/>
      <w:kern w:val="0"/>
      <w:position w:val="0"/>
      <w:sz w:val="22"/>
      <w:vertAlign w:val="baseline"/>
    </w:rPr>
  </w:style>
  <w:style w:type="character" w:customStyle="1" w:styleId="ListLabel216">
    <w:name w:val="ListLabel 216"/>
    <w:rsid w:val="003D6E0D"/>
    <w:rPr>
      <w:caps w:val="0"/>
      <w:smallCaps w:val="0"/>
      <w:strike w:val="0"/>
      <w:dstrike w:val="0"/>
      <w:color w:val="000000"/>
      <w:spacing w:val="0"/>
      <w:w w:val="100"/>
      <w:kern w:val="0"/>
      <w:position w:val="0"/>
      <w:sz w:val="22"/>
      <w:vertAlign w:val="baseline"/>
    </w:rPr>
  </w:style>
  <w:style w:type="character" w:customStyle="1" w:styleId="ListLabel217">
    <w:name w:val="ListLabel 217"/>
    <w:rsid w:val="003D6E0D"/>
    <w:rPr>
      <w:caps w:val="0"/>
      <w:smallCaps w:val="0"/>
      <w:strike w:val="0"/>
      <w:dstrike w:val="0"/>
      <w:color w:val="000000"/>
      <w:spacing w:val="0"/>
      <w:w w:val="100"/>
      <w:kern w:val="0"/>
      <w:position w:val="0"/>
      <w:sz w:val="22"/>
      <w:vertAlign w:val="baseline"/>
    </w:rPr>
  </w:style>
  <w:style w:type="character" w:customStyle="1" w:styleId="ListLabel218">
    <w:name w:val="ListLabel 218"/>
    <w:rsid w:val="003D6E0D"/>
    <w:rPr>
      <w:caps w:val="0"/>
      <w:smallCaps w:val="0"/>
      <w:strike w:val="0"/>
      <w:dstrike w:val="0"/>
      <w:color w:val="000000"/>
      <w:spacing w:val="0"/>
      <w:w w:val="100"/>
      <w:kern w:val="0"/>
      <w:position w:val="0"/>
      <w:sz w:val="22"/>
      <w:vertAlign w:val="baseline"/>
    </w:rPr>
  </w:style>
  <w:style w:type="character" w:customStyle="1" w:styleId="ListLabel219">
    <w:name w:val="ListLabel 219"/>
    <w:rsid w:val="003D6E0D"/>
    <w:rPr>
      <w:caps w:val="0"/>
      <w:smallCaps w:val="0"/>
      <w:strike w:val="0"/>
      <w:dstrike w:val="0"/>
      <w:color w:val="000000"/>
      <w:spacing w:val="0"/>
      <w:w w:val="100"/>
      <w:kern w:val="0"/>
      <w:position w:val="0"/>
      <w:sz w:val="22"/>
      <w:vertAlign w:val="baseline"/>
    </w:rPr>
  </w:style>
  <w:style w:type="character" w:customStyle="1" w:styleId="ListLabel220">
    <w:name w:val="ListLabel 220"/>
    <w:rsid w:val="003D6E0D"/>
    <w:rPr>
      <w:caps w:val="0"/>
      <w:smallCaps w:val="0"/>
      <w:strike w:val="0"/>
      <w:dstrike w:val="0"/>
      <w:color w:val="000000"/>
      <w:spacing w:val="0"/>
      <w:w w:val="100"/>
      <w:kern w:val="0"/>
      <w:position w:val="0"/>
      <w:sz w:val="22"/>
      <w:vertAlign w:val="baseline"/>
    </w:rPr>
  </w:style>
  <w:style w:type="character" w:customStyle="1" w:styleId="ListLabel221">
    <w:name w:val="ListLabel 221"/>
    <w:rsid w:val="003D6E0D"/>
    <w:rPr>
      <w:caps w:val="0"/>
      <w:smallCaps w:val="0"/>
      <w:strike w:val="0"/>
      <w:dstrike w:val="0"/>
      <w:color w:val="000000"/>
      <w:spacing w:val="0"/>
      <w:w w:val="100"/>
      <w:kern w:val="0"/>
      <w:position w:val="0"/>
      <w:sz w:val="22"/>
      <w:vertAlign w:val="baseline"/>
    </w:rPr>
  </w:style>
  <w:style w:type="character" w:customStyle="1" w:styleId="ListLabel222">
    <w:name w:val="ListLabel 222"/>
    <w:rsid w:val="003D6E0D"/>
    <w:rPr>
      <w:caps w:val="0"/>
      <w:smallCaps w:val="0"/>
      <w:strike w:val="0"/>
      <w:dstrike w:val="0"/>
      <w:color w:val="000000"/>
      <w:spacing w:val="0"/>
      <w:w w:val="100"/>
      <w:kern w:val="0"/>
      <w:position w:val="0"/>
      <w:sz w:val="22"/>
      <w:vertAlign w:val="baseline"/>
    </w:rPr>
  </w:style>
  <w:style w:type="character" w:customStyle="1" w:styleId="ListLabel223">
    <w:name w:val="ListLabel 223"/>
    <w:rsid w:val="003D6E0D"/>
    <w:rPr>
      <w:caps w:val="0"/>
      <w:smallCaps w:val="0"/>
      <w:strike w:val="0"/>
      <w:dstrike w:val="0"/>
      <w:color w:val="000000"/>
      <w:spacing w:val="0"/>
      <w:w w:val="100"/>
      <w:kern w:val="0"/>
      <w:position w:val="0"/>
      <w:sz w:val="22"/>
      <w:vertAlign w:val="baseline"/>
    </w:rPr>
  </w:style>
  <w:style w:type="character" w:customStyle="1" w:styleId="ListLabel224">
    <w:name w:val="ListLabel 224"/>
    <w:rsid w:val="003D6E0D"/>
    <w:rPr>
      <w:caps w:val="0"/>
      <w:smallCaps w:val="0"/>
      <w:strike w:val="0"/>
      <w:dstrike w:val="0"/>
      <w:color w:val="000000"/>
      <w:spacing w:val="0"/>
      <w:w w:val="100"/>
      <w:kern w:val="0"/>
      <w:position w:val="0"/>
      <w:sz w:val="22"/>
      <w:vertAlign w:val="baseline"/>
    </w:rPr>
  </w:style>
  <w:style w:type="character" w:customStyle="1" w:styleId="ListLabel225">
    <w:name w:val="ListLabel 225"/>
    <w:rsid w:val="003D6E0D"/>
    <w:rPr>
      <w:caps w:val="0"/>
      <w:smallCaps w:val="0"/>
      <w:strike w:val="0"/>
      <w:dstrike w:val="0"/>
      <w:color w:val="000000"/>
      <w:spacing w:val="0"/>
      <w:w w:val="100"/>
      <w:kern w:val="0"/>
      <w:position w:val="0"/>
      <w:sz w:val="22"/>
      <w:vertAlign w:val="baseline"/>
    </w:rPr>
  </w:style>
  <w:style w:type="character" w:customStyle="1" w:styleId="ListLabel226">
    <w:name w:val="ListLabel 226"/>
    <w:rsid w:val="003D6E0D"/>
    <w:rPr>
      <w:caps w:val="0"/>
      <w:smallCaps w:val="0"/>
      <w:strike w:val="0"/>
      <w:dstrike w:val="0"/>
      <w:color w:val="000000"/>
      <w:spacing w:val="0"/>
      <w:w w:val="100"/>
      <w:kern w:val="0"/>
      <w:position w:val="0"/>
      <w:sz w:val="22"/>
      <w:vertAlign w:val="baseline"/>
    </w:rPr>
  </w:style>
  <w:style w:type="character" w:customStyle="1" w:styleId="ListLabel227">
    <w:name w:val="ListLabel 227"/>
    <w:rsid w:val="003D6E0D"/>
    <w:rPr>
      <w:caps w:val="0"/>
      <w:smallCaps w:val="0"/>
      <w:strike w:val="0"/>
      <w:dstrike w:val="0"/>
      <w:color w:val="000000"/>
      <w:spacing w:val="0"/>
      <w:w w:val="100"/>
      <w:kern w:val="0"/>
      <w:position w:val="0"/>
      <w:sz w:val="22"/>
      <w:vertAlign w:val="baseline"/>
    </w:rPr>
  </w:style>
  <w:style w:type="character" w:customStyle="1" w:styleId="ListLabel228">
    <w:name w:val="ListLabel 228"/>
    <w:rsid w:val="003D6E0D"/>
    <w:rPr>
      <w:caps w:val="0"/>
      <w:smallCaps w:val="0"/>
      <w:strike w:val="0"/>
      <w:dstrike w:val="0"/>
      <w:color w:val="000000"/>
      <w:spacing w:val="0"/>
      <w:w w:val="100"/>
      <w:kern w:val="0"/>
      <w:position w:val="0"/>
      <w:sz w:val="22"/>
      <w:vertAlign w:val="baseline"/>
    </w:rPr>
  </w:style>
  <w:style w:type="character" w:customStyle="1" w:styleId="ListLabel229">
    <w:name w:val="ListLabel 229"/>
    <w:rsid w:val="003D6E0D"/>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30">
    <w:name w:val="ListLabel 230"/>
    <w:rsid w:val="003D6E0D"/>
    <w:rPr>
      <w:rFonts w:ascii="ColaborateLight" w:hAnsi="ColaborateLight"/>
      <w:b/>
      <w:sz w:val="22"/>
    </w:rPr>
  </w:style>
  <w:style w:type="character" w:customStyle="1" w:styleId="ListLabel231">
    <w:name w:val="ListLabel 231"/>
    <w:rsid w:val="003D6E0D"/>
    <w:rPr>
      <w:rFonts w:ascii="ColaborateLight" w:hAnsi="ColaborateLight"/>
      <w:b/>
      <w:caps w:val="0"/>
      <w:smallCaps w:val="0"/>
      <w:strike w:val="0"/>
      <w:dstrike w:val="0"/>
      <w:color w:val="000000"/>
      <w:spacing w:val="0"/>
      <w:w w:val="100"/>
      <w:kern w:val="0"/>
      <w:position w:val="0"/>
      <w:sz w:val="22"/>
      <w:vertAlign w:val="baseline"/>
    </w:rPr>
  </w:style>
  <w:style w:type="character" w:customStyle="1" w:styleId="ListLabel232">
    <w:name w:val="ListLabel 232"/>
    <w:rsid w:val="003D6E0D"/>
    <w:rPr>
      <w:rFonts w:ascii="ColaborateLight" w:hAnsi="ColaborateLight"/>
      <w:b w:val="0"/>
      <w:caps w:val="0"/>
      <w:smallCaps w:val="0"/>
      <w:strike w:val="0"/>
      <w:dstrike w:val="0"/>
      <w:color w:val="000000"/>
      <w:spacing w:val="0"/>
      <w:w w:val="100"/>
      <w:kern w:val="0"/>
      <w:position w:val="0"/>
      <w:sz w:val="22"/>
      <w:vertAlign w:val="baseline"/>
    </w:rPr>
  </w:style>
  <w:style w:type="character" w:customStyle="1" w:styleId="ListLabel233">
    <w:name w:val="ListLabel 233"/>
    <w:rsid w:val="003D6E0D"/>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34">
    <w:name w:val="ListLabel 234"/>
    <w:rsid w:val="003D6E0D"/>
    <w:rPr>
      <w:rFonts w:cs="Courier New"/>
    </w:rPr>
  </w:style>
  <w:style w:type="character" w:customStyle="1" w:styleId="ListLabel235">
    <w:name w:val="ListLabel 235"/>
    <w:rsid w:val="003D6E0D"/>
    <w:rPr>
      <w:rFonts w:cs="Courier New"/>
    </w:rPr>
  </w:style>
  <w:style w:type="character" w:customStyle="1" w:styleId="ListLabel236">
    <w:name w:val="ListLabel 236"/>
    <w:rsid w:val="003D6E0D"/>
    <w:rPr>
      <w:rFonts w:cs="Courier New"/>
    </w:rPr>
  </w:style>
  <w:style w:type="character" w:customStyle="1" w:styleId="ListLabel237">
    <w:name w:val="ListLabel 237"/>
    <w:rsid w:val="003D6E0D"/>
    <w:rPr>
      <w:b/>
    </w:rPr>
  </w:style>
  <w:style w:type="character" w:customStyle="1" w:styleId="ListLabel238">
    <w:name w:val="ListLabel 238"/>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39">
    <w:name w:val="ListLabel 239"/>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0">
    <w:name w:val="ListLabel 240"/>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1">
    <w:name w:val="ListLabel 241"/>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2">
    <w:name w:val="ListLabel 242"/>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3">
    <w:name w:val="ListLabel 243"/>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4">
    <w:name w:val="ListLabel 244"/>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5">
    <w:name w:val="ListLabel 245"/>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6">
    <w:name w:val="ListLabel 246"/>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7">
    <w:name w:val="ListLabel 247"/>
    <w:rsid w:val="003D6E0D"/>
    <w:rPr>
      <w:rFonts w:ascii="ColaborateLight" w:hAnsi="ColaborateLight"/>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8">
    <w:name w:val="ListLabel 248"/>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9">
    <w:name w:val="ListLabel 249"/>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0">
    <w:name w:val="ListLabel 250"/>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1">
    <w:name w:val="ListLabel 251"/>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2">
    <w:name w:val="ListLabel 252"/>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3">
    <w:name w:val="ListLabel 253"/>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4">
    <w:name w:val="ListLabel 254"/>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5">
    <w:name w:val="ListLabel 255"/>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6">
    <w:name w:val="ListLabel 256"/>
    <w:rsid w:val="003D6E0D"/>
    <w:rPr>
      <w:rFonts w:ascii="ColaborateLight" w:hAnsi="ColaborateLight" w:cs="Times New Roman"/>
      <w:sz w:val="22"/>
    </w:rPr>
  </w:style>
  <w:style w:type="character" w:customStyle="1" w:styleId="ListLabel257">
    <w:name w:val="ListLabel 257"/>
    <w:rsid w:val="003D6E0D"/>
    <w:rPr>
      <w:rFonts w:cs="Courier New"/>
    </w:rPr>
  </w:style>
  <w:style w:type="character" w:customStyle="1" w:styleId="ListLabel258">
    <w:name w:val="ListLabel 258"/>
    <w:rsid w:val="003D6E0D"/>
    <w:rPr>
      <w:rFonts w:cs="Wingdings"/>
    </w:rPr>
  </w:style>
  <w:style w:type="character" w:customStyle="1" w:styleId="ListLabel259">
    <w:name w:val="ListLabel 259"/>
    <w:rsid w:val="003D6E0D"/>
    <w:rPr>
      <w:rFonts w:cs="Symbol"/>
    </w:rPr>
  </w:style>
  <w:style w:type="character" w:customStyle="1" w:styleId="ListLabel260">
    <w:name w:val="ListLabel 260"/>
    <w:rsid w:val="003D6E0D"/>
    <w:rPr>
      <w:rFonts w:cs="Courier New"/>
    </w:rPr>
  </w:style>
  <w:style w:type="character" w:customStyle="1" w:styleId="ListLabel261">
    <w:name w:val="ListLabel 261"/>
    <w:rsid w:val="003D6E0D"/>
    <w:rPr>
      <w:rFonts w:cs="Wingdings"/>
    </w:rPr>
  </w:style>
  <w:style w:type="character" w:customStyle="1" w:styleId="ListLabel262">
    <w:name w:val="ListLabel 262"/>
    <w:rsid w:val="003D6E0D"/>
    <w:rPr>
      <w:rFonts w:cs="Symbol"/>
    </w:rPr>
  </w:style>
  <w:style w:type="character" w:customStyle="1" w:styleId="ListLabel263">
    <w:name w:val="ListLabel 263"/>
    <w:rsid w:val="003D6E0D"/>
    <w:rPr>
      <w:rFonts w:cs="Courier New"/>
    </w:rPr>
  </w:style>
  <w:style w:type="character" w:customStyle="1" w:styleId="ListLabel264">
    <w:name w:val="ListLabel 264"/>
    <w:rsid w:val="003D6E0D"/>
    <w:rPr>
      <w:rFonts w:cs="Wingdings"/>
    </w:rPr>
  </w:style>
  <w:style w:type="character" w:customStyle="1" w:styleId="ListLabel265">
    <w:name w:val="ListLabel 265"/>
    <w:rsid w:val="003D6E0D"/>
    <w:rPr>
      <w:rFonts w:ascii="ColaborateLight" w:hAnsi="ColaborateLight" w:cs="Arial"/>
      <w:bCs/>
    </w:rPr>
  </w:style>
  <w:style w:type="character" w:customStyle="1" w:styleId="ListLabel266">
    <w:name w:val="ListLabel 266"/>
    <w:rsid w:val="003D6E0D"/>
    <w:rPr>
      <w:rFonts w:ascii="ColaborateLight" w:hAnsi="ColaborateLight" w:cs="Arial"/>
      <w:bCs/>
      <w:sz w:val="20"/>
      <w:szCs w:val="20"/>
    </w:rPr>
  </w:style>
  <w:style w:type="character" w:customStyle="1" w:styleId="ListLabel267">
    <w:name w:val="ListLabel 267"/>
    <w:rsid w:val="003D6E0D"/>
    <w:rPr>
      <w:rFonts w:ascii="ColaborateLight" w:hAnsi="ColaborateLight"/>
      <w:color w:val="0000FF"/>
      <w:u w:val="single"/>
    </w:rPr>
  </w:style>
  <w:style w:type="character" w:customStyle="1" w:styleId="ListLabel268">
    <w:name w:val="ListLabel 268"/>
    <w:rsid w:val="003D6E0D"/>
    <w:rPr>
      <w:rFonts w:ascii="ColaborateLight" w:hAnsi="ColaborateLight"/>
    </w:rPr>
  </w:style>
  <w:style w:type="character" w:customStyle="1" w:styleId="ListLabel269">
    <w:name w:val="ListLabel 269"/>
    <w:rsid w:val="003D6E0D"/>
    <w:rPr>
      <w:rFonts w:ascii="ColaborateLight" w:eastAsia="Times New Roman" w:hAnsi="ColaborateLight"/>
      <w:color w:val="0000FF"/>
      <w:u w:val="single"/>
      <w:lang w:eastAsia="es-ES"/>
    </w:rPr>
  </w:style>
  <w:style w:type="character" w:customStyle="1" w:styleId="ListLabel270">
    <w:name w:val="ListLabel 270"/>
    <w:rsid w:val="003D6E0D"/>
    <w:rPr>
      <w:rFonts w:ascii="ColaborateLight" w:hAnsi="ColaborateLight"/>
    </w:rPr>
  </w:style>
  <w:style w:type="character" w:customStyle="1" w:styleId="ListLabel271">
    <w:name w:val="ListLabel 271"/>
    <w:rsid w:val="003D6E0D"/>
    <w:rPr>
      <w:rFonts w:cs="Times New Roman"/>
    </w:rPr>
  </w:style>
  <w:style w:type="character" w:customStyle="1" w:styleId="ListLabel272">
    <w:name w:val="ListLabel 272"/>
    <w:rsid w:val="003D6E0D"/>
    <w:rPr>
      <w:rFonts w:cs="Arial"/>
    </w:rPr>
  </w:style>
  <w:style w:type="character" w:customStyle="1" w:styleId="ListLabel273">
    <w:name w:val="ListLabel 273"/>
    <w:rsid w:val="003D6E0D"/>
    <w:rPr>
      <w:rFonts w:cs="Times New Roman"/>
    </w:rPr>
  </w:style>
  <w:style w:type="character" w:customStyle="1" w:styleId="ListLabel274">
    <w:name w:val="ListLabel 274"/>
    <w:rsid w:val="003D6E0D"/>
    <w:rPr>
      <w:rFonts w:cs="Times New Roman"/>
    </w:rPr>
  </w:style>
  <w:style w:type="character" w:customStyle="1" w:styleId="ListLabel275">
    <w:name w:val="ListLabel 275"/>
    <w:rsid w:val="003D6E0D"/>
    <w:rPr>
      <w:rFonts w:cs="Times New Roman"/>
    </w:rPr>
  </w:style>
  <w:style w:type="character" w:customStyle="1" w:styleId="ListLabel276">
    <w:name w:val="ListLabel 276"/>
    <w:rsid w:val="003D6E0D"/>
    <w:rPr>
      <w:rFonts w:cs="Times New Roman"/>
    </w:rPr>
  </w:style>
  <w:style w:type="character" w:customStyle="1" w:styleId="ListLabel277">
    <w:name w:val="ListLabel 277"/>
    <w:rsid w:val="003D6E0D"/>
    <w:rPr>
      <w:rFonts w:cs="Times New Roman"/>
    </w:rPr>
  </w:style>
  <w:style w:type="character" w:customStyle="1" w:styleId="ListLabel278">
    <w:name w:val="ListLabel 278"/>
    <w:rsid w:val="003D6E0D"/>
    <w:rPr>
      <w:rFonts w:cs="Times New Roman"/>
    </w:rPr>
  </w:style>
  <w:style w:type="character" w:customStyle="1" w:styleId="ListLabel279">
    <w:name w:val="ListLabel 279"/>
    <w:rsid w:val="003D6E0D"/>
    <w:rPr>
      <w:rFonts w:cs="Times New Roman"/>
    </w:rPr>
  </w:style>
  <w:style w:type="character" w:customStyle="1" w:styleId="ListLabel280">
    <w:name w:val="ListLabel 280"/>
    <w:rsid w:val="003D6E0D"/>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81">
    <w:name w:val="ListLabel 281"/>
    <w:rsid w:val="003D6E0D"/>
    <w:rPr>
      <w:rFonts w:ascii="ColaborateLight" w:hAnsi="ColaborateLight"/>
      <w:b/>
      <w:sz w:val="22"/>
    </w:rPr>
  </w:style>
  <w:style w:type="character" w:customStyle="1" w:styleId="ListLabel282">
    <w:name w:val="ListLabel 282"/>
    <w:rsid w:val="003D6E0D"/>
    <w:rPr>
      <w:rFonts w:ascii="ColaborateLight" w:hAnsi="ColaborateLight"/>
      <w:b/>
      <w:caps w:val="0"/>
      <w:smallCaps w:val="0"/>
      <w:strike w:val="0"/>
      <w:dstrike w:val="0"/>
      <w:color w:val="000000"/>
      <w:spacing w:val="0"/>
      <w:w w:val="100"/>
      <w:kern w:val="0"/>
      <w:position w:val="0"/>
      <w:sz w:val="22"/>
      <w:vertAlign w:val="baseline"/>
    </w:rPr>
  </w:style>
  <w:style w:type="character" w:customStyle="1" w:styleId="ListLabel283">
    <w:name w:val="ListLabel 283"/>
    <w:rsid w:val="003D6E0D"/>
    <w:rPr>
      <w:rFonts w:ascii="ColaborateLight" w:hAnsi="ColaborateLight"/>
      <w:b w:val="0"/>
      <w:caps w:val="0"/>
      <w:smallCaps w:val="0"/>
      <w:strike w:val="0"/>
      <w:dstrike w:val="0"/>
      <w:color w:val="000000"/>
      <w:spacing w:val="0"/>
      <w:w w:val="100"/>
      <w:kern w:val="0"/>
      <w:position w:val="0"/>
      <w:sz w:val="22"/>
      <w:vertAlign w:val="baseline"/>
    </w:rPr>
  </w:style>
  <w:style w:type="character" w:customStyle="1" w:styleId="ListLabel284">
    <w:name w:val="ListLabel 284"/>
    <w:rsid w:val="003D6E0D"/>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85">
    <w:name w:val="ListLabel 285"/>
    <w:rsid w:val="003D6E0D"/>
    <w:rPr>
      <w:rFonts w:ascii="ColaborateLight" w:hAnsi="ColaborateLight"/>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86">
    <w:name w:val="ListLabel 286"/>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87">
    <w:name w:val="ListLabel 287"/>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88">
    <w:name w:val="ListLabel 288"/>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89">
    <w:name w:val="ListLabel 289"/>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0">
    <w:name w:val="ListLabel 290"/>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1">
    <w:name w:val="ListLabel 291"/>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2">
    <w:name w:val="ListLabel 292"/>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3">
    <w:name w:val="ListLabel 293"/>
    <w:rsid w:val="003D6E0D"/>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4">
    <w:name w:val="ListLabel 294"/>
    <w:rsid w:val="003D6E0D"/>
    <w:rPr>
      <w:rFonts w:ascii="ColaborateLight" w:hAnsi="ColaborateLight" w:cs="Times New Roman"/>
      <w:sz w:val="22"/>
    </w:rPr>
  </w:style>
  <w:style w:type="character" w:customStyle="1" w:styleId="ListLabel295">
    <w:name w:val="ListLabel 295"/>
    <w:rsid w:val="003D6E0D"/>
    <w:rPr>
      <w:rFonts w:cs="Courier New"/>
    </w:rPr>
  </w:style>
  <w:style w:type="character" w:customStyle="1" w:styleId="ListLabel296">
    <w:name w:val="ListLabel 296"/>
    <w:rsid w:val="003D6E0D"/>
    <w:rPr>
      <w:rFonts w:cs="Wingdings"/>
    </w:rPr>
  </w:style>
  <w:style w:type="character" w:customStyle="1" w:styleId="ListLabel297">
    <w:name w:val="ListLabel 297"/>
    <w:rsid w:val="003D6E0D"/>
    <w:rPr>
      <w:rFonts w:cs="Symbol"/>
    </w:rPr>
  </w:style>
  <w:style w:type="character" w:customStyle="1" w:styleId="ListLabel298">
    <w:name w:val="ListLabel 298"/>
    <w:rsid w:val="003D6E0D"/>
    <w:rPr>
      <w:rFonts w:cs="Courier New"/>
    </w:rPr>
  </w:style>
  <w:style w:type="character" w:customStyle="1" w:styleId="ListLabel299">
    <w:name w:val="ListLabel 299"/>
    <w:rsid w:val="003D6E0D"/>
    <w:rPr>
      <w:rFonts w:cs="Wingdings"/>
    </w:rPr>
  </w:style>
  <w:style w:type="character" w:customStyle="1" w:styleId="ListLabel300">
    <w:name w:val="ListLabel 300"/>
    <w:rsid w:val="003D6E0D"/>
    <w:rPr>
      <w:rFonts w:cs="Symbol"/>
    </w:rPr>
  </w:style>
  <w:style w:type="character" w:customStyle="1" w:styleId="ListLabel301">
    <w:name w:val="ListLabel 301"/>
    <w:rsid w:val="003D6E0D"/>
    <w:rPr>
      <w:rFonts w:cs="Courier New"/>
    </w:rPr>
  </w:style>
  <w:style w:type="character" w:customStyle="1" w:styleId="ListLabel302">
    <w:name w:val="ListLabel 302"/>
    <w:rsid w:val="003D6E0D"/>
    <w:rPr>
      <w:rFonts w:cs="Wingdings"/>
    </w:rPr>
  </w:style>
  <w:style w:type="character" w:customStyle="1" w:styleId="ListLabel303">
    <w:name w:val="ListLabel 303"/>
    <w:rsid w:val="003D6E0D"/>
    <w:rPr>
      <w:rFonts w:ascii="ColaborateLight" w:hAnsi="ColaborateLight" w:cs="Arial"/>
      <w:bCs/>
    </w:rPr>
  </w:style>
  <w:style w:type="character" w:customStyle="1" w:styleId="ListLabel304">
    <w:name w:val="ListLabel 304"/>
    <w:rsid w:val="003D6E0D"/>
    <w:rPr>
      <w:rFonts w:ascii="ColaborateLight" w:hAnsi="ColaborateLight" w:cs="Arial"/>
      <w:bCs/>
      <w:sz w:val="20"/>
      <w:szCs w:val="20"/>
    </w:rPr>
  </w:style>
  <w:style w:type="character" w:customStyle="1" w:styleId="ListLabel305">
    <w:name w:val="ListLabel 305"/>
    <w:rsid w:val="003D6E0D"/>
  </w:style>
  <w:style w:type="character" w:customStyle="1" w:styleId="ListLabel306">
    <w:name w:val="ListLabel 306"/>
    <w:rsid w:val="003D6E0D"/>
    <w:rPr>
      <w:rFonts w:ascii="ColaborateLight" w:hAnsi="ColaborateLight"/>
    </w:rPr>
  </w:style>
  <w:style w:type="character" w:customStyle="1" w:styleId="ListLabel307">
    <w:name w:val="ListLabel 307"/>
    <w:rsid w:val="003D6E0D"/>
    <w:rPr>
      <w:rFonts w:eastAsia="Calibri"/>
    </w:rPr>
  </w:style>
  <w:style w:type="paragraph" w:customStyle="1" w:styleId="Textoindependiente1">
    <w:name w:val="Texto independiente1"/>
    <w:basedOn w:val="Predeterminado"/>
    <w:rsid w:val="003D6E0D"/>
    <w:pPr>
      <w:suppressAutoHyphens/>
      <w:autoSpaceDE/>
      <w:autoSpaceDN/>
      <w:adjustRightInd/>
      <w:spacing w:after="120"/>
    </w:pPr>
  </w:style>
  <w:style w:type="paragraph" w:customStyle="1" w:styleId="Epgrafe1">
    <w:name w:val="Epígrafe1"/>
    <w:basedOn w:val="Normal"/>
    <w:next w:val="Normal"/>
    <w:rsid w:val="003D6E0D"/>
    <w:pPr>
      <w:suppressAutoHyphens/>
      <w:spacing w:after="0" w:line="240" w:lineRule="auto"/>
      <w:jc w:val="center"/>
    </w:pPr>
    <w:rPr>
      <w:rFonts w:ascii="Arial" w:eastAsia="Times New Roman" w:hAnsi="Arial" w:cs="Arial"/>
      <w:b/>
      <w:bCs/>
      <w:lang w:val="es-ES" w:eastAsia="es-ES"/>
    </w:rPr>
  </w:style>
  <w:style w:type="character" w:customStyle="1" w:styleId="TextonotapieCar1">
    <w:name w:val="Texto nota pie Car1"/>
    <w:basedOn w:val="Fuentedeprrafopredeter"/>
    <w:rsid w:val="003D6E0D"/>
    <w:rPr>
      <w:rFonts w:ascii="Times New Roman" w:eastAsia="Times New Roman" w:hAnsi="Times New Roman" w:cs="Times New Roman"/>
      <w:sz w:val="20"/>
      <w:szCs w:val="20"/>
      <w:lang w:val="es-ES_tradnl" w:eastAsia="es-ES"/>
    </w:rPr>
  </w:style>
  <w:style w:type="paragraph" w:customStyle="1" w:styleId="Sangranormal1">
    <w:name w:val="Sangría normal1"/>
    <w:basedOn w:val="Normal"/>
    <w:rsid w:val="003D6E0D"/>
    <w:pPr>
      <w:suppressAutoHyphens/>
      <w:spacing w:after="0" w:line="240" w:lineRule="auto"/>
      <w:ind w:left="708"/>
    </w:pPr>
    <w:rPr>
      <w:rFonts w:ascii="Times New Roman" w:eastAsia="Times New Roman" w:hAnsi="Times New Roman"/>
      <w:sz w:val="20"/>
      <w:szCs w:val="20"/>
      <w:lang w:eastAsia="es-ES"/>
    </w:rPr>
  </w:style>
  <w:style w:type="character" w:customStyle="1" w:styleId="SangradetextonormalCar1">
    <w:name w:val="Sangría de texto normal Car1"/>
    <w:basedOn w:val="Fuentedeprrafopredeter"/>
    <w:rsid w:val="003D6E0D"/>
    <w:rPr>
      <w:rFonts w:ascii="Arial" w:eastAsia="Times New Roman" w:hAnsi="Arial" w:cs="Arial"/>
      <w:b/>
      <w:bCs/>
      <w:sz w:val="20"/>
      <w:szCs w:val="20"/>
      <w:lang w:eastAsia="es-ES"/>
    </w:rPr>
  </w:style>
  <w:style w:type="paragraph" w:customStyle="1" w:styleId="Textodebloque1">
    <w:name w:val="Texto de bloque1"/>
    <w:basedOn w:val="Normal"/>
    <w:rsid w:val="003D6E0D"/>
    <w:pPr>
      <w:suppressAutoHyphens/>
      <w:spacing w:after="0" w:line="240" w:lineRule="auto"/>
      <w:ind w:left="1418" w:right="618" w:hanging="567"/>
      <w:jc w:val="both"/>
    </w:pPr>
    <w:rPr>
      <w:rFonts w:ascii="Arial" w:eastAsia="Times New Roman" w:hAnsi="Arial" w:cs="Arial"/>
      <w:lang w:eastAsia="es-ES"/>
    </w:rPr>
  </w:style>
  <w:style w:type="paragraph" w:customStyle="1" w:styleId="Continuarlista21">
    <w:name w:val="Continuar lista 21"/>
    <w:basedOn w:val="Normal"/>
    <w:rsid w:val="003D6E0D"/>
    <w:pPr>
      <w:suppressAutoHyphens/>
      <w:spacing w:after="120" w:line="240" w:lineRule="auto"/>
      <w:ind w:left="360" w:hanging="360"/>
    </w:pPr>
    <w:rPr>
      <w:rFonts w:ascii="Times New Roman" w:eastAsia="Times New Roman" w:hAnsi="Times New Roman"/>
      <w:sz w:val="20"/>
      <w:szCs w:val="20"/>
      <w:lang w:val="es-ES" w:eastAsia="es-ES"/>
    </w:rPr>
  </w:style>
  <w:style w:type="paragraph" w:customStyle="1" w:styleId="Sangra3detindependiente1">
    <w:name w:val="Sangría 3 de t. independiente1"/>
    <w:basedOn w:val="Normal"/>
    <w:rsid w:val="003D6E0D"/>
    <w:pPr>
      <w:suppressAutoHyphens/>
      <w:spacing w:after="0" w:line="240" w:lineRule="auto"/>
      <w:ind w:left="1170" w:hanging="450"/>
      <w:jc w:val="both"/>
    </w:pPr>
    <w:rPr>
      <w:rFonts w:ascii="Arial" w:eastAsia="Times New Roman" w:hAnsi="Arial" w:cs="Arial"/>
      <w:i/>
      <w:iCs/>
      <w:color w:val="0000FF"/>
      <w:lang w:eastAsia="es-ES"/>
    </w:rPr>
  </w:style>
  <w:style w:type="paragraph" w:customStyle="1" w:styleId="Mapadeldocumento1">
    <w:name w:val="Mapa del documento1"/>
    <w:basedOn w:val="Normal"/>
    <w:rsid w:val="003D6E0D"/>
    <w:pPr>
      <w:shd w:val="clear" w:color="auto" w:fill="000080"/>
      <w:suppressAutoHyphens/>
      <w:spacing w:after="0" w:line="240" w:lineRule="auto"/>
    </w:pPr>
    <w:rPr>
      <w:rFonts w:ascii="Tahoma" w:eastAsia="Times New Roman" w:hAnsi="Tahoma" w:cs="Tahoma"/>
      <w:sz w:val="20"/>
      <w:szCs w:val="20"/>
      <w:lang w:eastAsia="es-ES"/>
    </w:rPr>
  </w:style>
  <w:style w:type="paragraph" w:customStyle="1" w:styleId="Listaconvietas31">
    <w:name w:val="Lista con viñetas 31"/>
    <w:basedOn w:val="Normal"/>
    <w:rsid w:val="003D6E0D"/>
    <w:pPr>
      <w:suppressAutoHyphens/>
      <w:spacing w:after="0" w:line="240" w:lineRule="auto"/>
      <w:ind w:left="566" w:hanging="283"/>
      <w:contextualSpacing/>
    </w:pPr>
    <w:rPr>
      <w:rFonts w:eastAsia="Times New Roman"/>
      <w:sz w:val="24"/>
      <w:szCs w:val="24"/>
      <w:lang w:val="es-ES_tradnl"/>
    </w:rPr>
  </w:style>
  <w:style w:type="paragraph" w:customStyle="1" w:styleId="Listaconvietas41">
    <w:name w:val="Lista con viñetas 41"/>
    <w:basedOn w:val="Normal"/>
    <w:rsid w:val="003D6E0D"/>
    <w:pPr>
      <w:suppressAutoHyphens/>
      <w:spacing w:after="0" w:line="240" w:lineRule="auto"/>
      <w:ind w:left="849" w:hanging="283"/>
      <w:contextualSpacing/>
    </w:pPr>
    <w:rPr>
      <w:rFonts w:eastAsia="Times New Roman"/>
      <w:sz w:val="24"/>
      <w:szCs w:val="24"/>
      <w:lang w:val="es-ES_tradnl"/>
    </w:rPr>
  </w:style>
  <w:style w:type="character" w:customStyle="1" w:styleId="SaludoCar1">
    <w:name w:val="Saludo Car1"/>
    <w:basedOn w:val="Fuentedeprrafopredeter"/>
    <w:rsid w:val="003D6E0D"/>
    <w:rPr>
      <w:rFonts w:ascii="Calibri" w:eastAsia="Times New Roman" w:hAnsi="Calibri" w:cs="Times New Roman"/>
      <w:sz w:val="24"/>
      <w:szCs w:val="24"/>
      <w:lang w:val="es-ES_tradnl"/>
    </w:rPr>
  </w:style>
  <w:style w:type="paragraph" w:customStyle="1" w:styleId="Continuarlista1">
    <w:name w:val="Continuar lista1"/>
    <w:basedOn w:val="Normal"/>
    <w:rsid w:val="003D6E0D"/>
    <w:pPr>
      <w:suppressAutoHyphens/>
      <w:spacing w:after="120" w:line="240" w:lineRule="auto"/>
      <w:ind w:left="283"/>
      <w:contextualSpacing/>
    </w:pPr>
    <w:rPr>
      <w:rFonts w:eastAsia="Times New Roman"/>
      <w:sz w:val="24"/>
      <w:szCs w:val="24"/>
      <w:lang w:val="es-ES_tradnl"/>
    </w:rPr>
  </w:style>
  <w:style w:type="paragraph" w:customStyle="1" w:styleId="Textoindependienteprimerasangra21">
    <w:name w:val="Texto independiente primera sangría 21"/>
    <w:basedOn w:val="Sangradetextonormal"/>
    <w:rsid w:val="003D6E0D"/>
    <w:pPr>
      <w:suppressAutoHyphens/>
      <w:ind w:left="360" w:firstLine="360"/>
      <w:jc w:val="left"/>
    </w:pPr>
    <w:rPr>
      <w:rFonts w:ascii="Calibri" w:hAnsi="Calibri" w:cs="Times New Roman"/>
      <w:b w:val="0"/>
      <w:bCs w:val="0"/>
      <w:sz w:val="24"/>
      <w:szCs w:val="24"/>
      <w:lang w:val="es-ES_tradnl" w:eastAsia="en-US"/>
    </w:rPr>
  </w:style>
  <w:style w:type="paragraph" w:customStyle="1" w:styleId="Asuntodelcomentario1">
    <w:name w:val="Asunto del comentario1"/>
    <w:basedOn w:val="Textocomentario1"/>
    <w:rsid w:val="003D6E0D"/>
    <w:rPr>
      <w:rFonts w:ascii="Times New Roman" w:eastAsia="Times New Roman" w:hAnsi="Times New Roman" w:cs="Times New Roman"/>
      <w:b/>
      <w:bCs/>
      <w:kern w:val="0"/>
      <w:sz w:val="20"/>
      <w:szCs w:val="20"/>
      <w:lang w:eastAsia="es-ES" w:bidi="ar-SA"/>
    </w:rPr>
  </w:style>
  <w:style w:type="paragraph" w:customStyle="1" w:styleId="Revisin1">
    <w:name w:val="Revisión1"/>
    <w:rsid w:val="003D6E0D"/>
    <w:pPr>
      <w:suppressAutoHyphens/>
      <w:spacing w:after="0" w:line="240" w:lineRule="auto"/>
    </w:pPr>
    <w:rPr>
      <w:rFonts w:ascii="Times New Roman" w:eastAsia="Times New Roman" w:hAnsi="Times New Roman" w:cs="Times New Roman"/>
      <w:sz w:val="24"/>
      <w:szCs w:val="24"/>
      <w:lang w:val="es-ES" w:eastAsia="es-ES"/>
    </w:rPr>
  </w:style>
  <w:style w:type="paragraph" w:customStyle="1" w:styleId="Listaconvietas21">
    <w:name w:val="Lista con viñetas 21"/>
    <w:basedOn w:val="Normal"/>
    <w:autoRedefine/>
    <w:rsid w:val="003D6E0D"/>
    <w:pPr>
      <w:suppressAutoHyphens/>
      <w:spacing w:after="0" w:line="252" w:lineRule="auto"/>
      <w:ind w:right="51"/>
      <w:jc w:val="both"/>
    </w:pPr>
    <w:rPr>
      <w:rFonts w:ascii="Tw Cen MT" w:eastAsia="Times New Roman" w:hAnsi="Tw Cen MT"/>
      <w:lang w:val="es-ES_tradnl" w:eastAsia="es-ES"/>
    </w:rPr>
  </w:style>
  <w:style w:type="character" w:customStyle="1" w:styleId="TextodegloboCar1">
    <w:name w:val="Texto de globo Car1"/>
    <w:uiPriority w:val="99"/>
    <w:semiHidden/>
    <w:rsid w:val="003D6E0D"/>
    <w:rPr>
      <w:rFonts w:ascii="Tahoma" w:eastAsia="Calibri" w:hAnsi="Tahoma" w:cs="Tahoma"/>
      <w:sz w:val="16"/>
      <w:szCs w:val="16"/>
    </w:rPr>
  </w:style>
  <w:style w:type="paragraph" w:customStyle="1" w:styleId="Pa3">
    <w:name w:val="Pa3"/>
    <w:basedOn w:val="Default"/>
    <w:next w:val="Default"/>
    <w:uiPriority w:val="99"/>
    <w:rsid w:val="003D6E0D"/>
    <w:pPr>
      <w:spacing w:line="201" w:lineRule="atLeast"/>
    </w:pPr>
    <w:rPr>
      <w:color w:val="auto"/>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6FE8-17BE-461F-A629-3C76D2247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104</Pages>
  <Words>32461</Words>
  <Characters>178537</Characters>
  <Application>Microsoft Office Word</Application>
  <DocSecurity>0</DocSecurity>
  <Lines>1487</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93</cp:revision>
  <cp:lastPrinted>2024-05-15T15:23:00Z</cp:lastPrinted>
  <dcterms:created xsi:type="dcterms:W3CDTF">2025-11-13T15:02:00Z</dcterms:created>
  <dcterms:modified xsi:type="dcterms:W3CDTF">2025-11-18T16:45:00Z</dcterms:modified>
</cp:coreProperties>
</file>