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EA52F6" w:rsidRDefault="005A5B7C" w:rsidP="00982C62">
      <w:pPr>
        <w:pStyle w:val="Textoindependiente3"/>
        <w:rPr>
          <w:rStyle w:val="Ninguno"/>
          <w:rFonts w:ascii="ColaborateLight" w:eastAsia="Arial" w:hAnsi="ColaborateLight"/>
          <w:b/>
          <w:bCs/>
          <w:u w:color="2E2E2E"/>
          <w:lang w:val="es-MX"/>
        </w:rPr>
      </w:pPr>
      <w:bookmarkStart w:id="0" w:name="_Hlk55892856"/>
      <w:r w:rsidRPr="00EA52F6">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EA52F6">
        <w:rPr>
          <w:rStyle w:val="Ninguno"/>
          <w:rFonts w:ascii="ColaborateLight" w:eastAsiaTheme="minorEastAsia" w:hAnsi="ColaborateLight"/>
          <w:b/>
          <w:u w:color="2E2E2E"/>
          <w:lang w:val="es-MX"/>
        </w:rPr>
        <w:t>LEY DE ADQUISICIONES, ARRENDAMIENTOS Y SERVICIOS DEL SECTOR PUBLICO DEL ESTADO DE COLIMA</w:t>
      </w:r>
      <w:r w:rsidR="00BB3689" w:rsidRPr="00EA52F6">
        <w:rPr>
          <w:rFonts w:ascii="ColaborateLight" w:hAnsi="ColaborateLight"/>
        </w:rPr>
        <w:t xml:space="preserve"> </w:t>
      </w:r>
      <w:r w:rsidR="00F82B37" w:rsidRPr="00EA52F6">
        <w:rPr>
          <w:rFonts w:ascii="ColaborateLight" w:hAnsi="ColaborateLight"/>
          <w:b/>
        </w:rPr>
        <w:t xml:space="preserve">ASÍ COMO DE </w:t>
      </w:r>
      <w:r w:rsidR="00BB3689" w:rsidRPr="00EA52F6">
        <w:rPr>
          <w:rFonts w:ascii="ColaborateLight" w:hAnsi="ColaborateLight"/>
          <w:b/>
        </w:rPr>
        <w:t>LOS ARTÍCULOS 2, 25,</w:t>
      </w:r>
      <w:r w:rsidR="00F82B37" w:rsidRPr="00EA52F6">
        <w:rPr>
          <w:rFonts w:ascii="ColaborateLight" w:hAnsi="ColaborateLight"/>
          <w:b/>
        </w:rPr>
        <w:t xml:space="preserve"> </w:t>
      </w:r>
      <w:r w:rsidR="00BB3689" w:rsidRPr="00EA52F6">
        <w:rPr>
          <w:rFonts w:ascii="ColaborateLight" w:hAnsi="ColaborateLight"/>
          <w:b/>
        </w:rPr>
        <w:t>26,</w:t>
      </w:r>
      <w:r w:rsidR="00F82B37" w:rsidRPr="00EA52F6">
        <w:rPr>
          <w:rFonts w:ascii="ColaborateLight" w:hAnsi="ColaborateLight"/>
          <w:b/>
        </w:rPr>
        <w:t xml:space="preserve"> </w:t>
      </w:r>
      <w:r w:rsidR="00BB3689" w:rsidRPr="00EA52F6">
        <w:rPr>
          <w:rFonts w:ascii="ColaborateLight" w:hAnsi="ColaborateLight"/>
          <w:b/>
        </w:rPr>
        <w:t>27,</w:t>
      </w:r>
      <w:r w:rsidR="00F82B37" w:rsidRPr="00EA52F6">
        <w:rPr>
          <w:rFonts w:ascii="ColaborateLight" w:hAnsi="ColaborateLight"/>
          <w:b/>
        </w:rPr>
        <w:t xml:space="preserve"> </w:t>
      </w:r>
      <w:r w:rsidR="00BB3689" w:rsidRPr="00EA52F6">
        <w:rPr>
          <w:rFonts w:ascii="ColaborateLight" w:hAnsi="ColaborateLight"/>
          <w:b/>
        </w:rPr>
        <w:t>28,</w:t>
      </w:r>
      <w:r w:rsidR="00F82B37" w:rsidRPr="00EA52F6">
        <w:rPr>
          <w:rFonts w:ascii="ColaborateLight" w:hAnsi="ColaborateLight"/>
          <w:b/>
        </w:rPr>
        <w:t xml:space="preserve"> </w:t>
      </w:r>
      <w:r w:rsidR="00BB3689" w:rsidRPr="00EA52F6">
        <w:rPr>
          <w:rFonts w:ascii="ColaborateLight" w:hAnsi="ColaborateLight"/>
          <w:b/>
        </w:rPr>
        <w:t>30,</w:t>
      </w:r>
      <w:r w:rsidR="00F82B37" w:rsidRPr="00EA52F6">
        <w:rPr>
          <w:rFonts w:ascii="ColaborateLight" w:hAnsi="ColaborateLight"/>
          <w:b/>
        </w:rPr>
        <w:t xml:space="preserve"> </w:t>
      </w:r>
      <w:r w:rsidR="00BB3689" w:rsidRPr="00EA52F6">
        <w:rPr>
          <w:rFonts w:ascii="ColaborateLight" w:hAnsi="ColaborateLight"/>
          <w:b/>
        </w:rPr>
        <w:t>33,</w:t>
      </w:r>
      <w:r w:rsidR="00F82B37" w:rsidRPr="00EA52F6">
        <w:rPr>
          <w:rFonts w:ascii="ColaborateLight" w:hAnsi="ColaborateLight"/>
          <w:b/>
        </w:rPr>
        <w:t xml:space="preserve"> </w:t>
      </w:r>
      <w:r w:rsidR="00BB3689" w:rsidRPr="00EA52F6">
        <w:rPr>
          <w:rFonts w:ascii="ColaborateLight" w:hAnsi="ColaborateLight"/>
          <w:b/>
        </w:rPr>
        <w:t xml:space="preserve">35 </w:t>
      </w:r>
      <w:r w:rsidR="00F82B37" w:rsidRPr="00EA52F6">
        <w:rPr>
          <w:rFonts w:ascii="ColaborateLight" w:hAnsi="ColaborateLight"/>
          <w:b/>
        </w:rPr>
        <w:t xml:space="preserve">Y DEMÁS RELATIVOS DEL </w:t>
      </w:r>
      <w:r w:rsidR="00BB3689" w:rsidRPr="00EA52F6">
        <w:rPr>
          <w:rFonts w:ascii="ColaborateLight" w:hAnsi="ColaborateLight"/>
          <w:b/>
        </w:rPr>
        <w:t>REGLAMENTO DE LA LEY DE ADQUISICIONES, ARRENDAMIENTOS Y SERVICIOS DEL SECTOR PÚBLICO DEL ESTADO DE COLIMA PARA EL PODER EJECUTIVO</w:t>
      </w:r>
      <w:r w:rsidRPr="00EA52F6">
        <w:rPr>
          <w:rStyle w:val="Ninguno"/>
          <w:rFonts w:ascii="ColaborateLight" w:hAnsi="ColaborateLight"/>
          <w:b/>
          <w:u w:color="2E2E2E"/>
          <w:lang w:val="es-MX"/>
        </w:rPr>
        <w:t>, SE EMITE LA SIGUIENTE:</w:t>
      </w:r>
    </w:p>
    <w:p w14:paraId="3F96C925" w14:textId="16AF693C" w:rsidR="001F3700" w:rsidRPr="00EA52F6" w:rsidRDefault="001F3700" w:rsidP="00FF5A03">
      <w:pPr>
        <w:pStyle w:val="Textoindependiente3"/>
        <w:jc w:val="center"/>
        <w:rPr>
          <w:rFonts w:ascii="ColaborateLight" w:hAnsi="ColaborateLight"/>
        </w:rPr>
      </w:pPr>
    </w:p>
    <w:p w14:paraId="6264DFA3" w14:textId="77777777" w:rsidR="001F3700" w:rsidRPr="00EA52F6" w:rsidRDefault="001F3700" w:rsidP="00FF5A03">
      <w:pPr>
        <w:pStyle w:val="Textoindependiente3"/>
        <w:jc w:val="center"/>
        <w:rPr>
          <w:rFonts w:ascii="ColaborateLight" w:hAnsi="ColaborateLight"/>
        </w:rPr>
      </w:pPr>
    </w:p>
    <w:p w14:paraId="0A7967FE" w14:textId="77777777" w:rsidR="005A5B7C" w:rsidRPr="00EA52F6" w:rsidRDefault="005A5B7C" w:rsidP="00FF5A03">
      <w:pPr>
        <w:spacing w:after="0" w:line="240" w:lineRule="auto"/>
        <w:jc w:val="center"/>
        <w:rPr>
          <w:rFonts w:ascii="ColaborateLight" w:hAnsi="ColaborateLight" w:cs="Arial"/>
          <w:b/>
        </w:rPr>
      </w:pPr>
      <w:r w:rsidRPr="00EA52F6">
        <w:rPr>
          <w:rFonts w:ascii="ColaborateLight" w:hAnsi="ColaborateLight" w:cs="Arial"/>
          <w:b/>
        </w:rPr>
        <w:t>C O N V O C A T O R I A</w:t>
      </w:r>
    </w:p>
    <w:p w14:paraId="6E97206F" w14:textId="18C1245A" w:rsidR="005A5B7C" w:rsidRPr="00EA52F6" w:rsidRDefault="005A5B7C" w:rsidP="00FF5A03">
      <w:pPr>
        <w:spacing w:after="0" w:line="240" w:lineRule="auto"/>
        <w:jc w:val="center"/>
        <w:rPr>
          <w:rFonts w:ascii="ColaborateLight" w:hAnsi="ColaborateLight" w:cs="Arial"/>
        </w:rPr>
      </w:pPr>
    </w:p>
    <w:p w14:paraId="449C53C2" w14:textId="3C4602C2" w:rsidR="00507F97" w:rsidRPr="00EA52F6" w:rsidRDefault="00507F97" w:rsidP="00FF5A03">
      <w:pPr>
        <w:spacing w:after="0" w:line="240" w:lineRule="auto"/>
        <w:jc w:val="center"/>
        <w:rPr>
          <w:rFonts w:ascii="ColaborateLight" w:hAnsi="ColaborateLight" w:cs="Arial"/>
        </w:rPr>
      </w:pPr>
    </w:p>
    <w:p w14:paraId="64E498AD" w14:textId="77777777" w:rsidR="00507F97" w:rsidRPr="00EA52F6" w:rsidRDefault="00507F97" w:rsidP="00FF5A03">
      <w:pPr>
        <w:spacing w:after="0" w:line="240" w:lineRule="auto"/>
        <w:jc w:val="center"/>
        <w:rPr>
          <w:rFonts w:ascii="ColaborateLight" w:hAnsi="ColaborateLight" w:cs="Arial"/>
        </w:rPr>
      </w:pPr>
    </w:p>
    <w:p w14:paraId="36C44620" w14:textId="77777777" w:rsidR="005A5B7C" w:rsidRPr="00EA52F6" w:rsidRDefault="005A5B7C" w:rsidP="00FF5A03">
      <w:pPr>
        <w:spacing w:after="0" w:line="240" w:lineRule="auto"/>
        <w:jc w:val="center"/>
        <w:rPr>
          <w:rFonts w:ascii="ColaborateLight" w:hAnsi="ColaborateLight" w:cs="Arial"/>
          <w:bCs/>
        </w:rPr>
      </w:pPr>
      <w:r w:rsidRPr="00EA52F6">
        <w:rPr>
          <w:rFonts w:ascii="ColaborateLight" w:hAnsi="ColaborateLight" w:cs="Arial"/>
          <w:bCs/>
        </w:rPr>
        <w:t>PARA LA LICITACIÓN PÚBLICA NACIONAL</w:t>
      </w:r>
      <w:r w:rsidRPr="00EA52F6">
        <w:rPr>
          <w:rFonts w:ascii="ColaborateLight" w:hAnsi="ColaborateLight" w:cs="Arial"/>
          <w:b/>
          <w:bCs/>
        </w:rPr>
        <w:t xml:space="preserve"> </w:t>
      </w:r>
      <w:r w:rsidRPr="00EA52F6">
        <w:rPr>
          <w:rFonts w:ascii="ColaborateLight" w:hAnsi="ColaborateLight" w:cs="Arial"/>
          <w:bCs/>
        </w:rPr>
        <w:t>CON CARÁCTER PRESENCIAL.</w:t>
      </w:r>
    </w:p>
    <w:p w14:paraId="2095A65E" w14:textId="77777777" w:rsidR="00507F97" w:rsidRPr="00EA52F6" w:rsidRDefault="00507F97" w:rsidP="00432BB5">
      <w:pPr>
        <w:spacing w:after="0" w:line="240" w:lineRule="auto"/>
        <w:rPr>
          <w:rFonts w:ascii="ColaborateLight" w:hAnsi="ColaborateLight" w:cs="Arial"/>
          <w:bCs/>
        </w:rPr>
      </w:pPr>
    </w:p>
    <w:p w14:paraId="2DFA2E7E" w14:textId="3FB59D45" w:rsidR="005A5B7C" w:rsidRPr="00EA52F6" w:rsidRDefault="005A5B7C" w:rsidP="00FF5A03">
      <w:pPr>
        <w:spacing w:after="0" w:line="240" w:lineRule="auto"/>
        <w:jc w:val="center"/>
        <w:rPr>
          <w:rFonts w:ascii="ColaborateLight" w:hAnsi="ColaborateLight" w:cs="Arial"/>
          <w:b/>
          <w:bCs/>
        </w:rPr>
      </w:pPr>
      <w:r w:rsidRPr="00EA52F6">
        <w:rPr>
          <w:rFonts w:ascii="ColaborateLight" w:hAnsi="ColaborateLight" w:cs="Arial"/>
          <w:b/>
          <w:bCs/>
        </w:rPr>
        <w:t>06002-0</w:t>
      </w:r>
      <w:r w:rsidR="00B13C19" w:rsidRPr="00EA52F6">
        <w:rPr>
          <w:rFonts w:ascii="ColaborateLight" w:hAnsi="ColaborateLight" w:cs="Arial"/>
          <w:b/>
          <w:bCs/>
        </w:rPr>
        <w:t>0</w:t>
      </w:r>
      <w:r w:rsidR="00370BA3" w:rsidRPr="00EA52F6">
        <w:rPr>
          <w:rFonts w:ascii="ColaborateLight" w:hAnsi="ColaborateLight" w:cs="Arial"/>
          <w:b/>
          <w:bCs/>
        </w:rPr>
        <w:t>7</w:t>
      </w:r>
      <w:r w:rsidR="00F07150" w:rsidRPr="00EA52F6">
        <w:rPr>
          <w:rFonts w:ascii="ColaborateLight" w:hAnsi="ColaborateLight" w:cs="Arial"/>
          <w:b/>
          <w:bCs/>
        </w:rPr>
        <w:t>-2</w:t>
      </w:r>
      <w:r w:rsidR="00B13C19" w:rsidRPr="00EA52F6">
        <w:rPr>
          <w:rFonts w:ascii="ColaborateLight" w:hAnsi="ColaborateLight" w:cs="Arial"/>
          <w:b/>
          <w:bCs/>
        </w:rPr>
        <w:t>1</w:t>
      </w:r>
    </w:p>
    <w:p w14:paraId="190664AD" w14:textId="30C21AA3" w:rsidR="00982C62" w:rsidRPr="00EA52F6" w:rsidRDefault="00982C62" w:rsidP="00FF5A03">
      <w:pPr>
        <w:spacing w:after="0" w:line="240" w:lineRule="auto"/>
        <w:jc w:val="center"/>
        <w:rPr>
          <w:rFonts w:ascii="ColaborateLight" w:hAnsi="ColaborateLight" w:cs="Arial"/>
          <w:b/>
          <w:bCs/>
        </w:rPr>
      </w:pPr>
    </w:p>
    <w:p w14:paraId="2184A75F" w14:textId="09814451" w:rsidR="00507F97" w:rsidRPr="00EA52F6" w:rsidRDefault="00507F97" w:rsidP="00FF5A03">
      <w:pPr>
        <w:spacing w:after="0" w:line="240" w:lineRule="auto"/>
        <w:jc w:val="center"/>
        <w:rPr>
          <w:rFonts w:ascii="ColaborateLight" w:hAnsi="ColaborateLight" w:cs="Arial"/>
          <w:b/>
          <w:bCs/>
        </w:rPr>
      </w:pPr>
    </w:p>
    <w:p w14:paraId="6944A863" w14:textId="337498D6" w:rsidR="001F3700" w:rsidRPr="00EA52F6" w:rsidRDefault="001F3700" w:rsidP="00432BB5">
      <w:pPr>
        <w:spacing w:after="0" w:line="240" w:lineRule="auto"/>
        <w:rPr>
          <w:rFonts w:ascii="ColaborateLight" w:hAnsi="ColaborateLight" w:cs="Arial"/>
          <w:b/>
          <w:bCs/>
        </w:rPr>
      </w:pPr>
    </w:p>
    <w:p w14:paraId="523190AB" w14:textId="77777777" w:rsidR="00507F97" w:rsidRPr="00EA52F6" w:rsidRDefault="00507F97" w:rsidP="00FF5A03">
      <w:pPr>
        <w:spacing w:after="0" w:line="240" w:lineRule="auto"/>
        <w:jc w:val="center"/>
        <w:rPr>
          <w:rFonts w:ascii="ColaborateLight" w:hAnsi="ColaborateLight" w:cs="Arial"/>
          <w:b/>
          <w:bCs/>
        </w:rPr>
      </w:pPr>
    </w:p>
    <w:p w14:paraId="327D72F5" w14:textId="77777777" w:rsidR="00370BA3" w:rsidRPr="00EA52F6" w:rsidRDefault="00370BA3" w:rsidP="00370BA3">
      <w:pPr>
        <w:spacing w:after="0" w:line="240" w:lineRule="auto"/>
        <w:jc w:val="center"/>
        <w:rPr>
          <w:rFonts w:ascii="ColaborateLight" w:eastAsia="Arial" w:hAnsi="ColaborateLight" w:cs="Arial"/>
          <w:bCs/>
        </w:rPr>
      </w:pPr>
      <w:r w:rsidRPr="00EA52F6">
        <w:rPr>
          <w:rFonts w:ascii="ColaborateLight" w:eastAsia="Arial" w:hAnsi="ColaborateLight" w:cs="Arial"/>
          <w:bCs/>
        </w:rPr>
        <w:t xml:space="preserve">PARA LA CONTRATACIÓN DEL SERVICIO DE MANTENIMIENTO PREVENTIVO DE </w:t>
      </w:r>
      <w:r w:rsidRPr="00EA52F6">
        <w:rPr>
          <w:rFonts w:ascii="ColaborateLight" w:eastAsia="Arial" w:hAnsi="ColaborateLight" w:cs="Arial"/>
          <w:b/>
        </w:rPr>
        <w:t>AIRES ACONDICIONADOS</w:t>
      </w:r>
      <w:r w:rsidRPr="00EA52F6">
        <w:rPr>
          <w:rFonts w:ascii="ColaborateLight" w:eastAsia="Arial" w:hAnsi="ColaborateLight" w:cs="Arial"/>
          <w:bCs/>
        </w:rPr>
        <w:t xml:space="preserve"> PROPIEDAD DE GOBIERNO DEL ESTADO DE COLIMA</w:t>
      </w:r>
    </w:p>
    <w:p w14:paraId="713E10F4" w14:textId="7DA06E65" w:rsidR="00BB3689" w:rsidRPr="00EA52F6" w:rsidRDefault="00BB3689" w:rsidP="005C1689">
      <w:pPr>
        <w:spacing w:after="0" w:line="240" w:lineRule="auto"/>
        <w:jc w:val="center"/>
        <w:rPr>
          <w:rFonts w:ascii="ColaborateLight" w:hAnsi="ColaborateLight" w:cs="Arial"/>
          <w:b/>
          <w:bCs/>
        </w:rPr>
      </w:pPr>
    </w:p>
    <w:p w14:paraId="0EB81C6B" w14:textId="77777777" w:rsidR="00507F97" w:rsidRPr="00EA52F6" w:rsidRDefault="00507F97" w:rsidP="005C1689">
      <w:pPr>
        <w:spacing w:after="0" w:line="240" w:lineRule="auto"/>
        <w:jc w:val="center"/>
        <w:rPr>
          <w:rFonts w:ascii="ColaborateLight" w:hAnsi="ColaborateLight" w:cs="Arial"/>
          <w:b/>
          <w:bCs/>
        </w:rPr>
      </w:pPr>
    </w:p>
    <w:p w14:paraId="5AB2B214" w14:textId="77777777" w:rsidR="001F3700" w:rsidRPr="00EA52F6" w:rsidRDefault="001F3700" w:rsidP="00432BB5">
      <w:pPr>
        <w:spacing w:after="0" w:line="240" w:lineRule="auto"/>
        <w:rPr>
          <w:rFonts w:ascii="ColaborateLight" w:hAnsi="ColaborateLight" w:cs="Arial"/>
          <w:b/>
          <w:bCs/>
        </w:rPr>
      </w:pPr>
    </w:p>
    <w:p w14:paraId="41F2CB2D" w14:textId="77777777" w:rsidR="001F3700" w:rsidRPr="00EA52F6" w:rsidRDefault="001F3700" w:rsidP="005C1689">
      <w:pPr>
        <w:spacing w:after="0" w:line="240" w:lineRule="auto"/>
        <w:jc w:val="center"/>
        <w:rPr>
          <w:rFonts w:ascii="ColaborateLight" w:hAnsi="ColaborateLight" w:cs="Arial"/>
          <w:b/>
          <w:bCs/>
        </w:rPr>
      </w:pPr>
    </w:p>
    <w:p w14:paraId="15161516" w14:textId="77777777" w:rsidR="005A5B7C" w:rsidRPr="00EA52F6" w:rsidRDefault="005A5B7C" w:rsidP="00982C62">
      <w:pPr>
        <w:spacing w:after="0" w:line="240" w:lineRule="auto"/>
        <w:jc w:val="center"/>
        <w:rPr>
          <w:rFonts w:ascii="ColaborateLight" w:hAnsi="ColaborateLight" w:cs="Arial"/>
          <w:bCs/>
        </w:rPr>
      </w:pPr>
      <w:r w:rsidRPr="00EA52F6">
        <w:rPr>
          <w:rFonts w:ascii="ColaborateLight" w:hAnsi="ColaborateLight" w:cs="Arial"/>
          <w:bCs/>
        </w:rPr>
        <w:t>JUNTA DE ACLARACIÓN DE BASES (OPTATIVA PARA LOS LICITANTES)</w:t>
      </w:r>
    </w:p>
    <w:p w14:paraId="2E21687B" w14:textId="45F73962" w:rsidR="002E7977" w:rsidRPr="00EA52F6" w:rsidRDefault="00370BA3" w:rsidP="00982C62">
      <w:pPr>
        <w:spacing w:after="0" w:line="240" w:lineRule="auto"/>
        <w:jc w:val="center"/>
        <w:rPr>
          <w:rFonts w:ascii="ColaborateLight" w:hAnsi="ColaborateLight" w:cs="Arial"/>
          <w:b/>
          <w:bCs/>
        </w:rPr>
      </w:pPr>
      <w:r w:rsidRPr="00EA52F6">
        <w:rPr>
          <w:rFonts w:ascii="ColaborateLight" w:hAnsi="ColaborateLight" w:cs="Arial"/>
          <w:b/>
          <w:bCs/>
        </w:rPr>
        <w:t>16</w:t>
      </w:r>
      <w:r w:rsidR="002E7977" w:rsidRPr="00EA52F6">
        <w:rPr>
          <w:rFonts w:ascii="ColaborateLight" w:hAnsi="ColaborateLight" w:cs="Arial"/>
          <w:b/>
          <w:bCs/>
        </w:rPr>
        <w:t xml:space="preserve"> DE </w:t>
      </w:r>
      <w:r w:rsidR="003D1802" w:rsidRPr="00EA52F6">
        <w:rPr>
          <w:rFonts w:ascii="ColaborateLight" w:hAnsi="ColaborateLight" w:cs="Arial"/>
          <w:b/>
          <w:bCs/>
        </w:rPr>
        <w:t>FEBRERO</w:t>
      </w:r>
      <w:r w:rsidR="002E7977" w:rsidRPr="00EA52F6">
        <w:rPr>
          <w:rFonts w:ascii="ColaborateLight" w:hAnsi="ColaborateLight" w:cs="Arial"/>
          <w:b/>
          <w:bCs/>
        </w:rPr>
        <w:t xml:space="preserve"> DE 202</w:t>
      </w:r>
      <w:r w:rsidR="003D1802" w:rsidRPr="00EA52F6">
        <w:rPr>
          <w:rFonts w:ascii="ColaborateLight" w:hAnsi="ColaborateLight" w:cs="Arial"/>
          <w:b/>
          <w:bCs/>
        </w:rPr>
        <w:t>1</w:t>
      </w:r>
    </w:p>
    <w:p w14:paraId="5E2AD3F7" w14:textId="04B0F1B8" w:rsidR="005A5B7C" w:rsidRPr="00EA52F6" w:rsidRDefault="003D1802" w:rsidP="00982C62">
      <w:pPr>
        <w:spacing w:after="0" w:line="240" w:lineRule="auto"/>
        <w:jc w:val="center"/>
        <w:rPr>
          <w:rFonts w:ascii="ColaborateLight" w:hAnsi="ColaborateLight" w:cs="Arial"/>
          <w:b/>
        </w:rPr>
      </w:pPr>
      <w:r w:rsidRPr="00EA52F6">
        <w:rPr>
          <w:rFonts w:ascii="ColaborateLight" w:hAnsi="ColaborateLight" w:cs="Arial"/>
          <w:b/>
        </w:rPr>
        <w:t>1</w:t>
      </w:r>
      <w:r w:rsidR="00370BA3" w:rsidRPr="00EA52F6">
        <w:rPr>
          <w:rFonts w:ascii="ColaborateLight" w:hAnsi="ColaborateLight" w:cs="Arial"/>
          <w:b/>
        </w:rPr>
        <w:t>1</w:t>
      </w:r>
      <w:r w:rsidR="00435C62" w:rsidRPr="00EA52F6">
        <w:rPr>
          <w:rFonts w:ascii="ColaborateLight" w:hAnsi="ColaborateLight" w:cs="Arial"/>
          <w:b/>
        </w:rPr>
        <w:t>:00 HORAS</w:t>
      </w:r>
    </w:p>
    <w:p w14:paraId="3446479E" w14:textId="1A695C49" w:rsidR="005C1689" w:rsidRPr="00EA52F6" w:rsidRDefault="005C1689" w:rsidP="00982C62">
      <w:pPr>
        <w:spacing w:after="0" w:line="240" w:lineRule="auto"/>
        <w:jc w:val="center"/>
        <w:rPr>
          <w:rFonts w:ascii="ColaborateLight" w:hAnsi="ColaborateLight" w:cs="Arial"/>
          <w:bCs/>
        </w:rPr>
      </w:pPr>
    </w:p>
    <w:p w14:paraId="57061550" w14:textId="1B182096" w:rsidR="001F3700" w:rsidRPr="00EA52F6" w:rsidRDefault="001F3700" w:rsidP="00432BB5">
      <w:pPr>
        <w:spacing w:after="0" w:line="240" w:lineRule="auto"/>
        <w:rPr>
          <w:rFonts w:ascii="ColaborateLight" w:hAnsi="ColaborateLight" w:cs="Arial"/>
          <w:bCs/>
        </w:rPr>
      </w:pPr>
    </w:p>
    <w:p w14:paraId="07A6E1FA" w14:textId="77777777" w:rsidR="00432BB5" w:rsidRPr="00EA52F6" w:rsidRDefault="00432BB5" w:rsidP="00432BB5">
      <w:pPr>
        <w:spacing w:after="0" w:line="240" w:lineRule="auto"/>
        <w:rPr>
          <w:rFonts w:ascii="ColaborateLight" w:hAnsi="ColaborateLight" w:cs="Arial"/>
          <w:bCs/>
        </w:rPr>
      </w:pPr>
    </w:p>
    <w:p w14:paraId="6C7EC899" w14:textId="77777777" w:rsidR="00435C62" w:rsidRPr="00EA52F6" w:rsidRDefault="00435C62" w:rsidP="00982C62">
      <w:pPr>
        <w:spacing w:after="0" w:line="240" w:lineRule="auto"/>
        <w:jc w:val="center"/>
        <w:rPr>
          <w:rFonts w:ascii="ColaborateLight" w:hAnsi="ColaborateLight" w:cs="Arial"/>
          <w:bCs/>
        </w:rPr>
      </w:pPr>
    </w:p>
    <w:p w14:paraId="19880D31" w14:textId="77777777" w:rsidR="00507F97" w:rsidRPr="00EA52F6" w:rsidRDefault="00507F97" w:rsidP="00982C62">
      <w:pPr>
        <w:spacing w:after="0" w:line="240" w:lineRule="auto"/>
        <w:jc w:val="center"/>
        <w:rPr>
          <w:rFonts w:ascii="ColaborateLight" w:hAnsi="ColaborateLight" w:cs="Arial"/>
          <w:bCs/>
        </w:rPr>
      </w:pPr>
    </w:p>
    <w:p w14:paraId="21C08772" w14:textId="77777777" w:rsidR="00FF5A03" w:rsidRPr="00EA52F6" w:rsidRDefault="00FF5A03" w:rsidP="00FF5A03">
      <w:pPr>
        <w:spacing w:after="0" w:line="240" w:lineRule="auto"/>
        <w:jc w:val="center"/>
        <w:rPr>
          <w:rFonts w:ascii="ColaborateLight" w:hAnsi="ColaborateLight" w:cs="Arial"/>
          <w:bCs/>
        </w:rPr>
      </w:pPr>
      <w:r w:rsidRPr="00EA52F6">
        <w:rPr>
          <w:rFonts w:ascii="ColaborateLight" w:hAnsi="ColaborateLight" w:cs="Arial"/>
          <w:bCs/>
        </w:rPr>
        <w:t>ACTO DE PRESENTACIÓN DE PROPOSICIONES Y APERTURA</w:t>
      </w:r>
    </w:p>
    <w:p w14:paraId="7218EAE4" w14:textId="77777777" w:rsidR="00FF5A03" w:rsidRPr="00EA52F6" w:rsidRDefault="00FF5A03" w:rsidP="00FF5A03">
      <w:pPr>
        <w:spacing w:after="0" w:line="240" w:lineRule="auto"/>
        <w:jc w:val="center"/>
        <w:rPr>
          <w:rFonts w:ascii="ColaborateLight" w:hAnsi="ColaborateLight" w:cs="Arial"/>
          <w:bCs/>
        </w:rPr>
      </w:pPr>
      <w:r w:rsidRPr="00EA52F6">
        <w:rPr>
          <w:rFonts w:ascii="ColaborateLight" w:hAnsi="ColaborateLight" w:cs="Arial"/>
          <w:bCs/>
        </w:rPr>
        <w:t>DE PROPUESTAS TÉCNICAS Y ECONÓMICAS</w:t>
      </w:r>
    </w:p>
    <w:p w14:paraId="77C06E8D" w14:textId="33103D97" w:rsidR="00FF5A03" w:rsidRPr="00EA52F6" w:rsidRDefault="00370BA3" w:rsidP="00FF5A03">
      <w:pPr>
        <w:spacing w:after="0" w:line="240" w:lineRule="auto"/>
        <w:jc w:val="center"/>
        <w:rPr>
          <w:rFonts w:ascii="ColaborateLight" w:hAnsi="ColaborateLight" w:cs="Arial"/>
          <w:b/>
          <w:bCs/>
        </w:rPr>
      </w:pPr>
      <w:r w:rsidRPr="00EA52F6">
        <w:rPr>
          <w:rFonts w:ascii="ColaborateLight" w:hAnsi="ColaborateLight" w:cs="Arial"/>
          <w:b/>
          <w:bCs/>
        </w:rPr>
        <w:t>23</w:t>
      </w:r>
      <w:r w:rsidR="00435C62" w:rsidRPr="00EA52F6">
        <w:rPr>
          <w:rFonts w:ascii="ColaborateLight" w:hAnsi="ColaborateLight" w:cs="Arial"/>
          <w:b/>
          <w:bCs/>
        </w:rPr>
        <w:t xml:space="preserve"> DE </w:t>
      </w:r>
      <w:r w:rsidR="003D1802" w:rsidRPr="00EA52F6">
        <w:rPr>
          <w:rFonts w:ascii="ColaborateLight" w:hAnsi="ColaborateLight" w:cs="Arial"/>
          <w:b/>
          <w:bCs/>
        </w:rPr>
        <w:t>FEBRERO</w:t>
      </w:r>
      <w:r w:rsidR="00435C62" w:rsidRPr="00EA52F6">
        <w:rPr>
          <w:rFonts w:ascii="ColaborateLight" w:hAnsi="ColaborateLight" w:cs="Arial"/>
          <w:b/>
          <w:bCs/>
        </w:rPr>
        <w:t xml:space="preserve"> DE 202</w:t>
      </w:r>
      <w:r w:rsidR="003D1802" w:rsidRPr="00EA52F6">
        <w:rPr>
          <w:rFonts w:ascii="ColaborateLight" w:hAnsi="ColaborateLight" w:cs="Arial"/>
          <w:b/>
          <w:bCs/>
        </w:rPr>
        <w:t>1</w:t>
      </w:r>
    </w:p>
    <w:p w14:paraId="2C5E182D" w14:textId="4EDF2427" w:rsidR="00FF5A03" w:rsidRPr="00EA52F6" w:rsidRDefault="00FF5A03" w:rsidP="00FF5A03">
      <w:pPr>
        <w:spacing w:after="0" w:line="240" w:lineRule="auto"/>
        <w:jc w:val="center"/>
        <w:rPr>
          <w:rFonts w:ascii="ColaborateLight" w:hAnsi="ColaborateLight" w:cs="Arial"/>
          <w:b/>
          <w:bCs/>
        </w:rPr>
      </w:pPr>
      <w:r w:rsidRPr="00EA52F6">
        <w:rPr>
          <w:rFonts w:ascii="ColaborateLight" w:hAnsi="ColaborateLight" w:cs="Arial"/>
          <w:b/>
          <w:bCs/>
        </w:rPr>
        <w:fldChar w:fldCharType="begin"/>
      </w:r>
      <w:r w:rsidRPr="00EA52F6">
        <w:rPr>
          <w:rFonts w:ascii="ColaborateLight" w:hAnsi="ColaborateLight" w:cs="Arial"/>
          <w:b/>
          <w:bCs/>
        </w:rPr>
        <w:instrText xml:space="preserve"> MERGEFIELD Hora_JA </w:instrText>
      </w:r>
      <w:r w:rsidRPr="00EA52F6">
        <w:rPr>
          <w:rFonts w:ascii="ColaborateLight" w:hAnsi="ColaborateLight" w:cs="Arial"/>
          <w:b/>
          <w:bCs/>
        </w:rPr>
        <w:fldChar w:fldCharType="separate"/>
      </w:r>
      <w:r w:rsidR="00F70062" w:rsidRPr="00EA52F6">
        <w:rPr>
          <w:rFonts w:ascii="ColaborateLight" w:hAnsi="ColaborateLight" w:cs="Arial"/>
          <w:b/>
          <w:bCs/>
          <w:noProof/>
        </w:rPr>
        <w:t>1</w:t>
      </w:r>
      <w:r w:rsidR="00370BA3" w:rsidRPr="00EA52F6">
        <w:rPr>
          <w:rFonts w:ascii="ColaborateLight" w:hAnsi="ColaborateLight" w:cs="Arial"/>
          <w:b/>
          <w:bCs/>
          <w:noProof/>
        </w:rPr>
        <w:t>1</w:t>
      </w:r>
      <w:r w:rsidRPr="00EA52F6">
        <w:rPr>
          <w:rFonts w:ascii="ColaborateLight" w:hAnsi="ColaborateLight" w:cs="Arial"/>
          <w:b/>
          <w:bCs/>
          <w:noProof/>
        </w:rPr>
        <w:t>:00 HORAS</w:t>
      </w:r>
      <w:r w:rsidRPr="00EA52F6">
        <w:rPr>
          <w:rFonts w:ascii="ColaborateLight" w:hAnsi="ColaborateLight" w:cs="Arial"/>
          <w:b/>
          <w:bCs/>
        </w:rPr>
        <w:fldChar w:fldCharType="end"/>
      </w:r>
    </w:p>
    <w:p w14:paraId="0FBF97A2" w14:textId="77777777" w:rsidR="00FF5A03" w:rsidRPr="00EA52F6" w:rsidRDefault="00FF5A03" w:rsidP="00982C62">
      <w:pPr>
        <w:spacing w:after="0" w:line="240" w:lineRule="auto"/>
        <w:jc w:val="center"/>
        <w:rPr>
          <w:rFonts w:ascii="ColaborateLight" w:hAnsi="ColaborateLight" w:cs="Arial"/>
          <w:bCs/>
        </w:rPr>
      </w:pPr>
    </w:p>
    <w:p w14:paraId="17BBA162" w14:textId="1F6C9221" w:rsidR="005A5B7C" w:rsidRPr="00EA52F6" w:rsidRDefault="005A5B7C" w:rsidP="005C1689">
      <w:pPr>
        <w:spacing w:after="0" w:line="240" w:lineRule="auto"/>
        <w:jc w:val="center"/>
        <w:rPr>
          <w:rFonts w:ascii="ColaborateLight" w:hAnsi="ColaborateLight" w:cs="Arial"/>
          <w:bCs/>
        </w:rPr>
      </w:pPr>
    </w:p>
    <w:p w14:paraId="232EBD54" w14:textId="2837F23D" w:rsidR="001F3700" w:rsidRPr="00EA52F6" w:rsidRDefault="001F3700" w:rsidP="005C1689">
      <w:pPr>
        <w:spacing w:after="0" w:line="240" w:lineRule="auto"/>
        <w:jc w:val="center"/>
        <w:rPr>
          <w:rFonts w:ascii="ColaborateLight" w:hAnsi="ColaborateLight" w:cs="Arial"/>
          <w:bCs/>
        </w:rPr>
      </w:pPr>
    </w:p>
    <w:p w14:paraId="0554CD67" w14:textId="77777777" w:rsidR="00432BB5" w:rsidRPr="00EA52F6" w:rsidRDefault="00432BB5" w:rsidP="005C1689">
      <w:pPr>
        <w:spacing w:after="0" w:line="240" w:lineRule="auto"/>
        <w:jc w:val="center"/>
        <w:rPr>
          <w:rFonts w:ascii="ColaborateLight" w:hAnsi="ColaborateLight" w:cs="Arial"/>
          <w:bCs/>
        </w:rPr>
      </w:pPr>
    </w:p>
    <w:p w14:paraId="1ABA717C" w14:textId="77777777" w:rsidR="00507F97" w:rsidRPr="00EA52F6" w:rsidRDefault="00507F97" w:rsidP="005C1689">
      <w:pPr>
        <w:spacing w:after="0" w:line="240" w:lineRule="auto"/>
        <w:jc w:val="center"/>
        <w:rPr>
          <w:rFonts w:ascii="ColaborateLight" w:hAnsi="ColaborateLight" w:cs="Arial"/>
          <w:bCs/>
        </w:rPr>
      </w:pPr>
    </w:p>
    <w:p w14:paraId="3E0DBC43" w14:textId="77777777" w:rsidR="00FF5A03" w:rsidRPr="00EA52F6" w:rsidRDefault="00FF5A03" w:rsidP="00FF5A03">
      <w:pPr>
        <w:spacing w:after="0" w:line="240" w:lineRule="auto"/>
        <w:jc w:val="center"/>
        <w:rPr>
          <w:rFonts w:ascii="ColaborateLight" w:hAnsi="ColaborateLight" w:cs="Arial"/>
          <w:bCs/>
        </w:rPr>
      </w:pPr>
      <w:r w:rsidRPr="00EA52F6">
        <w:rPr>
          <w:rFonts w:ascii="ColaborateLight" w:hAnsi="ColaborateLight" w:cs="Arial"/>
          <w:bCs/>
        </w:rPr>
        <w:t>FALLO</w:t>
      </w:r>
    </w:p>
    <w:p w14:paraId="1C8053B0" w14:textId="374D0571" w:rsidR="00FF5A03" w:rsidRPr="00EA52F6" w:rsidRDefault="00370BA3" w:rsidP="00FF5A03">
      <w:pPr>
        <w:spacing w:after="0" w:line="240" w:lineRule="auto"/>
        <w:jc w:val="center"/>
        <w:rPr>
          <w:rFonts w:ascii="ColaborateLight" w:hAnsi="ColaborateLight" w:cs="Arial"/>
          <w:b/>
          <w:bCs/>
        </w:rPr>
      </w:pPr>
      <w:r w:rsidRPr="00EA52F6">
        <w:rPr>
          <w:rFonts w:ascii="ColaborateLight" w:hAnsi="ColaborateLight" w:cs="Arial"/>
          <w:b/>
          <w:bCs/>
        </w:rPr>
        <w:t>26</w:t>
      </w:r>
      <w:r w:rsidR="00435C62" w:rsidRPr="00EA52F6">
        <w:rPr>
          <w:rFonts w:ascii="ColaborateLight" w:hAnsi="ColaborateLight" w:cs="Arial"/>
          <w:b/>
          <w:bCs/>
        </w:rPr>
        <w:t xml:space="preserve"> DE </w:t>
      </w:r>
      <w:r w:rsidR="003D1802" w:rsidRPr="00EA52F6">
        <w:rPr>
          <w:rFonts w:ascii="ColaborateLight" w:hAnsi="ColaborateLight" w:cs="Arial"/>
          <w:b/>
          <w:bCs/>
        </w:rPr>
        <w:t>FEBRERO</w:t>
      </w:r>
      <w:r w:rsidR="00435C62" w:rsidRPr="00EA52F6">
        <w:rPr>
          <w:rFonts w:ascii="ColaborateLight" w:hAnsi="ColaborateLight" w:cs="Arial"/>
          <w:b/>
          <w:bCs/>
        </w:rPr>
        <w:t xml:space="preserve"> DE 202</w:t>
      </w:r>
      <w:r w:rsidR="003D1802" w:rsidRPr="00EA52F6">
        <w:rPr>
          <w:rFonts w:ascii="ColaborateLight" w:hAnsi="ColaborateLight" w:cs="Arial"/>
          <w:b/>
          <w:bCs/>
        </w:rPr>
        <w:t>1</w:t>
      </w:r>
    </w:p>
    <w:p w14:paraId="0217431C" w14:textId="136A0E97" w:rsidR="00C83238" w:rsidRPr="00EA52F6" w:rsidRDefault="00FF5A03" w:rsidP="00FF5A03">
      <w:pPr>
        <w:spacing w:after="0" w:line="240" w:lineRule="auto"/>
        <w:jc w:val="center"/>
        <w:rPr>
          <w:rFonts w:ascii="ColaborateLight" w:hAnsi="ColaborateLight" w:cs="Arial"/>
          <w:b/>
          <w:bCs/>
        </w:rPr>
      </w:pPr>
      <w:r w:rsidRPr="00EA52F6">
        <w:rPr>
          <w:rFonts w:ascii="ColaborateLight" w:hAnsi="ColaborateLight" w:cs="Arial"/>
          <w:b/>
          <w:bCs/>
        </w:rPr>
        <w:fldChar w:fldCharType="begin"/>
      </w:r>
      <w:r w:rsidRPr="00EA52F6">
        <w:rPr>
          <w:rFonts w:ascii="ColaborateLight" w:hAnsi="ColaborateLight" w:cs="Arial"/>
          <w:b/>
          <w:bCs/>
        </w:rPr>
        <w:instrText xml:space="preserve"> MERGEFIELD Hora_JA </w:instrText>
      </w:r>
      <w:r w:rsidRPr="00EA52F6">
        <w:rPr>
          <w:rFonts w:ascii="ColaborateLight" w:hAnsi="ColaborateLight" w:cs="Arial"/>
          <w:b/>
          <w:bCs/>
        </w:rPr>
        <w:fldChar w:fldCharType="separate"/>
      </w:r>
      <w:r w:rsidR="00F70062" w:rsidRPr="00EA52F6">
        <w:rPr>
          <w:rFonts w:ascii="ColaborateLight" w:hAnsi="ColaborateLight" w:cs="Arial"/>
          <w:b/>
          <w:bCs/>
          <w:noProof/>
        </w:rPr>
        <w:t>1</w:t>
      </w:r>
      <w:r w:rsidR="00370BA3" w:rsidRPr="00EA52F6">
        <w:rPr>
          <w:rFonts w:ascii="ColaborateLight" w:hAnsi="ColaborateLight" w:cs="Arial"/>
          <w:b/>
          <w:bCs/>
          <w:noProof/>
        </w:rPr>
        <w:t>3</w:t>
      </w:r>
      <w:r w:rsidRPr="00EA52F6">
        <w:rPr>
          <w:rFonts w:ascii="ColaborateLight" w:hAnsi="ColaborateLight" w:cs="Arial"/>
          <w:b/>
          <w:bCs/>
          <w:noProof/>
        </w:rPr>
        <w:t>:00 HORAS</w:t>
      </w:r>
      <w:r w:rsidRPr="00EA52F6">
        <w:rPr>
          <w:rFonts w:ascii="ColaborateLight" w:hAnsi="ColaborateLight" w:cs="Arial"/>
          <w:b/>
          <w:bCs/>
        </w:rPr>
        <w:fldChar w:fldCharType="end"/>
      </w:r>
    </w:p>
    <w:p w14:paraId="66BE65E9" w14:textId="77777777" w:rsidR="00C83238" w:rsidRPr="00EA52F6" w:rsidRDefault="00C83238">
      <w:pPr>
        <w:spacing w:after="0" w:line="240" w:lineRule="auto"/>
        <w:rPr>
          <w:rFonts w:ascii="ColaborateLight" w:hAnsi="ColaborateLight" w:cs="Arial"/>
          <w:b/>
          <w:bCs/>
        </w:rPr>
      </w:pPr>
      <w:r w:rsidRPr="00EA52F6">
        <w:rPr>
          <w:rFonts w:ascii="ColaborateLight" w:hAnsi="ColaborateLight" w:cs="Arial"/>
          <w:b/>
          <w:bCs/>
        </w:rPr>
        <w:br w:type="page"/>
      </w:r>
    </w:p>
    <w:bookmarkEnd w:id="0"/>
    <w:p w14:paraId="5F7C6D11" w14:textId="77777777" w:rsidR="00B67E41" w:rsidRPr="00EA52F6" w:rsidRDefault="00B67E41" w:rsidP="000A3117">
      <w:pPr>
        <w:spacing w:after="0" w:line="240" w:lineRule="auto"/>
        <w:jc w:val="center"/>
        <w:rPr>
          <w:rFonts w:ascii="ColaborateLight" w:hAnsi="ColaborateLight" w:cs="Arial"/>
          <w:b/>
          <w:bCs/>
        </w:rPr>
      </w:pPr>
      <w:r w:rsidRPr="00EA52F6">
        <w:rPr>
          <w:rFonts w:ascii="ColaborateLight" w:hAnsi="ColaborateLight" w:cs="Arial"/>
          <w:b/>
          <w:bCs/>
        </w:rPr>
        <w:lastRenderedPageBreak/>
        <w:t>LICITACIÓN PÚBLICA NACIONAL</w:t>
      </w:r>
    </w:p>
    <w:p w14:paraId="43710981" w14:textId="50CB889F" w:rsidR="00B67E41" w:rsidRPr="00EA52F6" w:rsidRDefault="00C074FB" w:rsidP="000A3117">
      <w:pPr>
        <w:spacing w:after="0" w:line="240" w:lineRule="auto"/>
        <w:jc w:val="center"/>
        <w:rPr>
          <w:rFonts w:ascii="ColaborateLight" w:hAnsi="ColaborateLight" w:cs="Arial"/>
        </w:rPr>
      </w:pPr>
      <w:r w:rsidRPr="00EA52F6">
        <w:rPr>
          <w:rFonts w:ascii="ColaborateLight" w:hAnsi="ColaborateLight" w:cs="Arial"/>
          <w:b/>
          <w:bCs/>
        </w:rPr>
        <w:t>No. 06002-00</w:t>
      </w:r>
      <w:r w:rsidR="00370BA3" w:rsidRPr="00EA52F6">
        <w:rPr>
          <w:rFonts w:ascii="ColaborateLight" w:hAnsi="ColaborateLight" w:cs="Arial"/>
          <w:b/>
          <w:bCs/>
        </w:rPr>
        <w:t>7</w:t>
      </w:r>
      <w:r w:rsidRPr="00EA52F6">
        <w:rPr>
          <w:rFonts w:ascii="ColaborateLight" w:hAnsi="ColaborateLight" w:cs="Arial"/>
          <w:b/>
          <w:bCs/>
        </w:rPr>
        <w:t>-21</w:t>
      </w:r>
    </w:p>
    <w:p w14:paraId="62867C04" w14:textId="77777777" w:rsidR="00B67E41" w:rsidRPr="00EA52F6" w:rsidRDefault="00B67E41" w:rsidP="000A3117">
      <w:pPr>
        <w:spacing w:after="0" w:line="240" w:lineRule="auto"/>
        <w:jc w:val="center"/>
        <w:rPr>
          <w:rFonts w:ascii="ColaborateLight" w:hAnsi="ColaborateLight" w:cs="Arial"/>
          <w:b/>
          <w:bCs/>
        </w:rPr>
      </w:pPr>
      <w:r w:rsidRPr="00EA52F6">
        <w:rPr>
          <w:rFonts w:ascii="ColaborateLight" w:hAnsi="ColaborateLight" w:cs="Arial"/>
          <w:b/>
          <w:bCs/>
        </w:rPr>
        <w:t>Í N D l C E</w:t>
      </w:r>
    </w:p>
    <w:p w14:paraId="16DCABAD" w14:textId="77777777" w:rsidR="000A3117" w:rsidRPr="00EA52F6" w:rsidRDefault="000A3117" w:rsidP="000A3117">
      <w:pPr>
        <w:spacing w:after="0" w:line="240" w:lineRule="auto"/>
        <w:jc w:val="center"/>
        <w:rPr>
          <w:rFonts w:ascii="ColaborateLight" w:hAnsi="ColaborateLight" w:cs="Arial"/>
          <w:b/>
          <w:bCs/>
        </w:rPr>
      </w:pPr>
    </w:p>
    <w:p w14:paraId="1C11BCCF" w14:textId="77777777" w:rsidR="003F62EA" w:rsidRPr="00EA52F6" w:rsidRDefault="003F62EA" w:rsidP="000A3117">
      <w:pPr>
        <w:spacing w:after="0" w:line="240" w:lineRule="auto"/>
        <w:jc w:val="both"/>
        <w:rPr>
          <w:rFonts w:ascii="ColaborateLight" w:hAnsi="ColaborateLight"/>
          <w:b/>
        </w:rPr>
      </w:pPr>
      <w:r w:rsidRPr="00EA52F6">
        <w:rPr>
          <w:rFonts w:ascii="ColaborateLight" w:hAnsi="ColaborateLight"/>
          <w:b/>
        </w:rPr>
        <w:t>NO.</w:t>
      </w:r>
      <w:r w:rsidRPr="00EA52F6">
        <w:rPr>
          <w:rFonts w:ascii="ColaborateLight" w:hAnsi="ColaborateLight"/>
          <w:b/>
        </w:rPr>
        <w:tab/>
        <w:t>DESCRIPCIÓN DE LAS BASES</w:t>
      </w:r>
    </w:p>
    <w:p w14:paraId="7553CFA2" w14:textId="77777777" w:rsidR="00982C62" w:rsidRPr="00EA52F6" w:rsidRDefault="00982C62" w:rsidP="000A3117">
      <w:pPr>
        <w:spacing w:after="0" w:line="240" w:lineRule="auto"/>
        <w:jc w:val="both"/>
        <w:rPr>
          <w:rFonts w:ascii="ColaborateLight" w:hAnsi="ColaborateLight"/>
          <w:b/>
        </w:rPr>
      </w:pPr>
    </w:p>
    <w:p w14:paraId="6F851502" w14:textId="5AE9A9AF"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INFORMACIÓN ESPECÍFICA DE LOS BIENES, ARRENDAMIENTOS O SERVICIOS A ADQUIRIR.</w:t>
      </w:r>
    </w:p>
    <w:p w14:paraId="5F83D653" w14:textId="47EE6B19"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Objeto, descripción y cantidad. (</w:t>
      </w:r>
      <w:r w:rsidR="00901CFF" w:rsidRPr="00EA52F6">
        <w:rPr>
          <w:rFonts w:ascii="ColaborateLight" w:hAnsi="ColaborateLight"/>
        </w:rPr>
        <w:t>Anexo número</w:t>
      </w:r>
      <w:r w:rsidRPr="00EA52F6">
        <w:rPr>
          <w:rFonts w:ascii="ColaborateLight" w:hAnsi="ColaborateLight"/>
        </w:rPr>
        <w:t xml:space="preserve"> 1 Técnico)</w:t>
      </w:r>
    </w:p>
    <w:p w14:paraId="3D29AED0" w14:textId="3F0ACFCD"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Fecha, lugar y condiciones de entrega.</w:t>
      </w:r>
    </w:p>
    <w:p w14:paraId="032433D6" w14:textId="46CE3374" w:rsidR="003F62EA" w:rsidRPr="00EA52F6" w:rsidRDefault="00F515C2"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Transporte y e</w:t>
      </w:r>
      <w:r w:rsidR="003F62EA" w:rsidRPr="00EA52F6">
        <w:rPr>
          <w:rFonts w:ascii="ColaborateLight" w:hAnsi="ColaborateLight"/>
        </w:rPr>
        <w:t>mpaque.</w:t>
      </w:r>
    </w:p>
    <w:p w14:paraId="1EE55D27" w14:textId="51FE6E8C" w:rsidR="003F62EA" w:rsidRPr="00EA52F6" w:rsidRDefault="00F515C2"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Devoluciones y r</w:t>
      </w:r>
      <w:r w:rsidR="003F62EA" w:rsidRPr="00EA52F6">
        <w:rPr>
          <w:rFonts w:ascii="ColaborateLight" w:hAnsi="ColaborateLight"/>
        </w:rPr>
        <w:t>eposiciones.</w:t>
      </w:r>
    </w:p>
    <w:p w14:paraId="2C4A4BBD"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Seguros.</w:t>
      </w:r>
    </w:p>
    <w:p w14:paraId="55DF0A61" w14:textId="12D7A178" w:rsidR="003F62EA" w:rsidRPr="00EA52F6" w:rsidRDefault="00F515C2"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Periodo de garantía de los bienes, a</w:t>
      </w:r>
      <w:r w:rsidR="003F62EA" w:rsidRPr="00EA52F6">
        <w:rPr>
          <w:rFonts w:ascii="ColaborateLight" w:hAnsi="ColaborateLight"/>
        </w:rPr>
        <w:t xml:space="preserve">rrendamientos y/o </w:t>
      </w:r>
      <w:r w:rsidRPr="00EA52F6">
        <w:rPr>
          <w:rFonts w:ascii="ColaborateLight" w:hAnsi="ColaborateLight"/>
        </w:rPr>
        <w:t>s</w:t>
      </w:r>
      <w:r w:rsidR="003F62EA" w:rsidRPr="00EA52F6">
        <w:rPr>
          <w:rFonts w:ascii="ColaborateLight" w:hAnsi="ColaborateLight"/>
        </w:rPr>
        <w:t>ervicios.</w:t>
      </w:r>
    </w:p>
    <w:p w14:paraId="099CE698"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Vigencia de la oferta.</w:t>
      </w:r>
    </w:p>
    <w:p w14:paraId="733EB33D" w14:textId="3397EBE6" w:rsidR="003F62EA" w:rsidRPr="00EA52F6" w:rsidRDefault="00F515C2"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Descripción del bien y/o s</w:t>
      </w:r>
      <w:r w:rsidR="003F62EA" w:rsidRPr="00EA52F6">
        <w:rPr>
          <w:rFonts w:ascii="ColaborateLight" w:hAnsi="ColaborateLight"/>
        </w:rPr>
        <w:t>ervicio.</w:t>
      </w:r>
    </w:p>
    <w:p w14:paraId="01CB1557"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Opciones de cotización del servicio.</w:t>
      </w:r>
    </w:p>
    <w:p w14:paraId="486B3C67"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Idioma.</w:t>
      </w:r>
    </w:p>
    <w:p w14:paraId="1C2BAFF5"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Incremento en la cantidad de bienes solicitados.</w:t>
      </w:r>
    </w:p>
    <w:p w14:paraId="03DC8B89"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Moneda.</w:t>
      </w:r>
    </w:p>
    <w:p w14:paraId="095336ED" w14:textId="5CCE1E2E" w:rsidR="001352C9" w:rsidRPr="00EA52F6" w:rsidRDefault="00F515C2"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Condiciones de p</w:t>
      </w:r>
      <w:r w:rsidR="003F62EA" w:rsidRPr="00EA52F6">
        <w:rPr>
          <w:rFonts w:ascii="ColaborateLight" w:hAnsi="ColaborateLight"/>
        </w:rPr>
        <w:t>ago.</w:t>
      </w:r>
    </w:p>
    <w:p w14:paraId="359E6607" w14:textId="77777777" w:rsidR="001B60F9" w:rsidRPr="00EA52F6" w:rsidRDefault="001B60F9" w:rsidP="000A3117">
      <w:pPr>
        <w:tabs>
          <w:tab w:val="left" w:pos="993"/>
        </w:tabs>
        <w:spacing w:after="0" w:line="240" w:lineRule="auto"/>
        <w:jc w:val="both"/>
        <w:rPr>
          <w:rFonts w:ascii="ColaborateLight" w:hAnsi="ColaborateLight"/>
        </w:rPr>
      </w:pPr>
    </w:p>
    <w:p w14:paraId="06A529B1" w14:textId="77777777"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INFORMACIÓN ESPECÍFICA SOBRE LAS BASES Y ACTOS DE LA LICITACIÓN.</w:t>
      </w:r>
    </w:p>
    <w:p w14:paraId="4C565B93"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Adquisición y costo de las bases.</w:t>
      </w:r>
    </w:p>
    <w:p w14:paraId="5831B342"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Junta de aclaraciones.</w:t>
      </w:r>
    </w:p>
    <w:p w14:paraId="3811CED7"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Registro de participantes.</w:t>
      </w:r>
    </w:p>
    <w:p w14:paraId="0F81F5F2"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Acto de presentación de proposiciones Técnicas y Económicas.</w:t>
      </w:r>
    </w:p>
    <w:p w14:paraId="1FFE824F" w14:textId="77777777" w:rsidR="003F62EA" w:rsidRPr="00EA52F6" w:rsidRDefault="003F62EA" w:rsidP="008C402E">
      <w:pPr>
        <w:numPr>
          <w:ilvl w:val="2"/>
          <w:numId w:val="19"/>
        </w:numPr>
        <w:spacing w:after="0" w:line="240" w:lineRule="auto"/>
        <w:ind w:left="709" w:firstLine="0"/>
        <w:jc w:val="both"/>
        <w:rPr>
          <w:rFonts w:ascii="ColaborateLight" w:hAnsi="ColaborateLight"/>
        </w:rPr>
      </w:pPr>
      <w:r w:rsidRPr="00EA52F6">
        <w:rPr>
          <w:rFonts w:ascii="ColaborateLight" w:hAnsi="ColaborateLight"/>
        </w:rPr>
        <w:t>Evaluación de propuestas.</w:t>
      </w:r>
    </w:p>
    <w:p w14:paraId="608F98D7"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Fallo.</w:t>
      </w:r>
    </w:p>
    <w:p w14:paraId="7689F709"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Notificación a los licitantes participantes.</w:t>
      </w:r>
    </w:p>
    <w:p w14:paraId="1CD82303"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 xml:space="preserve">Forma de presentación de proposiciones: de manera personal o a través de servicio postal o mensajería. </w:t>
      </w:r>
    </w:p>
    <w:p w14:paraId="6399787A"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Indicaciones generales.</w:t>
      </w:r>
    </w:p>
    <w:p w14:paraId="562095D4"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Certificado de Empresa Colimense.</w:t>
      </w:r>
    </w:p>
    <w:p w14:paraId="18BCE09B" w14:textId="77777777" w:rsidR="001B60F9" w:rsidRPr="00EA52F6" w:rsidRDefault="001B60F9" w:rsidP="000A3117">
      <w:pPr>
        <w:spacing w:after="0" w:line="240" w:lineRule="auto"/>
        <w:jc w:val="both"/>
        <w:rPr>
          <w:rFonts w:ascii="ColaborateLight" w:hAnsi="ColaborateLight"/>
        </w:rPr>
      </w:pPr>
    </w:p>
    <w:p w14:paraId="5006F510" w14:textId="77777777"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REQUISITOS QUE DEBERÁN CUMPLIR Y PRESENTAR LOS LICITANTES PARA EL ACTO DE PRESENTACIÓN Y APERTURA DE PROPOSICIONES.</w:t>
      </w:r>
    </w:p>
    <w:p w14:paraId="469967FB" w14:textId="78F8118C" w:rsidR="003F62EA" w:rsidRPr="00EA52F6" w:rsidRDefault="00DB117E"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De la persona que só</w:t>
      </w:r>
      <w:r w:rsidR="003F62EA" w:rsidRPr="00EA52F6">
        <w:rPr>
          <w:rFonts w:ascii="ColaborateLight" w:hAnsi="ColaborateLight"/>
        </w:rPr>
        <w:t>lo entregue las propuestas.</w:t>
      </w:r>
    </w:p>
    <w:p w14:paraId="386AE811" w14:textId="0FB52070"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Presentar original y copia del comprobante de pago de las bases.</w:t>
      </w:r>
    </w:p>
    <w:p w14:paraId="6A6DCB46" w14:textId="32AA2395"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Forma en que acreditarán la existencia y personalidad jurídica. (Anexo 3).</w:t>
      </w:r>
    </w:p>
    <w:p w14:paraId="1A73730D" w14:textId="77777777" w:rsidR="003F62EA" w:rsidRPr="00EA52F6" w:rsidRDefault="003F62EA" w:rsidP="008C402E">
      <w:pPr>
        <w:numPr>
          <w:ilvl w:val="2"/>
          <w:numId w:val="19"/>
        </w:numPr>
        <w:spacing w:after="0" w:line="240" w:lineRule="auto"/>
        <w:ind w:left="0" w:firstLine="709"/>
        <w:jc w:val="both"/>
        <w:rPr>
          <w:rFonts w:ascii="ColaborateLight" w:hAnsi="ColaborateLight"/>
        </w:rPr>
      </w:pPr>
      <w:r w:rsidRPr="00EA52F6">
        <w:rPr>
          <w:rFonts w:ascii="ColaborateLight" w:hAnsi="ColaborateLight"/>
        </w:rPr>
        <w:t>Forma de acreditación de las Personas Físicas.</w:t>
      </w:r>
    </w:p>
    <w:p w14:paraId="0A54E9ED" w14:textId="77777777" w:rsidR="003F62EA" w:rsidRPr="00EA52F6" w:rsidRDefault="003F62EA" w:rsidP="008C402E">
      <w:pPr>
        <w:numPr>
          <w:ilvl w:val="2"/>
          <w:numId w:val="19"/>
        </w:numPr>
        <w:spacing w:after="0" w:line="240" w:lineRule="auto"/>
        <w:ind w:left="0" w:firstLine="709"/>
        <w:jc w:val="both"/>
        <w:rPr>
          <w:rFonts w:ascii="ColaborateLight" w:hAnsi="ColaborateLight"/>
        </w:rPr>
      </w:pPr>
      <w:r w:rsidRPr="00EA52F6">
        <w:rPr>
          <w:rFonts w:ascii="ColaborateLight" w:hAnsi="ColaborateLight"/>
        </w:rPr>
        <w:t>Forma de acreditación de las Personas Morales.</w:t>
      </w:r>
    </w:p>
    <w:p w14:paraId="12939B1A"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Carta de aceptación de bases (Anexo 4).</w:t>
      </w:r>
    </w:p>
    <w:p w14:paraId="43B36521"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Carta de declaración de integridad. (Anexo 5)</w:t>
      </w:r>
    </w:p>
    <w:p w14:paraId="54E65033" w14:textId="2175E7E6"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Car</w:t>
      </w:r>
      <w:r w:rsidR="00F515C2" w:rsidRPr="00EA52F6">
        <w:rPr>
          <w:rFonts w:ascii="ColaborateLight" w:hAnsi="ColaborateLight"/>
        </w:rPr>
        <w:t>ta del a</w:t>
      </w:r>
      <w:r w:rsidRPr="00EA52F6">
        <w:rPr>
          <w:rFonts w:ascii="ColaborateLight" w:hAnsi="ColaborateLight"/>
        </w:rPr>
        <w:t>rtículo 38 de la LAASPEC (Anexo 6)</w:t>
      </w:r>
    </w:p>
    <w:p w14:paraId="2222F4B6" w14:textId="2A44CDD1" w:rsidR="003F62EA" w:rsidRPr="00EA52F6" w:rsidRDefault="00F515C2"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Carta de g</w:t>
      </w:r>
      <w:r w:rsidR="003F62EA" w:rsidRPr="00EA52F6">
        <w:rPr>
          <w:rFonts w:ascii="ColaborateLight" w:hAnsi="ColaborateLight"/>
        </w:rPr>
        <w:t>arantía de los bienes. (Anexo 7)</w:t>
      </w:r>
    </w:p>
    <w:p w14:paraId="4BAB4971"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Documento emitido por el Sistema de Administración Tributaria (SAT), denominado "Opinión del cumplimiento de obligaciones fiscales".</w:t>
      </w:r>
    </w:p>
    <w:p w14:paraId="5F2E0A5E" w14:textId="30B0BBF1" w:rsidR="003F62EA" w:rsidRPr="00EA52F6" w:rsidRDefault="009A2929"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Certificado de Empresa Colimense. (opcional)</w:t>
      </w:r>
    </w:p>
    <w:p w14:paraId="0C409A98"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Acreditación de solvencia económica.</w:t>
      </w:r>
    </w:p>
    <w:p w14:paraId="2481A946" w14:textId="33C216ED"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 xml:space="preserve">Infraestructura, capacidad técnica, administrativa y económica. (Anexo </w:t>
      </w:r>
      <w:r w:rsidR="00782E15" w:rsidRPr="00EA52F6">
        <w:rPr>
          <w:rFonts w:ascii="ColaborateLight" w:hAnsi="ColaborateLight"/>
        </w:rPr>
        <w:t>8</w:t>
      </w:r>
      <w:r w:rsidRPr="00EA52F6">
        <w:rPr>
          <w:rFonts w:ascii="ColaborateLight" w:hAnsi="ColaborateLight"/>
        </w:rPr>
        <w:t>)</w:t>
      </w:r>
    </w:p>
    <w:p w14:paraId="4B630DDF" w14:textId="7DFE9CB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 xml:space="preserve">Giro u objeto social (Anexo </w:t>
      </w:r>
      <w:r w:rsidR="00782E15" w:rsidRPr="00EA52F6">
        <w:rPr>
          <w:rFonts w:ascii="ColaborateLight" w:hAnsi="ColaborateLight"/>
        </w:rPr>
        <w:t>9</w:t>
      </w:r>
      <w:r w:rsidRPr="00EA52F6">
        <w:rPr>
          <w:rFonts w:ascii="ColaborateLight" w:hAnsi="ColaborateLight"/>
        </w:rPr>
        <w:t>)</w:t>
      </w:r>
    </w:p>
    <w:p w14:paraId="31C9C894" w14:textId="40AB3D80" w:rsidR="003F62EA" w:rsidRPr="00EA52F6" w:rsidRDefault="00782E15"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Subcontrataciones. (Anexo 10</w:t>
      </w:r>
      <w:r w:rsidR="003F62EA" w:rsidRPr="00EA52F6">
        <w:rPr>
          <w:rFonts w:ascii="ColaborateLight" w:hAnsi="ColaborateLight"/>
        </w:rPr>
        <w:t>)</w:t>
      </w:r>
    </w:p>
    <w:p w14:paraId="16A302DC" w14:textId="6B3AD5DB"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Escrito que faculte al participante a intervenir en la licitación. (Anexo 1</w:t>
      </w:r>
      <w:r w:rsidR="00782E15" w:rsidRPr="00EA52F6">
        <w:rPr>
          <w:rFonts w:ascii="ColaborateLight" w:hAnsi="ColaborateLight"/>
        </w:rPr>
        <w:t>1</w:t>
      </w:r>
      <w:r w:rsidRPr="00EA52F6">
        <w:rPr>
          <w:rFonts w:ascii="ColaborateLight" w:hAnsi="ColaborateLight"/>
        </w:rPr>
        <w:t>)</w:t>
      </w:r>
    </w:p>
    <w:p w14:paraId="6D4D1FF3" w14:textId="146DA415"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Escrito de determinación independiente de propuesta</w:t>
      </w:r>
      <w:r w:rsidR="00892AB6" w:rsidRPr="00EA52F6">
        <w:rPr>
          <w:rFonts w:ascii="ColaborateLight" w:hAnsi="ColaborateLight"/>
        </w:rPr>
        <w:t>.</w:t>
      </w:r>
      <w:r w:rsidRPr="00EA52F6">
        <w:rPr>
          <w:rFonts w:ascii="ColaborateLight" w:hAnsi="ColaborateLight"/>
        </w:rPr>
        <w:t xml:space="preserve"> (presentación de propuesta individual)</w:t>
      </w:r>
      <w:r w:rsidR="00892AB6" w:rsidRPr="00EA52F6">
        <w:rPr>
          <w:rFonts w:ascii="ColaborateLight" w:hAnsi="ColaborateLight"/>
        </w:rPr>
        <w:t xml:space="preserve"> </w:t>
      </w:r>
      <w:r w:rsidRPr="00EA52F6">
        <w:rPr>
          <w:rFonts w:ascii="ColaborateLight" w:hAnsi="ColaborateLight"/>
        </w:rPr>
        <w:t>(Anexo 1</w:t>
      </w:r>
      <w:r w:rsidR="00782E15" w:rsidRPr="00EA52F6">
        <w:rPr>
          <w:rFonts w:ascii="ColaborateLight" w:hAnsi="ColaborateLight"/>
        </w:rPr>
        <w:t>2</w:t>
      </w:r>
      <w:r w:rsidRPr="00EA52F6">
        <w:rPr>
          <w:rFonts w:ascii="ColaborateLight" w:hAnsi="ColaborateLight"/>
        </w:rPr>
        <w:t>)</w:t>
      </w:r>
    </w:p>
    <w:p w14:paraId="2CF65C2A" w14:textId="4D3C707A"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lastRenderedPageBreak/>
        <w:t>Escrito para propuestas conjuntas</w:t>
      </w:r>
      <w:r w:rsidR="00892AB6" w:rsidRPr="00EA52F6">
        <w:rPr>
          <w:rFonts w:ascii="ColaborateLight" w:hAnsi="ColaborateLight"/>
        </w:rPr>
        <w:t>.</w:t>
      </w:r>
      <w:r w:rsidRPr="00EA52F6">
        <w:rPr>
          <w:rFonts w:ascii="ColaborateLight" w:hAnsi="ColaborateLight"/>
        </w:rPr>
        <w:t xml:space="preserve"> (Anexo 1</w:t>
      </w:r>
      <w:r w:rsidR="00782E15" w:rsidRPr="00EA52F6">
        <w:rPr>
          <w:rFonts w:ascii="ColaborateLight" w:hAnsi="ColaborateLight"/>
        </w:rPr>
        <w:t>3</w:t>
      </w:r>
      <w:r w:rsidRPr="00EA52F6">
        <w:rPr>
          <w:rFonts w:ascii="ColaborateLight" w:hAnsi="ColaborateLight"/>
        </w:rPr>
        <w:t>)</w:t>
      </w:r>
    </w:p>
    <w:p w14:paraId="14B28609" w14:textId="235F259E"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Carta compromiso. (Anexo 1</w:t>
      </w:r>
      <w:r w:rsidR="00782E15" w:rsidRPr="00EA52F6">
        <w:rPr>
          <w:rFonts w:ascii="ColaborateLight" w:hAnsi="ColaborateLight"/>
        </w:rPr>
        <w:t>4</w:t>
      </w:r>
      <w:r w:rsidRPr="00EA52F6">
        <w:rPr>
          <w:rFonts w:ascii="ColaborateLight" w:hAnsi="ColaborateLight"/>
        </w:rPr>
        <w:t>)</w:t>
      </w:r>
    </w:p>
    <w:p w14:paraId="0697FA0F" w14:textId="01AF363E"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Transparencia y datos personales. (Anexo 1</w:t>
      </w:r>
      <w:r w:rsidR="00782E15" w:rsidRPr="00EA52F6">
        <w:rPr>
          <w:rFonts w:ascii="ColaborateLight" w:hAnsi="ColaborateLight"/>
        </w:rPr>
        <w:t>5</w:t>
      </w:r>
      <w:r w:rsidRPr="00EA52F6">
        <w:rPr>
          <w:rFonts w:ascii="ColaborateLight" w:hAnsi="ColaborateLight"/>
        </w:rPr>
        <w:t>)</w:t>
      </w:r>
    </w:p>
    <w:p w14:paraId="3B2A60AC" w14:textId="77777777" w:rsidR="003F62EA" w:rsidRPr="00EA52F6" w:rsidRDefault="003F62EA" w:rsidP="008C402E">
      <w:pPr>
        <w:numPr>
          <w:ilvl w:val="1"/>
          <w:numId w:val="19"/>
        </w:numPr>
        <w:tabs>
          <w:tab w:val="left" w:pos="709"/>
        </w:tabs>
        <w:spacing w:after="0" w:line="240" w:lineRule="auto"/>
        <w:ind w:left="0" w:firstLine="0"/>
        <w:jc w:val="both"/>
        <w:rPr>
          <w:rFonts w:ascii="ColaborateLight" w:hAnsi="ColaborateLight"/>
        </w:rPr>
      </w:pPr>
      <w:r w:rsidRPr="00EA52F6">
        <w:rPr>
          <w:rFonts w:ascii="ColaborateLight" w:hAnsi="ColaborateLight"/>
        </w:rPr>
        <w:t>Propuesta Técnica y Económica.</w:t>
      </w:r>
    </w:p>
    <w:p w14:paraId="380F3E45" w14:textId="77777777" w:rsidR="001B60F9" w:rsidRPr="00EA52F6" w:rsidRDefault="001B60F9" w:rsidP="000A3117">
      <w:pPr>
        <w:tabs>
          <w:tab w:val="left" w:pos="1134"/>
        </w:tabs>
        <w:spacing w:after="0" w:line="240" w:lineRule="auto"/>
        <w:jc w:val="both"/>
        <w:rPr>
          <w:rFonts w:ascii="ColaborateLight" w:hAnsi="ColaborateLight"/>
        </w:rPr>
      </w:pPr>
    </w:p>
    <w:p w14:paraId="72839352" w14:textId="77777777"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PROPOSICIONES.</w:t>
      </w:r>
    </w:p>
    <w:p w14:paraId="5442F72E" w14:textId="2C98848C"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Propuesta Técnica y Económica.</w:t>
      </w:r>
    </w:p>
    <w:p w14:paraId="42B3DD2D" w14:textId="77777777"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Proposiciones Conjuntas.</w:t>
      </w:r>
    </w:p>
    <w:p w14:paraId="7F41BDCE" w14:textId="77777777" w:rsidR="00D91973" w:rsidRPr="00EA52F6" w:rsidRDefault="00D91973" w:rsidP="000A3117">
      <w:pPr>
        <w:spacing w:after="0" w:line="240" w:lineRule="auto"/>
        <w:jc w:val="both"/>
        <w:rPr>
          <w:rFonts w:ascii="ColaborateLight" w:hAnsi="ColaborateLight"/>
        </w:rPr>
      </w:pPr>
    </w:p>
    <w:p w14:paraId="13BE2973" w14:textId="77777777"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FIRMA DEL CONTRATO.</w:t>
      </w:r>
    </w:p>
    <w:p w14:paraId="28E93A66" w14:textId="7221BC7B"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Instrucciones para la elaboración y entrega de la garantía de cumplimiento del contrato.</w:t>
      </w:r>
    </w:p>
    <w:p w14:paraId="358AF703" w14:textId="1348C1C8" w:rsidR="003F62EA" w:rsidRPr="00EA52F6" w:rsidRDefault="003F62EA" w:rsidP="008C402E">
      <w:pPr>
        <w:numPr>
          <w:ilvl w:val="1"/>
          <w:numId w:val="19"/>
        </w:numPr>
        <w:spacing w:after="0" w:line="240" w:lineRule="auto"/>
        <w:ind w:left="0" w:firstLine="0"/>
        <w:jc w:val="both"/>
        <w:rPr>
          <w:rFonts w:ascii="ColaborateLight" w:hAnsi="ColaborateLight"/>
        </w:rPr>
      </w:pPr>
      <w:r w:rsidRPr="00EA52F6">
        <w:rPr>
          <w:rFonts w:ascii="ColaborateLight" w:hAnsi="ColaborateLight"/>
        </w:rPr>
        <w:t>Garantía de vicios ocultos.</w:t>
      </w:r>
    </w:p>
    <w:p w14:paraId="181B8DF6" w14:textId="77777777" w:rsidR="00D91973" w:rsidRPr="00EA52F6" w:rsidRDefault="00D91973" w:rsidP="00297B04">
      <w:pPr>
        <w:spacing w:after="0" w:line="240" w:lineRule="auto"/>
        <w:jc w:val="both"/>
        <w:rPr>
          <w:rFonts w:ascii="ColaborateLight" w:hAnsi="ColaborateLight"/>
        </w:rPr>
      </w:pPr>
    </w:p>
    <w:p w14:paraId="59420702" w14:textId="77777777"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ANTICIPO.</w:t>
      </w:r>
    </w:p>
    <w:p w14:paraId="03A707B1" w14:textId="77777777" w:rsidR="003F62EA"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GARANTÍA DE ANTICIPO.</w:t>
      </w:r>
    </w:p>
    <w:p w14:paraId="45090D7C"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CRITERIOS DE EVALUACIÓN, DICTAMEN Y ADJUDICACIÓN.</w:t>
      </w:r>
    </w:p>
    <w:p w14:paraId="5E2E4E27" w14:textId="77777777" w:rsidR="00FB5C7E" w:rsidRPr="00EA52F6"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D</w:t>
      </w:r>
      <w:r w:rsidR="003F62EA" w:rsidRPr="00EA52F6">
        <w:rPr>
          <w:rFonts w:ascii="ColaborateLight" w:hAnsi="ColaborateLight"/>
          <w:b/>
        </w:rPr>
        <w:t>ESECHAMIENTO DE LA PROPUESTA DEL LICITANTE.</w:t>
      </w:r>
    </w:p>
    <w:p w14:paraId="480BDF9A"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CANCELACIÓN DE LA LICITACIÓN.</w:t>
      </w:r>
    </w:p>
    <w:p w14:paraId="57CDC7BD" w14:textId="77777777" w:rsidR="00FB5C7E" w:rsidRPr="00EA52F6"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L</w:t>
      </w:r>
      <w:r w:rsidR="003F62EA" w:rsidRPr="00EA52F6">
        <w:rPr>
          <w:rFonts w:ascii="ColaborateLight" w:hAnsi="ColaborateLight"/>
          <w:b/>
        </w:rPr>
        <w:t>ICITACIÓN DESIERTA.</w:t>
      </w:r>
    </w:p>
    <w:p w14:paraId="004D4A2D"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RESCISIÓN DEL CONTRATO.</w:t>
      </w:r>
    </w:p>
    <w:p w14:paraId="08405A68"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RECURSO DE RECONSIDERACIÓN.</w:t>
      </w:r>
    </w:p>
    <w:p w14:paraId="7AF620FE"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REGISTRO DE PATENTES, MARCAS, DERECHOS DE AUTOR U OTROS DERECHOS EXCLUSIVOS.</w:t>
      </w:r>
    </w:p>
    <w:p w14:paraId="53E569AD"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IMPUESTOS.</w:t>
      </w:r>
    </w:p>
    <w:p w14:paraId="57519443"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SANCIONES.</w:t>
      </w:r>
    </w:p>
    <w:p w14:paraId="7CE2F8C1"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PENAS CONVENCIONALES.</w:t>
      </w:r>
    </w:p>
    <w:p w14:paraId="5E392F27"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PROHIBICIÓN DE NEGOCIACIÓN DE LAS BASES Y PROPUESTAS.</w:t>
      </w:r>
    </w:p>
    <w:p w14:paraId="55871E29"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CONTROVERSIAS.</w:t>
      </w:r>
    </w:p>
    <w:p w14:paraId="1A42AE79"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RECOMENDACIONES.</w:t>
      </w:r>
    </w:p>
    <w:p w14:paraId="06EB3181" w14:textId="77777777" w:rsidR="00FB5C7E" w:rsidRPr="00EA52F6"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ASISTENCIA A LOS ACTOS PÚBLICOS DE LA LICITACIÓN.</w:t>
      </w:r>
    </w:p>
    <w:p w14:paraId="446F6CD4" w14:textId="07D6CEE6" w:rsidR="003F62EA" w:rsidRPr="00EA52F6"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EA52F6">
        <w:rPr>
          <w:rFonts w:ascii="ColaborateLight" w:hAnsi="ColaborateLight"/>
          <w:b/>
        </w:rPr>
        <w:t>V</w:t>
      </w:r>
      <w:r w:rsidR="003F62EA" w:rsidRPr="00EA52F6">
        <w:rPr>
          <w:rFonts w:ascii="ColaborateLight" w:hAnsi="ColaborateLight"/>
          <w:b/>
        </w:rPr>
        <w:t>ISITAS A LAS INSTALACIONES DEL LICITANTE.</w:t>
      </w:r>
    </w:p>
    <w:p w14:paraId="56CC0766" w14:textId="492CA58F" w:rsidR="00FB5C7E" w:rsidRPr="00EA52F6" w:rsidRDefault="00FE3A47" w:rsidP="000A3117">
      <w:pPr>
        <w:spacing w:after="0" w:line="240" w:lineRule="auto"/>
        <w:jc w:val="both"/>
        <w:rPr>
          <w:rFonts w:ascii="ColaborateLight" w:hAnsi="ColaborateLight"/>
        </w:rPr>
      </w:pPr>
      <w:r w:rsidRPr="00EA52F6">
        <w:rPr>
          <w:rFonts w:ascii="ColaborateLight" w:hAnsi="ColaborateLight"/>
        </w:rPr>
        <w:t xml:space="preserve"> </w:t>
      </w:r>
    </w:p>
    <w:p w14:paraId="01AEE4C0" w14:textId="2B96CDEB" w:rsidR="003F62EA" w:rsidRPr="00EA52F6" w:rsidRDefault="003F62EA" w:rsidP="00FE3A47">
      <w:pPr>
        <w:tabs>
          <w:tab w:val="left" w:pos="851"/>
          <w:tab w:val="left" w:pos="1134"/>
        </w:tabs>
        <w:spacing w:after="0" w:line="240" w:lineRule="auto"/>
        <w:jc w:val="both"/>
        <w:rPr>
          <w:rFonts w:ascii="ColaborateLight" w:hAnsi="ColaborateLight"/>
        </w:rPr>
      </w:pPr>
      <w:r w:rsidRPr="00EA52F6">
        <w:rPr>
          <w:rFonts w:ascii="ColaborateLight" w:hAnsi="ColaborateLight"/>
          <w:b/>
        </w:rPr>
        <w:t>ANEXO 1</w:t>
      </w:r>
      <w:r w:rsidR="00F515C2" w:rsidRPr="00EA52F6">
        <w:rPr>
          <w:rFonts w:ascii="ColaborateLight" w:hAnsi="ColaborateLight"/>
        </w:rPr>
        <w:t xml:space="preserve"> </w:t>
      </w:r>
      <w:r w:rsidRPr="00EA52F6">
        <w:rPr>
          <w:rFonts w:ascii="ColaborateLight" w:hAnsi="ColaborateLight"/>
        </w:rPr>
        <w:t>ANEXO NÚMERO 1 TÉCNICO.</w:t>
      </w:r>
    </w:p>
    <w:p w14:paraId="2D8A4429" w14:textId="25900988"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ANEXO 2</w:t>
      </w:r>
      <w:r w:rsidR="00F515C2" w:rsidRPr="00EA52F6">
        <w:rPr>
          <w:rFonts w:ascii="ColaborateLight" w:hAnsi="ColaborateLight"/>
        </w:rPr>
        <w:t xml:space="preserve"> ANEXO NÚMERO 2 </w:t>
      </w:r>
      <w:r w:rsidRPr="00EA52F6">
        <w:rPr>
          <w:rFonts w:ascii="ColaborateLight" w:hAnsi="ColaborateLight"/>
        </w:rPr>
        <w:t>ECONÓMICO.</w:t>
      </w:r>
    </w:p>
    <w:p w14:paraId="2C65AB65" w14:textId="77777777" w:rsidR="003F62EA" w:rsidRPr="00EA52F6" w:rsidRDefault="003F62EA" w:rsidP="000A3117">
      <w:pPr>
        <w:spacing w:after="0" w:line="240" w:lineRule="auto"/>
        <w:jc w:val="both"/>
        <w:rPr>
          <w:rFonts w:ascii="ColaborateLight" w:hAnsi="ColaborateLight"/>
          <w:b/>
        </w:rPr>
      </w:pPr>
      <w:r w:rsidRPr="00EA52F6">
        <w:rPr>
          <w:rFonts w:ascii="ColaborateLight" w:hAnsi="ColaborateLight"/>
          <w:b/>
        </w:rPr>
        <w:t>ANEXO 3</w:t>
      </w:r>
      <w:r w:rsidRPr="00EA52F6">
        <w:rPr>
          <w:rFonts w:ascii="ColaborateLight" w:hAnsi="ColaborateLight"/>
        </w:rPr>
        <w:t xml:space="preserve"> FORMATO DE INFORMACIÓN PARA ACREDITAR LA EXISTENCIA Y PERSONALIDAD JURÍDICA DEL LICITANTE</w:t>
      </w:r>
      <w:r w:rsidRPr="00EA52F6">
        <w:rPr>
          <w:rFonts w:ascii="ColaborateLight" w:hAnsi="ColaborateLight"/>
          <w:b/>
        </w:rPr>
        <w:t>.</w:t>
      </w:r>
    </w:p>
    <w:p w14:paraId="536D0BA5" w14:textId="77777777"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ANEXO</w:t>
      </w:r>
      <w:r w:rsidRPr="00EA52F6">
        <w:rPr>
          <w:rFonts w:ascii="ColaborateLight" w:hAnsi="ColaborateLight"/>
        </w:rPr>
        <w:t xml:space="preserve"> </w:t>
      </w:r>
      <w:r w:rsidRPr="00EA52F6">
        <w:rPr>
          <w:rFonts w:ascii="ColaborateLight" w:hAnsi="ColaborateLight"/>
          <w:b/>
        </w:rPr>
        <w:t>4</w:t>
      </w:r>
      <w:r w:rsidRPr="00EA52F6">
        <w:rPr>
          <w:rFonts w:ascii="ColaborateLight" w:hAnsi="ColaborateLight"/>
        </w:rPr>
        <w:t xml:space="preserve"> CARTA DE ACEPTACIÓN DE BASES.</w:t>
      </w:r>
    </w:p>
    <w:p w14:paraId="19649D7F" w14:textId="77777777"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ANEXO 5</w:t>
      </w:r>
      <w:r w:rsidRPr="00EA52F6">
        <w:rPr>
          <w:rFonts w:ascii="ColaborateLight" w:hAnsi="ColaborateLight"/>
        </w:rPr>
        <w:t xml:space="preserve"> DECLARACIÓN DE INTEGRIDAD.</w:t>
      </w:r>
    </w:p>
    <w:p w14:paraId="43FAE1D6" w14:textId="77777777"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ANEXO 6</w:t>
      </w:r>
      <w:r w:rsidRPr="00EA52F6">
        <w:rPr>
          <w:rFonts w:ascii="ColaborateLight" w:hAnsi="ColaborateLight"/>
        </w:rPr>
        <w:t xml:space="preserve"> CARTA DEL ARTÍCULO 38 DE LA LAASPEC.</w:t>
      </w:r>
    </w:p>
    <w:p w14:paraId="0AB69A46" w14:textId="77777777"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ANEXO 7</w:t>
      </w:r>
      <w:r w:rsidRPr="00EA52F6">
        <w:rPr>
          <w:rFonts w:ascii="ColaborateLight" w:hAnsi="ColaborateLight"/>
        </w:rPr>
        <w:t xml:space="preserve"> CARTA DE GARANTIA DE LOS BIENES, ARRENDAMIENTOS Y/O SERVICIOS. </w:t>
      </w:r>
    </w:p>
    <w:p w14:paraId="1A492681" w14:textId="2E87583A"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 xml:space="preserve">ANEXO </w:t>
      </w:r>
      <w:r w:rsidR="0022354D" w:rsidRPr="00EA52F6">
        <w:rPr>
          <w:rFonts w:ascii="ColaborateLight" w:hAnsi="ColaborateLight"/>
          <w:b/>
        </w:rPr>
        <w:t>8</w:t>
      </w:r>
      <w:r w:rsidRPr="00EA52F6">
        <w:rPr>
          <w:rFonts w:ascii="ColaborateLight" w:hAnsi="ColaborateLight"/>
        </w:rPr>
        <w:t xml:space="preserve"> INFRAESTRUCTURA, CAPACIDAD TÉCNICA, ADMINISTRATIVA Y ECONÓMICA</w:t>
      </w:r>
    </w:p>
    <w:p w14:paraId="0356E9C0" w14:textId="4133B0E3" w:rsidR="003F62EA" w:rsidRPr="00EA52F6" w:rsidRDefault="003F62EA" w:rsidP="000A3117">
      <w:pPr>
        <w:spacing w:after="0" w:line="240" w:lineRule="auto"/>
        <w:jc w:val="both"/>
        <w:rPr>
          <w:rFonts w:ascii="ColaborateLight" w:hAnsi="ColaborateLight"/>
        </w:rPr>
      </w:pPr>
      <w:r w:rsidRPr="00EA52F6">
        <w:rPr>
          <w:rFonts w:ascii="ColaborateLight" w:hAnsi="ColaborateLight"/>
          <w:b/>
        </w:rPr>
        <w:t xml:space="preserve">ANEXO </w:t>
      </w:r>
      <w:r w:rsidR="0022354D" w:rsidRPr="00EA52F6">
        <w:rPr>
          <w:rFonts w:ascii="ColaborateLight" w:hAnsi="ColaborateLight"/>
          <w:b/>
        </w:rPr>
        <w:t>9</w:t>
      </w:r>
      <w:r w:rsidRPr="00EA52F6">
        <w:rPr>
          <w:rFonts w:ascii="ColaborateLight" w:hAnsi="ColaborateLight"/>
        </w:rPr>
        <w:t xml:space="preserve"> GIRO U OBJETO SOCIAL.</w:t>
      </w:r>
    </w:p>
    <w:p w14:paraId="385217C8" w14:textId="1795FAAB" w:rsidR="003F62EA" w:rsidRPr="00EA52F6" w:rsidRDefault="0022354D" w:rsidP="000A3117">
      <w:pPr>
        <w:spacing w:after="0" w:line="240" w:lineRule="auto"/>
        <w:jc w:val="both"/>
        <w:rPr>
          <w:rFonts w:ascii="ColaborateLight" w:hAnsi="ColaborateLight"/>
        </w:rPr>
      </w:pPr>
      <w:r w:rsidRPr="00EA52F6">
        <w:rPr>
          <w:rFonts w:ascii="ColaborateLight" w:hAnsi="ColaborateLight"/>
          <w:b/>
        </w:rPr>
        <w:t>ANEXO 10</w:t>
      </w:r>
      <w:r w:rsidR="003F62EA" w:rsidRPr="00EA52F6">
        <w:rPr>
          <w:rFonts w:ascii="ColaborateLight" w:hAnsi="ColaborateLight"/>
        </w:rPr>
        <w:t xml:space="preserve"> SUBCONTRATACIONES.</w:t>
      </w:r>
    </w:p>
    <w:p w14:paraId="406733DD" w14:textId="7132FC85" w:rsidR="003F62EA" w:rsidRPr="00EA52F6" w:rsidRDefault="0022354D" w:rsidP="000A3117">
      <w:pPr>
        <w:spacing w:after="0" w:line="240" w:lineRule="auto"/>
        <w:jc w:val="both"/>
        <w:rPr>
          <w:rFonts w:ascii="ColaborateLight" w:hAnsi="ColaborateLight"/>
        </w:rPr>
      </w:pPr>
      <w:r w:rsidRPr="00EA52F6">
        <w:rPr>
          <w:rFonts w:ascii="ColaborateLight" w:hAnsi="ColaborateLight"/>
          <w:b/>
        </w:rPr>
        <w:t>ANEXO 11</w:t>
      </w:r>
      <w:r w:rsidR="003F62EA" w:rsidRPr="00EA52F6">
        <w:rPr>
          <w:rFonts w:ascii="ColaborateLight" w:hAnsi="ColaborateLight"/>
        </w:rPr>
        <w:t xml:space="preserve"> ESCRITO QUE FACULTE AL PARTICIPANTE A INTERVENIR EN LA LICITACIÓN.</w:t>
      </w:r>
    </w:p>
    <w:p w14:paraId="523D87D1" w14:textId="62A19082" w:rsidR="003F62EA" w:rsidRPr="00EA52F6" w:rsidRDefault="0022354D" w:rsidP="000A3117">
      <w:pPr>
        <w:spacing w:after="0" w:line="240" w:lineRule="auto"/>
        <w:jc w:val="both"/>
        <w:rPr>
          <w:rFonts w:ascii="ColaborateLight" w:hAnsi="ColaborateLight"/>
        </w:rPr>
      </w:pPr>
      <w:r w:rsidRPr="00EA52F6">
        <w:rPr>
          <w:rFonts w:ascii="ColaborateLight" w:hAnsi="ColaborateLight"/>
          <w:b/>
        </w:rPr>
        <w:t>ANEXO 12</w:t>
      </w:r>
      <w:r w:rsidR="00D91973" w:rsidRPr="00EA52F6">
        <w:rPr>
          <w:rFonts w:ascii="ColaborateLight" w:hAnsi="ColaborateLight"/>
        </w:rPr>
        <w:t xml:space="preserve"> </w:t>
      </w:r>
      <w:r w:rsidR="003F62EA" w:rsidRPr="00EA52F6">
        <w:rPr>
          <w:rFonts w:ascii="ColaborateLight" w:hAnsi="ColaborateLight"/>
        </w:rPr>
        <w:t>ESCRITO DE DETERMINACIÓN INDEPENDIENTE DE PROPUESTA (PRESENTACIÓN DE PROPUESTA INDIVIDUAL)</w:t>
      </w:r>
    </w:p>
    <w:p w14:paraId="1D90314C" w14:textId="6FA6B485" w:rsidR="003F62EA" w:rsidRPr="00EA52F6" w:rsidRDefault="0022354D" w:rsidP="000A3117">
      <w:pPr>
        <w:spacing w:after="0" w:line="240" w:lineRule="auto"/>
        <w:jc w:val="both"/>
        <w:rPr>
          <w:rFonts w:ascii="ColaborateLight" w:hAnsi="ColaborateLight"/>
        </w:rPr>
      </w:pPr>
      <w:r w:rsidRPr="00EA52F6">
        <w:rPr>
          <w:rFonts w:ascii="ColaborateLight" w:hAnsi="ColaborateLight"/>
          <w:b/>
        </w:rPr>
        <w:t>ANEXO 13</w:t>
      </w:r>
      <w:r w:rsidR="003F62EA" w:rsidRPr="00EA52F6">
        <w:rPr>
          <w:rFonts w:ascii="ColaborateLight" w:hAnsi="ColaborateLight"/>
        </w:rPr>
        <w:t xml:space="preserve"> ESCRITO PARA PROPUESTAS CONJUNTAS.</w:t>
      </w:r>
    </w:p>
    <w:p w14:paraId="3FBFF851" w14:textId="5F91E853" w:rsidR="003F62EA" w:rsidRPr="00EA52F6" w:rsidRDefault="0022354D" w:rsidP="000A3117">
      <w:pPr>
        <w:spacing w:after="0" w:line="240" w:lineRule="auto"/>
        <w:jc w:val="both"/>
        <w:rPr>
          <w:rFonts w:ascii="ColaborateLight" w:hAnsi="ColaborateLight"/>
        </w:rPr>
      </w:pPr>
      <w:r w:rsidRPr="00EA52F6">
        <w:rPr>
          <w:rFonts w:ascii="ColaborateLight" w:hAnsi="ColaborateLight"/>
          <w:b/>
        </w:rPr>
        <w:t>ANEXO 14</w:t>
      </w:r>
      <w:r w:rsidR="003F62EA" w:rsidRPr="00EA52F6">
        <w:rPr>
          <w:rFonts w:ascii="ColaborateLight" w:hAnsi="ColaborateLight"/>
        </w:rPr>
        <w:t xml:space="preserve"> CARTA COMPROMISO.</w:t>
      </w:r>
    </w:p>
    <w:p w14:paraId="3AE62224" w14:textId="62CFE06F" w:rsidR="00FB5C7E" w:rsidRPr="00EA52F6" w:rsidRDefault="0022354D" w:rsidP="00327A67">
      <w:pPr>
        <w:spacing w:after="0" w:line="240" w:lineRule="auto"/>
        <w:jc w:val="both"/>
        <w:rPr>
          <w:rFonts w:ascii="ColaborateLight" w:hAnsi="ColaborateLight"/>
        </w:rPr>
      </w:pPr>
      <w:r w:rsidRPr="00EA52F6">
        <w:rPr>
          <w:rFonts w:ascii="ColaborateLight" w:hAnsi="ColaborateLight"/>
          <w:b/>
        </w:rPr>
        <w:t>ANEXO 15</w:t>
      </w:r>
      <w:r w:rsidR="003F62EA" w:rsidRPr="00EA52F6">
        <w:rPr>
          <w:rFonts w:ascii="ColaborateLight" w:hAnsi="ColaborateLight"/>
        </w:rPr>
        <w:t xml:space="preserve"> TRANSPARENCIA Y DATOS PERSONALES.</w:t>
      </w:r>
    </w:p>
    <w:p w14:paraId="1D5E4EB4" w14:textId="053860D3" w:rsidR="00327A67" w:rsidRPr="00EA52F6"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EA52F6">
        <w:rPr>
          <w:rFonts w:ascii="ColaborateLight" w:hAnsi="ColaborateLight"/>
          <w:b/>
          <w:bCs/>
        </w:rPr>
        <w:t>ANEXO 16</w:t>
      </w:r>
      <w:r w:rsidRPr="00EA52F6">
        <w:rPr>
          <w:rFonts w:ascii="ColaborateLight" w:hAnsi="ColaborateLight"/>
        </w:rPr>
        <w:t xml:space="preserve"> ACLARACION DE DUDAS Y PREGUNTAS DE LAS BASES</w:t>
      </w:r>
    </w:p>
    <w:p w14:paraId="5BE1F0EB" w14:textId="5EE73F8A" w:rsidR="00327A67" w:rsidRPr="00EA52F6"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EA52F6">
        <w:rPr>
          <w:rFonts w:ascii="ColaborateLight" w:hAnsi="ColaborateLight"/>
        </w:rPr>
        <w:t>INSTRUCCIONES PARA LLENAR EL FORMATO DE ACLARACIÓN DE DUDAS Y PREGUNTAS DE LAS BASES</w:t>
      </w:r>
    </w:p>
    <w:p w14:paraId="0A11CF90" w14:textId="42A91AEE" w:rsidR="0088496C" w:rsidRPr="00EA52F6" w:rsidRDefault="0088496C" w:rsidP="000A3117">
      <w:pPr>
        <w:spacing w:after="0" w:line="240" w:lineRule="auto"/>
        <w:jc w:val="both"/>
        <w:rPr>
          <w:rFonts w:ascii="ColaborateLight" w:hAnsi="ColaborateLight"/>
        </w:rPr>
      </w:pPr>
      <w:r w:rsidRPr="00EA52F6">
        <w:rPr>
          <w:rFonts w:ascii="ColaborateLight" w:hAnsi="ColaborateLight"/>
          <w:b/>
          <w:bCs/>
        </w:rPr>
        <w:t>APENDICE “A”</w:t>
      </w:r>
      <w:r w:rsidRPr="00EA52F6">
        <w:rPr>
          <w:rFonts w:ascii="ColaborateLight" w:hAnsi="ColaborateLight"/>
        </w:rPr>
        <w:t xml:space="preserve"> MODELO DE CONTRATO</w:t>
      </w:r>
    </w:p>
    <w:p w14:paraId="313E411E" w14:textId="10B98384" w:rsidR="00E6710C" w:rsidRPr="00EA52F6" w:rsidRDefault="00FB5C7E" w:rsidP="00370BA3">
      <w:pPr>
        <w:spacing w:after="0" w:line="240" w:lineRule="auto"/>
        <w:jc w:val="both"/>
        <w:rPr>
          <w:rFonts w:ascii="ColaborateLight" w:eastAsia="Arial" w:hAnsi="ColaborateLight" w:cs="Arial"/>
          <w:bCs/>
        </w:rPr>
      </w:pPr>
      <w:r w:rsidRPr="00EA52F6">
        <w:rPr>
          <w:rFonts w:ascii="ColaborateLight" w:hAnsi="ColaborateLight"/>
        </w:rPr>
        <w:br w:type="page"/>
      </w:r>
      <w:r w:rsidR="00051901" w:rsidRPr="00EA52F6">
        <w:rPr>
          <w:rFonts w:ascii="ColaborateLight" w:hAnsi="ColaborateLight" w:cs="Arial"/>
        </w:rPr>
        <w:lastRenderedPageBreak/>
        <w:t xml:space="preserve">BASES PARA LA LICITACIÓN PÚBLICA NACIONAL </w:t>
      </w:r>
      <w:r w:rsidR="00C074FB" w:rsidRPr="00EA52F6">
        <w:rPr>
          <w:rFonts w:ascii="ColaborateLight" w:hAnsi="ColaborateLight" w:cs="Arial"/>
          <w:b/>
          <w:bCs/>
        </w:rPr>
        <w:t>N</w:t>
      </w:r>
      <w:r w:rsidR="003D1802" w:rsidRPr="00EA52F6">
        <w:rPr>
          <w:rFonts w:ascii="ColaborateLight" w:hAnsi="ColaborateLight" w:cs="Arial"/>
          <w:b/>
          <w:bCs/>
        </w:rPr>
        <w:t>o</w:t>
      </w:r>
      <w:r w:rsidR="00C074FB" w:rsidRPr="00EA52F6">
        <w:rPr>
          <w:rFonts w:ascii="ColaborateLight" w:hAnsi="ColaborateLight" w:cs="Arial"/>
          <w:b/>
          <w:bCs/>
        </w:rPr>
        <w:t>. 06002-00</w:t>
      </w:r>
      <w:r w:rsidR="00370BA3" w:rsidRPr="00EA52F6">
        <w:rPr>
          <w:rFonts w:ascii="ColaborateLight" w:hAnsi="ColaborateLight" w:cs="Arial"/>
          <w:b/>
          <w:bCs/>
        </w:rPr>
        <w:t>7</w:t>
      </w:r>
      <w:r w:rsidR="00C074FB" w:rsidRPr="00EA52F6">
        <w:rPr>
          <w:rFonts w:ascii="ColaborateLight" w:hAnsi="ColaborateLight" w:cs="Arial"/>
          <w:b/>
          <w:bCs/>
        </w:rPr>
        <w:t>-21</w:t>
      </w:r>
      <w:r w:rsidR="00051901" w:rsidRPr="00EA52F6">
        <w:rPr>
          <w:rFonts w:ascii="ColaborateLight" w:hAnsi="ColaborateLight" w:cs="Arial"/>
        </w:rPr>
        <w:t xml:space="preserve"> </w:t>
      </w:r>
      <w:r w:rsidR="00370BA3" w:rsidRPr="00EA52F6">
        <w:rPr>
          <w:rFonts w:ascii="ColaborateLight" w:eastAsia="Arial" w:hAnsi="ColaborateLight" w:cs="Arial"/>
          <w:bCs/>
        </w:rPr>
        <w:t xml:space="preserve">PARA LA CONTRATACIÓN DEL SERVICIO DE MANTENIMIENTO PREVENTIVO DE </w:t>
      </w:r>
      <w:r w:rsidR="00370BA3" w:rsidRPr="00EA52F6">
        <w:rPr>
          <w:rFonts w:ascii="ColaborateLight" w:eastAsia="Arial" w:hAnsi="ColaborateLight" w:cs="Arial"/>
          <w:b/>
        </w:rPr>
        <w:t>AIRES ACONDICIONADOS</w:t>
      </w:r>
      <w:r w:rsidR="00370BA3" w:rsidRPr="00EA52F6">
        <w:rPr>
          <w:rFonts w:ascii="ColaborateLight" w:eastAsia="Arial" w:hAnsi="ColaborateLight" w:cs="Arial"/>
          <w:bCs/>
        </w:rPr>
        <w:t xml:space="preserve"> PROPIEDAD DE GOBIERNO DEL ESTADO DE COLIMA</w:t>
      </w:r>
      <w:r w:rsidR="00432BB5" w:rsidRPr="00EA52F6">
        <w:rPr>
          <w:rFonts w:ascii="ColaborateLight" w:hAnsi="ColaborateLight" w:cstheme="majorHAnsi"/>
        </w:rPr>
        <w:t>.</w:t>
      </w:r>
    </w:p>
    <w:p w14:paraId="11A03387" w14:textId="77777777" w:rsidR="003D1802" w:rsidRPr="00EA52F6" w:rsidRDefault="003D1802" w:rsidP="003D1802">
      <w:pPr>
        <w:spacing w:after="0" w:line="240" w:lineRule="auto"/>
        <w:jc w:val="both"/>
        <w:rPr>
          <w:rFonts w:ascii="ColaborateLight" w:hAnsi="ColaborateLight" w:cs="Arial"/>
          <w:bCs/>
        </w:rPr>
      </w:pPr>
    </w:p>
    <w:p w14:paraId="6386A93F" w14:textId="3359B55B" w:rsidR="00051901" w:rsidRPr="00EA52F6" w:rsidRDefault="00051901" w:rsidP="00370BA3">
      <w:pPr>
        <w:spacing w:after="0" w:line="240" w:lineRule="auto"/>
        <w:jc w:val="both"/>
        <w:rPr>
          <w:rFonts w:ascii="ColaborateLight" w:eastAsia="Arial" w:hAnsi="ColaborateLight" w:cs="Arial"/>
          <w:bCs/>
        </w:rPr>
      </w:pPr>
      <w:r w:rsidRPr="00EA52F6">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EA52F6">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EA52F6">
        <w:rPr>
          <w:rFonts w:ascii="ColaborateLight" w:hAnsi="ColaborateLight" w:cs="Arial"/>
        </w:rPr>
        <w:t xml:space="preserve">, y demás relativos de la </w:t>
      </w:r>
      <w:r w:rsidR="003019E1" w:rsidRPr="00EA52F6">
        <w:rPr>
          <w:rFonts w:ascii="ColaborateLight" w:hAnsi="ColaborateLight" w:cs="Arial"/>
        </w:rPr>
        <w:t>LEY DE ADQUISICIONES, ARRENDAMIENTOS Y SERVICIOS DEL SECTOR PÚBLICO DEL ESTADO DE COLIMA, así como de los artículos 2, 25,</w:t>
      </w:r>
      <w:r w:rsidR="00174C3D" w:rsidRPr="00EA52F6">
        <w:rPr>
          <w:rFonts w:ascii="ColaborateLight" w:hAnsi="ColaborateLight" w:cs="Arial"/>
        </w:rPr>
        <w:t xml:space="preserve"> </w:t>
      </w:r>
      <w:r w:rsidR="003019E1" w:rsidRPr="00EA52F6">
        <w:rPr>
          <w:rFonts w:ascii="ColaborateLight" w:hAnsi="ColaborateLight" w:cs="Arial"/>
        </w:rPr>
        <w:t>26,</w:t>
      </w:r>
      <w:r w:rsidR="00174C3D" w:rsidRPr="00EA52F6">
        <w:rPr>
          <w:rFonts w:ascii="ColaborateLight" w:hAnsi="ColaborateLight" w:cs="Arial"/>
        </w:rPr>
        <w:t xml:space="preserve"> </w:t>
      </w:r>
      <w:r w:rsidR="003019E1" w:rsidRPr="00EA52F6">
        <w:rPr>
          <w:rFonts w:ascii="ColaborateLight" w:hAnsi="ColaborateLight" w:cs="Arial"/>
        </w:rPr>
        <w:t>27,</w:t>
      </w:r>
      <w:r w:rsidR="00174C3D" w:rsidRPr="00EA52F6">
        <w:rPr>
          <w:rFonts w:ascii="ColaborateLight" w:hAnsi="ColaborateLight" w:cs="Arial"/>
        </w:rPr>
        <w:t xml:space="preserve"> </w:t>
      </w:r>
      <w:r w:rsidR="003019E1" w:rsidRPr="00EA52F6">
        <w:rPr>
          <w:rFonts w:ascii="ColaborateLight" w:hAnsi="ColaborateLight" w:cs="Arial"/>
        </w:rPr>
        <w:t>28,</w:t>
      </w:r>
      <w:r w:rsidR="00174C3D" w:rsidRPr="00EA52F6">
        <w:rPr>
          <w:rFonts w:ascii="ColaborateLight" w:hAnsi="ColaborateLight" w:cs="Arial"/>
        </w:rPr>
        <w:t xml:space="preserve"> </w:t>
      </w:r>
      <w:r w:rsidR="003019E1" w:rsidRPr="00EA52F6">
        <w:rPr>
          <w:rFonts w:ascii="ColaborateLight" w:hAnsi="ColaborateLight" w:cs="Arial"/>
        </w:rPr>
        <w:t>30,</w:t>
      </w:r>
      <w:r w:rsidR="00174C3D" w:rsidRPr="00EA52F6">
        <w:rPr>
          <w:rFonts w:ascii="ColaborateLight" w:hAnsi="ColaborateLight" w:cs="Arial"/>
        </w:rPr>
        <w:t xml:space="preserve"> </w:t>
      </w:r>
      <w:r w:rsidR="003019E1" w:rsidRPr="00EA52F6">
        <w:rPr>
          <w:rFonts w:ascii="ColaborateLight" w:hAnsi="ColaborateLight" w:cs="Arial"/>
        </w:rPr>
        <w:t>33,</w:t>
      </w:r>
      <w:r w:rsidR="00174C3D" w:rsidRPr="00EA52F6">
        <w:rPr>
          <w:rFonts w:ascii="ColaborateLight" w:hAnsi="ColaborateLight" w:cs="Arial"/>
        </w:rPr>
        <w:t xml:space="preserve"> </w:t>
      </w:r>
      <w:r w:rsidR="003019E1" w:rsidRPr="00EA52F6">
        <w:rPr>
          <w:rFonts w:ascii="ColaborateLight" w:hAnsi="ColaborateLight" w:cs="Arial"/>
        </w:rPr>
        <w:t>35 y demás relativos del REGLAMENTO DE LA LEY DE ADQUISICIONES, ARRENDAMIENTOS Y SERVICIOS DEL SECTOR PÚBLICO DEL ESTADO DE COLIMA PARA EL PODER EJECUTIVO</w:t>
      </w:r>
      <w:r w:rsidRPr="00EA52F6">
        <w:rPr>
          <w:rFonts w:ascii="ColaborateLight" w:hAnsi="ColaborateLight" w:cs="Arial"/>
        </w:rPr>
        <w:t xml:space="preserve"> para celebrar la Licitación Pública Nacional </w:t>
      </w:r>
      <w:r w:rsidR="00432BB5" w:rsidRPr="00EA52F6">
        <w:rPr>
          <w:rFonts w:ascii="ColaborateLight" w:hAnsi="ColaborateLight" w:cs="Arial"/>
          <w:b/>
          <w:bCs/>
        </w:rPr>
        <w:t>No. 06002-00</w:t>
      </w:r>
      <w:r w:rsidR="00370BA3" w:rsidRPr="00EA52F6">
        <w:rPr>
          <w:rFonts w:ascii="ColaborateLight" w:hAnsi="ColaborateLight" w:cs="Arial"/>
          <w:b/>
          <w:bCs/>
        </w:rPr>
        <w:t>7</w:t>
      </w:r>
      <w:r w:rsidR="00432BB5" w:rsidRPr="00EA52F6">
        <w:rPr>
          <w:rFonts w:ascii="ColaborateLight" w:hAnsi="ColaborateLight" w:cs="Arial"/>
          <w:b/>
          <w:bCs/>
        </w:rPr>
        <w:t>-21</w:t>
      </w:r>
      <w:r w:rsidR="00432BB5" w:rsidRPr="00EA52F6">
        <w:rPr>
          <w:rFonts w:ascii="ColaborateLight" w:hAnsi="ColaborateLight" w:cs="Arial"/>
        </w:rPr>
        <w:t xml:space="preserve"> </w:t>
      </w:r>
      <w:r w:rsidR="00370BA3" w:rsidRPr="00EA52F6">
        <w:rPr>
          <w:rFonts w:ascii="ColaborateLight" w:eastAsia="Arial" w:hAnsi="ColaborateLight" w:cs="Arial"/>
          <w:bCs/>
        </w:rPr>
        <w:t xml:space="preserve">PARA LA CONTRATACIÓN DEL SERVICIO DE MANTENIMIENTO PREVENTIVO DE </w:t>
      </w:r>
      <w:r w:rsidR="00370BA3" w:rsidRPr="00EA52F6">
        <w:rPr>
          <w:rFonts w:ascii="ColaborateLight" w:eastAsia="Arial" w:hAnsi="ColaborateLight" w:cs="Arial"/>
          <w:b/>
        </w:rPr>
        <w:t>AIRES ACONDICIONADOS</w:t>
      </w:r>
      <w:r w:rsidR="00370BA3" w:rsidRPr="00EA52F6">
        <w:rPr>
          <w:rFonts w:ascii="ColaborateLight" w:eastAsia="Arial" w:hAnsi="ColaborateLight" w:cs="Arial"/>
          <w:bCs/>
        </w:rPr>
        <w:t xml:space="preserve"> PROPIEDAD DE GOBIERNO DEL ESTADO DE COLIMA</w:t>
      </w:r>
      <w:r w:rsidRPr="00EA52F6">
        <w:rPr>
          <w:rFonts w:ascii="ColaborateLight" w:hAnsi="ColaborateLight" w:cs="Arial"/>
          <w:b/>
          <w:bCs/>
        </w:rPr>
        <w:t xml:space="preserve">, </w:t>
      </w:r>
      <w:r w:rsidRPr="00EA52F6">
        <w:rPr>
          <w:rFonts w:ascii="ColaborateLight" w:hAnsi="ColaborateLight" w:cs="Arial"/>
        </w:rPr>
        <w:t>emite las siguientes:</w:t>
      </w:r>
    </w:p>
    <w:p w14:paraId="6E585221" w14:textId="77777777" w:rsidR="00953FD8" w:rsidRPr="00EA52F6" w:rsidRDefault="00953FD8" w:rsidP="00AD2219">
      <w:pPr>
        <w:tabs>
          <w:tab w:val="left" w:pos="0"/>
        </w:tabs>
        <w:spacing w:after="0" w:line="240" w:lineRule="auto"/>
        <w:jc w:val="both"/>
        <w:outlineLvl w:val="0"/>
        <w:rPr>
          <w:rFonts w:ascii="ColaborateLight" w:hAnsi="ColaborateLight" w:cs="Arial"/>
          <w:b/>
          <w:bCs/>
        </w:rPr>
      </w:pPr>
    </w:p>
    <w:p w14:paraId="5F10059F" w14:textId="347D05E3" w:rsidR="00297B04" w:rsidRPr="00EA52F6" w:rsidRDefault="00051901" w:rsidP="00370BA3">
      <w:pPr>
        <w:spacing w:after="0" w:line="240" w:lineRule="auto"/>
        <w:jc w:val="center"/>
        <w:rPr>
          <w:rFonts w:ascii="ColaborateLight" w:hAnsi="ColaborateLight" w:cs="Arial"/>
          <w:b/>
          <w:bCs/>
        </w:rPr>
      </w:pPr>
      <w:r w:rsidRPr="00EA52F6">
        <w:rPr>
          <w:rFonts w:ascii="ColaborateLight" w:hAnsi="ColaborateLight" w:cs="Arial"/>
          <w:b/>
          <w:bCs/>
        </w:rPr>
        <w:t>B  A  S  E  S</w:t>
      </w:r>
    </w:p>
    <w:p w14:paraId="3EA6131D" w14:textId="77777777" w:rsidR="001F3700" w:rsidRPr="00EA52F6" w:rsidRDefault="001F3700" w:rsidP="00AD2219">
      <w:pPr>
        <w:spacing w:after="0" w:line="240" w:lineRule="auto"/>
        <w:jc w:val="center"/>
        <w:rPr>
          <w:rFonts w:ascii="ColaborateLight" w:hAnsi="ColaborateLight" w:cs="Arial"/>
          <w:b/>
          <w:bCs/>
        </w:rPr>
      </w:pPr>
    </w:p>
    <w:p w14:paraId="4CCCE824" w14:textId="77777777" w:rsidR="00051901" w:rsidRPr="00EA52F6" w:rsidRDefault="00051901" w:rsidP="00AD2219">
      <w:pPr>
        <w:shd w:val="clear" w:color="auto" w:fill="BFBFBF"/>
        <w:spacing w:after="0" w:line="240" w:lineRule="auto"/>
        <w:rPr>
          <w:rFonts w:ascii="ColaborateLight" w:hAnsi="ColaborateLight" w:cs="Arial"/>
          <w:b/>
          <w:bCs/>
        </w:rPr>
      </w:pPr>
      <w:r w:rsidRPr="00EA52F6">
        <w:rPr>
          <w:rFonts w:ascii="ColaborateLight" w:hAnsi="ColaborateLight" w:cs="Arial"/>
          <w:b/>
          <w:bCs/>
        </w:rPr>
        <w:t>1.</w:t>
      </w:r>
      <w:r w:rsidRPr="00EA52F6">
        <w:rPr>
          <w:rFonts w:ascii="ColaborateLight" w:hAnsi="ColaborateLight" w:cs="Arial"/>
          <w:b/>
          <w:bCs/>
        </w:rPr>
        <w:tab/>
        <w:t xml:space="preserve">INFORMACIÓN ESPECÍFICA DE LOS BIENES, ARRENDAMIENTOS O SERVICIOS A ADQUIRIR. </w:t>
      </w:r>
    </w:p>
    <w:p w14:paraId="4F03C7AD" w14:textId="77777777" w:rsidR="00297B04" w:rsidRPr="00EA52F6" w:rsidRDefault="00297B04" w:rsidP="00AD2219">
      <w:pPr>
        <w:spacing w:after="0" w:line="240" w:lineRule="auto"/>
        <w:rPr>
          <w:rFonts w:ascii="ColaborateLight" w:hAnsi="ColaborateLight" w:cs="Arial"/>
          <w:b/>
          <w:bCs/>
        </w:rPr>
      </w:pPr>
    </w:p>
    <w:p w14:paraId="5576B2CB" w14:textId="2A2D7178" w:rsidR="004B3825" w:rsidRPr="00EA52F6" w:rsidRDefault="00051901" w:rsidP="008C402E">
      <w:pPr>
        <w:pStyle w:val="Prrafodelista"/>
        <w:numPr>
          <w:ilvl w:val="1"/>
          <w:numId w:val="20"/>
        </w:numPr>
        <w:ind w:left="0" w:firstLine="0"/>
        <w:rPr>
          <w:rFonts w:ascii="ColaborateLight" w:hAnsi="ColaborateLight" w:cs="Arial"/>
          <w:b/>
          <w:bCs/>
          <w:sz w:val="22"/>
          <w:szCs w:val="22"/>
        </w:rPr>
      </w:pPr>
      <w:r w:rsidRPr="00EA52F6">
        <w:rPr>
          <w:rFonts w:ascii="ColaborateLight" w:hAnsi="ColaborateLight" w:cs="Arial"/>
          <w:b/>
          <w:bCs/>
          <w:sz w:val="22"/>
          <w:szCs w:val="22"/>
        </w:rPr>
        <w:t>OBJETO, DESCRIPCIÓN Y CANTIDAD. (ANEXO NÚMERO 1 TÉCNICO)</w:t>
      </w:r>
    </w:p>
    <w:p w14:paraId="2C66CB22" w14:textId="77777777" w:rsidR="00AD2219" w:rsidRPr="00EA52F6" w:rsidRDefault="00AD2219" w:rsidP="00AD2219">
      <w:pPr>
        <w:spacing w:after="0" w:line="240" w:lineRule="auto"/>
        <w:rPr>
          <w:rFonts w:ascii="ColaborateLight" w:hAnsi="ColaborateLight" w:cs="Arial"/>
          <w:b/>
          <w:bCs/>
        </w:rPr>
      </w:pPr>
    </w:p>
    <w:p w14:paraId="53344B46" w14:textId="62E9103F" w:rsidR="00051901" w:rsidRPr="00EA52F6" w:rsidRDefault="00051901" w:rsidP="00FE3A47">
      <w:pPr>
        <w:spacing w:after="0" w:line="240" w:lineRule="auto"/>
        <w:rPr>
          <w:rFonts w:ascii="ColaborateLight" w:hAnsi="ColaborateLight" w:cs="Arial"/>
          <w:b/>
          <w:bCs/>
        </w:rPr>
      </w:pPr>
      <w:r w:rsidRPr="00EA52F6">
        <w:rPr>
          <w:rFonts w:ascii="ColaborateLight" w:hAnsi="ColaborateLight" w:cs="Arial"/>
          <w:b/>
          <w:bCs/>
        </w:rPr>
        <w:t>OBJETO:</w:t>
      </w:r>
    </w:p>
    <w:p w14:paraId="22212C90" w14:textId="77777777" w:rsidR="004B3825" w:rsidRPr="00EA52F6" w:rsidRDefault="004B3825" w:rsidP="00FE3A47">
      <w:pPr>
        <w:spacing w:after="0" w:line="240" w:lineRule="auto"/>
        <w:rPr>
          <w:rFonts w:ascii="ColaborateLight" w:hAnsi="ColaborateLight" w:cs="Arial"/>
          <w:b/>
          <w:bCs/>
          <w:u w:val="single"/>
        </w:rPr>
      </w:pPr>
    </w:p>
    <w:p w14:paraId="45227D4E" w14:textId="77777777" w:rsidR="00370BA3" w:rsidRPr="00EA52F6" w:rsidRDefault="00051901" w:rsidP="00370BA3">
      <w:pPr>
        <w:spacing w:after="0" w:line="240" w:lineRule="auto"/>
        <w:jc w:val="both"/>
        <w:rPr>
          <w:rFonts w:ascii="ColaborateLight" w:eastAsia="Arial" w:hAnsi="ColaborateLight" w:cs="Arial"/>
          <w:bCs/>
        </w:rPr>
      </w:pPr>
      <w:r w:rsidRPr="00EA52F6">
        <w:rPr>
          <w:rFonts w:ascii="ColaborateLight" w:hAnsi="ColaborateLight" w:cs="Arial"/>
          <w:bCs/>
        </w:rPr>
        <w:t>El objeto de la presente licitación es</w:t>
      </w:r>
      <w:r w:rsidRPr="00EA52F6">
        <w:rPr>
          <w:rFonts w:ascii="ColaborateLight" w:hAnsi="ColaborateLight" w:cs="Arial"/>
          <w:b/>
          <w:bCs/>
        </w:rPr>
        <w:t xml:space="preserve"> </w:t>
      </w:r>
      <w:r w:rsidR="00370BA3" w:rsidRPr="00EA52F6">
        <w:rPr>
          <w:rFonts w:ascii="ColaborateLight" w:eastAsia="Arial" w:hAnsi="ColaborateLight" w:cs="Arial"/>
          <w:bCs/>
        </w:rPr>
        <w:t xml:space="preserve">PARA LA CONTRATACIÓN DEL SERVICIO DE MANTENIMIENTO PREVENTIVO DE </w:t>
      </w:r>
      <w:r w:rsidR="00370BA3" w:rsidRPr="00EA52F6">
        <w:rPr>
          <w:rFonts w:ascii="ColaborateLight" w:eastAsia="Arial" w:hAnsi="ColaborateLight" w:cs="Arial"/>
          <w:b/>
        </w:rPr>
        <w:t>AIRES ACONDICIONADOS</w:t>
      </w:r>
      <w:r w:rsidR="00370BA3" w:rsidRPr="00EA52F6">
        <w:rPr>
          <w:rFonts w:ascii="ColaborateLight" w:eastAsia="Arial" w:hAnsi="ColaborateLight" w:cs="Arial"/>
          <w:bCs/>
        </w:rPr>
        <w:t xml:space="preserve"> PROPIEDAD DE GOBIERNO DEL ESTADO DE COLIMA.</w:t>
      </w:r>
    </w:p>
    <w:p w14:paraId="3D1B745C" w14:textId="14DEDF20" w:rsidR="00FE3A47" w:rsidRPr="00EA52F6" w:rsidRDefault="00AD13D8" w:rsidP="00370BA3">
      <w:pPr>
        <w:spacing w:after="0" w:line="240" w:lineRule="auto"/>
        <w:jc w:val="center"/>
        <w:rPr>
          <w:rFonts w:ascii="ColaborateLight" w:eastAsia="Arial" w:hAnsi="ColaborateLight" w:cs="Arial"/>
          <w:bCs/>
        </w:rPr>
      </w:pPr>
      <w:r w:rsidRPr="00EA52F6">
        <w:rPr>
          <w:rFonts w:ascii="ColaborateLight" w:hAnsi="ColaborateLight" w:cs="Arial"/>
        </w:rPr>
        <w:t xml:space="preserve"> </w:t>
      </w:r>
    </w:p>
    <w:p w14:paraId="786E7B58" w14:textId="77777777" w:rsidR="003D1802" w:rsidRPr="00EA52F6" w:rsidRDefault="003D1802" w:rsidP="003D1802">
      <w:pPr>
        <w:spacing w:after="0" w:line="240" w:lineRule="auto"/>
        <w:jc w:val="both"/>
        <w:rPr>
          <w:rFonts w:ascii="ColaborateLight" w:hAnsi="ColaborateLight" w:cs="Arial"/>
          <w:bCs/>
        </w:rPr>
      </w:pPr>
      <w:r w:rsidRPr="00EA52F6">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EA52F6">
        <w:rPr>
          <w:rFonts w:ascii="ColaborateLight" w:hAnsi="ColaborateLight" w:cs="Arial"/>
          <w:b/>
          <w:bCs/>
        </w:rPr>
        <w:t>ANEXO NÚMERO 1 TÉCNICO</w:t>
      </w:r>
      <w:r w:rsidRPr="00EA52F6">
        <w:rPr>
          <w:rFonts w:ascii="ColaborateLight" w:hAnsi="ColaborateLight" w:cs="Arial"/>
          <w:bCs/>
        </w:rPr>
        <w:t>, el cual forma parte integrante de estas bases.</w:t>
      </w:r>
    </w:p>
    <w:p w14:paraId="417ECF70" w14:textId="77777777" w:rsidR="003D1802" w:rsidRPr="00EA52F6" w:rsidRDefault="003D1802" w:rsidP="003D1802">
      <w:pPr>
        <w:spacing w:after="0" w:line="240" w:lineRule="auto"/>
        <w:jc w:val="both"/>
        <w:rPr>
          <w:rFonts w:ascii="ColaborateLight" w:hAnsi="ColaborateLight" w:cs="Arial"/>
          <w:bCs/>
        </w:rPr>
      </w:pPr>
    </w:p>
    <w:p w14:paraId="43273FF9" w14:textId="2A5AD5E8" w:rsidR="00363AB1" w:rsidRPr="00EA52F6" w:rsidRDefault="003D1802" w:rsidP="003D1802">
      <w:pPr>
        <w:spacing w:after="0" w:line="240" w:lineRule="auto"/>
        <w:rPr>
          <w:rFonts w:ascii="ColaborateLight" w:hAnsi="ColaborateLight" w:cs="Arial"/>
          <w:b/>
          <w:bCs/>
        </w:rPr>
      </w:pPr>
      <w:r w:rsidRPr="00EA52F6">
        <w:rPr>
          <w:rFonts w:ascii="ColaborateLight" w:hAnsi="ColaborateLight" w:cs="Arial"/>
          <w:b/>
          <w:bCs/>
        </w:rPr>
        <w:t>La adjudicación de esta Licitación será por PARTIDA UNICA.</w:t>
      </w:r>
    </w:p>
    <w:p w14:paraId="1FB9695E" w14:textId="77777777" w:rsidR="00363AB1" w:rsidRPr="00EA52F6" w:rsidRDefault="00363AB1" w:rsidP="00051901">
      <w:pPr>
        <w:pStyle w:val="Textoindependiente21"/>
        <w:rPr>
          <w:rFonts w:ascii="ColaborateLight" w:hAnsi="ColaborateLight"/>
          <w:lang w:val="es-MX"/>
        </w:rPr>
      </w:pPr>
    </w:p>
    <w:p w14:paraId="7F72A7AE" w14:textId="1452E74D" w:rsidR="00FE072B" w:rsidRPr="00EA52F6" w:rsidRDefault="00FE072B" w:rsidP="00E6710C">
      <w:pPr>
        <w:spacing w:after="0" w:line="240" w:lineRule="auto"/>
        <w:jc w:val="both"/>
        <w:rPr>
          <w:rFonts w:ascii="ColaborateLight" w:eastAsia="Times New Roman" w:hAnsi="ColaborateLight" w:cs="Arial"/>
          <w:b/>
          <w:bCs/>
          <w:lang w:eastAsia="es-ES"/>
        </w:rPr>
      </w:pPr>
      <w:r w:rsidRPr="00EA52F6">
        <w:rPr>
          <w:rFonts w:ascii="ColaborateLight" w:eastAsia="Times New Roman" w:hAnsi="ColaborateLight" w:cs="Arial"/>
          <w:b/>
          <w:bCs/>
          <w:lang w:eastAsia="es-ES"/>
        </w:rPr>
        <w:t>RESUMEN DE ANEXO NÚMERO 1 TÉCNICO:</w:t>
      </w:r>
    </w:p>
    <w:p w14:paraId="4B802227" w14:textId="77777777" w:rsidR="00BB4FAD" w:rsidRPr="00EA52F6" w:rsidRDefault="00BB4FAD" w:rsidP="00E6710C">
      <w:pPr>
        <w:spacing w:after="0" w:line="240" w:lineRule="auto"/>
        <w:jc w:val="both"/>
        <w:rPr>
          <w:rFonts w:ascii="ColaborateLight" w:eastAsia="Times New Roman" w:hAnsi="ColaborateLight" w:cs="Arial"/>
          <w:b/>
          <w:bCs/>
          <w:lang w:eastAsia="es-ES"/>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387"/>
        <w:gridCol w:w="2126"/>
        <w:gridCol w:w="2410"/>
      </w:tblGrid>
      <w:tr w:rsidR="00E17CCA" w:rsidRPr="00EA52F6" w14:paraId="2F7B03C6" w14:textId="77777777" w:rsidTr="00E17CCA">
        <w:trPr>
          <w:trHeight w:val="241"/>
        </w:trPr>
        <w:tc>
          <w:tcPr>
            <w:tcW w:w="5387" w:type="dxa"/>
            <w:shd w:val="clear" w:color="auto" w:fill="C0C0C0"/>
            <w:vAlign w:val="center"/>
          </w:tcPr>
          <w:p w14:paraId="0681D7DD" w14:textId="77777777" w:rsidR="00E17CCA" w:rsidRPr="00EA52F6" w:rsidRDefault="00E17CCA" w:rsidP="00432BB5">
            <w:pPr>
              <w:spacing w:after="0" w:line="240" w:lineRule="auto"/>
              <w:jc w:val="center"/>
              <w:rPr>
                <w:rFonts w:ascii="ColaborateLight" w:eastAsia="Batang" w:hAnsi="ColaborateLight" w:cs="Arial"/>
                <w:b/>
                <w:bCs/>
                <w:color w:val="000000"/>
                <w:lang w:eastAsia="ko-KR"/>
              </w:rPr>
            </w:pPr>
            <w:r w:rsidRPr="00EA52F6">
              <w:rPr>
                <w:rFonts w:ascii="ColaborateLight" w:eastAsia="Batang" w:hAnsi="ColaborateLight" w:cs="Arial"/>
                <w:b/>
                <w:bCs/>
                <w:color w:val="000000"/>
                <w:lang w:eastAsia="ko-KR"/>
              </w:rPr>
              <w:t>DESCRIPCIÓN</w:t>
            </w:r>
          </w:p>
        </w:tc>
        <w:tc>
          <w:tcPr>
            <w:tcW w:w="2126" w:type="dxa"/>
            <w:shd w:val="clear" w:color="auto" w:fill="C0C0C0"/>
            <w:vAlign w:val="center"/>
          </w:tcPr>
          <w:p w14:paraId="3E42E3FF" w14:textId="77777777" w:rsidR="00E17CCA" w:rsidRPr="00EA52F6" w:rsidRDefault="00E17CCA" w:rsidP="00432BB5">
            <w:pPr>
              <w:spacing w:after="0" w:line="240" w:lineRule="auto"/>
              <w:jc w:val="center"/>
              <w:rPr>
                <w:rFonts w:ascii="ColaborateLight" w:eastAsia="Batang" w:hAnsi="ColaborateLight" w:cs="Arial"/>
                <w:b/>
                <w:bCs/>
                <w:color w:val="000000"/>
                <w:lang w:eastAsia="ko-KR"/>
              </w:rPr>
            </w:pPr>
            <w:r w:rsidRPr="00EA52F6">
              <w:rPr>
                <w:rFonts w:ascii="ColaborateLight" w:eastAsia="Batang" w:hAnsi="ColaborateLight" w:cs="Arial"/>
                <w:b/>
                <w:bCs/>
                <w:color w:val="000000"/>
                <w:lang w:eastAsia="ko-KR"/>
              </w:rPr>
              <w:t>CANTIDAD</w:t>
            </w:r>
          </w:p>
        </w:tc>
        <w:tc>
          <w:tcPr>
            <w:tcW w:w="2410" w:type="dxa"/>
            <w:shd w:val="clear" w:color="auto" w:fill="C0C0C0"/>
            <w:vAlign w:val="center"/>
          </w:tcPr>
          <w:p w14:paraId="273175A5" w14:textId="77777777" w:rsidR="00E17CCA" w:rsidRPr="00EA52F6" w:rsidRDefault="00E17CCA" w:rsidP="00432BB5">
            <w:pPr>
              <w:spacing w:after="0" w:line="240" w:lineRule="auto"/>
              <w:jc w:val="center"/>
              <w:rPr>
                <w:rFonts w:ascii="ColaborateLight" w:eastAsia="Batang" w:hAnsi="ColaborateLight" w:cs="Arial"/>
                <w:b/>
                <w:bCs/>
                <w:color w:val="000000"/>
                <w:lang w:eastAsia="ko-KR"/>
              </w:rPr>
            </w:pPr>
            <w:r w:rsidRPr="00EA52F6">
              <w:rPr>
                <w:rFonts w:ascii="ColaborateLight" w:eastAsia="Batang" w:hAnsi="ColaborateLight" w:cs="Arial"/>
                <w:b/>
                <w:bCs/>
                <w:color w:val="000000"/>
                <w:lang w:eastAsia="ko-KR"/>
              </w:rPr>
              <w:t>ESPECIFICACIONES</w:t>
            </w:r>
          </w:p>
        </w:tc>
      </w:tr>
      <w:tr w:rsidR="00E17CCA" w:rsidRPr="00EA52F6" w14:paraId="458DC538" w14:textId="77777777" w:rsidTr="00E17CCA">
        <w:trPr>
          <w:trHeight w:val="979"/>
        </w:trPr>
        <w:tc>
          <w:tcPr>
            <w:tcW w:w="5387" w:type="dxa"/>
            <w:vAlign w:val="center"/>
          </w:tcPr>
          <w:p w14:paraId="0BE32450" w14:textId="77777777" w:rsidR="00370BA3" w:rsidRPr="00EA52F6" w:rsidRDefault="00370BA3" w:rsidP="00370BA3">
            <w:pPr>
              <w:spacing w:after="0" w:line="240" w:lineRule="auto"/>
              <w:jc w:val="both"/>
              <w:rPr>
                <w:rFonts w:ascii="ColaborateLight" w:eastAsia="Arial" w:hAnsi="ColaborateLight" w:cs="Arial"/>
                <w:bCs/>
              </w:rPr>
            </w:pPr>
            <w:r w:rsidRPr="00EA52F6">
              <w:rPr>
                <w:rFonts w:ascii="ColaborateLight" w:eastAsia="Arial" w:hAnsi="ColaborateLight" w:cs="Arial"/>
                <w:bCs/>
              </w:rPr>
              <w:t xml:space="preserve">PARA LA CONTRATACIÓN DEL SERVICIO DE MANTENIMIENTO PREVENTIVO DE </w:t>
            </w:r>
            <w:r w:rsidRPr="00EA52F6">
              <w:rPr>
                <w:rFonts w:ascii="ColaborateLight" w:eastAsia="Arial" w:hAnsi="ColaborateLight" w:cs="Arial"/>
                <w:b/>
              </w:rPr>
              <w:t>AIRES ACONDICIONADOS</w:t>
            </w:r>
            <w:r w:rsidRPr="00EA52F6">
              <w:rPr>
                <w:rFonts w:ascii="ColaborateLight" w:eastAsia="Arial" w:hAnsi="ColaborateLight" w:cs="Arial"/>
                <w:bCs/>
              </w:rPr>
              <w:t xml:space="preserve"> PROPIEDAD DE GOBIERNO DEL ESTADO DE COLIMA</w:t>
            </w:r>
          </w:p>
          <w:p w14:paraId="1D4C8BB0" w14:textId="45D80922" w:rsidR="00E17CCA" w:rsidRPr="00EA52F6" w:rsidRDefault="00E17CCA" w:rsidP="00432BB5">
            <w:pPr>
              <w:tabs>
                <w:tab w:val="left" w:pos="0"/>
              </w:tabs>
              <w:spacing w:after="0" w:line="240" w:lineRule="auto"/>
              <w:jc w:val="both"/>
              <w:outlineLvl w:val="0"/>
              <w:rPr>
                <w:rFonts w:ascii="ColaborateLight" w:hAnsi="ColaborateLight" w:cs="Arial"/>
                <w:b/>
                <w:bCs/>
              </w:rPr>
            </w:pPr>
          </w:p>
        </w:tc>
        <w:tc>
          <w:tcPr>
            <w:tcW w:w="2126" w:type="dxa"/>
            <w:vAlign w:val="center"/>
          </w:tcPr>
          <w:p w14:paraId="1C97A0BA" w14:textId="77777777" w:rsidR="00E17CCA" w:rsidRPr="00EA52F6" w:rsidRDefault="00E17CCA" w:rsidP="00432BB5">
            <w:pPr>
              <w:spacing w:after="0" w:line="240" w:lineRule="auto"/>
              <w:jc w:val="center"/>
              <w:rPr>
                <w:rFonts w:ascii="ColaborateLight" w:hAnsi="ColaborateLight" w:cs="Arial"/>
                <w:b/>
                <w:bCs/>
                <w:color w:val="000000"/>
              </w:rPr>
            </w:pPr>
            <w:r w:rsidRPr="00EA52F6">
              <w:rPr>
                <w:rFonts w:ascii="ColaborateLight" w:hAnsi="ColaborateLight" w:cs="Arial"/>
                <w:b/>
                <w:bCs/>
                <w:color w:val="000000"/>
              </w:rPr>
              <w:t>DE ACUERDO AL ANEXO NÚMERO 1 TÉCNICO</w:t>
            </w:r>
          </w:p>
        </w:tc>
        <w:tc>
          <w:tcPr>
            <w:tcW w:w="2410" w:type="dxa"/>
            <w:vAlign w:val="center"/>
          </w:tcPr>
          <w:p w14:paraId="7FFDC57A" w14:textId="77777777" w:rsidR="00E17CCA" w:rsidRPr="00EA52F6" w:rsidRDefault="00E17CCA" w:rsidP="00432BB5">
            <w:pPr>
              <w:spacing w:after="0" w:line="240" w:lineRule="auto"/>
              <w:jc w:val="center"/>
              <w:rPr>
                <w:rFonts w:ascii="ColaborateLight" w:hAnsi="ColaborateLight" w:cs="Arial"/>
                <w:color w:val="000000"/>
              </w:rPr>
            </w:pPr>
            <w:r w:rsidRPr="00EA52F6">
              <w:rPr>
                <w:rFonts w:ascii="ColaborateLight" w:hAnsi="ColaborateLight" w:cs="Arial"/>
                <w:b/>
                <w:bCs/>
                <w:color w:val="000000"/>
              </w:rPr>
              <w:t>DE ACUERDO AL ANEXO NÚMERO 1 TÉCNICO</w:t>
            </w:r>
          </w:p>
        </w:tc>
      </w:tr>
    </w:tbl>
    <w:p w14:paraId="43D727D4" w14:textId="12AE20B1" w:rsidR="000E0EE9" w:rsidRPr="00EA52F6" w:rsidRDefault="000E0EE9" w:rsidP="00051901">
      <w:pPr>
        <w:pStyle w:val="Textoindependiente21"/>
        <w:rPr>
          <w:rFonts w:ascii="ColaborateLight" w:hAnsi="ColaborateLight"/>
          <w:lang w:val="es-MX"/>
        </w:rPr>
      </w:pPr>
    </w:p>
    <w:p w14:paraId="2E56CAAA" w14:textId="572DF965" w:rsidR="00E17CCA" w:rsidRPr="00EA52F6" w:rsidRDefault="00363AB1" w:rsidP="00432BB5">
      <w:pPr>
        <w:spacing w:after="0" w:line="240" w:lineRule="auto"/>
        <w:jc w:val="both"/>
        <w:rPr>
          <w:rFonts w:ascii="ColaborateLight" w:hAnsi="ColaborateLight" w:cs="Arial"/>
          <w:bCs/>
        </w:rPr>
      </w:pPr>
      <w:r w:rsidRPr="00EA52F6">
        <w:rPr>
          <w:rFonts w:ascii="ColaborateLight" w:hAnsi="ColaborateLight" w:cs="Arial"/>
          <w:bCs/>
        </w:rPr>
        <w:t>En el</w:t>
      </w:r>
      <w:r w:rsidRPr="00EA52F6">
        <w:rPr>
          <w:rFonts w:ascii="ColaborateLight" w:hAnsi="ColaborateLight" w:cs="Arial"/>
          <w:b/>
          <w:bCs/>
        </w:rPr>
        <w:t xml:space="preserve"> ANEXO NÚMERO 1 TÉCNICO </w:t>
      </w:r>
      <w:r w:rsidRPr="00EA52F6">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EA52F6">
        <w:rPr>
          <w:rFonts w:ascii="ColaborateLight" w:hAnsi="ColaborateLight" w:cs="Arial"/>
          <w:bCs/>
          <w:color w:val="000000"/>
        </w:rPr>
        <w:t xml:space="preserve">, </w:t>
      </w:r>
      <w:r w:rsidRPr="00EA52F6">
        <w:rPr>
          <w:rFonts w:ascii="ColaborateLight" w:hAnsi="ColaborateLight" w:cs="Arial"/>
          <w:bCs/>
        </w:rPr>
        <w:t>así como la documentación complementaria (en su caso) que se solicita en el mismo.</w:t>
      </w:r>
    </w:p>
    <w:p w14:paraId="19C56C4A" w14:textId="77777777" w:rsidR="00370BA3" w:rsidRPr="00EA52F6" w:rsidRDefault="00370BA3" w:rsidP="00432BB5">
      <w:pPr>
        <w:spacing w:after="0" w:line="240" w:lineRule="auto"/>
        <w:jc w:val="both"/>
        <w:rPr>
          <w:rFonts w:ascii="ColaborateLight" w:hAnsi="ColaborateLight" w:cs="Arial"/>
          <w:bCs/>
        </w:rPr>
      </w:pPr>
    </w:p>
    <w:p w14:paraId="4FFAD849" w14:textId="24D2BE31" w:rsidR="00051901" w:rsidRPr="00EA52F6" w:rsidRDefault="003C6A52" w:rsidP="00051901">
      <w:pPr>
        <w:pStyle w:val="Textoindependiente21"/>
        <w:rPr>
          <w:rFonts w:ascii="ColaborateLight" w:hAnsi="ColaborateLight"/>
          <w:lang w:val="es-MX"/>
        </w:rPr>
      </w:pPr>
      <w:r w:rsidRPr="00EA52F6">
        <w:rPr>
          <w:rFonts w:ascii="ColaborateLight" w:hAnsi="ColaborateLight"/>
          <w:lang w:val="es-MX"/>
        </w:rPr>
        <w:t>1.2</w:t>
      </w:r>
      <w:r w:rsidRPr="00EA52F6">
        <w:rPr>
          <w:rFonts w:ascii="ColaborateLight" w:hAnsi="ColaborateLight"/>
          <w:lang w:val="es-MX"/>
        </w:rPr>
        <w:tab/>
      </w:r>
      <w:r w:rsidR="00051901" w:rsidRPr="00EA52F6">
        <w:rPr>
          <w:rFonts w:ascii="ColaborateLight" w:hAnsi="ColaborateLight"/>
          <w:lang w:val="es-MX"/>
        </w:rPr>
        <w:t xml:space="preserve">FECHA, LUGAR Y CONDICIONES DE ENTREGA. </w:t>
      </w:r>
    </w:p>
    <w:p w14:paraId="6548541D" w14:textId="2311B569" w:rsidR="00051901" w:rsidRPr="00EA52F6" w:rsidRDefault="00051901" w:rsidP="001879C3">
      <w:pPr>
        <w:pStyle w:val="Textoindependiente21"/>
        <w:rPr>
          <w:rFonts w:ascii="ColaborateLight" w:hAnsi="ColaborateLight"/>
          <w:lang w:val="es-MX"/>
        </w:rPr>
      </w:pPr>
    </w:p>
    <w:p w14:paraId="34D97D9E" w14:textId="6AE23B54" w:rsidR="001879C3" w:rsidRPr="00EA52F6" w:rsidRDefault="001879C3" w:rsidP="001879C3">
      <w:pPr>
        <w:pStyle w:val="Textoindependiente21"/>
        <w:rPr>
          <w:rFonts w:ascii="ColaborateLight" w:hAnsi="ColaborateLight"/>
          <w:lang w:val="es-MX"/>
        </w:rPr>
      </w:pPr>
      <w:r w:rsidRPr="00EA52F6">
        <w:rPr>
          <w:rFonts w:ascii="ColaborateLight" w:hAnsi="ColaborateLight"/>
          <w:lang w:val="es-MX"/>
        </w:rPr>
        <w:t xml:space="preserve">FECHA </w:t>
      </w:r>
      <w:r w:rsidR="00BF170F" w:rsidRPr="00EA52F6">
        <w:rPr>
          <w:rFonts w:ascii="ColaborateLight" w:hAnsi="ColaborateLight"/>
          <w:lang w:val="es-MX"/>
        </w:rPr>
        <w:t>DE ENTREGA:</w:t>
      </w:r>
      <w:r w:rsidRPr="00EA52F6">
        <w:rPr>
          <w:rFonts w:ascii="ColaborateLight" w:hAnsi="ColaborateLight"/>
          <w:lang w:val="es-MX"/>
        </w:rPr>
        <w:t xml:space="preserve"> </w:t>
      </w:r>
    </w:p>
    <w:p w14:paraId="040AFC48" w14:textId="77777777" w:rsidR="00370BA3" w:rsidRPr="00EA52F6" w:rsidRDefault="00370BA3" w:rsidP="001879C3">
      <w:pPr>
        <w:pStyle w:val="Textoindependiente21"/>
        <w:rPr>
          <w:rFonts w:ascii="ColaborateLight" w:hAnsi="ColaborateLight"/>
          <w:lang w:val="es-MX"/>
        </w:rPr>
      </w:pPr>
    </w:p>
    <w:p w14:paraId="4AD1B9EE" w14:textId="26D958AE" w:rsidR="00DB0C35" w:rsidRPr="00EA52F6" w:rsidRDefault="00347541" w:rsidP="001879C3">
      <w:pPr>
        <w:spacing w:after="0" w:line="240" w:lineRule="auto"/>
        <w:jc w:val="both"/>
        <w:rPr>
          <w:rFonts w:ascii="ColaborateLight" w:eastAsia="Arial" w:hAnsi="ColaborateLight" w:cs="Arial"/>
          <w:bCs/>
        </w:rPr>
      </w:pPr>
      <w:r w:rsidRPr="00EA52F6">
        <w:rPr>
          <w:rFonts w:ascii="ColaborateLight" w:eastAsia="Times New Roman" w:hAnsi="ColaborateLight" w:cs="Arial"/>
          <w:lang w:eastAsia="es-ES"/>
        </w:rPr>
        <w:t>El</w:t>
      </w:r>
      <w:r w:rsidR="00363AB1" w:rsidRPr="00EA52F6">
        <w:rPr>
          <w:rFonts w:ascii="ColaborateLight" w:eastAsia="Times New Roman" w:hAnsi="ColaborateLight" w:cs="Arial"/>
          <w:lang w:eastAsia="es-ES"/>
        </w:rPr>
        <w:t xml:space="preserve"> licitante adjudicado deberá </w:t>
      </w:r>
      <w:r w:rsidR="00FA38A9" w:rsidRPr="00EA52F6">
        <w:rPr>
          <w:rFonts w:ascii="ColaborateLight" w:eastAsia="Times New Roman" w:hAnsi="ColaborateLight" w:cs="Arial"/>
          <w:lang w:eastAsia="es-ES"/>
        </w:rPr>
        <w:t>cumplir con</w:t>
      </w:r>
      <w:r w:rsidR="00CB66F8" w:rsidRPr="00EA52F6">
        <w:rPr>
          <w:rFonts w:ascii="ColaborateLight" w:eastAsia="Arial" w:hAnsi="ColaborateLight" w:cs="Arial"/>
          <w:bCs/>
        </w:rPr>
        <w:t xml:space="preserve"> </w:t>
      </w:r>
      <w:r w:rsidR="00370BA3" w:rsidRPr="00EA52F6">
        <w:rPr>
          <w:rFonts w:ascii="ColaborateLight" w:eastAsia="Arial" w:hAnsi="ColaborateLight" w:cs="Arial"/>
          <w:bCs/>
        </w:rPr>
        <w:t xml:space="preserve">LA CONTRATACIÓN DEL SERVICIO DE MANTENIMIENTO PREVENTIVO DE </w:t>
      </w:r>
      <w:r w:rsidR="00370BA3" w:rsidRPr="00EA52F6">
        <w:rPr>
          <w:rFonts w:ascii="ColaborateLight" w:eastAsia="Arial" w:hAnsi="ColaborateLight" w:cs="Arial"/>
          <w:b/>
        </w:rPr>
        <w:t>AIRES ACONDICIONADOS</w:t>
      </w:r>
      <w:r w:rsidR="00370BA3" w:rsidRPr="00EA52F6">
        <w:rPr>
          <w:rFonts w:ascii="ColaborateLight" w:eastAsia="Arial" w:hAnsi="ColaborateLight" w:cs="Arial"/>
          <w:bCs/>
        </w:rPr>
        <w:t xml:space="preserve"> PROPIEDAD DE GOBIERNO DEL ESTADO DE COLIMA</w:t>
      </w:r>
      <w:r w:rsidR="00363AB1" w:rsidRPr="00EA52F6">
        <w:rPr>
          <w:rFonts w:ascii="ColaborateLight" w:hAnsi="ColaborateLight" w:cs="Tahoma"/>
          <w:b/>
          <w:bCs/>
        </w:rPr>
        <w:t>,</w:t>
      </w:r>
      <w:r w:rsidR="00363AB1" w:rsidRPr="00EA52F6">
        <w:rPr>
          <w:rFonts w:ascii="ColaborateLight" w:hAnsi="ColaborateLight" w:cs="Arial"/>
          <w:b/>
          <w:bCs/>
        </w:rPr>
        <w:t xml:space="preserve"> </w:t>
      </w:r>
      <w:r w:rsidR="00363AB1" w:rsidRPr="00EA52F6">
        <w:rPr>
          <w:rFonts w:ascii="ColaborateLight" w:eastAsia="Times New Roman" w:hAnsi="ColaborateLight" w:cs="Arial"/>
          <w:b/>
          <w:bCs/>
          <w:lang w:eastAsia="es-ES"/>
        </w:rPr>
        <w:t xml:space="preserve">DEL </w:t>
      </w:r>
      <w:r w:rsidR="00CB66F8" w:rsidRPr="00EA52F6">
        <w:rPr>
          <w:rFonts w:ascii="ColaborateLight" w:eastAsia="Times New Roman" w:hAnsi="ColaborateLight" w:cs="Arial"/>
          <w:b/>
          <w:bCs/>
          <w:lang w:eastAsia="es-ES"/>
        </w:rPr>
        <w:t>01</w:t>
      </w:r>
      <w:r w:rsidR="00363AB1" w:rsidRPr="00EA52F6">
        <w:rPr>
          <w:rFonts w:ascii="ColaborateLight" w:eastAsia="Times New Roman" w:hAnsi="ColaborateLight" w:cs="Arial"/>
          <w:b/>
          <w:bCs/>
          <w:lang w:eastAsia="es-ES"/>
        </w:rPr>
        <w:t xml:space="preserve"> DE </w:t>
      </w:r>
      <w:r w:rsidR="00CB66F8" w:rsidRPr="00EA52F6">
        <w:rPr>
          <w:rFonts w:ascii="ColaborateLight" w:eastAsia="Times New Roman" w:hAnsi="ColaborateLight" w:cs="Arial"/>
          <w:b/>
          <w:bCs/>
          <w:lang w:eastAsia="es-ES"/>
        </w:rPr>
        <w:t>MARZO</w:t>
      </w:r>
      <w:r w:rsidR="00363AB1" w:rsidRPr="00EA52F6">
        <w:rPr>
          <w:rFonts w:ascii="ColaborateLight" w:eastAsia="Times New Roman" w:hAnsi="ColaborateLight" w:cs="Arial"/>
          <w:b/>
          <w:bCs/>
          <w:lang w:eastAsia="es-ES"/>
        </w:rPr>
        <w:t xml:space="preserve"> AL 3</w:t>
      </w:r>
      <w:r w:rsidR="00CB66F8" w:rsidRPr="00EA52F6">
        <w:rPr>
          <w:rFonts w:ascii="ColaborateLight" w:eastAsia="Times New Roman" w:hAnsi="ColaborateLight" w:cs="Arial"/>
          <w:b/>
          <w:bCs/>
          <w:lang w:eastAsia="es-ES"/>
        </w:rPr>
        <w:t>1</w:t>
      </w:r>
      <w:r w:rsidR="00363AB1" w:rsidRPr="00EA52F6">
        <w:rPr>
          <w:rFonts w:ascii="ColaborateLight" w:eastAsia="Times New Roman" w:hAnsi="ColaborateLight" w:cs="Arial"/>
          <w:b/>
          <w:bCs/>
          <w:lang w:eastAsia="es-ES"/>
        </w:rPr>
        <w:t xml:space="preserve"> DE </w:t>
      </w:r>
      <w:r w:rsidR="00CB66F8" w:rsidRPr="00EA52F6">
        <w:rPr>
          <w:rFonts w:ascii="ColaborateLight" w:eastAsia="Times New Roman" w:hAnsi="ColaborateLight" w:cs="Arial"/>
          <w:b/>
          <w:bCs/>
          <w:lang w:eastAsia="es-ES"/>
        </w:rPr>
        <w:t>DICIEMBRE</w:t>
      </w:r>
      <w:r w:rsidR="00363AB1" w:rsidRPr="00EA52F6">
        <w:rPr>
          <w:rFonts w:ascii="ColaborateLight" w:eastAsia="Times New Roman" w:hAnsi="ColaborateLight" w:cs="Arial"/>
          <w:b/>
          <w:bCs/>
          <w:lang w:eastAsia="es-ES"/>
        </w:rPr>
        <w:t xml:space="preserve"> DEL 2021, </w:t>
      </w:r>
      <w:r w:rsidR="00363AB1" w:rsidRPr="00EA52F6">
        <w:rPr>
          <w:rFonts w:ascii="ColaborateLight" w:eastAsia="Times New Roman" w:hAnsi="ColaborateLight" w:cs="Arial"/>
          <w:lang w:eastAsia="es-ES"/>
        </w:rPr>
        <w:t>de acuerdo a la disponibilidad presupuestal de las áreas usuarias</w:t>
      </w:r>
      <w:r w:rsidR="00363AB1" w:rsidRPr="00EA52F6">
        <w:rPr>
          <w:rFonts w:ascii="ColaborateLight" w:eastAsia="Times New Roman" w:hAnsi="ColaborateLight" w:cs="Arial"/>
          <w:b/>
          <w:lang w:eastAsia="es-ES"/>
        </w:rPr>
        <w:t>.</w:t>
      </w:r>
      <w:r w:rsidR="00363AB1" w:rsidRPr="00EA52F6">
        <w:rPr>
          <w:rFonts w:ascii="ColaborateLight" w:eastAsia="Times New Roman" w:hAnsi="ColaborateLight" w:cs="Arial"/>
          <w:bCs/>
          <w:lang w:eastAsia="es-ES"/>
        </w:rPr>
        <w:t xml:space="preserve"> </w:t>
      </w:r>
    </w:p>
    <w:p w14:paraId="3D40F149" w14:textId="5590BFFA" w:rsidR="00EA52F6" w:rsidRDefault="00BF170F" w:rsidP="00EA52F6">
      <w:pPr>
        <w:spacing w:after="0" w:line="240" w:lineRule="auto"/>
        <w:jc w:val="both"/>
        <w:rPr>
          <w:rFonts w:ascii="ColaborateLight" w:hAnsi="ColaborateLight"/>
          <w:b/>
          <w:bCs/>
        </w:rPr>
      </w:pPr>
      <w:r w:rsidRPr="00EA52F6">
        <w:rPr>
          <w:rFonts w:ascii="ColaborateLight" w:hAnsi="ColaborateLight"/>
          <w:b/>
          <w:bCs/>
        </w:rPr>
        <w:lastRenderedPageBreak/>
        <w:t>LUGAR DE ENTREGA:</w:t>
      </w:r>
      <w:r w:rsidR="00EA52F6">
        <w:rPr>
          <w:rFonts w:ascii="ColaborateLight" w:hAnsi="ColaborateLight"/>
          <w:b/>
          <w:bCs/>
        </w:rPr>
        <w:t xml:space="preserve"> </w:t>
      </w:r>
      <w:r w:rsidR="00EA52F6">
        <w:rPr>
          <w:rFonts w:ascii="ColaborateLight" w:hAnsi="ColaborateLight"/>
          <w:b/>
          <w:bCs/>
        </w:rPr>
        <w:br w:type="page"/>
      </w:r>
    </w:p>
    <w:p w14:paraId="28DC7DD9" w14:textId="79466821" w:rsidR="00E6710C" w:rsidRPr="00EA52F6" w:rsidRDefault="00347541" w:rsidP="00442830">
      <w:pPr>
        <w:spacing w:after="0" w:line="240" w:lineRule="auto"/>
        <w:jc w:val="both"/>
        <w:rPr>
          <w:rFonts w:ascii="ColaborateLight" w:eastAsia="Arial" w:hAnsi="ColaborateLight" w:cs="Arial"/>
          <w:bCs/>
        </w:rPr>
      </w:pPr>
      <w:r w:rsidRPr="00EA52F6">
        <w:rPr>
          <w:rFonts w:ascii="ColaborateLight" w:eastAsia="Times New Roman" w:hAnsi="ColaborateLight" w:cs="Arial"/>
          <w:lang w:eastAsia="es-ES"/>
        </w:rPr>
        <w:t>El</w:t>
      </w:r>
      <w:r w:rsidR="00CB66F8" w:rsidRPr="00EA52F6">
        <w:rPr>
          <w:rFonts w:ascii="ColaborateLight" w:eastAsia="Times New Roman" w:hAnsi="ColaborateLight" w:cs="Arial"/>
          <w:lang w:eastAsia="es-ES"/>
        </w:rPr>
        <w:t xml:space="preserve"> proveedor adjudicado </w:t>
      </w:r>
      <w:r w:rsidR="00FA38A9" w:rsidRPr="00EA52F6">
        <w:rPr>
          <w:rFonts w:ascii="ColaborateLight" w:eastAsia="Times New Roman" w:hAnsi="ColaborateLight" w:cs="Arial"/>
          <w:lang w:eastAsia="es-ES"/>
        </w:rPr>
        <w:t>deberá cumplir con</w:t>
      </w:r>
      <w:r w:rsidR="00FA38A9" w:rsidRPr="00EA52F6">
        <w:rPr>
          <w:rFonts w:ascii="ColaborateLight" w:eastAsia="Arial" w:hAnsi="ColaborateLight" w:cs="Arial"/>
          <w:bCs/>
        </w:rPr>
        <w:t xml:space="preserve"> </w:t>
      </w:r>
      <w:r w:rsidR="00442830" w:rsidRPr="00EA52F6">
        <w:rPr>
          <w:rFonts w:ascii="ColaborateLight" w:eastAsia="Arial" w:hAnsi="ColaborateLight" w:cs="Arial"/>
          <w:bCs/>
        </w:rPr>
        <w:t xml:space="preserve">LA CONTRATACIÓN DEL SERVICIO DE MANTENIMIENTO PREVENTIVO DE </w:t>
      </w:r>
      <w:r w:rsidR="00442830" w:rsidRPr="00EA52F6">
        <w:rPr>
          <w:rFonts w:ascii="ColaborateLight" w:eastAsia="Arial" w:hAnsi="ColaborateLight" w:cs="Arial"/>
          <w:b/>
        </w:rPr>
        <w:t>AIRES ACONDICIONADOS</w:t>
      </w:r>
      <w:r w:rsidR="00442830" w:rsidRPr="00EA52F6">
        <w:rPr>
          <w:rFonts w:ascii="ColaborateLight" w:eastAsia="Arial" w:hAnsi="ColaborateLight" w:cs="Arial"/>
          <w:bCs/>
        </w:rPr>
        <w:t xml:space="preserve"> PROPIEDAD DE GOBIERNO DEL ESTADO DE COLIMA</w:t>
      </w:r>
      <w:r w:rsidR="0047105E" w:rsidRPr="00EA52F6">
        <w:rPr>
          <w:rFonts w:ascii="ColaborateLight" w:hAnsi="ColaborateLight" w:cs="Arial"/>
        </w:rPr>
        <w:t xml:space="preserve">. </w:t>
      </w:r>
      <w:r w:rsidR="00FA38A9" w:rsidRPr="00EA52F6">
        <w:rPr>
          <w:rFonts w:ascii="ColaborateLight" w:eastAsia="Times New Roman" w:hAnsi="ColaborateLight" w:cs="Arial"/>
          <w:lang w:eastAsia="es-ES"/>
        </w:rPr>
        <w:t xml:space="preserve"> </w:t>
      </w:r>
      <w:r w:rsidR="00CB66F8" w:rsidRPr="00EA52F6">
        <w:rPr>
          <w:rFonts w:ascii="ColaborateLight" w:eastAsia="Times New Roman" w:hAnsi="ColaborateLight" w:cs="Arial"/>
          <w:lang w:eastAsia="es-ES"/>
        </w:rPr>
        <w:t xml:space="preserve">detallados en el </w:t>
      </w:r>
      <w:r w:rsidR="00CB66F8" w:rsidRPr="00EA52F6">
        <w:rPr>
          <w:rFonts w:ascii="ColaborateLight" w:eastAsia="Times New Roman" w:hAnsi="ColaborateLight" w:cs="Arial"/>
          <w:b/>
          <w:lang w:eastAsia="es-ES"/>
        </w:rPr>
        <w:t>ANEXO NÚMERO 1 TECNICO</w:t>
      </w:r>
      <w:r w:rsidR="00CB66F8" w:rsidRPr="00EA52F6">
        <w:rPr>
          <w:rFonts w:ascii="ColaborateLight" w:eastAsia="Times New Roman" w:hAnsi="ColaborateLight" w:cs="Arial"/>
          <w:lang w:eastAsia="es-ES"/>
        </w:rPr>
        <w:t xml:space="preserve"> en las oficinas que señale la dependencia requirente y en los municipios indicados en el </w:t>
      </w:r>
      <w:r w:rsidR="00442830" w:rsidRPr="00EA52F6">
        <w:rPr>
          <w:rFonts w:ascii="ColaborateLight" w:eastAsia="Times New Roman" w:hAnsi="ColaborateLight" w:cs="Arial"/>
          <w:lang w:eastAsia="es-ES"/>
        </w:rPr>
        <w:t>CD que les será entregado en la Junta de Aclaraciones</w:t>
      </w:r>
      <w:r w:rsidR="00CB66F8" w:rsidRPr="00EA52F6">
        <w:rPr>
          <w:rFonts w:ascii="ColaborateLight" w:eastAsia="Times New Roman" w:hAnsi="ColaborateLight" w:cs="Arial"/>
          <w:lang w:eastAsia="es-ES"/>
        </w:rPr>
        <w:t>.</w:t>
      </w:r>
    </w:p>
    <w:p w14:paraId="5707D67D" w14:textId="77777777" w:rsidR="00BB4FAD" w:rsidRPr="00EA52F6" w:rsidRDefault="00BB4FAD" w:rsidP="00E6710C">
      <w:pPr>
        <w:spacing w:after="0" w:line="240" w:lineRule="auto"/>
        <w:jc w:val="both"/>
        <w:rPr>
          <w:rFonts w:ascii="ColaborateLight" w:eastAsia="Times New Roman" w:hAnsi="ColaborateLight" w:cs="Arial"/>
          <w:bCs/>
          <w:lang w:eastAsia="es-ES"/>
        </w:rPr>
      </w:pPr>
    </w:p>
    <w:p w14:paraId="2F30E501" w14:textId="08B288F7" w:rsidR="00051901" w:rsidRPr="00EA52F6" w:rsidRDefault="009418E9" w:rsidP="001879C3">
      <w:pPr>
        <w:pStyle w:val="Textoindependiente21"/>
        <w:rPr>
          <w:rFonts w:ascii="ColaborateLight" w:hAnsi="ColaborateLight"/>
          <w:lang w:val="es-MX"/>
        </w:rPr>
      </w:pPr>
      <w:r w:rsidRPr="00EA52F6">
        <w:rPr>
          <w:rFonts w:ascii="ColaborateLight" w:hAnsi="ColaborateLight"/>
          <w:lang w:val="es-MX"/>
        </w:rPr>
        <w:t>CONDICIONES DE ENTREGA</w:t>
      </w:r>
      <w:r w:rsidR="00AD2219" w:rsidRPr="00EA52F6">
        <w:rPr>
          <w:rFonts w:ascii="ColaborateLight" w:hAnsi="ColaborateLight"/>
          <w:lang w:val="es-MX"/>
        </w:rPr>
        <w:t>:</w:t>
      </w:r>
    </w:p>
    <w:p w14:paraId="01CE27D7" w14:textId="77777777" w:rsidR="00364D31" w:rsidRPr="00EA52F6" w:rsidRDefault="00364D31" w:rsidP="001879C3">
      <w:pPr>
        <w:pStyle w:val="Textoindependiente21"/>
        <w:rPr>
          <w:rFonts w:ascii="ColaborateLight" w:hAnsi="ColaborateLight"/>
          <w:b w:val="0"/>
          <w:lang w:val="es-MX"/>
        </w:rPr>
      </w:pPr>
    </w:p>
    <w:p w14:paraId="2F7E6BAF" w14:textId="457464D1" w:rsidR="00CB66F8" w:rsidRPr="00EA52F6" w:rsidRDefault="00CB66F8" w:rsidP="00CB66F8">
      <w:pPr>
        <w:pStyle w:val="Textoindependiente21"/>
        <w:rPr>
          <w:rFonts w:ascii="ColaborateLight" w:eastAsia="Calibri" w:hAnsi="ColaborateLight" w:cs="Times New Roman"/>
          <w:b w:val="0"/>
          <w:bCs w:val="0"/>
          <w:color w:val="00000A"/>
          <w:u w:color="0432FF"/>
          <w:lang w:val="es-MX"/>
        </w:rPr>
      </w:pPr>
      <w:r w:rsidRPr="00EA52F6">
        <w:rPr>
          <w:rFonts w:ascii="ColaborateLight" w:hAnsi="ColaborateLight"/>
          <w:b w:val="0"/>
          <w:bCs w:val="0"/>
          <w:lang w:val="es-MX"/>
        </w:rPr>
        <w:t xml:space="preserve">Los bienes y/o servicios deberán proporcionarse de acuerdo con las especificaciones indicadas por la requirente, en el </w:t>
      </w:r>
      <w:r w:rsidRPr="00EA52F6">
        <w:rPr>
          <w:rFonts w:ascii="ColaborateLight" w:hAnsi="ColaborateLight"/>
          <w:lang w:val="es-MX"/>
        </w:rPr>
        <w:t>ANEXO NÚMERO 1 TÉCNICO</w:t>
      </w:r>
      <w:r w:rsidRPr="00EA52F6">
        <w:rPr>
          <w:rFonts w:ascii="ColaborateLight" w:hAnsi="ColaborateLight"/>
          <w:b w:val="0"/>
          <w:bCs w:val="0"/>
          <w:lang w:val="es-MX"/>
        </w:rPr>
        <w:t xml:space="preserve">. </w:t>
      </w:r>
    </w:p>
    <w:p w14:paraId="24A23979" w14:textId="7E83A0E8" w:rsidR="00A31898" w:rsidRPr="00EA52F6" w:rsidRDefault="00A31898" w:rsidP="00E6710C">
      <w:pPr>
        <w:pStyle w:val="Textoindependiente21"/>
        <w:rPr>
          <w:rFonts w:ascii="ColaborateLight" w:hAnsi="ColaborateLight"/>
          <w:lang w:val="es-MX"/>
        </w:rPr>
      </w:pPr>
    </w:p>
    <w:p w14:paraId="07247273" w14:textId="4286A90A" w:rsidR="00BB4FAD" w:rsidRPr="00EA52F6" w:rsidRDefault="00BB4FAD" w:rsidP="00BB4FAD">
      <w:pPr>
        <w:pStyle w:val="Textoindependiente21"/>
        <w:rPr>
          <w:rFonts w:ascii="ColaborateLight" w:hAnsi="ColaborateLight"/>
          <w:lang w:val="es-MX"/>
        </w:rPr>
      </w:pPr>
      <w:r w:rsidRPr="00EA52F6">
        <w:rPr>
          <w:rFonts w:ascii="ColaborateLight" w:hAnsi="ColaborateLight"/>
          <w:b w:val="0"/>
          <w:bCs w:val="0"/>
          <w:lang w:val="es-MX"/>
        </w:rPr>
        <w:t xml:space="preserve">La adjudicación de la presente licitación se llevará a cabo por </w:t>
      </w:r>
      <w:r w:rsidRPr="00EA52F6">
        <w:rPr>
          <w:rFonts w:ascii="ColaborateLight" w:hAnsi="ColaborateLight"/>
          <w:bCs w:val="0"/>
          <w:lang w:val="es-MX"/>
        </w:rPr>
        <w:t>PARTIDA ÚNICA</w:t>
      </w:r>
      <w:r w:rsidR="00347541" w:rsidRPr="00EA52F6">
        <w:rPr>
          <w:rFonts w:ascii="ColaborateLight" w:hAnsi="ColaborateLight"/>
          <w:bCs w:val="0"/>
          <w:lang w:val="es-MX"/>
        </w:rPr>
        <w:t>,</w:t>
      </w:r>
      <w:r w:rsidRPr="00EA52F6">
        <w:rPr>
          <w:rFonts w:ascii="ColaborateLight" w:hAnsi="ColaborateLight"/>
          <w:b w:val="0"/>
          <w:bCs w:val="0"/>
          <w:lang w:val="es-MX"/>
        </w:rPr>
        <w:t xml:space="preserve"> </w:t>
      </w:r>
      <w:r w:rsidR="00347541" w:rsidRPr="00EA52F6">
        <w:rPr>
          <w:rFonts w:ascii="ColaborateLight" w:hAnsi="ColaborateLight"/>
          <w:b w:val="0"/>
          <w:bCs w:val="0"/>
          <w:lang w:val="es-MX"/>
        </w:rPr>
        <w:t>al</w:t>
      </w:r>
      <w:r w:rsidRPr="00EA52F6">
        <w:rPr>
          <w:rFonts w:ascii="ColaborateLight" w:hAnsi="ColaborateLight"/>
          <w:b w:val="0"/>
          <w:bCs w:val="0"/>
          <w:lang w:val="es-MX"/>
        </w:rPr>
        <w:t xml:space="preserve"> </w:t>
      </w:r>
      <w:r w:rsidR="00FA38A9" w:rsidRPr="00EA52F6">
        <w:rPr>
          <w:rFonts w:ascii="ColaborateLight" w:hAnsi="ColaborateLight"/>
          <w:b w:val="0"/>
          <w:bCs w:val="0"/>
          <w:lang w:val="es-MX"/>
        </w:rPr>
        <w:t>licitante</w:t>
      </w:r>
      <w:r w:rsidRPr="00EA52F6">
        <w:rPr>
          <w:rFonts w:ascii="ColaborateLight" w:hAnsi="ColaborateLight"/>
          <w:b w:val="0"/>
          <w:bCs w:val="0"/>
          <w:lang w:val="es-MX"/>
        </w:rPr>
        <w:t xml:space="preserve"> que proponga las mejores condiciones conforme al </w:t>
      </w:r>
      <w:r w:rsidRPr="00EA52F6">
        <w:rPr>
          <w:rFonts w:ascii="ColaborateLight" w:hAnsi="ColaborateLight" w:cs="Times New Roman"/>
          <w:b w:val="0"/>
          <w:lang w:val="es-MX"/>
        </w:rPr>
        <w:t xml:space="preserve">anexo número 1 técnico y al anexo número 2 económico. </w:t>
      </w:r>
      <w:r w:rsidRPr="00EA52F6">
        <w:rPr>
          <w:rFonts w:ascii="ColaborateLight" w:hAnsi="ColaborateLight"/>
          <w:b w:val="0"/>
          <w:bCs w:val="0"/>
          <w:lang w:val="es-MX"/>
        </w:rPr>
        <w:t>La adjudicación de la presente licitación se realizará mediante</w:t>
      </w:r>
      <w:r w:rsidRPr="00EA52F6">
        <w:rPr>
          <w:rFonts w:ascii="ColaborateLight" w:hAnsi="ColaborateLight"/>
          <w:lang w:val="es-MX"/>
        </w:rPr>
        <w:t xml:space="preserve"> CONTRATO </w:t>
      </w:r>
      <w:r w:rsidR="0047105E" w:rsidRPr="00EA52F6">
        <w:rPr>
          <w:rFonts w:ascii="ColaborateLight" w:hAnsi="ColaborateLight"/>
          <w:lang w:val="es-MX"/>
        </w:rPr>
        <w:t>ESPECIFICO</w:t>
      </w:r>
      <w:r w:rsidRPr="00EA52F6">
        <w:rPr>
          <w:rFonts w:ascii="ColaborateLight" w:hAnsi="ColaborateLight"/>
          <w:lang w:val="es-MX"/>
        </w:rPr>
        <w:t xml:space="preserve">. </w:t>
      </w:r>
    </w:p>
    <w:p w14:paraId="09FCF4CC" w14:textId="77777777" w:rsidR="009106AF" w:rsidRPr="00EA52F6" w:rsidRDefault="009106AF" w:rsidP="009106AF">
      <w:pPr>
        <w:pStyle w:val="Textoindependiente21"/>
        <w:rPr>
          <w:rFonts w:ascii="ColaborateLight" w:hAnsi="ColaborateLight"/>
          <w:b w:val="0"/>
          <w:bCs w:val="0"/>
          <w:lang w:val="es-MX"/>
        </w:rPr>
      </w:pPr>
    </w:p>
    <w:p w14:paraId="76DFB552" w14:textId="77777777" w:rsidR="00051901" w:rsidRPr="00EA52F6" w:rsidRDefault="003C6A52" w:rsidP="00297B04">
      <w:pPr>
        <w:spacing w:after="0" w:line="240" w:lineRule="auto"/>
        <w:rPr>
          <w:rFonts w:ascii="ColaborateLight" w:hAnsi="ColaborateLight" w:cs="Arial"/>
          <w:b/>
          <w:bCs/>
        </w:rPr>
      </w:pPr>
      <w:r w:rsidRPr="00EA52F6">
        <w:rPr>
          <w:rFonts w:ascii="ColaborateLight" w:hAnsi="ColaborateLight" w:cs="Arial"/>
          <w:b/>
          <w:bCs/>
        </w:rPr>
        <w:t>1.3</w:t>
      </w:r>
      <w:r w:rsidRPr="00EA52F6">
        <w:rPr>
          <w:rFonts w:ascii="ColaborateLight" w:hAnsi="ColaborateLight" w:cs="Arial"/>
          <w:b/>
          <w:bCs/>
        </w:rPr>
        <w:tab/>
      </w:r>
      <w:r w:rsidR="00051901" w:rsidRPr="00EA52F6">
        <w:rPr>
          <w:rFonts w:ascii="ColaborateLight" w:hAnsi="ColaborateLight" w:cs="Arial"/>
          <w:b/>
          <w:bCs/>
        </w:rPr>
        <w:t>TRANSPORTE Y EMPAQUE.</w:t>
      </w:r>
    </w:p>
    <w:p w14:paraId="0A6A12BE" w14:textId="77777777" w:rsidR="009418E9" w:rsidRPr="00EA52F6" w:rsidRDefault="009418E9" w:rsidP="0081630A">
      <w:pPr>
        <w:spacing w:after="0" w:line="240" w:lineRule="auto"/>
        <w:rPr>
          <w:rFonts w:ascii="ColaborateLight" w:hAnsi="ColaborateLight" w:cs="Arial"/>
          <w:b/>
          <w:bCs/>
        </w:rPr>
      </w:pPr>
    </w:p>
    <w:p w14:paraId="0C0418AC" w14:textId="251FE435" w:rsidR="00CB66F8" w:rsidRPr="00EA52F6" w:rsidRDefault="00CB66F8" w:rsidP="00CB66F8">
      <w:pPr>
        <w:spacing w:after="0" w:line="240" w:lineRule="auto"/>
        <w:jc w:val="both"/>
        <w:rPr>
          <w:rFonts w:ascii="ColaborateLight" w:hAnsi="ColaborateLight" w:cs="Arial"/>
          <w:bCs/>
        </w:rPr>
      </w:pPr>
      <w:r w:rsidRPr="00EA52F6">
        <w:rPr>
          <w:rFonts w:ascii="ColaborateLight" w:hAnsi="ColaborateLight" w:cs="Arial"/>
        </w:rPr>
        <w:t xml:space="preserve">El tipo de transporte a utilizar para el envío de los </w:t>
      </w:r>
      <w:r w:rsidRPr="00EA52F6">
        <w:rPr>
          <w:rFonts w:ascii="ColaborateLight" w:hAnsi="ColaborateLight"/>
        </w:rPr>
        <w:t>bienes y/o servicios</w:t>
      </w:r>
      <w:r w:rsidRPr="00EA52F6">
        <w:rPr>
          <w:rFonts w:ascii="ColaborateLight" w:hAnsi="ColaborateLight" w:cs="Arial"/>
        </w:rPr>
        <w:t xml:space="preserve"> será a criterio del licitante adjudicado, por su cuenta y riesgo, </w:t>
      </w:r>
      <w:r w:rsidRPr="00EA52F6">
        <w:rPr>
          <w:rFonts w:ascii="ColaborateLight" w:hAnsi="ColaborateLight" w:cs="Arial"/>
          <w:b/>
        </w:rPr>
        <w:t>sin costo adicional para la Convocante</w:t>
      </w:r>
      <w:r w:rsidRPr="00EA52F6">
        <w:rPr>
          <w:rFonts w:ascii="ColaborateLight" w:hAnsi="ColaborateLight" w:cs="Arial"/>
        </w:rPr>
        <w:t>, incluyendo la descarga de los bienes y/o servicios solicitados en los domicilios indicados en el punto 1.2.</w:t>
      </w:r>
    </w:p>
    <w:p w14:paraId="3C567144" w14:textId="77777777" w:rsidR="00040104" w:rsidRPr="00EA52F6" w:rsidRDefault="00040104" w:rsidP="0081630A">
      <w:pPr>
        <w:spacing w:after="0" w:line="240" w:lineRule="auto"/>
        <w:jc w:val="both"/>
        <w:rPr>
          <w:rFonts w:ascii="ColaborateLight" w:hAnsi="ColaborateLight" w:cs="Arial"/>
        </w:rPr>
      </w:pPr>
    </w:p>
    <w:p w14:paraId="5B4419A4" w14:textId="3F546FB7" w:rsidR="00051901" w:rsidRPr="00EA52F6" w:rsidRDefault="003C6A52" w:rsidP="00297B04">
      <w:pPr>
        <w:spacing w:after="0" w:line="240" w:lineRule="auto"/>
        <w:rPr>
          <w:rFonts w:ascii="ColaborateLight" w:hAnsi="ColaborateLight" w:cs="Arial"/>
          <w:b/>
          <w:bCs/>
          <w:spacing w:val="-3"/>
        </w:rPr>
      </w:pPr>
      <w:r w:rsidRPr="00EA52F6">
        <w:rPr>
          <w:rFonts w:ascii="ColaborateLight" w:hAnsi="ColaborateLight" w:cs="Arial"/>
          <w:b/>
          <w:bCs/>
          <w:spacing w:val="-3"/>
        </w:rPr>
        <w:t>1.4</w:t>
      </w:r>
      <w:r w:rsidRPr="00EA52F6">
        <w:rPr>
          <w:rFonts w:ascii="ColaborateLight" w:hAnsi="ColaborateLight" w:cs="Arial"/>
          <w:b/>
          <w:bCs/>
          <w:spacing w:val="-3"/>
        </w:rPr>
        <w:tab/>
      </w:r>
      <w:r w:rsidR="00051901" w:rsidRPr="00EA52F6">
        <w:rPr>
          <w:rFonts w:ascii="ColaborateLight" w:hAnsi="ColaborateLight" w:cs="Arial"/>
          <w:b/>
          <w:bCs/>
          <w:spacing w:val="-3"/>
        </w:rPr>
        <w:t>DEVOLUCIONES Y REPOSICIONES.</w:t>
      </w:r>
    </w:p>
    <w:p w14:paraId="254E8F81" w14:textId="51E42167" w:rsidR="0005523F" w:rsidRPr="00EA52F6" w:rsidRDefault="0005523F" w:rsidP="00297B04">
      <w:pPr>
        <w:spacing w:after="0" w:line="240" w:lineRule="auto"/>
        <w:rPr>
          <w:rFonts w:ascii="ColaborateLight" w:hAnsi="ColaborateLight" w:cs="Arial"/>
          <w:b/>
          <w:bCs/>
          <w:spacing w:val="-3"/>
        </w:rPr>
      </w:pPr>
    </w:p>
    <w:p w14:paraId="7F073FA3" w14:textId="339529A9" w:rsidR="0005523F" w:rsidRPr="00EA52F6" w:rsidRDefault="0005523F" w:rsidP="0005523F">
      <w:pP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 xml:space="preserve">En caso de que se detecten defectos o incumplimientos en las especificaciones establecidas en el </w:t>
      </w:r>
      <w:r w:rsidRPr="00EA52F6">
        <w:rPr>
          <w:rFonts w:ascii="ColaborateLight" w:eastAsia="Twentieth Century" w:hAnsi="ColaborateLight" w:cs="Twentieth Century"/>
          <w:b/>
          <w:bCs/>
          <w:color w:val="000000"/>
        </w:rPr>
        <w:t>ANEXO NÚMERO 1 TÉCNICO</w:t>
      </w:r>
      <w:r w:rsidRPr="00EA52F6">
        <w:rPr>
          <w:rFonts w:ascii="ColaborateLight" w:eastAsia="Twentieth Century" w:hAnsi="ColaborateLight" w:cs="Twentieth Century"/>
          <w:color w:val="000000"/>
        </w:rPr>
        <w:t xml:space="preserve">, la dependencia procederá al rechazo del servicio entregados, el cual el licitante adjudicado deberá volver a realizar en las mismas condiciones solicitadas en el </w:t>
      </w:r>
      <w:r w:rsidRPr="00EA52F6">
        <w:rPr>
          <w:rFonts w:ascii="ColaborateLight" w:eastAsia="Twentieth Century" w:hAnsi="ColaborateLight" w:cs="Twentieth Century"/>
          <w:b/>
          <w:bCs/>
          <w:color w:val="000000"/>
        </w:rPr>
        <w:t>ANEXO NÚMERO 1 TÉCNICO</w:t>
      </w:r>
      <w:r w:rsidRPr="00EA52F6">
        <w:rPr>
          <w:rFonts w:ascii="ColaborateLight" w:eastAsia="Twentieth Century" w:hAnsi="ColaborateLight" w:cs="Twentieth Century"/>
          <w:color w:val="000000"/>
        </w:rPr>
        <w:t xml:space="preserve"> en un plazo no mayor a 24 horas contados a partir de la fecha y hora, en que se reporta el servicio defectuoso.</w:t>
      </w:r>
    </w:p>
    <w:p w14:paraId="37E24895" w14:textId="77777777" w:rsidR="0005523F" w:rsidRPr="00EA52F6" w:rsidRDefault="0005523F" w:rsidP="00297B04">
      <w:pPr>
        <w:spacing w:after="0" w:line="240" w:lineRule="auto"/>
        <w:rPr>
          <w:rFonts w:ascii="ColaborateLight" w:hAnsi="ColaborateLight" w:cs="Arial"/>
          <w:b/>
          <w:bCs/>
          <w:spacing w:val="-3"/>
        </w:rPr>
      </w:pPr>
    </w:p>
    <w:p w14:paraId="18D00EFF" w14:textId="211F5706" w:rsidR="00051901" w:rsidRPr="00EA52F6" w:rsidRDefault="003C6A52" w:rsidP="00297B04">
      <w:pPr>
        <w:spacing w:after="0" w:line="240" w:lineRule="auto"/>
        <w:rPr>
          <w:rFonts w:ascii="ColaborateLight" w:hAnsi="ColaborateLight" w:cs="Arial"/>
          <w:b/>
          <w:bCs/>
        </w:rPr>
      </w:pPr>
      <w:r w:rsidRPr="00EA52F6">
        <w:rPr>
          <w:rFonts w:ascii="ColaborateLight" w:hAnsi="ColaborateLight" w:cs="Arial"/>
          <w:b/>
          <w:bCs/>
        </w:rPr>
        <w:t>1.5</w:t>
      </w:r>
      <w:r w:rsidRPr="00EA52F6">
        <w:rPr>
          <w:rFonts w:ascii="ColaborateLight" w:hAnsi="ColaborateLight" w:cs="Arial"/>
          <w:b/>
          <w:bCs/>
        </w:rPr>
        <w:tab/>
      </w:r>
      <w:r w:rsidR="00051901" w:rsidRPr="00EA52F6">
        <w:rPr>
          <w:rFonts w:ascii="ColaborateLight" w:hAnsi="ColaborateLight" w:cs="Arial"/>
          <w:b/>
          <w:bCs/>
        </w:rPr>
        <w:t>SEGUROS</w:t>
      </w:r>
      <w:r w:rsidR="00F00C4F" w:rsidRPr="00EA52F6">
        <w:rPr>
          <w:rFonts w:ascii="ColaborateLight" w:hAnsi="ColaborateLight" w:cs="Arial"/>
          <w:b/>
          <w:bCs/>
        </w:rPr>
        <w:t>.</w:t>
      </w:r>
    </w:p>
    <w:p w14:paraId="0AD5363D" w14:textId="77777777" w:rsidR="00A41DBD" w:rsidRPr="00EA52F6" w:rsidRDefault="00A41DBD" w:rsidP="00297B04">
      <w:pPr>
        <w:spacing w:after="0" w:line="240" w:lineRule="auto"/>
        <w:rPr>
          <w:rFonts w:ascii="ColaborateLight" w:hAnsi="ColaborateLight" w:cs="Arial"/>
          <w:b/>
          <w:bCs/>
        </w:rPr>
      </w:pPr>
    </w:p>
    <w:p w14:paraId="7C1CBB39" w14:textId="77777777" w:rsidR="00CB66F8" w:rsidRPr="00EA52F6" w:rsidRDefault="00CB66F8" w:rsidP="00CB66F8">
      <w:pPr>
        <w:spacing w:after="0" w:line="240" w:lineRule="auto"/>
        <w:jc w:val="both"/>
        <w:rPr>
          <w:rFonts w:ascii="ColaborateLight" w:hAnsi="ColaborateLight" w:cs="Arial"/>
          <w:bCs/>
        </w:rPr>
      </w:pPr>
      <w:r w:rsidRPr="00EA52F6">
        <w:rPr>
          <w:rFonts w:ascii="ColaborateLight" w:hAnsi="ColaborateLight" w:cs="Arial"/>
        </w:rPr>
        <w:t>Los Seguros a que haya lugar correrán por cuenta del licitante adjudicado hasta la entrega de los bienes y/o servicios en los domicilios indicados en el punto 1.2.</w:t>
      </w:r>
    </w:p>
    <w:p w14:paraId="72D391CE" w14:textId="77777777" w:rsidR="00E93F5D" w:rsidRPr="00EA52F6" w:rsidRDefault="00E93F5D" w:rsidP="00297B04">
      <w:pPr>
        <w:spacing w:after="0" w:line="240" w:lineRule="auto"/>
        <w:jc w:val="both"/>
        <w:rPr>
          <w:rFonts w:ascii="ColaborateLight" w:hAnsi="ColaborateLight" w:cs="Arial"/>
        </w:rPr>
      </w:pPr>
    </w:p>
    <w:p w14:paraId="5E164925" w14:textId="77777777" w:rsidR="00040104" w:rsidRPr="00EA52F6" w:rsidRDefault="003C6A52" w:rsidP="00297B04">
      <w:pPr>
        <w:pStyle w:val="Textoindependiente21"/>
        <w:rPr>
          <w:rFonts w:ascii="ColaborateLight" w:hAnsi="ColaborateLight"/>
          <w:lang w:val="es-MX"/>
        </w:rPr>
      </w:pPr>
      <w:r w:rsidRPr="00EA52F6">
        <w:rPr>
          <w:rFonts w:ascii="ColaborateLight" w:hAnsi="ColaborateLight"/>
          <w:lang w:val="es-MX"/>
        </w:rPr>
        <w:t>1.6</w:t>
      </w:r>
      <w:r w:rsidRPr="00EA52F6">
        <w:rPr>
          <w:rFonts w:ascii="ColaborateLight" w:hAnsi="ColaborateLight"/>
          <w:lang w:val="es-MX"/>
        </w:rPr>
        <w:tab/>
      </w:r>
      <w:r w:rsidR="00051901" w:rsidRPr="00EA52F6">
        <w:rPr>
          <w:rFonts w:ascii="ColaborateLight" w:hAnsi="ColaborateLight"/>
          <w:lang w:val="es-MX"/>
        </w:rPr>
        <w:t>PERIODO DE GARANTÍA DE LOS BIENES, ARRENDAMIENTOS Y/O SERVICIOS.</w:t>
      </w:r>
    </w:p>
    <w:p w14:paraId="2DC8C909" w14:textId="77777777" w:rsidR="00A41DBD" w:rsidRPr="00EA52F6" w:rsidRDefault="00A41DBD" w:rsidP="00DB117E">
      <w:pPr>
        <w:pStyle w:val="Textoindependiente21"/>
        <w:rPr>
          <w:rFonts w:ascii="ColaborateLight" w:hAnsi="ColaborateLight"/>
          <w:lang w:val="es-MX"/>
        </w:rPr>
      </w:pPr>
    </w:p>
    <w:p w14:paraId="3BC7FBDA" w14:textId="03FEF442" w:rsidR="003B1546" w:rsidRPr="00EA52F6" w:rsidRDefault="003B1546" w:rsidP="003B1546">
      <w:pPr>
        <w:pStyle w:val="Textoindependiente21"/>
        <w:rPr>
          <w:rFonts w:ascii="ColaborateLight" w:hAnsi="ColaborateLight"/>
          <w:lang w:val="es-MX"/>
        </w:rPr>
      </w:pPr>
      <w:r w:rsidRPr="00EA52F6">
        <w:rPr>
          <w:rFonts w:ascii="ColaborateLight" w:hAnsi="ColaborateLight"/>
          <w:b w:val="0"/>
          <w:lang w:val="es-MX"/>
        </w:rPr>
        <w:t xml:space="preserve">El licitante adjudicado deberá garantizar cada uno de los bienes y/o servicios señalados en el </w:t>
      </w:r>
      <w:r w:rsidRPr="00EA52F6">
        <w:rPr>
          <w:rFonts w:ascii="ColaborateLight" w:hAnsi="ColaborateLight"/>
          <w:lang w:val="es-MX"/>
        </w:rPr>
        <w:t>ANEXO NÚMERO 1 TÉCNICO</w:t>
      </w:r>
      <w:r w:rsidRPr="00EA52F6">
        <w:rPr>
          <w:rFonts w:ascii="ColaborateLight" w:hAnsi="ColaborateLight"/>
          <w:b w:val="0"/>
          <w:lang w:val="es-MX"/>
        </w:rPr>
        <w:t xml:space="preserve">, por escrito en papel membretado de la empresa, firmado por el representante o apoderado legal, en la que declaren bajo protesta de decir verdad, que garantiza todos los bienes y/o servicios licitados del </w:t>
      </w:r>
      <w:r w:rsidRPr="00EA52F6">
        <w:rPr>
          <w:rFonts w:ascii="ColaborateLight" w:hAnsi="ColaborateLight"/>
          <w:lang w:val="es-MX"/>
        </w:rPr>
        <w:t>01 DE MARZO AL 31 DE DICIEMBRE DEL 2021</w:t>
      </w:r>
      <w:r w:rsidR="004D5FB7" w:rsidRPr="00EA52F6">
        <w:rPr>
          <w:rFonts w:ascii="ColaborateLight" w:hAnsi="ColaborateLight"/>
          <w:lang w:val="es-MX"/>
        </w:rPr>
        <w:t xml:space="preserve"> </w:t>
      </w:r>
      <w:r w:rsidR="004D5FB7" w:rsidRPr="00EA52F6">
        <w:rPr>
          <w:rFonts w:ascii="ColaborateLight" w:hAnsi="ColaborateLight"/>
          <w:b w:val="0"/>
          <w:bCs w:val="0"/>
          <w:lang w:val="es-MX"/>
        </w:rPr>
        <w:t>y garantiza por un mes como mínimo, después de haber realizado el servicio, todos los trabajos de mantenimiento preventivo</w:t>
      </w:r>
      <w:r w:rsidRPr="00EA52F6">
        <w:rPr>
          <w:rStyle w:val="qowt-font13-twcenmt"/>
          <w:rFonts w:ascii="ColaborateLight" w:hAnsi="ColaborateLight"/>
          <w:b w:val="0"/>
          <w:shd w:val="clear" w:color="auto" w:fill="FFFFFF"/>
          <w:lang w:val="es-MX"/>
        </w:rPr>
        <w:t>.</w:t>
      </w:r>
      <w:r w:rsidRPr="00EA52F6">
        <w:rPr>
          <w:rFonts w:ascii="ColaborateLight" w:hAnsi="ColaborateLight"/>
          <w:b w:val="0"/>
          <w:lang w:val="es-MX"/>
        </w:rPr>
        <w:t xml:space="preserve"> </w:t>
      </w:r>
      <w:r w:rsidRPr="00EA52F6">
        <w:rPr>
          <w:rFonts w:ascii="ColaborateLight" w:hAnsi="ColaborateLight"/>
          <w:lang w:val="es-MX"/>
        </w:rPr>
        <w:t>(ANEXO 7)</w:t>
      </w:r>
    </w:p>
    <w:p w14:paraId="0F77B3EA" w14:textId="77777777" w:rsidR="00E6710C" w:rsidRPr="00EA52F6" w:rsidRDefault="00E6710C" w:rsidP="00DB117E">
      <w:pPr>
        <w:pStyle w:val="Textoindependiente21"/>
        <w:rPr>
          <w:rFonts w:ascii="ColaborateLight" w:hAnsi="ColaborateLight"/>
          <w:lang w:val="es-MX"/>
        </w:rPr>
      </w:pPr>
    </w:p>
    <w:p w14:paraId="77F0394A" w14:textId="7E1F3D18" w:rsidR="00040104" w:rsidRPr="00EA52F6" w:rsidRDefault="003C6A52" w:rsidP="00DB117E">
      <w:pPr>
        <w:pStyle w:val="Textoindependiente21"/>
        <w:rPr>
          <w:rFonts w:ascii="ColaborateLight" w:hAnsi="ColaborateLight"/>
          <w:lang w:val="es-MX"/>
        </w:rPr>
      </w:pPr>
      <w:r w:rsidRPr="00EA52F6">
        <w:rPr>
          <w:rFonts w:ascii="ColaborateLight" w:hAnsi="ColaborateLight"/>
          <w:lang w:val="es-MX"/>
        </w:rPr>
        <w:t>1.7</w:t>
      </w:r>
      <w:r w:rsidRPr="00EA52F6">
        <w:rPr>
          <w:rFonts w:ascii="ColaborateLight" w:hAnsi="ColaborateLight"/>
          <w:lang w:val="es-MX"/>
        </w:rPr>
        <w:tab/>
      </w:r>
      <w:r w:rsidR="00051901" w:rsidRPr="00EA52F6">
        <w:rPr>
          <w:rFonts w:ascii="ColaborateLight" w:hAnsi="ColaborateLight"/>
          <w:lang w:val="es-MX"/>
        </w:rPr>
        <w:t>VIGENCIA DE LA OFERTA</w:t>
      </w:r>
      <w:r w:rsidR="00F00C4F" w:rsidRPr="00EA52F6">
        <w:rPr>
          <w:rFonts w:ascii="ColaborateLight" w:hAnsi="ColaborateLight"/>
          <w:lang w:val="es-MX"/>
        </w:rPr>
        <w:t>.</w:t>
      </w:r>
    </w:p>
    <w:p w14:paraId="260F2345" w14:textId="77777777" w:rsidR="00A41DBD" w:rsidRPr="00EA52F6" w:rsidRDefault="00A41DBD" w:rsidP="00DB117E">
      <w:pPr>
        <w:pStyle w:val="Textoindependiente21"/>
        <w:rPr>
          <w:rFonts w:ascii="ColaborateLight" w:hAnsi="ColaborateLight"/>
          <w:lang w:val="es-MX"/>
        </w:rPr>
      </w:pPr>
    </w:p>
    <w:p w14:paraId="343305B4" w14:textId="6D656A22" w:rsidR="00E6710C" w:rsidRPr="00EA52F6" w:rsidRDefault="005C5524" w:rsidP="00FA38A9">
      <w:pPr>
        <w:tabs>
          <w:tab w:val="left" w:pos="705"/>
        </w:tabs>
        <w:spacing w:after="0" w:line="240" w:lineRule="auto"/>
        <w:jc w:val="both"/>
        <w:rPr>
          <w:rFonts w:ascii="ColaborateLight" w:hAnsi="ColaborateLight" w:cs="Arial"/>
        </w:rPr>
      </w:pPr>
      <w:r w:rsidRPr="00EA52F6">
        <w:rPr>
          <w:rFonts w:ascii="ColaborateLight" w:hAnsi="ColaborateLight" w:cs="Arial"/>
        </w:rPr>
        <w:t xml:space="preserve">La oferta deberá estar vigente desde </w:t>
      </w:r>
      <w:r w:rsidRPr="00EA52F6">
        <w:rPr>
          <w:rFonts w:ascii="ColaborateLight" w:eastAsia="Times New Roman" w:hAnsi="ColaborateLight" w:cs="Arial"/>
          <w:bCs/>
          <w:lang w:eastAsia="es-ES"/>
        </w:rPr>
        <w:t>el</w:t>
      </w:r>
      <w:r w:rsidRPr="00EA52F6">
        <w:rPr>
          <w:rFonts w:ascii="ColaborateLight" w:eastAsia="Times New Roman" w:hAnsi="ColaborateLight" w:cs="Arial"/>
          <w:b/>
          <w:bCs/>
          <w:lang w:eastAsia="es-ES"/>
        </w:rPr>
        <w:t xml:space="preserve"> </w:t>
      </w:r>
      <w:r w:rsidR="00140311" w:rsidRPr="00EA52F6">
        <w:rPr>
          <w:rFonts w:ascii="ColaborateLight" w:eastAsia="Times New Roman" w:hAnsi="ColaborateLight" w:cs="Arial"/>
          <w:b/>
          <w:bCs/>
          <w:lang w:eastAsia="es-ES"/>
        </w:rPr>
        <w:t>01 DE MARZO AL 31 DE DICIEMBRE DEL 2021</w:t>
      </w:r>
      <w:r w:rsidRPr="00EA52F6">
        <w:rPr>
          <w:rFonts w:ascii="ColaborateLight" w:eastAsia="Times New Roman" w:hAnsi="ColaborateLight" w:cs="Arial"/>
          <w:b/>
          <w:bCs/>
          <w:lang w:eastAsia="es-ES"/>
        </w:rPr>
        <w:t xml:space="preserve">, </w:t>
      </w:r>
      <w:r w:rsidRPr="00EA52F6">
        <w:rPr>
          <w:rFonts w:ascii="ColaborateLight" w:hAnsi="ColaborateLight" w:cs="Arial"/>
        </w:rPr>
        <w:t xml:space="preserve">y de acuerdo a lo solicitado en el </w:t>
      </w:r>
      <w:r w:rsidRPr="00EA52F6">
        <w:rPr>
          <w:rFonts w:ascii="ColaborateLight" w:hAnsi="ColaborateLight" w:cs="Arial"/>
          <w:b/>
        </w:rPr>
        <w:t>ANEXO NÚMERO 1 TÉCNICO</w:t>
      </w:r>
      <w:r w:rsidRPr="00EA52F6">
        <w:rPr>
          <w:rFonts w:ascii="ColaborateLight" w:hAnsi="ColaborateLight" w:cs="Arial"/>
        </w:rPr>
        <w:t>.</w:t>
      </w:r>
    </w:p>
    <w:p w14:paraId="66A5844C" w14:textId="77777777" w:rsidR="00B36751" w:rsidRPr="00EA52F6" w:rsidRDefault="00B36751" w:rsidP="00FA38A9">
      <w:pPr>
        <w:tabs>
          <w:tab w:val="left" w:pos="705"/>
        </w:tabs>
        <w:spacing w:after="0" w:line="240" w:lineRule="auto"/>
        <w:jc w:val="both"/>
        <w:rPr>
          <w:rFonts w:ascii="ColaborateLight" w:hAnsi="ColaborateLight" w:cs="Arial"/>
        </w:rPr>
      </w:pPr>
    </w:p>
    <w:p w14:paraId="1D489B3D" w14:textId="77777777" w:rsidR="00040104" w:rsidRPr="00EA52F6" w:rsidRDefault="00051901" w:rsidP="00DB117E">
      <w:pPr>
        <w:spacing w:after="0" w:line="240" w:lineRule="auto"/>
        <w:rPr>
          <w:rFonts w:ascii="ColaborateLight" w:hAnsi="ColaborateLight" w:cs="Arial"/>
          <w:b/>
          <w:bCs/>
          <w:spacing w:val="-3"/>
        </w:rPr>
      </w:pPr>
      <w:r w:rsidRPr="00EA52F6">
        <w:rPr>
          <w:rFonts w:ascii="ColaborateLight" w:hAnsi="ColaborateLight" w:cs="Arial"/>
          <w:b/>
          <w:bCs/>
          <w:spacing w:val="-3"/>
        </w:rPr>
        <w:t>1.8</w:t>
      </w:r>
      <w:r w:rsidR="003C6A52" w:rsidRPr="00EA52F6">
        <w:rPr>
          <w:rFonts w:ascii="ColaborateLight" w:hAnsi="ColaborateLight" w:cs="Arial"/>
          <w:b/>
          <w:bCs/>
          <w:spacing w:val="-3"/>
        </w:rPr>
        <w:tab/>
      </w:r>
      <w:r w:rsidRPr="00EA52F6">
        <w:rPr>
          <w:rFonts w:ascii="ColaborateLight" w:hAnsi="ColaborateLight" w:cs="Arial"/>
          <w:b/>
          <w:bCs/>
          <w:spacing w:val="-3"/>
        </w:rPr>
        <w:t>DESCRIPCIÓN DEL BIEN Y/O SERVICIO.</w:t>
      </w:r>
    </w:p>
    <w:p w14:paraId="42F9C103" w14:textId="77777777" w:rsidR="009C633B" w:rsidRPr="00EA52F6" w:rsidRDefault="009C633B" w:rsidP="00DB117E">
      <w:pPr>
        <w:spacing w:after="0" w:line="240" w:lineRule="auto"/>
        <w:rPr>
          <w:rFonts w:ascii="ColaborateLight" w:hAnsi="ColaborateLight" w:cs="Arial"/>
          <w:b/>
          <w:bCs/>
          <w:spacing w:val="-3"/>
        </w:rPr>
      </w:pPr>
    </w:p>
    <w:p w14:paraId="321F2AA4" w14:textId="78703B4B" w:rsidR="00C83238" w:rsidRPr="00EA52F6" w:rsidRDefault="005C5524" w:rsidP="00140311">
      <w:pPr>
        <w:jc w:val="both"/>
        <w:rPr>
          <w:rFonts w:ascii="ColaborateLight" w:hAnsi="ColaborateLight" w:cs="Arial"/>
          <w:spacing w:val="-3"/>
        </w:rPr>
      </w:pPr>
      <w:r w:rsidRPr="00EA52F6">
        <w:rPr>
          <w:rFonts w:ascii="ColaborateLight" w:hAnsi="ColaborateLight" w:cs="Arial"/>
          <w:spacing w:val="-3"/>
        </w:rPr>
        <w:t xml:space="preserve">La presente licitación será </w:t>
      </w:r>
      <w:r w:rsidRPr="00EA52F6">
        <w:rPr>
          <w:rFonts w:ascii="ColaborateLight" w:hAnsi="ColaborateLight" w:cs="Arial"/>
          <w:b/>
          <w:spacing w:val="-3"/>
        </w:rPr>
        <w:t xml:space="preserve">POR PARTIDA ÚNICA </w:t>
      </w:r>
      <w:r w:rsidR="003B1546" w:rsidRPr="00EA52F6">
        <w:rPr>
          <w:rFonts w:ascii="ColaborateLight" w:hAnsi="ColaborateLight" w:cs="Arial"/>
          <w:bCs/>
          <w:spacing w:val="-3"/>
        </w:rPr>
        <w:t>PARA</w:t>
      </w:r>
      <w:r w:rsidR="003B1546" w:rsidRPr="00EA52F6">
        <w:rPr>
          <w:rFonts w:ascii="ColaborateLight" w:hAnsi="ColaborateLight" w:cs="Arial"/>
          <w:b/>
          <w:spacing w:val="-3"/>
        </w:rPr>
        <w:t xml:space="preserve"> </w:t>
      </w:r>
      <w:r w:rsidR="003B1546" w:rsidRPr="00EA52F6">
        <w:rPr>
          <w:rFonts w:ascii="ColaborateLight" w:eastAsia="Arial" w:hAnsi="ColaborateLight" w:cs="Arial"/>
          <w:bCs/>
        </w:rPr>
        <w:t xml:space="preserve">LA CONTRATACIÓN DEL SERVICIO DE MANTENIMIENTO PREVENTIVO DE </w:t>
      </w:r>
      <w:r w:rsidR="003B1546" w:rsidRPr="00EA52F6">
        <w:rPr>
          <w:rFonts w:ascii="ColaborateLight" w:eastAsia="Arial" w:hAnsi="ColaborateLight" w:cs="Arial"/>
          <w:b/>
        </w:rPr>
        <w:t>AIRES ACONDICIONADOS</w:t>
      </w:r>
      <w:r w:rsidR="003B1546" w:rsidRPr="00EA52F6">
        <w:rPr>
          <w:rFonts w:ascii="ColaborateLight" w:eastAsia="Arial" w:hAnsi="ColaborateLight" w:cs="Arial"/>
          <w:bCs/>
        </w:rPr>
        <w:t xml:space="preserve"> PROPIEDAD DE GOBIERNO DEL ESTADO DE COLIMA</w:t>
      </w:r>
      <w:r w:rsidRPr="00EA52F6">
        <w:rPr>
          <w:rFonts w:ascii="ColaborateLight" w:hAnsi="ColaborateLight" w:cs="Arial"/>
          <w:bCs/>
          <w:spacing w:val="-3"/>
        </w:rPr>
        <w:t xml:space="preserve">, </w:t>
      </w:r>
      <w:r w:rsidRPr="00EA52F6">
        <w:rPr>
          <w:rFonts w:ascii="ColaborateLight" w:hAnsi="ColaborateLight" w:cs="Arial"/>
          <w:spacing w:val="-3"/>
        </w:rPr>
        <w:t xml:space="preserve">cuyas características técnicas se describen en el </w:t>
      </w:r>
      <w:r w:rsidRPr="00EA52F6">
        <w:rPr>
          <w:rFonts w:ascii="ColaborateLight" w:hAnsi="ColaborateLight" w:cs="Arial"/>
          <w:b/>
          <w:spacing w:val="-3"/>
        </w:rPr>
        <w:t>ANEXO NÚMERO 1 TÉCNICO</w:t>
      </w:r>
      <w:r w:rsidRPr="00EA52F6">
        <w:rPr>
          <w:rFonts w:ascii="ColaborateLight" w:hAnsi="ColaborateLight" w:cs="Arial"/>
          <w:spacing w:val="-3"/>
        </w:rPr>
        <w:t xml:space="preserve"> de las presentes bases.</w:t>
      </w:r>
    </w:p>
    <w:p w14:paraId="049FAE53" w14:textId="77777777" w:rsidR="00C83238" w:rsidRPr="00EA52F6" w:rsidRDefault="00C83238">
      <w:pPr>
        <w:spacing w:after="0" w:line="240" w:lineRule="auto"/>
        <w:rPr>
          <w:rFonts w:ascii="ColaborateLight" w:hAnsi="ColaborateLight" w:cs="Arial"/>
          <w:spacing w:val="-3"/>
        </w:rPr>
      </w:pPr>
      <w:r w:rsidRPr="00EA52F6">
        <w:rPr>
          <w:rFonts w:ascii="ColaborateLight" w:hAnsi="ColaborateLight" w:cs="Arial"/>
          <w:spacing w:val="-3"/>
        </w:rPr>
        <w:br w:type="page"/>
      </w:r>
    </w:p>
    <w:p w14:paraId="6D1E9081" w14:textId="06B79857" w:rsidR="00051901" w:rsidRPr="00EA52F6" w:rsidRDefault="00051901" w:rsidP="00DB117E">
      <w:pPr>
        <w:spacing w:after="0" w:line="240" w:lineRule="auto"/>
        <w:jc w:val="both"/>
        <w:rPr>
          <w:rFonts w:ascii="ColaborateLight" w:hAnsi="ColaborateLight" w:cs="Arial"/>
          <w:b/>
          <w:bCs/>
          <w:spacing w:val="-3"/>
        </w:rPr>
      </w:pPr>
      <w:r w:rsidRPr="00EA52F6">
        <w:rPr>
          <w:rFonts w:ascii="ColaborateLight" w:hAnsi="ColaborateLight" w:cs="Arial"/>
          <w:b/>
          <w:bCs/>
          <w:spacing w:val="-3"/>
        </w:rPr>
        <w:lastRenderedPageBreak/>
        <w:t>1.9</w:t>
      </w:r>
      <w:r w:rsidR="003C6A52" w:rsidRPr="00EA52F6">
        <w:rPr>
          <w:rFonts w:ascii="ColaborateLight" w:hAnsi="ColaborateLight" w:cs="Arial"/>
          <w:b/>
          <w:bCs/>
          <w:spacing w:val="-3"/>
        </w:rPr>
        <w:tab/>
      </w:r>
      <w:r w:rsidRPr="00EA52F6">
        <w:rPr>
          <w:rFonts w:ascii="ColaborateLight" w:hAnsi="ColaborateLight" w:cs="Arial"/>
          <w:b/>
          <w:bCs/>
          <w:spacing w:val="-3"/>
        </w:rPr>
        <w:t>OPCIONES DE COTIZACIÓN DEL SERVICIO.</w:t>
      </w:r>
    </w:p>
    <w:p w14:paraId="40C68C80" w14:textId="77777777" w:rsidR="00297B04" w:rsidRPr="00EA52F6" w:rsidRDefault="00297B04" w:rsidP="00DB117E">
      <w:pPr>
        <w:spacing w:after="0" w:line="240" w:lineRule="auto"/>
        <w:jc w:val="both"/>
        <w:rPr>
          <w:rFonts w:ascii="ColaborateLight" w:hAnsi="ColaborateLight" w:cs="Arial"/>
          <w:b/>
          <w:bCs/>
          <w:spacing w:val="-3"/>
        </w:rPr>
      </w:pPr>
    </w:p>
    <w:p w14:paraId="489AA4EA" w14:textId="7BCAFA36" w:rsidR="00051901" w:rsidRPr="00EA52F6" w:rsidRDefault="00051901" w:rsidP="00AC7BC8">
      <w:pPr>
        <w:spacing w:after="0" w:line="240" w:lineRule="auto"/>
        <w:jc w:val="both"/>
        <w:rPr>
          <w:rFonts w:ascii="ColaborateLight" w:hAnsi="ColaborateLight" w:cs="Arial"/>
          <w:spacing w:val="-3"/>
        </w:rPr>
      </w:pPr>
      <w:r w:rsidRPr="00EA52F6">
        <w:rPr>
          <w:rFonts w:ascii="ColaborateLight" w:hAnsi="ColaborateLight" w:cs="Arial"/>
          <w:spacing w:val="-3"/>
        </w:rPr>
        <w:t xml:space="preserve">Los concursantes deberán presentar una sola opción, absteniéndose de presentar más de una </w:t>
      </w:r>
      <w:r w:rsidR="00DE3858" w:rsidRPr="00EA52F6">
        <w:rPr>
          <w:rFonts w:ascii="ColaborateLight" w:hAnsi="ColaborateLight" w:cs="Arial"/>
          <w:spacing w:val="-3"/>
        </w:rPr>
        <w:t>propuesta en</w:t>
      </w:r>
      <w:r w:rsidRPr="00EA52F6">
        <w:rPr>
          <w:rFonts w:ascii="ColaborateLight" w:hAnsi="ColaborateLight" w:cs="Arial"/>
          <w:spacing w:val="-3"/>
        </w:rPr>
        <w:t xml:space="preserve"> la inteligencia de que aquel que presente más de una opción</w:t>
      </w:r>
      <w:r w:rsidR="00751436" w:rsidRPr="00EA52F6">
        <w:rPr>
          <w:rFonts w:ascii="ColaborateLight" w:hAnsi="ColaborateLight" w:cs="Arial"/>
          <w:spacing w:val="-3"/>
        </w:rPr>
        <w:t>, ésta</w:t>
      </w:r>
      <w:r w:rsidRPr="00EA52F6">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EA52F6">
        <w:rPr>
          <w:rFonts w:ascii="ColaborateLight" w:hAnsi="ColaborateLight" w:cs="Arial"/>
          <w:b/>
          <w:spacing w:val="-3"/>
        </w:rPr>
        <w:t>ANEXO NÚMERO 1 TÉCNICO</w:t>
      </w:r>
      <w:r w:rsidRPr="00EA52F6">
        <w:rPr>
          <w:rFonts w:ascii="ColaborateLight" w:hAnsi="ColaborateLight" w:cs="Arial"/>
          <w:spacing w:val="-3"/>
        </w:rPr>
        <w:t xml:space="preserve"> de las presentes bases.</w:t>
      </w:r>
    </w:p>
    <w:p w14:paraId="6FB58F2E" w14:textId="77777777" w:rsidR="00CC267B" w:rsidRPr="00EA52F6" w:rsidRDefault="00CC267B" w:rsidP="00AC7BC8">
      <w:pPr>
        <w:pStyle w:val="Textoindependiente21"/>
        <w:rPr>
          <w:rFonts w:ascii="ColaborateLight" w:hAnsi="ColaborateLight"/>
          <w:lang w:val="es-MX"/>
        </w:rPr>
      </w:pPr>
    </w:p>
    <w:p w14:paraId="2342C050" w14:textId="2967A203" w:rsidR="00051901" w:rsidRPr="00EA52F6" w:rsidRDefault="00051901" w:rsidP="00AC7BC8">
      <w:pPr>
        <w:pStyle w:val="Textoindependiente21"/>
        <w:rPr>
          <w:rFonts w:ascii="ColaborateLight" w:hAnsi="ColaborateLight"/>
          <w:lang w:val="es-MX"/>
        </w:rPr>
      </w:pPr>
      <w:r w:rsidRPr="00EA52F6">
        <w:rPr>
          <w:rFonts w:ascii="ColaborateLight" w:hAnsi="ColaborateLight"/>
          <w:lang w:val="es-MX"/>
        </w:rPr>
        <w:t>1.10</w:t>
      </w:r>
      <w:r w:rsidR="00CC267B" w:rsidRPr="00EA52F6">
        <w:rPr>
          <w:rFonts w:ascii="ColaborateLight" w:hAnsi="ColaborateLight"/>
          <w:lang w:val="es-MX"/>
        </w:rPr>
        <w:tab/>
      </w:r>
      <w:r w:rsidRPr="00EA52F6">
        <w:rPr>
          <w:rFonts w:ascii="ColaborateLight" w:hAnsi="ColaborateLight"/>
          <w:lang w:val="es-MX"/>
        </w:rPr>
        <w:t>IDIOMA.</w:t>
      </w:r>
    </w:p>
    <w:p w14:paraId="037734D7" w14:textId="77777777" w:rsidR="009418E9" w:rsidRPr="00EA52F6" w:rsidRDefault="009418E9" w:rsidP="00AC7BC8">
      <w:pPr>
        <w:pStyle w:val="Textoindependiente21"/>
        <w:rPr>
          <w:rFonts w:ascii="ColaborateLight" w:hAnsi="ColaborateLight"/>
          <w:b w:val="0"/>
          <w:bCs w:val="0"/>
          <w:lang w:val="es-MX"/>
        </w:rPr>
      </w:pPr>
    </w:p>
    <w:p w14:paraId="52D8866B" w14:textId="77777777" w:rsidR="00051901" w:rsidRPr="00EA52F6" w:rsidRDefault="00051901" w:rsidP="00AC7BC8">
      <w:pPr>
        <w:spacing w:after="0" w:line="240" w:lineRule="auto"/>
        <w:rPr>
          <w:rFonts w:ascii="ColaborateLight" w:hAnsi="ColaborateLight" w:cs="Arial"/>
        </w:rPr>
      </w:pPr>
      <w:r w:rsidRPr="00EA52F6">
        <w:rPr>
          <w:rFonts w:ascii="ColaborateLight" w:hAnsi="ColaborateLight" w:cs="Arial"/>
        </w:rPr>
        <w:t>El Idioma en que deberán presentarse las proposiciones será en español.</w:t>
      </w:r>
    </w:p>
    <w:p w14:paraId="7CF3836E" w14:textId="77777777" w:rsidR="00AC7BC8" w:rsidRPr="00EA52F6" w:rsidRDefault="00AC7BC8" w:rsidP="00AC7BC8">
      <w:pPr>
        <w:spacing w:after="0" w:line="240" w:lineRule="auto"/>
        <w:rPr>
          <w:rFonts w:ascii="ColaborateLight" w:hAnsi="ColaborateLight" w:cs="Arial"/>
        </w:rPr>
      </w:pPr>
    </w:p>
    <w:p w14:paraId="57A98A0A" w14:textId="1FF42BA8" w:rsidR="00051901" w:rsidRPr="00EA52F6" w:rsidRDefault="00051901" w:rsidP="00AC7BC8">
      <w:pPr>
        <w:pStyle w:val="Textoindependiente21"/>
        <w:rPr>
          <w:rFonts w:ascii="ColaborateLight" w:hAnsi="ColaborateLight"/>
          <w:lang w:val="es-MX"/>
        </w:rPr>
      </w:pPr>
      <w:r w:rsidRPr="00EA52F6">
        <w:rPr>
          <w:rFonts w:ascii="ColaborateLight" w:hAnsi="ColaborateLight"/>
          <w:lang w:val="es-MX"/>
        </w:rPr>
        <w:t>1.11</w:t>
      </w:r>
      <w:r w:rsidR="00CC267B" w:rsidRPr="00EA52F6">
        <w:rPr>
          <w:rFonts w:ascii="ColaborateLight" w:hAnsi="ColaborateLight"/>
          <w:lang w:val="es-MX"/>
        </w:rPr>
        <w:tab/>
      </w:r>
      <w:r w:rsidRPr="00EA52F6">
        <w:rPr>
          <w:rFonts w:ascii="ColaborateLight" w:hAnsi="ColaborateLight"/>
          <w:lang w:val="es-MX"/>
        </w:rPr>
        <w:t>INCREMENTO EN LA CANTIDAD DE BIENES SOLICITADOS.</w:t>
      </w:r>
    </w:p>
    <w:p w14:paraId="612174EB" w14:textId="77777777" w:rsidR="007A028F" w:rsidRPr="00EA52F6" w:rsidRDefault="007A028F" w:rsidP="00AC7BC8">
      <w:pPr>
        <w:spacing w:after="0" w:line="240" w:lineRule="auto"/>
        <w:jc w:val="both"/>
        <w:rPr>
          <w:rFonts w:ascii="ColaborateLight" w:hAnsi="ColaborateLight" w:cs="Arial"/>
        </w:rPr>
      </w:pPr>
    </w:p>
    <w:p w14:paraId="1E21934D" w14:textId="5B417C5B" w:rsidR="00051901" w:rsidRPr="00EA52F6" w:rsidRDefault="0028502B" w:rsidP="00AC7BC8">
      <w:pPr>
        <w:spacing w:after="0" w:line="240" w:lineRule="auto"/>
        <w:jc w:val="both"/>
        <w:rPr>
          <w:rFonts w:ascii="ColaborateLight" w:hAnsi="ColaborateLight" w:cs="Calibri"/>
        </w:rPr>
      </w:pPr>
      <w:r w:rsidRPr="00EA52F6">
        <w:rPr>
          <w:rFonts w:ascii="ColaborateLight" w:hAnsi="ColaborateLight" w:cs="Arial"/>
        </w:rPr>
        <w:t>De conformidad con el</w:t>
      </w:r>
      <w:r w:rsidR="00051901" w:rsidRPr="00EA52F6">
        <w:rPr>
          <w:rFonts w:ascii="ColaborateLight" w:hAnsi="ColaborateLight" w:cs="Arial"/>
        </w:rPr>
        <w:t xml:space="preserve"> artículo 51 NUMERAL 2 de la </w:t>
      </w:r>
      <w:r w:rsidRPr="00EA52F6">
        <w:rPr>
          <w:rFonts w:ascii="ColaborateLight" w:hAnsi="ColaborateLight" w:cs="Arial"/>
        </w:rPr>
        <w:t xml:space="preserve">Ley de Adquisiciones, Arrendamientos y Servicios del Sector Público del Estado de Colima y 73  de su Reglamento, </w:t>
      </w:r>
      <w:r w:rsidR="00F82B37" w:rsidRPr="00EA52F6">
        <w:rPr>
          <w:rFonts w:ascii="ColaborateLight" w:hAnsi="ColaborateLight" w:cs="Calibri"/>
        </w:rPr>
        <w:t>las</w:t>
      </w:r>
      <w:r w:rsidR="00051901" w:rsidRPr="00EA52F6">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EA52F6">
        <w:rPr>
          <w:rFonts w:ascii="ColaborateLight" w:hAnsi="ColaborateLight" w:cs="Calibri"/>
          <w:b/>
        </w:rPr>
        <w:t>veinte por ciento</w:t>
      </w:r>
      <w:r w:rsidR="00051901" w:rsidRPr="00EA52F6">
        <w:rPr>
          <w:rFonts w:ascii="ColaborateLight" w:hAnsi="ColaborateLight" w:cs="Calibri"/>
        </w:rPr>
        <w:t xml:space="preserve"> del monto o cantidad de los conceptos o volúmenes establecidos originalmente en los mismos y el precio de los bienes, arrendamientos o servicios sea </w:t>
      </w:r>
      <w:r w:rsidRPr="00EA52F6">
        <w:rPr>
          <w:rFonts w:ascii="ColaborateLight" w:hAnsi="ColaborateLight" w:cs="Calibri"/>
        </w:rPr>
        <w:t>igual al pactado originalmente.</w:t>
      </w:r>
    </w:p>
    <w:p w14:paraId="7A4C8E70" w14:textId="660167A8" w:rsidR="008227AA" w:rsidRPr="00EA52F6" w:rsidRDefault="008227AA" w:rsidP="00AC7BC8">
      <w:pPr>
        <w:spacing w:after="0" w:line="240" w:lineRule="auto"/>
        <w:jc w:val="both"/>
        <w:rPr>
          <w:rFonts w:ascii="ColaborateLight" w:hAnsi="ColaborateLight" w:cs="Calibri"/>
        </w:rPr>
      </w:pPr>
    </w:p>
    <w:p w14:paraId="5EF2735E" w14:textId="2C63B9F7" w:rsidR="008227AA" w:rsidRPr="00EA52F6" w:rsidRDefault="008227AA" w:rsidP="00AC7BC8">
      <w:pPr>
        <w:spacing w:after="0" w:line="240" w:lineRule="auto"/>
        <w:jc w:val="both"/>
        <w:rPr>
          <w:rFonts w:ascii="ColaborateLight" w:hAnsi="ColaborateLight" w:cs="Calibri"/>
        </w:rPr>
      </w:pPr>
      <w:r w:rsidRPr="00EA52F6">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77777777" w:rsidR="0028502B" w:rsidRPr="00EA52F6" w:rsidRDefault="0028502B" w:rsidP="00AC7BC8">
      <w:pPr>
        <w:spacing w:after="0" w:line="240" w:lineRule="auto"/>
        <w:jc w:val="both"/>
        <w:rPr>
          <w:rFonts w:ascii="ColaborateLight" w:hAnsi="ColaborateLight" w:cs="Calibri"/>
        </w:rPr>
      </w:pPr>
    </w:p>
    <w:p w14:paraId="091CB982" w14:textId="77777777" w:rsidR="00051901" w:rsidRPr="00EA52F6" w:rsidRDefault="00051901" w:rsidP="00AC7BC8">
      <w:pPr>
        <w:spacing w:after="0" w:line="240" w:lineRule="auto"/>
        <w:rPr>
          <w:rFonts w:ascii="ColaborateLight" w:hAnsi="ColaborateLight" w:cs="Arial"/>
          <w:b/>
          <w:bCs/>
        </w:rPr>
      </w:pPr>
      <w:r w:rsidRPr="00EA52F6">
        <w:rPr>
          <w:rFonts w:ascii="ColaborateLight" w:hAnsi="ColaborateLight" w:cs="Arial"/>
          <w:b/>
          <w:bCs/>
        </w:rPr>
        <w:t>1.12</w:t>
      </w:r>
      <w:r w:rsidR="00CC267B" w:rsidRPr="00EA52F6">
        <w:rPr>
          <w:rFonts w:ascii="ColaborateLight" w:hAnsi="ColaborateLight" w:cs="Arial"/>
          <w:b/>
          <w:bCs/>
        </w:rPr>
        <w:tab/>
      </w:r>
      <w:r w:rsidRPr="00EA52F6">
        <w:rPr>
          <w:rFonts w:ascii="ColaborateLight" w:hAnsi="ColaborateLight" w:cs="Arial"/>
          <w:b/>
          <w:bCs/>
        </w:rPr>
        <w:t xml:space="preserve">MONEDA. </w:t>
      </w:r>
    </w:p>
    <w:p w14:paraId="098DE512" w14:textId="77777777" w:rsidR="007A028F" w:rsidRPr="00EA52F6" w:rsidRDefault="007A028F" w:rsidP="00AC7BC8">
      <w:pPr>
        <w:spacing w:after="0" w:line="240" w:lineRule="auto"/>
        <w:rPr>
          <w:rFonts w:ascii="ColaborateLight" w:hAnsi="ColaborateLight" w:cs="Arial"/>
          <w:b/>
          <w:bCs/>
        </w:rPr>
      </w:pPr>
    </w:p>
    <w:p w14:paraId="2E055D1C" w14:textId="77777777" w:rsidR="00051901" w:rsidRPr="00EA52F6" w:rsidRDefault="00051901" w:rsidP="00AC7BC8">
      <w:pPr>
        <w:spacing w:after="0" w:line="240" w:lineRule="auto"/>
        <w:rPr>
          <w:rFonts w:ascii="ColaborateLight" w:hAnsi="ColaborateLight" w:cs="Arial"/>
        </w:rPr>
      </w:pPr>
      <w:r w:rsidRPr="00EA52F6">
        <w:rPr>
          <w:rFonts w:ascii="ColaborateLight" w:hAnsi="ColaborateLight" w:cs="Arial"/>
        </w:rPr>
        <w:t xml:space="preserve">Los licitantes deberán presentar sus proposiciones en moneda nacional. </w:t>
      </w:r>
    </w:p>
    <w:p w14:paraId="1ED1CD72" w14:textId="77777777" w:rsidR="00CC267B" w:rsidRPr="00EA52F6" w:rsidRDefault="00CC267B" w:rsidP="00AC7BC8">
      <w:pPr>
        <w:spacing w:after="0" w:line="240" w:lineRule="auto"/>
        <w:rPr>
          <w:rFonts w:ascii="ColaborateLight" w:hAnsi="ColaborateLight" w:cs="Arial"/>
          <w:b/>
          <w:bCs/>
        </w:rPr>
      </w:pPr>
    </w:p>
    <w:p w14:paraId="71C352D2" w14:textId="749EC238" w:rsidR="00051901" w:rsidRPr="00EA52F6" w:rsidRDefault="00051901" w:rsidP="00AC7BC8">
      <w:pPr>
        <w:spacing w:after="0" w:line="240" w:lineRule="auto"/>
        <w:rPr>
          <w:rFonts w:ascii="ColaborateLight" w:hAnsi="ColaborateLight" w:cs="Arial"/>
          <w:b/>
          <w:bCs/>
        </w:rPr>
      </w:pPr>
      <w:r w:rsidRPr="00EA52F6">
        <w:rPr>
          <w:rFonts w:ascii="ColaborateLight" w:hAnsi="ColaborateLight" w:cs="Arial"/>
          <w:b/>
          <w:bCs/>
        </w:rPr>
        <w:t>1.13</w:t>
      </w:r>
      <w:r w:rsidR="00CC267B" w:rsidRPr="00EA52F6">
        <w:rPr>
          <w:rFonts w:ascii="ColaborateLight" w:hAnsi="ColaborateLight" w:cs="Arial"/>
          <w:b/>
          <w:bCs/>
        </w:rPr>
        <w:tab/>
      </w:r>
      <w:r w:rsidR="007A028F" w:rsidRPr="00EA52F6">
        <w:rPr>
          <w:rFonts w:ascii="ColaborateLight" w:hAnsi="ColaborateLight" w:cs="Arial"/>
          <w:b/>
          <w:bCs/>
        </w:rPr>
        <w:t>CONDICIONES DE PAGO.</w:t>
      </w:r>
    </w:p>
    <w:p w14:paraId="1E7E76C2" w14:textId="77777777" w:rsidR="007A028F" w:rsidRPr="00EA52F6" w:rsidRDefault="007A028F" w:rsidP="00411894">
      <w:pPr>
        <w:spacing w:after="0" w:line="240" w:lineRule="auto"/>
        <w:rPr>
          <w:rFonts w:ascii="ColaborateLight" w:hAnsi="ColaborateLight" w:cs="Arial"/>
          <w:b/>
          <w:bCs/>
        </w:rPr>
      </w:pPr>
    </w:p>
    <w:p w14:paraId="76574C49" w14:textId="0E1BBB34" w:rsidR="003002E4" w:rsidRPr="00EA52F6" w:rsidRDefault="00321D10" w:rsidP="00411894">
      <w:pPr>
        <w:spacing w:after="0" w:line="240" w:lineRule="auto"/>
        <w:jc w:val="both"/>
        <w:rPr>
          <w:rFonts w:ascii="ColaborateLight" w:hAnsi="ColaborateLight" w:cs="Arial"/>
          <w:bCs/>
        </w:rPr>
      </w:pPr>
      <w:r w:rsidRPr="00EA52F6">
        <w:rPr>
          <w:rFonts w:ascii="ColaborateLight" w:hAnsi="ColaborateLight" w:cs="Arial"/>
          <w:bCs/>
        </w:rPr>
        <w:t>No s</w:t>
      </w:r>
      <w:r w:rsidR="003002E4" w:rsidRPr="00EA52F6">
        <w:rPr>
          <w:rFonts w:ascii="ColaborateLight" w:hAnsi="ColaborateLight" w:cs="Arial"/>
          <w:bCs/>
        </w:rPr>
        <w:t>e otorgará anticipo</w:t>
      </w:r>
      <w:r w:rsidR="00DA0064" w:rsidRPr="00EA52F6">
        <w:rPr>
          <w:rFonts w:ascii="ColaborateLight" w:hAnsi="ColaborateLight" w:cs="Arial"/>
          <w:bCs/>
        </w:rPr>
        <w:t>.</w:t>
      </w:r>
    </w:p>
    <w:p w14:paraId="2BFED537" w14:textId="77777777" w:rsidR="00411894" w:rsidRPr="00EA52F6" w:rsidRDefault="00411894" w:rsidP="00411894">
      <w:pPr>
        <w:spacing w:after="0" w:line="240" w:lineRule="auto"/>
        <w:jc w:val="both"/>
        <w:rPr>
          <w:rFonts w:ascii="ColaborateLight" w:hAnsi="ColaborateLight" w:cs="Arial"/>
          <w:b/>
          <w:bCs/>
        </w:rPr>
      </w:pPr>
    </w:p>
    <w:p w14:paraId="0660E079" w14:textId="2FAC9029" w:rsidR="00C30FBC" w:rsidRPr="00EA52F6" w:rsidRDefault="006A6FCE" w:rsidP="00B74BE5">
      <w:pPr>
        <w:spacing w:after="0" w:line="240" w:lineRule="auto"/>
        <w:jc w:val="both"/>
        <w:rPr>
          <w:rFonts w:ascii="ColaborateLight" w:hAnsi="ColaborateLight"/>
        </w:rPr>
      </w:pPr>
      <w:r w:rsidRPr="00EA52F6">
        <w:rPr>
          <w:rFonts w:ascii="ColaborateLight" w:hAnsi="ColaborateLight" w:cs="Arial"/>
          <w:bCs/>
        </w:rPr>
        <w:t xml:space="preserve">El licitante adjudicado enviará a cada una de las </w:t>
      </w:r>
      <w:r w:rsidRPr="00EA52F6">
        <w:rPr>
          <w:rFonts w:ascii="ColaborateLight" w:hAnsi="ColaborateLight" w:cs="Arial"/>
          <w:b/>
          <w:bCs/>
          <w:spacing w:val="-3"/>
        </w:rPr>
        <w:t>DEPENDENCIAS</w:t>
      </w:r>
      <w:r w:rsidRPr="00EA52F6">
        <w:rPr>
          <w:rFonts w:ascii="ColaborateLight" w:hAnsi="ColaborateLight" w:cs="Arial"/>
          <w:bCs/>
          <w:spacing w:val="-3"/>
        </w:rPr>
        <w:t xml:space="preserve"> donde se preste el servicio la factura correspondiente al servicio prestado, dentro de los 3 días hábiles posteriores al término del mes,</w:t>
      </w:r>
      <w:r w:rsidRPr="00EA52F6">
        <w:rPr>
          <w:rFonts w:ascii="ColaborateLight" w:hAnsi="ColaborateLight"/>
        </w:rPr>
        <w:t xml:space="preserve"> </w:t>
      </w:r>
      <w:r w:rsidRPr="00EA52F6">
        <w:rPr>
          <w:rFonts w:ascii="ColaborateLight" w:hAnsi="ColaborateLight" w:cs="Arial"/>
          <w:bCs/>
        </w:rPr>
        <w:t xml:space="preserve">quienes tramitarán ante la </w:t>
      </w:r>
      <w:r w:rsidRPr="00EA52F6">
        <w:rPr>
          <w:rFonts w:ascii="ColaborateLight" w:hAnsi="ColaborateLight" w:cs="Arial"/>
          <w:b/>
          <w:bCs/>
        </w:rPr>
        <w:t xml:space="preserve">Secretaría de Planeación y Finanzas </w:t>
      </w:r>
      <w:r w:rsidRPr="00EA52F6">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Pr="00EA52F6">
        <w:rPr>
          <w:rFonts w:ascii="ColaborateLight" w:hAnsi="ColaborateLight" w:cs="Arial"/>
        </w:rPr>
        <w:t>de acuerdo al artículo 56 de la Ley de Adquisiciones, Arrendamientos y Servicios del Sector Público del Estado de Colima.</w:t>
      </w:r>
    </w:p>
    <w:p w14:paraId="10F08A32" w14:textId="7BC7761C" w:rsidR="003002E4" w:rsidRPr="00EA52F6" w:rsidRDefault="003002E4" w:rsidP="00B74BE5">
      <w:pPr>
        <w:spacing w:after="0" w:line="240" w:lineRule="auto"/>
        <w:jc w:val="both"/>
        <w:rPr>
          <w:rFonts w:ascii="ColaborateLight" w:hAnsi="ColaborateLight" w:cs="Arial"/>
        </w:rPr>
      </w:pPr>
      <w:r w:rsidRPr="00EA52F6">
        <w:rPr>
          <w:rFonts w:ascii="ColaborateLight" w:hAnsi="ColaborateLight" w:cs="Arial"/>
        </w:rPr>
        <w:t xml:space="preserve">La fecha de pago al licitante adjudicado, no podrá exceder de </w:t>
      </w:r>
      <w:r w:rsidRPr="00EA52F6">
        <w:rPr>
          <w:rFonts w:ascii="ColaborateLight" w:hAnsi="ColaborateLight" w:cs="Arial"/>
          <w:b/>
        </w:rPr>
        <w:t>ciento veinte días naturales</w:t>
      </w:r>
      <w:r w:rsidRPr="00EA52F6">
        <w:rPr>
          <w:rFonts w:ascii="ColaborateLight" w:hAnsi="ColaborateLight" w:cs="Arial"/>
        </w:rPr>
        <w:t xml:space="preserve"> posteriores a la presentación de la</w:t>
      </w:r>
      <w:r w:rsidR="00B74BE5" w:rsidRPr="00EA52F6">
        <w:rPr>
          <w:rFonts w:ascii="ColaborateLight" w:hAnsi="ColaborateLight" w:cs="Arial"/>
        </w:rPr>
        <w:t>s</w:t>
      </w:r>
      <w:r w:rsidRPr="00EA52F6">
        <w:rPr>
          <w:rFonts w:ascii="ColaborateLight" w:hAnsi="ColaborateLight" w:cs="Arial"/>
        </w:rPr>
        <w:t xml:space="preserve"> factura</w:t>
      </w:r>
      <w:r w:rsidR="00B74BE5" w:rsidRPr="00EA52F6">
        <w:rPr>
          <w:rFonts w:ascii="ColaborateLight" w:hAnsi="ColaborateLight" w:cs="Arial"/>
        </w:rPr>
        <w:t>s</w:t>
      </w:r>
      <w:r w:rsidRPr="00EA52F6">
        <w:rPr>
          <w:rFonts w:ascii="ColaborateLight" w:hAnsi="ColaborateLight" w:cs="Arial"/>
        </w:rPr>
        <w:t xml:space="preserve"> respectiva</w:t>
      </w:r>
      <w:r w:rsidR="00B74BE5" w:rsidRPr="00EA52F6">
        <w:rPr>
          <w:rFonts w:ascii="ColaborateLight" w:hAnsi="ColaborateLight" w:cs="Arial"/>
        </w:rPr>
        <w:t>s</w:t>
      </w:r>
      <w:r w:rsidRPr="00EA52F6">
        <w:rPr>
          <w:rFonts w:ascii="ColaborateLight" w:hAnsi="ColaborateLight" w:cs="Arial"/>
        </w:rPr>
        <w:t>.</w:t>
      </w:r>
    </w:p>
    <w:p w14:paraId="0EB9B0E1" w14:textId="5EA87419" w:rsidR="003002E4" w:rsidRPr="00EA52F6" w:rsidRDefault="000357BF"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EA52F6">
        <w:rPr>
          <w:rFonts w:ascii="ColaborateLight" w:hAnsi="ColaborateLight" w:cs="Arial"/>
        </w:rPr>
        <w:tab/>
      </w:r>
    </w:p>
    <w:p w14:paraId="4E1BBE8B" w14:textId="2E0B0968" w:rsidR="00B74BE5" w:rsidRPr="00EA52F6"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EA52F6">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7874B0B9" w14:textId="77777777" w:rsidR="006A6FCE" w:rsidRPr="00EA52F6" w:rsidRDefault="006A6FCE"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p>
    <w:p w14:paraId="5D457B90" w14:textId="77777777" w:rsidR="00B74BE5" w:rsidRPr="00EA52F6" w:rsidRDefault="00B74BE5" w:rsidP="00B74BE5">
      <w:pPr>
        <w:spacing w:after="0" w:line="240" w:lineRule="auto"/>
        <w:jc w:val="both"/>
        <w:rPr>
          <w:rFonts w:ascii="ColaborateLight" w:hAnsi="ColaborateLight" w:cs="Arial"/>
          <w:bCs/>
        </w:rPr>
      </w:pPr>
      <w:r w:rsidRPr="00EA52F6">
        <w:rPr>
          <w:rFonts w:ascii="ColaborateLight" w:hAnsi="ColaborateLight" w:cs="Arial"/>
          <w:bCs/>
        </w:rPr>
        <w:t>El pago de los Bienes, Arrendamientos o Servicios se realizará en moneda nacional.</w:t>
      </w:r>
    </w:p>
    <w:p w14:paraId="35BEDFA1" w14:textId="77777777" w:rsidR="000357BF" w:rsidRPr="00EA52F6" w:rsidRDefault="000357BF" w:rsidP="001352C9">
      <w:pPr>
        <w:spacing w:after="0" w:line="240" w:lineRule="auto"/>
        <w:rPr>
          <w:rFonts w:ascii="ColaborateLight" w:hAnsi="ColaborateLight" w:cs="Arial"/>
        </w:rPr>
      </w:pPr>
    </w:p>
    <w:p w14:paraId="047FC1A1" w14:textId="77777777" w:rsidR="00051901" w:rsidRPr="00EA52F6" w:rsidRDefault="00051901" w:rsidP="00AC7BC8">
      <w:pPr>
        <w:shd w:val="clear" w:color="auto" w:fill="BFBFBF"/>
        <w:spacing w:after="0" w:line="240" w:lineRule="auto"/>
        <w:rPr>
          <w:rFonts w:ascii="ColaborateLight" w:hAnsi="ColaborateLight" w:cs="Arial"/>
          <w:b/>
          <w:bCs/>
        </w:rPr>
      </w:pPr>
      <w:r w:rsidRPr="00EA52F6">
        <w:rPr>
          <w:rFonts w:ascii="ColaborateLight" w:hAnsi="ColaborateLight" w:cs="Arial"/>
          <w:b/>
          <w:bCs/>
        </w:rPr>
        <w:t>2.</w:t>
      </w:r>
      <w:r w:rsidRPr="00EA52F6">
        <w:rPr>
          <w:rFonts w:ascii="ColaborateLight" w:hAnsi="ColaborateLight" w:cs="Arial"/>
          <w:b/>
          <w:bCs/>
        </w:rPr>
        <w:tab/>
      </w:r>
      <w:r w:rsidRPr="00EA52F6">
        <w:rPr>
          <w:rFonts w:ascii="ColaborateLight" w:hAnsi="ColaborateLight" w:cs="Arial"/>
          <w:b/>
          <w:bCs/>
          <w:caps/>
        </w:rPr>
        <w:t>Información especÍfica sobre Las bases y ACtos de la licitación</w:t>
      </w:r>
      <w:r w:rsidRPr="00EA52F6">
        <w:rPr>
          <w:rFonts w:ascii="ColaborateLight" w:hAnsi="ColaborateLight" w:cs="Arial"/>
          <w:b/>
          <w:bCs/>
        </w:rPr>
        <w:t>.</w:t>
      </w:r>
    </w:p>
    <w:p w14:paraId="37B08B16" w14:textId="77777777" w:rsidR="00DE3B54" w:rsidRPr="00EA52F6" w:rsidRDefault="00DE3B54" w:rsidP="00AC7BC8">
      <w:pPr>
        <w:pStyle w:val="Textoindependiente21"/>
        <w:rPr>
          <w:rFonts w:ascii="ColaborateLight" w:hAnsi="ColaborateLight"/>
          <w:lang w:val="es-MX"/>
        </w:rPr>
      </w:pPr>
    </w:p>
    <w:p w14:paraId="3433E966" w14:textId="77777777" w:rsidR="00051901" w:rsidRPr="00EA52F6" w:rsidRDefault="00CC267B" w:rsidP="00AC7BC8">
      <w:pPr>
        <w:pStyle w:val="Textoindependiente21"/>
        <w:rPr>
          <w:rFonts w:ascii="ColaborateLight" w:hAnsi="ColaborateLight"/>
          <w:lang w:val="es-MX"/>
        </w:rPr>
      </w:pPr>
      <w:r w:rsidRPr="00EA52F6">
        <w:rPr>
          <w:rFonts w:ascii="ColaborateLight" w:hAnsi="ColaborateLight"/>
          <w:lang w:val="es-MX"/>
        </w:rPr>
        <w:t>2.1</w:t>
      </w:r>
      <w:r w:rsidRPr="00EA52F6">
        <w:rPr>
          <w:rFonts w:ascii="ColaborateLight" w:hAnsi="ColaborateLight"/>
          <w:lang w:val="es-MX"/>
        </w:rPr>
        <w:tab/>
      </w:r>
      <w:r w:rsidR="00051901" w:rsidRPr="00EA52F6">
        <w:rPr>
          <w:rFonts w:ascii="ColaborateLight" w:hAnsi="ColaborateLight"/>
          <w:lang w:val="es-MX"/>
        </w:rPr>
        <w:t>AD</w:t>
      </w:r>
      <w:r w:rsidR="00040104" w:rsidRPr="00EA52F6">
        <w:rPr>
          <w:rFonts w:ascii="ColaborateLight" w:hAnsi="ColaborateLight"/>
          <w:lang w:val="es-MX"/>
        </w:rPr>
        <w:t>QUISICIÓN Y COSTO DE LAS BASES.</w:t>
      </w:r>
    </w:p>
    <w:p w14:paraId="2DE1E5D7" w14:textId="77777777" w:rsidR="00AC7BC8" w:rsidRPr="00EA52F6" w:rsidRDefault="00AC7BC8" w:rsidP="00AC7BC8">
      <w:pPr>
        <w:pStyle w:val="Textoindependiente21"/>
        <w:rPr>
          <w:rFonts w:ascii="ColaborateLight" w:hAnsi="ColaborateLight"/>
          <w:lang w:val="es-MX"/>
        </w:rPr>
      </w:pPr>
    </w:p>
    <w:p w14:paraId="25486662" w14:textId="658C8229" w:rsidR="00EA52F6" w:rsidRDefault="00051901">
      <w:pPr>
        <w:spacing w:after="0" w:line="240" w:lineRule="auto"/>
        <w:rPr>
          <w:rFonts w:ascii="ColaborateLight" w:hAnsi="ColaborateLight" w:cs="Arial"/>
          <w:b/>
        </w:rPr>
      </w:pPr>
      <w:r w:rsidRPr="00EA52F6">
        <w:rPr>
          <w:rFonts w:ascii="ColaborateLight" w:hAnsi="ColaborateLight" w:cs="Arial"/>
          <w:b/>
        </w:rPr>
        <w:t>Es requisito indispensable la adquisición de las bases para participar en esta licitación.</w:t>
      </w:r>
      <w:r w:rsidR="00EA52F6">
        <w:rPr>
          <w:rFonts w:ascii="ColaborateLight" w:hAnsi="ColaborateLight" w:cs="Arial"/>
          <w:b/>
        </w:rPr>
        <w:br w:type="page"/>
      </w:r>
    </w:p>
    <w:p w14:paraId="3013D148" w14:textId="1EE57F2B" w:rsidR="00561F50" w:rsidRPr="00EA52F6" w:rsidRDefault="00051901" w:rsidP="00561F50">
      <w:pPr>
        <w:spacing w:after="0" w:line="240" w:lineRule="auto"/>
        <w:jc w:val="both"/>
        <w:rPr>
          <w:rFonts w:ascii="ColaborateLight" w:hAnsi="ColaborateLight" w:cs="Arial"/>
        </w:rPr>
      </w:pPr>
      <w:r w:rsidRPr="00EA52F6">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EA52F6">
          <w:rPr>
            <w:rFonts w:ascii="ColaborateLight" w:hAnsi="ColaborateLight"/>
            <w:color w:val="0000FF"/>
            <w:u w:val="single"/>
          </w:rPr>
          <w:t>http://www.secop.col.gob.mx/</w:t>
        </w:r>
      </w:hyperlink>
      <w:r w:rsidRPr="00EA52F6">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EA52F6">
        <w:rPr>
          <w:rFonts w:ascii="ColaborateLight" w:hAnsi="ColaborateLight" w:cs="Arial"/>
        </w:rPr>
        <w:t>del Gobierno</w:t>
      </w:r>
      <w:r w:rsidRPr="00EA52F6">
        <w:rPr>
          <w:rFonts w:ascii="ColaborateLight" w:hAnsi="ColaborateLight" w:cs="Arial"/>
        </w:rPr>
        <w:t xml:space="preserve"> del Estado de Colima; </w:t>
      </w:r>
      <w:r w:rsidR="00561F50" w:rsidRPr="00EA52F6">
        <w:rPr>
          <w:rFonts w:ascii="ColaborateLight" w:hAnsi="ColaborateLight" w:cs="Arial"/>
        </w:rPr>
        <w:t>o en la Receptoría de Rentas ubicada en el Complejo Administrativo</w:t>
      </w:r>
      <w:r w:rsidR="00FD60F4" w:rsidRPr="00EA52F6">
        <w:rPr>
          <w:rFonts w:ascii="ColaborateLight" w:hAnsi="ColaborateLight" w:cs="Arial"/>
        </w:rPr>
        <w:t>,</w:t>
      </w:r>
      <w:r w:rsidR="00561F50" w:rsidRPr="00EA52F6">
        <w:rPr>
          <w:rFonts w:ascii="ColaborateLight" w:hAnsi="ColaborateLight" w:cs="Arial"/>
        </w:rPr>
        <w:t xml:space="preserve"> planta baja edificio </w:t>
      </w:r>
      <w:r w:rsidR="00FD60F4" w:rsidRPr="00EA52F6">
        <w:rPr>
          <w:rFonts w:ascii="ColaborateLight" w:hAnsi="ColaborateLight" w:cs="Arial"/>
        </w:rPr>
        <w:t>“</w:t>
      </w:r>
      <w:r w:rsidR="00561F50" w:rsidRPr="00EA52F6">
        <w:rPr>
          <w:rFonts w:ascii="ColaborateLight" w:hAnsi="ColaborateLight" w:cs="Arial"/>
        </w:rPr>
        <w:t>C</w:t>
      </w:r>
      <w:r w:rsidR="00FD60F4" w:rsidRPr="00EA52F6">
        <w:rPr>
          <w:rFonts w:ascii="ColaborateLight" w:hAnsi="ColaborateLight" w:cs="Arial"/>
        </w:rPr>
        <w:t>”</w:t>
      </w:r>
      <w:r w:rsidR="00561F50" w:rsidRPr="00EA52F6">
        <w:rPr>
          <w:rFonts w:ascii="ColaborateLight" w:hAnsi="ColaborateLight" w:cs="Arial"/>
        </w:rPr>
        <w:t>.</w:t>
      </w:r>
    </w:p>
    <w:p w14:paraId="6F083EDF" w14:textId="03508B88" w:rsidR="001352C9" w:rsidRPr="00EA52F6" w:rsidRDefault="001352C9" w:rsidP="00AC7BC8">
      <w:pPr>
        <w:spacing w:after="0" w:line="240" w:lineRule="auto"/>
        <w:jc w:val="both"/>
        <w:rPr>
          <w:rFonts w:ascii="ColaborateLight" w:hAnsi="ColaborateLight" w:cs="Arial"/>
        </w:rPr>
      </w:pPr>
    </w:p>
    <w:p w14:paraId="51EB43F2" w14:textId="16A6D4F2" w:rsidR="00051901" w:rsidRPr="00EA52F6" w:rsidRDefault="00051901" w:rsidP="00AC7BC8">
      <w:pPr>
        <w:spacing w:after="0" w:line="240" w:lineRule="auto"/>
        <w:jc w:val="both"/>
        <w:rPr>
          <w:rFonts w:ascii="ColaborateLight" w:hAnsi="ColaborateLight" w:cs="Arial"/>
        </w:rPr>
      </w:pPr>
      <w:r w:rsidRPr="00EA52F6">
        <w:rPr>
          <w:rFonts w:ascii="ColaborateLight" w:hAnsi="ColaborateLight" w:cs="Arial"/>
        </w:rPr>
        <w:t xml:space="preserve">Se podrá realizar el pago del </w:t>
      </w:r>
      <w:r w:rsidR="00E24867" w:rsidRPr="00EA52F6">
        <w:rPr>
          <w:rFonts w:ascii="ColaborateLight" w:hAnsi="ColaborateLight" w:cs="Arial"/>
          <w:b/>
          <w:bCs/>
        </w:rPr>
        <w:t>06</w:t>
      </w:r>
      <w:r w:rsidR="000357BF" w:rsidRPr="00EA52F6">
        <w:rPr>
          <w:rFonts w:ascii="ColaborateLight" w:hAnsi="ColaborateLight" w:cs="Arial"/>
          <w:b/>
          <w:bCs/>
        </w:rPr>
        <w:t xml:space="preserve"> </w:t>
      </w:r>
      <w:r w:rsidR="00E24867" w:rsidRPr="00EA52F6">
        <w:rPr>
          <w:rFonts w:ascii="ColaborateLight" w:hAnsi="ColaborateLight" w:cs="Arial"/>
          <w:b/>
          <w:bCs/>
        </w:rPr>
        <w:t xml:space="preserve">AL 16 </w:t>
      </w:r>
      <w:r w:rsidR="000357BF" w:rsidRPr="00EA52F6">
        <w:rPr>
          <w:rFonts w:ascii="ColaborateLight" w:hAnsi="ColaborateLight" w:cs="Arial"/>
          <w:b/>
          <w:bCs/>
        </w:rPr>
        <w:t>DE</w:t>
      </w:r>
      <w:r w:rsidR="009A0E11" w:rsidRPr="00EA52F6">
        <w:rPr>
          <w:rFonts w:ascii="ColaborateLight" w:hAnsi="ColaborateLight" w:cs="Arial"/>
          <w:b/>
          <w:bCs/>
        </w:rPr>
        <w:t xml:space="preserve"> </w:t>
      </w:r>
      <w:r w:rsidR="00226A02" w:rsidRPr="00EA52F6">
        <w:rPr>
          <w:rFonts w:ascii="ColaborateLight" w:hAnsi="ColaborateLight" w:cs="Arial"/>
          <w:b/>
          <w:bCs/>
        </w:rPr>
        <w:t>FEBRERO</w:t>
      </w:r>
      <w:r w:rsidR="009A0E11" w:rsidRPr="00EA52F6">
        <w:rPr>
          <w:rFonts w:ascii="ColaborateLight" w:hAnsi="ColaborateLight" w:cs="Arial"/>
          <w:b/>
          <w:bCs/>
        </w:rPr>
        <w:t xml:space="preserve"> </w:t>
      </w:r>
      <w:bookmarkStart w:id="1" w:name="_Hlk32501983"/>
      <w:r w:rsidR="000E4F04" w:rsidRPr="00EA52F6">
        <w:rPr>
          <w:rFonts w:ascii="ColaborateLight" w:hAnsi="ColaborateLight" w:cs="Arial"/>
          <w:b/>
          <w:bCs/>
        </w:rPr>
        <w:t xml:space="preserve">DE </w:t>
      </w:r>
      <w:r w:rsidRPr="00EA52F6">
        <w:rPr>
          <w:rFonts w:ascii="ColaborateLight" w:hAnsi="ColaborateLight" w:cs="Arial"/>
          <w:b/>
          <w:bCs/>
          <w:noProof/>
        </w:rPr>
        <w:t>20</w:t>
      </w:r>
      <w:r w:rsidR="002D2480" w:rsidRPr="00EA52F6">
        <w:rPr>
          <w:rFonts w:ascii="ColaborateLight" w:hAnsi="ColaborateLight" w:cs="Arial"/>
          <w:b/>
          <w:bCs/>
          <w:noProof/>
        </w:rPr>
        <w:t>2</w:t>
      </w:r>
      <w:bookmarkEnd w:id="1"/>
      <w:r w:rsidR="00226A02" w:rsidRPr="00EA52F6">
        <w:rPr>
          <w:rFonts w:ascii="ColaborateLight" w:hAnsi="ColaborateLight" w:cs="Arial"/>
          <w:b/>
          <w:bCs/>
          <w:noProof/>
        </w:rPr>
        <w:t>1</w:t>
      </w:r>
      <w:r w:rsidRPr="00EA52F6">
        <w:rPr>
          <w:rFonts w:ascii="ColaborateLight" w:hAnsi="ColaborateLight" w:cs="Arial"/>
          <w:b/>
          <w:bCs/>
          <w:noProof/>
        </w:rPr>
        <w:t xml:space="preserve"> </w:t>
      </w:r>
      <w:r w:rsidRPr="00EA52F6">
        <w:rPr>
          <w:rFonts w:ascii="ColaborateLight" w:hAnsi="ColaborateLight" w:cs="Arial"/>
        </w:rPr>
        <w:t xml:space="preserve">hasta las </w:t>
      </w:r>
      <w:r w:rsidR="00226A02" w:rsidRPr="00EA52F6">
        <w:rPr>
          <w:rFonts w:ascii="ColaborateLight" w:hAnsi="ColaborateLight" w:cs="Arial"/>
          <w:b/>
        </w:rPr>
        <w:t>1</w:t>
      </w:r>
      <w:r w:rsidR="00E24867" w:rsidRPr="00EA52F6">
        <w:rPr>
          <w:rFonts w:ascii="ColaborateLight" w:hAnsi="ColaborateLight" w:cs="Arial"/>
          <w:b/>
        </w:rPr>
        <w:t>0</w:t>
      </w:r>
      <w:r w:rsidRPr="00EA52F6">
        <w:rPr>
          <w:rFonts w:ascii="ColaborateLight" w:hAnsi="ColaborateLight" w:cs="Arial"/>
          <w:b/>
        </w:rPr>
        <w:t>:00</w:t>
      </w:r>
      <w:r w:rsidRPr="00EA52F6">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sidRPr="00EA52F6">
        <w:rPr>
          <w:rFonts w:ascii="ColaborateLight" w:hAnsi="ColaborateLight" w:cs="Arial"/>
        </w:rPr>
        <w:t xml:space="preserve">   </w:t>
      </w:r>
    </w:p>
    <w:p w14:paraId="11E8DD62" w14:textId="2D81C4A8" w:rsidR="00487676" w:rsidRPr="00EA52F6" w:rsidRDefault="00487676" w:rsidP="00AC7BC8">
      <w:pPr>
        <w:spacing w:after="0" w:line="240" w:lineRule="auto"/>
        <w:jc w:val="both"/>
        <w:rPr>
          <w:rFonts w:ascii="ColaborateLight" w:hAnsi="ColaborateLight" w:cs="Arial"/>
        </w:rPr>
      </w:pPr>
    </w:p>
    <w:p w14:paraId="5DD318B7" w14:textId="77777777" w:rsidR="00487676" w:rsidRPr="00EA52F6" w:rsidRDefault="00487676" w:rsidP="00487676">
      <w:pPr>
        <w:pStyle w:val="Sinespaciado"/>
        <w:jc w:val="both"/>
        <w:rPr>
          <w:rFonts w:ascii="ColaborateLight" w:hAnsi="ColaborateLight"/>
          <w:b/>
        </w:rPr>
      </w:pPr>
      <w:r w:rsidRPr="00EA52F6">
        <w:rPr>
          <w:rFonts w:ascii="ColaborateLight" w:hAnsi="ColaborateLight"/>
          <w:b/>
          <w:spacing w:val="3"/>
        </w:rPr>
        <w:t>F</w:t>
      </w:r>
      <w:r w:rsidRPr="00EA52F6">
        <w:rPr>
          <w:rFonts w:ascii="ColaborateLight" w:hAnsi="ColaborateLight"/>
          <w:b/>
        </w:rPr>
        <w:t>o</w:t>
      </w:r>
      <w:r w:rsidRPr="00EA52F6">
        <w:rPr>
          <w:rFonts w:ascii="ColaborateLight" w:hAnsi="ColaborateLight"/>
          <w:b/>
          <w:spacing w:val="-3"/>
        </w:rPr>
        <w:t>r</w:t>
      </w:r>
      <w:r w:rsidRPr="00EA52F6">
        <w:rPr>
          <w:rFonts w:ascii="ColaborateLight" w:hAnsi="ColaborateLight"/>
          <w:b/>
        </w:rPr>
        <w:t>ma de pago:</w:t>
      </w:r>
    </w:p>
    <w:p w14:paraId="0667FA81" w14:textId="77777777" w:rsidR="00487676" w:rsidRPr="00EA52F6" w:rsidRDefault="00487676" w:rsidP="00487676">
      <w:pPr>
        <w:pStyle w:val="Sinespaciado"/>
        <w:jc w:val="both"/>
        <w:rPr>
          <w:rFonts w:ascii="ColaborateLight" w:hAnsi="ColaborateLight"/>
          <w:spacing w:val="31"/>
        </w:rPr>
      </w:pPr>
      <w:r w:rsidRPr="00EA52F6">
        <w:rPr>
          <w:rFonts w:ascii="ColaborateLight" w:hAnsi="ColaborateLight"/>
        </w:rPr>
        <w:t xml:space="preserve">ingresar a la página </w:t>
      </w:r>
      <w:hyperlink r:id="rId9" w:history="1">
        <w:r w:rsidRPr="00EA52F6">
          <w:rPr>
            <w:rStyle w:val="Hipervnculo"/>
            <w:rFonts w:ascii="ColaborateLight" w:hAnsi="ColaborateLight" w:cs="Arial"/>
            <w:spacing w:val="-1"/>
          </w:rPr>
          <w:t>https://www.finanzas.col.gob.mx/finanzas/derechos/index.php?clave=1048003400104</w:t>
        </w:r>
      </w:hyperlink>
      <w:r w:rsidRPr="00EA52F6">
        <w:rPr>
          <w:rFonts w:ascii="ColaborateLight" w:hAnsi="ColaborateLight"/>
        </w:rPr>
        <w:t>, y llenar el formato</w:t>
      </w:r>
      <w:r w:rsidRPr="00EA52F6">
        <w:rPr>
          <w:rFonts w:ascii="ColaborateLight" w:hAnsi="ColaborateLight"/>
          <w:spacing w:val="31"/>
        </w:rPr>
        <w:t xml:space="preserve"> de pago de derecho de licitaciones con la finalidad de poder realizar su pago en línea o imprimir el formato y pagar directamente en ventanilla o en </w:t>
      </w:r>
      <w:r w:rsidRPr="00EA52F6">
        <w:rPr>
          <w:rFonts w:ascii="ColaborateLight" w:hAnsi="ColaborateLight" w:cs="Arial"/>
        </w:rPr>
        <w:t>la Receptoría de Rentas anteriormente mencionada</w:t>
      </w:r>
      <w:r w:rsidRPr="00EA52F6">
        <w:rPr>
          <w:rFonts w:ascii="ColaborateLight" w:hAnsi="ColaborateLight"/>
          <w:spacing w:val="31"/>
        </w:rPr>
        <w:t>.</w:t>
      </w:r>
    </w:p>
    <w:p w14:paraId="0220389D" w14:textId="77777777" w:rsidR="007C71C5" w:rsidRPr="00EA52F6" w:rsidRDefault="007C71C5" w:rsidP="00AC7BC8">
      <w:pPr>
        <w:spacing w:after="0" w:line="240" w:lineRule="auto"/>
        <w:jc w:val="both"/>
        <w:rPr>
          <w:rFonts w:ascii="ColaborateLight" w:hAnsi="ColaborateLight" w:cs="Arial"/>
        </w:rPr>
      </w:pPr>
    </w:p>
    <w:p w14:paraId="499A7115" w14:textId="77777777" w:rsidR="00051901" w:rsidRPr="00EA52F6" w:rsidRDefault="00CC267B" w:rsidP="00AC7BC8">
      <w:pPr>
        <w:pStyle w:val="Textoindependiente21"/>
        <w:rPr>
          <w:rFonts w:ascii="ColaborateLight" w:hAnsi="ColaborateLight"/>
          <w:lang w:val="es-MX"/>
        </w:rPr>
      </w:pPr>
      <w:r w:rsidRPr="00EA52F6">
        <w:rPr>
          <w:rFonts w:ascii="ColaborateLight" w:hAnsi="ColaborateLight"/>
          <w:lang w:val="es-MX"/>
        </w:rPr>
        <w:t>2.2</w:t>
      </w:r>
      <w:r w:rsidRPr="00EA52F6">
        <w:rPr>
          <w:rFonts w:ascii="ColaborateLight" w:hAnsi="ColaborateLight"/>
          <w:lang w:val="es-MX"/>
        </w:rPr>
        <w:tab/>
      </w:r>
      <w:r w:rsidR="00051901" w:rsidRPr="00EA52F6">
        <w:rPr>
          <w:rFonts w:ascii="ColaborateLight" w:hAnsi="ColaborateLight"/>
          <w:lang w:val="es-MX"/>
        </w:rPr>
        <w:t>JUNTA DE ACLARACIONES.</w:t>
      </w:r>
    </w:p>
    <w:p w14:paraId="3179CC10" w14:textId="77777777" w:rsidR="00644F97" w:rsidRPr="00EA52F6" w:rsidRDefault="00644F97" w:rsidP="00AC7BC8">
      <w:pPr>
        <w:pStyle w:val="Textoindependiente21"/>
        <w:rPr>
          <w:rFonts w:ascii="ColaborateLight" w:hAnsi="ColaborateLight"/>
          <w:lang w:val="es-MX"/>
        </w:rPr>
      </w:pPr>
    </w:p>
    <w:p w14:paraId="44F1081F" w14:textId="375F8B02" w:rsidR="00051901" w:rsidRPr="00EA52F6" w:rsidRDefault="00051901" w:rsidP="00AC7BC8">
      <w:pPr>
        <w:spacing w:after="0" w:line="240" w:lineRule="auto"/>
        <w:jc w:val="both"/>
        <w:rPr>
          <w:rFonts w:ascii="ColaborateLight" w:hAnsi="ColaborateLight" w:cs="Arial"/>
        </w:rPr>
      </w:pPr>
      <w:r w:rsidRPr="00EA52F6">
        <w:rPr>
          <w:rFonts w:ascii="ColaborateLight" w:hAnsi="ColaborateLight" w:cs="Arial"/>
        </w:rPr>
        <w:t xml:space="preserve">Con objeto de evitar errores en la interpretación del contenido de las presentes bases y sus anexos, la </w:t>
      </w:r>
      <w:r w:rsidRPr="00EA52F6">
        <w:rPr>
          <w:rFonts w:ascii="ColaborateLight" w:hAnsi="ColaborateLight" w:cs="Arial"/>
          <w:b/>
        </w:rPr>
        <w:t>Secretaría de Administración y Gestión Pública</w:t>
      </w:r>
      <w:r w:rsidRPr="00EA52F6">
        <w:rPr>
          <w:rFonts w:ascii="ColaborateLight" w:hAnsi="ColaborateLight" w:cs="Arial"/>
        </w:rPr>
        <w:t xml:space="preserve"> celebrará al menos una junta de aclaración a las mismas, en la sala de juntas </w:t>
      </w:r>
      <w:r w:rsidR="00A227FF" w:rsidRPr="00EA52F6">
        <w:rPr>
          <w:rFonts w:ascii="ColaborateLight" w:hAnsi="ColaborateLight" w:cs="Arial"/>
        </w:rPr>
        <w:t>“C”</w:t>
      </w:r>
      <w:r w:rsidRPr="00EA52F6">
        <w:rPr>
          <w:rFonts w:ascii="ColaborateLight" w:hAnsi="ColaborateLight" w:cs="Arial"/>
        </w:rPr>
        <w:t>, ubicada en la planta baja del edificio “</w:t>
      </w:r>
      <w:r w:rsidR="00A227FF" w:rsidRPr="00EA52F6">
        <w:rPr>
          <w:rFonts w:ascii="ColaborateLight" w:hAnsi="ColaborateLight" w:cs="Arial"/>
        </w:rPr>
        <w:t>A</w:t>
      </w:r>
      <w:r w:rsidRPr="00EA52F6">
        <w:rPr>
          <w:rFonts w:ascii="ColaborateLight" w:hAnsi="ColaborateLight" w:cs="Arial"/>
        </w:rPr>
        <w:t xml:space="preserve">” del Complejo Administrativo de Gobierno del Estado, en tercer Anillo Periférico esquina libramiento Ejercito </w:t>
      </w:r>
      <w:r w:rsidR="00DE3858" w:rsidRPr="00EA52F6">
        <w:rPr>
          <w:rFonts w:ascii="ColaborateLight" w:hAnsi="ColaborateLight" w:cs="Arial"/>
        </w:rPr>
        <w:t>mexicano</w:t>
      </w:r>
      <w:r w:rsidRPr="00EA52F6">
        <w:rPr>
          <w:rFonts w:ascii="ColaborateLight" w:hAnsi="ColaborateLight" w:cs="Arial"/>
        </w:rPr>
        <w:t>, Col. El Diezmo, C. P. 28010, Colima Col</w:t>
      </w:r>
      <w:r w:rsidR="009A0E11" w:rsidRPr="00EA52F6">
        <w:rPr>
          <w:rFonts w:ascii="ColaborateLight" w:hAnsi="ColaborateLight" w:cs="Arial"/>
        </w:rPr>
        <w:t>.</w:t>
      </w:r>
      <w:r w:rsidRPr="00EA52F6">
        <w:rPr>
          <w:rFonts w:ascii="ColaborateLight" w:hAnsi="ColaborateLight" w:cs="Arial"/>
        </w:rPr>
        <w:t>, el día</w:t>
      </w:r>
      <w:r w:rsidRPr="00EA52F6">
        <w:rPr>
          <w:rFonts w:ascii="ColaborateLight" w:hAnsi="ColaborateLight" w:cs="Arial"/>
          <w:b/>
          <w:bCs/>
        </w:rPr>
        <w:t xml:space="preserve"> </w:t>
      </w:r>
      <w:r w:rsidR="00E24867" w:rsidRPr="00EA52F6">
        <w:rPr>
          <w:rFonts w:ascii="ColaborateLight" w:hAnsi="ColaborateLight" w:cs="Arial"/>
          <w:b/>
          <w:bCs/>
        </w:rPr>
        <w:t>16</w:t>
      </w:r>
      <w:r w:rsidR="009A0E11" w:rsidRPr="00EA52F6">
        <w:rPr>
          <w:rFonts w:ascii="ColaborateLight" w:hAnsi="ColaborateLight" w:cs="Arial"/>
          <w:b/>
          <w:bCs/>
        </w:rPr>
        <w:t xml:space="preserve"> DE </w:t>
      </w:r>
      <w:r w:rsidR="00226A02" w:rsidRPr="00EA52F6">
        <w:rPr>
          <w:rFonts w:ascii="ColaborateLight" w:hAnsi="ColaborateLight" w:cs="Arial"/>
          <w:b/>
          <w:bCs/>
        </w:rPr>
        <w:t>FEBRERO</w:t>
      </w:r>
      <w:r w:rsidR="009A0E11" w:rsidRPr="00EA52F6">
        <w:rPr>
          <w:rFonts w:ascii="ColaborateLight" w:hAnsi="ColaborateLight" w:cs="Arial"/>
          <w:b/>
          <w:bCs/>
        </w:rPr>
        <w:t xml:space="preserve"> DE 202</w:t>
      </w:r>
      <w:r w:rsidR="00226A02" w:rsidRPr="00EA52F6">
        <w:rPr>
          <w:rFonts w:ascii="ColaborateLight" w:hAnsi="ColaborateLight" w:cs="Arial"/>
          <w:b/>
          <w:bCs/>
        </w:rPr>
        <w:t>1</w:t>
      </w:r>
      <w:r w:rsidRPr="00EA52F6">
        <w:rPr>
          <w:rFonts w:ascii="ColaborateLight" w:hAnsi="ColaborateLight" w:cs="Arial"/>
          <w:b/>
          <w:bCs/>
        </w:rPr>
        <w:t xml:space="preserve"> a las </w:t>
      </w:r>
      <w:r w:rsidR="00175BD7" w:rsidRPr="00EA52F6">
        <w:rPr>
          <w:rFonts w:ascii="ColaborateLight" w:hAnsi="ColaborateLight" w:cs="Arial"/>
          <w:b/>
          <w:bCs/>
        </w:rPr>
        <w:fldChar w:fldCharType="begin"/>
      </w:r>
      <w:r w:rsidRPr="00EA52F6">
        <w:rPr>
          <w:rFonts w:ascii="ColaborateLight" w:hAnsi="ColaborateLight" w:cs="Arial"/>
          <w:b/>
          <w:bCs/>
        </w:rPr>
        <w:instrText xml:space="preserve"> MERGEFIELD Hora_JA </w:instrText>
      </w:r>
      <w:r w:rsidR="00175BD7" w:rsidRPr="00EA52F6">
        <w:rPr>
          <w:rFonts w:ascii="ColaborateLight" w:hAnsi="ColaborateLight" w:cs="Arial"/>
          <w:b/>
          <w:bCs/>
        </w:rPr>
        <w:fldChar w:fldCharType="separate"/>
      </w:r>
      <w:r w:rsidR="00E53E61" w:rsidRPr="00EA52F6">
        <w:rPr>
          <w:rFonts w:ascii="ColaborateLight" w:hAnsi="ColaborateLight" w:cs="Arial"/>
          <w:b/>
          <w:bCs/>
          <w:noProof/>
        </w:rPr>
        <w:t>1</w:t>
      </w:r>
      <w:r w:rsidR="00E24867" w:rsidRPr="00EA52F6">
        <w:rPr>
          <w:rFonts w:ascii="ColaborateLight" w:hAnsi="ColaborateLight" w:cs="Arial"/>
          <w:b/>
          <w:bCs/>
          <w:noProof/>
        </w:rPr>
        <w:t>1</w:t>
      </w:r>
      <w:r w:rsidRPr="00EA52F6">
        <w:rPr>
          <w:rFonts w:ascii="ColaborateLight" w:hAnsi="ColaborateLight" w:cs="Arial"/>
          <w:b/>
          <w:bCs/>
          <w:noProof/>
        </w:rPr>
        <w:t>:00 HORAS</w:t>
      </w:r>
      <w:r w:rsidR="00175BD7" w:rsidRPr="00EA52F6">
        <w:rPr>
          <w:rFonts w:ascii="ColaborateLight" w:hAnsi="ColaborateLight" w:cs="Arial"/>
          <w:b/>
          <w:bCs/>
        </w:rPr>
        <w:fldChar w:fldCharType="end"/>
      </w:r>
      <w:r w:rsidRPr="00EA52F6">
        <w:rPr>
          <w:rFonts w:ascii="ColaborateLight" w:hAnsi="ColaborateLight" w:cs="Arial"/>
          <w:b/>
          <w:bCs/>
        </w:rPr>
        <w:t>,</w:t>
      </w:r>
      <w:r w:rsidRPr="00EA52F6">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EA52F6" w:rsidRDefault="004771F2" w:rsidP="00AC7BC8">
      <w:pPr>
        <w:spacing w:after="0" w:line="240" w:lineRule="auto"/>
        <w:jc w:val="both"/>
        <w:rPr>
          <w:rFonts w:ascii="ColaborateLight" w:hAnsi="ColaborateLight" w:cs="Arial"/>
        </w:rPr>
      </w:pPr>
    </w:p>
    <w:p w14:paraId="6DD170C4" w14:textId="52C7ACD3" w:rsidR="00051901" w:rsidRPr="00EA52F6" w:rsidRDefault="00051901" w:rsidP="00AC7BC8">
      <w:pPr>
        <w:spacing w:after="0" w:line="240" w:lineRule="auto"/>
        <w:jc w:val="both"/>
        <w:rPr>
          <w:rFonts w:ascii="ColaborateLight" w:hAnsi="ColaborateLight" w:cs="Arial"/>
        </w:rPr>
      </w:pPr>
      <w:r w:rsidRPr="00EA52F6">
        <w:rPr>
          <w:rFonts w:ascii="ColaborateLight" w:hAnsi="ColaborateLight" w:cs="Arial"/>
        </w:rPr>
        <w:t xml:space="preserve">Las personas que pretendan solicitar aclaraciones a los aspectos contenidos en las bases deberán presentar un escrito, en papel membretado de la empresa, en el que </w:t>
      </w:r>
      <w:r w:rsidRPr="00EA52F6">
        <w:rPr>
          <w:rFonts w:ascii="ColaborateLight" w:hAnsi="ColaborateLight" w:cs="Arial"/>
          <w:b/>
        </w:rPr>
        <w:t>expresen su interés en participar en la licitación</w:t>
      </w:r>
      <w:r w:rsidRPr="00EA52F6">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EA52F6" w:rsidRDefault="005759D9" w:rsidP="00AC7BC8">
      <w:pPr>
        <w:spacing w:after="0" w:line="240" w:lineRule="auto"/>
        <w:jc w:val="both"/>
        <w:rPr>
          <w:rFonts w:ascii="ColaborateLight" w:hAnsi="ColaborateLight" w:cs="Arial"/>
        </w:rPr>
      </w:pPr>
    </w:p>
    <w:p w14:paraId="16DFF170" w14:textId="77777777" w:rsidR="00051901" w:rsidRPr="00EA52F6" w:rsidRDefault="00051901" w:rsidP="00AC7BC8">
      <w:pPr>
        <w:pStyle w:val="Textoindependiente"/>
        <w:spacing w:after="0" w:line="240" w:lineRule="auto"/>
        <w:jc w:val="both"/>
        <w:rPr>
          <w:rFonts w:ascii="ColaborateLight" w:hAnsi="ColaborateLight"/>
        </w:rPr>
      </w:pPr>
      <w:r w:rsidRPr="00EA52F6">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EA52F6" w:rsidRDefault="00AC7BC8" w:rsidP="00AC7BC8">
      <w:pPr>
        <w:pStyle w:val="Textoindependiente"/>
        <w:spacing w:after="0" w:line="240" w:lineRule="auto"/>
        <w:jc w:val="both"/>
        <w:rPr>
          <w:rFonts w:ascii="ColaborateLight" w:hAnsi="ColaborateLight"/>
        </w:rPr>
      </w:pPr>
    </w:p>
    <w:p w14:paraId="283E0E43" w14:textId="2CF87D40" w:rsidR="00051901" w:rsidRPr="00EA52F6" w:rsidRDefault="00051901" w:rsidP="00AC7BC8">
      <w:pPr>
        <w:pStyle w:val="Textoindependiente"/>
        <w:numPr>
          <w:ilvl w:val="0"/>
          <w:numId w:val="4"/>
        </w:numPr>
        <w:spacing w:after="240" w:line="240" w:lineRule="auto"/>
        <w:ind w:left="567"/>
        <w:jc w:val="both"/>
        <w:rPr>
          <w:rFonts w:ascii="ColaborateLight" w:hAnsi="ColaborateLight"/>
        </w:rPr>
      </w:pPr>
      <w:r w:rsidRPr="00EA52F6">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EA52F6">
        <w:rPr>
          <w:rFonts w:ascii="ColaborateLight" w:hAnsi="ColaborateLight"/>
        </w:rPr>
        <w:t xml:space="preserve"> </w:t>
      </w:r>
      <w:r w:rsidRPr="00EA52F6">
        <w:rPr>
          <w:rFonts w:ascii="ColaborateLight" w:hAnsi="ColaborateLight"/>
        </w:rPr>
        <w:t xml:space="preserve">planta baja, Colonia el Diezmo, C.P. 28010, Colima, Col., además deberán presentar el </w:t>
      </w:r>
      <w:r w:rsidRPr="00EA52F6">
        <w:rPr>
          <w:rFonts w:ascii="ColaborateLight" w:hAnsi="ColaborateLight"/>
          <w:b/>
        </w:rPr>
        <w:t>escrito en el que expresen su interés en participar en la licitación</w:t>
      </w:r>
      <w:r w:rsidRPr="00EA52F6">
        <w:rPr>
          <w:rFonts w:ascii="ColaborateLight" w:hAnsi="ColaborateLight"/>
        </w:rPr>
        <w:t>, así como el recibo de pago de las bases, a través de cualquier medio de pago ya señalados.</w:t>
      </w:r>
    </w:p>
    <w:p w14:paraId="6FB5D922" w14:textId="60B120DD" w:rsidR="00051901" w:rsidRPr="00EA52F6" w:rsidRDefault="00051901" w:rsidP="00AC7BC8">
      <w:pPr>
        <w:pStyle w:val="Textoindependiente"/>
        <w:numPr>
          <w:ilvl w:val="0"/>
          <w:numId w:val="4"/>
        </w:numPr>
        <w:spacing w:after="240" w:line="240" w:lineRule="auto"/>
        <w:ind w:left="567"/>
        <w:jc w:val="both"/>
        <w:rPr>
          <w:rFonts w:ascii="ColaborateLight" w:hAnsi="ColaborateLight"/>
        </w:rPr>
      </w:pPr>
      <w:r w:rsidRPr="00EA52F6">
        <w:rPr>
          <w:rFonts w:ascii="ColaborateLight" w:hAnsi="ColaborateLight"/>
        </w:rPr>
        <w:t xml:space="preserve">A través de los correos electrónicos a las siguientes direcciones, </w:t>
      </w:r>
      <w:hyperlink r:id="rId10" w:history="1">
        <w:r w:rsidR="002E707D" w:rsidRPr="00EA52F6">
          <w:rPr>
            <w:rStyle w:val="Hipervnculo"/>
            <w:rFonts w:ascii="ColaborateLight" w:hAnsi="ColaborateLight"/>
          </w:rPr>
          <w:t>adquisiciones2302@hotmail.com</w:t>
        </w:r>
      </w:hyperlink>
      <w:r w:rsidRPr="00EA52F6">
        <w:rPr>
          <w:rFonts w:ascii="ColaborateLight" w:hAnsi="ColaborateLight"/>
        </w:rPr>
        <w:t xml:space="preserve"> en formato Word o Excel, además deberán enviar el escrito escaneado, en el que </w:t>
      </w:r>
      <w:r w:rsidRPr="00EA52F6">
        <w:rPr>
          <w:rFonts w:ascii="ColaborateLight" w:hAnsi="ColaborateLight"/>
          <w:b/>
        </w:rPr>
        <w:t>expresen su interés en participar en la licitación</w:t>
      </w:r>
      <w:r w:rsidRPr="00EA52F6">
        <w:rPr>
          <w:rFonts w:ascii="ColaborateLight" w:hAnsi="ColaborateLight"/>
        </w:rPr>
        <w:t xml:space="preserve">, así como el </w:t>
      </w:r>
      <w:r w:rsidR="009247E1" w:rsidRPr="00EA52F6">
        <w:rPr>
          <w:rFonts w:ascii="ColaborateLight" w:hAnsi="ColaborateLight"/>
        </w:rPr>
        <w:t xml:space="preserve">recibo de </w:t>
      </w:r>
      <w:r w:rsidRPr="00EA52F6">
        <w:rPr>
          <w:rFonts w:ascii="ColaborateLight" w:hAnsi="ColaborateLight"/>
        </w:rPr>
        <w:t>pago de las bases, a través de cualquier medio de pago ya señalados.</w:t>
      </w:r>
    </w:p>
    <w:p w14:paraId="2E57E16B" w14:textId="3BD40F62" w:rsidR="00051901" w:rsidRPr="00EA52F6" w:rsidRDefault="00051901" w:rsidP="00AC7BC8">
      <w:pPr>
        <w:pStyle w:val="Textoindependiente"/>
        <w:spacing w:after="240" w:line="240" w:lineRule="auto"/>
        <w:ind w:left="567"/>
        <w:jc w:val="both"/>
        <w:rPr>
          <w:rFonts w:ascii="ColaborateLight" w:hAnsi="ColaborateLight"/>
        </w:rPr>
      </w:pPr>
      <w:r w:rsidRPr="00EA52F6">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EA52F6">
        <w:rPr>
          <w:rFonts w:ascii="ColaborateLight" w:hAnsi="ColaborateLight"/>
          <w:bCs/>
        </w:rPr>
        <w:t>,</w:t>
      </w:r>
      <w:r w:rsidRPr="00EA52F6">
        <w:rPr>
          <w:rFonts w:ascii="ColaborateLight" w:hAnsi="ColaborateLight"/>
          <w:b/>
        </w:rPr>
        <w:t xml:space="preserve"> </w:t>
      </w:r>
      <w:r w:rsidRPr="00EA52F6">
        <w:rPr>
          <w:rFonts w:ascii="ColaborateLight" w:hAnsi="ColaborateLight"/>
        </w:rPr>
        <w:t xml:space="preserve">A MÁS TARDAR A LAS </w:t>
      </w:r>
      <w:r w:rsidR="0062027E" w:rsidRPr="00EA52F6">
        <w:rPr>
          <w:rFonts w:ascii="ColaborateLight" w:hAnsi="ColaborateLight"/>
          <w:b/>
        </w:rPr>
        <w:t>1</w:t>
      </w:r>
      <w:r w:rsidR="009A0E11" w:rsidRPr="00EA52F6">
        <w:rPr>
          <w:rFonts w:ascii="ColaborateLight" w:hAnsi="ColaborateLight"/>
          <w:b/>
        </w:rPr>
        <w:t>4</w:t>
      </w:r>
      <w:r w:rsidRPr="00EA52F6">
        <w:rPr>
          <w:rFonts w:ascii="ColaborateLight" w:hAnsi="ColaborateLight"/>
          <w:b/>
        </w:rPr>
        <w:t xml:space="preserve">:00 HORAS DEL DÍA </w:t>
      </w:r>
      <w:r w:rsidR="00E24867" w:rsidRPr="00EA52F6">
        <w:rPr>
          <w:rFonts w:ascii="ColaborateLight" w:hAnsi="ColaborateLight"/>
          <w:b/>
        </w:rPr>
        <w:t>11</w:t>
      </w:r>
      <w:r w:rsidR="009A0E11" w:rsidRPr="00EA52F6">
        <w:rPr>
          <w:rFonts w:ascii="ColaborateLight" w:hAnsi="ColaborateLight"/>
          <w:b/>
        </w:rPr>
        <w:t xml:space="preserve"> DE </w:t>
      </w:r>
      <w:r w:rsidR="00226A02" w:rsidRPr="00EA52F6">
        <w:rPr>
          <w:rFonts w:ascii="ColaborateLight" w:hAnsi="ColaborateLight"/>
          <w:b/>
        </w:rPr>
        <w:t>FEBRERO</w:t>
      </w:r>
      <w:r w:rsidRPr="00EA52F6">
        <w:rPr>
          <w:rFonts w:ascii="ColaborateLight" w:hAnsi="ColaborateLight"/>
          <w:b/>
        </w:rPr>
        <w:t xml:space="preserve"> DE 20</w:t>
      </w:r>
      <w:r w:rsidR="002D2480" w:rsidRPr="00EA52F6">
        <w:rPr>
          <w:rFonts w:ascii="ColaborateLight" w:hAnsi="ColaborateLight"/>
          <w:b/>
        </w:rPr>
        <w:t>2</w:t>
      </w:r>
      <w:r w:rsidR="00226A02" w:rsidRPr="00EA52F6">
        <w:rPr>
          <w:rFonts w:ascii="ColaborateLight" w:hAnsi="ColaborateLight"/>
          <w:b/>
        </w:rPr>
        <w:t>1</w:t>
      </w:r>
      <w:r w:rsidRPr="00EA52F6">
        <w:rPr>
          <w:rFonts w:ascii="ColaborateLight" w:hAnsi="ColaborateLight"/>
          <w:b/>
        </w:rPr>
        <w:t xml:space="preserve"> </w:t>
      </w:r>
      <w:r w:rsidRPr="00EA52F6">
        <w:rPr>
          <w:rFonts w:ascii="ColaborateLight" w:hAnsi="ColaborateLight"/>
        </w:rPr>
        <w:t>ANEXANDO EL ESCRITO EN EL QUE EXPRESEN SU INTERÉS EN PARTICIPAR EN LA LICITACIÓN Y SU C</w:t>
      </w:r>
      <w:r w:rsidR="00E53E61" w:rsidRPr="00EA52F6">
        <w:rPr>
          <w:rFonts w:ascii="ColaborateLight" w:hAnsi="ColaborateLight"/>
        </w:rPr>
        <w:t>OMPROBANTE DE PAGO DE LAS BASES.</w:t>
      </w:r>
      <w:r w:rsidRPr="00EA52F6">
        <w:rPr>
          <w:rFonts w:ascii="ColaborateLight" w:hAnsi="ColaborateLight"/>
          <w:b/>
        </w:rPr>
        <w:t xml:space="preserve"> </w:t>
      </w:r>
      <w:r w:rsidRPr="00EA52F6">
        <w:rPr>
          <w:rFonts w:ascii="ColaborateLight" w:hAnsi="ColaborateLight"/>
        </w:rPr>
        <w:t>SE RECOMIENDA CONFI</w:t>
      </w:r>
      <w:r w:rsidR="00FE1CA1" w:rsidRPr="00EA52F6">
        <w:rPr>
          <w:rFonts w:ascii="ColaborateLight" w:hAnsi="ColaborateLight"/>
        </w:rPr>
        <w:t>R</w:t>
      </w:r>
      <w:r w:rsidRPr="00EA52F6">
        <w:rPr>
          <w:rFonts w:ascii="ColaborateLight" w:hAnsi="ColaborateLight"/>
        </w:rPr>
        <w:t xml:space="preserve">MAR LA RECEPCIÓN DEL LAS PREGUNTAS FORMULADAS YA QUE DE NO SER ASI, NO NOS </w:t>
      </w:r>
      <w:r w:rsidRPr="00EA52F6">
        <w:rPr>
          <w:rFonts w:ascii="ColaborateLight" w:hAnsi="ColaborateLight"/>
        </w:rPr>
        <w:lastRenderedPageBreak/>
        <w:t>HAREMOS RESPONSABLES DE EMITIR RESPUESTA ALGUNA. DESPUÉS DE ESTA HORA Y FECHA LAS DUDAS O PREGUNTAS NO SERÁN TOMADAS EN CUENTA EN LA JUNTA DE ACLARACIONES.</w:t>
      </w:r>
    </w:p>
    <w:p w14:paraId="2C177F7F" w14:textId="2C2A7EEF" w:rsidR="000B4403" w:rsidRPr="00EA52F6" w:rsidRDefault="000B4403" w:rsidP="000B4403">
      <w:pPr>
        <w:pStyle w:val="Textoindependiente"/>
        <w:numPr>
          <w:ilvl w:val="0"/>
          <w:numId w:val="4"/>
        </w:numPr>
        <w:spacing w:after="240" w:line="240" w:lineRule="auto"/>
        <w:ind w:left="567"/>
        <w:jc w:val="both"/>
        <w:rPr>
          <w:rFonts w:ascii="ColaborateLight" w:hAnsi="ColaborateLight"/>
        </w:rPr>
      </w:pPr>
      <w:r w:rsidRPr="00EA52F6">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EA52F6">
        <w:rPr>
          <w:rFonts w:ascii="ColaborateLight" w:hAnsi="ColaborateLight"/>
        </w:rPr>
        <w:t>.</w:t>
      </w:r>
    </w:p>
    <w:p w14:paraId="75546905" w14:textId="723B5592" w:rsidR="00C11677" w:rsidRPr="00EA52F6" w:rsidRDefault="00C11677" w:rsidP="009E5E66">
      <w:pPr>
        <w:pStyle w:val="Textoindependiente"/>
        <w:numPr>
          <w:ilvl w:val="0"/>
          <w:numId w:val="4"/>
        </w:numPr>
        <w:spacing w:after="0" w:line="240" w:lineRule="auto"/>
        <w:ind w:left="567"/>
        <w:jc w:val="both"/>
        <w:rPr>
          <w:rFonts w:ascii="ColaborateLight" w:hAnsi="ColaborateLight"/>
        </w:rPr>
      </w:pPr>
      <w:r w:rsidRPr="00EA52F6">
        <w:rPr>
          <w:rFonts w:ascii="ColaborateLight" w:hAnsi="ColaborateLight"/>
        </w:rPr>
        <w:t xml:space="preserve">Las dudas y preguntas que existan sobre las presentes bases y sus anexos se deberán presentar en el formato que se establece en </w:t>
      </w:r>
      <w:r w:rsidR="00327A67" w:rsidRPr="00EA52F6">
        <w:rPr>
          <w:rFonts w:ascii="ColaborateLight" w:hAnsi="ColaborateLight"/>
        </w:rPr>
        <w:t>el ANEXO 16 “</w:t>
      </w:r>
      <w:r w:rsidR="009E5E66" w:rsidRPr="00EA52F6">
        <w:rPr>
          <w:rFonts w:ascii="ColaborateLight" w:hAnsi="ColaborateLight"/>
          <w:b/>
          <w:bCs/>
        </w:rPr>
        <w:t>ACLARACION DE DUDAS Y PREGUNTAS DE LAS BASES</w:t>
      </w:r>
      <w:r w:rsidR="00327A67" w:rsidRPr="00EA52F6">
        <w:rPr>
          <w:rFonts w:ascii="ColaborateLight" w:hAnsi="ColaborateLight"/>
        </w:rPr>
        <w:t>” y en las “</w:t>
      </w:r>
      <w:r w:rsidR="00327A67" w:rsidRPr="00EA52F6">
        <w:rPr>
          <w:rFonts w:ascii="ColaborateLight" w:hAnsi="ColaborateLight"/>
          <w:b/>
          <w:bCs/>
        </w:rPr>
        <w:t>INSTRUCCIONES PARA LLENAR EL FORMATO DE ACLARACIÓN DE DUDAS Y PREGUNTAS DE LAS BASES</w:t>
      </w:r>
      <w:r w:rsidR="00327A67" w:rsidRPr="00EA52F6">
        <w:rPr>
          <w:rFonts w:ascii="ColaborateLight" w:hAnsi="ColaborateLight"/>
        </w:rPr>
        <w:t>”</w:t>
      </w:r>
    </w:p>
    <w:p w14:paraId="24BDEC15" w14:textId="77777777" w:rsidR="009E5E66" w:rsidRPr="00EA52F6"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EA52F6" w:rsidRDefault="00051901" w:rsidP="00AC7BC8">
      <w:pPr>
        <w:pStyle w:val="Textoindependiente"/>
        <w:spacing w:after="0" w:line="240" w:lineRule="auto"/>
        <w:jc w:val="both"/>
        <w:rPr>
          <w:rFonts w:ascii="ColaborateLight" w:hAnsi="ColaborateLight"/>
        </w:rPr>
      </w:pPr>
      <w:r w:rsidRPr="00EA52F6">
        <w:rPr>
          <w:rFonts w:ascii="ColaborateLight" w:hAnsi="ColaborateLight"/>
        </w:rPr>
        <w:t>Los asistentes a la misma deberán presentarse con 15 minutos de anticipación a este evento, para realizar el registro de licitantes.</w:t>
      </w:r>
    </w:p>
    <w:p w14:paraId="1AE33CED" w14:textId="77777777" w:rsidR="00F77735" w:rsidRPr="00EA52F6" w:rsidRDefault="00F77735" w:rsidP="00AC7BC8">
      <w:pPr>
        <w:pStyle w:val="Textoindependiente"/>
        <w:spacing w:after="0" w:line="240" w:lineRule="auto"/>
        <w:jc w:val="both"/>
        <w:rPr>
          <w:rFonts w:ascii="ColaborateLight" w:hAnsi="ColaborateLight"/>
        </w:rPr>
      </w:pPr>
    </w:p>
    <w:p w14:paraId="5DA5C4F3" w14:textId="0E780B97" w:rsidR="00051901" w:rsidRPr="00EA52F6" w:rsidRDefault="00051901" w:rsidP="00AC7BC8">
      <w:pPr>
        <w:pStyle w:val="Textoindependiente"/>
        <w:spacing w:after="0" w:line="240" w:lineRule="auto"/>
        <w:jc w:val="both"/>
        <w:rPr>
          <w:rFonts w:ascii="ColaborateLight" w:hAnsi="ColaborateLight"/>
        </w:rPr>
      </w:pPr>
      <w:r w:rsidRPr="00EA52F6">
        <w:rPr>
          <w:rFonts w:ascii="ColaborateLight" w:hAnsi="ColaborateLight"/>
        </w:rPr>
        <w:t xml:space="preserve">En el evento de la </w:t>
      </w:r>
      <w:r w:rsidR="00E53E61" w:rsidRPr="00EA52F6">
        <w:rPr>
          <w:rFonts w:ascii="ColaborateLight" w:hAnsi="ColaborateLight"/>
        </w:rPr>
        <w:t>junta de aclaraciones só</w:t>
      </w:r>
      <w:r w:rsidRPr="00EA52F6">
        <w:rPr>
          <w:rFonts w:ascii="ColaborateLight" w:hAnsi="ColaborateLight"/>
        </w:rPr>
        <w:t>lo se admitirá un re</w:t>
      </w:r>
      <w:r w:rsidR="00F77735" w:rsidRPr="00EA52F6">
        <w:rPr>
          <w:rFonts w:ascii="ColaborateLight" w:hAnsi="ColaborateLight"/>
        </w:rPr>
        <w:t>presentante por cada licitante.</w:t>
      </w:r>
    </w:p>
    <w:p w14:paraId="5B29AF65" w14:textId="77777777" w:rsidR="00020183" w:rsidRPr="00EA52F6" w:rsidRDefault="00020183" w:rsidP="00AC7BC8">
      <w:pPr>
        <w:pStyle w:val="Textoindependiente"/>
        <w:spacing w:after="0" w:line="240" w:lineRule="auto"/>
        <w:jc w:val="both"/>
        <w:rPr>
          <w:rFonts w:ascii="ColaborateLight" w:hAnsi="ColaborateLight"/>
        </w:rPr>
      </w:pPr>
    </w:p>
    <w:p w14:paraId="66934C73" w14:textId="68DD5D7E" w:rsidR="00020183" w:rsidRPr="00EA52F6" w:rsidRDefault="00020183" w:rsidP="00020183">
      <w:pPr>
        <w:pStyle w:val="Textoindependiente"/>
        <w:spacing w:after="0" w:line="240" w:lineRule="auto"/>
        <w:jc w:val="both"/>
        <w:rPr>
          <w:rFonts w:ascii="ColaborateLight" w:hAnsi="ColaborateLight"/>
        </w:rPr>
      </w:pPr>
      <w:r w:rsidRPr="00EA52F6">
        <w:rPr>
          <w:rFonts w:ascii="ColaborateLight" w:hAnsi="ColaborateLight"/>
        </w:rPr>
        <w:t>Las solicitudes de aclaración deberán plantearse de manera concisa y estar directamente vinculadas con los puntos</w:t>
      </w:r>
      <w:r w:rsidR="00E53E61" w:rsidRPr="00EA52F6">
        <w:rPr>
          <w:rFonts w:ascii="ColaborateLight" w:hAnsi="ColaborateLight"/>
        </w:rPr>
        <w:t xml:space="preserve"> </w:t>
      </w:r>
      <w:r w:rsidRPr="00EA52F6">
        <w:rPr>
          <w:rFonts w:ascii="ColaborateLight" w:hAnsi="ColaborateLight"/>
        </w:rPr>
        <w:t>contenidos en la convocatoria a la licitación pública, indicando el numeral o punto específico con el cual se relaciona.</w:t>
      </w:r>
    </w:p>
    <w:p w14:paraId="3BE8C540" w14:textId="77777777" w:rsidR="00020183" w:rsidRPr="00EA52F6" w:rsidRDefault="00020183" w:rsidP="00020183">
      <w:pPr>
        <w:pStyle w:val="Textoindependiente"/>
        <w:spacing w:after="0" w:line="240" w:lineRule="auto"/>
        <w:jc w:val="both"/>
        <w:rPr>
          <w:rFonts w:ascii="ColaborateLight" w:hAnsi="ColaborateLight"/>
        </w:rPr>
      </w:pPr>
    </w:p>
    <w:p w14:paraId="6BE3EA2F" w14:textId="77777777" w:rsidR="00020183" w:rsidRPr="00EA52F6" w:rsidRDefault="00020183" w:rsidP="00020183">
      <w:pPr>
        <w:pStyle w:val="Textoindependiente"/>
        <w:spacing w:after="0" w:line="240" w:lineRule="auto"/>
        <w:jc w:val="both"/>
        <w:rPr>
          <w:rFonts w:ascii="ColaborateLight" w:hAnsi="ColaborateLight"/>
          <w:b/>
        </w:rPr>
      </w:pPr>
      <w:r w:rsidRPr="00EA52F6">
        <w:rPr>
          <w:rFonts w:ascii="ColaborateLight" w:hAnsi="ColaborateLight"/>
          <w:b/>
        </w:rPr>
        <w:t>Las solicitudes que no cumplan con los requisitos señalados, podrán ser desechadas por la convocante</w:t>
      </w:r>
    </w:p>
    <w:p w14:paraId="219C0749" w14:textId="77777777" w:rsidR="00020183" w:rsidRPr="00EA52F6" w:rsidRDefault="00020183" w:rsidP="00020183">
      <w:pPr>
        <w:pStyle w:val="Textoindependiente"/>
        <w:spacing w:after="0" w:line="240" w:lineRule="auto"/>
        <w:jc w:val="both"/>
        <w:rPr>
          <w:rFonts w:ascii="ColaborateLight" w:hAnsi="ColaborateLight"/>
        </w:rPr>
      </w:pPr>
    </w:p>
    <w:p w14:paraId="693A8ABC" w14:textId="79D038E2" w:rsidR="00020183" w:rsidRPr="00EA52F6" w:rsidRDefault="00020183" w:rsidP="00020183">
      <w:pPr>
        <w:pStyle w:val="Textoindependiente"/>
        <w:spacing w:after="0" w:line="240" w:lineRule="auto"/>
        <w:jc w:val="both"/>
        <w:rPr>
          <w:rFonts w:ascii="ColaborateLight" w:hAnsi="ColaborateLight"/>
        </w:rPr>
      </w:pPr>
      <w:r w:rsidRPr="00EA52F6">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EA52F6" w:rsidRDefault="00F77735" w:rsidP="00AC7BC8">
      <w:pPr>
        <w:pStyle w:val="Textoindependiente"/>
        <w:spacing w:after="0" w:line="240" w:lineRule="auto"/>
        <w:jc w:val="both"/>
        <w:rPr>
          <w:rFonts w:ascii="ColaborateLight" w:hAnsi="ColaborateLight"/>
        </w:rPr>
      </w:pPr>
    </w:p>
    <w:p w14:paraId="3B81786B" w14:textId="5A2EB083" w:rsidR="00051901" w:rsidRPr="00EA52F6" w:rsidRDefault="00051901" w:rsidP="00AC7BC8">
      <w:pPr>
        <w:pStyle w:val="Textoindependiente3"/>
        <w:rPr>
          <w:rFonts w:ascii="ColaborateLight" w:hAnsi="ColaborateLight"/>
        </w:rPr>
      </w:pPr>
      <w:r w:rsidRPr="00EA52F6">
        <w:rPr>
          <w:rFonts w:ascii="ColaborateLight" w:hAnsi="ColaborateLigh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EA52F6" w:rsidRDefault="00F77735" w:rsidP="00AC7BC8">
      <w:pPr>
        <w:pStyle w:val="Textoindependiente3"/>
        <w:rPr>
          <w:rFonts w:ascii="ColaborateLight" w:hAnsi="ColaborateLight"/>
        </w:rPr>
      </w:pPr>
    </w:p>
    <w:p w14:paraId="70F5680D" w14:textId="3A8C9F78" w:rsidR="00051901" w:rsidRPr="00EA52F6" w:rsidRDefault="00051901" w:rsidP="00AC7BC8">
      <w:pPr>
        <w:pStyle w:val="Textoindependiente"/>
        <w:spacing w:after="0" w:line="240" w:lineRule="auto"/>
        <w:jc w:val="both"/>
        <w:rPr>
          <w:rFonts w:ascii="ColaborateLight" w:hAnsi="ColaborateLight"/>
        </w:rPr>
      </w:pPr>
      <w:r w:rsidRPr="00EA52F6">
        <w:rPr>
          <w:rFonts w:ascii="ColaborateLight" w:hAnsi="ColaborateLight"/>
        </w:rPr>
        <w:t xml:space="preserve">El </w:t>
      </w:r>
      <w:r w:rsidR="002D6679" w:rsidRPr="00EA52F6">
        <w:rPr>
          <w:rFonts w:ascii="ColaborateLight" w:hAnsi="ColaborateLight"/>
        </w:rPr>
        <w:t>acta,</w:t>
      </w:r>
      <w:r w:rsidRPr="00EA52F6">
        <w:rPr>
          <w:rFonts w:ascii="ColaborateLight" w:hAnsi="ColaborateLight"/>
        </w:rPr>
        <w:t xml:space="preserve"> así como los anexos a la misma, que se deriven de la celebración del acto, se podrán consultar en la dirección electrónica </w:t>
      </w:r>
      <w:hyperlink r:id="rId11" w:history="1">
        <w:r w:rsidR="00024553" w:rsidRPr="00EA52F6">
          <w:rPr>
            <w:rFonts w:ascii="ColaborateLight" w:hAnsi="ColaborateLight"/>
            <w:color w:val="0000FF"/>
            <w:u w:val="single"/>
          </w:rPr>
          <w:t>http://www.secop.col.gob.mx/</w:t>
        </w:r>
      </w:hyperlink>
      <w:r w:rsidRPr="00EA52F6">
        <w:rPr>
          <w:rFonts w:ascii="ColaborateLight" w:hAnsi="ColaborateLight"/>
        </w:rPr>
        <w:t>, donde estará a su disposición a más tardar el segundo día hábil siguiente a aquel en que se hubiera celebrado.</w:t>
      </w:r>
    </w:p>
    <w:p w14:paraId="1E76A815" w14:textId="77777777" w:rsidR="00F77735" w:rsidRPr="00EA52F6" w:rsidRDefault="00F77735" w:rsidP="00AC7BC8">
      <w:pPr>
        <w:pStyle w:val="Textoindependiente"/>
        <w:spacing w:after="0" w:line="240" w:lineRule="auto"/>
        <w:jc w:val="both"/>
        <w:rPr>
          <w:rFonts w:ascii="ColaborateLight" w:hAnsi="ColaborateLight"/>
        </w:rPr>
      </w:pPr>
    </w:p>
    <w:p w14:paraId="11A5A9FF" w14:textId="308C27E8" w:rsidR="007A7008" w:rsidRPr="00EA52F6" w:rsidRDefault="00E93F5D" w:rsidP="00AC7BC8">
      <w:pPr>
        <w:pStyle w:val="Textoindependiente"/>
        <w:spacing w:after="0" w:line="240" w:lineRule="auto"/>
        <w:jc w:val="both"/>
        <w:rPr>
          <w:rFonts w:ascii="ColaborateLight" w:hAnsi="ColaborateLight"/>
          <w:b/>
          <w:bCs/>
        </w:rPr>
      </w:pPr>
      <w:r w:rsidRPr="00EA52F6">
        <w:rPr>
          <w:rFonts w:ascii="ColaborateLight" w:hAnsi="ColaborateLight"/>
          <w:b/>
          <w:bCs/>
        </w:rPr>
        <w:t>LAS MODIFICACIONES Y ACLARACIONES QUE SE HAGAN A LA CONVOCATORIA, EN LA JUNTA DE ACLARACIONES, SERÁN PARTE INTEGRANTE DE LA MISMA, POR LO QUE DEBERÁN CONSIDERARSE POR LOS LICITANTES PARA LA ELABORACIÓN DE LAS PROPOSICIONES.</w:t>
      </w:r>
    </w:p>
    <w:p w14:paraId="09323056" w14:textId="77777777" w:rsidR="00092E8C" w:rsidRPr="00EA52F6" w:rsidRDefault="00092E8C" w:rsidP="00AC7BC8">
      <w:pPr>
        <w:pStyle w:val="Textoindependiente"/>
        <w:spacing w:after="0" w:line="240" w:lineRule="auto"/>
        <w:jc w:val="both"/>
        <w:rPr>
          <w:rFonts w:ascii="ColaborateLight" w:hAnsi="ColaborateLight"/>
        </w:rPr>
      </w:pPr>
    </w:p>
    <w:p w14:paraId="1B774513" w14:textId="77777777" w:rsidR="00051901" w:rsidRPr="00EA52F6" w:rsidRDefault="007A7008" w:rsidP="00AC7BC8">
      <w:pPr>
        <w:pStyle w:val="Textoindependiente"/>
        <w:spacing w:after="0" w:line="240" w:lineRule="auto"/>
        <w:rPr>
          <w:rFonts w:ascii="ColaborateLight" w:hAnsi="ColaborateLight"/>
          <w:b/>
        </w:rPr>
      </w:pPr>
      <w:r w:rsidRPr="00EA52F6">
        <w:rPr>
          <w:rFonts w:ascii="ColaborateLight" w:hAnsi="ColaborateLight"/>
          <w:b/>
        </w:rPr>
        <w:t>2.3</w:t>
      </w:r>
      <w:r w:rsidRPr="00EA52F6">
        <w:rPr>
          <w:rFonts w:ascii="ColaborateLight" w:hAnsi="ColaborateLight"/>
          <w:b/>
        </w:rPr>
        <w:tab/>
      </w:r>
      <w:r w:rsidR="00051901" w:rsidRPr="00EA52F6">
        <w:rPr>
          <w:rFonts w:ascii="ColaborateLight" w:hAnsi="ColaborateLight"/>
          <w:b/>
        </w:rPr>
        <w:t>REGISTRO DE PARTICIPANTES</w:t>
      </w:r>
    </w:p>
    <w:p w14:paraId="48B40FD1" w14:textId="77777777" w:rsidR="009247E1" w:rsidRPr="00EA52F6" w:rsidRDefault="009247E1" w:rsidP="00AC7BC8">
      <w:pPr>
        <w:pStyle w:val="Textoindependiente"/>
        <w:spacing w:after="0" w:line="240" w:lineRule="auto"/>
        <w:rPr>
          <w:rFonts w:ascii="ColaborateLight" w:hAnsi="ColaborateLight"/>
          <w:b/>
        </w:rPr>
      </w:pPr>
    </w:p>
    <w:p w14:paraId="3B9831EF" w14:textId="7E8FD63F" w:rsidR="00F77735" w:rsidRPr="00EA52F6" w:rsidRDefault="00051901" w:rsidP="00AC7BC8">
      <w:pPr>
        <w:pStyle w:val="Textoindependiente"/>
        <w:spacing w:after="0" w:line="240" w:lineRule="auto"/>
        <w:jc w:val="both"/>
        <w:rPr>
          <w:rFonts w:ascii="ColaborateLight" w:hAnsi="ColaborateLight"/>
        </w:rPr>
      </w:pPr>
      <w:r w:rsidRPr="00EA52F6">
        <w:rPr>
          <w:rFonts w:ascii="ColaborateLight" w:hAnsi="ColaborateLight"/>
        </w:rPr>
        <w:t>Previo al acto de presentación y apertura de proposiciones, la Convocante efectuar</w:t>
      </w:r>
      <w:r w:rsidR="00F77735" w:rsidRPr="00EA52F6">
        <w:rPr>
          <w:rFonts w:ascii="ColaborateLight" w:hAnsi="ColaborateLight"/>
        </w:rPr>
        <w:t>á el registro de participantes.</w:t>
      </w:r>
    </w:p>
    <w:p w14:paraId="5AB1A64B" w14:textId="55E70693" w:rsidR="00051901" w:rsidRPr="00EA52F6" w:rsidRDefault="00051901" w:rsidP="00AC7BC8">
      <w:pPr>
        <w:pStyle w:val="Textoindependiente"/>
        <w:spacing w:after="0" w:line="240" w:lineRule="auto"/>
        <w:jc w:val="both"/>
        <w:rPr>
          <w:rFonts w:ascii="ColaborateLight" w:hAnsi="ColaborateLight"/>
        </w:rPr>
      </w:pPr>
      <w:r w:rsidRPr="00EA52F6">
        <w:rPr>
          <w:rFonts w:ascii="ColaborateLight" w:hAnsi="ColaborateLight"/>
        </w:rPr>
        <w:t xml:space="preserve">El registro para participar en esta licitación se hará el día </w:t>
      </w:r>
      <w:r w:rsidR="00E24867" w:rsidRPr="00EA52F6">
        <w:rPr>
          <w:rFonts w:ascii="ColaborateLight" w:hAnsi="ColaborateLight"/>
          <w:b/>
          <w:bCs/>
        </w:rPr>
        <w:t>23</w:t>
      </w:r>
      <w:r w:rsidR="009A0E11" w:rsidRPr="00EA52F6">
        <w:rPr>
          <w:rFonts w:ascii="ColaborateLight" w:hAnsi="ColaborateLight"/>
          <w:b/>
          <w:bCs/>
        </w:rPr>
        <w:t xml:space="preserve"> DE </w:t>
      </w:r>
      <w:r w:rsidR="00226A02" w:rsidRPr="00EA52F6">
        <w:rPr>
          <w:rFonts w:ascii="ColaborateLight" w:hAnsi="ColaborateLight"/>
          <w:b/>
          <w:bCs/>
        </w:rPr>
        <w:t>FEBRERO</w:t>
      </w:r>
      <w:r w:rsidR="009A0E11" w:rsidRPr="00EA52F6">
        <w:rPr>
          <w:rFonts w:ascii="ColaborateLight" w:hAnsi="ColaborateLight"/>
          <w:b/>
          <w:bCs/>
        </w:rPr>
        <w:t xml:space="preserve"> DE 202</w:t>
      </w:r>
      <w:r w:rsidR="00226A02" w:rsidRPr="00EA52F6">
        <w:rPr>
          <w:rFonts w:ascii="ColaborateLight" w:hAnsi="ColaborateLight"/>
          <w:b/>
          <w:bCs/>
        </w:rPr>
        <w:t>1</w:t>
      </w:r>
      <w:r w:rsidR="009A0E11" w:rsidRPr="00EA52F6">
        <w:rPr>
          <w:rFonts w:ascii="ColaborateLight" w:hAnsi="ColaborateLight"/>
          <w:b/>
          <w:bCs/>
        </w:rPr>
        <w:t xml:space="preserve"> </w:t>
      </w:r>
      <w:r w:rsidR="00644F97" w:rsidRPr="00EA52F6">
        <w:rPr>
          <w:rFonts w:ascii="ColaborateLight" w:hAnsi="ColaborateLight"/>
          <w:b/>
        </w:rPr>
        <w:t xml:space="preserve">de </w:t>
      </w:r>
      <w:r w:rsidR="00E24867" w:rsidRPr="00EA52F6">
        <w:rPr>
          <w:rFonts w:ascii="ColaborateLight" w:hAnsi="ColaborateLight"/>
          <w:b/>
        </w:rPr>
        <w:t>10</w:t>
      </w:r>
      <w:r w:rsidR="00644F97" w:rsidRPr="00EA52F6">
        <w:rPr>
          <w:rFonts w:ascii="ColaborateLight" w:hAnsi="ColaborateLight"/>
          <w:b/>
        </w:rPr>
        <w:t xml:space="preserve">:45 a </w:t>
      </w:r>
      <w:r w:rsidR="00DE3858" w:rsidRPr="00EA52F6">
        <w:rPr>
          <w:rFonts w:ascii="ColaborateLight" w:hAnsi="ColaborateLight"/>
          <w:b/>
        </w:rPr>
        <w:t>1</w:t>
      </w:r>
      <w:r w:rsidR="00E24867" w:rsidRPr="00EA52F6">
        <w:rPr>
          <w:rFonts w:ascii="ColaborateLight" w:hAnsi="ColaborateLight"/>
          <w:b/>
        </w:rPr>
        <w:t>1</w:t>
      </w:r>
      <w:r w:rsidRPr="00EA52F6">
        <w:rPr>
          <w:rFonts w:ascii="ColaborateLight" w:hAnsi="ColaborateLight"/>
          <w:b/>
        </w:rPr>
        <w:t>:00 hrs.</w:t>
      </w:r>
      <w:r w:rsidRPr="00EA52F6">
        <w:rPr>
          <w:rFonts w:ascii="ColaborateLight" w:hAnsi="ColaborateLight"/>
        </w:rPr>
        <w:t xml:space="preserve"> </w:t>
      </w:r>
      <w:r w:rsidR="00A227FF" w:rsidRPr="00EA52F6">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EA52F6">
        <w:rPr>
          <w:rFonts w:ascii="ColaborateLight" w:hAnsi="ColaborateLight"/>
          <w:b/>
        </w:rPr>
        <w:t xml:space="preserve">. </w:t>
      </w:r>
      <w:r w:rsidRPr="00EA52F6">
        <w:rPr>
          <w:rFonts w:ascii="ColaborateLight" w:hAnsi="ColaborateLight"/>
        </w:rPr>
        <w:t>A partir de las</w:t>
      </w:r>
      <w:r w:rsidR="0062027E" w:rsidRPr="00EA52F6">
        <w:rPr>
          <w:rFonts w:ascii="ColaborateLight" w:hAnsi="ColaborateLight"/>
          <w:b/>
        </w:rPr>
        <w:t xml:space="preserve"> </w:t>
      </w:r>
      <w:r w:rsidR="00DE3858" w:rsidRPr="00EA52F6">
        <w:rPr>
          <w:rFonts w:ascii="ColaborateLight" w:hAnsi="ColaborateLight"/>
          <w:b/>
        </w:rPr>
        <w:t>1</w:t>
      </w:r>
      <w:r w:rsidR="00E24867" w:rsidRPr="00EA52F6">
        <w:rPr>
          <w:rFonts w:ascii="ColaborateLight" w:hAnsi="ColaborateLight"/>
          <w:b/>
        </w:rPr>
        <w:t>1</w:t>
      </w:r>
      <w:r w:rsidRPr="00EA52F6">
        <w:rPr>
          <w:rFonts w:ascii="ColaborateLight" w:hAnsi="ColaborateLight"/>
          <w:b/>
        </w:rPr>
        <w:t xml:space="preserve">:00 horas, </w:t>
      </w:r>
      <w:r w:rsidRPr="00EA52F6">
        <w:rPr>
          <w:rFonts w:ascii="ColaborateLight" w:hAnsi="ColaborateLight"/>
        </w:rPr>
        <w:t>se cerrará el registro de participantes y no se registrará a concursante alguno</w:t>
      </w:r>
      <w:r w:rsidR="001B6D0B" w:rsidRPr="00EA52F6">
        <w:rPr>
          <w:rFonts w:ascii="ColaborateLight" w:hAnsi="ColaborateLight"/>
        </w:rPr>
        <w:t>;</w:t>
      </w:r>
      <w:r w:rsidRPr="00EA52F6">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w:t>
      </w:r>
      <w:r w:rsidRPr="00EA52F6">
        <w:rPr>
          <w:rFonts w:ascii="ColaborateLight" w:hAnsi="ColaborateLight"/>
        </w:rPr>
        <w:lastRenderedPageBreak/>
        <w:t>nombre y representación a las diferentes etapas de la licitación en donde se le autorice a ello y para firmar los documentos que se deriven</w:t>
      </w:r>
      <w:r w:rsidR="00D72F22" w:rsidRPr="00EA52F6">
        <w:rPr>
          <w:rFonts w:ascii="ColaborateLight" w:hAnsi="ColaborateLight"/>
        </w:rPr>
        <w:t>, el cual puede ser en original o copia certificada.</w:t>
      </w:r>
    </w:p>
    <w:p w14:paraId="6809A577" w14:textId="77777777" w:rsidR="00F77735" w:rsidRPr="00EA52F6" w:rsidRDefault="00F77735" w:rsidP="00AC7BC8">
      <w:pPr>
        <w:pStyle w:val="Textoindependiente"/>
        <w:spacing w:after="0" w:line="240" w:lineRule="auto"/>
        <w:jc w:val="both"/>
        <w:rPr>
          <w:rFonts w:ascii="ColaborateLight" w:hAnsi="ColaborateLight"/>
        </w:rPr>
      </w:pPr>
    </w:p>
    <w:p w14:paraId="091EF6C2" w14:textId="3267774F" w:rsidR="00143A0D" w:rsidRPr="00EA52F6" w:rsidRDefault="00051901" w:rsidP="00143A0D">
      <w:pPr>
        <w:pStyle w:val="Textoindependiente31"/>
        <w:rPr>
          <w:rFonts w:ascii="ColaborateLight" w:hAnsi="ColaborateLight" w:cs="Arial"/>
          <w:bCs/>
        </w:rPr>
      </w:pPr>
      <w:r w:rsidRPr="00EA52F6">
        <w:rPr>
          <w:rFonts w:ascii="ColaborateLight" w:hAnsi="ColaborateLight"/>
        </w:rPr>
        <w:t xml:space="preserve">La documentación solicitada en el </w:t>
      </w:r>
      <w:r w:rsidRPr="00EA52F6">
        <w:rPr>
          <w:rFonts w:ascii="ColaborateLight" w:hAnsi="ColaborateLight"/>
          <w:b/>
        </w:rPr>
        <w:t>punto 3</w:t>
      </w:r>
      <w:r w:rsidRPr="00EA52F6">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EA52F6">
        <w:rPr>
          <w:rFonts w:ascii="ColaborateLight" w:hAnsi="ColaborateLight"/>
        </w:rPr>
        <w:t xml:space="preserve">, excepto el punto </w:t>
      </w:r>
      <w:r w:rsidR="00143A0D" w:rsidRPr="00EA52F6">
        <w:rPr>
          <w:rFonts w:ascii="ColaborateLight" w:hAnsi="ColaborateLight"/>
          <w:b/>
        </w:rPr>
        <w:t>3.20</w:t>
      </w:r>
      <w:r w:rsidR="00143A0D" w:rsidRPr="00EA52F6">
        <w:rPr>
          <w:rFonts w:ascii="ColaborateLight" w:hAnsi="ColaborateLight"/>
        </w:rPr>
        <w:t xml:space="preserve"> </w:t>
      </w:r>
      <w:r w:rsidR="00143A0D" w:rsidRPr="00EA52F6">
        <w:rPr>
          <w:rFonts w:ascii="ColaborateLight" w:hAnsi="ColaborateLight" w:cs="Arial"/>
          <w:b/>
          <w:bCs/>
        </w:rPr>
        <w:t xml:space="preserve">PROPUESTA TÉCNICA Y ECONÓMICA, </w:t>
      </w:r>
      <w:r w:rsidR="00143A0D" w:rsidRPr="00EA52F6">
        <w:rPr>
          <w:rFonts w:ascii="ColaborateLight" w:hAnsi="ColaborateLight" w:cs="Arial"/>
          <w:bCs/>
        </w:rPr>
        <w:t>el cual deberá estar, invariablemente, dentro del citado sobre cerrado.</w:t>
      </w:r>
    </w:p>
    <w:p w14:paraId="26187977" w14:textId="77777777" w:rsidR="00051901" w:rsidRPr="00EA52F6" w:rsidRDefault="00051901" w:rsidP="00AC7BC8">
      <w:pPr>
        <w:pStyle w:val="Textoindependiente31"/>
        <w:rPr>
          <w:rFonts w:ascii="ColaborateLight" w:hAnsi="ColaborateLight" w:cs="Arial"/>
        </w:rPr>
      </w:pPr>
    </w:p>
    <w:p w14:paraId="13F89D41" w14:textId="77777777" w:rsidR="00051901" w:rsidRPr="00EA52F6" w:rsidRDefault="00051901" w:rsidP="00AC7BC8">
      <w:pPr>
        <w:pStyle w:val="Textoindependiente21"/>
        <w:rPr>
          <w:rFonts w:ascii="ColaborateLight" w:hAnsi="ColaborateLight"/>
          <w:lang w:val="es-MX"/>
        </w:rPr>
      </w:pPr>
      <w:r w:rsidRPr="00EA52F6">
        <w:rPr>
          <w:rFonts w:ascii="ColaborateLight" w:hAnsi="ColaborateLight"/>
          <w:lang w:val="es-MX"/>
        </w:rPr>
        <w:t>2.4</w:t>
      </w:r>
      <w:r w:rsidR="007A7008" w:rsidRPr="00EA52F6">
        <w:rPr>
          <w:rFonts w:ascii="ColaborateLight" w:hAnsi="ColaborateLight"/>
          <w:lang w:val="es-MX"/>
        </w:rPr>
        <w:tab/>
      </w:r>
      <w:r w:rsidRPr="00EA52F6">
        <w:rPr>
          <w:rFonts w:ascii="ColaborateLight" w:hAnsi="ColaborateLight"/>
          <w:lang w:val="es-MX"/>
        </w:rPr>
        <w:t xml:space="preserve">ACTO DE PRESENTACIÓN DE PROPOSICIONES TÉCNICAS Y ECONÓMICAS. </w:t>
      </w:r>
    </w:p>
    <w:p w14:paraId="3ECFAE33" w14:textId="77777777" w:rsidR="009247E1" w:rsidRPr="00EA52F6" w:rsidRDefault="009247E1" w:rsidP="00AC7BC8">
      <w:pPr>
        <w:pStyle w:val="Textoindependiente21"/>
        <w:rPr>
          <w:rFonts w:ascii="ColaborateLight" w:hAnsi="ColaborateLight"/>
          <w:lang w:val="es-MX"/>
        </w:rPr>
      </w:pPr>
    </w:p>
    <w:p w14:paraId="43B583FB" w14:textId="5C3EFC17" w:rsidR="00051901" w:rsidRPr="00EA52F6" w:rsidRDefault="00051901" w:rsidP="00AC7BC8">
      <w:pPr>
        <w:pStyle w:val="Textoindependiente3"/>
        <w:rPr>
          <w:rFonts w:ascii="ColaborateLight" w:hAnsi="ColaborateLight"/>
        </w:rPr>
      </w:pPr>
      <w:r w:rsidRPr="00EA52F6">
        <w:rPr>
          <w:rFonts w:ascii="ColaborateLight" w:hAnsi="ColaborateLight"/>
        </w:rPr>
        <w:t>A celebrarse el día</w:t>
      </w:r>
      <w:r w:rsidRPr="00EA52F6">
        <w:rPr>
          <w:rFonts w:ascii="ColaborateLight" w:hAnsi="ColaborateLight"/>
          <w:b/>
        </w:rPr>
        <w:t xml:space="preserve"> </w:t>
      </w:r>
      <w:r w:rsidR="00E24867" w:rsidRPr="00EA52F6">
        <w:rPr>
          <w:rFonts w:ascii="ColaborateLight" w:hAnsi="ColaborateLight"/>
          <w:b/>
          <w:bCs/>
        </w:rPr>
        <w:t>23</w:t>
      </w:r>
      <w:r w:rsidR="009A0E11" w:rsidRPr="00EA52F6">
        <w:rPr>
          <w:rFonts w:ascii="ColaborateLight" w:hAnsi="ColaborateLight"/>
          <w:b/>
          <w:bCs/>
        </w:rPr>
        <w:t xml:space="preserve"> DE </w:t>
      </w:r>
      <w:r w:rsidR="00226A02" w:rsidRPr="00EA52F6">
        <w:rPr>
          <w:rFonts w:ascii="ColaborateLight" w:hAnsi="ColaborateLight"/>
          <w:b/>
          <w:bCs/>
        </w:rPr>
        <w:t>FEBRERO</w:t>
      </w:r>
      <w:r w:rsidR="009A0E11" w:rsidRPr="00EA52F6">
        <w:rPr>
          <w:rFonts w:ascii="ColaborateLight" w:hAnsi="ColaborateLight"/>
          <w:b/>
          <w:bCs/>
        </w:rPr>
        <w:t xml:space="preserve"> DE 202</w:t>
      </w:r>
      <w:r w:rsidR="00226A02" w:rsidRPr="00EA52F6">
        <w:rPr>
          <w:rFonts w:ascii="ColaborateLight" w:hAnsi="ColaborateLight"/>
          <w:b/>
          <w:bCs/>
        </w:rPr>
        <w:t>1</w:t>
      </w:r>
      <w:r w:rsidR="00E53E61" w:rsidRPr="00EA52F6">
        <w:rPr>
          <w:rFonts w:ascii="ColaborateLight" w:hAnsi="ColaborateLight"/>
          <w:b/>
        </w:rPr>
        <w:t xml:space="preserve"> </w:t>
      </w:r>
      <w:r w:rsidR="00644F97" w:rsidRPr="00EA52F6">
        <w:rPr>
          <w:rFonts w:ascii="ColaborateLight" w:hAnsi="ColaborateLight"/>
          <w:b/>
        </w:rPr>
        <w:t xml:space="preserve">a las </w:t>
      </w:r>
      <w:r w:rsidR="00E53E61" w:rsidRPr="00EA52F6">
        <w:rPr>
          <w:rFonts w:ascii="ColaborateLight" w:hAnsi="ColaborateLight"/>
          <w:b/>
        </w:rPr>
        <w:t>1</w:t>
      </w:r>
      <w:r w:rsidR="00E24867" w:rsidRPr="00EA52F6">
        <w:rPr>
          <w:rFonts w:ascii="ColaborateLight" w:hAnsi="ColaborateLight"/>
          <w:b/>
        </w:rPr>
        <w:t>1</w:t>
      </w:r>
      <w:r w:rsidRPr="00EA52F6">
        <w:rPr>
          <w:rFonts w:ascii="ColaborateLight" w:hAnsi="ColaborateLight"/>
          <w:b/>
        </w:rPr>
        <w:t>:00 hrs.</w:t>
      </w:r>
      <w:r w:rsidRPr="00EA52F6">
        <w:rPr>
          <w:rFonts w:ascii="ColaborateLight" w:hAnsi="ColaborateLight"/>
        </w:rPr>
        <w:t xml:space="preserve"> </w:t>
      </w:r>
      <w:r w:rsidR="00F94033" w:rsidRPr="00EA52F6">
        <w:rPr>
          <w:rFonts w:ascii="ColaborateLight" w:hAnsi="ColaborateLight"/>
        </w:rPr>
        <w:t>en la sala de juntas “C”, ubicada en la planta baja del edificio “A” del Complejo Administrativo de Gobierno del Estado, en tercer Anillo Periférico esquina libramiento Ejercito mexicano, Col. El Diezmo, C. P. 28010, Colima Col</w:t>
      </w:r>
      <w:r w:rsidRPr="00EA52F6">
        <w:rPr>
          <w:rFonts w:ascii="ColaborateLight" w:hAnsi="ColaborateLight"/>
          <w:b/>
        </w:rPr>
        <w:t xml:space="preserve">. </w:t>
      </w:r>
      <w:r w:rsidRPr="00EA52F6">
        <w:rPr>
          <w:rFonts w:ascii="ColaborateLight" w:hAnsi="ColaborateLight"/>
        </w:rPr>
        <w:t>Los licitantes entregarán sus proposiciones técnicas y económicas en sobre cerrado.</w:t>
      </w:r>
    </w:p>
    <w:p w14:paraId="691F58F0" w14:textId="77777777" w:rsidR="00D00E94" w:rsidRPr="00EA52F6" w:rsidRDefault="00D00E94" w:rsidP="00AC7BC8">
      <w:pPr>
        <w:pStyle w:val="Textoindependiente3"/>
        <w:rPr>
          <w:rFonts w:ascii="ColaborateLight" w:hAnsi="ColaborateLight"/>
        </w:rPr>
      </w:pPr>
    </w:p>
    <w:p w14:paraId="259504F5" w14:textId="51354B8C" w:rsidR="00051901" w:rsidRPr="00EA52F6" w:rsidRDefault="00020183" w:rsidP="00AC7BC8">
      <w:pPr>
        <w:spacing w:after="0" w:line="240" w:lineRule="auto"/>
        <w:jc w:val="both"/>
        <w:rPr>
          <w:rFonts w:ascii="ColaborateLight" w:hAnsi="ColaborateLight" w:cs="Arial"/>
        </w:rPr>
      </w:pPr>
      <w:r w:rsidRPr="00EA52F6">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EA52F6">
        <w:rPr>
          <w:rFonts w:ascii="ColaborateLight" w:hAnsi="ColaborateLight" w:cs="Arial"/>
        </w:rPr>
        <w:t>Convocante</w:t>
      </w:r>
      <w:r w:rsidRPr="00EA52F6">
        <w:rPr>
          <w:rFonts w:ascii="ColaborateLight" w:hAnsi="ColaborateLight" w:cs="Arial"/>
        </w:rPr>
        <w:t xml:space="preserve"> a través de un ASESOR TÉCNICO nombrado por </w:t>
      </w:r>
      <w:r w:rsidR="000B4403" w:rsidRPr="00EA52F6">
        <w:rPr>
          <w:rFonts w:ascii="ColaborateLight" w:hAnsi="ColaborateLight" w:cs="Arial"/>
        </w:rPr>
        <w:t>el área requirente</w:t>
      </w:r>
      <w:r w:rsidRPr="00EA52F6">
        <w:rPr>
          <w:rFonts w:ascii="ColaborateLight" w:hAnsi="ColaborateLight" w:cs="Arial"/>
        </w:rPr>
        <w:t>.</w:t>
      </w:r>
    </w:p>
    <w:p w14:paraId="551DBD97" w14:textId="77777777" w:rsidR="00F77735" w:rsidRPr="00EA52F6" w:rsidRDefault="00F77735" w:rsidP="00AC7BC8">
      <w:pPr>
        <w:spacing w:after="0" w:line="240" w:lineRule="auto"/>
        <w:jc w:val="both"/>
        <w:rPr>
          <w:rFonts w:ascii="ColaborateLight" w:hAnsi="ColaborateLight" w:cs="Arial"/>
        </w:rPr>
      </w:pPr>
    </w:p>
    <w:p w14:paraId="60EBFD80" w14:textId="689606C0"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EA52F6">
        <w:rPr>
          <w:rFonts w:ascii="ColaborateLight" w:hAnsi="ColaborateLight" w:cs="Arial"/>
        </w:rPr>
        <w:t xml:space="preserve">Lo anterior </w:t>
      </w:r>
      <w:r w:rsidR="00995CAC" w:rsidRPr="00EA52F6">
        <w:rPr>
          <w:rFonts w:ascii="ColaborateLight" w:hAnsi="ColaborateLight" w:cs="Arial"/>
        </w:rPr>
        <w:t>c</w:t>
      </w:r>
      <w:r w:rsidRPr="00EA52F6">
        <w:rPr>
          <w:rFonts w:ascii="ColaborateLight" w:hAnsi="ColaborateLight" w:cs="Arial"/>
        </w:rPr>
        <w:t xml:space="preserve">on fundamento en el artículo 36 NUMERAL 3 fracción II, de la Ley de Adquisiciones, Arrendamientos y Servicios </w:t>
      </w:r>
      <w:r w:rsidR="00020183" w:rsidRPr="00EA52F6">
        <w:rPr>
          <w:rFonts w:ascii="ColaborateLight" w:hAnsi="ColaborateLight" w:cs="Arial"/>
        </w:rPr>
        <w:t>del Sector Público</w:t>
      </w:r>
      <w:r w:rsidRPr="00EA52F6">
        <w:rPr>
          <w:rFonts w:ascii="ColaborateLight" w:hAnsi="ColaborateLight" w:cs="Arial"/>
        </w:rPr>
        <w:t xml:space="preserve"> del Estado de Colima.</w:t>
      </w:r>
    </w:p>
    <w:p w14:paraId="65C9ACDC" w14:textId="77777777" w:rsidR="00020183" w:rsidRPr="00EA52F6" w:rsidRDefault="00020183" w:rsidP="00F77735">
      <w:pPr>
        <w:spacing w:after="0" w:line="240" w:lineRule="auto"/>
        <w:jc w:val="both"/>
        <w:rPr>
          <w:rFonts w:ascii="ColaborateLight" w:hAnsi="ColaborateLight" w:cs="Arial"/>
        </w:rPr>
      </w:pPr>
    </w:p>
    <w:p w14:paraId="5868F0D0" w14:textId="77777777"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EA52F6" w:rsidRDefault="00020183" w:rsidP="00F77735">
      <w:pPr>
        <w:spacing w:after="0" w:line="240" w:lineRule="auto"/>
        <w:jc w:val="both"/>
        <w:rPr>
          <w:rFonts w:ascii="ColaborateLight" w:hAnsi="ColaborateLight" w:cs="Arial"/>
        </w:rPr>
      </w:pPr>
    </w:p>
    <w:p w14:paraId="4CEB492F" w14:textId="7C4E422A"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La información correspondiente a esta etapa, se podrá consultar en la dirección electrónica </w:t>
      </w:r>
      <w:hyperlink r:id="rId12" w:history="1">
        <w:r w:rsidR="00024553" w:rsidRPr="00EA52F6">
          <w:rPr>
            <w:rFonts w:ascii="ColaborateLight" w:hAnsi="ColaborateLight"/>
            <w:color w:val="0000FF"/>
            <w:u w:val="single"/>
          </w:rPr>
          <w:t>http://www.secop.col.gob.mx/</w:t>
        </w:r>
      </w:hyperlink>
      <w:r w:rsidR="0041674A" w:rsidRPr="00EA52F6">
        <w:rPr>
          <w:rFonts w:ascii="ColaborateLight" w:hAnsi="ColaborateLight" w:cs="Arial"/>
        </w:rPr>
        <w:t xml:space="preserve"> </w:t>
      </w:r>
      <w:r w:rsidRPr="00EA52F6">
        <w:rPr>
          <w:rFonts w:ascii="ColaborateLight" w:hAnsi="ColaborateLight" w:cs="Arial"/>
        </w:rPr>
        <w:t>donde estará a su disposición a más tardar el día hábil siguiente a aquel en que se hubiera celebrado.</w:t>
      </w:r>
    </w:p>
    <w:p w14:paraId="5E8DDC33" w14:textId="77777777" w:rsidR="00020183" w:rsidRPr="00EA52F6" w:rsidRDefault="00020183" w:rsidP="00F77735">
      <w:pPr>
        <w:spacing w:after="0" w:line="240" w:lineRule="auto"/>
        <w:jc w:val="both"/>
        <w:rPr>
          <w:rFonts w:ascii="ColaborateLight" w:hAnsi="ColaborateLight" w:cs="Arial"/>
        </w:rPr>
      </w:pPr>
    </w:p>
    <w:p w14:paraId="510652C4" w14:textId="7759F03E" w:rsidR="00556C83" w:rsidRPr="00EA52F6" w:rsidRDefault="00020183" w:rsidP="00F009C0">
      <w:pPr>
        <w:spacing w:after="0" w:line="240" w:lineRule="auto"/>
        <w:jc w:val="both"/>
        <w:rPr>
          <w:rFonts w:ascii="ColaborateLight" w:hAnsi="ColaborateLight" w:cs="Arial"/>
        </w:rPr>
      </w:pPr>
      <w:r w:rsidRPr="00EA52F6">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627E52" w14:textId="77777777" w:rsidR="00E24867" w:rsidRPr="00EA52F6" w:rsidRDefault="00E24867" w:rsidP="00F009C0">
      <w:pPr>
        <w:spacing w:after="0" w:line="240" w:lineRule="auto"/>
        <w:jc w:val="both"/>
        <w:rPr>
          <w:rFonts w:ascii="ColaborateLight" w:hAnsi="ColaborateLight" w:cs="Arial"/>
        </w:rPr>
      </w:pPr>
    </w:p>
    <w:p w14:paraId="7464B8E1" w14:textId="22CB0975" w:rsidR="00051901" w:rsidRPr="00EA52F6" w:rsidRDefault="00744294" w:rsidP="00F77735">
      <w:pPr>
        <w:spacing w:after="0" w:line="240" w:lineRule="auto"/>
        <w:rPr>
          <w:rFonts w:ascii="ColaborateLight" w:hAnsi="ColaborateLight" w:cs="Arial"/>
          <w:b/>
        </w:rPr>
      </w:pPr>
      <w:r w:rsidRPr="00EA52F6">
        <w:rPr>
          <w:rFonts w:ascii="ColaborateLight" w:hAnsi="ColaborateLight" w:cs="Arial"/>
          <w:b/>
        </w:rPr>
        <w:t>2.4.1</w:t>
      </w:r>
      <w:r w:rsidR="007A7008" w:rsidRPr="00EA52F6">
        <w:rPr>
          <w:rFonts w:ascii="ColaborateLight" w:hAnsi="ColaborateLight" w:cs="Arial"/>
          <w:b/>
        </w:rPr>
        <w:tab/>
      </w:r>
      <w:r w:rsidR="00051901" w:rsidRPr="00EA52F6">
        <w:rPr>
          <w:rFonts w:ascii="ColaborateLight" w:hAnsi="ColaborateLight" w:cs="Arial"/>
          <w:b/>
        </w:rPr>
        <w:t>EVALUACIÓN DE LAS PROPUESTAS.</w:t>
      </w:r>
    </w:p>
    <w:p w14:paraId="405ABC3C" w14:textId="77777777" w:rsidR="009247E1" w:rsidRPr="00EA52F6" w:rsidRDefault="009247E1" w:rsidP="00F77735">
      <w:pPr>
        <w:spacing w:after="0" w:line="240" w:lineRule="auto"/>
        <w:rPr>
          <w:rFonts w:ascii="ColaborateLight" w:hAnsi="ColaborateLight" w:cs="Arial"/>
          <w:b/>
        </w:rPr>
      </w:pPr>
    </w:p>
    <w:p w14:paraId="460A1FCD" w14:textId="06EA4CB5" w:rsidR="00212A5C"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Para la evaluación de las propuestas, se utilizará el </w:t>
      </w:r>
      <w:r w:rsidRPr="00EA52F6">
        <w:rPr>
          <w:rFonts w:ascii="ColaborateLight" w:hAnsi="ColaborateLight" w:cs="Arial"/>
          <w:b/>
          <w:bCs/>
        </w:rPr>
        <w:t>MÉTODO DE EVALUACIÓN BINARIO</w:t>
      </w:r>
      <w:r w:rsidRPr="00EA52F6">
        <w:rPr>
          <w:rFonts w:ascii="ColaborateLight" w:hAnsi="ColaborateLight" w:cs="Arial"/>
        </w:rPr>
        <w:t xml:space="preserve">, de conformidad con el artículo 40 numeral 4 de la Ley de Adquisiciones, Arrendamientos y Servicios </w:t>
      </w:r>
      <w:r w:rsidR="00020183" w:rsidRPr="00EA52F6">
        <w:rPr>
          <w:rFonts w:ascii="ColaborateLight" w:hAnsi="ColaborateLight" w:cs="Arial"/>
        </w:rPr>
        <w:t xml:space="preserve">del Sector </w:t>
      </w:r>
      <w:r w:rsidRPr="00EA52F6">
        <w:rPr>
          <w:rFonts w:ascii="ColaborateLight" w:hAnsi="ColaborateLight" w:cs="Arial"/>
        </w:rPr>
        <w:t xml:space="preserve">Público del Estado de Colima, utilizando los criterios señalados en el </w:t>
      </w:r>
      <w:r w:rsidRPr="00EA52F6">
        <w:rPr>
          <w:rFonts w:ascii="ColaborateLight" w:hAnsi="ColaborateLight" w:cs="Arial"/>
          <w:b/>
        </w:rPr>
        <w:t>punto 8</w:t>
      </w:r>
      <w:r w:rsidR="0041674A" w:rsidRPr="00EA52F6">
        <w:rPr>
          <w:rFonts w:ascii="ColaborateLight" w:hAnsi="ColaborateLight" w:cs="Arial"/>
        </w:rPr>
        <w:t xml:space="preserve"> de las presentes bases. </w:t>
      </w:r>
    </w:p>
    <w:p w14:paraId="6D185225" w14:textId="77777777" w:rsidR="00040104" w:rsidRPr="00EA52F6" w:rsidRDefault="00040104" w:rsidP="00F77735">
      <w:pPr>
        <w:spacing w:after="0" w:line="240" w:lineRule="auto"/>
        <w:jc w:val="both"/>
        <w:rPr>
          <w:rFonts w:ascii="ColaborateLight" w:hAnsi="ColaborateLight" w:cs="Arial"/>
        </w:rPr>
      </w:pPr>
    </w:p>
    <w:p w14:paraId="5914526C" w14:textId="61100291" w:rsidR="00051901" w:rsidRPr="00EA52F6" w:rsidRDefault="00744294" w:rsidP="00F77735">
      <w:pPr>
        <w:spacing w:after="0" w:line="240" w:lineRule="auto"/>
        <w:rPr>
          <w:rFonts w:ascii="ColaborateLight" w:hAnsi="ColaborateLight" w:cs="Arial"/>
          <w:b/>
          <w:bCs/>
        </w:rPr>
      </w:pPr>
      <w:r w:rsidRPr="00EA52F6">
        <w:rPr>
          <w:rFonts w:ascii="ColaborateLight" w:hAnsi="ColaborateLight" w:cs="Arial"/>
          <w:b/>
          <w:bCs/>
        </w:rPr>
        <w:t>2.5</w:t>
      </w:r>
      <w:r w:rsidR="00051901" w:rsidRPr="00EA52F6">
        <w:rPr>
          <w:rFonts w:ascii="ColaborateLight" w:hAnsi="ColaborateLight" w:cs="Arial"/>
          <w:b/>
          <w:bCs/>
        </w:rPr>
        <w:tab/>
        <w:t xml:space="preserve">FALLO. </w:t>
      </w:r>
    </w:p>
    <w:p w14:paraId="73F41E3D" w14:textId="77777777" w:rsidR="009247E1" w:rsidRPr="00EA52F6" w:rsidRDefault="009247E1" w:rsidP="00F77735">
      <w:pPr>
        <w:spacing w:after="0" w:line="240" w:lineRule="auto"/>
        <w:rPr>
          <w:rFonts w:ascii="ColaborateLight" w:hAnsi="ColaborateLight" w:cs="Arial"/>
          <w:b/>
          <w:bCs/>
        </w:rPr>
      </w:pPr>
    </w:p>
    <w:p w14:paraId="7BAAD22C" w14:textId="356E61DC"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A celebrarse el día</w:t>
      </w:r>
      <w:r w:rsidRPr="00EA52F6">
        <w:rPr>
          <w:rFonts w:ascii="ColaborateLight" w:hAnsi="ColaborateLight" w:cs="Arial"/>
          <w:b/>
          <w:bCs/>
        </w:rPr>
        <w:t xml:space="preserve"> </w:t>
      </w:r>
      <w:r w:rsidR="00E24867" w:rsidRPr="00EA52F6">
        <w:rPr>
          <w:rFonts w:ascii="ColaborateLight" w:hAnsi="ColaborateLight"/>
          <w:b/>
          <w:bCs/>
        </w:rPr>
        <w:t>26</w:t>
      </w:r>
      <w:r w:rsidR="00BD4AD4" w:rsidRPr="00EA52F6">
        <w:rPr>
          <w:rFonts w:ascii="ColaborateLight" w:hAnsi="ColaborateLight"/>
          <w:b/>
          <w:bCs/>
        </w:rPr>
        <w:t xml:space="preserve"> DE </w:t>
      </w:r>
      <w:r w:rsidR="00226A02" w:rsidRPr="00EA52F6">
        <w:rPr>
          <w:rFonts w:ascii="ColaborateLight" w:hAnsi="ColaborateLight"/>
          <w:b/>
          <w:bCs/>
        </w:rPr>
        <w:t>FEBRERO</w:t>
      </w:r>
      <w:r w:rsidR="00BD4AD4" w:rsidRPr="00EA52F6">
        <w:rPr>
          <w:rFonts w:ascii="ColaborateLight" w:hAnsi="ColaborateLight"/>
          <w:b/>
          <w:bCs/>
        </w:rPr>
        <w:t xml:space="preserve"> DE 202</w:t>
      </w:r>
      <w:r w:rsidR="00226A02" w:rsidRPr="00EA52F6">
        <w:rPr>
          <w:rFonts w:ascii="ColaborateLight" w:hAnsi="ColaborateLight"/>
          <w:b/>
          <w:bCs/>
        </w:rPr>
        <w:t>1</w:t>
      </w:r>
      <w:r w:rsidR="00E53E61" w:rsidRPr="00EA52F6">
        <w:rPr>
          <w:rFonts w:ascii="ColaborateLight" w:hAnsi="ColaborateLight"/>
          <w:b/>
        </w:rPr>
        <w:t xml:space="preserve"> </w:t>
      </w:r>
      <w:r w:rsidRPr="00EA52F6">
        <w:rPr>
          <w:rFonts w:ascii="ColaborateLight" w:hAnsi="ColaborateLight" w:cs="Arial"/>
          <w:b/>
          <w:bCs/>
        </w:rPr>
        <w:t xml:space="preserve">a las </w:t>
      </w:r>
      <w:r w:rsidR="00175BD7" w:rsidRPr="00EA52F6">
        <w:rPr>
          <w:rFonts w:ascii="ColaborateLight" w:hAnsi="ColaborateLight" w:cs="Arial"/>
          <w:b/>
          <w:bCs/>
        </w:rPr>
        <w:fldChar w:fldCharType="begin"/>
      </w:r>
      <w:r w:rsidRPr="00EA52F6">
        <w:rPr>
          <w:rFonts w:ascii="ColaborateLight" w:hAnsi="ColaborateLight" w:cs="Arial"/>
          <w:b/>
          <w:bCs/>
        </w:rPr>
        <w:instrText xml:space="preserve"> MERGEFIELD Hora_Fallo </w:instrText>
      </w:r>
      <w:r w:rsidR="00175BD7" w:rsidRPr="00EA52F6">
        <w:rPr>
          <w:rFonts w:ascii="ColaborateLight" w:hAnsi="ColaborateLight" w:cs="Arial"/>
          <w:b/>
          <w:bCs/>
        </w:rPr>
        <w:fldChar w:fldCharType="separate"/>
      </w:r>
      <w:r w:rsidR="00F84598" w:rsidRPr="00EA52F6">
        <w:rPr>
          <w:rFonts w:ascii="ColaborateLight" w:hAnsi="ColaborateLight" w:cs="Arial"/>
          <w:b/>
          <w:bCs/>
          <w:noProof/>
        </w:rPr>
        <w:t>1</w:t>
      </w:r>
      <w:r w:rsidR="00E24867" w:rsidRPr="00EA52F6">
        <w:rPr>
          <w:rFonts w:ascii="ColaborateLight" w:hAnsi="ColaborateLight" w:cs="Arial"/>
          <w:b/>
          <w:bCs/>
          <w:noProof/>
        </w:rPr>
        <w:t>3</w:t>
      </w:r>
      <w:r w:rsidRPr="00EA52F6">
        <w:rPr>
          <w:rFonts w:ascii="ColaborateLight" w:hAnsi="ColaborateLight" w:cs="Arial"/>
          <w:b/>
          <w:bCs/>
          <w:noProof/>
        </w:rPr>
        <w:t>:00 HORAS</w:t>
      </w:r>
      <w:r w:rsidR="00175BD7" w:rsidRPr="00EA52F6">
        <w:rPr>
          <w:rFonts w:ascii="ColaborateLight" w:hAnsi="ColaborateLight" w:cs="Arial"/>
          <w:b/>
          <w:bCs/>
        </w:rPr>
        <w:fldChar w:fldCharType="end"/>
      </w:r>
      <w:r w:rsidRPr="00EA52F6">
        <w:rPr>
          <w:rFonts w:ascii="ColaborateLight" w:hAnsi="ColaborateLight" w:cs="Arial"/>
        </w:rPr>
        <w:t xml:space="preserve">, </w:t>
      </w:r>
      <w:r w:rsidR="00F94033" w:rsidRPr="00EA52F6">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EA52F6">
        <w:rPr>
          <w:rFonts w:ascii="ColaborateLight" w:hAnsi="ColaborateLight" w:cs="Arial"/>
        </w:rPr>
        <w:t>.</w:t>
      </w:r>
      <w:r w:rsidR="00712B62" w:rsidRPr="00EA52F6">
        <w:rPr>
          <w:rFonts w:ascii="ColaborateLight" w:hAnsi="ColaborateLight" w:cs="Arial"/>
        </w:rPr>
        <w:t>;</w:t>
      </w:r>
      <w:r w:rsidRPr="00EA52F6">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EA52F6" w:rsidRDefault="00D261F0" w:rsidP="00F77735">
      <w:pPr>
        <w:spacing w:after="0" w:line="240" w:lineRule="auto"/>
        <w:jc w:val="both"/>
        <w:rPr>
          <w:rFonts w:ascii="ColaborateLight" w:hAnsi="ColaborateLight" w:cs="Arial"/>
        </w:rPr>
      </w:pPr>
    </w:p>
    <w:p w14:paraId="634DD320" w14:textId="2129F260" w:rsidR="00051901" w:rsidRPr="00EA52F6" w:rsidRDefault="00051901" w:rsidP="00F77735">
      <w:pPr>
        <w:spacing w:after="0" w:line="240" w:lineRule="auto"/>
        <w:rPr>
          <w:rFonts w:ascii="ColaborateLight" w:hAnsi="ColaborateLight" w:cs="Arial"/>
        </w:rPr>
      </w:pPr>
      <w:r w:rsidRPr="00EA52F6">
        <w:rPr>
          <w:rFonts w:ascii="ColaborateLight" w:hAnsi="ColaborateLight" w:cs="Arial"/>
        </w:rPr>
        <w:t>La dependencia, entidad o unidad convocante emitirá un fallo, el cual deberá contener lo siguiente:</w:t>
      </w:r>
    </w:p>
    <w:p w14:paraId="6144085E" w14:textId="77777777" w:rsidR="00542C19" w:rsidRPr="00EA52F6" w:rsidRDefault="00542C19" w:rsidP="00F77735">
      <w:pPr>
        <w:spacing w:after="0" w:line="240" w:lineRule="auto"/>
        <w:rPr>
          <w:rFonts w:ascii="ColaborateLight" w:hAnsi="ColaborateLight" w:cs="Arial"/>
        </w:rPr>
      </w:pPr>
    </w:p>
    <w:p w14:paraId="3BA95741" w14:textId="21417161"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lastRenderedPageBreak/>
        <w:t>La relación de licitantes cuyas propuestas se desecharon, expresando todas las razones legales, técnicas y económicas que sustentan tal determinación e indicando los puntos de la convocatoria que en cada caso se incumpla, conforme al dictam</w:t>
      </w:r>
      <w:r w:rsidR="00040104" w:rsidRPr="00EA52F6">
        <w:rPr>
          <w:rFonts w:ascii="ColaborateLight" w:hAnsi="ColaborateLight" w:cs="Arial"/>
        </w:rPr>
        <w:t>en técnico del área requirente.</w:t>
      </w:r>
    </w:p>
    <w:p w14:paraId="66A752EE" w14:textId="77777777" w:rsidR="00542C19" w:rsidRPr="00EA52F6" w:rsidRDefault="00542C19" w:rsidP="00F77735">
      <w:pPr>
        <w:spacing w:after="0" w:line="240" w:lineRule="auto"/>
        <w:jc w:val="both"/>
        <w:rPr>
          <w:rFonts w:ascii="ColaborateLight" w:hAnsi="ColaborateLight" w:cs="Arial"/>
        </w:rPr>
      </w:pPr>
    </w:p>
    <w:p w14:paraId="6A853047" w14:textId="10B5FADC"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EA52F6" w:rsidRDefault="00542C19" w:rsidP="00F77735">
      <w:pPr>
        <w:spacing w:after="0" w:line="240" w:lineRule="auto"/>
        <w:jc w:val="both"/>
        <w:rPr>
          <w:rFonts w:ascii="ColaborateLight" w:hAnsi="ColaborateLight" w:cs="Arial"/>
        </w:rPr>
      </w:pPr>
    </w:p>
    <w:p w14:paraId="129A0191" w14:textId="6083CDBD" w:rsidR="00051901" w:rsidRPr="00EA52F6" w:rsidRDefault="00051901" w:rsidP="00F77735">
      <w:pPr>
        <w:spacing w:after="0" w:line="240" w:lineRule="auto"/>
        <w:jc w:val="both"/>
        <w:rPr>
          <w:rFonts w:ascii="ColaborateLight" w:eastAsia="Arial Unicode MS" w:hAnsi="ColaborateLight" w:cs="Arial"/>
          <w:u w:color="000000"/>
          <w:lang w:eastAsia="es-MX"/>
        </w:rPr>
      </w:pPr>
      <w:r w:rsidRPr="00EA52F6">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EA52F6">
        <w:rPr>
          <w:rFonts w:ascii="ColaborateLight" w:eastAsia="Arial Unicode MS" w:hAnsi="ColaborateLight" w:cs="Arial"/>
          <w:u w:color="000000"/>
          <w:lang w:eastAsia="es-MX"/>
        </w:rPr>
        <w:t>ondiente por el área requirente.</w:t>
      </w:r>
    </w:p>
    <w:p w14:paraId="3B78C0EC" w14:textId="77777777" w:rsidR="00542C19" w:rsidRPr="00EA52F6"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EA52F6">
        <w:rPr>
          <w:rFonts w:ascii="ColaborateLight" w:hAnsi="ColaborateLight" w:cs="Arial"/>
        </w:rPr>
        <w:t>ntos asignados a cada licitante.</w:t>
      </w:r>
    </w:p>
    <w:p w14:paraId="0A53F0CF" w14:textId="77777777" w:rsidR="00542C19" w:rsidRPr="00EA52F6" w:rsidRDefault="00542C19" w:rsidP="00F77735">
      <w:pPr>
        <w:spacing w:after="0" w:line="240" w:lineRule="auto"/>
        <w:jc w:val="both"/>
        <w:rPr>
          <w:rFonts w:ascii="ColaborateLight" w:hAnsi="ColaborateLight" w:cs="Arial"/>
        </w:rPr>
      </w:pPr>
    </w:p>
    <w:p w14:paraId="2028C1FD" w14:textId="4FAC2D4E"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Fecha y lugar para la firma del contrato,</w:t>
      </w:r>
      <w:r w:rsidRPr="00EA52F6">
        <w:rPr>
          <w:rFonts w:ascii="ColaborateLight" w:hAnsi="ColaborateLight"/>
        </w:rPr>
        <w:t xml:space="preserve"> </w:t>
      </w:r>
      <w:r w:rsidRPr="00EA52F6">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EA52F6">
        <w:rPr>
          <w:rFonts w:ascii="ColaborateLight" w:hAnsi="ColaborateLight" w:cs="Arial"/>
        </w:rPr>
        <w:t>.</w:t>
      </w:r>
    </w:p>
    <w:p w14:paraId="1B52F982" w14:textId="77777777" w:rsidR="00243FCD" w:rsidRPr="00EA52F6" w:rsidRDefault="00243FCD" w:rsidP="00F77735">
      <w:pPr>
        <w:spacing w:after="0" w:line="240" w:lineRule="auto"/>
        <w:jc w:val="both"/>
        <w:rPr>
          <w:rFonts w:ascii="ColaborateLight" w:hAnsi="ColaborateLight"/>
        </w:rPr>
      </w:pPr>
    </w:p>
    <w:p w14:paraId="56A6C5B3" w14:textId="0ADA2508"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La presentación de garantías conforme al </w:t>
      </w:r>
      <w:r w:rsidRPr="00EA52F6">
        <w:rPr>
          <w:rFonts w:ascii="ColaborateLight" w:hAnsi="ColaborateLight" w:cs="Arial"/>
          <w:b/>
        </w:rPr>
        <w:t>punto</w:t>
      </w:r>
      <w:r w:rsidRPr="00EA52F6">
        <w:rPr>
          <w:rFonts w:ascii="ColaborateLight" w:hAnsi="ColaborateLight" w:cs="Arial"/>
        </w:rPr>
        <w:t xml:space="preserve"> </w:t>
      </w:r>
      <w:r w:rsidRPr="00EA52F6">
        <w:rPr>
          <w:rFonts w:ascii="ColaborateLight" w:hAnsi="ColaborateLight" w:cs="Arial"/>
          <w:b/>
        </w:rPr>
        <w:t>5.1</w:t>
      </w:r>
      <w:r w:rsidRPr="00EA52F6">
        <w:rPr>
          <w:rFonts w:ascii="ColaborateLight" w:hAnsi="ColaborateLight" w:cs="Arial"/>
        </w:rPr>
        <w:t xml:space="preserve"> y, en su caso, la entrega de anticipos.</w:t>
      </w:r>
    </w:p>
    <w:p w14:paraId="6DCB47B8" w14:textId="77777777" w:rsidR="00542C19" w:rsidRPr="00EA52F6" w:rsidRDefault="00542C19" w:rsidP="00F77735">
      <w:pPr>
        <w:spacing w:after="0" w:line="240" w:lineRule="auto"/>
        <w:jc w:val="both"/>
        <w:rPr>
          <w:rFonts w:ascii="ColaborateLight" w:hAnsi="ColaborateLight" w:cs="Arial"/>
        </w:rPr>
      </w:pPr>
    </w:p>
    <w:p w14:paraId="56FB461B" w14:textId="07704883"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EA52F6">
        <w:rPr>
          <w:rFonts w:ascii="ColaborateLight" w:hAnsi="ColaborateLight" w:cs="Arial"/>
        </w:rPr>
        <w:t>a evaluación de las propuestas.</w:t>
      </w:r>
    </w:p>
    <w:p w14:paraId="3DEF4356" w14:textId="77777777" w:rsidR="00D261F0" w:rsidRPr="00EA52F6" w:rsidRDefault="00D261F0" w:rsidP="00F77735">
      <w:pPr>
        <w:spacing w:after="0" w:line="240" w:lineRule="auto"/>
        <w:jc w:val="both"/>
        <w:rPr>
          <w:rFonts w:ascii="ColaborateLight" w:hAnsi="ColaborateLight" w:cs="Arial"/>
        </w:rPr>
      </w:pPr>
    </w:p>
    <w:p w14:paraId="00BD7119" w14:textId="333708FD" w:rsidR="00051901"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La información correspondiente al fallo, se podrá consultar en la dirección electrónica </w:t>
      </w:r>
      <w:hyperlink r:id="rId13" w:history="1">
        <w:r w:rsidR="00024553" w:rsidRPr="00EA52F6">
          <w:rPr>
            <w:rFonts w:ascii="ColaborateLight" w:hAnsi="ColaborateLight"/>
            <w:color w:val="0000FF"/>
            <w:u w:val="single"/>
          </w:rPr>
          <w:t>http://www.secop.col.gob.mx/</w:t>
        </w:r>
      </w:hyperlink>
      <w:r w:rsidRPr="00EA52F6">
        <w:rPr>
          <w:rFonts w:ascii="ColaborateLight" w:hAnsi="ColaborateLight" w:cs="Arial"/>
        </w:rPr>
        <w:t xml:space="preserve"> donde estará a su disposición a más tardar el día hábil siguiente a aqu</w:t>
      </w:r>
      <w:r w:rsidR="00F77735" w:rsidRPr="00EA52F6">
        <w:rPr>
          <w:rFonts w:ascii="ColaborateLight" w:hAnsi="ColaborateLight" w:cs="Arial"/>
        </w:rPr>
        <w:t>el en que se hubiera celebrado.</w:t>
      </w:r>
    </w:p>
    <w:p w14:paraId="1EF70938" w14:textId="77777777" w:rsidR="00D261F0" w:rsidRPr="00EA52F6" w:rsidRDefault="00D261F0" w:rsidP="00F77735">
      <w:pPr>
        <w:spacing w:after="0" w:line="240" w:lineRule="auto"/>
        <w:jc w:val="both"/>
        <w:rPr>
          <w:rFonts w:ascii="ColaborateLight" w:hAnsi="ColaborateLight" w:cs="Arial"/>
        </w:rPr>
      </w:pPr>
    </w:p>
    <w:p w14:paraId="0AE157AC" w14:textId="67233F8D" w:rsidR="00556C83"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Pr="00EA52F6" w:rsidRDefault="00556C83" w:rsidP="00F77735">
      <w:pPr>
        <w:spacing w:after="0" w:line="240" w:lineRule="auto"/>
        <w:jc w:val="both"/>
        <w:rPr>
          <w:rFonts w:ascii="ColaborateLight" w:hAnsi="ColaborateLight" w:cs="Arial"/>
        </w:rPr>
      </w:pPr>
    </w:p>
    <w:p w14:paraId="7738FF32" w14:textId="77777777" w:rsidR="009247E1" w:rsidRPr="00EA52F6" w:rsidRDefault="00744294" w:rsidP="00F77735">
      <w:pPr>
        <w:spacing w:after="0" w:line="240" w:lineRule="auto"/>
        <w:rPr>
          <w:rFonts w:ascii="ColaborateLight" w:hAnsi="ColaborateLight" w:cs="Arial"/>
          <w:b/>
          <w:bCs/>
        </w:rPr>
      </w:pPr>
      <w:r w:rsidRPr="00EA52F6">
        <w:rPr>
          <w:rFonts w:ascii="ColaborateLight" w:hAnsi="ColaborateLight" w:cs="Arial"/>
          <w:b/>
          <w:bCs/>
        </w:rPr>
        <w:t>2.6</w:t>
      </w:r>
      <w:r w:rsidR="007A7008" w:rsidRPr="00EA52F6">
        <w:rPr>
          <w:rFonts w:ascii="ColaborateLight" w:hAnsi="ColaborateLight" w:cs="Arial"/>
          <w:b/>
          <w:bCs/>
        </w:rPr>
        <w:tab/>
      </w:r>
      <w:r w:rsidR="00051901" w:rsidRPr="00EA52F6">
        <w:rPr>
          <w:rFonts w:ascii="ColaborateLight" w:hAnsi="ColaborateLight" w:cs="Arial"/>
          <w:b/>
          <w:bCs/>
        </w:rPr>
        <w:t xml:space="preserve">NOTIFICACIONES A LOS LICITANTES PARTICIPANTES. </w:t>
      </w:r>
    </w:p>
    <w:p w14:paraId="222F573E" w14:textId="31E1F53A" w:rsidR="00051901" w:rsidRPr="00EA52F6" w:rsidRDefault="00051901" w:rsidP="00F77735">
      <w:pPr>
        <w:spacing w:after="0" w:line="240" w:lineRule="auto"/>
        <w:rPr>
          <w:rFonts w:ascii="ColaborateLight" w:hAnsi="ColaborateLight" w:cs="Arial"/>
          <w:b/>
          <w:bCs/>
        </w:rPr>
      </w:pPr>
    </w:p>
    <w:p w14:paraId="13F5CA78" w14:textId="5ACE36E6" w:rsidR="00C531DC" w:rsidRPr="00EA52F6" w:rsidRDefault="00051901" w:rsidP="00F77735">
      <w:pPr>
        <w:spacing w:after="0" w:line="240" w:lineRule="auto"/>
        <w:jc w:val="both"/>
        <w:rPr>
          <w:rFonts w:ascii="ColaborateLight" w:hAnsi="ColaborateLight" w:cs="Arial"/>
        </w:rPr>
      </w:pPr>
      <w:r w:rsidRPr="00EA52F6">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C531DC" w:rsidRPr="00EA52F6">
          <w:rPr>
            <w:rFonts w:ascii="ColaborateLight" w:hAnsi="ColaborateLight"/>
            <w:color w:val="0000FF"/>
            <w:u w:val="single"/>
          </w:rPr>
          <w:t>http://www.secop.col.gob.mx/</w:t>
        </w:r>
      </w:hyperlink>
      <w:r w:rsidR="00143228" w:rsidRPr="00EA52F6">
        <w:rPr>
          <w:rFonts w:ascii="ColaborateLight" w:hAnsi="ColaborateLight" w:cs="Arial"/>
        </w:rPr>
        <w:t>, sin per</w:t>
      </w:r>
      <w:r w:rsidRPr="00EA52F6">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EA52F6" w:rsidRDefault="00212A5C" w:rsidP="00F77735">
      <w:pPr>
        <w:spacing w:after="0" w:line="240" w:lineRule="auto"/>
        <w:jc w:val="both"/>
        <w:rPr>
          <w:rFonts w:ascii="ColaborateLight" w:hAnsi="ColaborateLight" w:cs="Arial"/>
        </w:rPr>
      </w:pPr>
    </w:p>
    <w:p w14:paraId="123CB715" w14:textId="1416857E" w:rsidR="00051901" w:rsidRPr="00EA52F6" w:rsidRDefault="00744294" w:rsidP="00F77735">
      <w:pPr>
        <w:spacing w:after="0" w:line="240" w:lineRule="auto"/>
        <w:jc w:val="both"/>
        <w:rPr>
          <w:rFonts w:ascii="ColaborateLight" w:hAnsi="ColaborateLight" w:cs="Arial"/>
          <w:b/>
          <w:bCs/>
        </w:rPr>
      </w:pPr>
      <w:r w:rsidRPr="00EA52F6">
        <w:rPr>
          <w:rFonts w:ascii="ColaborateLight" w:hAnsi="ColaborateLight" w:cs="Arial"/>
          <w:b/>
          <w:bCs/>
        </w:rPr>
        <w:t>2.7</w:t>
      </w:r>
      <w:r w:rsidR="007A7008" w:rsidRPr="00EA52F6">
        <w:rPr>
          <w:rFonts w:ascii="ColaborateLight" w:hAnsi="ColaborateLight" w:cs="Arial"/>
          <w:b/>
          <w:bCs/>
        </w:rPr>
        <w:tab/>
      </w:r>
      <w:r w:rsidR="00051901" w:rsidRPr="00EA52F6">
        <w:rPr>
          <w:rFonts w:ascii="ColaborateLight" w:hAnsi="ColaborateLight" w:cs="Arial"/>
          <w:b/>
          <w:bCs/>
        </w:rPr>
        <w:t>FORMA DE PRESENTACIÓN DE PROPOSICIONES: DE MANERA PERSONAL</w:t>
      </w:r>
      <w:r w:rsidR="006B7171" w:rsidRPr="00EA52F6">
        <w:rPr>
          <w:rFonts w:ascii="ColaborateLight" w:hAnsi="ColaborateLight" w:cs="Arial"/>
          <w:b/>
          <w:bCs/>
        </w:rPr>
        <w:t xml:space="preserve"> O </w:t>
      </w:r>
      <w:r w:rsidR="00051901" w:rsidRPr="00EA52F6">
        <w:rPr>
          <w:rFonts w:ascii="ColaborateLight" w:hAnsi="ColaborateLight" w:cs="Arial"/>
          <w:b/>
          <w:bCs/>
        </w:rPr>
        <w:t>A TRAVÉS DE SERVICIO POSTAL</w:t>
      </w:r>
      <w:r w:rsidR="006B7171" w:rsidRPr="00EA52F6">
        <w:rPr>
          <w:rFonts w:ascii="ColaborateLight" w:hAnsi="ColaborateLight" w:cs="Arial"/>
          <w:b/>
          <w:bCs/>
        </w:rPr>
        <w:t xml:space="preserve"> O</w:t>
      </w:r>
      <w:r w:rsidR="00051901" w:rsidRPr="00EA52F6">
        <w:rPr>
          <w:rFonts w:ascii="ColaborateLight" w:hAnsi="ColaborateLight" w:cs="Arial"/>
          <w:b/>
          <w:bCs/>
        </w:rPr>
        <w:t xml:space="preserve"> MENSAJERÍA. </w:t>
      </w:r>
    </w:p>
    <w:p w14:paraId="6BB17700" w14:textId="77777777" w:rsidR="009247E1" w:rsidRPr="00EA52F6" w:rsidRDefault="009247E1" w:rsidP="00F77735">
      <w:pPr>
        <w:spacing w:after="0" w:line="240" w:lineRule="auto"/>
        <w:jc w:val="both"/>
        <w:rPr>
          <w:rFonts w:ascii="ColaborateLight" w:hAnsi="ColaborateLight" w:cs="Arial"/>
          <w:b/>
          <w:bCs/>
        </w:rPr>
      </w:pPr>
    </w:p>
    <w:p w14:paraId="3E484F76" w14:textId="68608324" w:rsidR="007A7008" w:rsidRPr="00EA52F6" w:rsidRDefault="00051901" w:rsidP="00F77735">
      <w:pPr>
        <w:pStyle w:val="Textoindependiente"/>
        <w:spacing w:after="0" w:line="240" w:lineRule="auto"/>
        <w:jc w:val="both"/>
        <w:rPr>
          <w:rFonts w:ascii="ColaborateLight" w:hAnsi="ColaborateLight"/>
        </w:rPr>
      </w:pPr>
      <w:r w:rsidRPr="00EA52F6">
        <w:rPr>
          <w:rFonts w:ascii="ColaborateLight" w:hAnsi="ColaborateLight"/>
        </w:rPr>
        <w:t xml:space="preserve">Conforme a lo dispuesto por el artículo 28 NUMERAL 4 de la Ley de Adquisiciones, Arrendamientos y Servicios </w:t>
      </w:r>
      <w:r w:rsidR="008244F8" w:rsidRPr="00EA52F6">
        <w:rPr>
          <w:rFonts w:ascii="ColaborateLight" w:hAnsi="ColaborateLight"/>
        </w:rPr>
        <w:t xml:space="preserve">del Sector </w:t>
      </w:r>
      <w:r w:rsidRPr="00EA52F6">
        <w:rPr>
          <w:rFonts w:ascii="ColaborateLight" w:hAnsi="ColaborateLight"/>
        </w:rPr>
        <w:t>Público del Estado de Colima</w:t>
      </w:r>
      <w:r w:rsidRPr="00EA52F6">
        <w:rPr>
          <w:rFonts w:ascii="ColaborateLight" w:hAnsi="ColaborateLight"/>
          <w:b/>
          <w:bCs/>
        </w:rPr>
        <w:t>,</w:t>
      </w:r>
      <w:r w:rsidRPr="00EA52F6">
        <w:rPr>
          <w:rFonts w:ascii="ColaborateLight" w:hAnsi="ColaborateLight"/>
        </w:rPr>
        <w:t xml:space="preserve"> a elección del licitante, la entrega de propuestas a través de los medios señalados en este punto se re</w:t>
      </w:r>
      <w:r w:rsidR="00F77735" w:rsidRPr="00EA52F6">
        <w:rPr>
          <w:rFonts w:ascii="ColaborateLight" w:hAnsi="ColaborateLight"/>
        </w:rPr>
        <w:t xml:space="preserve">alizará de la siguiente forma: </w:t>
      </w:r>
    </w:p>
    <w:p w14:paraId="55CFA8B0" w14:textId="77777777" w:rsidR="0048163D" w:rsidRPr="00EA52F6" w:rsidRDefault="0048163D" w:rsidP="00F77735">
      <w:pPr>
        <w:pStyle w:val="Textoindependiente"/>
        <w:spacing w:after="0" w:line="240" w:lineRule="auto"/>
        <w:jc w:val="both"/>
        <w:rPr>
          <w:rFonts w:ascii="ColaborateLight" w:hAnsi="ColaborateLight"/>
        </w:rPr>
      </w:pPr>
    </w:p>
    <w:p w14:paraId="771D297F" w14:textId="77777777" w:rsidR="00051901" w:rsidRPr="00EA52F6"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EA52F6">
        <w:rPr>
          <w:rFonts w:ascii="ColaborateLight" w:hAnsi="ColaborateLight"/>
          <w:b/>
        </w:rPr>
        <w:t>DE MANERA PERSONAL</w:t>
      </w:r>
      <w:r w:rsidRPr="00EA52F6">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EA52F6"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EA52F6">
        <w:rPr>
          <w:rFonts w:ascii="ColaborateLight" w:hAnsi="ColaborateLight"/>
          <w:b/>
        </w:rPr>
        <w:t>SERVICIO POSTAL O MENSAJERÍA:</w:t>
      </w:r>
      <w:r w:rsidRPr="00EA52F6">
        <w:rPr>
          <w:rFonts w:ascii="ColaborateLight" w:hAnsi="ColaborateLight"/>
        </w:rPr>
        <w:t xml:space="preserve"> Los licitantes deberán remitir en sobre debidamente cerrado que contenga las propuestas técnica y económica, así como los requisitos solicitados en el </w:t>
      </w:r>
      <w:r w:rsidRPr="00EA52F6">
        <w:rPr>
          <w:rFonts w:ascii="ColaborateLight" w:hAnsi="ColaborateLight"/>
          <w:b/>
        </w:rPr>
        <w:t>punto 3</w:t>
      </w:r>
      <w:r w:rsidRPr="00EA52F6">
        <w:rPr>
          <w:rFonts w:ascii="ColaborateLight" w:hAnsi="ColaborateLight"/>
        </w:rPr>
        <w:t xml:space="preserve">, para tal efecto </w:t>
      </w:r>
      <w:r w:rsidRPr="00EA52F6">
        <w:rPr>
          <w:rFonts w:ascii="ColaborateLight" w:hAnsi="ColaborateLight"/>
        </w:rPr>
        <w:lastRenderedPageBreak/>
        <w:t xml:space="preserve">el sobre deberá entregarse en la Dirección de Adquisiciones Bienes y Servicios ubicada en el Edificio “B” planta baja sito en Av. Ejército Mexicano Esq. Tercer Anillo Periférico, colonia el Diezmo, C.P. 28010, Colima, Col., </w:t>
      </w:r>
      <w:r w:rsidRPr="00EA52F6">
        <w:rPr>
          <w:rFonts w:ascii="ColaborateLight" w:hAnsi="ColaborateLight"/>
          <w:bCs/>
        </w:rPr>
        <w:t xml:space="preserve">como mínimo </w:t>
      </w:r>
      <w:r w:rsidRPr="00EA52F6">
        <w:rPr>
          <w:rFonts w:ascii="ColaborateLight" w:hAnsi="ColaborateLight"/>
          <w:b/>
          <w:bCs/>
        </w:rPr>
        <w:t>treinta minutos</w:t>
      </w:r>
      <w:r w:rsidRPr="00EA52F6">
        <w:rPr>
          <w:rFonts w:ascii="ColaborateLight" w:hAnsi="ColaborateLight"/>
          <w:bCs/>
        </w:rPr>
        <w:t xml:space="preserve"> antes de la hora señalada</w:t>
      </w:r>
      <w:r w:rsidRPr="00EA52F6">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EA52F6">
        <w:rPr>
          <w:rFonts w:ascii="ColaborateLight" w:hAnsi="ColaborateLight"/>
          <w:b/>
        </w:rPr>
        <w:t>.</w:t>
      </w:r>
    </w:p>
    <w:p w14:paraId="59118BA1" w14:textId="458762B1" w:rsidR="00051901" w:rsidRPr="00EA52F6" w:rsidRDefault="00744294" w:rsidP="008F6B7B">
      <w:pPr>
        <w:spacing w:after="0" w:line="240" w:lineRule="auto"/>
        <w:jc w:val="both"/>
        <w:rPr>
          <w:rFonts w:ascii="ColaborateLight" w:hAnsi="ColaborateLight" w:cs="Arial"/>
          <w:b/>
          <w:bCs/>
        </w:rPr>
      </w:pPr>
      <w:r w:rsidRPr="00EA52F6">
        <w:rPr>
          <w:rFonts w:ascii="ColaborateLight" w:hAnsi="ColaborateLight" w:cs="Arial"/>
          <w:b/>
          <w:bCs/>
        </w:rPr>
        <w:t>2.8</w:t>
      </w:r>
      <w:r w:rsidR="007A7008" w:rsidRPr="00EA52F6">
        <w:rPr>
          <w:rFonts w:ascii="ColaborateLight" w:hAnsi="ColaborateLight" w:cs="Arial"/>
          <w:b/>
          <w:bCs/>
        </w:rPr>
        <w:tab/>
      </w:r>
      <w:r w:rsidR="00051901" w:rsidRPr="00EA52F6">
        <w:rPr>
          <w:rFonts w:ascii="ColaborateLight" w:hAnsi="ColaborateLight" w:cs="Arial"/>
          <w:b/>
          <w:bCs/>
        </w:rPr>
        <w:t>INDICACIONES GENERALES.</w:t>
      </w:r>
    </w:p>
    <w:p w14:paraId="1A874214" w14:textId="77777777" w:rsidR="0048163D" w:rsidRPr="00EA52F6" w:rsidRDefault="0048163D" w:rsidP="008F6B7B">
      <w:pPr>
        <w:spacing w:after="0" w:line="240" w:lineRule="auto"/>
        <w:jc w:val="both"/>
        <w:rPr>
          <w:rFonts w:ascii="ColaborateLight" w:hAnsi="ColaborateLight" w:cs="Arial"/>
          <w:b/>
          <w:bCs/>
        </w:rPr>
      </w:pPr>
    </w:p>
    <w:p w14:paraId="0EF1DBB2" w14:textId="06297806" w:rsidR="00040104" w:rsidRPr="00EA52F6" w:rsidRDefault="00051901" w:rsidP="002E707D">
      <w:pPr>
        <w:pStyle w:val="Prrafodelista"/>
        <w:ind w:left="0"/>
        <w:jc w:val="both"/>
        <w:rPr>
          <w:rFonts w:ascii="ColaborateLight" w:hAnsi="ColaborateLight" w:cs="Arial"/>
          <w:sz w:val="22"/>
          <w:szCs w:val="22"/>
        </w:rPr>
      </w:pPr>
      <w:r w:rsidRPr="00EA52F6">
        <w:rPr>
          <w:rFonts w:ascii="ColaborateLight" w:hAnsi="ColaborateLight" w:cs="Arial"/>
          <w:sz w:val="22"/>
          <w:szCs w:val="22"/>
        </w:rPr>
        <w:t xml:space="preserve">Una vez iniciado el acto de presentación de proposiciones y apertura de propuestas técnicas y económicas, no se permitirá la entrada a ningún participante, ni que introduzcan documento </w:t>
      </w:r>
      <w:r w:rsidR="00C531DC" w:rsidRPr="00EA52F6">
        <w:rPr>
          <w:rFonts w:ascii="ColaborateLight" w:hAnsi="ColaborateLight" w:cs="Arial"/>
          <w:sz w:val="22"/>
          <w:szCs w:val="22"/>
        </w:rPr>
        <w:t>alguno, de</w:t>
      </w:r>
      <w:r w:rsidRPr="00EA52F6">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w:t>
      </w:r>
      <w:r w:rsidR="00040104" w:rsidRPr="00EA52F6">
        <w:rPr>
          <w:rFonts w:ascii="ColaborateLight" w:hAnsi="ColaborateLight"/>
          <w:sz w:val="22"/>
          <w:szCs w:val="22"/>
        </w:rPr>
        <w:t>propuestas técnica y económica.</w:t>
      </w:r>
    </w:p>
    <w:p w14:paraId="136ABEF1" w14:textId="77777777" w:rsidR="003F58D1" w:rsidRPr="00EA52F6" w:rsidRDefault="003F58D1" w:rsidP="008F6B7B">
      <w:pPr>
        <w:pStyle w:val="Textoindependiente3"/>
        <w:rPr>
          <w:rFonts w:ascii="ColaborateLight" w:hAnsi="ColaborateLight"/>
        </w:rPr>
      </w:pPr>
    </w:p>
    <w:p w14:paraId="6F85F582" w14:textId="77EA3865" w:rsidR="00051901" w:rsidRPr="00EA52F6" w:rsidRDefault="00744294" w:rsidP="008F6B7B">
      <w:pPr>
        <w:spacing w:after="0" w:line="240" w:lineRule="auto"/>
        <w:jc w:val="both"/>
        <w:rPr>
          <w:rFonts w:ascii="ColaborateLight" w:hAnsi="ColaborateLight" w:cs="Arial"/>
          <w:b/>
          <w:bCs/>
        </w:rPr>
      </w:pPr>
      <w:r w:rsidRPr="00EA52F6">
        <w:rPr>
          <w:rFonts w:ascii="ColaborateLight" w:hAnsi="ColaborateLight" w:cs="Arial"/>
          <w:b/>
          <w:bCs/>
        </w:rPr>
        <w:t>2.9</w:t>
      </w:r>
      <w:r w:rsidR="007A7008" w:rsidRPr="00EA52F6">
        <w:rPr>
          <w:rFonts w:ascii="ColaborateLight" w:hAnsi="ColaborateLight" w:cs="Arial"/>
          <w:b/>
          <w:bCs/>
        </w:rPr>
        <w:tab/>
      </w:r>
      <w:r w:rsidR="00051901" w:rsidRPr="00EA52F6">
        <w:rPr>
          <w:rFonts w:ascii="ColaborateLight" w:hAnsi="ColaborateLight" w:cs="Arial"/>
          <w:b/>
          <w:bCs/>
        </w:rPr>
        <w:t>CERTIFICADO DE EMPRESA COLIMENSE.</w:t>
      </w:r>
    </w:p>
    <w:p w14:paraId="1E6B3D4D" w14:textId="77777777" w:rsidR="0048163D" w:rsidRPr="00EA52F6" w:rsidRDefault="0048163D" w:rsidP="008F6B7B">
      <w:pPr>
        <w:spacing w:after="0" w:line="240" w:lineRule="auto"/>
        <w:jc w:val="both"/>
        <w:rPr>
          <w:rFonts w:ascii="ColaborateLight" w:hAnsi="ColaborateLight" w:cs="Arial"/>
          <w:b/>
          <w:bCs/>
        </w:rPr>
      </w:pPr>
    </w:p>
    <w:p w14:paraId="04C80CED" w14:textId="7AA460BC" w:rsidR="00040104" w:rsidRPr="00EA52F6" w:rsidRDefault="002E707D" w:rsidP="008F6B7B">
      <w:pPr>
        <w:spacing w:after="0" w:line="240" w:lineRule="auto"/>
        <w:jc w:val="both"/>
        <w:rPr>
          <w:rFonts w:ascii="ColaborateLight" w:hAnsi="ColaborateLight" w:cs="Arial"/>
        </w:rPr>
      </w:pPr>
      <w:r w:rsidRPr="00EA52F6">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EA52F6">
        <w:rPr>
          <w:rFonts w:ascii="ColaborateLight" w:hAnsi="ColaborateLight" w:cs="Arial"/>
          <w:b/>
        </w:rPr>
        <w:t>5%</w:t>
      </w:r>
      <w:r w:rsidRPr="00EA52F6">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F20017D" w14:textId="77777777" w:rsidR="00193564" w:rsidRPr="00EA52F6" w:rsidRDefault="00193564" w:rsidP="008F6B7B">
      <w:pPr>
        <w:spacing w:after="0" w:line="240" w:lineRule="auto"/>
        <w:jc w:val="both"/>
        <w:rPr>
          <w:rFonts w:ascii="ColaborateLight" w:hAnsi="ColaborateLight" w:cs="Arial"/>
        </w:rPr>
      </w:pPr>
    </w:p>
    <w:p w14:paraId="09A4886A" w14:textId="77777777" w:rsidR="00051901" w:rsidRPr="00EA52F6" w:rsidRDefault="00051901" w:rsidP="008F6B7B">
      <w:pPr>
        <w:shd w:val="clear" w:color="auto" w:fill="BFBFBF"/>
        <w:spacing w:after="0" w:line="240" w:lineRule="auto"/>
        <w:jc w:val="both"/>
        <w:rPr>
          <w:rFonts w:ascii="ColaborateLight" w:hAnsi="ColaborateLight" w:cs="Arial"/>
          <w:b/>
          <w:bCs/>
          <w:caps/>
        </w:rPr>
      </w:pPr>
      <w:r w:rsidRPr="00EA52F6">
        <w:rPr>
          <w:rFonts w:ascii="ColaborateLight" w:hAnsi="ColaborateLight" w:cs="Arial"/>
          <w:b/>
          <w:bCs/>
        </w:rPr>
        <w:t>3.</w:t>
      </w:r>
      <w:r w:rsidRPr="00EA52F6">
        <w:rPr>
          <w:rFonts w:ascii="ColaborateLight" w:hAnsi="ColaborateLight" w:cs="Arial"/>
          <w:b/>
          <w:bCs/>
        </w:rPr>
        <w:tab/>
      </w:r>
      <w:r w:rsidRPr="00EA52F6">
        <w:rPr>
          <w:rFonts w:ascii="ColaborateLight" w:hAnsi="ColaborateLight" w:cs="Arial"/>
          <w:b/>
          <w:bCs/>
          <w:caps/>
        </w:rPr>
        <w:t>Requisitos que deberán cumplir Y PRESENTAR los licitantes para el ACTO DE PRESENTACIÓN y apertura DE PROPOSICIONES.</w:t>
      </w:r>
    </w:p>
    <w:p w14:paraId="426AB000" w14:textId="77777777" w:rsidR="0080769D" w:rsidRPr="00EA52F6" w:rsidRDefault="0080769D" w:rsidP="0080769D">
      <w:pPr>
        <w:spacing w:after="0" w:line="240" w:lineRule="auto"/>
        <w:jc w:val="both"/>
        <w:rPr>
          <w:rFonts w:ascii="ColaborateLight" w:hAnsi="ColaborateLight" w:cs="Arial"/>
        </w:rPr>
      </w:pPr>
    </w:p>
    <w:p w14:paraId="0811FED8" w14:textId="5CAA6A6A" w:rsidR="00051901" w:rsidRPr="00EA52F6" w:rsidRDefault="00051901" w:rsidP="0080769D">
      <w:pPr>
        <w:spacing w:after="0" w:line="240" w:lineRule="auto"/>
        <w:jc w:val="both"/>
        <w:rPr>
          <w:rFonts w:ascii="ColaborateLight" w:hAnsi="ColaborateLight" w:cs="Arial"/>
        </w:rPr>
      </w:pPr>
      <w:r w:rsidRPr="00EA52F6">
        <w:rPr>
          <w:rFonts w:ascii="ColaborateLight" w:hAnsi="ColaborateLight" w:cs="Arial"/>
        </w:rPr>
        <w:t>Todos los documentos solicitados deberán estar vigentes, no presentar tachaduras ni enmendaduras y ser legibles, la falta de uno de los siguientes requisitos, será motivo de desechamiento</w:t>
      </w:r>
      <w:r w:rsidRPr="00EA52F6">
        <w:rPr>
          <w:rFonts w:ascii="ColaborateLight" w:hAnsi="ColaborateLight" w:cs="Arial"/>
          <w:b/>
        </w:rPr>
        <w:t>.</w:t>
      </w:r>
      <w:r w:rsidRPr="00EA52F6">
        <w:rPr>
          <w:rFonts w:ascii="ColaborateLight" w:hAnsi="ColaborateLight" w:cs="Arial"/>
        </w:rPr>
        <w:t xml:space="preserve"> Excepto los puntos </w:t>
      </w:r>
      <w:r w:rsidRPr="00EA52F6">
        <w:rPr>
          <w:rFonts w:ascii="ColaborateLight" w:hAnsi="ColaborateLight" w:cs="Arial"/>
          <w:b/>
        </w:rPr>
        <w:t>3.1 y 3.10</w:t>
      </w:r>
      <w:r w:rsidRPr="00EA52F6">
        <w:rPr>
          <w:rFonts w:ascii="ColaborateLight" w:hAnsi="ColaborateLight" w:cs="Arial"/>
        </w:rPr>
        <w:t xml:space="preserve"> los cuales son opcionales. </w:t>
      </w:r>
      <w:r w:rsidR="005E7C5B" w:rsidRPr="00EA52F6">
        <w:rPr>
          <w:rFonts w:ascii="ColaborateLight" w:hAnsi="ColaborateLight" w:cs="Arial"/>
        </w:rPr>
        <w:t>Además,</w:t>
      </w:r>
      <w:r w:rsidRPr="00EA52F6">
        <w:rPr>
          <w:rFonts w:ascii="ColaborateLight" w:hAnsi="ColaborateLight" w:cs="Arial"/>
        </w:rPr>
        <w:t xml:space="preserve"> el </w:t>
      </w:r>
      <w:r w:rsidRPr="00EA52F6">
        <w:rPr>
          <w:rFonts w:ascii="ColaborateLight" w:hAnsi="ColaborateLight" w:cs="Arial"/>
          <w:b/>
        </w:rPr>
        <w:t>3.16</w:t>
      </w:r>
      <w:r w:rsidRPr="00EA52F6">
        <w:rPr>
          <w:rFonts w:ascii="ColaborateLight" w:hAnsi="ColaborateLight" w:cs="Arial"/>
        </w:rPr>
        <w:t xml:space="preserve"> y el </w:t>
      </w:r>
      <w:r w:rsidRPr="00EA52F6">
        <w:rPr>
          <w:rFonts w:ascii="ColaborateLight" w:hAnsi="ColaborateLight" w:cs="Arial"/>
          <w:b/>
        </w:rPr>
        <w:t>3.17</w:t>
      </w:r>
      <w:r w:rsidRPr="00EA52F6">
        <w:rPr>
          <w:rFonts w:ascii="ColaborateLight" w:hAnsi="ColaborateLight" w:cs="Arial"/>
        </w:rPr>
        <w:t xml:space="preserve">, cuando aplique uno u otro. </w:t>
      </w:r>
    </w:p>
    <w:p w14:paraId="6623CD18" w14:textId="77777777" w:rsidR="00EA2524" w:rsidRPr="00EA52F6" w:rsidRDefault="00EA2524" w:rsidP="001614C2">
      <w:pPr>
        <w:tabs>
          <w:tab w:val="left" w:pos="7282"/>
        </w:tabs>
        <w:spacing w:after="0" w:line="240" w:lineRule="auto"/>
        <w:jc w:val="both"/>
        <w:rPr>
          <w:rFonts w:ascii="ColaborateLight" w:hAnsi="ColaborateLight" w:cs="Arial"/>
        </w:rPr>
      </w:pPr>
    </w:p>
    <w:p w14:paraId="356A5EBF" w14:textId="77777777" w:rsidR="00051901" w:rsidRPr="00EA52F6" w:rsidRDefault="007A7008" w:rsidP="0080769D">
      <w:pPr>
        <w:pStyle w:val="Textoindependiente21"/>
        <w:rPr>
          <w:rFonts w:ascii="ColaborateLight" w:hAnsi="ColaborateLight"/>
          <w:lang w:val="es-MX"/>
        </w:rPr>
      </w:pPr>
      <w:r w:rsidRPr="00EA52F6">
        <w:rPr>
          <w:rFonts w:ascii="ColaborateLight" w:hAnsi="ColaborateLight"/>
          <w:lang w:val="es-MX"/>
        </w:rPr>
        <w:t>3.1</w:t>
      </w:r>
      <w:r w:rsidRPr="00EA52F6">
        <w:rPr>
          <w:rFonts w:ascii="ColaborateLight" w:hAnsi="ColaborateLight"/>
          <w:lang w:val="es-MX"/>
        </w:rPr>
        <w:tab/>
      </w:r>
      <w:r w:rsidR="00051901" w:rsidRPr="00EA52F6">
        <w:rPr>
          <w:rFonts w:ascii="ColaborateLight" w:hAnsi="ColaborateLight"/>
          <w:lang w:val="es-MX"/>
        </w:rPr>
        <w:t>DE LA PERSONA QUE SOLO ENTREGUE LAS PROPUESTAS</w:t>
      </w:r>
    </w:p>
    <w:p w14:paraId="131B70A4" w14:textId="77777777" w:rsidR="0048163D" w:rsidRPr="00EA52F6" w:rsidRDefault="0048163D" w:rsidP="0080769D">
      <w:pPr>
        <w:pStyle w:val="Textoindependiente21"/>
        <w:rPr>
          <w:rFonts w:ascii="ColaborateLight" w:hAnsi="ColaborateLight"/>
          <w:lang w:val="es-MX"/>
        </w:rPr>
      </w:pPr>
    </w:p>
    <w:p w14:paraId="01B1EA0B" w14:textId="067FFB85" w:rsidR="00193564" w:rsidRPr="00EA52F6" w:rsidRDefault="00051901" w:rsidP="0080769D">
      <w:pPr>
        <w:spacing w:after="0" w:line="240" w:lineRule="auto"/>
        <w:jc w:val="both"/>
        <w:rPr>
          <w:rFonts w:ascii="ColaborateLight" w:hAnsi="ColaborateLight" w:cs="Arial"/>
        </w:rPr>
      </w:pPr>
      <w:r w:rsidRPr="00EA52F6">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EA52F6">
        <w:rPr>
          <w:rFonts w:ascii="ColaborateLight" w:hAnsi="ColaborateLight" w:cs="Arial"/>
        </w:rPr>
        <w:t>.</w:t>
      </w:r>
    </w:p>
    <w:p w14:paraId="38454D7B" w14:textId="77777777" w:rsidR="00051901" w:rsidRPr="00EA52F6" w:rsidRDefault="007A7008" w:rsidP="0080769D">
      <w:pPr>
        <w:spacing w:after="0" w:line="240" w:lineRule="auto"/>
        <w:jc w:val="both"/>
        <w:rPr>
          <w:rFonts w:ascii="ColaborateLight" w:hAnsi="ColaborateLight" w:cs="Arial"/>
          <w:b/>
          <w:bCs/>
        </w:rPr>
      </w:pPr>
      <w:r w:rsidRPr="00EA52F6">
        <w:rPr>
          <w:rFonts w:ascii="ColaborateLight" w:hAnsi="ColaborateLight" w:cs="Arial"/>
          <w:b/>
          <w:bCs/>
        </w:rPr>
        <w:t>3.2</w:t>
      </w:r>
      <w:r w:rsidRPr="00EA52F6">
        <w:rPr>
          <w:rFonts w:ascii="ColaborateLight" w:hAnsi="ColaborateLight" w:cs="Arial"/>
          <w:b/>
          <w:bCs/>
        </w:rPr>
        <w:tab/>
      </w:r>
      <w:r w:rsidR="00051901" w:rsidRPr="00EA52F6">
        <w:rPr>
          <w:rFonts w:ascii="ColaborateLight" w:hAnsi="ColaborateLight" w:cs="Arial"/>
          <w:b/>
          <w:bCs/>
        </w:rPr>
        <w:t xml:space="preserve">PRESENTAR ORIGINAL Y COPIA DEL COMPROBANTE DE PAGO DE LAS BASES. </w:t>
      </w:r>
    </w:p>
    <w:p w14:paraId="1EBD09DD" w14:textId="77777777" w:rsidR="0048163D" w:rsidRPr="00EA52F6" w:rsidRDefault="0048163D" w:rsidP="0080769D">
      <w:pPr>
        <w:spacing w:after="0" w:line="240" w:lineRule="auto"/>
        <w:jc w:val="both"/>
        <w:rPr>
          <w:rFonts w:ascii="ColaborateLight" w:hAnsi="ColaborateLight" w:cs="Arial"/>
          <w:b/>
          <w:bCs/>
        </w:rPr>
      </w:pPr>
    </w:p>
    <w:p w14:paraId="4BD1A8DF" w14:textId="77777777" w:rsidR="00651B5C" w:rsidRPr="00EA52F6" w:rsidRDefault="00651B5C" w:rsidP="00651B5C">
      <w:pPr>
        <w:spacing w:after="0" w:line="240" w:lineRule="auto"/>
        <w:jc w:val="both"/>
        <w:rPr>
          <w:rFonts w:ascii="ColaborateLight" w:hAnsi="ColaborateLight" w:cs="Arial"/>
        </w:rPr>
      </w:pPr>
      <w:bookmarkStart w:id="2" w:name="_Hlk523993113"/>
      <w:r w:rsidRPr="00EA52F6">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25E955ED" w14:textId="77777777" w:rsidR="00F62988" w:rsidRPr="00EA52F6" w:rsidRDefault="00F62988" w:rsidP="0080769D">
      <w:pPr>
        <w:spacing w:after="0" w:line="240" w:lineRule="auto"/>
        <w:jc w:val="both"/>
        <w:rPr>
          <w:rFonts w:ascii="ColaborateLight" w:hAnsi="ColaborateLight" w:cs="Arial"/>
          <w:b/>
          <w:bCs/>
        </w:rPr>
      </w:pPr>
    </w:p>
    <w:p w14:paraId="61DE6C7A" w14:textId="10FF1C32" w:rsidR="00051901" w:rsidRPr="00EA52F6" w:rsidRDefault="007A7008" w:rsidP="0080769D">
      <w:pPr>
        <w:spacing w:after="0" w:line="240" w:lineRule="auto"/>
        <w:jc w:val="both"/>
        <w:rPr>
          <w:rFonts w:ascii="ColaborateLight" w:hAnsi="ColaborateLight" w:cs="Arial"/>
          <w:b/>
          <w:bCs/>
        </w:rPr>
      </w:pPr>
      <w:r w:rsidRPr="00EA52F6">
        <w:rPr>
          <w:rFonts w:ascii="ColaborateLight" w:hAnsi="ColaborateLight" w:cs="Arial"/>
          <w:b/>
          <w:bCs/>
        </w:rPr>
        <w:t>3.3</w:t>
      </w:r>
      <w:r w:rsidRPr="00EA52F6">
        <w:rPr>
          <w:rFonts w:ascii="ColaborateLight" w:hAnsi="ColaborateLight" w:cs="Arial"/>
          <w:b/>
          <w:bCs/>
        </w:rPr>
        <w:tab/>
      </w:r>
      <w:r w:rsidR="00051901" w:rsidRPr="00EA52F6">
        <w:rPr>
          <w:rFonts w:ascii="ColaborateLight" w:hAnsi="ColaborateLight" w:cs="Arial"/>
          <w:b/>
          <w:bCs/>
        </w:rPr>
        <w:t>FORMA EN QUE ACREDITARÁ LA EXISTENCIA Y PERSONALIDAD JURÍDICA. (ANEXO 3)</w:t>
      </w:r>
    </w:p>
    <w:p w14:paraId="5530254C" w14:textId="77777777" w:rsidR="0048163D" w:rsidRPr="00EA52F6" w:rsidRDefault="0048163D" w:rsidP="0080769D">
      <w:pPr>
        <w:spacing w:after="0" w:line="240" w:lineRule="auto"/>
        <w:jc w:val="both"/>
        <w:rPr>
          <w:rFonts w:ascii="ColaborateLight" w:hAnsi="ColaborateLight" w:cs="Arial"/>
          <w:b/>
          <w:bCs/>
        </w:rPr>
      </w:pPr>
    </w:p>
    <w:p w14:paraId="2CF463DB" w14:textId="77777777" w:rsidR="00051901" w:rsidRPr="00EA52F6" w:rsidRDefault="00051901" w:rsidP="0080769D">
      <w:pPr>
        <w:spacing w:after="0" w:line="240" w:lineRule="auto"/>
        <w:jc w:val="both"/>
        <w:rPr>
          <w:rFonts w:ascii="ColaborateLight" w:hAnsi="ColaborateLight" w:cs="Arial"/>
        </w:rPr>
      </w:pPr>
      <w:r w:rsidRPr="00EA52F6">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EA52F6" w:rsidRDefault="00C57289" w:rsidP="0080769D">
      <w:pPr>
        <w:spacing w:after="0" w:line="240" w:lineRule="auto"/>
        <w:jc w:val="both"/>
        <w:rPr>
          <w:rFonts w:ascii="ColaborateLight" w:hAnsi="ColaborateLight" w:cs="Arial"/>
        </w:rPr>
      </w:pPr>
    </w:p>
    <w:p w14:paraId="36A792BD" w14:textId="59C3AB10" w:rsidR="007A7008" w:rsidRPr="00EA52F6" w:rsidRDefault="00051901" w:rsidP="0080769D">
      <w:pPr>
        <w:pStyle w:val="Textoindependiente21"/>
        <w:rPr>
          <w:rFonts w:ascii="ColaborateLight" w:hAnsi="ColaborateLight"/>
          <w:lang w:val="es-MX"/>
        </w:rPr>
      </w:pPr>
      <w:r w:rsidRPr="00EA52F6">
        <w:rPr>
          <w:rFonts w:ascii="ColaborateLight" w:hAnsi="ColaborateLight"/>
          <w:lang w:val="es-MX"/>
        </w:rPr>
        <w:lastRenderedPageBreak/>
        <w:t xml:space="preserve">El licitante deberá presentar el Anexo </w:t>
      </w:r>
      <w:r w:rsidR="00143A0D" w:rsidRPr="00EA52F6">
        <w:rPr>
          <w:rFonts w:ascii="ColaborateLight" w:hAnsi="ColaborateLight"/>
          <w:lang w:val="es-MX"/>
        </w:rPr>
        <w:t>No.</w:t>
      </w:r>
      <w:r w:rsidRPr="00EA52F6">
        <w:rPr>
          <w:rFonts w:ascii="ColaborateLight" w:hAnsi="ColaborateLight"/>
          <w:lang w:val="es-MX"/>
        </w:rPr>
        <w:t xml:space="preserve"> 3 “FORMATO DE INFORMACIÓN PARA ACREDITAR LA EXISTENCIA Y PERSONALIDAD </w:t>
      </w:r>
      <w:r w:rsidR="00755519" w:rsidRPr="00EA52F6">
        <w:rPr>
          <w:rFonts w:ascii="ColaborateLight" w:hAnsi="ColaborateLight"/>
          <w:lang w:val="es-MX"/>
        </w:rPr>
        <w:t>JURÍDICA DEL LICITANTE</w:t>
      </w:r>
      <w:r w:rsidR="005C0166" w:rsidRPr="00EA52F6">
        <w:rPr>
          <w:rFonts w:ascii="ColaborateLight" w:hAnsi="ColaborateLight"/>
          <w:b w:val="0"/>
          <w:lang w:val="es-MX"/>
        </w:rPr>
        <w:t xml:space="preserve">” </w:t>
      </w:r>
      <w:r w:rsidR="000036F2" w:rsidRPr="00EA52F6">
        <w:rPr>
          <w:rFonts w:ascii="ColaborateLight" w:hAnsi="ColaborateLight"/>
          <w:b w:val="0"/>
          <w:lang w:val="es-MX"/>
        </w:rPr>
        <w:t xml:space="preserve">en papel membretado del licitante, firmada por el representante o apoderado legal, </w:t>
      </w:r>
      <w:r w:rsidR="000036F2" w:rsidRPr="00EA52F6">
        <w:rPr>
          <w:rFonts w:ascii="ColaborateLight" w:hAnsi="ColaborateLight"/>
          <w:b w:val="0"/>
          <w:bCs w:val="0"/>
          <w:lang w:val="es-MX"/>
        </w:rPr>
        <w:t>BAJO PROTESTA DE DECIR VERDAD</w:t>
      </w:r>
      <w:r w:rsidR="007F0E43" w:rsidRPr="00EA52F6">
        <w:rPr>
          <w:rFonts w:ascii="ColaborateLight" w:hAnsi="ColaborateLight"/>
          <w:b w:val="0"/>
          <w:bCs w:val="0"/>
          <w:lang w:val="es-MX"/>
        </w:rPr>
        <w:t>,</w:t>
      </w:r>
      <w:r w:rsidR="000036F2" w:rsidRPr="00EA52F6">
        <w:rPr>
          <w:rFonts w:ascii="ColaborateLight" w:hAnsi="ColaborateLight"/>
          <w:b w:val="0"/>
          <w:lang w:val="es-MX"/>
        </w:rPr>
        <w:t xml:space="preserve"> </w:t>
      </w:r>
      <w:r w:rsidRPr="00EA52F6">
        <w:rPr>
          <w:rFonts w:ascii="ColaborateLight" w:hAnsi="ColaborateLight"/>
          <w:b w:val="0"/>
          <w:lang w:val="es-MX"/>
        </w:rPr>
        <w:t>adjuntando la siguiente documentación</w:t>
      </w:r>
      <w:r w:rsidRPr="00EA52F6">
        <w:rPr>
          <w:rFonts w:ascii="ColaborateLight" w:hAnsi="ColaborateLight"/>
          <w:lang w:val="es-MX"/>
        </w:rPr>
        <w:t>:</w:t>
      </w:r>
    </w:p>
    <w:p w14:paraId="55B52FC1" w14:textId="77777777" w:rsidR="006B7171" w:rsidRPr="00EA52F6" w:rsidRDefault="006B7171" w:rsidP="0080769D">
      <w:pPr>
        <w:pStyle w:val="Textoindependiente21"/>
        <w:rPr>
          <w:rFonts w:ascii="ColaborateLight" w:hAnsi="ColaborateLight"/>
          <w:lang w:val="es-MX"/>
        </w:rPr>
      </w:pPr>
    </w:p>
    <w:p w14:paraId="22F5E9D0" w14:textId="2E6E7E10" w:rsidR="00051901" w:rsidRPr="00EA52F6" w:rsidRDefault="007A7008" w:rsidP="0080769D">
      <w:pPr>
        <w:spacing w:after="0" w:line="240" w:lineRule="auto"/>
        <w:jc w:val="both"/>
        <w:rPr>
          <w:rFonts w:ascii="ColaborateLight" w:hAnsi="ColaborateLight" w:cs="Arial"/>
          <w:b/>
          <w:bCs/>
        </w:rPr>
      </w:pPr>
      <w:r w:rsidRPr="00EA52F6">
        <w:rPr>
          <w:rFonts w:ascii="ColaborateLight" w:hAnsi="ColaborateLight" w:cs="Arial"/>
          <w:b/>
          <w:bCs/>
        </w:rPr>
        <w:t>3.3.1</w:t>
      </w:r>
      <w:r w:rsidRPr="00EA52F6">
        <w:rPr>
          <w:rFonts w:ascii="ColaborateLight" w:hAnsi="ColaborateLight" w:cs="Arial"/>
          <w:b/>
          <w:bCs/>
        </w:rPr>
        <w:tab/>
      </w:r>
      <w:r w:rsidR="00051901" w:rsidRPr="00EA52F6">
        <w:rPr>
          <w:rFonts w:ascii="ColaborateLight" w:hAnsi="ColaborateLight" w:cs="Arial"/>
          <w:b/>
          <w:bCs/>
        </w:rPr>
        <w:t>FORMA DE ACREDITACIÓN DE LAS PERSONAS FÍSICAS</w:t>
      </w:r>
      <w:r w:rsidR="004E4711" w:rsidRPr="00EA52F6">
        <w:rPr>
          <w:rFonts w:ascii="ColaborateLight" w:hAnsi="ColaborateLight" w:cs="Arial"/>
          <w:b/>
          <w:bCs/>
        </w:rPr>
        <w:t>.</w:t>
      </w:r>
    </w:p>
    <w:p w14:paraId="34A6A194" w14:textId="77777777" w:rsidR="00024553" w:rsidRPr="00EA52F6" w:rsidRDefault="00024553" w:rsidP="00024553">
      <w:pPr>
        <w:spacing w:after="0" w:line="240" w:lineRule="auto"/>
        <w:jc w:val="both"/>
        <w:rPr>
          <w:rFonts w:ascii="ColaborateLight" w:eastAsiaTheme="minorHAnsi" w:hAnsi="ColaborateLight" w:cs="Arial"/>
          <w:b/>
          <w:bCs/>
        </w:rPr>
      </w:pPr>
    </w:p>
    <w:p w14:paraId="77916C2D" w14:textId="77777777" w:rsidR="00024553" w:rsidRPr="00EA52F6" w:rsidRDefault="00024553" w:rsidP="00024553">
      <w:pPr>
        <w:spacing w:after="0" w:line="240" w:lineRule="auto"/>
        <w:ind w:left="709" w:hanging="709"/>
        <w:jc w:val="both"/>
        <w:rPr>
          <w:rFonts w:ascii="ColaborateLight" w:eastAsiaTheme="minorHAnsi" w:hAnsi="ColaborateLight" w:cs="Arial"/>
        </w:rPr>
      </w:pPr>
      <w:r w:rsidRPr="00EA52F6">
        <w:rPr>
          <w:rFonts w:ascii="ColaborateLight" w:eastAsiaTheme="minorHAnsi" w:hAnsi="ColaborateLight" w:cs="Arial"/>
        </w:rPr>
        <w:t>a)</w:t>
      </w:r>
      <w:r w:rsidRPr="00EA52F6">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EA52F6" w:rsidRDefault="00024553" w:rsidP="00024553">
      <w:pPr>
        <w:spacing w:after="0" w:line="240" w:lineRule="auto"/>
        <w:ind w:left="709" w:hanging="709"/>
        <w:jc w:val="both"/>
        <w:rPr>
          <w:rFonts w:ascii="ColaborateLight" w:eastAsiaTheme="minorHAnsi" w:hAnsi="ColaborateLight" w:cs="Arial"/>
        </w:rPr>
      </w:pPr>
      <w:r w:rsidRPr="00EA52F6">
        <w:rPr>
          <w:rFonts w:ascii="ColaborateLight" w:eastAsiaTheme="minorHAnsi" w:hAnsi="ColaborateLight" w:cs="Arial"/>
        </w:rPr>
        <w:t>b)</w:t>
      </w:r>
      <w:r w:rsidRPr="00EA52F6">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EA52F6" w:rsidRDefault="00024553" w:rsidP="00024553">
      <w:pPr>
        <w:spacing w:after="0" w:line="240" w:lineRule="auto"/>
        <w:ind w:left="709" w:hanging="709"/>
        <w:jc w:val="both"/>
        <w:rPr>
          <w:rFonts w:ascii="ColaborateLight" w:eastAsiaTheme="minorHAnsi" w:hAnsi="ColaborateLight" w:cs="Arial"/>
        </w:rPr>
      </w:pPr>
      <w:r w:rsidRPr="00EA52F6">
        <w:rPr>
          <w:rFonts w:ascii="ColaborateLight" w:eastAsiaTheme="minorHAnsi" w:hAnsi="ColaborateLight" w:cs="Arial"/>
        </w:rPr>
        <w:t>c)</w:t>
      </w:r>
      <w:r w:rsidRPr="00EA52F6">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EA52F6" w:rsidRDefault="00024553" w:rsidP="00024553">
      <w:pPr>
        <w:spacing w:after="0" w:line="240" w:lineRule="auto"/>
        <w:ind w:left="709" w:hanging="709"/>
        <w:jc w:val="both"/>
        <w:rPr>
          <w:rFonts w:ascii="ColaborateLight" w:eastAsiaTheme="minorHAnsi" w:hAnsi="ColaborateLight" w:cs="Arial"/>
        </w:rPr>
      </w:pPr>
      <w:r w:rsidRPr="00EA52F6">
        <w:rPr>
          <w:rFonts w:ascii="ColaborateLight" w:eastAsiaTheme="minorHAnsi" w:hAnsi="ColaborateLight" w:cs="Arial"/>
        </w:rPr>
        <w:t>d)</w:t>
      </w:r>
      <w:r w:rsidRPr="00EA52F6">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EA52F6" w:rsidRDefault="00024553" w:rsidP="00024553">
      <w:pPr>
        <w:spacing w:after="0" w:line="240" w:lineRule="auto"/>
        <w:ind w:left="709" w:hanging="709"/>
        <w:jc w:val="both"/>
        <w:rPr>
          <w:rFonts w:ascii="ColaborateLight" w:eastAsiaTheme="minorHAnsi" w:hAnsi="ColaborateLight" w:cs="Arial"/>
        </w:rPr>
      </w:pPr>
      <w:r w:rsidRPr="00EA52F6">
        <w:rPr>
          <w:rFonts w:ascii="ColaborateLight" w:eastAsiaTheme="minorHAnsi" w:hAnsi="ColaborateLight" w:cs="Arial"/>
        </w:rPr>
        <w:t>e)</w:t>
      </w:r>
      <w:r w:rsidRPr="00EA52F6">
        <w:rPr>
          <w:rFonts w:ascii="ColaborateLight" w:eastAsiaTheme="minorHAnsi" w:hAnsi="ColaborateLight" w:cs="Arial"/>
        </w:rPr>
        <w:tab/>
        <w:t xml:space="preserve">Copia del comprobante de </w:t>
      </w:r>
      <w:r w:rsidRPr="00EA52F6">
        <w:rPr>
          <w:rFonts w:ascii="ColaborateLight" w:eastAsiaTheme="minorHAnsi" w:hAnsi="ColaborateLight" w:cs="Arial"/>
          <w:b/>
          <w:bCs/>
        </w:rPr>
        <w:t>domicilio fiscal</w:t>
      </w:r>
      <w:r w:rsidRPr="00EA52F6">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EA52F6"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EA52F6" w:rsidRDefault="00051901" w:rsidP="0080769D">
      <w:pPr>
        <w:spacing w:after="0" w:line="240" w:lineRule="auto"/>
        <w:jc w:val="both"/>
        <w:rPr>
          <w:rFonts w:ascii="ColaborateLight" w:hAnsi="ColaborateLight" w:cs="Arial"/>
          <w:bCs/>
        </w:rPr>
      </w:pPr>
      <w:r w:rsidRPr="00EA52F6">
        <w:rPr>
          <w:rFonts w:ascii="ColaborateLight" w:hAnsi="ColaborateLight" w:cs="Arial"/>
          <w:b/>
        </w:rPr>
        <w:t>NOTA:</w:t>
      </w:r>
      <w:r w:rsidRPr="00EA52F6">
        <w:rPr>
          <w:rFonts w:ascii="ColaborateLight" w:hAnsi="ColaborateLight" w:cs="Arial"/>
        </w:rPr>
        <w:t xml:space="preserve"> </w:t>
      </w:r>
      <w:r w:rsidRPr="00EA52F6">
        <w:rPr>
          <w:rFonts w:ascii="ColaborateLight" w:hAnsi="ColaborateLight" w:cs="Arial"/>
          <w:bCs/>
        </w:rPr>
        <w:t>Al término de la presentación de las propuestas técnicas y económicas, se devolverán los documentos originales solicitados en este punto</w:t>
      </w:r>
      <w:r w:rsidRPr="00EA52F6">
        <w:rPr>
          <w:rFonts w:ascii="ColaborateLight" w:hAnsi="ColaborateLight" w:cs="Arial"/>
          <w:b/>
          <w:bCs/>
        </w:rPr>
        <w:t xml:space="preserve">, </w:t>
      </w:r>
      <w:r w:rsidRPr="00EA52F6">
        <w:rPr>
          <w:rFonts w:ascii="ColaborateLight" w:hAnsi="ColaborateLight" w:cs="Arial"/>
          <w:bCs/>
        </w:rPr>
        <w:t>pudiendo insertar en protectores de plástico u otros materiales solo los documentos que sean originales y/o copias certificadas.</w:t>
      </w:r>
    </w:p>
    <w:p w14:paraId="7AD0F4E3" w14:textId="77777777" w:rsidR="0080769D" w:rsidRPr="00EA52F6" w:rsidRDefault="0080769D" w:rsidP="0080769D">
      <w:pPr>
        <w:spacing w:after="0" w:line="240" w:lineRule="auto"/>
        <w:jc w:val="both"/>
        <w:rPr>
          <w:rFonts w:ascii="ColaborateLight" w:hAnsi="ColaborateLight" w:cs="Arial"/>
          <w:bCs/>
        </w:rPr>
      </w:pPr>
    </w:p>
    <w:p w14:paraId="3C300E64" w14:textId="77777777" w:rsidR="00051901" w:rsidRPr="00EA52F6" w:rsidRDefault="00051901" w:rsidP="0080769D">
      <w:pPr>
        <w:spacing w:after="0" w:line="240" w:lineRule="auto"/>
        <w:jc w:val="both"/>
        <w:rPr>
          <w:rFonts w:ascii="ColaborateLight" w:hAnsi="ColaborateLight" w:cs="Arial"/>
          <w:b/>
          <w:bCs/>
        </w:rPr>
      </w:pPr>
      <w:r w:rsidRPr="00EA52F6">
        <w:rPr>
          <w:rFonts w:ascii="ColaborateLight" w:hAnsi="ColaborateLight" w:cs="Arial"/>
          <w:b/>
          <w:bCs/>
        </w:rPr>
        <w:t xml:space="preserve">3.3.2 </w:t>
      </w:r>
      <w:r w:rsidR="0095440A" w:rsidRPr="00EA52F6">
        <w:rPr>
          <w:rFonts w:ascii="ColaborateLight" w:hAnsi="ColaborateLight" w:cs="Arial"/>
          <w:b/>
          <w:bCs/>
        </w:rPr>
        <w:tab/>
      </w:r>
      <w:r w:rsidRPr="00EA52F6">
        <w:rPr>
          <w:rFonts w:ascii="ColaborateLight" w:hAnsi="ColaborateLight" w:cs="Arial"/>
          <w:b/>
          <w:bCs/>
        </w:rPr>
        <w:t>FORMA DE ACREDITACIÓN DE LAS PERSONAS MORALES.</w:t>
      </w:r>
    </w:p>
    <w:p w14:paraId="1C1B38D7" w14:textId="77777777" w:rsidR="002B5A88" w:rsidRPr="00EA52F6" w:rsidRDefault="002B5A88" w:rsidP="00BD4AD4">
      <w:pPr>
        <w:spacing w:after="0" w:line="240" w:lineRule="auto"/>
        <w:jc w:val="both"/>
        <w:rPr>
          <w:rFonts w:ascii="ColaborateLight" w:eastAsiaTheme="minorHAnsi" w:hAnsi="ColaborateLight" w:cs="Arial"/>
          <w:b/>
          <w:bCs/>
        </w:rPr>
      </w:pPr>
    </w:p>
    <w:p w14:paraId="5B60465A" w14:textId="77777777" w:rsidR="002B5A88" w:rsidRPr="00EA52F6"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EA52F6">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EA52F6"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EA52F6">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EA52F6"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EA52F6">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EA52F6"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EA52F6">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EA52F6"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EA52F6">
        <w:rPr>
          <w:rFonts w:ascii="ColaborateLight" w:eastAsia="Times New Roman" w:hAnsi="ColaborateLight" w:cs="Arial"/>
          <w:lang w:eastAsia="es-ES"/>
        </w:rPr>
        <w:t xml:space="preserve">Copia del comprobante de </w:t>
      </w:r>
      <w:r w:rsidRPr="00EA52F6">
        <w:rPr>
          <w:rFonts w:ascii="ColaborateLight" w:eastAsia="Times New Roman" w:hAnsi="ColaborateLight" w:cs="Arial"/>
          <w:b/>
          <w:lang w:eastAsia="es-ES"/>
        </w:rPr>
        <w:t>domicilio fiscal</w:t>
      </w:r>
      <w:r w:rsidRPr="00EA52F6">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EA52F6"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EA52F6" w:rsidRDefault="00051901" w:rsidP="0094311C">
      <w:pPr>
        <w:spacing w:afterLines="100" w:after="240" w:line="240" w:lineRule="auto"/>
        <w:jc w:val="both"/>
        <w:rPr>
          <w:rFonts w:ascii="ColaborateLight" w:hAnsi="ColaborateLight" w:cs="Arial"/>
          <w:bCs/>
        </w:rPr>
      </w:pPr>
      <w:r w:rsidRPr="00EA52F6">
        <w:rPr>
          <w:rFonts w:ascii="ColaborateLight" w:hAnsi="ColaborateLight" w:cs="Arial"/>
          <w:b/>
        </w:rPr>
        <w:t>NOTA:</w:t>
      </w:r>
      <w:r w:rsidRPr="00EA52F6">
        <w:rPr>
          <w:rFonts w:ascii="ColaborateLight" w:hAnsi="ColaborateLight" w:cs="Arial"/>
        </w:rPr>
        <w:t xml:space="preserve"> </w:t>
      </w:r>
      <w:r w:rsidRPr="00EA52F6">
        <w:rPr>
          <w:rFonts w:ascii="ColaborateLight" w:hAnsi="ColaborateLight" w:cs="Arial"/>
          <w:bCs/>
        </w:rPr>
        <w:t>Al término de la presentación de las propuestas técnicas y económicas, se devolverán los documentos originales solicitados en este punto</w:t>
      </w:r>
      <w:r w:rsidRPr="00EA52F6">
        <w:rPr>
          <w:rFonts w:ascii="ColaborateLight" w:hAnsi="ColaborateLight" w:cs="Arial"/>
          <w:b/>
          <w:bCs/>
        </w:rPr>
        <w:t xml:space="preserve">, </w:t>
      </w:r>
      <w:r w:rsidRPr="00EA52F6">
        <w:rPr>
          <w:rFonts w:ascii="ColaborateLight" w:hAnsi="ColaborateLight" w:cs="Arial"/>
          <w:bCs/>
        </w:rPr>
        <w:t>pudiendo insertar en protectores de plástico u otros materiales solo los documentos que sean originales y/o copias certificadas.</w:t>
      </w:r>
    </w:p>
    <w:p w14:paraId="3159E49D" w14:textId="5FE6EAC0" w:rsidR="00051901" w:rsidRPr="00EA52F6" w:rsidRDefault="0095440A" w:rsidP="0063556D">
      <w:pPr>
        <w:pStyle w:val="Textoindependiente"/>
        <w:spacing w:after="0" w:line="240" w:lineRule="auto"/>
        <w:jc w:val="both"/>
        <w:rPr>
          <w:rFonts w:ascii="ColaborateLight" w:hAnsi="ColaborateLight"/>
          <w:b/>
          <w:bCs/>
        </w:rPr>
      </w:pPr>
      <w:r w:rsidRPr="00EA52F6">
        <w:rPr>
          <w:rFonts w:ascii="ColaborateLight" w:hAnsi="ColaborateLight"/>
          <w:b/>
          <w:bCs/>
        </w:rPr>
        <w:t>3.4</w:t>
      </w:r>
      <w:r w:rsidRPr="00EA52F6">
        <w:rPr>
          <w:rFonts w:ascii="ColaborateLight" w:hAnsi="ColaborateLight"/>
          <w:b/>
          <w:bCs/>
        </w:rPr>
        <w:tab/>
      </w:r>
      <w:r w:rsidR="005A66C7" w:rsidRPr="00EA52F6">
        <w:rPr>
          <w:rFonts w:ascii="ColaborateLight" w:hAnsi="ColaborateLight"/>
          <w:b/>
          <w:bCs/>
        </w:rPr>
        <w:t>CARTA DE ACEPTACIÓN DE BASES</w:t>
      </w:r>
      <w:r w:rsidR="004E4711" w:rsidRPr="00EA52F6">
        <w:rPr>
          <w:rFonts w:ascii="ColaborateLight" w:hAnsi="ColaborateLight"/>
          <w:b/>
          <w:bCs/>
        </w:rPr>
        <w:t>.</w:t>
      </w:r>
      <w:r w:rsidR="00051901" w:rsidRPr="00EA52F6">
        <w:rPr>
          <w:rFonts w:ascii="ColaborateLight" w:hAnsi="ColaborateLight"/>
          <w:b/>
          <w:bCs/>
        </w:rPr>
        <w:t xml:space="preserve"> </w:t>
      </w:r>
      <w:r w:rsidR="00051901" w:rsidRPr="00EA52F6">
        <w:rPr>
          <w:rFonts w:ascii="ColaborateLight" w:hAnsi="ColaborateLight"/>
          <w:b/>
        </w:rPr>
        <w:t>(</w:t>
      </w:r>
      <w:r w:rsidR="00051901" w:rsidRPr="00EA52F6">
        <w:rPr>
          <w:rFonts w:ascii="ColaborateLight" w:hAnsi="ColaborateLight"/>
          <w:b/>
          <w:bCs/>
        </w:rPr>
        <w:t>ANEXO 4)</w:t>
      </w:r>
    </w:p>
    <w:p w14:paraId="3313AF6C" w14:textId="77777777" w:rsidR="0048163D" w:rsidRPr="00EA52F6" w:rsidRDefault="0048163D" w:rsidP="0063556D">
      <w:pPr>
        <w:pStyle w:val="Textoindependiente"/>
        <w:spacing w:after="0" w:line="240" w:lineRule="auto"/>
        <w:jc w:val="both"/>
        <w:rPr>
          <w:rFonts w:ascii="ColaborateLight" w:hAnsi="ColaborateLight"/>
          <w:b/>
          <w:bCs/>
        </w:rPr>
      </w:pPr>
    </w:p>
    <w:p w14:paraId="47D96761" w14:textId="1442503F" w:rsidR="00AA3DAE" w:rsidRPr="00EA52F6" w:rsidRDefault="00051901" w:rsidP="0063556D">
      <w:pPr>
        <w:pStyle w:val="Textoindependiente"/>
        <w:spacing w:after="0" w:line="240" w:lineRule="auto"/>
        <w:jc w:val="both"/>
        <w:rPr>
          <w:rFonts w:ascii="ColaborateLight" w:hAnsi="ColaborateLight"/>
          <w:b/>
          <w:bCs/>
        </w:rPr>
      </w:pPr>
      <w:r w:rsidRPr="00EA52F6">
        <w:rPr>
          <w:rFonts w:ascii="ColaborateLight" w:hAnsi="ColaborateLight"/>
        </w:rPr>
        <w:t>Carta en papel membretado del licitante</w:t>
      </w:r>
      <w:r w:rsidR="00143A0D" w:rsidRPr="00EA52F6">
        <w:rPr>
          <w:rFonts w:ascii="ColaborateLight" w:hAnsi="ColaborateLight"/>
        </w:rPr>
        <w:t>,</w:t>
      </w:r>
      <w:r w:rsidRPr="00EA52F6">
        <w:rPr>
          <w:rFonts w:ascii="ColaborateLight" w:hAnsi="ColaborateLight"/>
        </w:rPr>
        <w:t xml:space="preserve"> firmada por el representante o apoderado legal, </w:t>
      </w:r>
      <w:r w:rsidRPr="00EA52F6">
        <w:rPr>
          <w:rFonts w:ascii="ColaborateLight" w:hAnsi="ColaborateLight"/>
          <w:bCs/>
        </w:rPr>
        <w:t>BAJO PROTESTA DE DECIR VERDAD</w:t>
      </w:r>
      <w:r w:rsidRPr="00EA52F6">
        <w:rPr>
          <w:rFonts w:ascii="ColaborateLight" w:hAnsi="ColaborateLight"/>
        </w:rPr>
        <w:t>, de aceptación de las bases de la presente licitación</w:t>
      </w:r>
      <w:r w:rsidRPr="00EA52F6">
        <w:rPr>
          <w:rFonts w:ascii="ColaborateLight" w:hAnsi="ColaborateLight"/>
          <w:b/>
          <w:bCs/>
        </w:rPr>
        <w:t>.</w:t>
      </w:r>
    </w:p>
    <w:p w14:paraId="47EA8D04" w14:textId="77777777" w:rsidR="00AA3DAE" w:rsidRPr="00EA52F6" w:rsidRDefault="00AA3DAE" w:rsidP="0063556D">
      <w:pPr>
        <w:pStyle w:val="Textoindependiente"/>
        <w:spacing w:after="0" w:line="240" w:lineRule="auto"/>
        <w:jc w:val="both"/>
        <w:rPr>
          <w:rFonts w:ascii="ColaborateLight" w:hAnsi="ColaborateLight"/>
          <w:b/>
          <w:bCs/>
        </w:rPr>
      </w:pPr>
    </w:p>
    <w:p w14:paraId="650D4944" w14:textId="38C8B7C5" w:rsidR="00051901" w:rsidRPr="00EA52F6" w:rsidRDefault="0095440A" w:rsidP="0063556D">
      <w:pPr>
        <w:spacing w:after="0" w:line="240" w:lineRule="auto"/>
        <w:jc w:val="both"/>
        <w:rPr>
          <w:rFonts w:ascii="ColaborateLight" w:hAnsi="ColaborateLight" w:cs="Arial"/>
          <w:b/>
        </w:rPr>
      </w:pPr>
      <w:r w:rsidRPr="00EA52F6">
        <w:rPr>
          <w:rFonts w:ascii="ColaborateLight" w:hAnsi="ColaborateLight" w:cs="Arial"/>
          <w:b/>
        </w:rPr>
        <w:t>3.5</w:t>
      </w:r>
      <w:r w:rsidRPr="00EA52F6">
        <w:rPr>
          <w:rFonts w:ascii="ColaborateLight" w:hAnsi="ColaborateLight" w:cs="Arial"/>
          <w:b/>
        </w:rPr>
        <w:tab/>
      </w:r>
      <w:r w:rsidR="00051901" w:rsidRPr="00EA52F6">
        <w:rPr>
          <w:rFonts w:ascii="ColaborateLight" w:hAnsi="ColaborateLight" w:cs="Arial"/>
          <w:b/>
        </w:rPr>
        <w:t>CARTA DE DECLARACIÓN DE INTEGRIDAD</w:t>
      </w:r>
      <w:r w:rsidR="004E4711" w:rsidRPr="00EA52F6">
        <w:rPr>
          <w:rFonts w:ascii="ColaborateLight" w:hAnsi="ColaborateLight" w:cs="Arial"/>
          <w:b/>
        </w:rPr>
        <w:t>.</w:t>
      </w:r>
      <w:r w:rsidR="00051901" w:rsidRPr="00EA52F6">
        <w:rPr>
          <w:rFonts w:ascii="ColaborateLight" w:hAnsi="ColaborateLight" w:cs="Arial"/>
          <w:b/>
        </w:rPr>
        <w:t xml:space="preserve"> (ANEXO 5)</w:t>
      </w:r>
    </w:p>
    <w:p w14:paraId="1A8FAD61" w14:textId="77777777" w:rsidR="0048163D" w:rsidRPr="00EA52F6" w:rsidRDefault="0048163D" w:rsidP="0063556D">
      <w:pPr>
        <w:spacing w:after="0" w:line="240" w:lineRule="auto"/>
        <w:jc w:val="both"/>
        <w:rPr>
          <w:rFonts w:ascii="ColaborateLight" w:hAnsi="ColaborateLight" w:cs="Arial"/>
          <w:b/>
        </w:rPr>
      </w:pPr>
    </w:p>
    <w:p w14:paraId="49C0A040" w14:textId="3D0D5E01" w:rsidR="00051901" w:rsidRPr="00EA52F6" w:rsidRDefault="00051901" w:rsidP="0063556D">
      <w:pPr>
        <w:spacing w:after="0" w:line="240" w:lineRule="auto"/>
        <w:jc w:val="both"/>
        <w:rPr>
          <w:rFonts w:ascii="ColaborateLight" w:hAnsi="ColaborateLight" w:cs="Arial"/>
        </w:rPr>
      </w:pPr>
      <w:r w:rsidRPr="00EA52F6">
        <w:rPr>
          <w:rFonts w:ascii="ColaborateLight" w:hAnsi="ColaborateLight" w:cs="Arial"/>
        </w:rPr>
        <w:t xml:space="preserve">Declaración de integridad, mediante carta en papel membretado del oferente, firmado </w:t>
      </w:r>
      <w:r w:rsidR="004816A3" w:rsidRPr="00EA52F6">
        <w:rPr>
          <w:rFonts w:ascii="ColaborateLight" w:hAnsi="ColaborateLight" w:cs="Arial"/>
        </w:rPr>
        <w:t xml:space="preserve">por el representante o apoderado legal, </w:t>
      </w:r>
      <w:r w:rsidRPr="00EA52F6">
        <w:rPr>
          <w:rFonts w:ascii="ColaborateLight" w:hAnsi="ColaborateLight" w:cs="Arial"/>
        </w:rPr>
        <w:t xml:space="preserve">BAJO PROTESTA DE DECIR VERDAD, en la que manifiesta que por sí mismo o a través de interpósita persona, se abstendrá de adoptar conductas para que los Servidores Públicos de la dependencia, entidad </w:t>
      </w:r>
      <w:r w:rsidRPr="00EA52F6">
        <w:rPr>
          <w:rFonts w:ascii="ColaborateLight" w:hAnsi="ColaborateLight" w:cs="Arial"/>
        </w:rPr>
        <w:lastRenderedPageBreak/>
        <w:t>o unidad administrativa induzcan o alteren las evaluaciones de las propuestas, el resultado del procedimiento u otros aspectos que otorguen condiciones ventajosas con relación a los demás participantes.</w:t>
      </w:r>
    </w:p>
    <w:p w14:paraId="7DD09C53" w14:textId="77777777" w:rsidR="00040104" w:rsidRPr="00EA52F6" w:rsidRDefault="00040104" w:rsidP="0063556D">
      <w:pPr>
        <w:spacing w:after="0" w:line="240" w:lineRule="auto"/>
        <w:jc w:val="both"/>
        <w:rPr>
          <w:rFonts w:ascii="ColaborateLight" w:hAnsi="ColaborateLight" w:cs="Arial"/>
        </w:rPr>
      </w:pPr>
    </w:p>
    <w:p w14:paraId="470A1DA1" w14:textId="0DC2B4D5" w:rsidR="00051901" w:rsidRPr="00EA52F6" w:rsidRDefault="00051901" w:rsidP="0063556D">
      <w:pPr>
        <w:pStyle w:val="Textoindependiente"/>
        <w:spacing w:after="0" w:line="240" w:lineRule="auto"/>
        <w:jc w:val="both"/>
        <w:rPr>
          <w:rFonts w:ascii="ColaborateLight" w:hAnsi="ColaborateLight"/>
          <w:b/>
          <w:bCs/>
        </w:rPr>
      </w:pPr>
      <w:r w:rsidRPr="00EA52F6">
        <w:rPr>
          <w:rFonts w:ascii="ColaborateLight" w:hAnsi="ColaborateLight"/>
          <w:b/>
          <w:bCs/>
        </w:rPr>
        <w:t>3.6</w:t>
      </w:r>
      <w:r w:rsidR="0095440A" w:rsidRPr="00EA52F6">
        <w:rPr>
          <w:rFonts w:ascii="ColaborateLight" w:hAnsi="ColaborateLight"/>
          <w:b/>
          <w:bCs/>
        </w:rPr>
        <w:tab/>
      </w:r>
      <w:r w:rsidRPr="00EA52F6">
        <w:rPr>
          <w:rFonts w:ascii="ColaborateLight" w:hAnsi="ColaborateLight"/>
          <w:b/>
          <w:bCs/>
        </w:rPr>
        <w:t>CARTA DEL ARTÍCULO 38 DE LA LEY DE</w:t>
      </w:r>
      <w:r w:rsidR="00C57289" w:rsidRPr="00EA52F6">
        <w:rPr>
          <w:rFonts w:ascii="ColaborateLight" w:hAnsi="ColaborateLight"/>
          <w:b/>
          <w:bCs/>
        </w:rPr>
        <w:t xml:space="preserve"> ADQUISICIONES, ARRENDAMIENTOS Y</w:t>
      </w:r>
      <w:r w:rsidRPr="00EA52F6">
        <w:rPr>
          <w:rFonts w:ascii="ColaborateLight" w:hAnsi="ColaborateLight"/>
          <w:b/>
          <w:bCs/>
        </w:rPr>
        <w:t xml:space="preserve"> SERVICIOS DEL SECTOR PÚBLICO DEL ESTADO DE COLIMA</w:t>
      </w:r>
      <w:r w:rsidR="004E4711" w:rsidRPr="00EA52F6">
        <w:rPr>
          <w:rFonts w:ascii="ColaborateLight" w:hAnsi="ColaborateLight"/>
          <w:b/>
          <w:bCs/>
        </w:rPr>
        <w:t>.</w:t>
      </w:r>
      <w:r w:rsidRPr="00EA52F6">
        <w:rPr>
          <w:rFonts w:ascii="ColaborateLight" w:hAnsi="ColaborateLight"/>
        </w:rPr>
        <w:t xml:space="preserve"> </w:t>
      </w:r>
      <w:r w:rsidR="005A66C7" w:rsidRPr="00EA52F6">
        <w:rPr>
          <w:rFonts w:ascii="ColaborateLight" w:hAnsi="ColaborateLight"/>
          <w:b/>
          <w:bCs/>
        </w:rPr>
        <w:t>(ANEXO 6)</w:t>
      </w:r>
    </w:p>
    <w:p w14:paraId="14FB120C" w14:textId="77777777" w:rsidR="0048163D" w:rsidRPr="00EA52F6" w:rsidRDefault="0048163D" w:rsidP="0063556D">
      <w:pPr>
        <w:pStyle w:val="Textoindependiente"/>
        <w:spacing w:after="0" w:line="240" w:lineRule="auto"/>
        <w:jc w:val="both"/>
        <w:rPr>
          <w:rFonts w:ascii="ColaborateLight" w:hAnsi="ColaborateLight"/>
        </w:rPr>
      </w:pPr>
    </w:p>
    <w:p w14:paraId="6A1F7E88" w14:textId="205AF173" w:rsidR="00051901" w:rsidRPr="00EA52F6" w:rsidRDefault="00051901" w:rsidP="0063556D">
      <w:pPr>
        <w:spacing w:after="0" w:line="240" w:lineRule="auto"/>
        <w:jc w:val="both"/>
        <w:rPr>
          <w:rFonts w:ascii="ColaborateLight" w:hAnsi="ColaborateLight" w:cs="Arial"/>
          <w:bCs/>
        </w:rPr>
      </w:pPr>
      <w:r w:rsidRPr="00EA52F6">
        <w:rPr>
          <w:rFonts w:ascii="ColaborateLight" w:hAnsi="ColaborateLight" w:cs="Arial"/>
        </w:rPr>
        <w:t>Carta en papel membretado del licitante</w:t>
      </w:r>
      <w:r w:rsidR="00ED4691" w:rsidRPr="00EA52F6">
        <w:rPr>
          <w:rFonts w:ascii="ColaborateLight" w:hAnsi="ColaborateLight" w:cs="Arial"/>
        </w:rPr>
        <w:t>,</w:t>
      </w:r>
      <w:r w:rsidRPr="00EA52F6">
        <w:rPr>
          <w:rFonts w:ascii="ColaborateLight" w:hAnsi="ColaborateLight" w:cs="Arial"/>
        </w:rPr>
        <w:t xml:space="preserve"> firmada por el representante o apoderado legal, en la que declare </w:t>
      </w:r>
      <w:r w:rsidRPr="00EA52F6">
        <w:rPr>
          <w:rFonts w:ascii="ColaborateLight" w:hAnsi="ColaborateLight" w:cs="Arial"/>
          <w:bCs/>
        </w:rPr>
        <w:t>BAJO PROTESTA DE DECIR VERDAD</w:t>
      </w:r>
      <w:r w:rsidRPr="00EA52F6">
        <w:rPr>
          <w:rFonts w:ascii="ColaborateLight" w:hAnsi="ColaborateLight" w:cs="Arial"/>
        </w:rPr>
        <w:t xml:space="preserve">, que el licitante no se encuentra en ninguno de los supuestos del </w:t>
      </w:r>
      <w:r w:rsidRPr="00EA52F6">
        <w:rPr>
          <w:rFonts w:ascii="ColaborateLight" w:hAnsi="ColaborateLight" w:cs="Arial"/>
          <w:bCs/>
        </w:rPr>
        <w:t xml:space="preserve">artículo 38 de la Ley de Adquisiciones, Arrendamientos y Servicios </w:t>
      </w:r>
      <w:r w:rsidR="008244F8" w:rsidRPr="00EA52F6">
        <w:rPr>
          <w:rFonts w:ascii="ColaborateLight" w:hAnsi="ColaborateLight" w:cs="Arial"/>
          <w:bCs/>
        </w:rPr>
        <w:t xml:space="preserve">del Sector </w:t>
      </w:r>
      <w:r w:rsidRPr="00EA52F6">
        <w:rPr>
          <w:rFonts w:ascii="ColaborateLight" w:hAnsi="ColaborateLight" w:cs="Arial"/>
          <w:bCs/>
        </w:rPr>
        <w:t>Público del Estado de Colima.</w:t>
      </w:r>
    </w:p>
    <w:p w14:paraId="411078E6" w14:textId="77777777" w:rsidR="000B4403" w:rsidRPr="00EA52F6" w:rsidRDefault="000B4403" w:rsidP="0063556D">
      <w:pPr>
        <w:spacing w:after="0" w:line="240" w:lineRule="auto"/>
        <w:jc w:val="both"/>
        <w:rPr>
          <w:rFonts w:ascii="ColaborateLight" w:hAnsi="ColaborateLight" w:cs="Arial"/>
          <w:bCs/>
        </w:rPr>
      </w:pPr>
    </w:p>
    <w:p w14:paraId="7A9934D2" w14:textId="0EBB5712" w:rsidR="00051901" w:rsidRPr="00EA52F6" w:rsidRDefault="00051901" w:rsidP="0063556D">
      <w:pPr>
        <w:spacing w:after="0" w:line="240" w:lineRule="auto"/>
        <w:jc w:val="both"/>
        <w:rPr>
          <w:rFonts w:ascii="ColaborateLight" w:hAnsi="ColaborateLight" w:cs="Arial"/>
          <w:b/>
          <w:bCs/>
        </w:rPr>
      </w:pPr>
      <w:r w:rsidRPr="00EA52F6">
        <w:rPr>
          <w:rFonts w:ascii="ColaborateLight" w:hAnsi="ColaborateLight" w:cs="Arial"/>
          <w:b/>
          <w:bCs/>
        </w:rPr>
        <w:t>3.7</w:t>
      </w:r>
      <w:r w:rsidR="0095440A" w:rsidRPr="00EA52F6">
        <w:rPr>
          <w:rFonts w:ascii="ColaborateLight" w:hAnsi="ColaborateLight" w:cs="Arial"/>
          <w:b/>
          <w:bCs/>
        </w:rPr>
        <w:tab/>
      </w:r>
      <w:r w:rsidRPr="00EA52F6">
        <w:rPr>
          <w:rFonts w:ascii="ColaborateLight" w:hAnsi="ColaborateLight" w:cs="Arial"/>
          <w:b/>
          <w:bCs/>
        </w:rPr>
        <w:t>CARTA DE GARANTÍA DE LOS BIE</w:t>
      </w:r>
      <w:r w:rsidR="005A66C7" w:rsidRPr="00EA52F6">
        <w:rPr>
          <w:rFonts w:ascii="ColaborateLight" w:hAnsi="ColaborateLight" w:cs="Arial"/>
          <w:b/>
          <w:bCs/>
        </w:rPr>
        <w:t>NES, ARRENDAMIENTOS O SERVICIOS</w:t>
      </w:r>
      <w:r w:rsidR="004E4711" w:rsidRPr="00EA52F6">
        <w:rPr>
          <w:rFonts w:ascii="ColaborateLight" w:hAnsi="ColaborateLight" w:cs="Arial"/>
          <w:b/>
          <w:bCs/>
        </w:rPr>
        <w:t>.</w:t>
      </w:r>
      <w:r w:rsidRPr="00EA52F6">
        <w:rPr>
          <w:rFonts w:ascii="ColaborateLight" w:hAnsi="ColaborateLight" w:cs="Arial"/>
          <w:b/>
          <w:bCs/>
        </w:rPr>
        <w:t xml:space="preserve"> (ANEXO 7)</w:t>
      </w:r>
    </w:p>
    <w:p w14:paraId="590F6FEA" w14:textId="77777777" w:rsidR="0048163D" w:rsidRPr="00EA52F6" w:rsidRDefault="0048163D" w:rsidP="0063556D">
      <w:pPr>
        <w:spacing w:after="0" w:line="240" w:lineRule="auto"/>
        <w:jc w:val="both"/>
        <w:rPr>
          <w:rFonts w:ascii="ColaborateLight" w:hAnsi="ColaborateLight" w:cs="Arial"/>
          <w:b/>
          <w:bCs/>
        </w:rPr>
      </w:pPr>
    </w:p>
    <w:p w14:paraId="7456DFD9" w14:textId="540E750D" w:rsidR="007E7BE4" w:rsidRPr="00EA52F6" w:rsidRDefault="007E7BE4" w:rsidP="007E7BE4">
      <w:pPr>
        <w:pStyle w:val="Textoindependiente31"/>
        <w:widowControl/>
        <w:rPr>
          <w:rFonts w:ascii="ColaborateLight" w:hAnsi="ColaborateLight"/>
        </w:rPr>
      </w:pPr>
      <w:r w:rsidRPr="00EA52F6">
        <w:rPr>
          <w:rFonts w:ascii="ColaborateLight" w:hAnsi="ColaborateLight" w:cs="Arial"/>
        </w:rPr>
        <w:t>Carta en papel membretado firmada por el representante o apoderado legal (Persona Moral) o por el Licitante o su Representante (Persona Física), en la que firme</w:t>
      </w:r>
      <w:r w:rsidRPr="00EA52F6">
        <w:rPr>
          <w:rFonts w:ascii="ColaborateLight" w:hAnsi="ColaborateLight" w:cs="Arial"/>
          <w:b/>
        </w:rPr>
        <w:t xml:space="preserve"> </w:t>
      </w:r>
      <w:r w:rsidRPr="00EA52F6">
        <w:rPr>
          <w:rFonts w:ascii="ColaborateLight" w:hAnsi="ColaborateLight" w:cs="Arial"/>
        </w:rPr>
        <w:t xml:space="preserve">BAJO PROTESTA DE DECIR VERDAD, </w:t>
      </w:r>
      <w:r w:rsidRPr="00EA52F6">
        <w:rPr>
          <w:rFonts w:ascii="ColaborateLight" w:hAnsi="ColaborateLight" w:cs="Arial"/>
          <w:bCs/>
        </w:rPr>
        <w:t>que se</w:t>
      </w:r>
      <w:r w:rsidRPr="00EA52F6">
        <w:rPr>
          <w:rFonts w:ascii="ColaborateLight" w:hAnsi="ColaborateLight" w:cs="Arial"/>
          <w:b/>
          <w:bCs/>
        </w:rPr>
        <w:t xml:space="preserve"> </w:t>
      </w:r>
      <w:r w:rsidRPr="00EA52F6">
        <w:rPr>
          <w:rFonts w:ascii="ColaborateLight" w:hAnsi="ColaborateLight" w:cs="Arial"/>
        </w:rPr>
        <w:t xml:space="preserve">compromete a garantizar los bienes y/o servicios objeto de esta licitación, con las características señaladas en el </w:t>
      </w:r>
      <w:r w:rsidRPr="00EA52F6">
        <w:rPr>
          <w:rFonts w:ascii="ColaborateLight" w:hAnsi="ColaborateLight" w:cs="Arial"/>
          <w:b/>
        </w:rPr>
        <w:t>ANEXO NÚMERO 1 TECNICO</w:t>
      </w:r>
      <w:r w:rsidRPr="00EA52F6">
        <w:rPr>
          <w:rFonts w:ascii="ColaborateLight" w:hAnsi="ColaborateLight" w:cs="Arial"/>
        </w:rPr>
        <w:t xml:space="preserve"> de las presentes bases garantizando todos los bienes licitados </w:t>
      </w:r>
      <w:r w:rsidRPr="00EA52F6">
        <w:rPr>
          <w:rFonts w:ascii="ColaborateLight" w:hAnsi="ColaborateLight"/>
        </w:rPr>
        <w:t xml:space="preserve">del </w:t>
      </w:r>
      <w:r w:rsidRPr="00EA52F6">
        <w:rPr>
          <w:rFonts w:ascii="ColaborateLight" w:hAnsi="ColaborateLight"/>
          <w:b/>
          <w:bCs/>
        </w:rPr>
        <w:t>01 de marzo al 31 de diciembre del 2021</w:t>
      </w:r>
      <w:r w:rsidRPr="00EA52F6">
        <w:rPr>
          <w:rStyle w:val="qowt-font13-twcenmt"/>
          <w:rFonts w:ascii="ColaborateLight" w:hAnsi="ColaborateLight"/>
          <w:shd w:val="clear" w:color="auto" w:fill="FFFFFF"/>
        </w:rPr>
        <w:t>.</w:t>
      </w:r>
    </w:p>
    <w:p w14:paraId="69A080FA" w14:textId="77777777" w:rsidR="00292CC8" w:rsidRPr="00EA52F6" w:rsidRDefault="00292CC8" w:rsidP="0063556D">
      <w:pPr>
        <w:spacing w:after="0" w:line="240" w:lineRule="auto"/>
        <w:jc w:val="both"/>
        <w:rPr>
          <w:rFonts w:ascii="ColaborateLight" w:hAnsi="ColaborateLight" w:cs="Arial"/>
        </w:rPr>
      </w:pPr>
    </w:p>
    <w:p w14:paraId="3E817FC2" w14:textId="1A2BE725" w:rsidR="00051901" w:rsidRPr="00EA52F6" w:rsidRDefault="00051901" w:rsidP="0063556D">
      <w:pPr>
        <w:pStyle w:val="Textoindependiente31"/>
        <w:rPr>
          <w:rFonts w:ascii="ColaborateLight" w:hAnsi="ColaborateLight" w:cs="Arial"/>
          <w:b/>
        </w:rPr>
      </w:pPr>
      <w:r w:rsidRPr="00EA52F6">
        <w:rPr>
          <w:rFonts w:ascii="ColaborateLight" w:hAnsi="ColaborateLight" w:cs="Arial"/>
          <w:b/>
          <w:bCs/>
        </w:rPr>
        <w:t>3.8</w:t>
      </w:r>
      <w:r w:rsidR="0095440A" w:rsidRPr="00EA52F6">
        <w:rPr>
          <w:rFonts w:ascii="ColaborateLight" w:hAnsi="ColaborateLight" w:cs="Arial"/>
          <w:b/>
          <w:bCs/>
        </w:rPr>
        <w:tab/>
      </w:r>
      <w:r w:rsidRPr="00EA52F6">
        <w:rPr>
          <w:rFonts w:ascii="ColaborateLight" w:hAnsi="ColaborateLight" w:cs="Arial"/>
          <w:b/>
        </w:rPr>
        <w:t xml:space="preserve">DOCUMENTO EMITIDO POR EL SISTEMA DE ADMINISTRACIÓN TRIBUTARIA (SAT), DENOMINADO "OPINIÓN DEL CUMPLIMIENTO DE OBLIGACIONES FISCALES" (ART. 32D DEL </w:t>
      </w:r>
      <w:r w:rsidR="005A66C7" w:rsidRPr="00EA52F6">
        <w:rPr>
          <w:rFonts w:ascii="ColaborateLight" w:hAnsi="ColaborateLight" w:cs="Arial"/>
          <w:b/>
        </w:rPr>
        <w:t>CÓDIGO FISCAL DE LA FEDERACIÓN)</w:t>
      </w:r>
    </w:p>
    <w:p w14:paraId="0B90A503" w14:textId="77777777" w:rsidR="0048163D" w:rsidRPr="00EA52F6" w:rsidRDefault="0048163D" w:rsidP="0063556D">
      <w:pPr>
        <w:pStyle w:val="Textoindependiente31"/>
        <w:rPr>
          <w:rFonts w:ascii="ColaborateLight" w:hAnsi="ColaborateLight" w:cs="Arial"/>
          <w:b/>
        </w:rPr>
      </w:pPr>
    </w:p>
    <w:p w14:paraId="090F1191" w14:textId="42B15486" w:rsidR="00051901" w:rsidRPr="00EA52F6" w:rsidRDefault="00051901" w:rsidP="0063556D">
      <w:pPr>
        <w:spacing w:after="0" w:line="240" w:lineRule="auto"/>
        <w:jc w:val="both"/>
        <w:rPr>
          <w:rFonts w:ascii="ColaborateLight" w:hAnsi="ColaborateLight" w:cs="Arial"/>
        </w:rPr>
      </w:pPr>
      <w:r w:rsidRPr="00EA52F6">
        <w:rPr>
          <w:rFonts w:ascii="ColaborateLight" w:hAnsi="ColaborateLight" w:cs="Arial"/>
        </w:rPr>
        <w:t>El licitante deberá presentar el documento que emite el Servicio de Administración Tributaria (SAT), denominado opinión del cumplimiento de obligaciones fiscales, EN OPINIÓN POSITIVA</w:t>
      </w:r>
      <w:r w:rsidRPr="00EA52F6">
        <w:rPr>
          <w:rFonts w:ascii="ColaborateLight" w:hAnsi="ColaborateLight" w:cs="Arial"/>
          <w:b/>
        </w:rPr>
        <w:t>,</w:t>
      </w:r>
      <w:r w:rsidRPr="00EA52F6">
        <w:rPr>
          <w:rFonts w:ascii="ColaborateLight" w:hAnsi="ColaborateLight" w:cs="Arial"/>
        </w:rPr>
        <w:t xml:space="preserve"> con </w:t>
      </w:r>
      <w:r w:rsidR="00D63EF2" w:rsidRPr="00EA52F6">
        <w:rPr>
          <w:rFonts w:ascii="ColaborateLight" w:hAnsi="ColaborateLight" w:cs="Arial"/>
        </w:rPr>
        <w:t>una antigüedad no mayor</w:t>
      </w:r>
      <w:r w:rsidRPr="00EA52F6">
        <w:rPr>
          <w:rFonts w:ascii="ColaborateLight" w:hAnsi="ColaborateLight" w:cs="Arial"/>
        </w:rPr>
        <w:t xml:space="preserve"> de 30 días naturales a partir de su emisión, el no presentarlo en opinión positiva y/o dentro de la vigencia señalada, será motivo para desestimar su propuesta.</w:t>
      </w:r>
    </w:p>
    <w:p w14:paraId="6848D435" w14:textId="77777777" w:rsidR="00F96025" w:rsidRPr="00EA52F6" w:rsidRDefault="00F96025" w:rsidP="00C570E1">
      <w:pPr>
        <w:pStyle w:val="Textoindependiente31"/>
        <w:tabs>
          <w:tab w:val="left" w:pos="709"/>
        </w:tabs>
        <w:rPr>
          <w:rFonts w:ascii="ColaborateLight" w:hAnsi="ColaborateLight" w:cs="Arial"/>
          <w:b/>
          <w:bCs/>
        </w:rPr>
      </w:pPr>
    </w:p>
    <w:p w14:paraId="7FDC006D" w14:textId="34A62FBD" w:rsidR="00342D37" w:rsidRPr="00EA52F6" w:rsidRDefault="00342D37" w:rsidP="00C570E1">
      <w:pPr>
        <w:pStyle w:val="Textoindependiente31"/>
        <w:tabs>
          <w:tab w:val="left" w:pos="709"/>
        </w:tabs>
        <w:rPr>
          <w:rFonts w:ascii="ColaborateLight" w:hAnsi="ColaborateLight" w:cs="Arial"/>
          <w:b/>
        </w:rPr>
      </w:pPr>
      <w:r w:rsidRPr="00EA52F6">
        <w:rPr>
          <w:rFonts w:ascii="ColaborateLight" w:hAnsi="ColaborateLight" w:cs="Arial"/>
          <w:b/>
          <w:bCs/>
        </w:rPr>
        <w:t>3.9</w:t>
      </w:r>
      <w:r w:rsidRPr="00EA52F6">
        <w:rPr>
          <w:rFonts w:ascii="ColaborateLight" w:hAnsi="ColaborateLight" w:cs="Arial"/>
          <w:b/>
          <w:bCs/>
        </w:rPr>
        <w:tab/>
      </w:r>
      <w:r w:rsidR="00C570E1" w:rsidRPr="00EA52F6">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EA52F6" w:rsidRDefault="00342D37" w:rsidP="00C570E1">
      <w:pPr>
        <w:pStyle w:val="Textoindependiente31"/>
        <w:rPr>
          <w:rFonts w:ascii="ColaborateLight" w:hAnsi="ColaborateLight" w:cs="Arial"/>
        </w:rPr>
      </w:pPr>
    </w:p>
    <w:p w14:paraId="32E9C491" w14:textId="45E1C7D2" w:rsidR="00AA3DAE" w:rsidRPr="00EA52F6" w:rsidRDefault="0041674A" w:rsidP="00ED4DCB">
      <w:pPr>
        <w:pStyle w:val="Textoindependiente31"/>
        <w:rPr>
          <w:rFonts w:ascii="ColaborateLight" w:hAnsi="ColaborateLight" w:cs="Arial"/>
        </w:rPr>
      </w:pPr>
      <w:bookmarkStart w:id="3" w:name="_Hlk524126"/>
      <w:r w:rsidRPr="00EA52F6">
        <w:rPr>
          <w:rFonts w:ascii="ColaborateLight" w:hAnsi="ColaborateLight" w:cs="Arial"/>
        </w:rPr>
        <w:t>El licitante deberá presentar el documento denominado</w:t>
      </w:r>
      <w:bookmarkEnd w:id="3"/>
      <w:r w:rsidRPr="00EA52F6">
        <w:rPr>
          <w:rFonts w:ascii="ColaborateLight" w:hAnsi="ColaborateLight" w:cs="Arial"/>
        </w:rPr>
        <w:t xml:space="preserve"> CONSTANCIA DE CUMPLIMIENTO DE OBLIGACIONES FISCALES</w:t>
      </w:r>
      <w:r w:rsidRPr="00EA52F6">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EA52F6">
        <w:rPr>
          <w:rFonts w:ascii="ColaborateLight" w:hAnsi="ColaborateLight" w:cs="Arial"/>
        </w:rPr>
        <w:t>Secretaría de Planeación y Finanzas</w:t>
      </w:r>
      <w:r w:rsidRPr="00EA52F6">
        <w:rPr>
          <w:rFonts w:ascii="ColaborateLight" w:hAnsi="ColaborateLight"/>
        </w:rPr>
        <w:t xml:space="preserve">, (el trámite es sin costo en la página de internet </w:t>
      </w:r>
      <w:hyperlink r:id="rId15" w:history="1">
        <w:r w:rsidRPr="00EA52F6">
          <w:rPr>
            <w:rStyle w:val="Hipervnculo"/>
            <w:rFonts w:ascii="ColaborateLight" w:hAnsi="ColaborateLight"/>
          </w:rPr>
          <w:t>http://www.constancia-noadeudo-sfya.col.gob.mx/</w:t>
        </w:r>
      </w:hyperlink>
      <w:r w:rsidRPr="00EA52F6">
        <w:rPr>
          <w:rFonts w:ascii="ColaborateLight" w:hAnsi="ColaborateLight"/>
        </w:rPr>
        <w:t xml:space="preserve"> ); </w:t>
      </w:r>
      <w:r w:rsidR="002B5A88" w:rsidRPr="00EA52F6">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EA52F6">
        <w:rPr>
          <w:rFonts w:ascii="ColaborateLight" w:hAnsi="ColaborateLight"/>
        </w:rPr>
        <w:t>L</w:t>
      </w:r>
      <w:r w:rsidRPr="00EA52F6">
        <w:rPr>
          <w:rFonts w:ascii="ColaborateLight" w:hAnsi="ColaborateLight"/>
        </w:rPr>
        <w:t xml:space="preserve">a opinión tendrá una vigencia de 30 días naturales a partir de su emisión. </w:t>
      </w:r>
      <w:r w:rsidRPr="00EA52F6">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EA52F6" w:rsidRDefault="00C21696" w:rsidP="00ED4DCB">
      <w:pPr>
        <w:pStyle w:val="Textoindependiente31"/>
        <w:rPr>
          <w:rFonts w:ascii="ColaborateLight" w:hAnsi="ColaborateLight" w:cs="Arial"/>
        </w:rPr>
      </w:pPr>
    </w:p>
    <w:p w14:paraId="459C35ED" w14:textId="5F8CFE6C" w:rsidR="00051901" w:rsidRPr="00EA52F6" w:rsidRDefault="00051901" w:rsidP="00ED4DCB">
      <w:pPr>
        <w:pStyle w:val="Textoindependiente31"/>
        <w:rPr>
          <w:rFonts w:ascii="ColaborateLight" w:hAnsi="ColaborateLight" w:cs="Arial"/>
          <w:b/>
        </w:rPr>
      </w:pPr>
      <w:r w:rsidRPr="00EA52F6">
        <w:rPr>
          <w:rFonts w:ascii="ColaborateLight" w:hAnsi="ColaborateLight" w:cs="Arial"/>
          <w:b/>
        </w:rPr>
        <w:t>3.10</w:t>
      </w:r>
      <w:r w:rsidR="003D2901" w:rsidRPr="00EA52F6">
        <w:rPr>
          <w:rFonts w:ascii="ColaborateLight" w:hAnsi="ColaborateLight" w:cs="Arial"/>
        </w:rPr>
        <w:tab/>
      </w:r>
      <w:r w:rsidRPr="00EA52F6">
        <w:rPr>
          <w:rFonts w:ascii="ColaborateLight" w:hAnsi="ColaborateLight" w:cs="Arial"/>
          <w:b/>
        </w:rPr>
        <w:t>CERTIF</w:t>
      </w:r>
      <w:r w:rsidR="004E4711" w:rsidRPr="00EA52F6">
        <w:rPr>
          <w:rFonts w:ascii="ColaborateLight" w:hAnsi="ColaborateLight" w:cs="Arial"/>
          <w:b/>
        </w:rPr>
        <w:t>ICADO DE EMPRESA COLIMENSE.</w:t>
      </w:r>
      <w:r w:rsidRPr="00EA52F6">
        <w:rPr>
          <w:rFonts w:ascii="ColaborateLight" w:hAnsi="ColaborateLight" w:cs="Arial"/>
          <w:b/>
        </w:rPr>
        <w:t xml:space="preserve"> (OPCIONAL)</w:t>
      </w:r>
    </w:p>
    <w:p w14:paraId="47AE474E" w14:textId="77777777" w:rsidR="00644F97" w:rsidRPr="00EA52F6" w:rsidRDefault="00644F97" w:rsidP="00ED4DCB">
      <w:pPr>
        <w:pStyle w:val="Textoindependiente31"/>
        <w:rPr>
          <w:rFonts w:ascii="ColaborateLight" w:hAnsi="ColaborateLight" w:cs="Arial"/>
        </w:rPr>
      </w:pPr>
    </w:p>
    <w:p w14:paraId="2E2EF370" w14:textId="77777777" w:rsidR="00A9265E" w:rsidRPr="00EA52F6" w:rsidRDefault="00A9265E" w:rsidP="00A9265E">
      <w:pPr>
        <w:spacing w:after="0" w:line="240" w:lineRule="auto"/>
        <w:jc w:val="both"/>
        <w:rPr>
          <w:rFonts w:ascii="ColaborateLight" w:hAnsi="ColaborateLight" w:cs="Arial"/>
          <w:bCs/>
        </w:rPr>
      </w:pPr>
      <w:r w:rsidRPr="00EA52F6">
        <w:rPr>
          <w:rFonts w:ascii="ColaborateLight" w:hAnsi="ColaborateLigh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EA52F6">
        <w:rPr>
          <w:rFonts w:ascii="ColaborateLight" w:hAnsi="ColaborateLight" w:cs="Arial"/>
          <w:b/>
        </w:rPr>
        <w:t>cinco por ciento</w:t>
      </w:r>
      <w:r w:rsidRPr="00EA52F6">
        <w:rPr>
          <w:rFonts w:ascii="ColaborateLight" w:hAnsi="ColaborateLight" w:cs="Arial"/>
        </w:rPr>
        <w:t xml:space="preserve"> en la aplicación del derecho de preferencia, de conformidad con el artículo 40 NUMERAL 9 </w:t>
      </w:r>
      <w:r w:rsidRPr="00EA52F6">
        <w:rPr>
          <w:rFonts w:ascii="ColaborateLight" w:hAnsi="ColaborateLight" w:cs="Arial"/>
          <w:bCs/>
        </w:rPr>
        <w:t>de la Ley de Adquisiciones, Arrendamientos y Servicios del Sector Público del Estado de Colima.</w:t>
      </w:r>
    </w:p>
    <w:p w14:paraId="31D55226" w14:textId="77777777" w:rsidR="00BF497F" w:rsidRPr="00EA52F6" w:rsidRDefault="00BF497F" w:rsidP="00ED4DCB">
      <w:pPr>
        <w:spacing w:after="0" w:line="240" w:lineRule="auto"/>
        <w:jc w:val="both"/>
        <w:rPr>
          <w:rFonts w:ascii="ColaborateLight" w:hAnsi="ColaborateLight" w:cs="Arial"/>
        </w:rPr>
      </w:pPr>
    </w:p>
    <w:p w14:paraId="5FBD5B09" w14:textId="5C19B98F" w:rsidR="00051901" w:rsidRPr="00EA52F6" w:rsidRDefault="0095440A" w:rsidP="00ED4DCB">
      <w:pPr>
        <w:pStyle w:val="Prrafodelista"/>
        <w:ind w:left="0"/>
        <w:jc w:val="both"/>
        <w:rPr>
          <w:rFonts w:ascii="ColaborateLight" w:hAnsi="ColaborateLight" w:cs="Arial"/>
          <w:b/>
          <w:bCs/>
          <w:sz w:val="22"/>
          <w:szCs w:val="22"/>
        </w:rPr>
      </w:pPr>
      <w:r w:rsidRPr="00EA52F6">
        <w:rPr>
          <w:rFonts w:ascii="ColaborateLight" w:hAnsi="ColaborateLight" w:cs="Arial"/>
          <w:b/>
          <w:bCs/>
          <w:sz w:val="22"/>
          <w:szCs w:val="22"/>
        </w:rPr>
        <w:t>3.11</w:t>
      </w:r>
      <w:r w:rsidRPr="00EA52F6">
        <w:rPr>
          <w:rFonts w:ascii="ColaborateLight" w:hAnsi="ColaborateLight" w:cs="Arial"/>
          <w:b/>
          <w:bCs/>
          <w:sz w:val="22"/>
          <w:szCs w:val="22"/>
        </w:rPr>
        <w:tab/>
      </w:r>
      <w:r w:rsidR="00051901" w:rsidRPr="00EA52F6">
        <w:rPr>
          <w:rFonts w:ascii="ColaborateLight" w:hAnsi="ColaborateLight" w:cs="Arial"/>
          <w:b/>
          <w:bCs/>
          <w:sz w:val="22"/>
          <w:szCs w:val="22"/>
        </w:rPr>
        <w:t>ACRED</w:t>
      </w:r>
      <w:r w:rsidR="005D5F6E" w:rsidRPr="00EA52F6">
        <w:rPr>
          <w:rFonts w:ascii="ColaborateLight" w:hAnsi="ColaborateLight" w:cs="Arial"/>
          <w:b/>
          <w:bCs/>
          <w:sz w:val="22"/>
          <w:szCs w:val="22"/>
        </w:rPr>
        <w:t>ITACIÓN DE SOLVENCIA ECONÓMICA.</w:t>
      </w:r>
    </w:p>
    <w:p w14:paraId="775B3E2F" w14:textId="77777777" w:rsidR="004816A3" w:rsidRPr="00EA52F6" w:rsidRDefault="004816A3" w:rsidP="00ED4DCB">
      <w:pPr>
        <w:pStyle w:val="Prrafodelista"/>
        <w:ind w:left="0"/>
        <w:jc w:val="both"/>
        <w:rPr>
          <w:rFonts w:ascii="ColaborateLight" w:hAnsi="ColaborateLight" w:cs="Arial"/>
          <w:b/>
          <w:bCs/>
          <w:sz w:val="22"/>
          <w:szCs w:val="22"/>
        </w:rPr>
      </w:pPr>
    </w:p>
    <w:p w14:paraId="0F29790B" w14:textId="77777777" w:rsidR="005E0D74" w:rsidRPr="00EA52F6" w:rsidRDefault="005E0D74" w:rsidP="005E0D74">
      <w:pPr>
        <w:pStyle w:val="Prrafodelista"/>
        <w:ind w:left="0"/>
        <w:jc w:val="both"/>
        <w:rPr>
          <w:rFonts w:ascii="ColaborateLight" w:hAnsi="ColaborateLight" w:cs="Arial"/>
          <w:b/>
          <w:sz w:val="22"/>
          <w:szCs w:val="22"/>
        </w:rPr>
      </w:pPr>
      <w:r w:rsidRPr="00EA52F6">
        <w:rPr>
          <w:rFonts w:ascii="ColaborateLight" w:hAnsi="ColaborateLight" w:cs="Arial"/>
          <w:bCs/>
          <w:sz w:val="22"/>
          <w:szCs w:val="22"/>
        </w:rPr>
        <w:t>Presentar</w:t>
      </w:r>
      <w:r w:rsidRPr="00EA52F6">
        <w:rPr>
          <w:rFonts w:ascii="ColaborateLight" w:hAnsi="ColaborateLight" w:cs="Arial"/>
          <w:sz w:val="22"/>
          <w:szCs w:val="22"/>
        </w:rPr>
        <w:t xml:space="preserve"> copia simple</w:t>
      </w:r>
      <w:r w:rsidRPr="00EA52F6">
        <w:rPr>
          <w:rFonts w:ascii="ColaborateLight" w:hAnsi="ColaborateLight" w:cs="Arial"/>
          <w:b/>
          <w:sz w:val="22"/>
          <w:szCs w:val="22"/>
        </w:rPr>
        <w:t xml:space="preserve"> </w:t>
      </w:r>
      <w:r w:rsidRPr="00EA52F6">
        <w:rPr>
          <w:rFonts w:ascii="ColaborateLight" w:hAnsi="ColaborateLight" w:cs="Arial"/>
          <w:sz w:val="22"/>
          <w:szCs w:val="22"/>
        </w:rPr>
        <w:t>de</w:t>
      </w:r>
      <w:r w:rsidRPr="00EA52F6">
        <w:rPr>
          <w:rFonts w:ascii="ColaborateLight" w:hAnsi="ColaborateLight" w:cs="Arial"/>
          <w:b/>
          <w:sz w:val="22"/>
          <w:szCs w:val="22"/>
        </w:rPr>
        <w:t xml:space="preserve"> </w:t>
      </w:r>
      <w:r w:rsidRPr="00EA52F6">
        <w:rPr>
          <w:rFonts w:ascii="ColaborateLight" w:hAnsi="ColaborateLight" w:cs="Arial"/>
          <w:bCs/>
          <w:sz w:val="22"/>
          <w:szCs w:val="22"/>
        </w:rPr>
        <w:t xml:space="preserve">la </w:t>
      </w:r>
      <w:r w:rsidRPr="00EA52F6">
        <w:rPr>
          <w:rFonts w:ascii="ColaborateLight" w:hAnsi="ColaborateLight" w:cs="Arial"/>
          <w:b/>
          <w:sz w:val="22"/>
          <w:szCs w:val="22"/>
        </w:rPr>
        <w:t>declaración anual</w:t>
      </w:r>
      <w:r w:rsidRPr="00EA52F6">
        <w:rPr>
          <w:rFonts w:ascii="ColaborateLight" w:hAnsi="ColaborateLight" w:cs="Arial"/>
          <w:bCs/>
          <w:sz w:val="22"/>
          <w:szCs w:val="22"/>
        </w:rPr>
        <w:t xml:space="preserve"> </w:t>
      </w:r>
      <w:r w:rsidRPr="00EA52F6">
        <w:rPr>
          <w:rFonts w:ascii="ColaborateLight" w:hAnsi="ColaborateLight" w:cs="Arial"/>
          <w:b/>
          <w:bCs/>
          <w:sz w:val="22"/>
          <w:szCs w:val="22"/>
        </w:rPr>
        <w:t>2019</w:t>
      </w:r>
      <w:r w:rsidRPr="00EA52F6">
        <w:rPr>
          <w:rFonts w:ascii="ColaborateLight" w:hAnsi="ColaborateLight" w:cs="Arial"/>
          <w:bCs/>
          <w:sz w:val="22"/>
          <w:szCs w:val="22"/>
        </w:rPr>
        <w:t xml:space="preserve"> con sus anexos y </w:t>
      </w:r>
      <w:r w:rsidRPr="00EA52F6">
        <w:rPr>
          <w:rFonts w:ascii="ColaborateLight" w:hAnsi="ColaborateLight" w:cs="Arial"/>
          <w:b/>
          <w:sz w:val="22"/>
          <w:szCs w:val="22"/>
        </w:rPr>
        <w:t>acuse de recibido por el Sistema de Administración Tributaria</w:t>
      </w:r>
      <w:r w:rsidRPr="00EA52F6">
        <w:rPr>
          <w:rFonts w:ascii="ColaborateLight" w:hAnsi="ColaborateLight"/>
          <w:sz w:val="22"/>
          <w:szCs w:val="22"/>
        </w:rPr>
        <w:t xml:space="preserve"> y copia simple de la </w:t>
      </w:r>
      <w:r w:rsidRPr="00EA52F6">
        <w:rPr>
          <w:rFonts w:ascii="ColaborateLight" w:hAnsi="ColaborateLight"/>
          <w:b/>
          <w:bCs/>
          <w:sz w:val="22"/>
          <w:szCs w:val="22"/>
        </w:rPr>
        <w:t>última declaración fiscal provisional</w:t>
      </w:r>
      <w:r w:rsidRPr="00EA52F6">
        <w:rPr>
          <w:rFonts w:ascii="ColaborateLight" w:hAnsi="ColaborateLight"/>
          <w:sz w:val="22"/>
          <w:szCs w:val="22"/>
        </w:rPr>
        <w:t xml:space="preserve"> del impuesto sobre la renta </w:t>
      </w:r>
      <w:r w:rsidRPr="00EA52F6">
        <w:rPr>
          <w:rFonts w:ascii="ColaborateLight" w:hAnsi="ColaborateLight"/>
          <w:sz w:val="22"/>
          <w:szCs w:val="22"/>
        </w:rPr>
        <w:lastRenderedPageBreak/>
        <w:t>obligado a presentar, de acuerdo a su régimen fiscal inscrito, presentadas por el licitante ante la Secretaría de Hacienda y Crédito Público a través del Servicio de Administración Tributaria.</w:t>
      </w:r>
    </w:p>
    <w:p w14:paraId="451555F7" w14:textId="77777777" w:rsidR="005E0D74" w:rsidRPr="00EA52F6" w:rsidRDefault="005E0D74" w:rsidP="005E0D74">
      <w:pPr>
        <w:spacing w:after="0" w:line="240" w:lineRule="auto"/>
        <w:jc w:val="both"/>
        <w:rPr>
          <w:rFonts w:ascii="ColaborateLight" w:eastAsia="Times New Roman" w:hAnsi="ColaborateLight" w:cs="Arial"/>
          <w:b/>
          <w:bCs/>
          <w:lang w:eastAsia="es-ES"/>
        </w:rPr>
      </w:pPr>
    </w:p>
    <w:p w14:paraId="5E8FBCB2" w14:textId="77777777" w:rsidR="005E0D74" w:rsidRPr="00EA52F6" w:rsidRDefault="005E0D74" w:rsidP="005E0D74">
      <w:pPr>
        <w:spacing w:after="0" w:line="240" w:lineRule="auto"/>
        <w:jc w:val="both"/>
        <w:rPr>
          <w:rFonts w:ascii="ColaborateLight" w:hAnsi="ColaborateLight" w:cs="Arial"/>
          <w:bCs/>
        </w:rPr>
      </w:pPr>
      <w:r w:rsidRPr="00EA52F6">
        <w:rPr>
          <w:rFonts w:ascii="ColaborateLight" w:hAnsi="ColaborateLight" w:cs="Arial"/>
          <w:bCs/>
        </w:rPr>
        <w:t xml:space="preserve">En el caso de pertenecer al régimen de incorporación fiscal deberá presentar las dos últimas declaraciones bimestrales que tiene la obligación de presentar en lugar de la anual ante la Secretaría de Hacienda y Crédito Público a través del </w:t>
      </w:r>
      <w:r w:rsidRPr="00EA52F6">
        <w:rPr>
          <w:rFonts w:ascii="ColaborateLight" w:hAnsi="ColaborateLight"/>
        </w:rPr>
        <w:t>Servicio de Administración Tributaria.</w:t>
      </w:r>
    </w:p>
    <w:p w14:paraId="77697DD3" w14:textId="77777777" w:rsidR="009806DF" w:rsidRPr="00EA52F6" w:rsidRDefault="009806DF" w:rsidP="00ED4DCB">
      <w:pPr>
        <w:pStyle w:val="Textoindependiente31"/>
        <w:rPr>
          <w:rFonts w:ascii="ColaborateLight" w:hAnsi="ColaborateLight" w:cs="Arial"/>
          <w:b/>
        </w:rPr>
      </w:pPr>
    </w:p>
    <w:p w14:paraId="603E5E7F" w14:textId="55534ACD" w:rsidR="00051901" w:rsidRPr="00EA52F6" w:rsidRDefault="00051901" w:rsidP="00ED4DCB">
      <w:pPr>
        <w:pStyle w:val="Textoindependiente31"/>
        <w:rPr>
          <w:rFonts w:ascii="ColaborateLight" w:hAnsi="ColaborateLight" w:cs="Arial"/>
          <w:b/>
          <w:bCs/>
        </w:rPr>
      </w:pPr>
      <w:r w:rsidRPr="00EA52F6">
        <w:rPr>
          <w:rFonts w:ascii="ColaborateLight" w:hAnsi="ColaborateLight" w:cs="Arial"/>
          <w:b/>
        </w:rPr>
        <w:t>3.12</w:t>
      </w:r>
      <w:r w:rsidR="0095440A" w:rsidRPr="00EA52F6">
        <w:rPr>
          <w:rFonts w:ascii="ColaborateLight" w:hAnsi="ColaborateLight" w:cs="Arial"/>
          <w:b/>
        </w:rPr>
        <w:tab/>
      </w:r>
      <w:r w:rsidRPr="00EA52F6">
        <w:rPr>
          <w:rFonts w:ascii="ColaborateLight" w:hAnsi="ColaborateLight" w:cs="Arial"/>
          <w:b/>
        </w:rPr>
        <w:t>INFRAESTRUCTURA, CAPACIDAD TÉCNICA, ADMINISTRATIVA Y ECONÓMICA</w:t>
      </w:r>
      <w:r w:rsidR="00995CAC" w:rsidRPr="00EA52F6">
        <w:rPr>
          <w:rFonts w:ascii="ColaborateLight" w:hAnsi="ColaborateLight" w:cs="Arial"/>
          <w:b/>
        </w:rPr>
        <w:t xml:space="preserve">. </w:t>
      </w:r>
      <w:r w:rsidRPr="00EA52F6">
        <w:rPr>
          <w:rFonts w:ascii="ColaborateLight" w:hAnsi="ColaborateLight" w:cs="Arial"/>
          <w:b/>
          <w:bCs/>
        </w:rPr>
        <w:t xml:space="preserve">(ANEXO </w:t>
      </w:r>
      <w:r w:rsidR="00664987" w:rsidRPr="00EA52F6">
        <w:rPr>
          <w:rFonts w:ascii="ColaborateLight" w:hAnsi="ColaborateLight" w:cs="Arial"/>
          <w:b/>
          <w:bCs/>
        </w:rPr>
        <w:t>8</w:t>
      </w:r>
      <w:r w:rsidRPr="00EA52F6">
        <w:rPr>
          <w:rFonts w:ascii="ColaborateLight" w:hAnsi="ColaborateLight" w:cs="Arial"/>
          <w:b/>
          <w:bCs/>
        </w:rPr>
        <w:t>)</w:t>
      </w:r>
    </w:p>
    <w:p w14:paraId="650049ED" w14:textId="77777777" w:rsidR="00C4143F" w:rsidRPr="00EA52F6" w:rsidRDefault="00C4143F" w:rsidP="00ED4DCB">
      <w:pPr>
        <w:pStyle w:val="Textoindependiente31"/>
        <w:rPr>
          <w:rFonts w:ascii="ColaborateLight" w:hAnsi="ColaborateLight" w:cs="Arial"/>
          <w:b/>
        </w:rPr>
      </w:pPr>
    </w:p>
    <w:p w14:paraId="53BC0FEB" w14:textId="0D3905DB" w:rsidR="00051901" w:rsidRPr="00EA52F6" w:rsidRDefault="00051901" w:rsidP="00ED4DCB">
      <w:pPr>
        <w:spacing w:after="0" w:line="240" w:lineRule="auto"/>
        <w:jc w:val="both"/>
        <w:rPr>
          <w:rFonts w:ascii="ColaborateLight" w:hAnsi="ColaborateLight" w:cs="Arial"/>
          <w:b/>
          <w:bCs/>
          <w:lang w:eastAsia="es-MX"/>
        </w:rPr>
      </w:pPr>
      <w:r w:rsidRPr="00EA52F6">
        <w:rPr>
          <w:rFonts w:ascii="ColaborateLight" w:hAnsi="ColaborateLight" w:cs="Arial"/>
          <w:lang w:eastAsia="es-MX"/>
        </w:rPr>
        <w:t xml:space="preserve">Escrito original, en papel membretado </w:t>
      </w:r>
      <w:r w:rsidRPr="00EA52F6">
        <w:rPr>
          <w:rFonts w:ascii="ColaborateLight" w:hAnsi="ColaborateLight" w:cs="Arial"/>
        </w:rPr>
        <w:t>del licitante, firmada por el representante o apoderado legal</w:t>
      </w:r>
      <w:r w:rsidRPr="00EA52F6">
        <w:rPr>
          <w:rFonts w:ascii="ColaborateLight" w:hAnsi="ColaborateLight" w:cs="Arial"/>
          <w:lang w:eastAsia="es-MX"/>
        </w:rPr>
        <w:t xml:space="preserve">, BAJO PROTESTA DE DECIR VERDAD, </w:t>
      </w:r>
      <w:r w:rsidR="005A768D" w:rsidRPr="00EA52F6">
        <w:rPr>
          <w:rFonts w:ascii="ColaborateLight" w:hAnsi="ColaborateLight" w:cs="Arial"/>
          <w:lang w:eastAsia="es-MX"/>
        </w:rPr>
        <w:t xml:space="preserve">donde manifieste </w:t>
      </w:r>
      <w:r w:rsidRPr="00EA52F6">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EA52F6">
        <w:rPr>
          <w:rFonts w:ascii="ColaborateLight" w:hAnsi="ColaborateLight" w:cs="Arial"/>
          <w:b/>
          <w:bCs/>
          <w:lang w:eastAsia="es-MX"/>
        </w:rPr>
        <w:t xml:space="preserve">. </w:t>
      </w:r>
    </w:p>
    <w:p w14:paraId="70BB85C8" w14:textId="77777777" w:rsidR="00BF497F" w:rsidRPr="00EA52F6" w:rsidRDefault="00BF497F" w:rsidP="00ED4DCB">
      <w:pPr>
        <w:spacing w:after="0" w:line="240" w:lineRule="auto"/>
        <w:jc w:val="both"/>
        <w:rPr>
          <w:rFonts w:ascii="ColaborateLight" w:hAnsi="ColaborateLight" w:cs="Arial"/>
          <w:b/>
          <w:bCs/>
          <w:lang w:eastAsia="es-MX"/>
        </w:rPr>
      </w:pPr>
    </w:p>
    <w:p w14:paraId="65083A92" w14:textId="0B20283F" w:rsidR="00051901" w:rsidRPr="00EA52F6" w:rsidRDefault="00051901" w:rsidP="00ED4DCB">
      <w:pPr>
        <w:pStyle w:val="Textoindependiente31"/>
        <w:rPr>
          <w:rFonts w:ascii="ColaborateLight" w:hAnsi="ColaborateLight" w:cs="Arial"/>
          <w:b/>
          <w:bCs/>
        </w:rPr>
      </w:pPr>
      <w:r w:rsidRPr="00EA52F6">
        <w:rPr>
          <w:rFonts w:ascii="ColaborateLight" w:hAnsi="ColaborateLight" w:cs="Arial"/>
          <w:b/>
        </w:rPr>
        <w:t>3.13</w:t>
      </w:r>
      <w:r w:rsidR="0095440A" w:rsidRPr="00EA52F6">
        <w:rPr>
          <w:rFonts w:ascii="ColaborateLight" w:hAnsi="ColaborateLight" w:cs="Arial"/>
          <w:b/>
        </w:rPr>
        <w:tab/>
      </w:r>
      <w:r w:rsidRPr="00EA52F6">
        <w:rPr>
          <w:rFonts w:ascii="ColaborateLight" w:hAnsi="ColaborateLight" w:cs="Arial"/>
          <w:b/>
        </w:rPr>
        <w:t xml:space="preserve">GIRO U OBJETO SOCIAL. </w:t>
      </w:r>
      <w:r w:rsidRPr="00EA52F6">
        <w:rPr>
          <w:rFonts w:ascii="ColaborateLight" w:hAnsi="ColaborateLight" w:cs="Arial"/>
          <w:b/>
          <w:bCs/>
        </w:rPr>
        <w:t xml:space="preserve">(ANEXO </w:t>
      </w:r>
      <w:r w:rsidR="00664987" w:rsidRPr="00EA52F6">
        <w:rPr>
          <w:rFonts w:ascii="ColaborateLight" w:hAnsi="ColaborateLight" w:cs="Arial"/>
          <w:b/>
          <w:bCs/>
        </w:rPr>
        <w:t>9</w:t>
      </w:r>
      <w:r w:rsidRPr="00EA52F6">
        <w:rPr>
          <w:rFonts w:ascii="ColaborateLight" w:hAnsi="ColaborateLight" w:cs="Arial"/>
          <w:b/>
          <w:bCs/>
        </w:rPr>
        <w:t>)</w:t>
      </w:r>
    </w:p>
    <w:p w14:paraId="785617B1" w14:textId="19D7DBA9" w:rsidR="002B5A88" w:rsidRPr="00EA52F6" w:rsidRDefault="002B5A88" w:rsidP="00ED4DCB">
      <w:pPr>
        <w:pStyle w:val="Textoindependiente31"/>
        <w:rPr>
          <w:rFonts w:ascii="ColaborateLight" w:hAnsi="ColaborateLight" w:cs="Arial"/>
        </w:rPr>
      </w:pPr>
    </w:p>
    <w:p w14:paraId="0912ADB3" w14:textId="7E824A61" w:rsidR="002B5A88" w:rsidRPr="00EA52F6" w:rsidRDefault="002B5A88" w:rsidP="00ED4DCB">
      <w:pPr>
        <w:pStyle w:val="Textoindependiente31"/>
        <w:rPr>
          <w:rFonts w:ascii="ColaborateLight" w:hAnsi="ColaborateLight" w:cs="Arial"/>
        </w:rPr>
      </w:pPr>
      <w:r w:rsidRPr="00EA52F6">
        <w:rPr>
          <w:rFonts w:ascii="ColaborateLight" w:eastAsia="Calibri" w:hAnsi="ColaborateLight" w:cs="Arial"/>
          <w:lang w:eastAsia="es-MX"/>
        </w:rPr>
        <w:t xml:space="preserve">Escrito original, en papel membretado </w:t>
      </w:r>
      <w:r w:rsidRPr="00EA52F6">
        <w:rPr>
          <w:rFonts w:ascii="ColaborateLight" w:hAnsi="ColaborateLight" w:cs="Arial"/>
        </w:rPr>
        <w:t>del licitante, firmada por el representante o apoderado legal</w:t>
      </w:r>
      <w:r w:rsidRPr="00EA52F6">
        <w:rPr>
          <w:rFonts w:ascii="ColaborateLight" w:eastAsia="Calibri" w:hAnsi="ColaborateLight" w:cs="Arial"/>
          <w:lang w:eastAsia="es-MX"/>
        </w:rPr>
        <w:t xml:space="preserve">, BAJO PROTESTA DE DECIR VERDAD, que cuenta con el giro u objeto social </w:t>
      </w:r>
      <w:r w:rsidRPr="00EA52F6">
        <w:rPr>
          <w:rFonts w:ascii="ColaborateLight" w:hAnsi="ColaborateLight" w:cstheme="minorHAnsi"/>
        </w:rPr>
        <w:t xml:space="preserve">y cuyas </w:t>
      </w:r>
      <w:r w:rsidRPr="00EA52F6">
        <w:rPr>
          <w:rFonts w:ascii="ColaborateLight" w:hAnsi="ColaborateLight" w:cstheme="minorHAnsi"/>
          <w:b/>
        </w:rPr>
        <w:t>actividades comerciales</w:t>
      </w:r>
      <w:r w:rsidRPr="00EA52F6">
        <w:rPr>
          <w:rFonts w:ascii="ColaborateLight" w:hAnsi="ColaborateLight" w:cstheme="minorHAnsi"/>
        </w:rPr>
        <w:t xml:space="preserve"> o </w:t>
      </w:r>
      <w:r w:rsidRPr="00EA52F6">
        <w:rPr>
          <w:rFonts w:ascii="ColaborateLight" w:hAnsi="ColaborateLight" w:cstheme="minorHAnsi"/>
          <w:b/>
        </w:rPr>
        <w:t>profesionales</w:t>
      </w:r>
      <w:r w:rsidRPr="00EA52F6">
        <w:rPr>
          <w:rFonts w:ascii="ColaborateLight" w:hAnsi="ColaborateLight" w:cstheme="minorHAnsi"/>
        </w:rPr>
        <w:t xml:space="preserve"> </w:t>
      </w:r>
      <w:r w:rsidR="005A768D" w:rsidRPr="00EA52F6">
        <w:rPr>
          <w:rFonts w:ascii="ColaborateLight" w:hAnsi="ColaborateLight" w:cstheme="minorHAnsi"/>
        </w:rPr>
        <w:t>están</w:t>
      </w:r>
      <w:r w:rsidRPr="00EA52F6">
        <w:rPr>
          <w:rFonts w:ascii="ColaborateLight" w:hAnsi="ColaborateLight" w:cstheme="minorHAnsi"/>
        </w:rPr>
        <w:t xml:space="preserve"> </w:t>
      </w:r>
      <w:r w:rsidRPr="00EA52F6">
        <w:rPr>
          <w:rFonts w:ascii="ColaborateLight" w:hAnsi="ColaborateLight" w:cstheme="minorHAnsi"/>
          <w:b/>
        </w:rPr>
        <w:t>relacionadas con los bienes y/o servicios</w:t>
      </w:r>
      <w:r w:rsidRPr="00EA52F6">
        <w:rPr>
          <w:rFonts w:ascii="ColaborateLight" w:hAnsi="ColaborateLight" w:cstheme="minorHAnsi"/>
        </w:rPr>
        <w:t xml:space="preserve"> objeto de la presente licitación</w:t>
      </w:r>
      <w:r w:rsidRPr="00EA52F6">
        <w:rPr>
          <w:rFonts w:ascii="ColaborateLight" w:eastAsia="Calibri" w:hAnsi="ColaborateLight" w:cs="Arial"/>
          <w:b/>
          <w:bCs/>
          <w:lang w:eastAsia="es-MX"/>
        </w:rPr>
        <w:t>.</w:t>
      </w:r>
    </w:p>
    <w:p w14:paraId="1FE4036F" w14:textId="77777777" w:rsidR="00C4143F" w:rsidRPr="00EA52F6" w:rsidRDefault="00C4143F" w:rsidP="00ED4DCB">
      <w:pPr>
        <w:spacing w:after="0" w:line="240" w:lineRule="auto"/>
        <w:jc w:val="both"/>
        <w:rPr>
          <w:rFonts w:ascii="ColaborateLight" w:hAnsi="ColaborateLight" w:cs="Arial"/>
          <w:b/>
          <w:bCs/>
          <w:lang w:eastAsia="es-MX"/>
        </w:rPr>
      </w:pPr>
    </w:p>
    <w:p w14:paraId="46D50D6C" w14:textId="2E919840" w:rsidR="00051901" w:rsidRPr="00EA52F6" w:rsidRDefault="0095440A" w:rsidP="00ED4DCB">
      <w:pPr>
        <w:spacing w:after="0" w:line="240" w:lineRule="auto"/>
        <w:jc w:val="both"/>
        <w:rPr>
          <w:rFonts w:ascii="ColaborateLight" w:hAnsi="ColaborateLight" w:cs="Arial"/>
          <w:b/>
        </w:rPr>
      </w:pPr>
      <w:r w:rsidRPr="00EA52F6">
        <w:rPr>
          <w:rFonts w:ascii="ColaborateLight" w:hAnsi="ColaborateLight" w:cs="Arial"/>
          <w:b/>
          <w:bCs/>
          <w:lang w:eastAsia="es-MX"/>
        </w:rPr>
        <w:t>3.14</w:t>
      </w:r>
      <w:r w:rsidRPr="00EA52F6">
        <w:rPr>
          <w:rFonts w:ascii="ColaborateLight" w:hAnsi="ColaborateLight" w:cs="Arial"/>
          <w:b/>
          <w:bCs/>
          <w:lang w:eastAsia="es-MX"/>
        </w:rPr>
        <w:tab/>
      </w:r>
      <w:r w:rsidR="00995CAC" w:rsidRPr="00EA52F6">
        <w:rPr>
          <w:rFonts w:ascii="ColaborateLight" w:hAnsi="ColaborateLight" w:cs="Arial"/>
          <w:b/>
          <w:bCs/>
          <w:lang w:eastAsia="es-MX"/>
        </w:rPr>
        <w:t xml:space="preserve">SUBCONTRATACIONES. </w:t>
      </w:r>
      <w:r w:rsidR="00051901" w:rsidRPr="00EA52F6">
        <w:rPr>
          <w:rFonts w:ascii="ColaborateLight" w:hAnsi="ColaborateLight" w:cs="Arial"/>
          <w:b/>
        </w:rPr>
        <w:t>(ANEXO 1</w:t>
      </w:r>
      <w:r w:rsidR="00664987" w:rsidRPr="00EA52F6">
        <w:rPr>
          <w:rFonts w:ascii="ColaborateLight" w:hAnsi="ColaborateLight" w:cs="Arial"/>
          <w:b/>
        </w:rPr>
        <w:t>0</w:t>
      </w:r>
      <w:r w:rsidR="00051901" w:rsidRPr="00EA52F6">
        <w:rPr>
          <w:rFonts w:ascii="ColaborateLight" w:hAnsi="ColaborateLight" w:cs="Arial"/>
          <w:b/>
        </w:rPr>
        <w:t>)</w:t>
      </w:r>
    </w:p>
    <w:p w14:paraId="09647665" w14:textId="77777777" w:rsidR="00C4143F" w:rsidRPr="00EA52F6" w:rsidRDefault="00C4143F" w:rsidP="00ED4DCB">
      <w:pPr>
        <w:spacing w:after="0" w:line="240" w:lineRule="auto"/>
        <w:jc w:val="both"/>
        <w:rPr>
          <w:rFonts w:ascii="ColaborateLight" w:hAnsi="ColaborateLight" w:cs="Arial"/>
          <w:b/>
          <w:bCs/>
          <w:lang w:eastAsia="es-MX"/>
        </w:rPr>
      </w:pPr>
    </w:p>
    <w:p w14:paraId="0E019B24" w14:textId="58522A26" w:rsidR="00494736" w:rsidRPr="00EA52F6" w:rsidRDefault="00051901" w:rsidP="00ED4DCB">
      <w:pPr>
        <w:spacing w:after="0" w:line="240" w:lineRule="auto"/>
        <w:jc w:val="both"/>
        <w:rPr>
          <w:rFonts w:ascii="ColaborateLight" w:hAnsi="ColaborateLight" w:cs="Arial"/>
        </w:rPr>
      </w:pPr>
      <w:r w:rsidRPr="00EA52F6">
        <w:rPr>
          <w:rFonts w:ascii="ColaborateLight" w:hAnsi="ColaborateLight" w:cs="Arial"/>
          <w:bCs/>
          <w:lang w:eastAsia="es-MX"/>
        </w:rPr>
        <w:t xml:space="preserve">Presentar escrito, </w:t>
      </w:r>
      <w:r w:rsidR="005E227E" w:rsidRPr="00EA52F6">
        <w:rPr>
          <w:rFonts w:ascii="ColaborateLight" w:hAnsi="ColaborateLight" w:cs="Arial"/>
          <w:bCs/>
          <w:lang w:eastAsia="es-MX"/>
        </w:rPr>
        <w:t xml:space="preserve">firmado </w:t>
      </w:r>
      <w:r w:rsidR="004816A3" w:rsidRPr="00EA52F6">
        <w:rPr>
          <w:rFonts w:ascii="ColaborateLight" w:hAnsi="ColaborateLight" w:cs="Arial"/>
        </w:rPr>
        <w:t>por el representante o apoderado legal,</w:t>
      </w:r>
      <w:r w:rsidR="004816A3" w:rsidRPr="00EA52F6">
        <w:rPr>
          <w:rFonts w:ascii="ColaborateLight" w:hAnsi="ColaborateLight" w:cs="Arial"/>
          <w:bCs/>
          <w:lang w:eastAsia="es-MX"/>
        </w:rPr>
        <w:t xml:space="preserve"> </w:t>
      </w:r>
      <w:r w:rsidRPr="00EA52F6">
        <w:rPr>
          <w:rFonts w:ascii="ColaborateLight" w:hAnsi="ColaborateLight" w:cs="Arial"/>
          <w:bCs/>
          <w:lang w:eastAsia="es-MX"/>
        </w:rPr>
        <w:t xml:space="preserve">BAJO PROTESTA DE DECIR VERDAD, donde el licitante justifique que </w:t>
      </w:r>
      <w:r w:rsidRPr="00EA52F6">
        <w:rPr>
          <w:rFonts w:ascii="ColaborateLight" w:hAnsi="ColaborateLight" w:cs="Arial"/>
        </w:rPr>
        <w:t>tiene contemplado o no subcontratar, en la que fundamente la posibilidad o imposibilidad de solventar una propuesta sin realizar una subcontratación.</w:t>
      </w:r>
    </w:p>
    <w:p w14:paraId="60F16C21" w14:textId="77777777" w:rsidR="00BF497F" w:rsidRPr="00EA52F6" w:rsidRDefault="00BF497F" w:rsidP="00ED4DCB">
      <w:pPr>
        <w:spacing w:after="0" w:line="240" w:lineRule="auto"/>
        <w:jc w:val="both"/>
        <w:rPr>
          <w:rFonts w:ascii="ColaborateLight" w:hAnsi="ColaborateLight" w:cs="Arial"/>
        </w:rPr>
      </w:pPr>
    </w:p>
    <w:p w14:paraId="28CE2234" w14:textId="39948AE9" w:rsidR="00051901" w:rsidRPr="00EA52F6" w:rsidRDefault="0095440A" w:rsidP="00ED4DCB">
      <w:pPr>
        <w:spacing w:after="0" w:line="240" w:lineRule="auto"/>
        <w:jc w:val="both"/>
        <w:rPr>
          <w:rFonts w:ascii="ColaborateLight" w:hAnsi="ColaborateLight" w:cs="Arial"/>
          <w:b/>
        </w:rPr>
      </w:pPr>
      <w:r w:rsidRPr="00EA52F6">
        <w:rPr>
          <w:rFonts w:ascii="ColaborateLight" w:hAnsi="ColaborateLight" w:cs="Arial"/>
          <w:b/>
        </w:rPr>
        <w:t>3.15</w:t>
      </w:r>
      <w:r w:rsidRPr="00EA52F6">
        <w:rPr>
          <w:rFonts w:ascii="ColaborateLight" w:hAnsi="ColaborateLight" w:cs="Arial"/>
          <w:b/>
        </w:rPr>
        <w:tab/>
      </w:r>
      <w:r w:rsidR="00051901" w:rsidRPr="00EA52F6">
        <w:rPr>
          <w:rFonts w:ascii="ColaborateLight" w:hAnsi="ColaborateLight" w:cs="Arial"/>
          <w:b/>
        </w:rPr>
        <w:t>ESCRITO QUE FACULTE AL PARTICIPANTE A INTERVENIR EN LA LICITACIÓN.</w:t>
      </w:r>
      <w:r w:rsidRPr="00EA52F6">
        <w:rPr>
          <w:rFonts w:ascii="ColaborateLight" w:hAnsi="ColaborateLight" w:cs="Arial"/>
          <w:b/>
        </w:rPr>
        <w:t xml:space="preserve"> </w:t>
      </w:r>
      <w:r w:rsidR="00051901" w:rsidRPr="00EA52F6">
        <w:rPr>
          <w:rFonts w:ascii="ColaborateLight" w:hAnsi="ColaborateLight" w:cs="Arial"/>
          <w:b/>
        </w:rPr>
        <w:t>(ANEXO 1</w:t>
      </w:r>
      <w:r w:rsidR="00664987" w:rsidRPr="00EA52F6">
        <w:rPr>
          <w:rFonts w:ascii="ColaborateLight" w:hAnsi="ColaborateLight" w:cs="Arial"/>
          <w:b/>
        </w:rPr>
        <w:t>1</w:t>
      </w:r>
      <w:r w:rsidR="00051901" w:rsidRPr="00EA52F6">
        <w:rPr>
          <w:rFonts w:ascii="ColaborateLight" w:hAnsi="ColaborateLight" w:cs="Arial"/>
          <w:b/>
        </w:rPr>
        <w:t>)</w:t>
      </w:r>
    </w:p>
    <w:p w14:paraId="6E1EB597" w14:textId="77777777" w:rsidR="00C4143F" w:rsidRPr="00EA52F6" w:rsidRDefault="00C4143F" w:rsidP="00ED4DCB">
      <w:pPr>
        <w:spacing w:after="0" w:line="240" w:lineRule="auto"/>
        <w:jc w:val="both"/>
        <w:rPr>
          <w:rFonts w:ascii="ColaborateLight" w:hAnsi="ColaborateLight" w:cs="Arial"/>
          <w:b/>
        </w:rPr>
      </w:pPr>
    </w:p>
    <w:p w14:paraId="0702F42B" w14:textId="47A6003A" w:rsidR="00051901" w:rsidRPr="00EA52F6" w:rsidRDefault="00051901" w:rsidP="00ED4DCB">
      <w:pPr>
        <w:spacing w:after="0" w:line="240" w:lineRule="auto"/>
        <w:jc w:val="both"/>
        <w:rPr>
          <w:rFonts w:ascii="ColaborateLight" w:hAnsi="ColaborateLight" w:cs="Arial"/>
        </w:rPr>
      </w:pPr>
      <w:r w:rsidRPr="00EA52F6">
        <w:rPr>
          <w:rFonts w:ascii="ColaborateLight" w:hAnsi="ColaborateLight" w:cs="Arial"/>
        </w:rPr>
        <w:t>Escrito</w:t>
      </w:r>
      <w:r w:rsidRPr="00EA52F6">
        <w:rPr>
          <w:rFonts w:ascii="ColaborateLight" w:hAnsi="ColaborateLight" w:cs="Arial"/>
          <w:b/>
        </w:rPr>
        <w:t xml:space="preserve"> </w:t>
      </w:r>
      <w:r w:rsidR="004816A3" w:rsidRPr="00EA52F6">
        <w:rPr>
          <w:rFonts w:ascii="ColaborateLight" w:hAnsi="ColaborateLight" w:cs="Arial"/>
          <w:bCs/>
          <w:lang w:eastAsia="es-MX"/>
        </w:rPr>
        <w:t xml:space="preserve">firmado </w:t>
      </w:r>
      <w:r w:rsidR="004816A3" w:rsidRPr="00EA52F6">
        <w:rPr>
          <w:rFonts w:ascii="ColaborateLight" w:hAnsi="ColaborateLight" w:cs="Arial"/>
        </w:rPr>
        <w:t>por el representante o apoderado legal</w:t>
      </w:r>
      <w:r w:rsidRPr="00EA52F6">
        <w:rPr>
          <w:rFonts w:ascii="ColaborateLight" w:hAnsi="ColaborateLight" w:cs="Arial"/>
        </w:rPr>
        <w:t xml:space="preserve">, BAJO PROTESTA DE DECIR VERDAD, </w:t>
      </w:r>
      <w:r w:rsidR="005A768D" w:rsidRPr="00EA52F6">
        <w:rPr>
          <w:rFonts w:ascii="ColaborateLight" w:hAnsi="ColaborateLight" w:cs="Arial"/>
        </w:rPr>
        <w:t xml:space="preserve">donde manifieste </w:t>
      </w:r>
      <w:r w:rsidRPr="00EA52F6">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EA52F6" w:rsidRDefault="00B54606" w:rsidP="00ED4DCB">
      <w:pPr>
        <w:spacing w:after="0" w:line="240" w:lineRule="auto"/>
        <w:jc w:val="both"/>
        <w:rPr>
          <w:rFonts w:ascii="ColaborateLight" w:hAnsi="ColaborateLight" w:cs="Arial"/>
        </w:rPr>
      </w:pPr>
    </w:p>
    <w:p w14:paraId="04FB4A1E" w14:textId="68D76BEC" w:rsidR="00051901" w:rsidRPr="00EA52F6" w:rsidRDefault="0095440A" w:rsidP="00ED4DCB">
      <w:pPr>
        <w:spacing w:after="0" w:line="240" w:lineRule="auto"/>
        <w:jc w:val="both"/>
        <w:rPr>
          <w:rFonts w:ascii="ColaborateLight" w:hAnsi="ColaborateLight" w:cs="Arial"/>
          <w:b/>
        </w:rPr>
      </w:pPr>
      <w:r w:rsidRPr="00EA52F6">
        <w:rPr>
          <w:rFonts w:ascii="ColaborateLight" w:hAnsi="ColaborateLight" w:cs="Arial"/>
          <w:b/>
        </w:rPr>
        <w:t>3.16</w:t>
      </w:r>
      <w:r w:rsidRPr="00EA52F6">
        <w:rPr>
          <w:rFonts w:ascii="ColaborateLight" w:hAnsi="ColaborateLight" w:cs="Arial"/>
          <w:b/>
        </w:rPr>
        <w:tab/>
      </w:r>
      <w:r w:rsidR="00051901" w:rsidRPr="00EA52F6">
        <w:rPr>
          <w:rFonts w:ascii="ColaborateLight" w:hAnsi="ColaborateLight" w:cs="Arial"/>
          <w:b/>
        </w:rPr>
        <w:t>ESCRITO DE DETERMINACIÓN INDEPENDIENTE DE PROPUESTA (PRESENTACIÓN DE PROPUESTA INDIVIDUAL).</w:t>
      </w:r>
      <w:r w:rsidR="00051901" w:rsidRPr="00EA52F6">
        <w:rPr>
          <w:rFonts w:ascii="ColaborateLight" w:hAnsi="ColaborateLight" w:cs="Arial"/>
        </w:rPr>
        <w:t xml:space="preserve"> </w:t>
      </w:r>
      <w:r w:rsidR="00051901" w:rsidRPr="00EA52F6">
        <w:rPr>
          <w:rFonts w:ascii="ColaborateLight" w:hAnsi="ColaborateLight" w:cs="Arial"/>
          <w:b/>
        </w:rPr>
        <w:t xml:space="preserve">(ANEXO </w:t>
      </w:r>
      <w:r w:rsidR="00BF497F" w:rsidRPr="00EA52F6">
        <w:rPr>
          <w:rFonts w:ascii="ColaborateLight" w:hAnsi="ColaborateLight" w:cs="Arial"/>
          <w:b/>
        </w:rPr>
        <w:t>1</w:t>
      </w:r>
      <w:r w:rsidR="00664987" w:rsidRPr="00EA52F6">
        <w:rPr>
          <w:rFonts w:ascii="ColaborateLight" w:hAnsi="ColaborateLight" w:cs="Arial"/>
          <w:b/>
        </w:rPr>
        <w:t>2</w:t>
      </w:r>
      <w:r w:rsidR="00BF497F" w:rsidRPr="00EA52F6">
        <w:rPr>
          <w:rFonts w:ascii="ColaborateLight" w:hAnsi="ColaborateLight" w:cs="Arial"/>
          <w:b/>
        </w:rPr>
        <w:t>)</w:t>
      </w:r>
      <w:r w:rsidR="00051901" w:rsidRPr="00EA52F6">
        <w:rPr>
          <w:rFonts w:ascii="ColaborateLight" w:hAnsi="ColaborateLight" w:cs="Arial"/>
          <w:b/>
        </w:rPr>
        <w:t xml:space="preserve"> </w:t>
      </w:r>
    </w:p>
    <w:p w14:paraId="2B2944D6" w14:textId="77777777" w:rsidR="00C4143F" w:rsidRPr="00EA52F6" w:rsidRDefault="00C4143F" w:rsidP="00ED4DCB">
      <w:pPr>
        <w:spacing w:after="0" w:line="240" w:lineRule="auto"/>
        <w:jc w:val="both"/>
        <w:rPr>
          <w:rFonts w:ascii="ColaborateLight" w:hAnsi="ColaborateLight" w:cs="Arial"/>
          <w:b/>
        </w:rPr>
      </w:pPr>
    </w:p>
    <w:p w14:paraId="2E24339F" w14:textId="5BE04D63" w:rsidR="003F452A" w:rsidRPr="00EA52F6" w:rsidRDefault="00051901" w:rsidP="00ED4DCB">
      <w:pPr>
        <w:spacing w:after="0" w:line="240" w:lineRule="auto"/>
        <w:jc w:val="both"/>
        <w:rPr>
          <w:rFonts w:ascii="ColaborateLight" w:hAnsi="ColaborateLight" w:cs="Arial"/>
        </w:rPr>
      </w:pPr>
      <w:r w:rsidRPr="00EA52F6">
        <w:rPr>
          <w:rFonts w:ascii="ColaborateLight" w:hAnsi="ColaborateLight" w:cs="Arial"/>
          <w:b/>
        </w:rPr>
        <w:t>EN CASO DE APLICAR</w:t>
      </w:r>
      <w:r w:rsidRPr="00EA52F6">
        <w:rPr>
          <w:rFonts w:ascii="ColaborateLight" w:hAnsi="ColaborateLight" w:cs="Arial"/>
        </w:rPr>
        <w:t>, carta en papel membretado del licitante</w:t>
      </w:r>
      <w:r w:rsidR="00ED4691" w:rsidRPr="00EA52F6">
        <w:rPr>
          <w:rFonts w:ascii="ColaborateLight" w:hAnsi="ColaborateLight" w:cs="Arial"/>
        </w:rPr>
        <w:t>,</w:t>
      </w:r>
      <w:r w:rsidRPr="00EA52F6">
        <w:rPr>
          <w:rFonts w:ascii="ColaborateLight" w:hAnsi="ColaborateLight" w:cs="Arial"/>
        </w:rPr>
        <w:t xml:space="preserve"> firmada por el representante o apoderado legal, en la que declare, </w:t>
      </w:r>
      <w:r w:rsidRPr="00EA52F6">
        <w:rPr>
          <w:rFonts w:ascii="ColaborateLight" w:hAnsi="ColaborateLight" w:cs="Arial"/>
          <w:bCs/>
        </w:rPr>
        <w:t>BAJO PROTESTA DE DECIR VERDAD,</w:t>
      </w:r>
      <w:r w:rsidRPr="00EA52F6">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705A4D5" w14:textId="77777777" w:rsidR="00964FB3" w:rsidRPr="00EA52F6" w:rsidRDefault="00964FB3" w:rsidP="00ED4DCB">
      <w:pPr>
        <w:spacing w:after="0" w:line="240" w:lineRule="auto"/>
        <w:jc w:val="both"/>
        <w:rPr>
          <w:rFonts w:ascii="ColaborateLight" w:hAnsi="ColaborateLight" w:cs="Arial"/>
        </w:rPr>
      </w:pPr>
    </w:p>
    <w:p w14:paraId="4BFA4251" w14:textId="57E0E9CF" w:rsidR="00051901" w:rsidRPr="00EA52F6" w:rsidRDefault="0095440A" w:rsidP="00ED4DCB">
      <w:pPr>
        <w:spacing w:after="0" w:line="240" w:lineRule="auto"/>
        <w:jc w:val="both"/>
        <w:rPr>
          <w:rFonts w:ascii="ColaborateLight" w:hAnsi="ColaborateLight" w:cs="Arial"/>
          <w:b/>
        </w:rPr>
      </w:pPr>
      <w:r w:rsidRPr="00EA52F6">
        <w:rPr>
          <w:rFonts w:ascii="ColaborateLight" w:hAnsi="ColaborateLight" w:cs="Arial"/>
          <w:b/>
        </w:rPr>
        <w:t>3.17</w:t>
      </w:r>
      <w:r w:rsidRPr="00EA52F6">
        <w:rPr>
          <w:rFonts w:ascii="ColaborateLight" w:hAnsi="ColaborateLight" w:cs="Arial"/>
          <w:b/>
        </w:rPr>
        <w:tab/>
      </w:r>
      <w:r w:rsidR="00051901" w:rsidRPr="00EA52F6">
        <w:rPr>
          <w:rFonts w:ascii="ColaborateLight" w:hAnsi="ColaborateLight" w:cs="Arial"/>
          <w:b/>
        </w:rPr>
        <w:t>ESCRITO PARA PROPUESTAS CONJUNTAS</w:t>
      </w:r>
      <w:r w:rsidR="004E4711" w:rsidRPr="00EA52F6">
        <w:rPr>
          <w:rFonts w:ascii="ColaborateLight" w:hAnsi="ColaborateLight" w:cs="Arial"/>
          <w:b/>
        </w:rPr>
        <w:t>.</w:t>
      </w:r>
      <w:r w:rsidR="00C57289" w:rsidRPr="00EA52F6">
        <w:rPr>
          <w:rFonts w:ascii="ColaborateLight" w:hAnsi="ColaborateLight" w:cs="Arial"/>
          <w:b/>
        </w:rPr>
        <w:t xml:space="preserve"> </w:t>
      </w:r>
      <w:r w:rsidR="00051901" w:rsidRPr="00EA52F6">
        <w:rPr>
          <w:rFonts w:ascii="ColaborateLight" w:hAnsi="ColaborateLight" w:cs="Arial"/>
          <w:b/>
        </w:rPr>
        <w:t>(ANEXO 1</w:t>
      </w:r>
      <w:r w:rsidR="00664987" w:rsidRPr="00EA52F6">
        <w:rPr>
          <w:rFonts w:ascii="ColaborateLight" w:hAnsi="ColaborateLight" w:cs="Arial"/>
          <w:b/>
        </w:rPr>
        <w:t>3</w:t>
      </w:r>
      <w:r w:rsidR="00051901" w:rsidRPr="00EA52F6">
        <w:rPr>
          <w:rFonts w:ascii="ColaborateLight" w:hAnsi="ColaborateLight" w:cs="Arial"/>
          <w:b/>
        </w:rPr>
        <w:t>)</w:t>
      </w:r>
    </w:p>
    <w:p w14:paraId="69429DA2" w14:textId="77777777" w:rsidR="00C4143F" w:rsidRPr="00EA52F6" w:rsidRDefault="00C4143F" w:rsidP="00ED4DCB">
      <w:pPr>
        <w:spacing w:after="0" w:line="240" w:lineRule="auto"/>
        <w:jc w:val="both"/>
        <w:rPr>
          <w:rFonts w:ascii="ColaborateLight" w:hAnsi="ColaborateLight" w:cs="Arial"/>
          <w:b/>
        </w:rPr>
      </w:pPr>
    </w:p>
    <w:p w14:paraId="75820C67" w14:textId="32D87B52" w:rsidR="00995CAC" w:rsidRPr="00EA52F6" w:rsidRDefault="002B5A88" w:rsidP="00ED4DCB">
      <w:pPr>
        <w:spacing w:after="0" w:line="240" w:lineRule="auto"/>
        <w:jc w:val="both"/>
        <w:rPr>
          <w:rFonts w:ascii="ColaborateLight" w:hAnsi="ColaborateLight" w:cs="Arial"/>
        </w:rPr>
      </w:pPr>
      <w:r w:rsidRPr="00EA52F6">
        <w:rPr>
          <w:rFonts w:ascii="ColaborateLight" w:hAnsi="ColaborateLight" w:cs="Arial"/>
          <w:b/>
        </w:rPr>
        <w:t>EN CASO DE APLICAR</w:t>
      </w:r>
      <w:r w:rsidRPr="00EA52F6">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EA52F6" w:rsidRDefault="005A768D" w:rsidP="00ED4DCB">
      <w:pPr>
        <w:spacing w:after="0" w:line="240" w:lineRule="auto"/>
        <w:jc w:val="both"/>
        <w:rPr>
          <w:rFonts w:ascii="ColaborateLight" w:hAnsi="ColaborateLight" w:cs="Arial"/>
        </w:rPr>
      </w:pPr>
    </w:p>
    <w:p w14:paraId="673AE9D1" w14:textId="61F32B70" w:rsidR="00995CAC" w:rsidRPr="00EA52F6" w:rsidRDefault="00051901" w:rsidP="00ED4DCB">
      <w:pPr>
        <w:spacing w:after="0" w:line="240" w:lineRule="auto"/>
        <w:jc w:val="both"/>
        <w:rPr>
          <w:rFonts w:ascii="ColaborateLight" w:hAnsi="ColaborateLight" w:cs="Arial"/>
          <w:b/>
        </w:rPr>
      </w:pPr>
      <w:r w:rsidRPr="00EA52F6">
        <w:rPr>
          <w:rFonts w:ascii="ColaborateLight" w:hAnsi="ColaborateLight" w:cs="Arial"/>
          <w:b/>
        </w:rPr>
        <w:t>3.1</w:t>
      </w:r>
      <w:r w:rsidR="0095440A" w:rsidRPr="00EA52F6">
        <w:rPr>
          <w:rFonts w:ascii="ColaborateLight" w:hAnsi="ColaborateLight" w:cs="Arial"/>
          <w:b/>
        </w:rPr>
        <w:t>8</w:t>
      </w:r>
      <w:r w:rsidR="0095440A" w:rsidRPr="00EA52F6">
        <w:rPr>
          <w:rFonts w:ascii="ColaborateLight" w:hAnsi="ColaborateLight" w:cs="Arial"/>
          <w:b/>
        </w:rPr>
        <w:tab/>
      </w:r>
      <w:r w:rsidRPr="00EA52F6">
        <w:rPr>
          <w:rFonts w:ascii="ColaborateLight" w:hAnsi="ColaborateLight" w:cs="Arial"/>
          <w:b/>
        </w:rPr>
        <w:t>CARTA COMPROMISO</w:t>
      </w:r>
      <w:r w:rsidR="004E4711" w:rsidRPr="00EA52F6">
        <w:rPr>
          <w:rFonts w:ascii="ColaborateLight" w:hAnsi="ColaborateLight" w:cs="Arial"/>
          <w:b/>
        </w:rPr>
        <w:t>.</w:t>
      </w:r>
      <w:r w:rsidRPr="00EA52F6">
        <w:rPr>
          <w:rFonts w:ascii="ColaborateLight" w:hAnsi="ColaborateLight" w:cs="Arial"/>
          <w:b/>
        </w:rPr>
        <w:t xml:space="preserve"> (ANEXO 1</w:t>
      </w:r>
      <w:r w:rsidR="00664987" w:rsidRPr="00EA52F6">
        <w:rPr>
          <w:rFonts w:ascii="ColaborateLight" w:hAnsi="ColaborateLight" w:cs="Arial"/>
          <w:b/>
        </w:rPr>
        <w:t>4</w:t>
      </w:r>
      <w:r w:rsidRPr="00EA52F6">
        <w:rPr>
          <w:rFonts w:ascii="ColaborateLight" w:hAnsi="ColaborateLight" w:cs="Arial"/>
          <w:b/>
        </w:rPr>
        <w:t>)</w:t>
      </w:r>
    </w:p>
    <w:p w14:paraId="3BA62C2A" w14:textId="77777777" w:rsidR="00C4143F" w:rsidRPr="00EA52F6" w:rsidRDefault="00C4143F" w:rsidP="00ED4DCB">
      <w:pPr>
        <w:spacing w:after="0" w:line="240" w:lineRule="auto"/>
        <w:jc w:val="both"/>
        <w:rPr>
          <w:rFonts w:ascii="ColaborateLight" w:hAnsi="ColaborateLight" w:cs="Arial"/>
          <w:b/>
        </w:rPr>
      </w:pPr>
    </w:p>
    <w:p w14:paraId="430D1EF4" w14:textId="05424712" w:rsidR="00C83238" w:rsidRPr="00EA52F6" w:rsidRDefault="00051901" w:rsidP="00ED4DCB">
      <w:pPr>
        <w:spacing w:after="0" w:line="240" w:lineRule="auto"/>
        <w:jc w:val="both"/>
        <w:rPr>
          <w:rFonts w:ascii="ColaborateLight" w:hAnsi="ColaborateLight" w:cs="Arial"/>
          <w:bCs/>
        </w:rPr>
      </w:pPr>
      <w:r w:rsidRPr="00EA52F6">
        <w:rPr>
          <w:rFonts w:ascii="ColaborateLight" w:hAnsi="ColaborateLight" w:cs="Arial"/>
        </w:rPr>
        <w:t xml:space="preserve">El licitante deberá presentar </w:t>
      </w:r>
      <w:r w:rsidR="003945F8" w:rsidRPr="00EA52F6">
        <w:rPr>
          <w:rFonts w:ascii="ColaborateLight" w:hAnsi="ColaborateLight" w:cs="Arial"/>
        </w:rPr>
        <w:t>esta</w:t>
      </w:r>
      <w:r w:rsidRPr="00EA52F6">
        <w:rPr>
          <w:rFonts w:ascii="ColaborateLight" w:hAnsi="ColaborateLight" w:cs="Arial"/>
        </w:rPr>
        <w:t xml:space="preserve"> carta en papel membretado BAJO PROTESTA DE DECIR VERDAD</w:t>
      </w:r>
      <w:r w:rsidRPr="00EA52F6">
        <w:rPr>
          <w:rFonts w:ascii="ColaborateLight" w:hAnsi="ColaborateLight" w:cs="Arial"/>
          <w:b/>
        </w:rPr>
        <w:t xml:space="preserve"> </w:t>
      </w:r>
      <w:r w:rsidRPr="00EA52F6">
        <w:rPr>
          <w:rFonts w:ascii="ColaborateLight" w:hAnsi="ColaborateLight" w:cs="Arial"/>
        </w:rPr>
        <w:t xml:space="preserve">firmada por el representante o apoderado legal, en la que se compromete </w:t>
      </w:r>
      <w:r w:rsidR="003945F8" w:rsidRPr="00EA52F6">
        <w:rPr>
          <w:rFonts w:ascii="ColaborateLight" w:hAnsi="ColaborateLight" w:cs="Arial"/>
        </w:rPr>
        <w:t>a garantizar los</w:t>
      </w:r>
      <w:r w:rsidRPr="00EA52F6">
        <w:rPr>
          <w:rFonts w:ascii="ColaborateLight" w:hAnsi="ColaborateLight" w:cs="Arial"/>
        </w:rPr>
        <w:t xml:space="preserve"> bienes y/o servicios con las características señaladas en el </w:t>
      </w:r>
      <w:r w:rsidRPr="00EA52F6">
        <w:rPr>
          <w:rFonts w:ascii="ColaborateLight" w:hAnsi="ColaborateLight" w:cs="Arial"/>
          <w:b/>
        </w:rPr>
        <w:t>ANEXO NÚMERO 1 TECNICO</w:t>
      </w:r>
      <w:r w:rsidRPr="00EA52F6">
        <w:rPr>
          <w:rFonts w:ascii="ColaborateLight" w:hAnsi="ColaborateLight" w:cs="Arial"/>
        </w:rPr>
        <w:t xml:space="preserve">, </w:t>
      </w:r>
      <w:r w:rsidRPr="00EA52F6">
        <w:rPr>
          <w:rFonts w:ascii="ColaborateLight" w:hAnsi="ColaborateLight" w:cs="Arial"/>
          <w:bCs/>
        </w:rPr>
        <w:t>en los términos de honradez, calidad y e</w:t>
      </w:r>
      <w:r w:rsidR="00C570E1" w:rsidRPr="00EA52F6">
        <w:rPr>
          <w:rFonts w:ascii="ColaborateLight" w:hAnsi="ColaborateLight" w:cs="Arial"/>
          <w:bCs/>
        </w:rPr>
        <w:t>ficiencia que así se requieran.</w:t>
      </w:r>
    </w:p>
    <w:p w14:paraId="5AAD258D" w14:textId="77777777" w:rsidR="00C83238" w:rsidRPr="00EA52F6" w:rsidRDefault="00C83238">
      <w:pPr>
        <w:spacing w:after="0" w:line="240" w:lineRule="auto"/>
        <w:rPr>
          <w:rFonts w:ascii="ColaborateLight" w:hAnsi="ColaborateLight" w:cs="Arial"/>
          <w:bCs/>
        </w:rPr>
      </w:pPr>
      <w:r w:rsidRPr="00EA52F6">
        <w:rPr>
          <w:rFonts w:ascii="ColaborateLight" w:hAnsi="ColaborateLight" w:cs="Arial"/>
          <w:bCs/>
        </w:rPr>
        <w:br w:type="page"/>
      </w:r>
    </w:p>
    <w:p w14:paraId="68AB4584" w14:textId="61824859" w:rsidR="00051901" w:rsidRPr="00EA52F6" w:rsidRDefault="00051901" w:rsidP="00ED4DCB">
      <w:pPr>
        <w:pStyle w:val="Textoindependiente31"/>
        <w:rPr>
          <w:rFonts w:ascii="ColaborateLight" w:hAnsi="ColaborateLight" w:cs="Arial"/>
          <w:b/>
        </w:rPr>
      </w:pPr>
      <w:r w:rsidRPr="00EA52F6">
        <w:rPr>
          <w:rFonts w:ascii="ColaborateLight" w:hAnsi="ColaborateLight" w:cs="Arial"/>
          <w:b/>
        </w:rPr>
        <w:lastRenderedPageBreak/>
        <w:t>3.19</w:t>
      </w:r>
      <w:r w:rsidR="0095440A" w:rsidRPr="00EA52F6">
        <w:rPr>
          <w:rFonts w:ascii="ColaborateLight" w:hAnsi="ColaborateLight" w:cs="Arial"/>
          <w:b/>
        </w:rPr>
        <w:tab/>
      </w:r>
      <w:r w:rsidRPr="00EA52F6">
        <w:rPr>
          <w:rFonts w:ascii="ColaborateLight" w:hAnsi="ColaborateLight" w:cs="Arial"/>
          <w:b/>
        </w:rPr>
        <w:t>TRANSPARENCIA Y DATOS PERSONALES</w:t>
      </w:r>
      <w:r w:rsidR="004E4711" w:rsidRPr="00EA52F6">
        <w:rPr>
          <w:rFonts w:ascii="ColaborateLight" w:hAnsi="ColaborateLight" w:cs="Arial"/>
          <w:b/>
        </w:rPr>
        <w:t>.</w:t>
      </w:r>
      <w:r w:rsidRPr="00EA52F6">
        <w:rPr>
          <w:rFonts w:ascii="ColaborateLight" w:hAnsi="ColaborateLight" w:cs="Arial"/>
          <w:b/>
        </w:rPr>
        <w:t xml:space="preserve"> (ANEXO 1</w:t>
      </w:r>
      <w:r w:rsidR="00664987" w:rsidRPr="00EA52F6">
        <w:rPr>
          <w:rFonts w:ascii="ColaborateLight" w:hAnsi="ColaborateLight" w:cs="Arial"/>
          <w:b/>
        </w:rPr>
        <w:t>5</w:t>
      </w:r>
      <w:r w:rsidRPr="00EA52F6">
        <w:rPr>
          <w:rFonts w:ascii="ColaborateLight" w:hAnsi="ColaborateLight" w:cs="Arial"/>
          <w:b/>
        </w:rPr>
        <w:t>)</w:t>
      </w:r>
    </w:p>
    <w:p w14:paraId="70F918B4" w14:textId="77777777" w:rsidR="00C4143F" w:rsidRPr="00EA52F6" w:rsidRDefault="00C4143F" w:rsidP="00ED4DCB">
      <w:pPr>
        <w:pStyle w:val="Textoindependiente31"/>
        <w:rPr>
          <w:rFonts w:ascii="ColaborateLight" w:hAnsi="ColaborateLight" w:cs="Arial"/>
          <w:b/>
        </w:rPr>
      </w:pPr>
    </w:p>
    <w:p w14:paraId="6CFEFD41" w14:textId="76CD6B9D" w:rsidR="00BF497F" w:rsidRPr="00EA52F6" w:rsidRDefault="00051901" w:rsidP="00ED4DCB">
      <w:pPr>
        <w:pStyle w:val="Textoindependiente31"/>
        <w:rPr>
          <w:rFonts w:ascii="ColaborateLight" w:hAnsi="ColaborateLight" w:cs="Arial"/>
        </w:rPr>
      </w:pPr>
      <w:r w:rsidRPr="00EA52F6">
        <w:rPr>
          <w:rFonts w:ascii="ColaborateLight" w:hAnsi="ColaborateLight" w:cs="Arial"/>
        </w:rPr>
        <w:t>El licitante deberá presentar carta en papel membretado BAJO PROTESTA DE DECIR VERDAD</w:t>
      </w:r>
      <w:r w:rsidRPr="00EA52F6">
        <w:rPr>
          <w:rFonts w:ascii="ColaborateLight" w:hAnsi="ColaborateLight" w:cs="Arial"/>
          <w:b/>
        </w:rPr>
        <w:t xml:space="preserve"> </w:t>
      </w:r>
      <w:r w:rsidRPr="00EA52F6">
        <w:rPr>
          <w:rFonts w:ascii="ColaborateLight" w:hAnsi="ColaborateLight" w:cs="Arial"/>
        </w:rPr>
        <w:t xml:space="preserve">firmada por el representante o apoderado legal, en la que manifieste su conformidad en el tratamiento público </w:t>
      </w:r>
      <w:r w:rsidR="006F147E" w:rsidRPr="00EA52F6">
        <w:rPr>
          <w:rFonts w:ascii="ColaborateLight" w:hAnsi="ColaborateLight" w:cs="Arial"/>
        </w:rPr>
        <w:t>de</w:t>
      </w:r>
      <w:r w:rsidRPr="00EA52F6">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Pr="00EA52F6" w:rsidRDefault="009806DF" w:rsidP="00ED4DCB">
      <w:pPr>
        <w:pStyle w:val="Textoindependiente31"/>
        <w:rPr>
          <w:rFonts w:ascii="ColaborateLight" w:hAnsi="ColaborateLight" w:cs="Arial"/>
          <w:b/>
          <w:bCs/>
        </w:rPr>
      </w:pPr>
    </w:p>
    <w:p w14:paraId="0D46A59F" w14:textId="4EE9AAC9" w:rsidR="00051901" w:rsidRPr="00EA52F6" w:rsidRDefault="00051901" w:rsidP="00ED4DCB">
      <w:pPr>
        <w:pStyle w:val="Textoindependiente31"/>
        <w:rPr>
          <w:rFonts w:ascii="ColaborateLight" w:hAnsi="ColaborateLight" w:cs="Arial"/>
          <w:b/>
          <w:bCs/>
        </w:rPr>
      </w:pPr>
      <w:r w:rsidRPr="00EA52F6">
        <w:rPr>
          <w:rFonts w:ascii="ColaborateLight" w:hAnsi="ColaborateLight" w:cs="Arial"/>
          <w:b/>
          <w:bCs/>
        </w:rPr>
        <w:t>3.20</w:t>
      </w:r>
      <w:r w:rsidR="0095440A" w:rsidRPr="00EA52F6">
        <w:rPr>
          <w:rFonts w:ascii="ColaborateLight" w:hAnsi="ColaborateLight" w:cs="Arial"/>
          <w:b/>
          <w:bCs/>
        </w:rPr>
        <w:tab/>
      </w:r>
      <w:r w:rsidRPr="00EA52F6">
        <w:rPr>
          <w:rFonts w:ascii="ColaborateLight" w:hAnsi="ColaborateLight" w:cs="Arial"/>
          <w:b/>
          <w:bCs/>
        </w:rPr>
        <w:t>PROPUESTA TÉCNICA Y ECONÓMICA.</w:t>
      </w:r>
    </w:p>
    <w:p w14:paraId="1F359C3E" w14:textId="77777777" w:rsidR="00C4143F" w:rsidRPr="00EA52F6" w:rsidRDefault="00C4143F" w:rsidP="00ED4DCB">
      <w:pPr>
        <w:pStyle w:val="Textoindependiente31"/>
        <w:rPr>
          <w:rFonts w:ascii="ColaborateLight" w:hAnsi="ColaborateLight" w:cs="Arial"/>
          <w:b/>
          <w:bCs/>
        </w:rPr>
      </w:pPr>
    </w:p>
    <w:p w14:paraId="6A4C73BD" w14:textId="263247BE" w:rsidR="00051901" w:rsidRPr="00EA52F6" w:rsidRDefault="00051901" w:rsidP="00ED4DCB">
      <w:pPr>
        <w:pStyle w:val="Textoindependiente31"/>
        <w:rPr>
          <w:rFonts w:ascii="ColaborateLight" w:hAnsi="ColaborateLight" w:cs="Arial"/>
        </w:rPr>
      </w:pPr>
      <w:r w:rsidRPr="00EA52F6">
        <w:rPr>
          <w:rFonts w:ascii="ColaborateLight" w:hAnsi="ColaborateLight" w:cs="Arial"/>
        </w:rPr>
        <w:t xml:space="preserve">La entrega de proposiciones será por escrito mediante sobre cerrado con propuesta técnica y económica conforme a lo establecido en el punto </w:t>
      </w:r>
      <w:r w:rsidRPr="00EA52F6">
        <w:rPr>
          <w:rFonts w:ascii="ColaborateLight" w:hAnsi="ColaborateLight" w:cs="Arial"/>
          <w:b/>
          <w:bCs/>
        </w:rPr>
        <w:t>4.1</w:t>
      </w:r>
      <w:r w:rsidRPr="00EA52F6">
        <w:rPr>
          <w:rFonts w:ascii="ColaborateLight" w:hAnsi="ColaborateLight" w:cs="Arial"/>
        </w:rPr>
        <w:t xml:space="preserve"> de estas bases, BAJO PROTESTA DE DECIR VERDAD, firmada por el representante o apoderado legal.</w:t>
      </w:r>
    </w:p>
    <w:p w14:paraId="474457AD" w14:textId="77777777" w:rsidR="00511D71" w:rsidRPr="00EA52F6" w:rsidRDefault="00511D71" w:rsidP="00ED4DCB">
      <w:pPr>
        <w:pStyle w:val="Textoindependiente31"/>
        <w:rPr>
          <w:rFonts w:ascii="ColaborateLight" w:hAnsi="ColaborateLight" w:cs="Arial"/>
        </w:rPr>
      </w:pPr>
    </w:p>
    <w:p w14:paraId="6C27BD15" w14:textId="5C5186CC" w:rsidR="009B0AD8" w:rsidRPr="00EA52F6" w:rsidRDefault="00ED4DCB" w:rsidP="00ED4DCB">
      <w:pPr>
        <w:spacing w:after="0" w:line="240" w:lineRule="auto"/>
        <w:jc w:val="both"/>
        <w:rPr>
          <w:rFonts w:ascii="ColaborateLight" w:hAnsi="ColaborateLight" w:cs="Arial"/>
          <w:b/>
        </w:rPr>
      </w:pPr>
      <w:r w:rsidRPr="00EA52F6">
        <w:rPr>
          <w:rFonts w:ascii="ColaborateLight" w:hAnsi="ColaborateLight" w:cs="Arial"/>
          <w:b/>
        </w:rPr>
        <w:t>NOTA 1:</w:t>
      </w:r>
    </w:p>
    <w:p w14:paraId="3EAD1B4C" w14:textId="77777777" w:rsidR="00B6242C" w:rsidRPr="00EA52F6" w:rsidRDefault="00B6242C" w:rsidP="00ED4DCB">
      <w:pPr>
        <w:spacing w:after="0" w:line="240" w:lineRule="auto"/>
        <w:jc w:val="both"/>
        <w:rPr>
          <w:rFonts w:ascii="ColaborateLight" w:hAnsi="ColaborateLight" w:cs="Arial"/>
          <w:b/>
        </w:rPr>
      </w:pPr>
    </w:p>
    <w:p w14:paraId="2CF26318" w14:textId="441DB8C1" w:rsidR="00051901" w:rsidRPr="00EA52F6" w:rsidRDefault="00051901" w:rsidP="00ED4DCB">
      <w:pPr>
        <w:spacing w:after="0" w:line="240" w:lineRule="auto"/>
        <w:jc w:val="both"/>
        <w:rPr>
          <w:rFonts w:ascii="ColaborateLight" w:hAnsi="ColaborateLight" w:cs="Arial"/>
        </w:rPr>
      </w:pPr>
      <w:r w:rsidRPr="00EA52F6">
        <w:rPr>
          <w:rFonts w:ascii="ColaborateLight" w:hAnsi="ColaborateLight" w:cs="Arial"/>
        </w:rPr>
        <w:t xml:space="preserve">Los documentos señalados como requisitos en el </w:t>
      </w:r>
      <w:r w:rsidRPr="00EA52F6">
        <w:rPr>
          <w:rFonts w:ascii="ColaborateLight" w:hAnsi="ColaborateLight" w:cs="Arial"/>
          <w:b/>
        </w:rPr>
        <w:t>punto 3</w:t>
      </w:r>
      <w:r w:rsidRPr="00EA52F6">
        <w:rPr>
          <w:rFonts w:ascii="ColaborateLight" w:hAnsi="ColaborateLight" w:cs="Arial"/>
        </w:rPr>
        <w:t xml:space="preserve"> son obligatorios, </w:t>
      </w:r>
      <w:r w:rsidR="00FC5CB1" w:rsidRPr="00EA52F6">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EA52F6">
        <w:rPr>
          <w:rFonts w:ascii="ColaborateLight" w:hAnsi="ColaborateLight" w:cs="Arial"/>
        </w:rPr>
        <w:t xml:space="preserve"> los puntos </w:t>
      </w:r>
      <w:r w:rsidRPr="00EA52F6">
        <w:rPr>
          <w:rFonts w:ascii="ColaborateLight" w:hAnsi="ColaborateLight" w:cs="Arial"/>
          <w:b/>
        </w:rPr>
        <w:t xml:space="preserve">3.1 y 3.10 </w:t>
      </w:r>
      <w:r w:rsidRPr="00EA52F6">
        <w:rPr>
          <w:rFonts w:ascii="ColaborateLight" w:hAnsi="ColaborateLight" w:cs="Arial"/>
        </w:rPr>
        <w:t xml:space="preserve">que son opcionales. </w:t>
      </w:r>
      <w:r w:rsidR="003945F8" w:rsidRPr="00EA52F6">
        <w:rPr>
          <w:rFonts w:ascii="ColaborateLight" w:hAnsi="ColaborateLight" w:cs="Arial"/>
        </w:rPr>
        <w:t>Además,</w:t>
      </w:r>
      <w:r w:rsidRPr="00EA52F6">
        <w:rPr>
          <w:rFonts w:ascii="ColaborateLight" w:hAnsi="ColaborateLight" w:cs="Arial"/>
        </w:rPr>
        <w:t xml:space="preserve"> el </w:t>
      </w:r>
      <w:r w:rsidRPr="00EA52F6">
        <w:rPr>
          <w:rFonts w:ascii="ColaborateLight" w:hAnsi="ColaborateLight" w:cs="Arial"/>
          <w:b/>
        </w:rPr>
        <w:t>3.16</w:t>
      </w:r>
      <w:r w:rsidRPr="00EA52F6">
        <w:rPr>
          <w:rFonts w:ascii="ColaborateLight" w:hAnsi="ColaborateLight" w:cs="Arial"/>
        </w:rPr>
        <w:t xml:space="preserve"> y el </w:t>
      </w:r>
      <w:r w:rsidRPr="00EA52F6">
        <w:rPr>
          <w:rFonts w:ascii="ColaborateLight" w:hAnsi="ColaborateLight" w:cs="Arial"/>
          <w:b/>
        </w:rPr>
        <w:t>3.17</w:t>
      </w:r>
      <w:r w:rsidRPr="00EA52F6">
        <w:rPr>
          <w:rFonts w:ascii="ColaborateLight" w:hAnsi="ColaborateLight" w:cs="Arial"/>
        </w:rPr>
        <w:t xml:space="preserve">, cuando aplique uno u otro. Todos los Anexos deberán presentarse en formato adjunto, </w:t>
      </w:r>
      <w:r w:rsidRPr="00EA52F6">
        <w:rPr>
          <w:rFonts w:ascii="ColaborateLight" w:hAnsi="ColaborateLight" w:cs="Arial"/>
          <w:b/>
          <w:bCs/>
        </w:rPr>
        <w:t>en</w:t>
      </w:r>
      <w:r w:rsidR="00ED4DCB" w:rsidRPr="00EA52F6">
        <w:rPr>
          <w:rFonts w:ascii="ColaborateLight" w:hAnsi="ColaborateLight" w:cs="Arial"/>
          <w:b/>
          <w:bCs/>
        </w:rPr>
        <w:t xml:space="preserve"> hoja membretada del licitante</w:t>
      </w:r>
      <w:r w:rsidR="00ED4DCB" w:rsidRPr="00EA52F6">
        <w:rPr>
          <w:rFonts w:ascii="ColaborateLight" w:hAnsi="ColaborateLight" w:cs="Arial"/>
        </w:rPr>
        <w:t>.</w:t>
      </w:r>
    </w:p>
    <w:p w14:paraId="0931459F" w14:textId="77777777" w:rsidR="00E74323" w:rsidRPr="00EA52F6" w:rsidRDefault="00E74323" w:rsidP="00ED4DCB">
      <w:pPr>
        <w:spacing w:after="0" w:line="240" w:lineRule="auto"/>
        <w:jc w:val="both"/>
        <w:rPr>
          <w:rFonts w:ascii="ColaborateLight" w:hAnsi="ColaborateLight" w:cs="Arial"/>
        </w:rPr>
      </w:pPr>
    </w:p>
    <w:p w14:paraId="3426C5B3" w14:textId="1BDEC2A0" w:rsidR="00B6242C" w:rsidRPr="00EA52F6" w:rsidRDefault="00051901" w:rsidP="007A7008">
      <w:pPr>
        <w:pStyle w:val="Textoindependiente21"/>
        <w:rPr>
          <w:rFonts w:ascii="ColaborateLight" w:hAnsi="ColaborateLight"/>
          <w:lang w:val="es-MX"/>
        </w:rPr>
      </w:pPr>
      <w:r w:rsidRPr="00EA52F6">
        <w:rPr>
          <w:rFonts w:ascii="ColaborateLight" w:hAnsi="ColaborateLight"/>
          <w:lang w:val="es-MX"/>
        </w:rPr>
        <w:t>NOTA 2:</w:t>
      </w:r>
    </w:p>
    <w:p w14:paraId="772A15C3" w14:textId="77777777" w:rsidR="00051901" w:rsidRPr="00EA52F6" w:rsidRDefault="00051901" w:rsidP="00C01F61">
      <w:pPr>
        <w:pStyle w:val="Prrafodelista"/>
        <w:numPr>
          <w:ilvl w:val="0"/>
          <w:numId w:val="7"/>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EA52F6" w:rsidRDefault="00051901" w:rsidP="00C01F61">
      <w:pPr>
        <w:pStyle w:val="Prrafodelista"/>
        <w:numPr>
          <w:ilvl w:val="0"/>
          <w:numId w:val="7"/>
        </w:numPr>
        <w:ind w:left="567" w:hanging="567"/>
        <w:jc w:val="both"/>
        <w:rPr>
          <w:rFonts w:ascii="ColaborateLight" w:hAnsi="ColaborateLight" w:cs="Arial"/>
          <w:bCs/>
          <w:sz w:val="22"/>
          <w:szCs w:val="22"/>
          <w:u w:val="words"/>
        </w:rPr>
      </w:pPr>
      <w:r w:rsidRPr="00EA52F6">
        <w:rPr>
          <w:rFonts w:ascii="ColaborateLight" w:hAnsi="ColaborateLight" w:cs="Arial"/>
          <w:sz w:val="22"/>
          <w:szCs w:val="22"/>
        </w:rPr>
        <w:t xml:space="preserve">La documentación presentada deberá venir preferentemente foliada, la omisión del folio </w:t>
      </w:r>
      <w:r w:rsidRPr="00EA52F6">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EA52F6" w:rsidRDefault="00051901" w:rsidP="00C01F61">
      <w:pPr>
        <w:pStyle w:val="Prrafodelista"/>
        <w:numPr>
          <w:ilvl w:val="0"/>
          <w:numId w:val="7"/>
        </w:numPr>
        <w:ind w:left="567" w:hanging="567"/>
        <w:jc w:val="both"/>
        <w:rPr>
          <w:rFonts w:ascii="ColaborateLight" w:hAnsi="ColaborateLight" w:cs="Arial"/>
          <w:bCs/>
          <w:sz w:val="22"/>
          <w:szCs w:val="22"/>
        </w:rPr>
      </w:pPr>
      <w:r w:rsidRPr="00EA52F6">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sidRPr="00EA52F6">
        <w:rPr>
          <w:rFonts w:ascii="ColaborateLight" w:hAnsi="ColaborateLight" w:cs="Arial"/>
          <w:bCs/>
          <w:sz w:val="22"/>
          <w:szCs w:val="22"/>
        </w:rPr>
        <w:t>,</w:t>
      </w:r>
      <w:r w:rsidRPr="00EA52F6">
        <w:rPr>
          <w:rFonts w:ascii="ColaborateLight" w:hAnsi="ColaborateLight" w:cs="Arial"/>
          <w:bCs/>
          <w:sz w:val="22"/>
          <w:szCs w:val="22"/>
        </w:rPr>
        <w:t xml:space="preserve"> </w:t>
      </w:r>
      <w:r w:rsidR="005A768D" w:rsidRPr="00EA52F6">
        <w:rPr>
          <w:rFonts w:ascii="ColaborateLight" w:hAnsi="ColaborateLight" w:cs="Arial"/>
          <w:bCs/>
          <w:sz w:val="22"/>
          <w:szCs w:val="22"/>
        </w:rPr>
        <w:t xml:space="preserve">que no sean originales o copias certificadas, </w:t>
      </w:r>
      <w:r w:rsidRPr="00EA52F6">
        <w:rPr>
          <w:rFonts w:ascii="ColaborateLight" w:hAnsi="ColaborateLight" w:cs="Arial"/>
          <w:bCs/>
          <w:sz w:val="22"/>
          <w:szCs w:val="22"/>
        </w:rPr>
        <w:t>en protectores de plástico u otros materiales.</w:t>
      </w:r>
    </w:p>
    <w:p w14:paraId="1CF68404" w14:textId="7B7118D1" w:rsidR="009B0AD8" w:rsidRPr="00EA52F6" w:rsidRDefault="00051901" w:rsidP="00E93F5D">
      <w:pPr>
        <w:pStyle w:val="Prrafodelista"/>
        <w:numPr>
          <w:ilvl w:val="0"/>
          <w:numId w:val="7"/>
        </w:numPr>
        <w:ind w:left="567" w:hanging="567"/>
        <w:jc w:val="both"/>
        <w:rPr>
          <w:rFonts w:ascii="ColaborateLight" w:hAnsi="ColaborateLight" w:cs="Arial"/>
          <w:bCs/>
          <w:sz w:val="22"/>
          <w:szCs w:val="22"/>
        </w:rPr>
      </w:pPr>
      <w:r w:rsidRPr="00EA52F6">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E93F5D" w:rsidRPr="00EA52F6">
        <w:rPr>
          <w:rFonts w:ascii="ColaborateLight" w:hAnsi="ColaborateLight" w:cs="Arial"/>
          <w:bCs/>
          <w:sz w:val="22"/>
          <w:szCs w:val="22"/>
        </w:rPr>
        <w:t>, excepto el Anexo 16 que será de acuerdo a la cantidad de preguntas del licitante.</w:t>
      </w:r>
    </w:p>
    <w:p w14:paraId="3CD1F5D3" w14:textId="77777777" w:rsidR="0089244F" w:rsidRPr="00EA52F6" w:rsidRDefault="0089244F" w:rsidP="0089244F">
      <w:pPr>
        <w:pStyle w:val="Prrafodelista"/>
        <w:ind w:left="567"/>
        <w:jc w:val="both"/>
        <w:rPr>
          <w:rFonts w:ascii="ColaborateLight" w:hAnsi="ColaborateLight" w:cs="Arial"/>
          <w:bCs/>
          <w:sz w:val="22"/>
          <w:szCs w:val="22"/>
        </w:rPr>
      </w:pPr>
    </w:p>
    <w:p w14:paraId="4027DCE1" w14:textId="54516A52" w:rsidR="00964FB3" w:rsidRPr="00EA52F6" w:rsidRDefault="00051901" w:rsidP="00964FB3">
      <w:pPr>
        <w:pStyle w:val="Textoindependiente21"/>
        <w:shd w:val="clear" w:color="auto" w:fill="BFBFBF"/>
        <w:rPr>
          <w:rFonts w:ascii="ColaborateLight" w:hAnsi="ColaborateLight"/>
          <w:lang w:val="es-MX"/>
        </w:rPr>
      </w:pPr>
      <w:r w:rsidRPr="00EA52F6">
        <w:rPr>
          <w:rFonts w:ascii="ColaborateLight" w:hAnsi="ColaborateLight"/>
          <w:lang w:val="es-MX"/>
        </w:rPr>
        <w:t>4.</w:t>
      </w:r>
      <w:r w:rsidR="00883D21" w:rsidRPr="00EA52F6">
        <w:rPr>
          <w:rFonts w:ascii="ColaborateLight" w:hAnsi="ColaborateLight"/>
          <w:lang w:val="es-MX"/>
        </w:rPr>
        <w:tab/>
      </w:r>
      <w:r w:rsidRPr="00EA52F6">
        <w:rPr>
          <w:rFonts w:ascii="ColaborateLight" w:hAnsi="ColaborateLight"/>
          <w:lang w:val="es-MX"/>
        </w:rPr>
        <w:t>PROPOSICIONES.</w:t>
      </w:r>
    </w:p>
    <w:p w14:paraId="14421C2E" w14:textId="77777777" w:rsidR="00964FB3" w:rsidRPr="00EA52F6" w:rsidRDefault="00964FB3" w:rsidP="00ED4DCB">
      <w:pPr>
        <w:pStyle w:val="Textoindependiente3"/>
        <w:rPr>
          <w:rFonts w:ascii="ColaborateLight" w:hAnsi="ColaborateLight"/>
        </w:rPr>
      </w:pPr>
    </w:p>
    <w:p w14:paraId="22781FBA" w14:textId="5268A9AC" w:rsidR="00306A57" w:rsidRPr="00EA52F6" w:rsidRDefault="00051901" w:rsidP="00ED4DCB">
      <w:pPr>
        <w:pStyle w:val="Textoindependiente3"/>
        <w:rPr>
          <w:rFonts w:ascii="ColaborateLight" w:hAnsi="ColaborateLight"/>
        </w:rPr>
      </w:pPr>
      <w:r w:rsidRPr="00EA52F6">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9D41D04" w14:textId="77777777" w:rsidR="00A71B17" w:rsidRPr="00EA52F6" w:rsidRDefault="00A71B17" w:rsidP="00ED4DCB">
      <w:pPr>
        <w:pStyle w:val="Textoindependiente3"/>
        <w:rPr>
          <w:rFonts w:ascii="ColaborateLight" w:hAnsi="ColaborateLight"/>
        </w:rPr>
      </w:pPr>
    </w:p>
    <w:p w14:paraId="63C7E2DE" w14:textId="77777777" w:rsidR="00051901" w:rsidRPr="00EA52F6" w:rsidRDefault="00051901" w:rsidP="00ED4DCB">
      <w:pPr>
        <w:pStyle w:val="Textoindependiente21"/>
        <w:rPr>
          <w:rFonts w:ascii="ColaborateLight" w:hAnsi="ColaborateLight"/>
          <w:lang w:val="es-MX"/>
        </w:rPr>
      </w:pPr>
      <w:r w:rsidRPr="00EA52F6">
        <w:rPr>
          <w:rFonts w:ascii="ColaborateLight" w:hAnsi="ColaborateLight"/>
          <w:lang w:val="es-MX"/>
        </w:rPr>
        <w:t>4.1</w:t>
      </w:r>
      <w:r w:rsidRPr="00EA52F6">
        <w:rPr>
          <w:rFonts w:ascii="ColaborateLight" w:hAnsi="ColaborateLight"/>
          <w:lang w:val="es-MX"/>
        </w:rPr>
        <w:tab/>
        <w:t>PROPUESTA TÉCNICA Y ECONÓMICA.</w:t>
      </w:r>
    </w:p>
    <w:p w14:paraId="2F24121F" w14:textId="77777777" w:rsidR="00C4143F" w:rsidRPr="00EA52F6" w:rsidRDefault="00C4143F" w:rsidP="00ED4DCB">
      <w:pPr>
        <w:pStyle w:val="Textoindependiente21"/>
        <w:rPr>
          <w:rFonts w:ascii="ColaborateLight" w:hAnsi="ColaborateLight"/>
          <w:lang w:val="es-MX"/>
        </w:rPr>
      </w:pPr>
    </w:p>
    <w:p w14:paraId="06574BF9" w14:textId="77777777" w:rsidR="00051901" w:rsidRPr="00EA52F6" w:rsidRDefault="00051901" w:rsidP="00ED4DCB">
      <w:pPr>
        <w:spacing w:after="0" w:line="240" w:lineRule="auto"/>
        <w:jc w:val="both"/>
        <w:rPr>
          <w:rFonts w:ascii="ColaborateLight" w:hAnsi="ColaborateLight" w:cs="Arial"/>
        </w:rPr>
      </w:pPr>
      <w:r w:rsidRPr="00EA52F6">
        <w:rPr>
          <w:rFonts w:ascii="ColaborateLight" w:hAnsi="ColaborateLight" w:cs="Arial"/>
        </w:rPr>
        <w:t xml:space="preserve">El sobre cerrado contendrá la propuesta técnica y económica (según se describe en el </w:t>
      </w:r>
      <w:r w:rsidRPr="00EA52F6">
        <w:rPr>
          <w:rFonts w:ascii="ColaborateLight" w:hAnsi="ColaborateLight" w:cs="Arial"/>
          <w:b/>
        </w:rPr>
        <w:t>ANEXO NÚMERO 1 TÉCNICO Y ANEXO NÚMERO 2 ECONÓMICO</w:t>
      </w:r>
      <w:r w:rsidRPr="00EA52F6">
        <w:rPr>
          <w:rFonts w:ascii="ColaborateLight" w:hAnsi="ColaborateLight" w:cs="Arial"/>
        </w:rPr>
        <w:t xml:space="preserve"> de estas bases). La propuesta técnica y económica deberá presentarse conforme a lo siguiente:</w:t>
      </w:r>
    </w:p>
    <w:p w14:paraId="040F8CA3" w14:textId="77777777" w:rsidR="00ED4DCB" w:rsidRPr="00EA52F6" w:rsidRDefault="00ED4DCB" w:rsidP="00ED4DCB">
      <w:pPr>
        <w:spacing w:after="0" w:line="240" w:lineRule="auto"/>
        <w:jc w:val="both"/>
        <w:rPr>
          <w:rFonts w:ascii="ColaborateLight" w:hAnsi="ColaborateLight" w:cs="Arial"/>
        </w:rPr>
      </w:pPr>
    </w:p>
    <w:p w14:paraId="5E0A4375" w14:textId="77777777" w:rsidR="00B0680E" w:rsidRPr="00EA52F6" w:rsidRDefault="00051901" w:rsidP="00C01F61">
      <w:pPr>
        <w:pStyle w:val="Prrafodelista"/>
        <w:numPr>
          <w:ilvl w:val="0"/>
          <w:numId w:val="8"/>
        </w:numPr>
        <w:ind w:left="567" w:hanging="567"/>
        <w:rPr>
          <w:rFonts w:ascii="ColaborateLight" w:hAnsi="ColaborateLight" w:cs="Arial"/>
          <w:b/>
          <w:bCs/>
          <w:sz w:val="22"/>
          <w:szCs w:val="22"/>
        </w:rPr>
      </w:pPr>
      <w:r w:rsidRPr="00EA52F6">
        <w:rPr>
          <w:rFonts w:ascii="ColaborateLight" w:hAnsi="ColaborateLight" w:cs="Arial"/>
          <w:sz w:val="22"/>
          <w:szCs w:val="22"/>
        </w:rPr>
        <w:t>Impresa en papel membretado del licitante, legible, sin tachaduras ni enmendaduras.</w:t>
      </w:r>
      <w:r w:rsidRPr="00EA52F6">
        <w:rPr>
          <w:rFonts w:ascii="ColaborateLight" w:hAnsi="ColaborateLight" w:cs="Arial"/>
          <w:b/>
          <w:bCs/>
          <w:sz w:val="22"/>
          <w:szCs w:val="22"/>
        </w:rPr>
        <w:t xml:space="preserve"> </w:t>
      </w:r>
    </w:p>
    <w:p w14:paraId="4ACABB97" w14:textId="17133C7A" w:rsidR="00B0680E" w:rsidRPr="00EA52F6" w:rsidRDefault="00051901" w:rsidP="00C01F61">
      <w:pPr>
        <w:pStyle w:val="Prrafodelista"/>
        <w:numPr>
          <w:ilvl w:val="0"/>
          <w:numId w:val="8"/>
        </w:numPr>
        <w:ind w:left="567" w:hanging="567"/>
        <w:jc w:val="both"/>
        <w:rPr>
          <w:rFonts w:ascii="ColaborateLight" w:hAnsi="ColaborateLight" w:cs="Arial"/>
          <w:b/>
          <w:bCs/>
          <w:sz w:val="22"/>
          <w:szCs w:val="22"/>
        </w:rPr>
      </w:pPr>
      <w:r w:rsidRPr="00EA52F6">
        <w:rPr>
          <w:rFonts w:ascii="ColaborateLight" w:hAnsi="ColaborateLight" w:cs="Arial"/>
          <w:sz w:val="22"/>
          <w:szCs w:val="22"/>
        </w:rPr>
        <w:t xml:space="preserve">Deberá ser clara y precisa, detallando las características técnicas y físicas de los Bienes, Arrendamientos </w:t>
      </w:r>
      <w:r w:rsidR="005A768D" w:rsidRPr="00EA52F6">
        <w:rPr>
          <w:rFonts w:ascii="ColaborateLight" w:hAnsi="ColaborateLight" w:cs="Arial"/>
          <w:sz w:val="22"/>
          <w:szCs w:val="22"/>
        </w:rPr>
        <w:t>y/</w:t>
      </w:r>
      <w:r w:rsidRPr="00EA52F6">
        <w:rPr>
          <w:rFonts w:ascii="ColaborateLight" w:hAnsi="ColaborateLight" w:cs="Arial"/>
          <w:sz w:val="22"/>
          <w:szCs w:val="22"/>
        </w:rPr>
        <w:t xml:space="preserve">o Servicios ofertados, en concordancia con lo solicitado en el </w:t>
      </w:r>
      <w:r w:rsidRPr="00EA52F6">
        <w:rPr>
          <w:rFonts w:ascii="ColaborateLight" w:hAnsi="ColaborateLight" w:cs="Arial"/>
          <w:b/>
          <w:sz w:val="22"/>
          <w:szCs w:val="22"/>
        </w:rPr>
        <w:t>ANEXO NÚMERO 1 TÉCNICO Y ANEXO NÚMERO 2 ECONÓMICO</w:t>
      </w:r>
      <w:r w:rsidRPr="00EA52F6">
        <w:rPr>
          <w:rFonts w:ascii="ColaborateLight" w:hAnsi="ColaborateLight" w:cs="Arial"/>
          <w:sz w:val="22"/>
          <w:szCs w:val="22"/>
        </w:rPr>
        <w:t xml:space="preserve"> de estas bases, señalando</w:t>
      </w:r>
      <w:r w:rsidR="00BF1B8B" w:rsidRPr="00EA52F6">
        <w:rPr>
          <w:rFonts w:ascii="ColaborateLight" w:hAnsi="ColaborateLight" w:cs="Arial"/>
          <w:sz w:val="22"/>
          <w:szCs w:val="22"/>
        </w:rPr>
        <w:t>,</w:t>
      </w:r>
      <w:r w:rsidRPr="00EA52F6">
        <w:rPr>
          <w:rFonts w:ascii="ColaborateLight" w:hAnsi="ColaborateLight" w:cs="Arial"/>
          <w:sz w:val="22"/>
          <w:szCs w:val="22"/>
        </w:rPr>
        <w:t xml:space="preserve"> </w:t>
      </w:r>
      <w:r w:rsidR="003945F8" w:rsidRPr="00EA52F6">
        <w:rPr>
          <w:rFonts w:ascii="ColaborateLight" w:hAnsi="ColaborateLight" w:cs="Arial"/>
          <w:sz w:val="22"/>
          <w:szCs w:val="22"/>
        </w:rPr>
        <w:t>el</w:t>
      </w:r>
      <w:r w:rsidRPr="00EA52F6">
        <w:rPr>
          <w:rFonts w:ascii="ColaborateLight" w:hAnsi="ColaborateLight" w:cs="Arial"/>
          <w:sz w:val="22"/>
          <w:szCs w:val="22"/>
        </w:rPr>
        <w:t xml:space="preserve"> precio unitario</w:t>
      </w:r>
      <w:r w:rsidR="00AC46A9" w:rsidRPr="00EA52F6">
        <w:rPr>
          <w:rFonts w:ascii="ColaborateLight" w:hAnsi="ColaborateLight" w:cs="Arial"/>
          <w:sz w:val="22"/>
          <w:szCs w:val="22"/>
        </w:rPr>
        <w:t xml:space="preserve"> por </w:t>
      </w:r>
      <w:r w:rsidR="00A86581" w:rsidRPr="00EA52F6">
        <w:rPr>
          <w:rFonts w:ascii="ColaborateLight" w:hAnsi="ColaborateLight" w:cs="Arial"/>
          <w:sz w:val="22"/>
          <w:szCs w:val="22"/>
        </w:rPr>
        <w:t>servicio y</w:t>
      </w:r>
      <w:r w:rsidR="00F84598" w:rsidRPr="00EA52F6">
        <w:rPr>
          <w:rFonts w:ascii="ColaborateLight" w:hAnsi="ColaborateLight" w:cs="Arial"/>
          <w:sz w:val="22"/>
          <w:szCs w:val="22"/>
        </w:rPr>
        <w:t xml:space="preserve"> el</w:t>
      </w:r>
      <w:r w:rsidR="00B6242C" w:rsidRPr="00EA52F6">
        <w:rPr>
          <w:rFonts w:ascii="ColaborateLight" w:hAnsi="ColaborateLight" w:cs="Arial"/>
          <w:sz w:val="22"/>
          <w:szCs w:val="22"/>
        </w:rPr>
        <w:t xml:space="preserve"> </w:t>
      </w:r>
      <w:r w:rsidR="00A86581" w:rsidRPr="00EA52F6">
        <w:rPr>
          <w:rFonts w:ascii="ColaborateLight" w:hAnsi="ColaborateLight" w:cs="Arial"/>
          <w:sz w:val="22"/>
          <w:szCs w:val="22"/>
        </w:rPr>
        <w:t>precio</w:t>
      </w:r>
      <w:r w:rsidR="00B6242C" w:rsidRPr="00EA52F6">
        <w:rPr>
          <w:rFonts w:ascii="ColaborateLight" w:hAnsi="ColaborateLight" w:cs="Arial"/>
          <w:sz w:val="22"/>
          <w:szCs w:val="22"/>
        </w:rPr>
        <w:t xml:space="preserve"> total, </w:t>
      </w:r>
      <w:r w:rsidRPr="00EA52F6">
        <w:rPr>
          <w:rFonts w:ascii="ColaborateLight" w:hAnsi="ColaborateLight" w:cs="Arial"/>
          <w:sz w:val="22"/>
          <w:szCs w:val="22"/>
        </w:rPr>
        <w:t xml:space="preserve">en moneda nacional, (pesos mexicanos) </w:t>
      </w:r>
      <w:r w:rsidR="003945F8" w:rsidRPr="00EA52F6">
        <w:rPr>
          <w:rFonts w:ascii="ColaborateLight" w:hAnsi="ColaborateLight" w:cs="Arial"/>
          <w:b/>
          <w:sz w:val="22"/>
          <w:szCs w:val="22"/>
        </w:rPr>
        <w:t>SIN</w:t>
      </w:r>
      <w:r w:rsidRPr="00EA52F6">
        <w:rPr>
          <w:rFonts w:ascii="ColaborateLight" w:hAnsi="ColaborateLight" w:cs="Arial"/>
          <w:b/>
          <w:bCs/>
          <w:sz w:val="22"/>
          <w:szCs w:val="22"/>
        </w:rPr>
        <w:t xml:space="preserve"> </w:t>
      </w:r>
      <w:r w:rsidR="00B5272B" w:rsidRPr="00EA52F6">
        <w:rPr>
          <w:rFonts w:ascii="ColaborateLight" w:hAnsi="ColaborateLight" w:cs="Arial"/>
          <w:b/>
          <w:bCs/>
          <w:sz w:val="22"/>
          <w:szCs w:val="22"/>
        </w:rPr>
        <w:t xml:space="preserve">EL </w:t>
      </w:r>
      <w:r w:rsidRPr="00EA52F6">
        <w:rPr>
          <w:rFonts w:ascii="ColaborateLight" w:hAnsi="ColaborateLight" w:cs="Arial"/>
          <w:b/>
          <w:bCs/>
          <w:sz w:val="22"/>
          <w:szCs w:val="22"/>
        </w:rPr>
        <w:t>IMPUESTO</w:t>
      </w:r>
      <w:r w:rsidR="00B5272B" w:rsidRPr="00EA52F6">
        <w:rPr>
          <w:rFonts w:ascii="ColaborateLight" w:hAnsi="ColaborateLight" w:cs="Arial"/>
          <w:b/>
          <w:bCs/>
          <w:sz w:val="22"/>
          <w:szCs w:val="22"/>
        </w:rPr>
        <w:t xml:space="preserve"> AL VALOR AGREGADO</w:t>
      </w:r>
      <w:r w:rsidRPr="00EA52F6">
        <w:rPr>
          <w:rFonts w:ascii="ColaborateLight" w:hAnsi="ColaborateLight" w:cs="Arial"/>
          <w:sz w:val="22"/>
          <w:szCs w:val="22"/>
        </w:rPr>
        <w:t>.</w:t>
      </w:r>
    </w:p>
    <w:p w14:paraId="5E8B72C2" w14:textId="77777777" w:rsidR="00051901" w:rsidRPr="00EA52F6" w:rsidRDefault="00051901" w:rsidP="00C01F61">
      <w:pPr>
        <w:pStyle w:val="Prrafodelista"/>
        <w:numPr>
          <w:ilvl w:val="0"/>
          <w:numId w:val="8"/>
        </w:numPr>
        <w:ind w:left="567" w:hanging="567"/>
        <w:jc w:val="both"/>
        <w:rPr>
          <w:rFonts w:ascii="ColaborateLight" w:hAnsi="ColaborateLight" w:cs="Arial"/>
          <w:b/>
          <w:bCs/>
          <w:sz w:val="22"/>
          <w:szCs w:val="22"/>
        </w:rPr>
      </w:pPr>
      <w:r w:rsidRPr="00EA52F6">
        <w:rPr>
          <w:rFonts w:ascii="ColaborateLight" w:hAnsi="ColaborateLight" w:cs="Arial"/>
          <w:sz w:val="22"/>
          <w:szCs w:val="22"/>
        </w:rPr>
        <w:lastRenderedPageBreak/>
        <w:t xml:space="preserve">Deberá acreditar los requerimientos mínimos de calidad que el área requirente solicita, conforme al </w:t>
      </w:r>
      <w:r w:rsidRPr="00EA52F6">
        <w:rPr>
          <w:rFonts w:ascii="ColaborateLight" w:hAnsi="ColaborateLight" w:cs="Arial"/>
          <w:b/>
          <w:bCs/>
          <w:sz w:val="22"/>
          <w:szCs w:val="22"/>
        </w:rPr>
        <w:t>ANEXO NÚMERO 1 TÉCNICO.</w:t>
      </w:r>
    </w:p>
    <w:p w14:paraId="26BE73B0" w14:textId="77777777" w:rsidR="00051901" w:rsidRPr="00EA52F6" w:rsidRDefault="00051901" w:rsidP="00C01F61">
      <w:pPr>
        <w:pStyle w:val="Prrafodelista"/>
        <w:numPr>
          <w:ilvl w:val="0"/>
          <w:numId w:val="8"/>
        </w:numPr>
        <w:ind w:left="567" w:hanging="567"/>
        <w:jc w:val="both"/>
        <w:rPr>
          <w:rFonts w:ascii="ColaborateLight" w:hAnsi="ColaborateLight" w:cs="Arial"/>
          <w:b/>
          <w:bCs/>
          <w:sz w:val="22"/>
          <w:szCs w:val="22"/>
        </w:rPr>
      </w:pPr>
      <w:r w:rsidRPr="00EA52F6">
        <w:rPr>
          <w:rFonts w:ascii="ColaborateLight" w:hAnsi="ColaborateLight" w:cs="Arial"/>
          <w:sz w:val="22"/>
          <w:szCs w:val="22"/>
        </w:rPr>
        <w:t xml:space="preserve">Deberá ser firmada por la persona legalmente facultada para ello, en todas y cada una de sus hojas, anexando a su firma la leyenda </w:t>
      </w:r>
      <w:r w:rsidRPr="00EA52F6">
        <w:rPr>
          <w:rFonts w:ascii="ColaborateLight" w:hAnsi="ColaborateLight" w:cs="Arial"/>
          <w:bCs/>
          <w:sz w:val="22"/>
          <w:szCs w:val="22"/>
        </w:rPr>
        <w:t>“BAJO PROTESTA DE DECIR VERDAD”</w:t>
      </w:r>
      <w:r w:rsidRPr="00EA52F6">
        <w:rPr>
          <w:rFonts w:ascii="ColaborateLight" w:hAnsi="ColaborateLight" w:cs="Arial"/>
          <w:b/>
          <w:bCs/>
          <w:sz w:val="22"/>
          <w:szCs w:val="22"/>
        </w:rPr>
        <w:t>.</w:t>
      </w:r>
    </w:p>
    <w:p w14:paraId="73690066" w14:textId="77777777" w:rsidR="00051901" w:rsidRPr="00EA52F6" w:rsidRDefault="00051901" w:rsidP="00C01F61">
      <w:pPr>
        <w:pStyle w:val="Prrafodelista"/>
        <w:numPr>
          <w:ilvl w:val="0"/>
          <w:numId w:val="8"/>
        </w:numPr>
        <w:ind w:left="567" w:hanging="567"/>
        <w:jc w:val="both"/>
        <w:rPr>
          <w:rFonts w:ascii="ColaborateLight" w:hAnsi="ColaborateLight" w:cs="Arial"/>
          <w:sz w:val="22"/>
          <w:szCs w:val="22"/>
        </w:rPr>
      </w:pPr>
      <w:r w:rsidRPr="00EA52F6">
        <w:rPr>
          <w:rFonts w:ascii="ColaborateLight" w:hAnsi="ColaborateLight" w:cs="Arial"/>
          <w:sz w:val="22"/>
          <w:szCs w:val="22"/>
        </w:rPr>
        <w:t>Se presentará en idioma español.</w:t>
      </w:r>
    </w:p>
    <w:p w14:paraId="1E41449D" w14:textId="77777777" w:rsidR="00051901" w:rsidRPr="00EA52F6" w:rsidRDefault="00051901" w:rsidP="00C01F61">
      <w:pPr>
        <w:pStyle w:val="Prrafodelista"/>
        <w:numPr>
          <w:ilvl w:val="0"/>
          <w:numId w:val="8"/>
        </w:numPr>
        <w:ind w:left="567" w:hanging="567"/>
        <w:jc w:val="both"/>
        <w:rPr>
          <w:rFonts w:ascii="ColaborateLight" w:hAnsi="ColaborateLight" w:cs="Arial"/>
          <w:sz w:val="22"/>
          <w:szCs w:val="22"/>
        </w:rPr>
      </w:pPr>
      <w:r w:rsidRPr="00EA52F6">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EA52F6" w:rsidRDefault="00051901" w:rsidP="00C01F61">
      <w:pPr>
        <w:pStyle w:val="Prrafodelista"/>
        <w:numPr>
          <w:ilvl w:val="0"/>
          <w:numId w:val="8"/>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EA52F6">
        <w:rPr>
          <w:rFonts w:ascii="ColaborateLight" w:hAnsi="ColaborateLight" w:cs="Arial"/>
          <w:sz w:val="22"/>
          <w:szCs w:val="22"/>
        </w:rPr>
        <w:t xml:space="preserve">En caso de discrepancia entre las cantidades escritas con letra y número prevalecerá la primera. </w:t>
      </w:r>
      <w:r w:rsidRPr="00EA52F6">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EA52F6" w:rsidRDefault="00883D21" w:rsidP="00ED4DCB">
      <w:pPr>
        <w:spacing w:after="0" w:line="240" w:lineRule="auto"/>
        <w:rPr>
          <w:rFonts w:ascii="ColaborateLight" w:hAnsi="ColaborateLight" w:cs="Arial"/>
          <w:bCs/>
        </w:rPr>
      </w:pPr>
    </w:p>
    <w:p w14:paraId="09E03736" w14:textId="77777777" w:rsidR="00051901" w:rsidRPr="00EA52F6" w:rsidRDefault="00051901" w:rsidP="00ED4DCB">
      <w:pPr>
        <w:spacing w:after="0" w:line="240" w:lineRule="auto"/>
        <w:jc w:val="both"/>
        <w:rPr>
          <w:rFonts w:ascii="ColaborateLight" w:hAnsi="ColaborateLight" w:cs="Arial"/>
          <w:bCs/>
        </w:rPr>
      </w:pPr>
      <w:r w:rsidRPr="00EA52F6">
        <w:rPr>
          <w:rFonts w:ascii="ColaborateLight" w:hAnsi="ColaborateLight" w:cs="Arial"/>
          <w:bCs/>
        </w:rPr>
        <w:t>LAS PROPUESTAS TÉCNICAS Y ECONÓMICAS QUE NO CONTENGAN CUALQUIERA DE LOS REQUISITOS MENCIONADOS SERÁN DESECHADAS.</w:t>
      </w:r>
    </w:p>
    <w:p w14:paraId="109603B3" w14:textId="77777777" w:rsidR="00ED4DCB" w:rsidRPr="00EA52F6" w:rsidRDefault="00ED4DCB" w:rsidP="00ED4DCB">
      <w:pPr>
        <w:spacing w:after="0" w:line="240" w:lineRule="auto"/>
        <w:jc w:val="both"/>
        <w:rPr>
          <w:rFonts w:ascii="ColaborateLight" w:hAnsi="ColaborateLight" w:cs="Arial"/>
          <w:bCs/>
        </w:rPr>
      </w:pPr>
    </w:p>
    <w:p w14:paraId="79B2D2E7" w14:textId="77777777" w:rsidR="00051901" w:rsidRPr="00EA52F6" w:rsidRDefault="00051901" w:rsidP="00ED4DCB">
      <w:pPr>
        <w:pStyle w:val="Textoindependiente21"/>
        <w:rPr>
          <w:rFonts w:ascii="ColaborateLight" w:hAnsi="ColaborateLight"/>
          <w:lang w:val="es-MX"/>
        </w:rPr>
      </w:pPr>
      <w:r w:rsidRPr="00EA52F6">
        <w:rPr>
          <w:rFonts w:ascii="ColaborateLight" w:hAnsi="ColaborateLight"/>
          <w:lang w:val="es-MX"/>
        </w:rPr>
        <w:t>4.2</w:t>
      </w:r>
      <w:r w:rsidR="00883D21" w:rsidRPr="00EA52F6">
        <w:rPr>
          <w:rFonts w:ascii="ColaborateLight" w:hAnsi="ColaborateLight"/>
          <w:lang w:val="es-MX"/>
        </w:rPr>
        <w:tab/>
      </w:r>
      <w:r w:rsidRPr="00EA52F6">
        <w:rPr>
          <w:rFonts w:ascii="ColaborateLight" w:hAnsi="ColaborateLight"/>
          <w:lang w:val="es-MX"/>
        </w:rPr>
        <w:t>PROPOSICIONES CONJUNTAS.</w:t>
      </w:r>
    </w:p>
    <w:p w14:paraId="15D7FD91" w14:textId="77777777" w:rsidR="00C4143F" w:rsidRPr="00EA52F6" w:rsidRDefault="00C4143F" w:rsidP="00ED4DCB">
      <w:pPr>
        <w:pStyle w:val="Textoindependiente21"/>
        <w:rPr>
          <w:rFonts w:ascii="ColaborateLight" w:hAnsi="ColaborateLight"/>
          <w:lang w:val="es-MX"/>
        </w:rPr>
      </w:pPr>
    </w:p>
    <w:p w14:paraId="6457B533" w14:textId="77777777" w:rsidR="006266B0" w:rsidRPr="00EA52F6" w:rsidRDefault="006266B0" w:rsidP="006266B0">
      <w:pPr>
        <w:pStyle w:val="Textoindependiente21"/>
        <w:rPr>
          <w:rFonts w:ascii="ColaborateLight" w:hAnsi="ColaborateLight"/>
          <w:b w:val="0"/>
          <w:lang w:val="es-MX"/>
        </w:rPr>
      </w:pPr>
      <w:r w:rsidRPr="00EA52F6">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EA52F6" w:rsidRDefault="00BC3CBB" w:rsidP="00ED4DCB">
      <w:pPr>
        <w:pStyle w:val="Textoindependiente21"/>
        <w:rPr>
          <w:rFonts w:ascii="ColaborateLight" w:hAnsi="ColaborateLight"/>
          <w:b w:val="0"/>
          <w:lang w:val="es-MX"/>
        </w:rPr>
      </w:pPr>
    </w:p>
    <w:p w14:paraId="4C628918" w14:textId="383353D0" w:rsidR="00051901" w:rsidRPr="00EA52F6" w:rsidRDefault="00051901" w:rsidP="00ED4DCB">
      <w:pPr>
        <w:pStyle w:val="Textoindependiente21"/>
        <w:rPr>
          <w:rFonts w:ascii="ColaborateLight" w:hAnsi="ColaborateLight"/>
          <w:b w:val="0"/>
          <w:lang w:val="es-MX"/>
        </w:rPr>
      </w:pPr>
      <w:r w:rsidRPr="00EA52F6">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Pr="00EA52F6" w:rsidRDefault="009B0AD8" w:rsidP="00ED4DCB">
      <w:pPr>
        <w:pStyle w:val="Textoindependiente21"/>
        <w:rPr>
          <w:rFonts w:ascii="ColaborateLight" w:hAnsi="ColaborateLight"/>
          <w:b w:val="0"/>
          <w:lang w:val="es-MX"/>
        </w:rPr>
      </w:pPr>
    </w:p>
    <w:p w14:paraId="7A1B0C3C" w14:textId="74AC80C0" w:rsidR="0064654E" w:rsidRPr="00EA52F6" w:rsidRDefault="0064654E" w:rsidP="0064654E">
      <w:pPr>
        <w:spacing w:after="0" w:line="240" w:lineRule="auto"/>
        <w:jc w:val="both"/>
        <w:rPr>
          <w:rFonts w:ascii="ColaborateLight" w:hAnsi="ColaborateLight" w:cs="Arial"/>
        </w:rPr>
      </w:pPr>
      <w:r w:rsidRPr="00EA52F6">
        <w:rPr>
          <w:rFonts w:ascii="ColaborateLight" w:hAnsi="ColaborateLight" w:cs="Arial"/>
        </w:rPr>
        <w:t>Cada uno de los licitantes que integren la propuesta conjunta deberá presentar los documentos establecidos en el punto 3.3, ya sea el punto 3.3.1 o el punto 3.3.2, según corresponda.</w:t>
      </w:r>
    </w:p>
    <w:p w14:paraId="5DAC9076" w14:textId="77777777" w:rsidR="00BC3CBB" w:rsidRPr="00EA52F6" w:rsidRDefault="00BC3CBB" w:rsidP="00ED4DCB">
      <w:pPr>
        <w:pStyle w:val="Textoindependiente21"/>
        <w:rPr>
          <w:rFonts w:ascii="ColaborateLight" w:hAnsi="ColaborateLight"/>
          <w:b w:val="0"/>
          <w:lang w:val="es-MX"/>
        </w:rPr>
      </w:pPr>
    </w:p>
    <w:p w14:paraId="65306358" w14:textId="77777777" w:rsidR="009B0AD8" w:rsidRPr="00EA52F6" w:rsidRDefault="00051901" w:rsidP="00ED4DCB">
      <w:pPr>
        <w:pStyle w:val="Textoindependiente21"/>
        <w:rPr>
          <w:rFonts w:ascii="ColaborateLight" w:hAnsi="ColaborateLight"/>
          <w:b w:val="0"/>
          <w:lang w:val="es-MX"/>
        </w:rPr>
      </w:pPr>
      <w:r w:rsidRPr="00EA52F6">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5CEBB5C3" w14:textId="77777777" w:rsidR="009B0AD8" w:rsidRPr="00EA52F6" w:rsidRDefault="009B0AD8" w:rsidP="00ED4DCB">
      <w:pPr>
        <w:pStyle w:val="Textoindependiente21"/>
        <w:rPr>
          <w:rFonts w:ascii="ColaborateLight" w:hAnsi="ColaborateLight"/>
          <w:b w:val="0"/>
          <w:lang w:val="es-MX"/>
        </w:rPr>
      </w:pPr>
    </w:p>
    <w:p w14:paraId="7B324C9C" w14:textId="0C6013FE" w:rsidR="00051901" w:rsidRPr="00EA52F6" w:rsidRDefault="00051901" w:rsidP="00ED4DCB">
      <w:pPr>
        <w:pStyle w:val="Textoindependiente21"/>
        <w:rPr>
          <w:rFonts w:ascii="ColaborateLight" w:hAnsi="ColaborateLight"/>
          <w:b w:val="0"/>
          <w:lang w:val="es-MX"/>
        </w:rPr>
      </w:pPr>
      <w:r w:rsidRPr="00EA52F6">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EA52F6" w:rsidRDefault="00BC3CBB" w:rsidP="00ED4DCB">
      <w:pPr>
        <w:pStyle w:val="Textoindependiente21"/>
        <w:rPr>
          <w:rFonts w:ascii="ColaborateLight" w:hAnsi="ColaborateLight"/>
          <w:b w:val="0"/>
          <w:lang w:val="es-MX"/>
        </w:rPr>
      </w:pPr>
    </w:p>
    <w:p w14:paraId="53B1F648" w14:textId="77777777" w:rsidR="00051901" w:rsidRPr="00EA52F6" w:rsidRDefault="00051901" w:rsidP="00ED4DCB">
      <w:pPr>
        <w:pStyle w:val="Textoindependiente21"/>
        <w:rPr>
          <w:rFonts w:ascii="ColaborateLight" w:hAnsi="ColaborateLight"/>
          <w:b w:val="0"/>
          <w:lang w:val="es-MX"/>
        </w:rPr>
      </w:pPr>
      <w:r w:rsidRPr="00EA52F6">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EA52F6" w:rsidRDefault="00BC3CBB" w:rsidP="00ED4DCB">
      <w:pPr>
        <w:pStyle w:val="Textoindependiente21"/>
        <w:rPr>
          <w:rFonts w:ascii="ColaborateLight" w:hAnsi="ColaborateLight"/>
          <w:b w:val="0"/>
          <w:lang w:val="es-MX"/>
        </w:rPr>
      </w:pPr>
    </w:p>
    <w:p w14:paraId="6D41FA80" w14:textId="77777777" w:rsidR="00051901" w:rsidRPr="00EA52F6" w:rsidRDefault="00051901" w:rsidP="00ED4DCB">
      <w:pPr>
        <w:pStyle w:val="Textoindependiente21"/>
        <w:rPr>
          <w:rFonts w:ascii="ColaborateLight" w:hAnsi="ColaborateLight"/>
          <w:b w:val="0"/>
          <w:lang w:val="es-MX"/>
        </w:rPr>
      </w:pPr>
      <w:r w:rsidRPr="00EA52F6">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EA52F6" w:rsidRDefault="00ED4DCB" w:rsidP="00ED4DCB">
      <w:pPr>
        <w:pStyle w:val="Textoindependiente21"/>
        <w:rPr>
          <w:rFonts w:ascii="ColaborateLight" w:hAnsi="ColaborateLight"/>
          <w:b w:val="0"/>
          <w:lang w:val="es-MX"/>
        </w:rPr>
      </w:pPr>
    </w:p>
    <w:p w14:paraId="1733F23E" w14:textId="77777777" w:rsidR="00051901" w:rsidRPr="00EA52F6" w:rsidRDefault="00883D21" w:rsidP="006736DB">
      <w:pPr>
        <w:shd w:val="clear" w:color="auto" w:fill="BFBFBF"/>
        <w:rPr>
          <w:rFonts w:ascii="ColaborateLight" w:hAnsi="ColaborateLight" w:cs="Arial"/>
          <w:b/>
          <w:bCs/>
        </w:rPr>
      </w:pPr>
      <w:r w:rsidRPr="00EA52F6">
        <w:rPr>
          <w:rFonts w:ascii="ColaborateLight" w:hAnsi="ColaborateLight" w:cs="Arial"/>
          <w:b/>
          <w:bCs/>
        </w:rPr>
        <w:t>5.</w:t>
      </w:r>
      <w:r w:rsidRPr="00EA52F6">
        <w:rPr>
          <w:rFonts w:ascii="ColaborateLight" w:hAnsi="ColaborateLight" w:cs="Arial"/>
          <w:b/>
          <w:bCs/>
        </w:rPr>
        <w:tab/>
      </w:r>
      <w:r w:rsidR="00051901" w:rsidRPr="00EA52F6">
        <w:rPr>
          <w:rFonts w:ascii="ColaborateLight" w:hAnsi="ColaborateLight" w:cs="Arial"/>
          <w:b/>
          <w:bCs/>
        </w:rPr>
        <w:t>FIRMA DEL CONTRATO.</w:t>
      </w:r>
    </w:p>
    <w:p w14:paraId="62D13781" w14:textId="0F4B4907" w:rsidR="00C83238" w:rsidRPr="00EA52F6" w:rsidRDefault="00051901" w:rsidP="00C83238">
      <w:pPr>
        <w:pStyle w:val="Textoindependiente3"/>
        <w:rPr>
          <w:rFonts w:ascii="ColaborateLight" w:hAnsi="ColaborateLight"/>
          <w:b/>
          <w:bCs/>
        </w:rPr>
      </w:pPr>
      <w:r w:rsidRPr="00EA52F6">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EA52F6">
        <w:rPr>
          <w:rFonts w:ascii="ColaborateLight" w:hAnsi="ColaborateLight"/>
          <w:b/>
        </w:rPr>
        <w:t>dentro de los 15 días naturales siguientes a la fecha del fallo correspondiente</w:t>
      </w:r>
      <w:r w:rsidRPr="00EA52F6">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EA52F6">
        <w:rPr>
          <w:rFonts w:ascii="ColaborateLight" w:hAnsi="ColaborateLight"/>
          <w:b/>
          <w:bCs/>
        </w:rPr>
        <w:t>.</w:t>
      </w:r>
      <w:r w:rsidR="00C83238" w:rsidRPr="00EA52F6">
        <w:rPr>
          <w:rFonts w:ascii="ColaborateLight" w:hAnsi="ColaborateLight"/>
          <w:b/>
          <w:bCs/>
        </w:rPr>
        <w:br w:type="page"/>
      </w:r>
    </w:p>
    <w:p w14:paraId="5969E90B" w14:textId="5FD900D6" w:rsidR="00051901" w:rsidRPr="00EA52F6" w:rsidRDefault="00051901" w:rsidP="007E7C3C">
      <w:pPr>
        <w:spacing w:after="0" w:line="240" w:lineRule="auto"/>
        <w:jc w:val="both"/>
        <w:rPr>
          <w:rFonts w:ascii="ColaborateLight" w:hAnsi="ColaborateLight" w:cs="Arial"/>
        </w:rPr>
      </w:pPr>
      <w:r w:rsidRPr="00EA52F6">
        <w:rPr>
          <w:rFonts w:ascii="ColaborateLight" w:hAnsi="ColaborateLight" w:cs="Arial"/>
        </w:rPr>
        <w:lastRenderedPageBreak/>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EA52F6">
        <w:rPr>
          <w:rFonts w:ascii="ColaborateLight" w:hAnsi="ColaborateLight" w:cs="Arial"/>
        </w:rPr>
        <w:t xml:space="preserve">del Sector </w:t>
      </w:r>
      <w:r w:rsidRPr="00EA52F6">
        <w:rPr>
          <w:rFonts w:ascii="ColaborateLight" w:hAnsi="ColaborateLight" w:cs="Arial"/>
        </w:rPr>
        <w:t xml:space="preserve">Público del Estado de Colima. </w:t>
      </w:r>
    </w:p>
    <w:p w14:paraId="00482152" w14:textId="77777777" w:rsidR="007E7C3C" w:rsidRPr="00EA52F6" w:rsidRDefault="007E7C3C" w:rsidP="007E7C3C">
      <w:pPr>
        <w:spacing w:after="0" w:line="240" w:lineRule="auto"/>
        <w:jc w:val="both"/>
        <w:rPr>
          <w:rFonts w:ascii="ColaborateLight" w:hAnsi="ColaborateLight" w:cs="Arial"/>
        </w:rPr>
      </w:pPr>
    </w:p>
    <w:p w14:paraId="4F1E3BC3" w14:textId="2C42E850" w:rsidR="00051901" w:rsidRPr="00EA52F6" w:rsidRDefault="00051901" w:rsidP="007E7C3C">
      <w:pPr>
        <w:spacing w:after="0" w:line="240" w:lineRule="auto"/>
        <w:jc w:val="both"/>
        <w:rPr>
          <w:rFonts w:ascii="ColaborateLight" w:hAnsi="ColaborateLight" w:cs="Arial"/>
          <w:b/>
          <w:bCs/>
        </w:rPr>
      </w:pPr>
      <w:r w:rsidRPr="00EA52F6">
        <w:rPr>
          <w:rFonts w:ascii="ColaborateLight" w:hAnsi="ColaborateLight" w:cs="Arial"/>
          <w:bCs/>
        </w:rPr>
        <w:t xml:space="preserve">La dependencia requirente </w:t>
      </w:r>
      <w:r w:rsidR="0064654E" w:rsidRPr="00EA52F6">
        <w:rPr>
          <w:rFonts w:ascii="ColaborateLight" w:hAnsi="ColaborateLight" w:cs="Arial"/>
          <w:bCs/>
        </w:rPr>
        <w:t xml:space="preserve">deberá </w:t>
      </w:r>
      <w:r w:rsidRPr="00EA52F6">
        <w:rPr>
          <w:rFonts w:ascii="ColaborateLight" w:hAnsi="ColaborateLight" w:cs="Arial"/>
          <w:bCs/>
        </w:rPr>
        <w:t xml:space="preserve">informar a la </w:t>
      </w:r>
      <w:r w:rsidRPr="00EA52F6">
        <w:rPr>
          <w:rFonts w:ascii="ColaborateLight" w:hAnsi="ColaborateLight" w:cs="Arial"/>
          <w:b/>
          <w:bCs/>
        </w:rPr>
        <w:t>Dirección de Adquisiciones de Bienes y Servicios</w:t>
      </w:r>
      <w:r w:rsidRPr="00EA52F6">
        <w:rPr>
          <w:rFonts w:ascii="ColaborateLight" w:hAnsi="ColaborateLight" w:cs="Arial"/>
          <w:bCs/>
        </w:rPr>
        <w:t xml:space="preserve"> de la recepción, ejecución o de la entrega, así como el cumplimiento de los bienes y/o servicios ofrecidos de acuerdo al </w:t>
      </w:r>
      <w:r w:rsidRPr="00EA52F6">
        <w:rPr>
          <w:rFonts w:ascii="ColaborateLight" w:hAnsi="ColaborateLight" w:cs="Arial"/>
          <w:b/>
          <w:bCs/>
        </w:rPr>
        <w:t>ANEXO NÚMERO 1 TÉCNICO</w:t>
      </w:r>
      <w:r w:rsidRPr="00EA52F6">
        <w:rPr>
          <w:rFonts w:ascii="ColaborateLight" w:hAnsi="ColaborateLight" w:cs="Arial"/>
          <w:b/>
        </w:rPr>
        <w:t xml:space="preserve"> Y ANEXO NÚMERO 2 ECONÓMICO</w:t>
      </w:r>
      <w:r w:rsidRPr="00EA52F6">
        <w:rPr>
          <w:rFonts w:ascii="ColaborateLight" w:hAnsi="ColaborateLight" w:cs="Arial"/>
          <w:b/>
          <w:bCs/>
        </w:rPr>
        <w:t>.</w:t>
      </w:r>
    </w:p>
    <w:p w14:paraId="6A32F877" w14:textId="77777777" w:rsidR="007E7C3C" w:rsidRPr="00EA52F6" w:rsidRDefault="007E7C3C" w:rsidP="007E7C3C">
      <w:pPr>
        <w:spacing w:after="0" w:line="240" w:lineRule="auto"/>
        <w:jc w:val="both"/>
        <w:rPr>
          <w:rFonts w:ascii="ColaborateLight" w:hAnsi="ColaborateLight" w:cs="Arial"/>
          <w:b/>
          <w:bCs/>
        </w:rPr>
      </w:pPr>
    </w:p>
    <w:p w14:paraId="55E78FD7" w14:textId="44D21AF9" w:rsidR="00051901" w:rsidRPr="00EA52F6" w:rsidRDefault="00051901" w:rsidP="007E7C3C">
      <w:pPr>
        <w:spacing w:after="0" w:line="240" w:lineRule="auto"/>
        <w:jc w:val="both"/>
        <w:rPr>
          <w:rFonts w:ascii="ColaborateLight" w:hAnsi="ColaborateLight" w:cs="Arial"/>
        </w:rPr>
      </w:pPr>
      <w:r w:rsidRPr="00EA52F6">
        <w:rPr>
          <w:rFonts w:ascii="ColaborateLight" w:hAnsi="ColaborateLight" w:cs="Arial"/>
        </w:rPr>
        <w:t xml:space="preserve">El contrato estará sujeto a la disponibilidad presupuestaria del año </w:t>
      </w:r>
      <w:r w:rsidR="009B0AD8" w:rsidRPr="00EA52F6">
        <w:rPr>
          <w:rFonts w:ascii="ColaborateLight" w:hAnsi="ColaborateLight" w:cs="Arial"/>
        </w:rPr>
        <w:t>en el que se prevé el inicio de su vigencia</w:t>
      </w:r>
      <w:r w:rsidRPr="00EA52F6">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EA52F6" w:rsidRDefault="00917E03" w:rsidP="007E7C3C">
      <w:pPr>
        <w:spacing w:after="0" w:line="240" w:lineRule="auto"/>
        <w:jc w:val="both"/>
        <w:rPr>
          <w:rFonts w:ascii="ColaborateLight" w:hAnsi="ColaborateLight" w:cs="Arial"/>
        </w:rPr>
      </w:pPr>
    </w:p>
    <w:p w14:paraId="13C33D30" w14:textId="396A098E" w:rsidR="00511D71" w:rsidRPr="00EA52F6" w:rsidRDefault="00051901" w:rsidP="007E7C3C">
      <w:pPr>
        <w:spacing w:after="0" w:line="240" w:lineRule="auto"/>
        <w:rPr>
          <w:rFonts w:ascii="ColaborateLight" w:hAnsi="ColaborateLight" w:cs="Arial"/>
        </w:rPr>
      </w:pPr>
      <w:r w:rsidRPr="00EA52F6">
        <w:rPr>
          <w:rFonts w:ascii="ColaborateLight" w:hAnsi="ColaborateLight" w:cs="Arial"/>
        </w:rPr>
        <w:t xml:space="preserve">El presente contrato abarcará </w:t>
      </w:r>
      <w:r w:rsidR="00AB093D" w:rsidRPr="00EA52F6">
        <w:rPr>
          <w:rFonts w:ascii="ColaborateLight" w:hAnsi="ColaborateLight" w:cs="Arial"/>
          <w:b/>
        </w:rPr>
        <w:t>UN</w:t>
      </w:r>
      <w:r w:rsidRPr="00EA52F6">
        <w:rPr>
          <w:rFonts w:ascii="ColaborateLight" w:hAnsi="ColaborateLight" w:cs="Arial"/>
          <w:b/>
        </w:rPr>
        <w:t xml:space="preserve"> EJERCICIO FISCAL</w:t>
      </w:r>
      <w:r w:rsidRPr="00EA52F6">
        <w:rPr>
          <w:rFonts w:ascii="ColaborateLight" w:hAnsi="ColaborateLight" w:cs="Arial"/>
        </w:rPr>
        <w:t>.</w:t>
      </w:r>
    </w:p>
    <w:p w14:paraId="7AA781ED" w14:textId="77777777" w:rsidR="009B0AD8" w:rsidRPr="00EA52F6" w:rsidRDefault="009B0AD8" w:rsidP="007E7C3C">
      <w:pPr>
        <w:spacing w:after="0" w:line="240" w:lineRule="auto"/>
        <w:rPr>
          <w:rFonts w:ascii="ColaborateLight" w:hAnsi="ColaborateLight" w:cs="Arial"/>
        </w:rPr>
      </w:pPr>
    </w:p>
    <w:p w14:paraId="442501D4" w14:textId="29C00C53" w:rsidR="00051901" w:rsidRPr="00EA52F6" w:rsidRDefault="00051901" w:rsidP="005212DD">
      <w:pPr>
        <w:pStyle w:val="Textoindependiente21"/>
        <w:tabs>
          <w:tab w:val="left" w:pos="426"/>
        </w:tabs>
        <w:rPr>
          <w:rFonts w:ascii="ColaborateLight" w:hAnsi="ColaborateLight"/>
          <w:lang w:val="es-MX"/>
        </w:rPr>
      </w:pPr>
      <w:r w:rsidRPr="00EA52F6">
        <w:rPr>
          <w:rFonts w:ascii="ColaborateLight" w:hAnsi="ColaborateLight"/>
          <w:lang w:val="es-MX"/>
        </w:rPr>
        <w:t>5.1</w:t>
      </w:r>
      <w:r w:rsidRPr="00EA52F6">
        <w:rPr>
          <w:rFonts w:ascii="ColaborateLight" w:hAnsi="ColaborateLight"/>
          <w:lang w:val="es-MX"/>
        </w:rPr>
        <w:tab/>
        <w:t>INSTRUCCIONES PARA LA ELABORACIÓN Y ENTREGA DE LA GARANTÍA DE CUMPLIMIENTO DEL CONTRATO.</w:t>
      </w:r>
    </w:p>
    <w:p w14:paraId="47A58938" w14:textId="77777777" w:rsidR="00511D71" w:rsidRPr="00EA52F6" w:rsidRDefault="00511D71" w:rsidP="005212DD">
      <w:pPr>
        <w:pStyle w:val="Textoindependiente21"/>
        <w:tabs>
          <w:tab w:val="left" w:pos="426"/>
        </w:tabs>
        <w:rPr>
          <w:rFonts w:ascii="ColaborateLight" w:hAnsi="ColaborateLight"/>
          <w:lang w:val="es-MX"/>
        </w:rPr>
      </w:pPr>
    </w:p>
    <w:p w14:paraId="4E3B7398" w14:textId="60C298F5" w:rsidR="009B0AD8" w:rsidRPr="00EA52F6" w:rsidRDefault="009B0AD8" w:rsidP="009B0AD8">
      <w:pPr>
        <w:pStyle w:val="Textoindependiente3"/>
        <w:rPr>
          <w:rFonts w:ascii="ColaborateLight" w:hAnsi="ColaborateLight"/>
        </w:rPr>
      </w:pPr>
      <w:r w:rsidRPr="00EA52F6">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EA52F6">
        <w:rPr>
          <w:rFonts w:ascii="ColaborateLight" w:hAnsi="ColaborateLight"/>
          <w:b/>
          <w:bCs/>
        </w:rPr>
        <w:t xml:space="preserve">10% </w:t>
      </w:r>
      <w:r w:rsidRPr="00EA52F6">
        <w:rPr>
          <w:rFonts w:ascii="ColaborateLight" w:hAnsi="ColaborateLight"/>
          <w:bCs/>
        </w:rPr>
        <w:t>del monto total</w:t>
      </w:r>
      <w:r w:rsidRPr="00EA52F6">
        <w:rPr>
          <w:rFonts w:ascii="ColaborateLight" w:hAnsi="ColaborateLight"/>
          <w:b/>
          <w:bCs/>
        </w:rPr>
        <w:t xml:space="preserve"> ANTES DE IMPUESTOS </w:t>
      </w:r>
      <w:r w:rsidRPr="00EA52F6">
        <w:rPr>
          <w:rFonts w:ascii="ColaborateLight" w:hAnsi="ColaborateLight"/>
          <w:bCs/>
        </w:rPr>
        <w:t xml:space="preserve">del </w:t>
      </w:r>
      <w:r w:rsidR="00FC7745" w:rsidRPr="00EA52F6">
        <w:rPr>
          <w:rFonts w:ascii="ColaborateLight" w:hAnsi="ColaborateLight"/>
          <w:bCs/>
        </w:rPr>
        <w:t>monto adjudicado</w:t>
      </w:r>
      <w:r w:rsidRPr="00EA52F6">
        <w:rPr>
          <w:rFonts w:ascii="ColaborateLight" w:hAnsi="ColaborateLight"/>
        </w:rPr>
        <w:t xml:space="preserve">, como garantía del buen cumplimiento del contrato, a favor de </w:t>
      </w:r>
      <w:r w:rsidRPr="00EA52F6">
        <w:rPr>
          <w:rFonts w:ascii="ColaborateLight" w:eastAsia="Calibri" w:hAnsi="ColaborateLight" w:cs="Times New Roman"/>
          <w:b/>
          <w:bCs/>
          <w:lang w:eastAsia="en-US"/>
        </w:rPr>
        <w:t>Secretaría de Planeación y Finanzas del Gobierno del Estado de Colima</w:t>
      </w:r>
      <w:r w:rsidRPr="00EA52F6">
        <w:rPr>
          <w:rFonts w:ascii="ColaborateLight" w:hAnsi="ColaborateLight"/>
        </w:rPr>
        <w:t xml:space="preserve">, y deberá ser entregada </w:t>
      </w:r>
      <w:r w:rsidRPr="00EA52F6">
        <w:rPr>
          <w:rFonts w:ascii="ColaborateLight" w:hAnsi="ColaborateLight"/>
          <w:b/>
          <w:bCs/>
        </w:rPr>
        <w:t>dentro de los diez días naturales siguientes a la firma del contrato,</w:t>
      </w:r>
      <w:r w:rsidRPr="00EA52F6">
        <w:rPr>
          <w:rFonts w:ascii="ColaborateLight" w:hAnsi="ColaborateLight"/>
        </w:rPr>
        <w:t xml:space="preserve"> debiendo contener en su texto las siguientes manifestaciones:</w:t>
      </w:r>
    </w:p>
    <w:p w14:paraId="59CE7F0F" w14:textId="28675CFE" w:rsidR="009B0AD8" w:rsidRPr="00EA52F6" w:rsidRDefault="009B0AD8" w:rsidP="009B0AD8">
      <w:pPr>
        <w:pStyle w:val="Textodebloque"/>
        <w:ind w:left="709" w:right="0"/>
        <w:rPr>
          <w:rFonts w:ascii="ColaborateLight" w:hAnsi="ColaborateLight"/>
        </w:rPr>
      </w:pPr>
      <w:r w:rsidRPr="00EA52F6">
        <w:rPr>
          <w:rFonts w:ascii="ColaborateLight" w:hAnsi="ColaborateLight"/>
        </w:rPr>
        <w:t>a)</w:t>
      </w:r>
      <w:r w:rsidRPr="00EA52F6">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EA52F6">
        <w:rPr>
          <w:rFonts w:ascii="ColaborateLight" w:hAnsi="ColaborateLight"/>
          <w:b/>
          <w:bCs/>
        </w:rPr>
        <w:t>No. 06002-00</w:t>
      </w:r>
      <w:r w:rsidR="00A86581" w:rsidRPr="00EA52F6">
        <w:rPr>
          <w:rFonts w:ascii="ColaborateLight" w:hAnsi="ColaborateLight"/>
          <w:b/>
          <w:bCs/>
        </w:rPr>
        <w:t>7</w:t>
      </w:r>
      <w:r w:rsidRPr="00EA52F6">
        <w:rPr>
          <w:rFonts w:ascii="ColaborateLight" w:hAnsi="ColaborateLight"/>
          <w:b/>
          <w:bCs/>
        </w:rPr>
        <w:t>-2</w:t>
      </w:r>
      <w:r w:rsidR="004D0430" w:rsidRPr="00EA52F6">
        <w:rPr>
          <w:rFonts w:ascii="ColaborateLight" w:hAnsi="ColaborateLight"/>
          <w:b/>
          <w:bCs/>
        </w:rPr>
        <w:t>1</w:t>
      </w:r>
      <w:r w:rsidRPr="00EA52F6">
        <w:rPr>
          <w:rFonts w:ascii="ColaborateLight" w:hAnsi="ColaborateLight"/>
          <w:b/>
        </w:rPr>
        <w:t>.</w:t>
      </w:r>
    </w:p>
    <w:p w14:paraId="61ED516B" w14:textId="77777777" w:rsidR="009B0AD8" w:rsidRPr="00EA52F6" w:rsidRDefault="009B0AD8" w:rsidP="009B0AD8">
      <w:pPr>
        <w:spacing w:after="0"/>
        <w:ind w:left="709" w:hanging="567"/>
        <w:jc w:val="both"/>
        <w:rPr>
          <w:rFonts w:ascii="ColaborateLight" w:hAnsi="ColaborateLight" w:cs="Arial"/>
        </w:rPr>
      </w:pPr>
      <w:r w:rsidRPr="00EA52F6">
        <w:rPr>
          <w:rFonts w:ascii="ColaborateLight" w:hAnsi="ColaborateLight" w:cs="Arial"/>
        </w:rPr>
        <w:t>b)</w:t>
      </w:r>
      <w:r w:rsidRPr="00EA52F6">
        <w:rPr>
          <w:rFonts w:ascii="ColaborateLight" w:hAnsi="ColaborateLight" w:cs="Arial"/>
        </w:rPr>
        <w:tab/>
        <w:t xml:space="preserve">Que la fianza tendrá vigencia, hasta el cumplimiento del contrato, de acuerdo a lo solicitado en el </w:t>
      </w:r>
      <w:r w:rsidRPr="00EA52F6">
        <w:rPr>
          <w:rFonts w:ascii="ColaborateLight" w:hAnsi="ColaborateLight" w:cs="Arial"/>
          <w:b/>
        </w:rPr>
        <w:t>ANEXO NÚMERO 1 TÉCNICO</w:t>
      </w:r>
      <w:r w:rsidRPr="00EA52F6">
        <w:rPr>
          <w:rFonts w:ascii="ColaborateLight" w:hAnsi="ColaborateLight" w:cs="Arial"/>
        </w:rPr>
        <w:t>.</w:t>
      </w:r>
    </w:p>
    <w:p w14:paraId="68595015" w14:textId="77777777" w:rsidR="009B0AD8" w:rsidRPr="00EA52F6" w:rsidRDefault="009B0AD8" w:rsidP="009B0AD8">
      <w:pPr>
        <w:spacing w:after="0"/>
        <w:ind w:left="709" w:hanging="567"/>
        <w:rPr>
          <w:rFonts w:ascii="ColaborateLight" w:hAnsi="ColaborateLight" w:cstheme="minorBidi"/>
        </w:rPr>
      </w:pPr>
      <w:r w:rsidRPr="00EA52F6">
        <w:rPr>
          <w:rFonts w:ascii="ColaborateLight" w:hAnsi="ColaborateLight"/>
        </w:rPr>
        <w:t xml:space="preserve">c) </w:t>
      </w:r>
      <w:r w:rsidRPr="00EA52F6">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Pr="00EA52F6" w:rsidRDefault="009B0AD8" w:rsidP="009B0AD8">
      <w:pPr>
        <w:spacing w:after="0"/>
        <w:ind w:left="709" w:hanging="567"/>
        <w:rPr>
          <w:rFonts w:ascii="ColaborateLight" w:hAnsi="ColaborateLight"/>
        </w:rPr>
      </w:pPr>
      <w:r w:rsidRPr="00EA52F6">
        <w:rPr>
          <w:rFonts w:ascii="ColaborateLight" w:hAnsi="ColaborateLight"/>
        </w:rPr>
        <w:t>d)</w:t>
      </w:r>
      <w:r w:rsidRPr="00EA52F6">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Pr="00EA52F6" w:rsidRDefault="009B0AD8" w:rsidP="009B0AD8">
      <w:pPr>
        <w:spacing w:after="0"/>
        <w:rPr>
          <w:rFonts w:ascii="ColaborateLight" w:hAnsi="ColaborateLight"/>
        </w:rPr>
      </w:pPr>
    </w:p>
    <w:p w14:paraId="71B18B2A" w14:textId="77777777" w:rsidR="009B0AD8" w:rsidRPr="00EA52F6" w:rsidRDefault="009B0AD8" w:rsidP="009B0AD8">
      <w:pPr>
        <w:spacing w:after="0" w:line="240" w:lineRule="auto"/>
        <w:rPr>
          <w:rFonts w:ascii="ColaborateLight" w:hAnsi="ColaborateLight" w:cs="Arial"/>
        </w:rPr>
      </w:pPr>
      <w:r w:rsidRPr="00EA52F6">
        <w:rPr>
          <w:rFonts w:ascii="ColaborateLight" w:hAnsi="ColaborateLight" w:cs="Arial"/>
          <w:b/>
        </w:rPr>
        <w:t>Deberán indicar expresamente lo siguiente</w:t>
      </w:r>
      <w:r w:rsidRPr="00EA52F6">
        <w:rPr>
          <w:rFonts w:ascii="ColaborateLight" w:hAnsi="ColaborateLight" w:cs="Arial"/>
        </w:rPr>
        <w:t>:</w:t>
      </w:r>
    </w:p>
    <w:p w14:paraId="4334D121" w14:textId="77777777" w:rsidR="009B0AD8" w:rsidRPr="00EA52F6" w:rsidRDefault="009B0AD8" w:rsidP="009B0AD8">
      <w:pPr>
        <w:spacing w:after="0" w:line="240" w:lineRule="auto"/>
        <w:rPr>
          <w:rFonts w:ascii="ColaborateLight" w:hAnsi="ColaborateLight" w:cs="Arial"/>
        </w:rPr>
      </w:pPr>
    </w:p>
    <w:p w14:paraId="5C47B707" w14:textId="77777777" w:rsidR="009B0AD8" w:rsidRPr="00EA52F6" w:rsidRDefault="009B0AD8" w:rsidP="008C402E">
      <w:pPr>
        <w:pStyle w:val="Prrafodelista"/>
        <w:numPr>
          <w:ilvl w:val="0"/>
          <w:numId w:val="25"/>
        </w:numPr>
        <w:ind w:left="709" w:hanging="567"/>
        <w:jc w:val="both"/>
        <w:rPr>
          <w:rFonts w:ascii="ColaborateLight" w:hAnsi="ColaborateLight" w:cs="Arial"/>
          <w:sz w:val="22"/>
          <w:szCs w:val="22"/>
        </w:rPr>
      </w:pPr>
      <w:r w:rsidRPr="00EA52F6">
        <w:rPr>
          <w:rFonts w:ascii="ColaborateLight" w:hAnsi="ColaborateLight" w:cs="Arial"/>
          <w:sz w:val="22"/>
          <w:szCs w:val="22"/>
        </w:rPr>
        <w:t xml:space="preserve">Deberán expedirse a favor de la </w:t>
      </w:r>
      <w:r w:rsidRPr="00EA52F6">
        <w:rPr>
          <w:rFonts w:ascii="ColaborateLight" w:eastAsia="Calibri" w:hAnsi="ColaborateLight"/>
          <w:b/>
          <w:bCs/>
          <w:sz w:val="22"/>
          <w:szCs w:val="22"/>
          <w:lang w:eastAsia="en-US"/>
        </w:rPr>
        <w:t>Secretaría de Planeación y Finanzas del Gobierno del Estado de Colima.</w:t>
      </w:r>
    </w:p>
    <w:p w14:paraId="464571CB" w14:textId="77777777" w:rsidR="009B0AD8" w:rsidRPr="00EA52F6" w:rsidRDefault="009B0AD8" w:rsidP="008C402E">
      <w:pPr>
        <w:pStyle w:val="Prrafodelista"/>
        <w:numPr>
          <w:ilvl w:val="0"/>
          <w:numId w:val="25"/>
        </w:numPr>
        <w:ind w:left="709" w:hanging="567"/>
        <w:jc w:val="both"/>
        <w:rPr>
          <w:rFonts w:ascii="ColaborateLight" w:hAnsi="ColaborateLight" w:cs="Arial"/>
          <w:sz w:val="22"/>
          <w:szCs w:val="22"/>
        </w:rPr>
      </w:pPr>
      <w:r w:rsidRPr="00EA52F6">
        <w:rPr>
          <w:rFonts w:ascii="ColaborateLight" w:hAnsi="ColaborateLight" w:cs="Arial"/>
          <w:sz w:val="22"/>
          <w:szCs w:val="22"/>
        </w:rPr>
        <w:t>La indicación del importe total garantizado con número y letra.</w:t>
      </w:r>
    </w:p>
    <w:p w14:paraId="712B41F3" w14:textId="77777777" w:rsidR="009B0AD8" w:rsidRPr="00EA52F6" w:rsidRDefault="009B0AD8" w:rsidP="008C402E">
      <w:pPr>
        <w:pStyle w:val="Prrafodelista"/>
        <w:numPr>
          <w:ilvl w:val="0"/>
          <w:numId w:val="25"/>
        </w:numPr>
        <w:ind w:left="709" w:hanging="567"/>
        <w:jc w:val="both"/>
        <w:rPr>
          <w:rFonts w:ascii="ColaborateLight" w:hAnsi="ColaborateLight" w:cs="Arial"/>
          <w:sz w:val="22"/>
          <w:szCs w:val="22"/>
        </w:rPr>
      </w:pPr>
      <w:r w:rsidRPr="00EA52F6">
        <w:rPr>
          <w:rFonts w:ascii="ColaborateLight" w:hAnsi="ColaborateLight" w:cs="Arial"/>
          <w:sz w:val="22"/>
          <w:szCs w:val="22"/>
        </w:rPr>
        <w:t>Referencia de que la fianza se otorga atendiendo a todas las estipulaciones contenidas en el contrato.</w:t>
      </w:r>
    </w:p>
    <w:p w14:paraId="238DF2E0" w14:textId="77777777" w:rsidR="009B0AD8" w:rsidRPr="00EA52F6" w:rsidRDefault="009B0AD8" w:rsidP="008C402E">
      <w:pPr>
        <w:pStyle w:val="Prrafodelista"/>
        <w:numPr>
          <w:ilvl w:val="0"/>
          <w:numId w:val="25"/>
        </w:numPr>
        <w:ind w:left="709" w:hanging="567"/>
        <w:jc w:val="both"/>
        <w:rPr>
          <w:rFonts w:ascii="ColaborateLight" w:hAnsi="ColaborateLight" w:cs="Arial"/>
          <w:sz w:val="22"/>
          <w:szCs w:val="22"/>
        </w:rPr>
      </w:pPr>
      <w:r w:rsidRPr="00EA52F6">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Pr="00EA52F6" w:rsidRDefault="009B0AD8" w:rsidP="008C402E">
      <w:pPr>
        <w:pStyle w:val="Prrafodelista"/>
        <w:numPr>
          <w:ilvl w:val="0"/>
          <w:numId w:val="25"/>
        </w:numPr>
        <w:ind w:left="709" w:hanging="567"/>
        <w:jc w:val="both"/>
        <w:rPr>
          <w:rFonts w:ascii="ColaborateLight" w:hAnsi="ColaborateLight" w:cs="Arial"/>
          <w:sz w:val="22"/>
          <w:szCs w:val="22"/>
        </w:rPr>
      </w:pPr>
      <w:r w:rsidRPr="00EA52F6">
        <w:rPr>
          <w:rFonts w:ascii="ColaborateLight" w:hAnsi="ColaborateLight" w:cs="Arial"/>
          <w:sz w:val="22"/>
          <w:szCs w:val="22"/>
        </w:rPr>
        <w:t>El señalamiento de la denominación o nombre del contratista, proveedor o fiado.</w:t>
      </w:r>
    </w:p>
    <w:p w14:paraId="21FF7B85" w14:textId="77777777" w:rsidR="009B0AD8" w:rsidRPr="00EA52F6" w:rsidRDefault="009B0AD8" w:rsidP="008C402E">
      <w:pPr>
        <w:pStyle w:val="Prrafodelista"/>
        <w:numPr>
          <w:ilvl w:val="0"/>
          <w:numId w:val="25"/>
        </w:numPr>
        <w:ind w:left="709" w:hanging="567"/>
        <w:jc w:val="both"/>
        <w:rPr>
          <w:rFonts w:ascii="ColaborateLight" w:hAnsi="ColaborateLight" w:cs="Arial"/>
          <w:sz w:val="22"/>
          <w:szCs w:val="22"/>
        </w:rPr>
      </w:pPr>
      <w:r w:rsidRPr="00EA52F6">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Pr="00EA52F6" w:rsidRDefault="009B0AD8" w:rsidP="009B0AD8">
      <w:pPr>
        <w:spacing w:after="0" w:line="240" w:lineRule="auto"/>
        <w:rPr>
          <w:rFonts w:ascii="ColaborateLight" w:hAnsi="ColaborateLight" w:cs="Arial"/>
          <w:b/>
          <w:bCs/>
        </w:rPr>
      </w:pPr>
    </w:p>
    <w:p w14:paraId="62638CA4" w14:textId="77777777" w:rsidR="009B0AD8" w:rsidRPr="00EA52F6" w:rsidRDefault="009B0AD8" w:rsidP="009B0AD8">
      <w:pPr>
        <w:spacing w:after="0" w:line="240" w:lineRule="auto"/>
        <w:rPr>
          <w:rFonts w:ascii="ColaborateLight" w:hAnsi="ColaborateLight" w:cs="Arial"/>
          <w:b/>
          <w:bCs/>
        </w:rPr>
      </w:pPr>
      <w:r w:rsidRPr="00EA52F6">
        <w:rPr>
          <w:rFonts w:ascii="ColaborateLight" w:hAnsi="ColaborateLight" w:cs="Arial"/>
          <w:b/>
          <w:bCs/>
        </w:rPr>
        <w:t>Deberá contener, además, expresamente, los siguientes textos:</w:t>
      </w:r>
    </w:p>
    <w:p w14:paraId="2017569B" w14:textId="77777777" w:rsidR="009B0AD8" w:rsidRPr="00EA52F6" w:rsidRDefault="009B0AD8" w:rsidP="009B0AD8">
      <w:pPr>
        <w:spacing w:after="0" w:line="240" w:lineRule="auto"/>
        <w:rPr>
          <w:rFonts w:ascii="ColaborateLight" w:hAnsi="ColaborateLight" w:cs="Arial"/>
          <w:b/>
          <w:bCs/>
        </w:rPr>
      </w:pPr>
    </w:p>
    <w:p w14:paraId="3A6248C8" w14:textId="77777777" w:rsidR="009B0AD8" w:rsidRPr="00EA52F6" w:rsidRDefault="009B0AD8" w:rsidP="008C402E">
      <w:pPr>
        <w:pStyle w:val="Prrafodelista"/>
        <w:numPr>
          <w:ilvl w:val="0"/>
          <w:numId w:val="26"/>
        </w:numPr>
        <w:ind w:left="709" w:hanging="425"/>
        <w:jc w:val="both"/>
        <w:rPr>
          <w:rFonts w:ascii="ColaborateLight" w:hAnsi="ColaborateLight" w:cs="Arial"/>
          <w:sz w:val="22"/>
          <w:szCs w:val="22"/>
        </w:rPr>
      </w:pPr>
      <w:r w:rsidRPr="00EA52F6">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Pr="00EA52F6" w:rsidRDefault="009B0AD8" w:rsidP="008C402E">
      <w:pPr>
        <w:pStyle w:val="Prrafodelista"/>
        <w:numPr>
          <w:ilvl w:val="0"/>
          <w:numId w:val="26"/>
        </w:numPr>
        <w:ind w:left="709" w:hanging="425"/>
        <w:jc w:val="both"/>
        <w:rPr>
          <w:rFonts w:ascii="ColaborateLight" w:hAnsi="ColaborateLight" w:cs="Arial"/>
          <w:sz w:val="22"/>
          <w:szCs w:val="22"/>
        </w:rPr>
      </w:pPr>
      <w:r w:rsidRPr="00EA52F6">
        <w:rPr>
          <w:rFonts w:ascii="ColaborateLight" w:hAnsi="ColaborateLight" w:cs="Arial"/>
          <w:sz w:val="22"/>
          <w:szCs w:val="22"/>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Pr="00EA52F6" w:rsidRDefault="009B0AD8" w:rsidP="008C402E">
      <w:pPr>
        <w:pStyle w:val="Prrafodelista"/>
        <w:numPr>
          <w:ilvl w:val="0"/>
          <w:numId w:val="26"/>
        </w:numPr>
        <w:ind w:left="709" w:hanging="425"/>
        <w:jc w:val="both"/>
        <w:rPr>
          <w:rFonts w:ascii="ColaborateLight" w:hAnsi="ColaborateLight" w:cs="Arial"/>
          <w:sz w:val="22"/>
          <w:szCs w:val="22"/>
        </w:rPr>
      </w:pPr>
      <w:r w:rsidRPr="00EA52F6">
        <w:rPr>
          <w:rFonts w:ascii="ColaborateLight" w:hAnsi="ColaborateLight" w:cs="Arial"/>
          <w:sz w:val="22"/>
          <w:szCs w:val="22"/>
        </w:rPr>
        <w:t xml:space="preserve">“Para liberar la fianza, será requisito indispensable la manifestación expresa y por escrito de la </w:t>
      </w:r>
      <w:r w:rsidRPr="00EA52F6">
        <w:rPr>
          <w:rFonts w:ascii="ColaborateLight" w:eastAsia="Calibri" w:hAnsi="ColaborateLight" w:cs="Arial"/>
          <w:sz w:val="22"/>
          <w:szCs w:val="22"/>
          <w:lang w:eastAsia="en-US"/>
        </w:rPr>
        <w:t>Secretaría de Administración y Gestión Pública</w:t>
      </w:r>
      <w:r w:rsidRPr="00EA52F6">
        <w:rPr>
          <w:rFonts w:ascii="ColaborateLight" w:hAnsi="ColaborateLight" w:cs="Arial"/>
          <w:sz w:val="22"/>
          <w:szCs w:val="22"/>
        </w:rPr>
        <w:t xml:space="preserve"> previa liberación por parte de la dependencia requirente de haber recibido satisfactoriamente los servicios solicitados en el </w:t>
      </w:r>
      <w:r w:rsidRPr="00EA52F6">
        <w:rPr>
          <w:rFonts w:ascii="ColaborateLight" w:hAnsi="ColaborateLight" w:cs="Arial"/>
          <w:b/>
          <w:sz w:val="22"/>
          <w:szCs w:val="22"/>
        </w:rPr>
        <w:t>ANEXO NÚMERO 1 TÉCNICO</w:t>
      </w:r>
      <w:r w:rsidRPr="00EA52F6">
        <w:rPr>
          <w:rFonts w:ascii="ColaborateLight" w:hAnsi="ColaborateLight" w:cs="Arial"/>
          <w:sz w:val="22"/>
          <w:szCs w:val="22"/>
        </w:rPr>
        <w:t>.”</w:t>
      </w:r>
    </w:p>
    <w:p w14:paraId="2B555D00" w14:textId="77777777" w:rsidR="009B0AD8" w:rsidRPr="00EA52F6" w:rsidRDefault="009B0AD8" w:rsidP="009B0AD8">
      <w:pPr>
        <w:pStyle w:val="Textoindependiente31"/>
        <w:rPr>
          <w:rFonts w:ascii="ColaborateLight" w:hAnsi="ColaborateLight" w:cs="Arial"/>
        </w:rPr>
      </w:pPr>
    </w:p>
    <w:p w14:paraId="42D2E9CB" w14:textId="4DAAA978" w:rsidR="00423823" w:rsidRPr="00EA52F6" w:rsidRDefault="009B0AD8" w:rsidP="009B0AD8">
      <w:pPr>
        <w:pStyle w:val="Textoindependiente21"/>
        <w:rPr>
          <w:rFonts w:ascii="ColaborateLight" w:hAnsi="ColaborateLight"/>
          <w:lang w:val="es-MX"/>
        </w:rPr>
      </w:pPr>
      <w:r w:rsidRPr="00EA52F6">
        <w:rPr>
          <w:rFonts w:ascii="ColaborateLight" w:hAnsi="ColaborateLight"/>
          <w:lang w:val="es-MX"/>
        </w:rPr>
        <w:t>En caso de rescisión del pedido, la aplicación de la garantía de cumplimiento será proporcional al monto de las obligaciones incumplidas.</w:t>
      </w:r>
    </w:p>
    <w:p w14:paraId="3E72EA21" w14:textId="77777777" w:rsidR="009B0AD8" w:rsidRPr="00EA52F6" w:rsidRDefault="009B0AD8" w:rsidP="009B0AD8">
      <w:pPr>
        <w:pStyle w:val="Textoindependiente21"/>
        <w:rPr>
          <w:rFonts w:ascii="ColaborateLight" w:hAnsi="ColaborateLight"/>
          <w:lang w:val="es-MX"/>
        </w:rPr>
      </w:pPr>
    </w:p>
    <w:p w14:paraId="1FCFC158" w14:textId="3FE85021" w:rsidR="00051901" w:rsidRPr="00EA52F6" w:rsidRDefault="00051901" w:rsidP="008244F8">
      <w:pPr>
        <w:spacing w:after="0" w:line="240" w:lineRule="auto"/>
        <w:rPr>
          <w:rFonts w:ascii="ColaborateLight" w:hAnsi="ColaborateLight" w:cs="Arial"/>
          <w:b/>
        </w:rPr>
      </w:pPr>
      <w:r w:rsidRPr="00EA52F6">
        <w:rPr>
          <w:rFonts w:ascii="ColaborateLight" w:hAnsi="ColaborateLight" w:cs="Arial"/>
          <w:b/>
        </w:rPr>
        <w:t>5.2</w:t>
      </w:r>
      <w:r w:rsidR="00883D21" w:rsidRPr="00EA52F6">
        <w:rPr>
          <w:rFonts w:ascii="ColaborateLight" w:hAnsi="ColaborateLight" w:cs="Arial"/>
          <w:b/>
        </w:rPr>
        <w:tab/>
      </w:r>
      <w:r w:rsidRPr="00EA52F6">
        <w:rPr>
          <w:rFonts w:ascii="ColaborateLight" w:hAnsi="ColaborateLight" w:cs="Arial"/>
          <w:b/>
        </w:rPr>
        <w:t>GARANTÍA DE VICIOS OCULTOS</w:t>
      </w:r>
      <w:r w:rsidR="004E4711" w:rsidRPr="00EA52F6">
        <w:rPr>
          <w:rFonts w:ascii="ColaborateLight" w:hAnsi="ColaborateLight" w:cs="Arial"/>
          <w:b/>
        </w:rPr>
        <w:t>.</w:t>
      </w:r>
    </w:p>
    <w:p w14:paraId="37467BB7" w14:textId="77777777" w:rsidR="00F63C9A" w:rsidRPr="00EA52F6" w:rsidRDefault="00F63C9A" w:rsidP="00CB15CD">
      <w:pPr>
        <w:spacing w:after="0" w:line="240" w:lineRule="auto"/>
        <w:rPr>
          <w:rFonts w:ascii="ColaborateLight" w:hAnsi="ColaborateLight" w:cs="Arial"/>
          <w:b/>
        </w:rPr>
      </w:pPr>
    </w:p>
    <w:p w14:paraId="003908D7" w14:textId="07C900F7" w:rsidR="00051901" w:rsidRPr="00EA52F6" w:rsidRDefault="00C813ED" w:rsidP="00CB15CD">
      <w:pPr>
        <w:spacing w:after="0" w:line="240" w:lineRule="auto"/>
        <w:rPr>
          <w:rFonts w:ascii="ColaborateLight" w:hAnsi="ColaborateLight" w:cs="Arial"/>
        </w:rPr>
      </w:pPr>
      <w:r w:rsidRPr="00EA52F6">
        <w:rPr>
          <w:rFonts w:ascii="ColaborateLight" w:hAnsi="ColaborateLight" w:cs="Arial"/>
        </w:rPr>
        <w:t>Este punto no aplica para la presente licitación.</w:t>
      </w:r>
    </w:p>
    <w:p w14:paraId="2714D89A" w14:textId="77777777" w:rsidR="00883D21" w:rsidRPr="00EA52F6" w:rsidRDefault="00883D21" w:rsidP="00CB15CD">
      <w:pPr>
        <w:spacing w:after="0" w:line="240" w:lineRule="auto"/>
        <w:rPr>
          <w:rStyle w:val="Ninguno"/>
          <w:rFonts w:ascii="ColaborateLight" w:hAnsi="ColaborateLight"/>
          <w:lang w:val="es-MX"/>
        </w:rPr>
      </w:pPr>
    </w:p>
    <w:p w14:paraId="65C66423" w14:textId="77777777" w:rsidR="00051901" w:rsidRPr="00EA52F6" w:rsidRDefault="00051901" w:rsidP="00CB15CD">
      <w:pPr>
        <w:shd w:val="clear" w:color="auto" w:fill="BFBFBF"/>
        <w:spacing w:after="0" w:line="240" w:lineRule="auto"/>
        <w:rPr>
          <w:rFonts w:ascii="ColaborateLight" w:hAnsi="ColaborateLight" w:cs="Arial"/>
        </w:rPr>
      </w:pPr>
      <w:r w:rsidRPr="00EA52F6">
        <w:rPr>
          <w:rStyle w:val="Ninguno"/>
          <w:rFonts w:ascii="ColaborateLight" w:hAnsi="ColaborateLight"/>
          <w:b/>
          <w:u w:color="932092"/>
          <w:lang w:val="es-MX"/>
        </w:rPr>
        <w:t>6</w:t>
      </w:r>
      <w:r w:rsidRPr="00EA52F6">
        <w:rPr>
          <w:rFonts w:ascii="ColaborateLight" w:hAnsi="ColaborateLight" w:cs="Arial"/>
        </w:rPr>
        <w:t>.</w:t>
      </w:r>
      <w:r w:rsidR="00883D21" w:rsidRPr="00EA52F6">
        <w:rPr>
          <w:rFonts w:ascii="ColaborateLight" w:hAnsi="ColaborateLight" w:cs="Arial"/>
        </w:rPr>
        <w:tab/>
      </w:r>
      <w:r w:rsidR="00883D21" w:rsidRPr="00EA52F6">
        <w:rPr>
          <w:rFonts w:ascii="ColaborateLight" w:hAnsi="ColaborateLight" w:cs="Arial"/>
          <w:b/>
        </w:rPr>
        <w:t>ANTICIPO</w:t>
      </w:r>
      <w:r w:rsidR="00883D21" w:rsidRPr="00EA52F6">
        <w:rPr>
          <w:rFonts w:ascii="ColaborateLight" w:hAnsi="ColaborateLight" w:cs="Arial"/>
        </w:rPr>
        <w:t>.</w:t>
      </w:r>
    </w:p>
    <w:p w14:paraId="2FF6D6A5" w14:textId="77777777" w:rsidR="00F63C9A" w:rsidRPr="00EA52F6" w:rsidRDefault="00F63C9A" w:rsidP="00CB15CD">
      <w:pPr>
        <w:spacing w:after="0" w:line="240" w:lineRule="auto"/>
        <w:rPr>
          <w:rFonts w:ascii="ColaborateLight" w:hAnsi="ColaborateLight" w:cs="Arial"/>
          <w:b/>
          <w:highlight w:val="yellow"/>
          <w:u w:val="single"/>
        </w:rPr>
      </w:pPr>
    </w:p>
    <w:p w14:paraId="51B81FA1" w14:textId="77777777" w:rsidR="00044F4F" w:rsidRPr="00EA52F6" w:rsidRDefault="00044F4F" w:rsidP="00044F4F">
      <w:pPr>
        <w:spacing w:after="0" w:line="240" w:lineRule="auto"/>
        <w:rPr>
          <w:rFonts w:ascii="ColaborateLight" w:hAnsi="ColaborateLight" w:cs="Arial"/>
        </w:rPr>
      </w:pPr>
      <w:r w:rsidRPr="00EA52F6">
        <w:rPr>
          <w:rFonts w:ascii="ColaborateLight" w:hAnsi="ColaborateLight" w:cs="Arial"/>
        </w:rPr>
        <w:t>Este punto no aplica para la presente licitación.</w:t>
      </w:r>
    </w:p>
    <w:p w14:paraId="1DD1AA44" w14:textId="415588FC" w:rsidR="00883D21" w:rsidRPr="00EA52F6"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EA52F6"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EA52F6">
        <w:rPr>
          <w:rStyle w:val="Ninguno"/>
          <w:rFonts w:ascii="ColaborateLight" w:hAnsi="ColaborateLight"/>
          <w:b/>
          <w:color w:val="auto"/>
          <w:sz w:val="22"/>
          <w:szCs w:val="22"/>
          <w:u w:color="932092"/>
          <w:shd w:val="clear" w:color="auto" w:fill="BFBFBF"/>
          <w:lang w:val="es-MX"/>
        </w:rPr>
        <w:t>GARANTÍA DE ANTICIPO.</w:t>
      </w:r>
      <w:r w:rsidRPr="00EA52F6">
        <w:rPr>
          <w:rStyle w:val="Ninguno"/>
          <w:rFonts w:ascii="ColaborateLight" w:hAnsi="ColaborateLight"/>
          <w:b/>
          <w:color w:val="auto"/>
          <w:sz w:val="22"/>
          <w:szCs w:val="22"/>
          <w:u w:color="932092"/>
          <w:lang w:val="es-MX"/>
        </w:rPr>
        <w:t xml:space="preserve">  </w:t>
      </w:r>
    </w:p>
    <w:p w14:paraId="2B953A41" w14:textId="77777777" w:rsidR="00F63C9A" w:rsidRPr="00EA52F6" w:rsidRDefault="00F63C9A" w:rsidP="00CB15CD">
      <w:pPr>
        <w:pStyle w:val="CuerpoA"/>
        <w:rPr>
          <w:rFonts w:ascii="ColaborateLight" w:hAnsi="ColaborateLight" w:cs="Arial"/>
          <w:b/>
          <w:color w:val="auto"/>
          <w:sz w:val="22"/>
          <w:szCs w:val="22"/>
          <w:u w:val="single"/>
          <w:lang w:val="es-MX"/>
        </w:rPr>
      </w:pPr>
    </w:p>
    <w:p w14:paraId="1FA2518F" w14:textId="77777777" w:rsidR="00044F4F" w:rsidRPr="00EA52F6" w:rsidRDefault="00044F4F" w:rsidP="00044F4F">
      <w:pPr>
        <w:spacing w:after="0" w:line="240" w:lineRule="auto"/>
        <w:rPr>
          <w:rFonts w:ascii="ColaborateLight" w:hAnsi="ColaborateLight" w:cs="Arial"/>
        </w:rPr>
      </w:pPr>
      <w:r w:rsidRPr="00EA52F6">
        <w:rPr>
          <w:rFonts w:ascii="ColaborateLight" w:hAnsi="ColaborateLight" w:cs="Arial"/>
        </w:rPr>
        <w:t>Este punto no aplica para la presente licitación.</w:t>
      </w:r>
    </w:p>
    <w:p w14:paraId="403D92FE" w14:textId="77777777" w:rsidR="00051901" w:rsidRPr="00EA52F6" w:rsidRDefault="00051901" w:rsidP="00CB15CD">
      <w:pPr>
        <w:spacing w:after="0" w:line="240" w:lineRule="auto"/>
        <w:rPr>
          <w:rFonts w:ascii="ColaborateLight" w:hAnsi="ColaborateLight" w:cs="Arial"/>
        </w:rPr>
      </w:pPr>
    </w:p>
    <w:p w14:paraId="153CF384" w14:textId="77777777" w:rsidR="00051901" w:rsidRPr="00EA52F6" w:rsidRDefault="00051901" w:rsidP="00CB15CD">
      <w:pPr>
        <w:shd w:val="clear" w:color="auto" w:fill="BFBFBF"/>
        <w:spacing w:after="0" w:line="240" w:lineRule="auto"/>
        <w:rPr>
          <w:rFonts w:ascii="ColaborateLight" w:hAnsi="ColaborateLight" w:cs="Arial"/>
          <w:b/>
          <w:bCs/>
        </w:rPr>
      </w:pPr>
      <w:r w:rsidRPr="00EA52F6">
        <w:rPr>
          <w:rFonts w:ascii="ColaborateLight" w:hAnsi="ColaborateLight" w:cs="Arial"/>
          <w:b/>
          <w:bCs/>
        </w:rPr>
        <w:t>8.</w:t>
      </w:r>
      <w:r w:rsidRPr="00EA52F6">
        <w:rPr>
          <w:rFonts w:ascii="ColaborateLight" w:hAnsi="ColaborateLight" w:cs="Arial"/>
          <w:b/>
          <w:bCs/>
        </w:rPr>
        <w:tab/>
        <w:t>CRITERIOS DE EVALUACIÓN, DICTAMEN Y ADJUDICACIÓN.</w:t>
      </w:r>
    </w:p>
    <w:p w14:paraId="16E89FF0" w14:textId="77777777" w:rsidR="00F63C9A" w:rsidRPr="00EA52F6" w:rsidRDefault="00F63C9A" w:rsidP="00CB15CD">
      <w:pPr>
        <w:spacing w:after="0" w:line="240" w:lineRule="auto"/>
        <w:rPr>
          <w:rFonts w:ascii="ColaborateLight" w:hAnsi="ColaborateLight"/>
          <w:b/>
        </w:rPr>
      </w:pPr>
    </w:p>
    <w:p w14:paraId="5E56CF3D" w14:textId="77777777" w:rsidR="00051901" w:rsidRPr="00EA52F6" w:rsidRDefault="00051901" w:rsidP="00CB15CD">
      <w:pPr>
        <w:spacing w:after="0" w:line="240" w:lineRule="auto"/>
        <w:rPr>
          <w:rFonts w:ascii="ColaborateLight" w:hAnsi="ColaborateLight"/>
          <w:b/>
        </w:rPr>
      </w:pPr>
      <w:r w:rsidRPr="00EA52F6">
        <w:rPr>
          <w:rFonts w:ascii="ColaborateLight" w:hAnsi="ColaborateLight"/>
          <w:b/>
        </w:rPr>
        <w:t>La Convocante:</w:t>
      </w:r>
    </w:p>
    <w:p w14:paraId="754C893C" w14:textId="77777777" w:rsidR="00F63C9A" w:rsidRPr="00EA52F6" w:rsidRDefault="00F63C9A" w:rsidP="00CB15CD">
      <w:pPr>
        <w:spacing w:after="0" w:line="240" w:lineRule="auto"/>
        <w:rPr>
          <w:rFonts w:ascii="ColaborateLight" w:hAnsi="ColaborateLight"/>
          <w:b/>
        </w:rPr>
      </w:pPr>
    </w:p>
    <w:p w14:paraId="43595185" w14:textId="77777777" w:rsidR="00051901" w:rsidRPr="00EA52F6" w:rsidRDefault="00051901" w:rsidP="008C402E">
      <w:pPr>
        <w:pStyle w:val="Prrafodelista"/>
        <w:numPr>
          <w:ilvl w:val="0"/>
          <w:numId w:val="10"/>
        </w:numPr>
        <w:ind w:left="567" w:hanging="567"/>
        <w:jc w:val="both"/>
        <w:rPr>
          <w:rFonts w:ascii="ColaborateLight" w:hAnsi="ColaborateLight"/>
          <w:sz w:val="22"/>
          <w:szCs w:val="22"/>
        </w:rPr>
      </w:pPr>
      <w:r w:rsidRPr="00EA52F6">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EA52F6" w:rsidRDefault="00051901" w:rsidP="008C402E">
      <w:pPr>
        <w:pStyle w:val="Prrafodelista"/>
        <w:numPr>
          <w:ilvl w:val="0"/>
          <w:numId w:val="10"/>
        </w:numPr>
        <w:ind w:left="567" w:hanging="567"/>
        <w:jc w:val="both"/>
        <w:rPr>
          <w:rFonts w:ascii="ColaborateLight" w:hAnsi="ColaborateLight"/>
          <w:sz w:val="22"/>
          <w:szCs w:val="22"/>
        </w:rPr>
      </w:pPr>
      <w:r w:rsidRPr="00EA52F6">
        <w:rPr>
          <w:rFonts w:ascii="ColaborateLight" w:hAnsi="ColaborateLight"/>
          <w:sz w:val="22"/>
          <w:szCs w:val="22"/>
        </w:rPr>
        <w:t>Elaborará cuadros con los precios y condiciones ofertadas, mismo que permitirá comparar éstas de manera equitativa.</w:t>
      </w:r>
    </w:p>
    <w:p w14:paraId="12688A6D" w14:textId="77777777" w:rsidR="00051901" w:rsidRPr="00EA52F6" w:rsidRDefault="00051901" w:rsidP="008C402E">
      <w:pPr>
        <w:pStyle w:val="Prrafodelista"/>
        <w:numPr>
          <w:ilvl w:val="0"/>
          <w:numId w:val="10"/>
        </w:numPr>
        <w:ind w:left="567" w:hanging="567"/>
        <w:jc w:val="both"/>
        <w:rPr>
          <w:rFonts w:ascii="ColaborateLight" w:hAnsi="ColaborateLight"/>
          <w:sz w:val="22"/>
          <w:szCs w:val="22"/>
        </w:rPr>
      </w:pPr>
      <w:r w:rsidRPr="00EA52F6">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EA52F6" w:rsidRDefault="00051901" w:rsidP="008C402E">
      <w:pPr>
        <w:pStyle w:val="Prrafodelista"/>
        <w:numPr>
          <w:ilvl w:val="0"/>
          <w:numId w:val="10"/>
        </w:numPr>
        <w:ind w:left="567" w:hanging="567"/>
        <w:jc w:val="both"/>
        <w:rPr>
          <w:rFonts w:ascii="ColaborateLight" w:hAnsi="ColaborateLight"/>
          <w:sz w:val="22"/>
          <w:szCs w:val="22"/>
        </w:rPr>
      </w:pPr>
      <w:r w:rsidRPr="00EA52F6">
        <w:rPr>
          <w:rFonts w:ascii="ColaborateLight" w:hAnsi="ColaborateLight"/>
          <w:sz w:val="22"/>
          <w:szCs w:val="22"/>
        </w:rPr>
        <w:t xml:space="preserve">Una vez efectuado este procedimiento, se adjudicará </w:t>
      </w:r>
      <w:r w:rsidRPr="00EA52F6">
        <w:rPr>
          <w:rFonts w:ascii="ColaborateLight" w:hAnsi="ColaborateLight"/>
          <w:b/>
          <w:sz w:val="22"/>
          <w:szCs w:val="22"/>
        </w:rPr>
        <w:t xml:space="preserve">POR </w:t>
      </w:r>
      <w:r w:rsidR="00F84598" w:rsidRPr="00EA52F6">
        <w:rPr>
          <w:rFonts w:ascii="ColaborateLight" w:hAnsi="ColaborateLight"/>
          <w:b/>
          <w:sz w:val="22"/>
          <w:szCs w:val="22"/>
        </w:rPr>
        <w:t>PARTIDA</w:t>
      </w:r>
      <w:r w:rsidR="003B0904" w:rsidRPr="00EA52F6">
        <w:rPr>
          <w:rFonts w:ascii="ColaborateLight" w:hAnsi="ColaborateLight"/>
          <w:b/>
          <w:sz w:val="22"/>
          <w:szCs w:val="22"/>
        </w:rPr>
        <w:t xml:space="preserve"> ÚNICA</w:t>
      </w:r>
      <w:r w:rsidR="00CE1987" w:rsidRPr="00EA52F6">
        <w:rPr>
          <w:rFonts w:ascii="ColaborateLight" w:hAnsi="ColaborateLight"/>
          <w:b/>
          <w:sz w:val="22"/>
          <w:szCs w:val="22"/>
        </w:rPr>
        <w:t xml:space="preserve"> </w:t>
      </w:r>
      <w:r w:rsidRPr="00EA52F6">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EA52F6" w:rsidRDefault="00051901" w:rsidP="008C402E">
      <w:pPr>
        <w:pStyle w:val="Prrafodelista"/>
        <w:numPr>
          <w:ilvl w:val="0"/>
          <w:numId w:val="10"/>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EA52F6">
        <w:rPr>
          <w:rFonts w:ascii="ColaborateLight" w:hAnsi="ColaborateLight" w:cs="Arial"/>
          <w:b/>
          <w:sz w:val="22"/>
          <w:szCs w:val="22"/>
        </w:rPr>
        <w:t>ANEXO NÚMERO 1 TÉCNICO</w:t>
      </w:r>
      <w:r w:rsidRPr="00EA52F6">
        <w:rPr>
          <w:rFonts w:ascii="ColaborateLight" w:hAnsi="ColaborateLight" w:cs="Arial"/>
          <w:sz w:val="22"/>
          <w:szCs w:val="22"/>
        </w:rPr>
        <w:t>, el contrato se adjudicará al licitante que presente la proposición con las mejores condiciones técnicas y económicas para la requirente</w:t>
      </w:r>
      <w:r w:rsidR="00093EB7" w:rsidRPr="00EA52F6">
        <w:rPr>
          <w:rFonts w:ascii="ColaborateLight" w:hAnsi="ColaborateLight" w:cs="Arial"/>
          <w:sz w:val="22"/>
          <w:szCs w:val="22"/>
        </w:rPr>
        <w:t xml:space="preserve"> y oferte el precio más bajo</w:t>
      </w:r>
      <w:r w:rsidRPr="00EA52F6">
        <w:rPr>
          <w:rFonts w:ascii="ColaborateLight" w:hAnsi="ColaborateLight" w:cs="Arial"/>
          <w:sz w:val="22"/>
          <w:szCs w:val="22"/>
        </w:rPr>
        <w:t>.</w:t>
      </w:r>
    </w:p>
    <w:p w14:paraId="4247BF66" w14:textId="1EC15847" w:rsidR="00051901" w:rsidRPr="00EA52F6" w:rsidRDefault="00051901" w:rsidP="008C402E">
      <w:pPr>
        <w:pStyle w:val="Sangra2detindependiente"/>
        <w:numPr>
          <w:ilvl w:val="0"/>
          <w:numId w:val="10"/>
        </w:numPr>
        <w:spacing w:after="0" w:line="240" w:lineRule="auto"/>
        <w:ind w:left="567" w:hanging="567"/>
        <w:jc w:val="both"/>
        <w:rPr>
          <w:rFonts w:ascii="ColaborateLight" w:hAnsi="ColaborateLight"/>
        </w:rPr>
      </w:pPr>
      <w:r w:rsidRPr="00EA52F6">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5523ADF" w14:textId="77777777" w:rsidR="00BF2573" w:rsidRPr="00EA52F6" w:rsidRDefault="00BF2573" w:rsidP="00BF2573">
      <w:pPr>
        <w:pStyle w:val="Sangra2detindependiente"/>
        <w:numPr>
          <w:ilvl w:val="0"/>
          <w:numId w:val="10"/>
        </w:numPr>
        <w:spacing w:after="0" w:line="240" w:lineRule="auto"/>
        <w:ind w:left="567" w:hanging="567"/>
        <w:jc w:val="both"/>
        <w:rPr>
          <w:rFonts w:ascii="ColaborateLight" w:hAnsi="ColaborateLight"/>
        </w:rPr>
      </w:pPr>
      <w:bookmarkStart w:id="4" w:name="_Hlk62301655"/>
      <w:r w:rsidRPr="00EA52F6">
        <w:rPr>
          <w:rFonts w:ascii="ColaborateLight" w:hAnsi="ColaborateLight"/>
        </w:rPr>
        <w:t xml:space="preserve">Se tomará en consideración el punto </w:t>
      </w:r>
      <w:r w:rsidRPr="00EA52F6">
        <w:rPr>
          <w:rFonts w:ascii="ColaborateLight" w:hAnsi="ColaborateLight"/>
          <w:b/>
        </w:rPr>
        <w:t>2.9 Certificado de Empresa Colimense</w:t>
      </w:r>
      <w:r w:rsidRPr="00EA52F6">
        <w:rPr>
          <w:rFonts w:ascii="ColaborateLight" w:hAnsi="ColaborateLight"/>
        </w:rPr>
        <w:t>, en lo referente a aquellos que cuenten con el Certificado de Empresa Colimense.</w:t>
      </w:r>
    </w:p>
    <w:bookmarkEnd w:id="4"/>
    <w:p w14:paraId="26F35B09" w14:textId="77777777" w:rsidR="00BF497F" w:rsidRPr="00EA52F6" w:rsidRDefault="00BF497F" w:rsidP="00BF2573">
      <w:pPr>
        <w:pStyle w:val="Sangra2detindependiente"/>
        <w:tabs>
          <w:tab w:val="left" w:pos="709"/>
        </w:tabs>
        <w:spacing w:after="0" w:line="240" w:lineRule="auto"/>
        <w:ind w:left="0"/>
        <w:rPr>
          <w:rFonts w:ascii="ColaborateLight" w:hAnsi="ColaborateLight"/>
        </w:rPr>
      </w:pPr>
    </w:p>
    <w:p w14:paraId="60F829AE" w14:textId="77777777" w:rsidR="00051901" w:rsidRPr="00EA52F6" w:rsidRDefault="00051901" w:rsidP="00BF497F">
      <w:pPr>
        <w:spacing w:after="0" w:line="240" w:lineRule="auto"/>
        <w:rPr>
          <w:rFonts w:ascii="ColaborateLight" w:hAnsi="ColaborateLight"/>
          <w:b/>
        </w:rPr>
      </w:pPr>
      <w:r w:rsidRPr="00EA52F6">
        <w:rPr>
          <w:rFonts w:ascii="ColaborateLight" w:hAnsi="ColaborateLight"/>
          <w:b/>
        </w:rPr>
        <w:t>La Requirente:</w:t>
      </w:r>
    </w:p>
    <w:p w14:paraId="599135A6" w14:textId="77777777" w:rsidR="00F63C9A" w:rsidRPr="00EA52F6" w:rsidRDefault="00F63C9A" w:rsidP="00BF497F">
      <w:pPr>
        <w:spacing w:after="0" w:line="240" w:lineRule="auto"/>
        <w:rPr>
          <w:rFonts w:ascii="ColaborateLight" w:hAnsi="ColaborateLight"/>
          <w:b/>
        </w:rPr>
      </w:pPr>
    </w:p>
    <w:p w14:paraId="2B63E801" w14:textId="77777777" w:rsidR="00051901" w:rsidRPr="00EA52F6" w:rsidRDefault="00051901" w:rsidP="008C402E">
      <w:pPr>
        <w:pStyle w:val="Prrafodelista"/>
        <w:numPr>
          <w:ilvl w:val="0"/>
          <w:numId w:val="11"/>
        </w:numPr>
        <w:ind w:left="567"/>
        <w:jc w:val="both"/>
        <w:rPr>
          <w:rFonts w:ascii="ColaborateLight" w:hAnsi="ColaborateLight" w:cs="Arial"/>
          <w:sz w:val="22"/>
          <w:szCs w:val="22"/>
        </w:rPr>
      </w:pPr>
      <w:r w:rsidRPr="00EA52F6">
        <w:rPr>
          <w:rFonts w:ascii="ColaborateLight" w:hAnsi="ColaborateLight" w:cs="Arial"/>
          <w:sz w:val="22"/>
          <w:szCs w:val="22"/>
        </w:rPr>
        <w:t xml:space="preserve">Constatará que las características de los bienes, arrendamientos o servicios ofertados correspondan a las establecidas en el </w:t>
      </w:r>
      <w:r w:rsidRPr="00EA52F6">
        <w:rPr>
          <w:rFonts w:ascii="ColaborateLight" w:hAnsi="ColaborateLight" w:cs="Arial"/>
          <w:b/>
          <w:sz w:val="22"/>
          <w:szCs w:val="22"/>
        </w:rPr>
        <w:t xml:space="preserve">ANEXO NÚMERO 1 TÉCNICO </w:t>
      </w:r>
      <w:r w:rsidRPr="00EA52F6">
        <w:rPr>
          <w:rFonts w:ascii="ColaborateLight" w:hAnsi="ColaborateLight" w:cs="Arial"/>
          <w:sz w:val="22"/>
          <w:szCs w:val="22"/>
        </w:rPr>
        <w:t>de estas bases.</w:t>
      </w:r>
    </w:p>
    <w:p w14:paraId="32C84881" w14:textId="77777777" w:rsidR="00051901" w:rsidRPr="00EA52F6" w:rsidRDefault="00051901" w:rsidP="008C402E">
      <w:pPr>
        <w:pStyle w:val="Prrafodelista"/>
        <w:numPr>
          <w:ilvl w:val="0"/>
          <w:numId w:val="11"/>
        </w:numPr>
        <w:ind w:left="567"/>
        <w:jc w:val="both"/>
        <w:rPr>
          <w:rFonts w:ascii="ColaborateLight" w:hAnsi="ColaborateLight" w:cs="Arial"/>
          <w:sz w:val="22"/>
          <w:szCs w:val="22"/>
        </w:rPr>
      </w:pPr>
      <w:r w:rsidRPr="00EA52F6">
        <w:rPr>
          <w:rFonts w:ascii="ColaborateLight" w:hAnsi="ColaborateLight" w:cs="Arial"/>
          <w:sz w:val="22"/>
          <w:szCs w:val="22"/>
        </w:rPr>
        <w:t>Verificará que satisfagan las condiciones de entrega de los bienes, arrendamientos o servicios.</w:t>
      </w:r>
    </w:p>
    <w:p w14:paraId="4892440C" w14:textId="77777777" w:rsidR="00051901" w:rsidRPr="00EA52F6" w:rsidRDefault="00051901" w:rsidP="008C402E">
      <w:pPr>
        <w:pStyle w:val="Prrafodelista"/>
        <w:numPr>
          <w:ilvl w:val="0"/>
          <w:numId w:val="11"/>
        </w:numPr>
        <w:ind w:left="567"/>
        <w:jc w:val="both"/>
        <w:rPr>
          <w:rFonts w:ascii="ColaborateLight" w:hAnsi="ColaborateLight" w:cs="Arial"/>
          <w:sz w:val="22"/>
          <w:szCs w:val="22"/>
        </w:rPr>
      </w:pPr>
      <w:r w:rsidRPr="00EA52F6">
        <w:rPr>
          <w:rFonts w:ascii="ColaborateLight" w:hAnsi="ColaborateLight" w:cs="Arial"/>
          <w:sz w:val="22"/>
          <w:szCs w:val="22"/>
        </w:rPr>
        <w:t>Verificará, en su caso, que el precio de los bienes, arrendamientos o servicios sea congruente con el Estudio de Mercado.</w:t>
      </w:r>
    </w:p>
    <w:p w14:paraId="4C8C856D" w14:textId="66DD1B23" w:rsidR="006B7171" w:rsidRPr="00EA52F6" w:rsidRDefault="00051901" w:rsidP="00BF2573">
      <w:pPr>
        <w:pStyle w:val="Sangra2detindependiente"/>
        <w:numPr>
          <w:ilvl w:val="0"/>
          <w:numId w:val="11"/>
        </w:numPr>
        <w:spacing w:line="240" w:lineRule="auto"/>
        <w:ind w:left="567"/>
        <w:jc w:val="both"/>
        <w:rPr>
          <w:rFonts w:ascii="ColaborateLight" w:hAnsi="ColaborateLight"/>
        </w:rPr>
      </w:pPr>
      <w:r w:rsidRPr="00EA52F6">
        <w:rPr>
          <w:rFonts w:ascii="ColaborateLight" w:hAnsi="ColaborateLight"/>
        </w:rPr>
        <w:lastRenderedPageBreak/>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EA52F6">
        <w:rPr>
          <w:rFonts w:ascii="ColaborateLight" w:hAnsi="ColaborateLight"/>
        </w:rPr>
        <w:t xml:space="preserve">del Sector </w:t>
      </w:r>
      <w:r w:rsidRPr="00EA52F6">
        <w:rPr>
          <w:rFonts w:ascii="ColaborateLight" w:hAnsi="ColaborateLight"/>
        </w:rPr>
        <w:t>Público del Estado de Colima.</w:t>
      </w:r>
    </w:p>
    <w:p w14:paraId="45E78AA0" w14:textId="1999035B" w:rsidR="00051901" w:rsidRPr="00EA52F6" w:rsidRDefault="00051901" w:rsidP="00FE1708">
      <w:pPr>
        <w:shd w:val="clear" w:color="auto" w:fill="BFBFBF"/>
        <w:spacing w:after="0" w:line="240" w:lineRule="auto"/>
        <w:rPr>
          <w:rFonts w:ascii="ColaborateLight" w:hAnsi="ColaborateLight" w:cs="Arial"/>
          <w:b/>
          <w:bCs/>
        </w:rPr>
      </w:pPr>
      <w:r w:rsidRPr="00EA52F6">
        <w:rPr>
          <w:rFonts w:ascii="ColaborateLight" w:hAnsi="ColaborateLight" w:cs="Arial"/>
          <w:b/>
          <w:bCs/>
        </w:rPr>
        <w:t>9.</w:t>
      </w:r>
      <w:r w:rsidRPr="00EA52F6">
        <w:rPr>
          <w:rFonts w:ascii="ColaborateLight" w:hAnsi="ColaborateLight" w:cs="Arial"/>
          <w:b/>
          <w:bCs/>
        </w:rPr>
        <w:tab/>
        <w:t>DESECHAMIENTO DE LA PROPUESTA</w:t>
      </w:r>
      <w:r w:rsidR="00FE1708" w:rsidRPr="00EA52F6">
        <w:rPr>
          <w:rFonts w:ascii="ColaborateLight" w:hAnsi="ColaborateLight" w:cs="Arial"/>
          <w:b/>
          <w:bCs/>
        </w:rPr>
        <w:t xml:space="preserve"> DEL LICITANTE.</w:t>
      </w:r>
    </w:p>
    <w:p w14:paraId="1E2287E9" w14:textId="77777777" w:rsidR="00FE1708" w:rsidRPr="00EA52F6" w:rsidRDefault="00FE1708" w:rsidP="00FE1708">
      <w:pPr>
        <w:spacing w:after="0" w:line="240" w:lineRule="auto"/>
        <w:jc w:val="both"/>
        <w:rPr>
          <w:rFonts w:ascii="ColaborateLight" w:hAnsi="ColaborateLight" w:cs="Arial"/>
        </w:rPr>
      </w:pPr>
    </w:p>
    <w:p w14:paraId="5EBE08C5" w14:textId="77777777" w:rsidR="00051901" w:rsidRPr="00EA52F6" w:rsidRDefault="00051901" w:rsidP="00FE1708">
      <w:pPr>
        <w:spacing w:after="0" w:line="240" w:lineRule="auto"/>
        <w:jc w:val="both"/>
        <w:rPr>
          <w:rFonts w:ascii="ColaborateLight" w:hAnsi="ColaborateLight" w:cs="Arial"/>
        </w:rPr>
      </w:pPr>
      <w:r w:rsidRPr="00EA52F6">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EA52F6" w:rsidRDefault="00FE1708" w:rsidP="00FE1708">
      <w:pPr>
        <w:spacing w:after="0" w:line="240" w:lineRule="auto"/>
        <w:jc w:val="both"/>
        <w:rPr>
          <w:rFonts w:ascii="ColaborateLight" w:hAnsi="ColaborateLight" w:cs="Arial"/>
        </w:rPr>
      </w:pPr>
    </w:p>
    <w:p w14:paraId="3B6355F1" w14:textId="79537C3F" w:rsidR="001B427F" w:rsidRPr="00EA52F6" w:rsidRDefault="00051901" w:rsidP="008C402E">
      <w:pPr>
        <w:pStyle w:val="Prrafodelista"/>
        <w:numPr>
          <w:ilvl w:val="0"/>
          <w:numId w:val="12"/>
        </w:numPr>
        <w:ind w:left="567" w:hanging="567"/>
        <w:jc w:val="both"/>
        <w:rPr>
          <w:rFonts w:ascii="ColaborateLight" w:hAnsi="ColaborateLight" w:cs="Arial"/>
          <w:b/>
          <w:sz w:val="22"/>
          <w:szCs w:val="22"/>
        </w:rPr>
      </w:pPr>
      <w:r w:rsidRPr="00EA52F6">
        <w:rPr>
          <w:rFonts w:ascii="ColaborateLight" w:hAnsi="ColaborateLight" w:cs="Arial"/>
          <w:sz w:val="22"/>
          <w:szCs w:val="22"/>
        </w:rPr>
        <w:t xml:space="preserve">Si no cumple(n) con todos los requisitos establecidos en las bases y los anexos de esta licitación. </w:t>
      </w:r>
      <w:r w:rsidRPr="00EA52F6">
        <w:rPr>
          <w:rFonts w:ascii="ColaborateLight" w:hAnsi="ColaborateLight" w:cs="Arial"/>
          <w:b/>
          <w:sz w:val="22"/>
          <w:szCs w:val="22"/>
        </w:rPr>
        <w:t>(Punto 3)</w:t>
      </w:r>
      <w:r w:rsidR="001614C2" w:rsidRPr="00EA52F6">
        <w:rPr>
          <w:rFonts w:ascii="ColaborateLight" w:hAnsi="ColaborateLight" w:cs="Arial"/>
          <w:b/>
          <w:sz w:val="22"/>
          <w:szCs w:val="22"/>
        </w:rPr>
        <w:t xml:space="preserve"> </w:t>
      </w:r>
      <w:r w:rsidR="0090337C" w:rsidRPr="00EA52F6">
        <w:rPr>
          <w:rFonts w:ascii="ColaborateLight" w:hAnsi="ColaborateLight" w:cs="Arial"/>
          <w:sz w:val="22"/>
          <w:szCs w:val="22"/>
        </w:rPr>
        <w:t>e</w:t>
      </w:r>
      <w:r w:rsidR="001614C2" w:rsidRPr="00EA52F6">
        <w:rPr>
          <w:rFonts w:ascii="ColaborateLight" w:hAnsi="ColaborateLight" w:cs="Arial"/>
          <w:sz w:val="22"/>
          <w:szCs w:val="22"/>
        </w:rPr>
        <w:t xml:space="preserve">xcepto los puntos </w:t>
      </w:r>
      <w:r w:rsidR="001614C2" w:rsidRPr="00EA52F6">
        <w:rPr>
          <w:rFonts w:ascii="ColaborateLight" w:hAnsi="ColaborateLight" w:cs="Arial"/>
          <w:b/>
          <w:sz w:val="22"/>
          <w:szCs w:val="22"/>
        </w:rPr>
        <w:t>3.1 y 3.10</w:t>
      </w:r>
      <w:r w:rsidR="001614C2" w:rsidRPr="00EA52F6">
        <w:rPr>
          <w:rFonts w:ascii="ColaborateLight" w:hAnsi="ColaborateLight" w:cs="Arial"/>
          <w:sz w:val="22"/>
          <w:szCs w:val="22"/>
        </w:rPr>
        <w:t xml:space="preserve"> los cuales son opcionales. Además, el </w:t>
      </w:r>
      <w:r w:rsidR="001614C2" w:rsidRPr="00EA52F6">
        <w:rPr>
          <w:rFonts w:ascii="ColaborateLight" w:hAnsi="ColaborateLight" w:cs="Arial"/>
          <w:b/>
          <w:sz w:val="22"/>
          <w:szCs w:val="22"/>
        </w:rPr>
        <w:t>3.16</w:t>
      </w:r>
      <w:r w:rsidR="001614C2" w:rsidRPr="00EA52F6">
        <w:rPr>
          <w:rFonts w:ascii="ColaborateLight" w:hAnsi="ColaborateLight" w:cs="Arial"/>
          <w:sz w:val="22"/>
          <w:szCs w:val="22"/>
        </w:rPr>
        <w:t xml:space="preserve"> y el </w:t>
      </w:r>
      <w:r w:rsidR="001614C2" w:rsidRPr="00EA52F6">
        <w:rPr>
          <w:rFonts w:ascii="ColaborateLight" w:hAnsi="ColaborateLight" w:cs="Arial"/>
          <w:b/>
          <w:sz w:val="22"/>
          <w:szCs w:val="22"/>
        </w:rPr>
        <w:t>3.17</w:t>
      </w:r>
      <w:r w:rsidR="001614C2" w:rsidRPr="00EA52F6">
        <w:rPr>
          <w:rFonts w:ascii="ColaborateLight" w:hAnsi="ColaborateLight" w:cs="Arial"/>
          <w:sz w:val="22"/>
          <w:szCs w:val="22"/>
        </w:rPr>
        <w:t>, cuando aplique uno u otro.</w:t>
      </w:r>
    </w:p>
    <w:p w14:paraId="6CE4D95D" w14:textId="77777777" w:rsidR="00051901" w:rsidRPr="00EA52F6" w:rsidRDefault="00051901"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Si los bienes y/o servicios ofertados no cumplen con las características establecidas en el </w:t>
      </w:r>
      <w:r w:rsidRPr="00EA52F6">
        <w:rPr>
          <w:rFonts w:ascii="ColaborateLight" w:hAnsi="ColaborateLight" w:cs="Arial"/>
          <w:b/>
          <w:bCs/>
          <w:sz w:val="22"/>
          <w:szCs w:val="22"/>
        </w:rPr>
        <w:t>ANEXO NÚMERO 1 TÉCNICO</w:t>
      </w:r>
      <w:r w:rsidRPr="00EA52F6">
        <w:rPr>
          <w:rFonts w:ascii="ColaborateLight" w:hAnsi="ColaborateLight" w:cs="Arial"/>
          <w:sz w:val="22"/>
          <w:szCs w:val="22"/>
        </w:rPr>
        <w:t xml:space="preserve"> de estas bases.</w:t>
      </w:r>
    </w:p>
    <w:p w14:paraId="2273A452" w14:textId="77777777" w:rsidR="00051901" w:rsidRPr="00EA52F6" w:rsidRDefault="00051901"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EA52F6" w:rsidRDefault="00051901"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EA52F6" w:rsidRDefault="00051901"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Si se comprueba que el licitante no cuenta con el giro u objeto social</w:t>
      </w:r>
      <w:r w:rsidRPr="00EA52F6">
        <w:rPr>
          <w:rFonts w:ascii="ColaborateLight" w:hAnsi="ColaborateLight" w:cs="Calibri"/>
          <w:sz w:val="22"/>
          <w:szCs w:val="22"/>
        </w:rPr>
        <w:t xml:space="preserve"> y cuyas </w:t>
      </w:r>
      <w:r w:rsidRPr="00EA52F6">
        <w:rPr>
          <w:rFonts w:ascii="ColaborateLight" w:hAnsi="ColaborateLight" w:cs="Calibri"/>
          <w:b/>
          <w:sz w:val="22"/>
          <w:szCs w:val="22"/>
        </w:rPr>
        <w:t>actividades comerciales</w:t>
      </w:r>
      <w:r w:rsidRPr="00EA52F6">
        <w:rPr>
          <w:rFonts w:ascii="ColaborateLight" w:hAnsi="ColaborateLight" w:cs="Calibri"/>
          <w:sz w:val="22"/>
          <w:szCs w:val="22"/>
        </w:rPr>
        <w:t xml:space="preserve"> o </w:t>
      </w:r>
      <w:r w:rsidRPr="00EA52F6">
        <w:rPr>
          <w:rFonts w:ascii="ColaborateLight" w:hAnsi="ColaborateLight" w:cs="Calibri"/>
          <w:b/>
          <w:sz w:val="22"/>
          <w:szCs w:val="22"/>
        </w:rPr>
        <w:t>profesionales</w:t>
      </w:r>
      <w:r w:rsidRPr="00EA52F6">
        <w:rPr>
          <w:rFonts w:ascii="ColaborateLight" w:hAnsi="ColaborateLight" w:cs="Calibri"/>
          <w:sz w:val="22"/>
          <w:szCs w:val="22"/>
        </w:rPr>
        <w:t xml:space="preserve"> no estén </w:t>
      </w:r>
      <w:r w:rsidRPr="00EA52F6">
        <w:rPr>
          <w:rFonts w:ascii="ColaborateLight" w:hAnsi="ColaborateLight" w:cs="Calibri"/>
          <w:b/>
          <w:sz w:val="22"/>
          <w:szCs w:val="22"/>
        </w:rPr>
        <w:t>relacionadas con los bienes o servicios</w:t>
      </w:r>
      <w:r w:rsidRPr="00EA52F6">
        <w:rPr>
          <w:rFonts w:ascii="ColaborateLight" w:hAnsi="ColaborateLight" w:cs="Calibri"/>
          <w:sz w:val="22"/>
          <w:szCs w:val="22"/>
        </w:rPr>
        <w:t xml:space="preserve"> objeto de la presente licitación</w:t>
      </w:r>
      <w:r w:rsidRPr="00EA52F6">
        <w:rPr>
          <w:rFonts w:ascii="ColaborateLight" w:eastAsia="Calibri" w:hAnsi="ColaborateLight" w:cs="Arial"/>
          <w:b/>
          <w:bCs/>
          <w:sz w:val="22"/>
          <w:szCs w:val="22"/>
          <w:lang w:eastAsia="es-MX"/>
        </w:rPr>
        <w:t>.</w:t>
      </w:r>
    </w:p>
    <w:p w14:paraId="64976FA4" w14:textId="77777777" w:rsidR="00051901" w:rsidRPr="00EA52F6" w:rsidRDefault="00051901"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EA52F6" w:rsidRDefault="00051901"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Si los precios no fueran aceptables para la requirente y la convocante de acuerdo a los precios del mercado</w:t>
      </w:r>
      <w:r w:rsidR="00685ED5" w:rsidRPr="00EA52F6">
        <w:rPr>
          <w:rFonts w:ascii="ColaborateLight" w:hAnsi="ColaborateLight" w:cs="Arial"/>
          <w:sz w:val="22"/>
          <w:szCs w:val="22"/>
        </w:rPr>
        <w:t>.</w:t>
      </w:r>
    </w:p>
    <w:p w14:paraId="65D0CE66" w14:textId="71F894A9" w:rsidR="00685ED5" w:rsidRPr="00EA52F6" w:rsidRDefault="00685ED5" w:rsidP="008C402E">
      <w:pPr>
        <w:pStyle w:val="Prrafodelista"/>
        <w:numPr>
          <w:ilvl w:val="0"/>
          <w:numId w:val="12"/>
        </w:numPr>
        <w:ind w:left="567" w:hanging="567"/>
        <w:jc w:val="both"/>
        <w:rPr>
          <w:rFonts w:ascii="ColaborateLight" w:hAnsi="ColaborateLight" w:cs="Arial"/>
          <w:sz w:val="22"/>
          <w:szCs w:val="22"/>
        </w:rPr>
      </w:pPr>
      <w:r w:rsidRPr="00EA52F6">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EA52F6" w:rsidRDefault="00CA6E21" w:rsidP="00FE1708">
      <w:pPr>
        <w:pStyle w:val="Prrafodelista"/>
        <w:ind w:left="567" w:hanging="567"/>
        <w:jc w:val="both"/>
        <w:rPr>
          <w:rFonts w:ascii="ColaborateLight" w:hAnsi="ColaborateLight" w:cs="Arial"/>
          <w:sz w:val="22"/>
          <w:szCs w:val="22"/>
        </w:rPr>
      </w:pPr>
    </w:p>
    <w:p w14:paraId="50A1A0D3" w14:textId="606EBF80" w:rsidR="00FE1708" w:rsidRPr="00EA52F6" w:rsidRDefault="00051901" w:rsidP="00FE1708">
      <w:pPr>
        <w:spacing w:after="0" w:line="240" w:lineRule="auto"/>
        <w:jc w:val="both"/>
        <w:rPr>
          <w:rFonts w:ascii="ColaborateLight" w:hAnsi="ColaborateLight" w:cs="Arial"/>
        </w:rPr>
      </w:pPr>
      <w:r w:rsidRPr="00EA52F6">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82DF4D1" w14:textId="77777777" w:rsidR="00AC46A9" w:rsidRPr="00EA52F6" w:rsidRDefault="00AC46A9" w:rsidP="00FE1708">
      <w:pPr>
        <w:spacing w:after="0" w:line="240" w:lineRule="auto"/>
        <w:jc w:val="both"/>
        <w:rPr>
          <w:rFonts w:ascii="ColaborateLight" w:hAnsi="ColaborateLight" w:cs="Arial"/>
        </w:rPr>
      </w:pPr>
    </w:p>
    <w:p w14:paraId="3CC9942E" w14:textId="67E9BAA5" w:rsidR="00051901" w:rsidRPr="00EA52F6" w:rsidRDefault="00051901" w:rsidP="00FE1708">
      <w:pPr>
        <w:shd w:val="clear" w:color="auto" w:fill="BFBFBF"/>
        <w:spacing w:after="0" w:line="240" w:lineRule="auto"/>
        <w:rPr>
          <w:rFonts w:ascii="ColaborateLight" w:hAnsi="ColaborateLight" w:cs="Arial"/>
          <w:b/>
          <w:bCs/>
        </w:rPr>
      </w:pPr>
      <w:r w:rsidRPr="00EA52F6">
        <w:rPr>
          <w:rFonts w:ascii="ColaborateLight" w:hAnsi="ColaborateLight" w:cs="Arial"/>
          <w:b/>
          <w:bCs/>
          <w:shd w:val="clear" w:color="auto" w:fill="BFBFBF"/>
        </w:rPr>
        <w:t>10.</w:t>
      </w:r>
      <w:r w:rsidRPr="00EA52F6">
        <w:rPr>
          <w:rFonts w:ascii="ColaborateLight" w:hAnsi="ColaborateLight" w:cs="Arial"/>
          <w:b/>
          <w:bCs/>
          <w:shd w:val="clear" w:color="auto" w:fill="BFBFBF"/>
        </w:rPr>
        <w:tab/>
        <w:t>CANCELACIÓN DE LA LICITACIÓN</w:t>
      </w:r>
      <w:r w:rsidR="00117F80" w:rsidRPr="00EA52F6">
        <w:rPr>
          <w:rFonts w:ascii="ColaborateLight" w:hAnsi="ColaborateLight" w:cs="Arial"/>
          <w:b/>
          <w:bCs/>
        </w:rPr>
        <w:t>.</w:t>
      </w:r>
    </w:p>
    <w:p w14:paraId="5C4B5250" w14:textId="77777777" w:rsidR="00FE1708" w:rsidRPr="00EA52F6" w:rsidRDefault="00FE1708" w:rsidP="00FE1708">
      <w:pPr>
        <w:spacing w:after="0" w:line="240" w:lineRule="auto"/>
        <w:rPr>
          <w:rFonts w:ascii="ColaborateLight" w:hAnsi="ColaborateLight" w:cs="Arial"/>
        </w:rPr>
      </w:pPr>
    </w:p>
    <w:p w14:paraId="1C467D02" w14:textId="77777777" w:rsidR="00051901" w:rsidRPr="00EA52F6" w:rsidRDefault="00051901" w:rsidP="00FE1708">
      <w:pPr>
        <w:spacing w:after="0" w:line="240" w:lineRule="auto"/>
        <w:rPr>
          <w:rFonts w:ascii="ColaborateLight" w:hAnsi="ColaborateLight" w:cs="Arial"/>
        </w:rPr>
      </w:pPr>
      <w:r w:rsidRPr="00EA52F6">
        <w:rPr>
          <w:rFonts w:ascii="ColaborateLight" w:hAnsi="ColaborateLight" w:cs="Arial"/>
        </w:rPr>
        <w:t>Se podrá cancelar una licitación, partidas o conceptos incluidos en éstas:</w:t>
      </w:r>
    </w:p>
    <w:p w14:paraId="573681ED" w14:textId="6EE7ACEF" w:rsidR="00051901" w:rsidRPr="00EA52F6" w:rsidRDefault="00117F80" w:rsidP="008C402E">
      <w:pPr>
        <w:pStyle w:val="Prrafodelista"/>
        <w:numPr>
          <w:ilvl w:val="0"/>
          <w:numId w:val="13"/>
        </w:numPr>
        <w:ind w:left="567" w:hanging="567"/>
        <w:rPr>
          <w:rFonts w:ascii="ColaborateLight" w:hAnsi="ColaborateLight" w:cs="Arial"/>
          <w:sz w:val="22"/>
          <w:szCs w:val="22"/>
        </w:rPr>
      </w:pPr>
      <w:r w:rsidRPr="00EA52F6">
        <w:rPr>
          <w:rFonts w:ascii="ColaborateLight" w:hAnsi="ColaborateLight" w:cs="Arial"/>
          <w:sz w:val="22"/>
          <w:szCs w:val="22"/>
        </w:rPr>
        <w:t>Por caso fortuito.</w:t>
      </w:r>
    </w:p>
    <w:p w14:paraId="612356E2" w14:textId="294ADE67" w:rsidR="00051901" w:rsidRPr="00EA52F6" w:rsidRDefault="00117F80" w:rsidP="008C402E">
      <w:pPr>
        <w:pStyle w:val="Textoindependiente31"/>
        <w:numPr>
          <w:ilvl w:val="0"/>
          <w:numId w:val="13"/>
        </w:numPr>
        <w:ind w:left="567" w:hanging="567"/>
        <w:rPr>
          <w:rFonts w:ascii="ColaborateLight" w:hAnsi="ColaborateLight" w:cs="Arial"/>
        </w:rPr>
      </w:pPr>
      <w:r w:rsidRPr="00EA52F6">
        <w:rPr>
          <w:rFonts w:ascii="ColaborateLight" w:hAnsi="ColaborateLight" w:cs="Arial"/>
        </w:rPr>
        <w:t>Por caso de fuerza mayor.</w:t>
      </w:r>
    </w:p>
    <w:p w14:paraId="23C90A9F" w14:textId="07832A30" w:rsidR="00051901" w:rsidRPr="00EA52F6" w:rsidRDefault="00051901" w:rsidP="008C402E">
      <w:pPr>
        <w:pStyle w:val="Prrafodelista"/>
        <w:numPr>
          <w:ilvl w:val="0"/>
          <w:numId w:val="13"/>
        </w:numPr>
        <w:ind w:left="567" w:hanging="567"/>
        <w:jc w:val="both"/>
        <w:rPr>
          <w:rFonts w:ascii="ColaborateLight" w:hAnsi="ColaborateLight" w:cs="Arial"/>
          <w:sz w:val="22"/>
          <w:szCs w:val="22"/>
        </w:rPr>
      </w:pPr>
      <w:r w:rsidRPr="00EA52F6">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EA52F6" w:rsidRDefault="003B0904" w:rsidP="003B0904">
      <w:pPr>
        <w:pStyle w:val="Prrafodelista"/>
        <w:ind w:left="567"/>
        <w:jc w:val="both"/>
        <w:rPr>
          <w:rFonts w:ascii="ColaborateLight" w:hAnsi="ColaborateLight" w:cs="Arial"/>
          <w:sz w:val="22"/>
          <w:szCs w:val="22"/>
        </w:rPr>
      </w:pPr>
    </w:p>
    <w:p w14:paraId="70DAC98A" w14:textId="0E931CE3" w:rsidR="00406595" w:rsidRPr="00EA52F6" w:rsidRDefault="00051901" w:rsidP="00FE1708">
      <w:pPr>
        <w:spacing w:after="0" w:line="240" w:lineRule="auto"/>
        <w:jc w:val="both"/>
        <w:rPr>
          <w:rFonts w:ascii="ColaborateLight" w:hAnsi="ColaborateLight" w:cs="Arial"/>
        </w:rPr>
      </w:pPr>
      <w:r w:rsidRPr="00EA52F6">
        <w:rPr>
          <w:rFonts w:ascii="ColaborateLight" w:hAnsi="ColaborateLight" w:cs="Arial"/>
        </w:rPr>
        <w:t>De a</w:t>
      </w:r>
      <w:r w:rsidR="001E70FC" w:rsidRPr="00EA52F6">
        <w:rPr>
          <w:rFonts w:ascii="ColaborateLight" w:hAnsi="ColaborateLight" w:cs="Arial"/>
        </w:rPr>
        <w:t>cuerdo al artículo 42 NUMERAL 4</w:t>
      </w:r>
      <w:r w:rsidRPr="00EA52F6">
        <w:rPr>
          <w:rFonts w:ascii="ColaborateLight" w:hAnsi="ColaborateLight" w:cs="Arial"/>
        </w:rPr>
        <w:t xml:space="preserve"> </w:t>
      </w:r>
      <w:r w:rsidR="001E70FC" w:rsidRPr="00EA52F6">
        <w:rPr>
          <w:rFonts w:ascii="ColaborateLight" w:hAnsi="ColaborateLight" w:cs="Arial"/>
        </w:rPr>
        <w:t>d</w:t>
      </w:r>
      <w:r w:rsidRPr="00EA52F6">
        <w:rPr>
          <w:rFonts w:ascii="ColaborateLight" w:hAnsi="ColaborateLight" w:cs="Arial"/>
        </w:rPr>
        <w:t xml:space="preserve">e la Ley de Adquisiciones, Arrendamientos y Servicios </w:t>
      </w:r>
      <w:r w:rsidR="005863F9" w:rsidRPr="00EA52F6">
        <w:rPr>
          <w:rFonts w:ascii="ColaborateLight" w:hAnsi="ColaborateLight" w:cs="Arial"/>
        </w:rPr>
        <w:t xml:space="preserve">del Sector </w:t>
      </w:r>
      <w:r w:rsidRPr="00EA52F6">
        <w:rPr>
          <w:rFonts w:ascii="ColaborateLight" w:hAnsi="ColaborateLight" w:cs="Arial"/>
        </w:rPr>
        <w:t>Público del Estado de Colima.</w:t>
      </w:r>
    </w:p>
    <w:p w14:paraId="1C81D2DC" w14:textId="77777777" w:rsidR="00FE1708" w:rsidRPr="00EA52F6" w:rsidRDefault="00FE1708" w:rsidP="00FE1708">
      <w:pPr>
        <w:spacing w:after="0" w:line="240" w:lineRule="auto"/>
        <w:jc w:val="both"/>
        <w:rPr>
          <w:rFonts w:ascii="ColaborateLight" w:hAnsi="ColaborateLight" w:cs="Arial"/>
        </w:rPr>
      </w:pPr>
    </w:p>
    <w:p w14:paraId="1927C959" w14:textId="77777777" w:rsidR="00051901" w:rsidRPr="00EA52F6" w:rsidRDefault="00051901" w:rsidP="00FE1708">
      <w:pPr>
        <w:shd w:val="clear" w:color="auto" w:fill="BFBFBF"/>
        <w:spacing w:after="0" w:line="240" w:lineRule="auto"/>
        <w:rPr>
          <w:rFonts w:ascii="ColaborateLight" w:hAnsi="ColaborateLight" w:cs="Arial"/>
          <w:b/>
          <w:bCs/>
        </w:rPr>
      </w:pPr>
      <w:r w:rsidRPr="00EA52F6">
        <w:rPr>
          <w:rFonts w:ascii="ColaborateLight" w:hAnsi="ColaborateLight" w:cs="Arial"/>
          <w:b/>
          <w:bCs/>
        </w:rPr>
        <w:t>11.</w:t>
      </w:r>
      <w:r w:rsidRPr="00EA52F6">
        <w:rPr>
          <w:rFonts w:ascii="ColaborateLight" w:hAnsi="ColaborateLight" w:cs="Arial"/>
          <w:b/>
          <w:bCs/>
        </w:rPr>
        <w:tab/>
        <w:t xml:space="preserve">LICITACIÓN DESIERTA. </w:t>
      </w:r>
    </w:p>
    <w:p w14:paraId="2881742B" w14:textId="77777777" w:rsidR="00FE1708" w:rsidRPr="00EA52F6" w:rsidRDefault="00FE1708" w:rsidP="00FE1708">
      <w:pPr>
        <w:spacing w:after="0" w:line="240" w:lineRule="auto"/>
        <w:rPr>
          <w:rFonts w:ascii="ColaborateLight" w:hAnsi="ColaborateLight" w:cs="Arial"/>
        </w:rPr>
      </w:pPr>
    </w:p>
    <w:p w14:paraId="2664212B" w14:textId="788A41CE" w:rsidR="00051901" w:rsidRPr="00EA52F6" w:rsidRDefault="00051901" w:rsidP="00FE1708">
      <w:pPr>
        <w:spacing w:after="0" w:line="240" w:lineRule="auto"/>
        <w:rPr>
          <w:rFonts w:ascii="ColaborateLight" w:hAnsi="ColaborateLight" w:cs="Arial"/>
        </w:rPr>
      </w:pPr>
      <w:r w:rsidRPr="00EA52F6">
        <w:rPr>
          <w:rFonts w:ascii="ColaborateLight" w:hAnsi="ColaborateLight" w:cs="Arial"/>
        </w:rPr>
        <w:t>La licitación se declarará desierta en los siguientes casos:</w:t>
      </w:r>
    </w:p>
    <w:p w14:paraId="6B0B6E06" w14:textId="77777777" w:rsidR="003B0904" w:rsidRPr="00EA52F6" w:rsidRDefault="003B0904" w:rsidP="00FE1708">
      <w:pPr>
        <w:spacing w:after="0" w:line="240" w:lineRule="auto"/>
        <w:rPr>
          <w:rFonts w:ascii="ColaborateLight" w:hAnsi="ColaborateLight" w:cs="Arial"/>
        </w:rPr>
      </w:pPr>
    </w:p>
    <w:p w14:paraId="6A592D2F" w14:textId="77777777" w:rsidR="00051901" w:rsidRPr="00EA52F6" w:rsidRDefault="00051901" w:rsidP="008C402E">
      <w:pPr>
        <w:pStyle w:val="Prrafodelista"/>
        <w:numPr>
          <w:ilvl w:val="0"/>
          <w:numId w:val="14"/>
        </w:numPr>
        <w:ind w:left="567" w:hanging="567"/>
        <w:jc w:val="both"/>
        <w:rPr>
          <w:rFonts w:ascii="ColaborateLight" w:hAnsi="ColaborateLight" w:cs="Arial"/>
          <w:sz w:val="22"/>
          <w:szCs w:val="22"/>
        </w:rPr>
      </w:pPr>
      <w:r w:rsidRPr="00EA52F6">
        <w:rPr>
          <w:rFonts w:ascii="ColaborateLight" w:hAnsi="ColaborateLight" w:cs="Arial"/>
          <w:sz w:val="22"/>
          <w:szCs w:val="22"/>
        </w:rPr>
        <w:t>Si vencido el plazo de venta de las bases de licitación, nadie las adquiere.</w:t>
      </w:r>
    </w:p>
    <w:p w14:paraId="7A27579C" w14:textId="77777777" w:rsidR="00051901" w:rsidRPr="00EA52F6" w:rsidRDefault="00051901" w:rsidP="008C402E">
      <w:pPr>
        <w:pStyle w:val="Prrafodelista"/>
        <w:numPr>
          <w:ilvl w:val="0"/>
          <w:numId w:val="14"/>
        </w:numPr>
        <w:ind w:left="567" w:hanging="567"/>
        <w:jc w:val="both"/>
        <w:rPr>
          <w:rFonts w:ascii="ColaborateLight" w:hAnsi="ColaborateLight" w:cs="Arial"/>
          <w:sz w:val="22"/>
          <w:szCs w:val="22"/>
        </w:rPr>
      </w:pPr>
      <w:r w:rsidRPr="00EA52F6">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EA52F6" w:rsidRDefault="00051901" w:rsidP="008C402E">
      <w:pPr>
        <w:pStyle w:val="Prrafodelista"/>
        <w:numPr>
          <w:ilvl w:val="0"/>
          <w:numId w:val="14"/>
        </w:numPr>
        <w:ind w:left="567" w:hanging="567"/>
        <w:jc w:val="both"/>
        <w:rPr>
          <w:rFonts w:ascii="ColaborateLight" w:hAnsi="ColaborateLight" w:cs="Arial"/>
          <w:sz w:val="22"/>
          <w:szCs w:val="22"/>
        </w:rPr>
      </w:pPr>
      <w:r w:rsidRPr="00EA52F6">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EA52F6" w:rsidRDefault="00051901" w:rsidP="008C402E">
      <w:pPr>
        <w:pStyle w:val="Prrafodelista"/>
        <w:numPr>
          <w:ilvl w:val="0"/>
          <w:numId w:val="14"/>
        </w:numPr>
        <w:ind w:left="567" w:hanging="567"/>
        <w:jc w:val="both"/>
        <w:rPr>
          <w:rFonts w:ascii="ColaborateLight" w:hAnsi="ColaborateLight" w:cs="Arial"/>
          <w:sz w:val="22"/>
          <w:szCs w:val="22"/>
        </w:rPr>
      </w:pPr>
      <w:r w:rsidRPr="00EA52F6">
        <w:rPr>
          <w:rFonts w:ascii="ColaborateLight" w:hAnsi="ColaborateLight" w:cs="Arial"/>
          <w:sz w:val="22"/>
          <w:szCs w:val="22"/>
        </w:rPr>
        <w:lastRenderedPageBreak/>
        <w:t>Si en cualquier momento del procedimiento no existe al menos un licitante que continúe en el mismo, por cualquier causa.</w:t>
      </w:r>
    </w:p>
    <w:p w14:paraId="4C709697" w14:textId="77777777" w:rsidR="00051901" w:rsidRPr="00EA52F6" w:rsidRDefault="00051901" w:rsidP="008C402E">
      <w:pPr>
        <w:pStyle w:val="Prrafodelista"/>
        <w:numPr>
          <w:ilvl w:val="0"/>
          <w:numId w:val="14"/>
        </w:numPr>
        <w:ind w:left="567" w:hanging="567"/>
        <w:jc w:val="both"/>
        <w:rPr>
          <w:rFonts w:ascii="ColaborateLight" w:hAnsi="ColaborateLight" w:cs="Arial"/>
          <w:sz w:val="22"/>
          <w:szCs w:val="22"/>
        </w:rPr>
      </w:pPr>
      <w:r w:rsidRPr="00EA52F6">
        <w:rPr>
          <w:rFonts w:ascii="ColaborateLight" w:hAnsi="ColaborateLight" w:cs="Arial"/>
          <w:sz w:val="22"/>
          <w:szCs w:val="22"/>
        </w:rPr>
        <w:t>Si sus precios no fueran aceptables a juicio de la Convocante y la Requirente.</w:t>
      </w:r>
    </w:p>
    <w:p w14:paraId="0DF68073" w14:textId="77777777" w:rsidR="00F77F13" w:rsidRPr="00EA52F6" w:rsidRDefault="00F77F13" w:rsidP="00FE1708">
      <w:pPr>
        <w:spacing w:after="0" w:line="240" w:lineRule="auto"/>
        <w:rPr>
          <w:rFonts w:ascii="ColaborateLight" w:hAnsi="ColaborateLight" w:cs="Arial"/>
          <w:b/>
          <w:bCs/>
        </w:rPr>
      </w:pPr>
    </w:p>
    <w:p w14:paraId="44AA6B22" w14:textId="2D246F55" w:rsidR="00051901" w:rsidRPr="00EA52F6" w:rsidRDefault="00EC3DCB" w:rsidP="00FE1708">
      <w:pPr>
        <w:shd w:val="clear" w:color="auto" w:fill="BFBFBF"/>
        <w:spacing w:after="0" w:line="240" w:lineRule="auto"/>
        <w:rPr>
          <w:rFonts w:ascii="ColaborateLight" w:hAnsi="ColaborateLight" w:cs="Arial"/>
          <w:b/>
          <w:bCs/>
        </w:rPr>
      </w:pPr>
      <w:r w:rsidRPr="00EA52F6">
        <w:rPr>
          <w:rFonts w:ascii="ColaborateLight" w:hAnsi="ColaborateLight" w:cs="Arial"/>
          <w:b/>
          <w:bCs/>
        </w:rPr>
        <w:t>12.</w:t>
      </w:r>
      <w:r w:rsidRPr="00EA52F6">
        <w:rPr>
          <w:rFonts w:ascii="ColaborateLight" w:hAnsi="ColaborateLight" w:cs="Arial"/>
          <w:b/>
          <w:bCs/>
        </w:rPr>
        <w:tab/>
        <w:t>RESCISIÓN DEL CONTRATO.</w:t>
      </w:r>
    </w:p>
    <w:p w14:paraId="69CFDCD4" w14:textId="77777777" w:rsidR="00EC3DCB" w:rsidRPr="00EA52F6" w:rsidRDefault="00EC3DCB" w:rsidP="00FE1708">
      <w:pPr>
        <w:spacing w:after="0" w:line="240" w:lineRule="auto"/>
        <w:rPr>
          <w:rFonts w:ascii="ColaborateLight" w:hAnsi="ColaborateLight" w:cs="Arial"/>
        </w:rPr>
      </w:pPr>
    </w:p>
    <w:p w14:paraId="58DCC966" w14:textId="480EB381" w:rsidR="00051901" w:rsidRPr="00EA52F6" w:rsidRDefault="00051901" w:rsidP="00FE1708">
      <w:pPr>
        <w:spacing w:after="0" w:line="240" w:lineRule="auto"/>
        <w:rPr>
          <w:rFonts w:ascii="ColaborateLight" w:hAnsi="ColaborateLight" w:cs="Arial"/>
        </w:rPr>
      </w:pPr>
      <w:r w:rsidRPr="00EA52F6">
        <w:rPr>
          <w:rFonts w:ascii="ColaborateLight" w:hAnsi="ColaborateLight" w:cs="Arial"/>
        </w:rPr>
        <w:t>Procederá la rescisión administrativa del contrato:</w:t>
      </w:r>
    </w:p>
    <w:p w14:paraId="77094609" w14:textId="77777777" w:rsidR="007F02A9" w:rsidRPr="00EA52F6" w:rsidRDefault="007F02A9" w:rsidP="00FE1708">
      <w:pPr>
        <w:spacing w:after="0" w:line="240" w:lineRule="auto"/>
        <w:rPr>
          <w:rFonts w:ascii="ColaborateLight" w:hAnsi="ColaborateLight" w:cs="Arial"/>
        </w:rPr>
      </w:pPr>
    </w:p>
    <w:p w14:paraId="292723ED" w14:textId="09141E1E" w:rsidR="00051901" w:rsidRPr="00EA52F6" w:rsidRDefault="00051901" w:rsidP="008C402E">
      <w:pPr>
        <w:pStyle w:val="Prrafodelista"/>
        <w:numPr>
          <w:ilvl w:val="0"/>
          <w:numId w:val="15"/>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En caso de incumplimiento de las obligaciones a cargo del licitante adjudicado, </w:t>
      </w:r>
      <w:r w:rsidR="004A0EC5" w:rsidRPr="00EA52F6">
        <w:rPr>
          <w:rFonts w:ascii="ColaborateLight" w:hAnsi="ColaborateLight" w:cs="Arial"/>
          <w:sz w:val="22"/>
          <w:szCs w:val="22"/>
        </w:rPr>
        <w:t xml:space="preserve">de conformidad con el artículo </w:t>
      </w:r>
      <w:r w:rsidRPr="00EA52F6">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EA52F6" w:rsidRDefault="00051901" w:rsidP="008C402E">
      <w:pPr>
        <w:pStyle w:val="Prrafodelista"/>
        <w:numPr>
          <w:ilvl w:val="0"/>
          <w:numId w:val="15"/>
        </w:numPr>
        <w:ind w:left="567" w:hanging="567"/>
        <w:jc w:val="both"/>
        <w:rPr>
          <w:rFonts w:ascii="ColaborateLight" w:hAnsi="ColaborateLight" w:cs="Arial"/>
          <w:sz w:val="22"/>
          <w:szCs w:val="22"/>
        </w:rPr>
      </w:pPr>
      <w:r w:rsidRPr="00EA52F6">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EA52F6" w:rsidRDefault="00051901" w:rsidP="008C402E">
      <w:pPr>
        <w:pStyle w:val="Prrafodelista"/>
        <w:numPr>
          <w:ilvl w:val="0"/>
          <w:numId w:val="15"/>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Cuando </w:t>
      </w:r>
      <w:r w:rsidR="003945F8" w:rsidRPr="00EA52F6">
        <w:rPr>
          <w:rFonts w:ascii="ColaborateLight" w:hAnsi="ColaborateLight" w:cs="Arial"/>
          <w:sz w:val="22"/>
          <w:szCs w:val="22"/>
        </w:rPr>
        <w:t>la suma de las penas por atraso alcance</w:t>
      </w:r>
      <w:r w:rsidRPr="00EA52F6">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EA52F6" w:rsidRDefault="00051901" w:rsidP="008C402E">
      <w:pPr>
        <w:pStyle w:val="Prrafodelista"/>
        <w:numPr>
          <w:ilvl w:val="0"/>
          <w:numId w:val="15"/>
        </w:numPr>
        <w:ind w:left="567" w:hanging="567"/>
        <w:jc w:val="both"/>
        <w:rPr>
          <w:rFonts w:ascii="ColaborateLight" w:hAnsi="ColaborateLight" w:cs="Arial"/>
          <w:sz w:val="22"/>
          <w:szCs w:val="22"/>
        </w:rPr>
      </w:pPr>
      <w:r w:rsidRPr="00EA52F6">
        <w:rPr>
          <w:rFonts w:ascii="ColaborateLight" w:hAnsi="ColaborateLight" w:cs="Arial"/>
          <w:sz w:val="22"/>
          <w:szCs w:val="22"/>
        </w:rPr>
        <w:t xml:space="preserve">Cuando no coincidan las características del bien ofertado con el producto entregado, siendo menores que a las especificadas en el </w:t>
      </w:r>
      <w:r w:rsidRPr="00EA52F6">
        <w:rPr>
          <w:rFonts w:ascii="ColaborateLight" w:hAnsi="ColaborateLight" w:cs="Arial"/>
          <w:b/>
          <w:sz w:val="22"/>
          <w:szCs w:val="22"/>
        </w:rPr>
        <w:t>ANEXO NÚMERO 1 TÉCNICO</w:t>
      </w:r>
      <w:r w:rsidRPr="00EA52F6">
        <w:rPr>
          <w:rFonts w:ascii="ColaborateLight" w:hAnsi="ColaborateLight" w:cs="Arial"/>
          <w:sz w:val="22"/>
          <w:szCs w:val="22"/>
        </w:rPr>
        <w:t xml:space="preserve"> de estas bases.</w:t>
      </w:r>
    </w:p>
    <w:p w14:paraId="022C6D2D" w14:textId="77777777" w:rsidR="00051901" w:rsidRPr="00EA52F6" w:rsidRDefault="00051901" w:rsidP="008C402E">
      <w:pPr>
        <w:pStyle w:val="Prrafodelista"/>
        <w:numPr>
          <w:ilvl w:val="0"/>
          <w:numId w:val="15"/>
        </w:numPr>
        <w:ind w:left="567" w:hanging="567"/>
        <w:jc w:val="both"/>
        <w:rPr>
          <w:rFonts w:ascii="ColaborateLight" w:hAnsi="ColaborateLight" w:cs="Arial"/>
          <w:sz w:val="22"/>
          <w:szCs w:val="22"/>
        </w:rPr>
      </w:pPr>
      <w:r w:rsidRPr="00EA52F6">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EA52F6" w:rsidRDefault="00F77F13" w:rsidP="00FE1708">
      <w:pPr>
        <w:pStyle w:val="Textoindependiente3"/>
        <w:rPr>
          <w:rFonts w:ascii="ColaborateLight" w:hAnsi="ColaborateLight"/>
        </w:rPr>
      </w:pPr>
    </w:p>
    <w:p w14:paraId="2A039F51" w14:textId="3088D57D" w:rsidR="00051901" w:rsidRPr="00EA52F6" w:rsidRDefault="00051901" w:rsidP="00FE1708">
      <w:pPr>
        <w:pStyle w:val="Textoindependiente3"/>
        <w:rPr>
          <w:rFonts w:ascii="ColaborateLight" w:hAnsi="ColaborateLight"/>
        </w:rPr>
      </w:pPr>
      <w:r w:rsidRPr="00EA52F6">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EA52F6" w:rsidRDefault="003B0904" w:rsidP="00FE1708">
      <w:pPr>
        <w:pStyle w:val="Textoindependiente3"/>
        <w:rPr>
          <w:rFonts w:ascii="ColaborateLight" w:hAnsi="ColaborateLight"/>
        </w:rPr>
      </w:pPr>
    </w:p>
    <w:p w14:paraId="6803B878" w14:textId="31D0C1C0" w:rsidR="00051901" w:rsidRPr="00EA52F6" w:rsidRDefault="00051901" w:rsidP="00FE1708">
      <w:pPr>
        <w:spacing w:after="0" w:line="240" w:lineRule="auto"/>
        <w:jc w:val="both"/>
        <w:rPr>
          <w:rFonts w:ascii="ColaborateLight" w:hAnsi="ColaborateLight" w:cs="Arial"/>
        </w:rPr>
      </w:pPr>
      <w:r w:rsidRPr="00EA52F6">
        <w:rPr>
          <w:rFonts w:ascii="ColaborateLight" w:hAnsi="ColaborateLight" w:cs="Arial"/>
        </w:rPr>
        <w:t>En caso de rescisión del contrato se aplicará la garantía de cumplimiento del contrato de manera proporcional al incumplimiento.</w:t>
      </w:r>
    </w:p>
    <w:p w14:paraId="30A5B0C0" w14:textId="77777777" w:rsidR="003B0904" w:rsidRPr="00EA52F6" w:rsidRDefault="003B0904" w:rsidP="00FE1708">
      <w:pPr>
        <w:spacing w:after="0" w:line="240" w:lineRule="auto"/>
        <w:jc w:val="both"/>
        <w:rPr>
          <w:rFonts w:ascii="ColaborateLight" w:hAnsi="ColaborateLight" w:cs="Arial"/>
        </w:rPr>
      </w:pPr>
    </w:p>
    <w:p w14:paraId="7C64BFB4" w14:textId="206747F4" w:rsidR="003B0904" w:rsidRPr="00EA52F6" w:rsidRDefault="00051901" w:rsidP="00FE1708">
      <w:pPr>
        <w:spacing w:after="0" w:line="240" w:lineRule="auto"/>
        <w:jc w:val="both"/>
        <w:rPr>
          <w:rFonts w:ascii="ColaborateLight" w:hAnsi="ColaborateLight" w:cs="Arial"/>
        </w:rPr>
      </w:pPr>
      <w:r w:rsidRPr="00EA52F6">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4020A7" w14:textId="77777777" w:rsidR="00A86581" w:rsidRPr="00EA52F6" w:rsidRDefault="00A86581" w:rsidP="00FE1708">
      <w:pPr>
        <w:spacing w:after="0" w:line="240" w:lineRule="auto"/>
        <w:jc w:val="both"/>
        <w:rPr>
          <w:rFonts w:ascii="ColaborateLight" w:hAnsi="ColaborateLight" w:cs="Arial"/>
        </w:rPr>
      </w:pPr>
    </w:p>
    <w:p w14:paraId="6B012E4B" w14:textId="56953571" w:rsidR="00CE1987" w:rsidRPr="00EA52F6" w:rsidRDefault="00051901" w:rsidP="00FE1708">
      <w:pPr>
        <w:pStyle w:val="Textoindependiente3"/>
        <w:rPr>
          <w:rFonts w:ascii="ColaborateLight" w:hAnsi="ColaborateLight"/>
        </w:rPr>
      </w:pPr>
      <w:r w:rsidRPr="00EA52F6">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EA52F6" w:rsidRDefault="00E953A7" w:rsidP="00FE1708">
      <w:pPr>
        <w:pStyle w:val="Textoindependiente3"/>
        <w:rPr>
          <w:rFonts w:ascii="ColaborateLight" w:hAnsi="ColaborateLight"/>
        </w:rPr>
      </w:pPr>
    </w:p>
    <w:p w14:paraId="1D8087EB" w14:textId="77777777" w:rsidR="00051901" w:rsidRPr="00EA52F6" w:rsidRDefault="00051901" w:rsidP="00FE1708">
      <w:pPr>
        <w:shd w:val="clear" w:color="auto" w:fill="BFBFBF"/>
        <w:spacing w:after="0" w:line="240" w:lineRule="auto"/>
        <w:rPr>
          <w:rFonts w:ascii="ColaborateLight" w:hAnsi="ColaborateLight" w:cs="Arial"/>
          <w:b/>
          <w:bCs/>
        </w:rPr>
      </w:pPr>
      <w:r w:rsidRPr="00EA52F6">
        <w:rPr>
          <w:rFonts w:ascii="ColaborateLight" w:hAnsi="ColaborateLight" w:cs="Arial"/>
          <w:b/>
          <w:bCs/>
        </w:rPr>
        <w:t>13.</w:t>
      </w:r>
      <w:r w:rsidRPr="00EA52F6">
        <w:rPr>
          <w:rFonts w:ascii="ColaborateLight" w:hAnsi="ColaborateLight" w:cs="Arial"/>
          <w:b/>
          <w:bCs/>
        </w:rPr>
        <w:tab/>
        <w:t>RECURSO DE RECONSIDERACION.</w:t>
      </w:r>
    </w:p>
    <w:p w14:paraId="4B489283" w14:textId="77777777" w:rsidR="00EC3DCB" w:rsidRPr="00EA52F6" w:rsidRDefault="00EC3DCB" w:rsidP="00117F80">
      <w:pPr>
        <w:spacing w:after="0" w:line="240" w:lineRule="auto"/>
        <w:jc w:val="both"/>
        <w:rPr>
          <w:rFonts w:ascii="ColaborateLight" w:hAnsi="ColaborateLight" w:cs="Arial"/>
        </w:rPr>
      </w:pPr>
    </w:p>
    <w:p w14:paraId="60FA1F94" w14:textId="17A13F16" w:rsidR="00CB15D8" w:rsidRPr="00EA52F6" w:rsidRDefault="00051901" w:rsidP="00117F80">
      <w:pPr>
        <w:spacing w:after="0" w:line="240" w:lineRule="auto"/>
        <w:jc w:val="both"/>
        <w:rPr>
          <w:rFonts w:ascii="ColaborateLight" w:hAnsi="ColaborateLight" w:cs="Arial"/>
        </w:rPr>
      </w:pPr>
      <w:r w:rsidRPr="00EA52F6">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A52F6">
        <w:rPr>
          <w:rFonts w:ascii="ColaborateLight" w:hAnsi="ColaborateLight" w:cs="Arial"/>
          <w:b/>
        </w:rPr>
        <w:t>Secretaría de Administración y Gestión Pública</w:t>
      </w:r>
      <w:r w:rsidRPr="00EA52F6">
        <w:rPr>
          <w:rFonts w:ascii="ColaborateLight" w:hAnsi="ColaborateLight" w:cs="Arial"/>
        </w:rPr>
        <w:t xml:space="preserve"> ubicada en la planta baja del edificio “B” del Complejo Administrativo de Gobierno del Estado, en tercer Anillo Periférico esquina libramiento Ejercito </w:t>
      </w:r>
      <w:r w:rsidR="003945F8" w:rsidRPr="00EA52F6">
        <w:rPr>
          <w:rFonts w:ascii="ColaborateLight" w:hAnsi="ColaborateLight" w:cs="Arial"/>
        </w:rPr>
        <w:t>mexicano</w:t>
      </w:r>
      <w:r w:rsidRPr="00EA52F6">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EA52F6" w:rsidRDefault="00EC3DCB" w:rsidP="00117F80">
      <w:pPr>
        <w:spacing w:after="0" w:line="240" w:lineRule="auto"/>
        <w:jc w:val="both"/>
        <w:rPr>
          <w:rFonts w:ascii="ColaborateLight" w:hAnsi="ColaborateLight" w:cs="Arial"/>
        </w:rPr>
      </w:pPr>
    </w:p>
    <w:p w14:paraId="1395CF22" w14:textId="6E44A3FA" w:rsidR="00117F80" w:rsidRPr="00EA52F6" w:rsidRDefault="00051901" w:rsidP="00117F80">
      <w:pPr>
        <w:shd w:val="clear" w:color="auto" w:fill="BFBFBF"/>
        <w:spacing w:after="0" w:line="240" w:lineRule="auto"/>
        <w:rPr>
          <w:rFonts w:ascii="ColaborateLight" w:hAnsi="ColaborateLight" w:cs="Arial"/>
          <w:b/>
          <w:bCs/>
          <w:caps/>
        </w:rPr>
      </w:pPr>
      <w:bookmarkStart w:id="5" w:name="OLE_LINK1"/>
      <w:r w:rsidRPr="00EA52F6">
        <w:rPr>
          <w:rFonts w:ascii="ColaborateLight" w:hAnsi="ColaborateLight" w:cs="Arial"/>
          <w:b/>
          <w:bCs/>
          <w:caps/>
        </w:rPr>
        <w:t>14.</w:t>
      </w:r>
      <w:r w:rsidRPr="00EA52F6">
        <w:rPr>
          <w:rFonts w:ascii="ColaborateLight" w:hAnsi="ColaborateLight" w:cs="Arial"/>
          <w:b/>
          <w:bCs/>
          <w:caps/>
        </w:rPr>
        <w:tab/>
        <w:t>REGISTRO DE patentes, marcas, DERECHOS DE AUTOR u OTROS DERECHOS EXCLUSIVOS</w:t>
      </w:r>
      <w:r w:rsidR="00E11E18" w:rsidRPr="00EA52F6">
        <w:rPr>
          <w:rFonts w:ascii="ColaborateLight" w:hAnsi="ColaborateLight" w:cs="Arial"/>
          <w:b/>
          <w:bCs/>
          <w:caps/>
        </w:rPr>
        <w:t>.</w:t>
      </w:r>
    </w:p>
    <w:p w14:paraId="6E928F11" w14:textId="77777777" w:rsidR="00117F80" w:rsidRPr="00EA52F6" w:rsidRDefault="00117F80" w:rsidP="00117F80">
      <w:pPr>
        <w:pStyle w:val="Textoindependiente31"/>
        <w:rPr>
          <w:rFonts w:ascii="ColaborateLight" w:hAnsi="ColaborateLight" w:cs="Arial"/>
        </w:rPr>
      </w:pPr>
    </w:p>
    <w:p w14:paraId="18D6865A" w14:textId="401B6283" w:rsidR="00051901" w:rsidRPr="00EA52F6" w:rsidRDefault="00051901" w:rsidP="00117F80">
      <w:pPr>
        <w:pStyle w:val="Textoindependiente31"/>
        <w:rPr>
          <w:rFonts w:ascii="ColaborateLight" w:hAnsi="ColaborateLight" w:cs="Arial"/>
        </w:rPr>
      </w:pPr>
      <w:r w:rsidRPr="00EA52F6">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EA52F6" w:rsidRDefault="003B0904" w:rsidP="00117F80">
      <w:pPr>
        <w:pStyle w:val="Textoindependiente31"/>
        <w:rPr>
          <w:rFonts w:ascii="ColaborateLight" w:hAnsi="ColaborateLight" w:cs="Arial"/>
        </w:rPr>
      </w:pPr>
    </w:p>
    <w:p w14:paraId="1D986EE5" w14:textId="7BE2FF89" w:rsidR="00C83238" w:rsidRPr="00EA52F6" w:rsidRDefault="00051901" w:rsidP="00C83238">
      <w:pPr>
        <w:pStyle w:val="Textoindependiente31"/>
        <w:rPr>
          <w:rFonts w:ascii="ColaborateLight" w:hAnsi="ColaborateLight" w:cs="Arial"/>
        </w:rPr>
      </w:pPr>
      <w:r w:rsidRPr="00EA52F6">
        <w:rPr>
          <w:rFonts w:ascii="ColaborateLight" w:hAnsi="ColaborateLight" w:cs="Arial"/>
        </w:rPr>
        <w:t xml:space="preserve">Los licitantes asumirán la responsabilidad total para el caso en </w:t>
      </w:r>
      <w:r w:rsidR="003945F8" w:rsidRPr="00EA52F6">
        <w:rPr>
          <w:rFonts w:ascii="ColaborateLight" w:hAnsi="ColaborateLight" w:cs="Arial"/>
        </w:rPr>
        <w:t>que,</w:t>
      </w:r>
      <w:r w:rsidRPr="00EA52F6">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r w:rsidR="00C83238" w:rsidRPr="00EA52F6">
        <w:rPr>
          <w:rFonts w:ascii="ColaborateLight" w:hAnsi="ColaborateLight" w:cs="Arial"/>
        </w:rPr>
        <w:br w:type="page"/>
      </w:r>
    </w:p>
    <w:p w14:paraId="35D42476" w14:textId="77777777" w:rsidR="00051901" w:rsidRPr="00EA52F6" w:rsidRDefault="00051901" w:rsidP="002F115A">
      <w:pPr>
        <w:shd w:val="clear" w:color="auto" w:fill="BFBFBF"/>
        <w:spacing w:after="0" w:line="240" w:lineRule="auto"/>
        <w:rPr>
          <w:rFonts w:ascii="ColaborateLight" w:hAnsi="ColaborateLight" w:cs="Arial"/>
          <w:b/>
          <w:bCs/>
        </w:rPr>
      </w:pPr>
      <w:r w:rsidRPr="00EA52F6">
        <w:rPr>
          <w:rFonts w:ascii="ColaborateLight" w:hAnsi="ColaborateLight" w:cs="Arial"/>
          <w:b/>
          <w:bCs/>
        </w:rPr>
        <w:lastRenderedPageBreak/>
        <w:t>15.</w:t>
      </w:r>
      <w:r w:rsidRPr="00EA52F6">
        <w:rPr>
          <w:rFonts w:ascii="ColaborateLight" w:hAnsi="ColaborateLight" w:cs="Arial"/>
          <w:b/>
          <w:bCs/>
        </w:rPr>
        <w:tab/>
        <w:t>IMPUESTOS.</w:t>
      </w:r>
    </w:p>
    <w:p w14:paraId="18B31EE4" w14:textId="77777777" w:rsidR="002F115A" w:rsidRPr="00EA52F6" w:rsidRDefault="002F115A" w:rsidP="002F115A">
      <w:pPr>
        <w:pStyle w:val="Textoindependiente3"/>
        <w:rPr>
          <w:rFonts w:ascii="ColaborateLight" w:hAnsi="ColaborateLight"/>
        </w:rPr>
      </w:pPr>
    </w:p>
    <w:p w14:paraId="78B33195" w14:textId="4B6709DF" w:rsidR="007F02A9" w:rsidRPr="00EA52F6" w:rsidRDefault="00051901" w:rsidP="00423823">
      <w:pPr>
        <w:pStyle w:val="Textoindependiente3"/>
        <w:rPr>
          <w:rFonts w:ascii="ColaborateLight" w:hAnsi="ColaborateLight"/>
        </w:rPr>
      </w:pPr>
      <w:r w:rsidRPr="00EA52F6">
        <w:rPr>
          <w:rFonts w:ascii="ColaborateLight" w:hAnsi="ColaborateLight"/>
        </w:rPr>
        <w:t>El Gobierno del Estado de Colima pagará únicamente el importe correspondiente a los Impuestos derivados de la adquisición del Bien, Arrendamiento y/o Servicio.</w:t>
      </w:r>
      <w:r w:rsidR="002F115A" w:rsidRPr="00EA52F6">
        <w:rPr>
          <w:rFonts w:ascii="ColaborateLight" w:hAnsi="ColaborateLight"/>
        </w:rPr>
        <w:t xml:space="preserve"> </w:t>
      </w:r>
      <w:r w:rsidRPr="00EA52F6">
        <w:rPr>
          <w:rFonts w:ascii="ColaborateLight" w:hAnsi="ColaborateLight"/>
        </w:rPr>
        <w:t>Los permisos, autorizaciones o licencias necesarias serán por cuenta del licitante adjudicado sin cargo adicional alguno para la dependencia.</w:t>
      </w:r>
    </w:p>
    <w:p w14:paraId="7F1A7342" w14:textId="77777777" w:rsidR="003B0904" w:rsidRPr="00EA52F6" w:rsidRDefault="003B0904" w:rsidP="002F115A">
      <w:pPr>
        <w:spacing w:after="0" w:line="240" w:lineRule="auto"/>
        <w:rPr>
          <w:rFonts w:ascii="ColaborateLight" w:hAnsi="ColaborateLight" w:cs="Arial"/>
        </w:rPr>
      </w:pPr>
    </w:p>
    <w:p w14:paraId="46D28FCC" w14:textId="196A3FBE" w:rsidR="002F115A" w:rsidRPr="00EA52F6" w:rsidRDefault="00051901" w:rsidP="007F02A9">
      <w:pPr>
        <w:shd w:val="clear" w:color="auto" w:fill="BFBFBF"/>
        <w:spacing w:after="0" w:line="240" w:lineRule="auto"/>
        <w:rPr>
          <w:rFonts w:ascii="ColaborateLight" w:hAnsi="ColaborateLight" w:cs="Arial"/>
          <w:b/>
          <w:bCs/>
        </w:rPr>
      </w:pPr>
      <w:r w:rsidRPr="00EA52F6">
        <w:rPr>
          <w:rFonts w:ascii="ColaborateLight" w:hAnsi="ColaborateLight" w:cs="Arial"/>
          <w:b/>
          <w:bCs/>
        </w:rPr>
        <w:t>16.</w:t>
      </w:r>
      <w:r w:rsidRPr="00EA52F6">
        <w:rPr>
          <w:rFonts w:ascii="ColaborateLight" w:hAnsi="ColaborateLight" w:cs="Arial"/>
          <w:b/>
          <w:bCs/>
        </w:rPr>
        <w:tab/>
        <w:t xml:space="preserve">SANCIONES. </w:t>
      </w:r>
    </w:p>
    <w:p w14:paraId="7BB6913B" w14:textId="77777777" w:rsidR="007F02A9" w:rsidRPr="00EA52F6" w:rsidRDefault="007F02A9" w:rsidP="002F115A">
      <w:pPr>
        <w:spacing w:after="0" w:line="240" w:lineRule="auto"/>
        <w:rPr>
          <w:rFonts w:ascii="ColaborateLight" w:hAnsi="ColaborateLight" w:cs="Arial"/>
        </w:rPr>
      </w:pPr>
    </w:p>
    <w:p w14:paraId="67213E7D" w14:textId="1C1C10A0" w:rsidR="00051901" w:rsidRPr="00EA52F6" w:rsidRDefault="00051901" w:rsidP="002F115A">
      <w:pPr>
        <w:spacing w:after="0" w:line="240" w:lineRule="auto"/>
        <w:rPr>
          <w:rFonts w:ascii="ColaborateLight" w:hAnsi="ColaborateLight" w:cs="Arial"/>
        </w:rPr>
      </w:pPr>
      <w:r w:rsidRPr="00EA52F6">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EA52F6" w:rsidRDefault="003B0904" w:rsidP="002F115A">
      <w:pPr>
        <w:spacing w:after="0" w:line="240" w:lineRule="auto"/>
        <w:rPr>
          <w:rFonts w:ascii="ColaborateLight" w:hAnsi="ColaborateLight" w:cs="Arial"/>
        </w:rPr>
      </w:pPr>
    </w:p>
    <w:p w14:paraId="01672E23" w14:textId="2918EDA4" w:rsidR="00051901" w:rsidRPr="00EA52F6" w:rsidRDefault="00051901" w:rsidP="002F115A">
      <w:pPr>
        <w:pStyle w:val="Textoindependiente3"/>
        <w:rPr>
          <w:rFonts w:ascii="ColaborateLight" w:hAnsi="ColaborateLight"/>
        </w:rPr>
      </w:pPr>
      <w:r w:rsidRPr="00EA52F6">
        <w:rPr>
          <w:rFonts w:ascii="ColaborateLight" w:hAnsi="ColaborateLight"/>
        </w:rPr>
        <w:t xml:space="preserve">De conformidad a lo establecido en los artículos 32, fracción XIV y 93, 98 y 99 de la Ley de Adquisiciones, Arrendamientos y Servicios </w:t>
      </w:r>
      <w:r w:rsidR="005863F9" w:rsidRPr="00EA52F6">
        <w:rPr>
          <w:rFonts w:ascii="ColaborateLight" w:hAnsi="ColaborateLight"/>
        </w:rPr>
        <w:t>del Sector Público</w:t>
      </w:r>
      <w:r w:rsidRPr="00EA52F6">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EA52F6" w:rsidRDefault="002F115A" w:rsidP="002F115A">
      <w:pPr>
        <w:pStyle w:val="Textoindependiente3"/>
        <w:rPr>
          <w:rFonts w:ascii="ColaborateLight" w:hAnsi="ColaborateLight"/>
        </w:rPr>
      </w:pPr>
    </w:p>
    <w:p w14:paraId="6E619754"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EA52F6">
        <w:rPr>
          <w:rFonts w:ascii="ColaborateLight" w:hAnsi="ColaborateLight" w:cs="Arial"/>
          <w:sz w:val="22"/>
          <w:szCs w:val="22"/>
        </w:rPr>
        <w:t>DEL SECTOR PÚBLICO</w:t>
      </w:r>
      <w:r w:rsidRPr="00EA52F6">
        <w:rPr>
          <w:rFonts w:ascii="ColaborateLight" w:hAnsi="ColaborateLight" w:cs="Arial"/>
          <w:sz w:val="22"/>
          <w:szCs w:val="22"/>
        </w:rPr>
        <w:t xml:space="preserve"> DEL ESTADO DE COLIMA.</w:t>
      </w:r>
    </w:p>
    <w:p w14:paraId="1F59C290"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EA52F6">
        <w:rPr>
          <w:rFonts w:ascii="ColaborateLight" w:hAnsi="ColaborateLight" w:cs="Arial"/>
          <w:sz w:val="22"/>
          <w:szCs w:val="22"/>
        </w:rPr>
        <w:tab/>
      </w:r>
    </w:p>
    <w:p w14:paraId="309F28BB"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Omitir presentar las garantías.</w:t>
      </w:r>
    </w:p>
    <w:p w14:paraId="64EA67D8"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La participación de empresas con socios en común dentro de una misma licitación;</w:t>
      </w:r>
    </w:p>
    <w:p w14:paraId="597D9F39" w14:textId="77777777" w:rsidR="00051901" w:rsidRPr="00EA52F6" w:rsidRDefault="00051901" w:rsidP="008C402E">
      <w:pPr>
        <w:pStyle w:val="Prrafodelista"/>
        <w:numPr>
          <w:ilvl w:val="0"/>
          <w:numId w:val="16"/>
        </w:numPr>
        <w:ind w:left="567" w:hanging="283"/>
        <w:jc w:val="both"/>
        <w:rPr>
          <w:rFonts w:ascii="ColaborateLight" w:hAnsi="ColaborateLight" w:cs="Arial"/>
          <w:sz w:val="22"/>
          <w:szCs w:val="22"/>
        </w:rPr>
      </w:pPr>
      <w:r w:rsidRPr="00EA52F6">
        <w:rPr>
          <w:rFonts w:ascii="ColaborateLight" w:hAnsi="ColaborateLight" w:cs="Arial"/>
          <w:sz w:val="22"/>
          <w:szCs w:val="22"/>
        </w:rPr>
        <w:t>El incumplimiento contractual con daño y perjuicio grave para la convocante.</w:t>
      </w:r>
    </w:p>
    <w:p w14:paraId="435242AC" w14:textId="77777777" w:rsidR="00051901" w:rsidRPr="00EA52F6" w:rsidRDefault="00051901" w:rsidP="002F115A">
      <w:pPr>
        <w:spacing w:after="0" w:line="240" w:lineRule="auto"/>
        <w:rPr>
          <w:rFonts w:ascii="ColaborateLight" w:hAnsi="ColaborateLight" w:cs="Arial"/>
        </w:rPr>
      </w:pPr>
    </w:p>
    <w:p w14:paraId="383C836D" w14:textId="7831654E" w:rsidR="00BD63FD" w:rsidRPr="00EA52F6" w:rsidRDefault="00051901" w:rsidP="002F115A">
      <w:pPr>
        <w:spacing w:after="0" w:line="240" w:lineRule="auto"/>
        <w:jc w:val="both"/>
        <w:rPr>
          <w:rFonts w:ascii="ColaborateLight" w:hAnsi="ColaborateLight" w:cs="Arial"/>
        </w:rPr>
      </w:pPr>
      <w:r w:rsidRPr="00EA52F6">
        <w:rPr>
          <w:rFonts w:ascii="ColaborateLight" w:hAnsi="ColaborateLight" w:cs="Arial"/>
        </w:rPr>
        <w:t>El licitante adjudicado será responsable de los daños y perjuicios de cualquier tipo, en caso de incumplir en la entrega del bien, arrendam</w:t>
      </w:r>
      <w:r w:rsidR="00D27034" w:rsidRPr="00EA52F6">
        <w:rPr>
          <w:rFonts w:ascii="ColaborateLight" w:hAnsi="ColaborateLight" w:cs="Arial"/>
        </w:rPr>
        <w:t>iento o servicios relacionados.</w:t>
      </w:r>
    </w:p>
    <w:p w14:paraId="1A085BD9" w14:textId="77777777" w:rsidR="00A86581" w:rsidRPr="00EA52F6" w:rsidRDefault="00A86581" w:rsidP="002F115A">
      <w:pPr>
        <w:spacing w:after="0" w:line="240" w:lineRule="auto"/>
        <w:jc w:val="both"/>
        <w:rPr>
          <w:rFonts w:ascii="ColaborateLight" w:hAnsi="ColaborateLight" w:cs="Arial"/>
        </w:rPr>
      </w:pPr>
    </w:p>
    <w:p w14:paraId="058DB238" w14:textId="77777777" w:rsidR="00051901" w:rsidRPr="00EA52F6" w:rsidRDefault="00051901" w:rsidP="002F115A">
      <w:pPr>
        <w:shd w:val="clear" w:color="auto" w:fill="BFBFBF"/>
        <w:spacing w:after="0" w:line="240" w:lineRule="auto"/>
        <w:rPr>
          <w:rFonts w:ascii="ColaborateLight" w:hAnsi="ColaborateLight" w:cs="Arial"/>
          <w:b/>
          <w:bCs/>
        </w:rPr>
      </w:pPr>
      <w:r w:rsidRPr="00EA52F6">
        <w:rPr>
          <w:rFonts w:ascii="ColaborateLight" w:hAnsi="ColaborateLight" w:cs="Arial"/>
          <w:b/>
          <w:bCs/>
        </w:rPr>
        <w:t>17.</w:t>
      </w:r>
      <w:r w:rsidRPr="00EA52F6">
        <w:rPr>
          <w:rFonts w:ascii="ColaborateLight" w:hAnsi="ColaborateLight" w:cs="Arial"/>
          <w:b/>
          <w:bCs/>
        </w:rPr>
        <w:tab/>
        <w:t>PENAS CONVENCIONALES.</w:t>
      </w:r>
    </w:p>
    <w:p w14:paraId="2B99DA29" w14:textId="77777777" w:rsidR="002F115A" w:rsidRPr="00EA52F6" w:rsidRDefault="002F115A" w:rsidP="002F115A">
      <w:pPr>
        <w:spacing w:after="0" w:line="240" w:lineRule="auto"/>
        <w:jc w:val="both"/>
        <w:rPr>
          <w:rFonts w:ascii="ColaborateLight" w:hAnsi="ColaborateLight" w:cs="Arial"/>
        </w:rPr>
      </w:pPr>
    </w:p>
    <w:p w14:paraId="27FACABD" w14:textId="159D73B7" w:rsidR="00051901" w:rsidRPr="00EA52F6" w:rsidRDefault="00051901" w:rsidP="002F115A">
      <w:pPr>
        <w:spacing w:after="0" w:line="240" w:lineRule="auto"/>
        <w:jc w:val="both"/>
        <w:rPr>
          <w:rFonts w:ascii="ColaborateLight" w:hAnsi="ColaborateLight" w:cs="Arial"/>
        </w:rPr>
      </w:pPr>
      <w:r w:rsidRPr="00EA52F6">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EA52F6">
        <w:rPr>
          <w:rFonts w:ascii="ColaborateLight" w:hAnsi="ColaborateLight" w:cs="Arial"/>
          <w:b/>
        </w:rPr>
        <w:t xml:space="preserve"> </w:t>
      </w:r>
      <w:r w:rsidRPr="00EA52F6">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EA52F6" w:rsidRDefault="003B0904" w:rsidP="002F115A">
      <w:pPr>
        <w:spacing w:after="0" w:line="240" w:lineRule="auto"/>
        <w:jc w:val="both"/>
        <w:rPr>
          <w:rFonts w:ascii="ColaborateLight" w:hAnsi="ColaborateLight" w:cs="Arial"/>
          <w:u w:val="single"/>
        </w:rPr>
      </w:pPr>
    </w:p>
    <w:p w14:paraId="5B407792" w14:textId="721B88B5" w:rsidR="00051901" w:rsidRPr="00EA52F6" w:rsidRDefault="00051901" w:rsidP="002F115A">
      <w:pPr>
        <w:pStyle w:val="Textoindependiente3"/>
        <w:rPr>
          <w:rFonts w:ascii="ColaborateLight" w:hAnsi="ColaborateLight"/>
        </w:rPr>
      </w:pPr>
      <w:r w:rsidRPr="00EA52F6">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EA52F6" w:rsidRDefault="003B0904" w:rsidP="002F115A">
      <w:pPr>
        <w:pStyle w:val="Textoindependiente3"/>
        <w:rPr>
          <w:rFonts w:ascii="ColaborateLight" w:hAnsi="ColaborateLight"/>
        </w:rPr>
      </w:pPr>
    </w:p>
    <w:p w14:paraId="7B272B70" w14:textId="5991A404" w:rsidR="003B0904" w:rsidRPr="00EA52F6" w:rsidRDefault="00051901" w:rsidP="002F115A">
      <w:pPr>
        <w:spacing w:after="0" w:line="240" w:lineRule="auto"/>
        <w:jc w:val="both"/>
        <w:rPr>
          <w:rFonts w:ascii="ColaborateLight" w:hAnsi="ColaborateLight" w:cs="Arial"/>
        </w:rPr>
      </w:pPr>
      <w:r w:rsidRPr="00EA52F6">
        <w:rPr>
          <w:rFonts w:ascii="ColaborateLight" w:hAnsi="ColaborateLight" w:cs="Arial"/>
        </w:rPr>
        <w:t xml:space="preserve">El pago se realizará por el licitante adjudicado, a través de </w:t>
      </w:r>
      <w:r w:rsidRPr="00EA52F6">
        <w:rPr>
          <w:rFonts w:ascii="ColaborateLight" w:hAnsi="ColaborateLight" w:cs="Arial"/>
          <w:bCs/>
        </w:rPr>
        <w:t>cheque certificado a favor del Gobierno del Estado de Colima,</w:t>
      </w:r>
      <w:r w:rsidRPr="00EA52F6">
        <w:rPr>
          <w:rFonts w:ascii="ColaborateLight" w:hAnsi="ColaborateLight" w:cs="Arial"/>
        </w:rPr>
        <w:t xml:space="preserve"> acompañado de un escrito debidamente firmado por el representante o apoderado legal del proveedor en el que señale los días de atraso y el monto correspondiente.</w:t>
      </w:r>
    </w:p>
    <w:p w14:paraId="260E5CD5" w14:textId="1ECAAD6B" w:rsidR="00C5677A" w:rsidRPr="00EA52F6" w:rsidRDefault="00051901" w:rsidP="002F115A">
      <w:pPr>
        <w:pStyle w:val="Textoindependiente3"/>
        <w:rPr>
          <w:rFonts w:ascii="ColaborateLight" w:hAnsi="ColaborateLight"/>
          <w:bCs/>
        </w:rPr>
      </w:pPr>
      <w:r w:rsidRPr="00EA52F6">
        <w:rPr>
          <w:rFonts w:ascii="ColaborateLight" w:hAnsi="ColaborateLight"/>
          <w:bCs/>
        </w:rPr>
        <w:t>El pago del bien, arrendamiento o servicio quedará condicionado, proporcionalmente, al pago que el proveedor deba efectuar por concepto de penas convencionales.</w:t>
      </w:r>
    </w:p>
    <w:p w14:paraId="606BAAED" w14:textId="77777777" w:rsidR="00C5677A" w:rsidRPr="00EA52F6" w:rsidRDefault="00C5677A">
      <w:pPr>
        <w:spacing w:after="0" w:line="240" w:lineRule="auto"/>
        <w:rPr>
          <w:rFonts w:ascii="ColaborateLight" w:eastAsia="Times New Roman" w:hAnsi="ColaborateLight" w:cs="Arial"/>
          <w:bCs/>
          <w:lang w:eastAsia="es-ES"/>
        </w:rPr>
      </w:pPr>
      <w:r w:rsidRPr="00EA52F6">
        <w:rPr>
          <w:rFonts w:ascii="ColaborateLight" w:hAnsi="ColaborateLight"/>
          <w:bCs/>
        </w:rPr>
        <w:br w:type="page"/>
      </w:r>
    </w:p>
    <w:p w14:paraId="100C260F" w14:textId="37C722C6" w:rsidR="00051901" w:rsidRPr="00EA52F6" w:rsidRDefault="00051901" w:rsidP="002F115A">
      <w:pPr>
        <w:spacing w:after="0" w:line="240" w:lineRule="auto"/>
        <w:jc w:val="both"/>
        <w:rPr>
          <w:rFonts w:ascii="ColaborateLight" w:hAnsi="ColaborateLight" w:cs="Arial"/>
        </w:rPr>
      </w:pPr>
      <w:r w:rsidRPr="00EA52F6">
        <w:rPr>
          <w:rFonts w:ascii="ColaborateLight" w:hAnsi="ColaborateLight"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EA52F6" w:rsidRDefault="00423823" w:rsidP="002F115A">
      <w:pPr>
        <w:spacing w:after="0" w:line="240" w:lineRule="auto"/>
        <w:jc w:val="both"/>
        <w:rPr>
          <w:rFonts w:ascii="ColaborateLight" w:hAnsi="ColaborateLight" w:cs="Arial"/>
        </w:rPr>
      </w:pPr>
    </w:p>
    <w:p w14:paraId="70DE9072" w14:textId="5C651F03" w:rsidR="008D0DDE" w:rsidRPr="00EA52F6" w:rsidRDefault="00051901" w:rsidP="002F115A">
      <w:pPr>
        <w:spacing w:after="0" w:line="240" w:lineRule="auto"/>
        <w:jc w:val="both"/>
        <w:rPr>
          <w:rFonts w:ascii="ColaborateLight" w:hAnsi="ColaborateLight" w:cs="Arial"/>
        </w:rPr>
      </w:pPr>
      <w:r w:rsidRPr="00EA52F6">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EA52F6" w:rsidRDefault="002F115A" w:rsidP="002F115A">
      <w:pPr>
        <w:spacing w:after="0" w:line="240" w:lineRule="auto"/>
        <w:jc w:val="both"/>
        <w:rPr>
          <w:rFonts w:ascii="ColaborateLight" w:hAnsi="ColaborateLight" w:cs="Arial"/>
        </w:rPr>
      </w:pPr>
    </w:p>
    <w:p w14:paraId="1189E823" w14:textId="77777777" w:rsidR="00051901" w:rsidRPr="00EA52F6" w:rsidRDefault="00051901" w:rsidP="002F115A">
      <w:pPr>
        <w:shd w:val="clear" w:color="auto" w:fill="BFBFBF"/>
        <w:spacing w:after="0" w:line="240" w:lineRule="auto"/>
        <w:rPr>
          <w:rFonts w:ascii="ColaborateLight" w:hAnsi="ColaborateLight" w:cs="Arial"/>
          <w:b/>
          <w:bCs/>
        </w:rPr>
      </w:pPr>
      <w:r w:rsidRPr="00EA52F6">
        <w:rPr>
          <w:rFonts w:ascii="ColaborateLight" w:hAnsi="ColaborateLight" w:cs="Arial"/>
          <w:b/>
          <w:bCs/>
        </w:rPr>
        <w:t>18.</w:t>
      </w:r>
      <w:r w:rsidRPr="00EA52F6">
        <w:rPr>
          <w:rFonts w:ascii="ColaborateLight" w:hAnsi="ColaborateLight" w:cs="Arial"/>
          <w:b/>
          <w:bCs/>
        </w:rPr>
        <w:tab/>
        <w:t>PROHIBICIÓN DE NEGOCIACIÓN DE LAS BASES Y PROPUESTAS.</w:t>
      </w:r>
    </w:p>
    <w:p w14:paraId="59F1B7A0" w14:textId="77777777" w:rsidR="002F115A" w:rsidRPr="00EA52F6" w:rsidRDefault="002F115A" w:rsidP="002F115A">
      <w:pPr>
        <w:pStyle w:val="Textoindependiente3"/>
        <w:rPr>
          <w:rFonts w:ascii="ColaborateLight" w:hAnsi="ColaborateLight"/>
        </w:rPr>
      </w:pPr>
    </w:p>
    <w:p w14:paraId="410A9BCA" w14:textId="4AE56570" w:rsidR="00444DC2" w:rsidRPr="00EA52F6" w:rsidRDefault="00051901" w:rsidP="002F115A">
      <w:pPr>
        <w:pStyle w:val="Textoindependiente3"/>
        <w:rPr>
          <w:rFonts w:ascii="ColaborateLight" w:hAnsi="ColaborateLight"/>
        </w:rPr>
      </w:pPr>
      <w:r w:rsidRPr="00EA52F6">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EA52F6">
        <w:rPr>
          <w:rFonts w:ascii="ColaborateLight" w:hAnsi="ColaborateLight"/>
        </w:rPr>
        <w:t>del Sector Público</w:t>
      </w:r>
      <w:r w:rsidRPr="00EA52F6">
        <w:rPr>
          <w:rFonts w:ascii="ColaborateLight" w:hAnsi="ColaborateLight"/>
        </w:rPr>
        <w:t xml:space="preserve"> del Estado de Colima vigente.</w:t>
      </w:r>
    </w:p>
    <w:p w14:paraId="6D135BBF" w14:textId="77777777" w:rsidR="00444DC2" w:rsidRPr="00EA52F6" w:rsidRDefault="00444DC2" w:rsidP="002F115A">
      <w:pPr>
        <w:pStyle w:val="Textoindependiente3"/>
        <w:rPr>
          <w:rFonts w:ascii="ColaborateLight" w:hAnsi="ColaborateLight"/>
        </w:rPr>
      </w:pPr>
    </w:p>
    <w:p w14:paraId="4978AB70" w14:textId="64218494" w:rsidR="00051901" w:rsidRPr="00EA52F6" w:rsidRDefault="00995CAC" w:rsidP="002F115A">
      <w:pPr>
        <w:pStyle w:val="Textoindependiente21"/>
        <w:shd w:val="clear" w:color="auto" w:fill="BFBFBF"/>
        <w:rPr>
          <w:rFonts w:ascii="ColaborateLight" w:hAnsi="ColaborateLight"/>
          <w:lang w:val="es-MX"/>
        </w:rPr>
      </w:pPr>
      <w:r w:rsidRPr="00EA52F6">
        <w:rPr>
          <w:rFonts w:ascii="ColaborateLight" w:hAnsi="ColaborateLight"/>
          <w:lang w:val="es-MX"/>
        </w:rPr>
        <w:t>19.</w:t>
      </w:r>
      <w:r w:rsidRPr="00EA52F6">
        <w:rPr>
          <w:rFonts w:ascii="ColaborateLight" w:hAnsi="ColaborateLight"/>
          <w:lang w:val="es-MX"/>
        </w:rPr>
        <w:tab/>
      </w:r>
      <w:r w:rsidR="00051901" w:rsidRPr="00EA52F6">
        <w:rPr>
          <w:rFonts w:ascii="ColaborateLight" w:hAnsi="ColaborateLight"/>
          <w:lang w:val="es-MX"/>
        </w:rPr>
        <w:t>CONTROVERSIAS.</w:t>
      </w:r>
    </w:p>
    <w:p w14:paraId="0D408EF4" w14:textId="77777777" w:rsidR="002F115A" w:rsidRPr="00EA52F6" w:rsidRDefault="002F115A" w:rsidP="002F115A">
      <w:pPr>
        <w:pStyle w:val="Textoindependiente3"/>
        <w:rPr>
          <w:rFonts w:ascii="ColaborateLight" w:hAnsi="ColaborateLight"/>
        </w:rPr>
      </w:pPr>
    </w:p>
    <w:p w14:paraId="17A5F5F7" w14:textId="736F7798" w:rsidR="00677FF4" w:rsidRPr="00EA52F6" w:rsidRDefault="00051901" w:rsidP="002F115A">
      <w:pPr>
        <w:pStyle w:val="Textoindependiente3"/>
        <w:rPr>
          <w:rFonts w:ascii="ColaborateLight" w:hAnsi="ColaborateLight"/>
        </w:rPr>
      </w:pPr>
      <w:r w:rsidRPr="00EA52F6">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EA52F6">
        <w:rPr>
          <w:rFonts w:ascii="ColaborateLight" w:hAnsi="ColaborateLight"/>
        </w:rPr>
        <w:t>del Sector Público</w:t>
      </w:r>
      <w:r w:rsidRPr="00EA52F6">
        <w:rPr>
          <w:rFonts w:ascii="ColaborateLight" w:hAnsi="ColaborateLight"/>
        </w:rPr>
        <w:t xml:space="preserve"> del Estado de Colima. </w:t>
      </w:r>
    </w:p>
    <w:p w14:paraId="00B8E7C2" w14:textId="77777777" w:rsidR="002F115A" w:rsidRPr="00EA52F6" w:rsidRDefault="002F115A" w:rsidP="002F115A">
      <w:pPr>
        <w:pStyle w:val="Textoindependiente3"/>
        <w:rPr>
          <w:rFonts w:ascii="ColaborateLight" w:hAnsi="ColaborateLight"/>
        </w:rPr>
      </w:pPr>
    </w:p>
    <w:p w14:paraId="2E8DAD3D" w14:textId="77777777" w:rsidR="00051901" w:rsidRPr="00EA52F6" w:rsidRDefault="00051901" w:rsidP="002F115A">
      <w:pPr>
        <w:shd w:val="clear" w:color="auto" w:fill="BFBFBF"/>
        <w:spacing w:after="0" w:line="240" w:lineRule="auto"/>
        <w:rPr>
          <w:rFonts w:ascii="ColaborateLight" w:hAnsi="ColaborateLight" w:cs="Arial"/>
          <w:b/>
          <w:bCs/>
        </w:rPr>
      </w:pPr>
      <w:r w:rsidRPr="00EA52F6">
        <w:rPr>
          <w:rFonts w:ascii="ColaborateLight" w:hAnsi="ColaborateLight" w:cs="Arial"/>
          <w:b/>
          <w:bCs/>
        </w:rPr>
        <w:t>20.</w:t>
      </w:r>
      <w:r w:rsidRPr="00EA52F6">
        <w:rPr>
          <w:rFonts w:ascii="ColaborateLight" w:hAnsi="ColaborateLight" w:cs="Arial"/>
          <w:b/>
          <w:bCs/>
        </w:rPr>
        <w:tab/>
        <w:t>RECOMENDACIONES.</w:t>
      </w:r>
    </w:p>
    <w:p w14:paraId="509FAB08" w14:textId="77777777" w:rsidR="002F115A" w:rsidRPr="00EA52F6" w:rsidRDefault="002F115A" w:rsidP="002F115A">
      <w:pPr>
        <w:pStyle w:val="Textoindependiente3"/>
        <w:rPr>
          <w:rFonts w:ascii="ColaborateLight" w:hAnsi="ColaborateLight"/>
        </w:rPr>
      </w:pPr>
    </w:p>
    <w:p w14:paraId="0C3BD92D" w14:textId="77777777" w:rsidR="00051901" w:rsidRPr="00EA52F6" w:rsidRDefault="00051901" w:rsidP="002F115A">
      <w:pPr>
        <w:pStyle w:val="Textoindependiente3"/>
        <w:rPr>
          <w:rFonts w:ascii="ColaborateLight" w:hAnsi="ColaborateLight"/>
        </w:rPr>
      </w:pPr>
      <w:r w:rsidRPr="00EA52F6">
        <w:rPr>
          <w:rFonts w:ascii="ColaborateLight" w:hAnsi="ColaborateLight"/>
        </w:rPr>
        <w:t>Se sugiere a los licitantes, se presenten al acto de apertura de proposiciones media hora antes a realizar su registro.</w:t>
      </w:r>
    </w:p>
    <w:p w14:paraId="18713C88" w14:textId="77777777" w:rsidR="002F115A" w:rsidRPr="00EA52F6" w:rsidRDefault="002F115A" w:rsidP="002F115A">
      <w:pPr>
        <w:pStyle w:val="Textoindependiente3"/>
        <w:rPr>
          <w:rFonts w:ascii="ColaborateLight" w:hAnsi="ColaborateLight"/>
        </w:rPr>
      </w:pPr>
    </w:p>
    <w:p w14:paraId="6F0748EB" w14:textId="77777777" w:rsidR="00051901" w:rsidRPr="00EA52F6" w:rsidRDefault="00C350B8" w:rsidP="002F115A">
      <w:pPr>
        <w:shd w:val="clear" w:color="auto" w:fill="BFBFBF"/>
        <w:spacing w:after="0" w:line="240" w:lineRule="auto"/>
        <w:rPr>
          <w:rFonts w:ascii="ColaborateLight" w:hAnsi="ColaborateLight" w:cs="Arial"/>
          <w:b/>
        </w:rPr>
      </w:pPr>
      <w:r w:rsidRPr="00EA52F6">
        <w:rPr>
          <w:rFonts w:ascii="ColaborateLight" w:hAnsi="ColaborateLight" w:cs="Arial"/>
          <w:b/>
        </w:rPr>
        <w:t>21.</w:t>
      </w:r>
      <w:r w:rsidR="00D27034" w:rsidRPr="00EA52F6">
        <w:rPr>
          <w:rFonts w:ascii="ColaborateLight" w:hAnsi="ColaborateLight" w:cs="Arial"/>
          <w:b/>
        </w:rPr>
        <w:tab/>
      </w:r>
      <w:r w:rsidR="00051901" w:rsidRPr="00EA52F6">
        <w:rPr>
          <w:rFonts w:ascii="ColaborateLight" w:hAnsi="ColaborateLight" w:cs="Arial"/>
          <w:b/>
        </w:rPr>
        <w:t>ASISTENCIA A LOS ACTOS PÚBLICOS DE LA LICITACIÓN.</w:t>
      </w:r>
    </w:p>
    <w:p w14:paraId="4B2BFE8E" w14:textId="77777777" w:rsidR="002F115A" w:rsidRPr="00EA52F6" w:rsidRDefault="002F115A" w:rsidP="002F115A">
      <w:pPr>
        <w:spacing w:after="0" w:line="240" w:lineRule="auto"/>
        <w:jc w:val="both"/>
        <w:rPr>
          <w:rFonts w:ascii="ColaborateLight" w:hAnsi="ColaborateLight" w:cs="Arial"/>
        </w:rPr>
      </w:pPr>
    </w:p>
    <w:p w14:paraId="3EA5A1C1" w14:textId="4DB846B5" w:rsidR="0065322C" w:rsidRPr="00EA52F6" w:rsidRDefault="00BF21EC" w:rsidP="002F115A">
      <w:pPr>
        <w:spacing w:after="0" w:line="240" w:lineRule="auto"/>
        <w:jc w:val="both"/>
        <w:rPr>
          <w:rFonts w:ascii="ColaborateLight" w:hAnsi="ColaborateLight" w:cs="Arial"/>
        </w:rPr>
      </w:pPr>
      <w:r w:rsidRPr="00EA52F6">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3BAF9DB" w14:textId="77777777" w:rsidR="0065322C" w:rsidRPr="00EA52F6" w:rsidRDefault="0065322C" w:rsidP="002F115A">
      <w:pPr>
        <w:spacing w:after="0" w:line="240" w:lineRule="auto"/>
        <w:jc w:val="both"/>
        <w:rPr>
          <w:rFonts w:ascii="ColaborateLight" w:hAnsi="ColaborateLight" w:cs="Arial"/>
        </w:rPr>
      </w:pPr>
    </w:p>
    <w:p w14:paraId="54C86812" w14:textId="77777777" w:rsidR="00051901" w:rsidRPr="00EA52F6" w:rsidRDefault="00051901" w:rsidP="002F115A">
      <w:pPr>
        <w:shd w:val="clear" w:color="auto" w:fill="BFBFBF"/>
        <w:spacing w:after="0" w:line="240" w:lineRule="auto"/>
        <w:rPr>
          <w:rFonts w:ascii="ColaborateLight" w:hAnsi="ColaborateLight" w:cs="Arial"/>
          <w:b/>
        </w:rPr>
      </w:pPr>
      <w:r w:rsidRPr="00EA52F6">
        <w:rPr>
          <w:rFonts w:ascii="ColaborateLight" w:hAnsi="ColaborateLight" w:cs="Arial"/>
          <w:b/>
        </w:rPr>
        <w:t>22.</w:t>
      </w:r>
      <w:r w:rsidR="00D27034" w:rsidRPr="00EA52F6">
        <w:rPr>
          <w:rFonts w:ascii="ColaborateLight" w:hAnsi="ColaborateLight" w:cs="Arial"/>
          <w:b/>
        </w:rPr>
        <w:tab/>
      </w:r>
      <w:r w:rsidRPr="00EA52F6">
        <w:rPr>
          <w:rFonts w:ascii="ColaborateLight" w:hAnsi="ColaborateLight" w:cs="Arial"/>
          <w:b/>
        </w:rPr>
        <w:t>VISITAS A LAS INSTALACIONES DEL LICITANTE.</w:t>
      </w:r>
    </w:p>
    <w:p w14:paraId="07D8C507" w14:textId="77777777" w:rsidR="002F115A" w:rsidRPr="00EA52F6" w:rsidRDefault="002F115A" w:rsidP="002F115A">
      <w:pPr>
        <w:spacing w:after="0" w:line="240" w:lineRule="auto"/>
        <w:jc w:val="both"/>
        <w:rPr>
          <w:rFonts w:ascii="ColaborateLight" w:hAnsi="ColaborateLight" w:cs="Arial"/>
        </w:rPr>
      </w:pPr>
    </w:p>
    <w:p w14:paraId="274D6C22" w14:textId="3F29E8BC" w:rsidR="00C5677A" w:rsidRPr="00EA52F6" w:rsidRDefault="00051901" w:rsidP="002F115A">
      <w:pPr>
        <w:spacing w:after="0" w:line="240" w:lineRule="auto"/>
        <w:jc w:val="both"/>
        <w:rPr>
          <w:rFonts w:ascii="ColaborateLight" w:hAnsi="ColaborateLight" w:cs="Arial"/>
        </w:rPr>
      </w:pPr>
      <w:r w:rsidRPr="00EA52F6">
        <w:rPr>
          <w:rFonts w:ascii="ColaborateLight" w:hAnsi="ColaborateLight" w:cs="Arial"/>
        </w:rPr>
        <w:t xml:space="preserve">Para contar con la seguridad del cumplimiento del contrato, se </w:t>
      </w:r>
      <w:r w:rsidR="008C0E76" w:rsidRPr="00EA52F6">
        <w:rPr>
          <w:rFonts w:ascii="ColaborateLight" w:hAnsi="ColaborateLight" w:cs="Arial"/>
        </w:rPr>
        <w:t>realizarán</w:t>
      </w:r>
      <w:r w:rsidRPr="00EA52F6">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5D255A1" w14:textId="77777777" w:rsidR="00C5677A" w:rsidRPr="00EA52F6" w:rsidRDefault="00C5677A">
      <w:pPr>
        <w:spacing w:after="0" w:line="240" w:lineRule="auto"/>
        <w:rPr>
          <w:rFonts w:ascii="ColaborateLight" w:hAnsi="ColaborateLight" w:cs="Arial"/>
        </w:rPr>
      </w:pPr>
      <w:r w:rsidRPr="00EA52F6">
        <w:rPr>
          <w:rFonts w:ascii="ColaborateLight" w:hAnsi="ColaborateLight" w:cs="Arial"/>
        </w:rPr>
        <w:br w:type="page"/>
      </w:r>
    </w:p>
    <w:bookmarkEnd w:id="5"/>
    <w:p w14:paraId="0A1ABF8C" w14:textId="77777777" w:rsidR="00E11E18" w:rsidRPr="00EA52F6" w:rsidRDefault="00E11E18" w:rsidP="00E11E18">
      <w:pPr>
        <w:spacing w:after="0" w:line="240" w:lineRule="auto"/>
        <w:jc w:val="center"/>
        <w:rPr>
          <w:rFonts w:ascii="ColaborateLight" w:hAnsi="ColaborateLight" w:cs="Arial"/>
          <w:b/>
          <w:bCs/>
        </w:rPr>
      </w:pPr>
      <w:r w:rsidRPr="00EA52F6">
        <w:rPr>
          <w:rFonts w:ascii="ColaborateLight" w:hAnsi="ColaborateLight" w:cs="Arial"/>
          <w:b/>
          <w:bCs/>
        </w:rPr>
        <w:lastRenderedPageBreak/>
        <w:t>LICITACIÓN PÚBLICA NACIONAL</w:t>
      </w:r>
    </w:p>
    <w:p w14:paraId="3F331C6D" w14:textId="7CD0943D" w:rsidR="00E11E18" w:rsidRPr="00EA52F6" w:rsidRDefault="00C074FB" w:rsidP="00E11E18">
      <w:pPr>
        <w:spacing w:after="0" w:line="240" w:lineRule="auto"/>
        <w:jc w:val="center"/>
        <w:rPr>
          <w:rFonts w:ascii="ColaborateLight" w:hAnsi="ColaborateLight" w:cs="Arial"/>
          <w:b/>
        </w:rPr>
      </w:pPr>
      <w:r w:rsidRPr="00EA52F6">
        <w:rPr>
          <w:rFonts w:ascii="ColaborateLight" w:hAnsi="ColaborateLight" w:cs="Arial"/>
          <w:b/>
        </w:rPr>
        <w:t>No. 06002-00</w:t>
      </w:r>
      <w:r w:rsidR="00A86581" w:rsidRPr="00EA52F6">
        <w:rPr>
          <w:rFonts w:ascii="ColaborateLight" w:hAnsi="ColaborateLight" w:cs="Arial"/>
          <w:b/>
        </w:rPr>
        <w:t>7</w:t>
      </w:r>
      <w:r w:rsidRPr="00EA52F6">
        <w:rPr>
          <w:rFonts w:ascii="ColaborateLight" w:hAnsi="ColaborateLight" w:cs="Arial"/>
          <w:b/>
        </w:rPr>
        <w:t>-21</w:t>
      </w:r>
    </w:p>
    <w:p w14:paraId="566099A6" w14:textId="77777777" w:rsidR="00E11E18" w:rsidRPr="00EA52F6" w:rsidRDefault="00E11E18" w:rsidP="00E11E18">
      <w:pPr>
        <w:tabs>
          <w:tab w:val="left" w:pos="2517"/>
        </w:tabs>
        <w:spacing w:after="0" w:line="240" w:lineRule="auto"/>
        <w:jc w:val="center"/>
        <w:rPr>
          <w:rFonts w:ascii="ColaborateLight" w:hAnsi="ColaborateLight" w:cs="Arial"/>
          <w:b/>
          <w:bCs/>
        </w:rPr>
      </w:pPr>
    </w:p>
    <w:p w14:paraId="34E78DC7" w14:textId="77777777" w:rsidR="00A86581" w:rsidRPr="00EA52F6" w:rsidRDefault="00A86581" w:rsidP="00A86581">
      <w:pPr>
        <w:spacing w:after="0" w:line="240" w:lineRule="auto"/>
        <w:jc w:val="center"/>
        <w:rPr>
          <w:rFonts w:ascii="ColaborateLight" w:eastAsia="Arial" w:hAnsi="ColaborateLight" w:cs="Arial"/>
          <w:bCs/>
        </w:rPr>
      </w:pPr>
      <w:r w:rsidRPr="00EA52F6">
        <w:rPr>
          <w:rFonts w:ascii="ColaborateLight" w:eastAsia="Arial" w:hAnsi="ColaborateLight" w:cs="Arial"/>
          <w:bCs/>
        </w:rPr>
        <w:t xml:space="preserve">PARA LA CONTRATACIÓN DEL SERVICIO DE MANTENIMIENTO PREVENTIVO DE </w:t>
      </w:r>
      <w:r w:rsidRPr="00EA52F6">
        <w:rPr>
          <w:rFonts w:ascii="ColaborateLight" w:eastAsia="Arial" w:hAnsi="ColaborateLight" w:cs="Arial"/>
          <w:b/>
        </w:rPr>
        <w:t>AIRES ACONDICIONADOS</w:t>
      </w:r>
      <w:r w:rsidRPr="00EA52F6">
        <w:rPr>
          <w:rFonts w:ascii="ColaborateLight" w:eastAsia="Arial" w:hAnsi="ColaborateLight" w:cs="Arial"/>
          <w:bCs/>
        </w:rPr>
        <w:t xml:space="preserve"> PROPIEDAD DE GOBIERNO DEL ESTADO DE COLIMA</w:t>
      </w:r>
    </w:p>
    <w:p w14:paraId="218FDBD3" w14:textId="77777777" w:rsidR="00E11E18" w:rsidRPr="00EA52F6"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EA52F6" w:rsidRDefault="00E11E18" w:rsidP="00DD3A26">
      <w:pPr>
        <w:spacing w:after="0" w:line="240" w:lineRule="auto"/>
        <w:jc w:val="center"/>
        <w:rPr>
          <w:rFonts w:ascii="ColaborateLight" w:hAnsi="ColaborateLight" w:cs="Arial"/>
          <w:b/>
          <w:bCs/>
        </w:rPr>
      </w:pPr>
      <w:r w:rsidRPr="00EA52F6">
        <w:rPr>
          <w:rFonts w:ascii="ColaborateLight" w:hAnsi="ColaborateLight" w:cs="Arial"/>
          <w:b/>
          <w:bCs/>
        </w:rPr>
        <w:t>ANEXO NÚMERO 1 TÉCNICO</w:t>
      </w:r>
    </w:p>
    <w:p w14:paraId="571B61EF" w14:textId="2F09B7FC" w:rsidR="00D01FC8" w:rsidRPr="00EA52F6" w:rsidRDefault="00D01FC8" w:rsidP="00DD3A26">
      <w:pPr>
        <w:spacing w:after="0" w:line="240" w:lineRule="auto"/>
        <w:jc w:val="center"/>
        <w:rPr>
          <w:rFonts w:ascii="ColaborateLight" w:hAnsi="ColaborateLight" w:cs="Arial"/>
          <w:b/>
          <w:bCs/>
        </w:rPr>
      </w:pPr>
    </w:p>
    <w:p w14:paraId="7874E62D" w14:textId="77777777" w:rsidR="005A5254" w:rsidRPr="00EA52F6" w:rsidRDefault="005A5254">
      <w:pPr>
        <w:spacing w:after="0" w:line="240" w:lineRule="auto"/>
        <w:rPr>
          <w:rFonts w:ascii="ColaborateLight" w:eastAsia="Arial" w:hAnsi="ColaborateLight"/>
          <w:bCs/>
        </w:rPr>
      </w:pPr>
    </w:p>
    <w:p w14:paraId="628E2094" w14:textId="77777777" w:rsidR="00A86581" w:rsidRPr="00EA52F6" w:rsidRDefault="00A86581" w:rsidP="00A86581">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bookmarkStart w:id="6" w:name="_Hlk31280586"/>
      <w:r w:rsidRPr="00EA52F6">
        <w:rPr>
          <w:rFonts w:ascii="ColaborateLight" w:eastAsia="Twentieth Century" w:hAnsi="ColaborateLight" w:cs="Twentieth Century"/>
          <w:b/>
          <w:color w:val="000000"/>
        </w:rPr>
        <w:t>DOCUMENTACIÓN COMPLEMENTARIA</w:t>
      </w:r>
    </w:p>
    <w:p w14:paraId="0184BF23" w14:textId="77777777" w:rsidR="00A86581" w:rsidRPr="00EA52F6" w:rsidRDefault="00A86581" w:rsidP="00A86581">
      <w:pPr>
        <w:pBdr>
          <w:top w:val="nil"/>
          <w:left w:val="nil"/>
          <w:bottom w:val="nil"/>
          <w:right w:val="nil"/>
          <w:between w:val="nil"/>
        </w:pBdr>
        <w:spacing w:after="0" w:line="240" w:lineRule="auto"/>
        <w:jc w:val="center"/>
        <w:rPr>
          <w:rFonts w:ascii="ColaborateLight" w:eastAsia="Twentieth Century" w:hAnsi="ColaborateLight" w:cs="Twentieth Century"/>
          <w:b/>
          <w:color w:val="000000"/>
        </w:rPr>
      </w:pPr>
    </w:p>
    <w:p w14:paraId="5CA54E5F" w14:textId="77777777" w:rsidR="00A86581" w:rsidRPr="00EA52F6" w:rsidRDefault="00A86581" w:rsidP="00A86581">
      <w:pPr>
        <w:keepNext/>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rPr>
        <w:t>El licitante deberá presentar original y copia simple para su cotejo del Certificado ISO 9001-2015 vigente, en procesos de Mantenimiento y reparación de aires acondicionados.</w:t>
      </w:r>
    </w:p>
    <w:p w14:paraId="4CBC763E" w14:textId="77777777" w:rsidR="00A86581" w:rsidRPr="00EA52F6" w:rsidRDefault="00A86581" w:rsidP="00A86581">
      <w:pPr>
        <w:keepNext/>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751104C2"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 004- STPS-1999 “SISTEMAS DE PROTECCIÓN Y DISPOSITIVOS DE SEGURIDAD DE LA MAQUINARIA Y EQUIPO QUE SE UTILICE EN LOS CENTROS DE TRABAJO”.</w:t>
      </w:r>
    </w:p>
    <w:p w14:paraId="28F07752" w14:textId="77777777" w:rsidR="00A86581" w:rsidRPr="00EA52F6" w:rsidRDefault="00A86581" w:rsidP="00A86581">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2C1E4D8C"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 015- STPS-2001 “CONDICIONES TÉRMICAS ELEVADAS O ABATIDAS - CONDICIONES DE SEGURIDAD E HIGIENE”</w:t>
      </w:r>
    </w:p>
    <w:p w14:paraId="2191B5A6" w14:textId="77777777" w:rsidR="00A86581" w:rsidRPr="00EA52F6" w:rsidRDefault="00A86581" w:rsidP="00A86581">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6DF26736"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NOM-017-STPS-2001 “EQUIPO DE PROTECCIÓN PERSONAL - SELECCIÓN, USO Y MANEJO EN LOS CENTROS DE TRABAJO”.</w:t>
      </w:r>
    </w:p>
    <w:p w14:paraId="076E6E85"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rPr>
      </w:pPr>
    </w:p>
    <w:p w14:paraId="32928702"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NOM-022-STPS-2008 “ELECTRICIDAD ESTÁTICA EN LOS CENTROS DE TRABAJO - CONDICIONES DE SEGURIDAD”.</w:t>
      </w:r>
    </w:p>
    <w:p w14:paraId="3A523563" w14:textId="77777777" w:rsidR="00A86581" w:rsidRPr="00EA52F6" w:rsidRDefault="00A86581" w:rsidP="00A86581">
      <w:pPr>
        <w:keepNext/>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7ED6F2C0" w14:textId="77777777" w:rsidR="00A86581" w:rsidRPr="00EA52F6" w:rsidRDefault="00A86581" w:rsidP="00A86581">
      <w:pPr>
        <w:keepNext/>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highlight w:val="white"/>
        </w:rPr>
        <w:t xml:space="preserve">El licitante deberá presentar original y copia simple para su cotejo de la constancia de no adeudo al IMSS por concepto de cuotas obrero-patronales emitido por </w:t>
      </w:r>
      <w:r w:rsidRPr="00EA52F6">
        <w:rPr>
          <w:rFonts w:ascii="ColaborateLight" w:eastAsia="Twentieth Century" w:hAnsi="ColaborateLight" w:cs="Twentieth Century"/>
        </w:rPr>
        <w:t>el propio Instituto.</w:t>
      </w:r>
    </w:p>
    <w:p w14:paraId="172B9D26" w14:textId="77777777" w:rsidR="00A86581" w:rsidRPr="00EA52F6" w:rsidRDefault="00A86581" w:rsidP="00A86581">
      <w:pPr>
        <w:keepNext/>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7F3875C5"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licitante deberá presentar copia fotostática de su alta ante el Instituto Mexicano del Seguro Social.</w:t>
      </w:r>
    </w:p>
    <w:p w14:paraId="340B04E6" w14:textId="77777777" w:rsidR="00A86581" w:rsidRPr="00EA52F6" w:rsidRDefault="00A86581" w:rsidP="00A86581">
      <w:pPr>
        <w:keepNext/>
        <w:pBdr>
          <w:top w:val="nil"/>
          <w:left w:val="nil"/>
          <w:bottom w:val="nil"/>
          <w:right w:val="nil"/>
          <w:between w:val="nil"/>
        </w:pBdr>
        <w:spacing w:after="0" w:line="240" w:lineRule="auto"/>
        <w:jc w:val="both"/>
        <w:rPr>
          <w:rFonts w:ascii="ColaborateLight" w:eastAsia="Twentieth Century" w:hAnsi="ColaborateLight" w:cs="Twentieth Century"/>
        </w:rPr>
      </w:pPr>
    </w:p>
    <w:p w14:paraId="25C7A8A0"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highlight w:val="white"/>
        </w:rPr>
      </w:pPr>
      <w:r w:rsidRPr="00EA52F6">
        <w:rPr>
          <w:rFonts w:ascii="ColaborateLight" w:eastAsia="Twentieth Century" w:hAnsi="ColaborateLight" w:cs="Twentieth Century"/>
          <w:highlight w:val="white"/>
        </w:rPr>
        <w:t xml:space="preserve">El licitante deberá presentar escrito bajo protesta de decir verdad, en papel membretado de la empresa, firmado por el representante o apoderado legal donde manifieste que, en caso de resultar adjudicado presentará, </w:t>
      </w:r>
      <w:r w:rsidRPr="00EA52F6">
        <w:rPr>
          <w:rFonts w:ascii="ColaborateLight" w:eastAsia="Twentieth Century" w:hAnsi="ColaborateLight" w:cs="Twentieth Century"/>
          <w:color w:val="000000"/>
        </w:rPr>
        <w:t>a la Jefatura de departamento de Mantenimiento y Servicios, dependiente de la Dirección de Servicios Generales, de la Secretaría de Administración y Gestión Pública</w:t>
      </w:r>
      <w:r w:rsidRPr="00EA52F6">
        <w:rPr>
          <w:rFonts w:ascii="ColaborateLight" w:eastAsia="Twentieth Century" w:hAnsi="ColaborateLight" w:cs="Twentieth Century"/>
          <w:highlight w:val="white"/>
        </w:rPr>
        <w:t>, en un lapso de tiempo no mayor a 5 días hábiles posteriores a la fecha del fallo, la inscripción y pago de cuotas al Instituto Mexicano del Seguro Social del personal que laborara en el presente contrato.</w:t>
      </w:r>
    </w:p>
    <w:p w14:paraId="779CB705"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rPr>
      </w:pPr>
    </w:p>
    <w:p w14:paraId="52264429"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rPr>
        <w:t>El licitante deberá presentar escrito bajo protesta de decir verdad, en papel membretado de la empresa,  firmado por el representante o apoderado legal</w:t>
      </w:r>
      <w:r w:rsidRPr="00EA52F6">
        <w:rPr>
          <w:rFonts w:ascii="ColaborateLight" w:eastAsia="Twentieth Century" w:hAnsi="ColaborateLight" w:cs="Twentieth Century"/>
          <w:color w:val="000000"/>
        </w:rPr>
        <w:t xml:space="preserve"> </w:t>
      </w:r>
      <w:r w:rsidRPr="00EA52F6">
        <w:rPr>
          <w:rFonts w:ascii="ColaborateLight" w:eastAsia="Twentieth Century" w:hAnsi="ColaborateLight" w:cs="Twentieth Century"/>
        </w:rPr>
        <w:t xml:space="preserve">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w:t>
      </w:r>
      <w:r w:rsidRPr="00EA52F6">
        <w:rPr>
          <w:rFonts w:ascii="ColaborateLight" w:eastAsia="Twentieth Century" w:hAnsi="ColaborateLight" w:cs="Twentieth Century"/>
        </w:rPr>
        <w:lastRenderedPageBreak/>
        <w:t>le considera como patrón y el licitante adjudicado expresamente lo exime de cualquier responsabilidad de carácter laboral civil, penal, de seguridad social u otra especie que, en su caso, pudiere llegar a generarse.</w:t>
      </w:r>
    </w:p>
    <w:p w14:paraId="2111B0CA"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rPr>
      </w:pPr>
    </w:p>
    <w:p w14:paraId="3EB7EB55"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rPr>
        <w:t xml:space="preserve">El licitante deberá presentar escrito bajo protesta de decir verdad, en papel membretado de la empresa,  firmado por el representante o apoderado legal, que de resultar ganador presentará una propuesta de plan de trabajo </w:t>
      </w:r>
      <w:r w:rsidRPr="00EA52F6">
        <w:rPr>
          <w:rFonts w:ascii="ColaborateLight" w:eastAsia="Twentieth Century" w:hAnsi="ColaborateLight" w:cs="Twentieth Century"/>
          <w:color w:val="000000"/>
        </w:rPr>
        <w:t>a la Jefatura de departamento de Mantenimiento y Servicios, dependiente de la Dirección de Servicios Generales, de la Secretaría de Administración y Gestión Pública</w:t>
      </w:r>
      <w:r w:rsidRPr="00EA52F6">
        <w:rPr>
          <w:rFonts w:ascii="ColaborateLight" w:eastAsia="Twentieth Century" w:hAnsi="ColaborateLight" w:cs="Twentieth Century"/>
        </w:rPr>
        <w:t xml:space="preserve">, en un lapso de tiempo no mayor a 5 días hábiles posteriores a la fecha del fallo, indicando las fechas en que se realizarán los mantenimientos preventivos a los aires acondicionados de las dependencias, el cual se llevará a cabo durante la vigencia del contrato. </w:t>
      </w:r>
    </w:p>
    <w:p w14:paraId="30CBED54"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1A5C7401"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rPr>
        <w:t>El licitante deberá presentar escrito bajo protesta de decir verdad, en papel membretado de la empresa, firmado por el representante o apoderado legal,</w:t>
      </w:r>
      <w:r w:rsidRPr="00EA52F6">
        <w:rPr>
          <w:rFonts w:ascii="ColaborateLight" w:eastAsia="Twentieth Century" w:hAnsi="ColaborateLight" w:cs="Twentieth Century"/>
          <w:color w:val="000000"/>
        </w:rPr>
        <w:t xml:space="preserve"> </w:t>
      </w:r>
      <w:r w:rsidRPr="00EA52F6">
        <w:rPr>
          <w:rFonts w:ascii="ColaborateLight" w:eastAsia="Twentieth Century" w:hAnsi="ColaborateLight" w:cs="Twentieth Century"/>
        </w:rPr>
        <w:t>en el que señale que cuenta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67DAFE96"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5765B17C"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bookmarkStart w:id="7" w:name="_heading=h.gjdgxs" w:colFirst="0" w:colLast="0"/>
      <w:bookmarkEnd w:id="7"/>
      <w:r w:rsidRPr="00EA52F6">
        <w:rPr>
          <w:rFonts w:ascii="ColaborateLight" w:eastAsia="Twentieth Century" w:hAnsi="ColaborateLight" w:cs="Twentieth Century"/>
          <w:color w:val="000000"/>
        </w:rPr>
        <w:t xml:space="preserve">El licitante deberá presentar escrito bajo protesta de decir verdad, en papel membretado de la empresa,  firmado por el representante o apoderado legal, </w:t>
      </w:r>
      <w:r w:rsidRPr="00EA52F6">
        <w:rPr>
          <w:rFonts w:ascii="ColaborateLight" w:eastAsia="Twentieth Century" w:hAnsi="ColaborateLight" w:cs="Twentieth Century"/>
        </w:rPr>
        <w:t>en</w:t>
      </w:r>
      <w:r w:rsidRPr="00EA52F6">
        <w:rPr>
          <w:rFonts w:ascii="ColaborateLight" w:eastAsia="Twentieth Century" w:hAnsi="ColaborateLight" w:cs="Twentieth Century"/>
          <w:color w:val="000000"/>
        </w:rPr>
        <w:t xml:space="preserve"> el que se compromete a</w:t>
      </w:r>
      <w:r w:rsidRPr="00EA52F6">
        <w:rPr>
          <w:rFonts w:ascii="ColaborateLight" w:eastAsia="Twentieth Century" w:hAnsi="ColaborateLight" w:cs="Twentieth Century"/>
          <w:b/>
          <w:color w:val="000000"/>
        </w:rPr>
        <w:t xml:space="preserve"> </w:t>
      </w:r>
      <w:r w:rsidRPr="00EA52F6">
        <w:rPr>
          <w:rFonts w:ascii="ColaborateLight" w:eastAsia="Twentieth Century" w:hAnsi="ColaborateLight" w:cs="Twentieth Century"/>
          <w:color w:val="000000"/>
        </w:rPr>
        <w:t xml:space="preserve">proporcionar a su personal técnico que </w:t>
      </w:r>
      <w:r w:rsidRPr="00EA52F6">
        <w:rPr>
          <w:rFonts w:ascii="ColaborateLight" w:eastAsia="Twentieth Century" w:hAnsi="ColaborateLight" w:cs="Twentieth Century"/>
        </w:rPr>
        <w:t>realizará</w:t>
      </w:r>
      <w:r w:rsidRPr="00EA52F6">
        <w:rPr>
          <w:rFonts w:ascii="ColaborateLight" w:eastAsia="Twentieth Century" w:hAnsi="ColaborateLight" w:cs="Twentieth Century"/>
          <w:color w:val="000000"/>
        </w:rPr>
        <w:t xml:space="preserve"> los servicios de mantenimiento, un gafete en donde indique nombre de la empresa, nombre del trabajador y firmado por el representante o apoderado legal de la empresa, el cual deberán de portar en sus horarios de trabajo, asimismo,  </w:t>
      </w:r>
      <w:r w:rsidRPr="00EA52F6">
        <w:rPr>
          <w:rFonts w:ascii="ColaborateLight" w:eastAsia="Twentieth Century" w:hAnsi="ColaborateLight" w:cs="Twentieth Century"/>
        </w:rPr>
        <w:t>proporcionará</w:t>
      </w:r>
      <w:r w:rsidRPr="00EA52F6">
        <w:rPr>
          <w:rFonts w:ascii="ColaborateLight" w:eastAsia="Twentieth Century" w:hAnsi="ColaborateLight" w:cs="Twentieth Century"/>
          <w:color w:val="000000"/>
        </w:rPr>
        <w:t xml:space="preserve"> uniforme, pudiendo ser: overol o pantalón y camisa adecuada para el servicio, dicho uniforme deberá de contar con los datos del proveedor (nombre de la empresa).</w:t>
      </w:r>
    </w:p>
    <w:p w14:paraId="7356B896"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60F44AD3" w14:textId="74A99738"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color w:val="000000"/>
        </w:rPr>
        <w:t xml:space="preserve">El licitante deberá presentar </w:t>
      </w:r>
      <w:r w:rsidRPr="00EA52F6">
        <w:rPr>
          <w:rFonts w:ascii="ColaborateLight" w:eastAsia="Twentieth Century" w:hAnsi="ColaborateLight" w:cs="Twentieth Century"/>
        </w:rPr>
        <w:t>Currículum</w:t>
      </w:r>
      <w:r w:rsidRPr="00EA52F6">
        <w:rPr>
          <w:rFonts w:ascii="ColaborateLight" w:eastAsia="Twentieth Century" w:hAnsi="ColaborateLight" w:cs="Twentieth Century"/>
          <w:color w:val="000000"/>
        </w:rPr>
        <w:t xml:space="preserve"> de la empresa bajo protesta de decir verdad, en papel membretado de la </w:t>
      </w:r>
      <w:r w:rsidR="00517220" w:rsidRPr="00EA52F6">
        <w:rPr>
          <w:rFonts w:ascii="ColaborateLight" w:eastAsia="Twentieth Century" w:hAnsi="ColaborateLight" w:cs="Twentieth Century"/>
          <w:color w:val="000000"/>
        </w:rPr>
        <w:t>empresa, firmado</w:t>
      </w:r>
      <w:r w:rsidRPr="00EA52F6">
        <w:rPr>
          <w:rFonts w:ascii="ColaborateLight" w:eastAsia="Twentieth Century" w:hAnsi="ColaborateLight" w:cs="Twentieth Century"/>
          <w:color w:val="000000"/>
        </w:rPr>
        <w:t xml:space="preserve"> por el representante o apoderado legal, en el que demuestre una experiencia mínima de dos años en el servicio de mantenimiento preventivo de aires acondicionados.</w:t>
      </w:r>
    </w:p>
    <w:p w14:paraId="16E77611"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48A935DA"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color w:val="000000"/>
        </w:rPr>
        <w:t>El licitante deberá presentar copia fotostática de 2 contratos celebrados con alguna Dependencia Gubernamental o empresa privada, donde el objeto del contrato sea por servicios similares a los solicitados a través de esta Convocatoria, no mayores a dos años de antigüedad.</w:t>
      </w:r>
    </w:p>
    <w:p w14:paraId="1E83D792"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42F1BAAE" w14:textId="40626973"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color w:val="000000"/>
        </w:rPr>
        <w:t xml:space="preserve">El licitante participante deberá manifestar con una carta, BAJO PROTESTA DE DECIR VERDAD, firmada por el representante o apoderado legal, tener una oficina en la zona conurbada de los municipios de Colima - Villa de Álvarez del Estado de Colima, el cual </w:t>
      </w:r>
      <w:r w:rsidR="00517220" w:rsidRPr="00EA52F6">
        <w:rPr>
          <w:rFonts w:ascii="ColaborateLight" w:eastAsia="Twentieth Century" w:hAnsi="ColaborateLight" w:cs="Twentieth Century"/>
          <w:color w:val="000000"/>
        </w:rPr>
        <w:t>acreditará</w:t>
      </w:r>
      <w:r w:rsidRPr="00EA52F6">
        <w:rPr>
          <w:rFonts w:ascii="ColaborateLight" w:eastAsia="Twentieth Century" w:hAnsi="ColaborateLight" w:cs="Twentieth Century"/>
          <w:color w:val="000000"/>
        </w:rPr>
        <w:t xml:space="preserve"> con un comprobante de domicilio (Agua, luz o teléfono) a nombre del licitante con una vigencia no mayor a 90 días. </w:t>
      </w:r>
    </w:p>
    <w:p w14:paraId="4E93795B" w14:textId="77777777" w:rsidR="00A86581" w:rsidRPr="00EA52F6" w:rsidRDefault="00A86581" w:rsidP="00A86581">
      <w:p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p>
    <w:p w14:paraId="0AA3713A"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color w:val="000000"/>
        </w:rPr>
        <w:t xml:space="preserve"> El licitante participante deberá manifestar con una carta, BAJO PROTESTA DE DECIR VERDAD, firmada por el representante o apoderado legal, que en caso que resulte ganador, el personal que contrate para esta licitación, será del Estado de Colima.</w:t>
      </w:r>
    </w:p>
    <w:p w14:paraId="3B3B7764"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73600F71"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color w:val="000000"/>
        </w:rPr>
        <w:t>El licitante deberá entregar carta de apoyo del fabricante en donde se certifique que el personal que llevará a cabo el servicio está capacitado para realizarlo.</w:t>
      </w:r>
    </w:p>
    <w:p w14:paraId="473D5344"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16B0433A" w14:textId="77777777" w:rsidR="00A86581"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highlight w:val="white"/>
        </w:rPr>
      </w:pPr>
      <w:r w:rsidRPr="00EA52F6">
        <w:rPr>
          <w:rFonts w:ascii="ColaborateLight" w:eastAsia="Twentieth Century" w:hAnsi="ColaborateLight" w:cs="Twentieth Century"/>
          <w:color w:val="000000"/>
        </w:rPr>
        <w:t>El licitante deberá presentar listado de los técnicos y del supervisor responsable de realizar el trabajo.</w:t>
      </w:r>
    </w:p>
    <w:p w14:paraId="030FD4A7" w14:textId="77777777" w:rsidR="00A86581" w:rsidRPr="00EA52F6" w:rsidRDefault="00A86581" w:rsidP="00A86581">
      <w:pPr>
        <w:pBdr>
          <w:top w:val="nil"/>
          <w:left w:val="nil"/>
          <w:bottom w:val="nil"/>
          <w:right w:val="nil"/>
          <w:between w:val="nil"/>
        </w:pBdr>
        <w:spacing w:after="0" w:line="240" w:lineRule="auto"/>
        <w:ind w:left="708"/>
        <w:jc w:val="both"/>
        <w:rPr>
          <w:rFonts w:ascii="ColaborateLight" w:eastAsia="Twentieth Century" w:hAnsi="ColaborateLight" w:cs="Twentieth Century"/>
          <w:color w:val="000000"/>
          <w:highlight w:val="white"/>
        </w:rPr>
      </w:pPr>
    </w:p>
    <w:p w14:paraId="115DB036" w14:textId="78F2AF53" w:rsidR="00FB7329" w:rsidRPr="00EA52F6" w:rsidRDefault="00A86581" w:rsidP="00A86581">
      <w:pPr>
        <w:numPr>
          <w:ilvl w:val="0"/>
          <w:numId w:val="33"/>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licitante deberá presentar Currículum de los técnicos propuestos para realizar los trabajos, en donde se acredite su experiencia, incluyendo copia simple de los diplomas y/o constancias expedidas de sus capacitaciones y cursos.</w:t>
      </w:r>
    </w:p>
    <w:p w14:paraId="113D0827" w14:textId="77777777" w:rsidR="00FB7329" w:rsidRPr="00EA52F6" w:rsidRDefault="00FB7329">
      <w:pPr>
        <w:spacing w:after="0" w:line="240" w:lineRule="auto"/>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br w:type="page"/>
      </w:r>
    </w:p>
    <w:bookmarkEnd w:id="6"/>
    <w:p w14:paraId="1282FC39" w14:textId="77777777" w:rsidR="00517220" w:rsidRPr="00EA52F6" w:rsidRDefault="00517220" w:rsidP="00517220">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EA52F6">
        <w:rPr>
          <w:rFonts w:ascii="ColaborateLight" w:eastAsia="Twentieth Century" w:hAnsi="ColaborateLight" w:cs="Twentieth Century"/>
          <w:b/>
          <w:color w:val="000000"/>
        </w:rPr>
        <w:lastRenderedPageBreak/>
        <w:t>REQUERIMIENTOS.</w:t>
      </w:r>
    </w:p>
    <w:p w14:paraId="4612D87E" w14:textId="77777777" w:rsidR="00517220" w:rsidRPr="00EA52F6" w:rsidRDefault="00517220" w:rsidP="00517220">
      <w:pPr>
        <w:pBdr>
          <w:top w:val="nil"/>
          <w:left w:val="nil"/>
          <w:bottom w:val="nil"/>
          <w:right w:val="nil"/>
          <w:between w:val="nil"/>
        </w:pBdr>
        <w:spacing w:after="0" w:line="240" w:lineRule="auto"/>
        <w:rPr>
          <w:rFonts w:ascii="ColaborateLight" w:eastAsia="Twentieth Century" w:hAnsi="ColaborateLight" w:cs="Twentieth Century"/>
          <w:b/>
          <w:color w:val="000000"/>
        </w:rPr>
      </w:pPr>
    </w:p>
    <w:p w14:paraId="5C08460B"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b/>
          <w:color w:val="000000"/>
        </w:rPr>
        <w:t>SE REALIZARÁN 1578 SERVICIOS DE MANTENIMIENTO PREVENTIVO DE AIRES ACONDICIONADOS (2 A CADA UNO DE LOS 789 EQUIPOS, 1 CADA 5 MESES), LOS CUALES INCLUYEN:</w:t>
      </w:r>
    </w:p>
    <w:p w14:paraId="4473FFE5" w14:textId="77777777" w:rsidR="00517220" w:rsidRPr="00EA52F6" w:rsidRDefault="00517220" w:rsidP="00517220">
      <w:pPr>
        <w:pStyle w:val="Ttulo2"/>
        <w:keepNext/>
        <w:numPr>
          <w:ilvl w:val="1"/>
          <w:numId w:val="37"/>
        </w:numPr>
        <w:spacing w:before="0" w:after="0"/>
        <w:jc w:val="both"/>
        <w:rPr>
          <w:rFonts w:ascii="ColaborateLight" w:eastAsia="Twentieth Century" w:hAnsi="ColaborateLight" w:cs="Twentieth Century"/>
          <w:b w:val="0"/>
          <w:i w:val="0"/>
          <w:sz w:val="22"/>
          <w:szCs w:val="22"/>
          <w:lang w:val="es-MX"/>
        </w:rPr>
      </w:pPr>
    </w:p>
    <w:p w14:paraId="312CBD3F"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serpentines.</w:t>
      </w:r>
    </w:p>
    <w:p w14:paraId="1C64F78D"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filtro.</w:t>
      </w:r>
    </w:p>
    <w:p w14:paraId="687991A5"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condensador.</w:t>
      </w:r>
    </w:p>
    <w:p w14:paraId="1AD55457"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evaporador.</w:t>
      </w:r>
    </w:p>
    <w:p w14:paraId="05114894"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charola de desagüe.</w:t>
      </w:r>
    </w:p>
    <w:p w14:paraId="031A075F"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turbina con agentes limpiadores.</w:t>
      </w:r>
    </w:p>
    <w:p w14:paraId="1899846E"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y lavado de serpentín con hidrolavadora.</w:t>
      </w:r>
    </w:p>
    <w:p w14:paraId="547A3D4A"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conexiones eléctricas.</w:t>
      </w:r>
    </w:p>
    <w:p w14:paraId="708E1BBE"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Realizar limpieza de gabinetes</w:t>
      </w:r>
    </w:p>
    <w:p w14:paraId="16CB3C64"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carga de gas refrigerante. (niveles) en caso de detectar bajo nivel de gas, se tendrá que reportar en el formato establecido.</w:t>
      </w:r>
    </w:p>
    <w:p w14:paraId="0DD87F41"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corriente nominal (amperaje), en caso de detectar alto nivel de amperaje, se tendrá que reportar en el formato establecido.</w:t>
      </w:r>
    </w:p>
    <w:p w14:paraId="4596998F" w14:textId="77777777" w:rsidR="00517220" w:rsidRPr="00EA52F6" w:rsidRDefault="00517220" w:rsidP="00517220">
      <w:pPr>
        <w:numPr>
          <w:ilvl w:val="0"/>
          <w:numId w:val="3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y arreglo de fallas menores (apriete de tornillos, cambio de terminal dañada, detección de fuga de gas, en caso de detectar bajo nivel de gas, se tendrá que reportar en el formato establecido.</w:t>
      </w:r>
    </w:p>
    <w:p w14:paraId="3D8DDE96" w14:textId="77777777" w:rsidR="00517220" w:rsidRPr="00EA52F6" w:rsidRDefault="00517220" w:rsidP="00517220">
      <w:pPr>
        <w:pBdr>
          <w:top w:val="nil"/>
          <w:left w:val="nil"/>
          <w:bottom w:val="nil"/>
          <w:right w:val="nil"/>
          <w:between w:val="nil"/>
        </w:pBdr>
        <w:spacing w:after="0" w:line="240" w:lineRule="auto"/>
        <w:ind w:firstLine="720"/>
        <w:jc w:val="both"/>
        <w:rPr>
          <w:rFonts w:ascii="ColaborateLight" w:eastAsia="Twentieth Century" w:hAnsi="ColaborateLight" w:cs="Twentieth Century"/>
          <w:color w:val="000000"/>
        </w:rPr>
      </w:pPr>
    </w:p>
    <w:p w14:paraId="06A0FFF4" w14:textId="77777777" w:rsidR="00517220" w:rsidRPr="00EA52F6" w:rsidRDefault="00517220" w:rsidP="00517220">
      <w:pPr>
        <w:pBdr>
          <w:top w:val="nil"/>
          <w:left w:val="nil"/>
          <w:bottom w:val="nil"/>
          <w:right w:val="nil"/>
          <w:between w:val="nil"/>
        </w:pBdr>
        <w:spacing w:after="0" w:line="240" w:lineRule="auto"/>
        <w:ind w:firstLine="720"/>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Una vez realizado el servicio de mantenimiento preventivo, el personal técnico de la empresa deberá de entregar al área donde se realizó el servicio, el formato de reporte de trabajo, el cual tendrá que venir con el nombre completo y firma de quien recibió el servicio y el sello de la dependencia.</w:t>
      </w:r>
    </w:p>
    <w:p w14:paraId="6987F6D9"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b/>
          <w:color w:val="000000"/>
        </w:rPr>
      </w:pPr>
    </w:p>
    <w:p w14:paraId="2015E06A"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El horario para la prestación del servicio será de lunes a viernes de 8:30 a 18:00 horas y el sábado de 09:00 horas a 15:00 horas. La vigencia del contrato es del 01 de marzo del 2021 al 31 de diciembre del 2021.</w:t>
      </w:r>
    </w:p>
    <w:p w14:paraId="024F0679"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2CB7F9C5" w14:textId="77777777" w:rsidR="00517220" w:rsidRPr="00EA52F6" w:rsidRDefault="00517220" w:rsidP="00517220">
      <w:pPr>
        <w:pBdr>
          <w:top w:val="nil"/>
          <w:left w:val="nil"/>
          <w:bottom w:val="nil"/>
          <w:right w:val="nil"/>
          <w:between w:val="nil"/>
        </w:pBdr>
        <w:spacing w:after="0" w:line="240" w:lineRule="auto"/>
        <w:ind w:firstLine="720"/>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 xml:space="preserve">En el momento de realizar el mantenimiento preventivo y se detecte una falla mayor, el proveedor tendrá que realizar un dictamen técnico en el que se </w:t>
      </w:r>
      <w:r w:rsidRPr="00EA52F6">
        <w:rPr>
          <w:rFonts w:ascii="ColaborateLight" w:eastAsia="Twentieth Century" w:hAnsi="ColaborateLight" w:cs="Twentieth Century"/>
        </w:rPr>
        <w:t>señalan</w:t>
      </w:r>
      <w:r w:rsidRPr="00EA52F6">
        <w:rPr>
          <w:rFonts w:ascii="ColaborateLight" w:eastAsia="Twentieth Century" w:hAnsi="ColaborateLight" w:cs="Twentieth Century"/>
          <w:color w:val="000000"/>
        </w:rPr>
        <w:t xml:space="preserve"> las fallas del equipo, el cual tendrá que ser entregado al coordinador administrativo de la dependencia, en caso de que el equipo de aire acondicionado requiera una </w:t>
      </w:r>
      <w:r w:rsidRPr="00EA52F6">
        <w:rPr>
          <w:rFonts w:ascii="ColaborateLight" w:eastAsia="Twentieth Century" w:hAnsi="ColaborateLight" w:cs="Twentieth Century"/>
        </w:rPr>
        <w:t>reparación</w:t>
      </w:r>
      <w:r w:rsidRPr="00EA52F6">
        <w:rPr>
          <w:rFonts w:ascii="ColaborateLight" w:eastAsia="Twentieth Century" w:hAnsi="ColaborateLight" w:cs="Twentieth Century"/>
          <w:color w:val="000000"/>
        </w:rPr>
        <w:t>, la empresa deberá presentar el dictamen técnico (indica</w:t>
      </w:r>
      <w:r w:rsidRPr="00EA52F6">
        <w:rPr>
          <w:rFonts w:ascii="ColaborateLight" w:eastAsia="Twentieth Century" w:hAnsi="ColaborateLight" w:cs="Twentieth Century"/>
        </w:rPr>
        <w:t xml:space="preserve">ndo la falla del equipo), </w:t>
      </w:r>
      <w:r w:rsidRPr="00EA52F6">
        <w:rPr>
          <w:rFonts w:ascii="ColaborateLight" w:eastAsia="Twentieth Century" w:hAnsi="ColaborateLight" w:cs="Twentieth Century"/>
          <w:color w:val="000000"/>
        </w:rPr>
        <w:t xml:space="preserve">con </w:t>
      </w:r>
      <w:r w:rsidRPr="00EA52F6">
        <w:rPr>
          <w:rFonts w:ascii="ColaborateLight" w:eastAsia="Twentieth Century" w:hAnsi="ColaborateLight" w:cs="Twentieth Century"/>
        </w:rPr>
        <w:t>la</w:t>
      </w:r>
      <w:r w:rsidRPr="00EA52F6">
        <w:rPr>
          <w:rFonts w:ascii="ColaborateLight" w:eastAsia="Twentieth Century" w:hAnsi="ColaborateLight" w:cs="Twentieth Century"/>
          <w:color w:val="000000"/>
        </w:rPr>
        <w:t xml:space="preserve"> cotización. El coordinador administrativo de la dependencia es la única persona que podrá autorizar la reparación del equipo de aire acondicionado. </w:t>
      </w:r>
    </w:p>
    <w:p w14:paraId="762DED21"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5AEF12E8"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Todos los trabajos de mantenimiento preventivo tendrán una garantía mínima de 1 mes, después de haber realizado el servicio.</w:t>
      </w:r>
    </w:p>
    <w:p w14:paraId="20B53B4E"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63B0DDD3" w14:textId="77777777" w:rsidR="00517220" w:rsidRPr="00EA52F6" w:rsidRDefault="00517220" w:rsidP="00517220">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EA52F6">
        <w:rPr>
          <w:rFonts w:ascii="ColaborateLight" w:eastAsia="Twentieth Century" w:hAnsi="ColaborateLight" w:cs="Twentieth Century"/>
          <w:b/>
          <w:color w:val="000000"/>
        </w:rPr>
        <w:t>CONDICIONES PARA LA PRESTACIÓN DEL SERVICIO:</w:t>
      </w:r>
    </w:p>
    <w:p w14:paraId="133AD43A"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b/>
          <w:color w:val="000000"/>
        </w:rPr>
      </w:pPr>
    </w:p>
    <w:p w14:paraId="52EC701D"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*Al recibir el reporte de cada servicio será atendido en un tiempo no mayor a las 6 horas hábiles y deberá de tener la disponibilidad de atender servicios que se consideren de emergencia determinados por el jefe del departamento de mantenimiento y servicios.</w:t>
      </w:r>
    </w:p>
    <w:p w14:paraId="5395E778"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1C976580" w14:textId="24BC32D8" w:rsidR="00580BE5"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 xml:space="preserve">*Concluido el trabajo, personal de la empresa entregará el equipo en óptimas condiciones operacionales y el área limpia en donde se realizaron los trabajos de </w:t>
      </w:r>
      <w:r w:rsidRPr="00EA52F6">
        <w:rPr>
          <w:rFonts w:ascii="ColaborateLight" w:eastAsia="Twentieth Century" w:hAnsi="ColaborateLight" w:cs="Twentieth Century"/>
        </w:rPr>
        <w:t>mantenimiento</w:t>
      </w:r>
      <w:r w:rsidRPr="00EA52F6">
        <w:rPr>
          <w:rFonts w:ascii="ColaborateLight" w:eastAsia="Twentieth Century" w:hAnsi="ColaborateLight" w:cs="Twentieth Century"/>
          <w:color w:val="000000"/>
        </w:rPr>
        <w:t xml:space="preserve"> preventivo o en su caso de reparación, para finalmente recabar la firma de conformidad por parte del área solicitante, personal encargado de la dependencia que </w:t>
      </w:r>
      <w:r w:rsidRPr="00EA52F6">
        <w:rPr>
          <w:rFonts w:ascii="ColaborateLight" w:eastAsia="Twentieth Century" w:hAnsi="ColaborateLight" w:cs="Twentieth Century"/>
        </w:rPr>
        <w:t>solicitó</w:t>
      </w:r>
      <w:r w:rsidRPr="00EA52F6">
        <w:rPr>
          <w:rFonts w:ascii="ColaborateLight" w:eastAsia="Twentieth Century" w:hAnsi="ColaborateLight" w:cs="Twentieth Century"/>
          <w:color w:val="000000"/>
        </w:rPr>
        <w:t xml:space="preserve"> el servicio, así como entregar el formato al coordinador administrativo de cada dependencia (en forma física y digital) de los servicios de mantenimiento preventivo de aires acondicionados propiedad del Gobierno del Estado de Colima</w:t>
      </w:r>
    </w:p>
    <w:p w14:paraId="62F759EA" w14:textId="77777777" w:rsidR="00580BE5" w:rsidRPr="00EA52F6" w:rsidRDefault="00580BE5">
      <w:pPr>
        <w:spacing w:after="0" w:line="240" w:lineRule="auto"/>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br w:type="page"/>
      </w:r>
    </w:p>
    <w:p w14:paraId="3AE05368" w14:textId="77777777" w:rsidR="00517220" w:rsidRPr="00EA52F6" w:rsidRDefault="00517220" w:rsidP="00517220">
      <w:pPr>
        <w:pBdr>
          <w:top w:val="nil"/>
          <w:left w:val="nil"/>
          <w:bottom w:val="nil"/>
          <w:right w:val="nil"/>
          <w:between w:val="nil"/>
        </w:pBdr>
        <w:spacing w:after="0" w:line="240" w:lineRule="auto"/>
        <w:rPr>
          <w:rFonts w:ascii="ColaborateLight" w:eastAsia="Twentieth Century" w:hAnsi="ColaborateLight" w:cs="Twentieth Century"/>
          <w:b/>
          <w:color w:val="000000"/>
        </w:rPr>
      </w:pPr>
      <w:r w:rsidRPr="00EA52F6">
        <w:rPr>
          <w:rFonts w:ascii="ColaborateLight" w:eastAsia="Twentieth Century" w:hAnsi="ColaborateLight" w:cs="Twentieth Century"/>
          <w:b/>
          <w:color w:val="000000"/>
        </w:rPr>
        <w:lastRenderedPageBreak/>
        <w:t>SERVICIOS SOLICITADOS:</w:t>
      </w:r>
    </w:p>
    <w:p w14:paraId="4AEC99C4" w14:textId="77777777" w:rsidR="00517220" w:rsidRPr="00EA52F6" w:rsidRDefault="00517220" w:rsidP="00517220">
      <w:pPr>
        <w:pBdr>
          <w:top w:val="nil"/>
          <w:left w:val="nil"/>
          <w:bottom w:val="nil"/>
          <w:right w:val="nil"/>
          <w:between w:val="nil"/>
        </w:pBdr>
        <w:spacing w:after="0" w:line="240" w:lineRule="auto"/>
        <w:jc w:val="center"/>
        <w:rPr>
          <w:rFonts w:ascii="ColaborateLight" w:eastAsia="Twentieth Century" w:hAnsi="ColaborateLight" w:cs="Twentieth Century"/>
          <w:b/>
          <w:color w:val="000000"/>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8"/>
        <w:gridCol w:w="1479"/>
        <w:gridCol w:w="1559"/>
        <w:gridCol w:w="4678"/>
      </w:tblGrid>
      <w:tr w:rsidR="00517220" w:rsidRPr="00EA52F6" w14:paraId="609DC476" w14:textId="77777777" w:rsidTr="005E1EE7">
        <w:tc>
          <w:tcPr>
            <w:tcW w:w="1748" w:type="dxa"/>
            <w:shd w:val="clear" w:color="auto" w:fill="D9D9D9"/>
            <w:vAlign w:val="center"/>
          </w:tcPr>
          <w:p w14:paraId="71D3DE00" w14:textId="77777777" w:rsidR="00517220" w:rsidRPr="00EA52F6" w:rsidRDefault="00517220" w:rsidP="005E1EE7">
            <w:pPr>
              <w:tabs>
                <w:tab w:val="left" w:pos="0"/>
              </w:tabs>
              <w:spacing w:after="0"/>
              <w:jc w:val="center"/>
              <w:rPr>
                <w:rFonts w:ascii="ColaborateLight" w:eastAsia="Twentieth Century" w:hAnsi="ColaborateLight" w:cs="Twentieth Century"/>
                <w:b/>
              </w:rPr>
            </w:pPr>
            <w:r w:rsidRPr="00EA52F6">
              <w:rPr>
                <w:rFonts w:ascii="ColaborateLight" w:eastAsia="Twentieth Century" w:hAnsi="ColaborateLight" w:cs="Twentieth Century"/>
                <w:b/>
              </w:rPr>
              <w:t>CANTIDAD DE EQUIPOS</w:t>
            </w:r>
          </w:p>
        </w:tc>
        <w:tc>
          <w:tcPr>
            <w:tcW w:w="1479" w:type="dxa"/>
            <w:shd w:val="clear" w:color="auto" w:fill="D9D9D9"/>
            <w:vAlign w:val="center"/>
          </w:tcPr>
          <w:p w14:paraId="67F8921F" w14:textId="77777777" w:rsidR="00517220" w:rsidRPr="00EA52F6" w:rsidRDefault="00517220" w:rsidP="005E1EE7">
            <w:pPr>
              <w:tabs>
                <w:tab w:val="left" w:pos="0"/>
              </w:tabs>
              <w:spacing w:after="0"/>
              <w:jc w:val="center"/>
              <w:rPr>
                <w:rFonts w:ascii="ColaborateLight" w:eastAsia="Twentieth Century" w:hAnsi="ColaborateLight" w:cs="Twentieth Century"/>
                <w:b/>
              </w:rPr>
            </w:pPr>
            <w:r w:rsidRPr="00EA52F6">
              <w:rPr>
                <w:rFonts w:ascii="ColaborateLight" w:eastAsia="Twentieth Century" w:hAnsi="ColaborateLight" w:cs="Twentieth Century"/>
                <w:b/>
              </w:rPr>
              <w:t>NÚMERO DE SERVICIOS</w:t>
            </w:r>
          </w:p>
        </w:tc>
        <w:tc>
          <w:tcPr>
            <w:tcW w:w="1559" w:type="dxa"/>
            <w:shd w:val="clear" w:color="auto" w:fill="D9D9D9"/>
            <w:vAlign w:val="center"/>
          </w:tcPr>
          <w:p w14:paraId="460A8D4C" w14:textId="77777777" w:rsidR="00517220" w:rsidRPr="00EA52F6" w:rsidRDefault="00517220" w:rsidP="005E1EE7">
            <w:pPr>
              <w:tabs>
                <w:tab w:val="left" w:pos="0"/>
              </w:tabs>
              <w:spacing w:after="0"/>
              <w:jc w:val="center"/>
              <w:rPr>
                <w:rFonts w:ascii="ColaborateLight" w:eastAsia="Twentieth Century" w:hAnsi="ColaborateLight" w:cs="Twentieth Century"/>
                <w:b/>
              </w:rPr>
            </w:pPr>
            <w:r w:rsidRPr="00EA52F6">
              <w:rPr>
                <w:rFonts w:ascii="ColaborateLight" w:eastAsia="Twentieth Century" w:hAnsi="ColaborateLight" w:cs="Twentieth Century"/>
                <w:b/>
              </w:rPr>
              <w:t>TOTAL</w:t>
            </w:r>
          </w:p>
          <w:p w14:paraId="1DDB74E1" w14:textId="77777777" w:rsidR="00517220" w:rsidRPr="00EA52F6" w:rsidRDefault="00517220" w:rsidP="005E1EE7">
            <w:pPr>
              <w:tabs>
                <w:tab w:val="left" w:pos="0"/>
              </w:tabs>
              <w:spacing w:after="0"/>
              <w:jc w:val="center"/>
              <w:rPr>
                <w:rFonts w:ascii="ColaborateLight" w:eastAsia="Twentieth Century" w:hAnsi="ColaborateLight" w:cs="Twentieth Century"/>
                <w:b/>
              </w:rPr>
            </w:pPr>
            <w:r w:rsidRPr="00EA52F6">
              <w:rPr>
                <w:rFonts w:ascii="ColaborateLight" w:eastAsia="Twentieth Century" w:hAnsi="ColaborateLight" w:cs="Twentieth Century"/>
                <w:b/>
              </w:rPr>
              <w:t>DE SERVICIOS</w:t>
            </w:r>
          </w:p>
        </w:tc>
        <w:tc>
          <w:tcPr>
            <w:tcW w:w="4678" w:type="dxa"/>
            <w:shd w:val="clear" w:color="auto" w:fill="D9D9D9"/>
            <w:vAlign w:val="center"/>
          </w:tcPr>
          <w:p w14:paraId="071F8E2B" w14:textId="77777777" w:rsidR="00517220" w:rsidRPr="00EA52F6" w:rsidRDefault="00517220" w:rsidP="005E1EE7">
            <w:pPr>
              <w:tabs>
                <w:tab w:val="left" w:pos="0"/>
              </w:tabs>
              <w:spacing w:after="0"/>
              <w:jc w:val="center"/>
              <w:rPr>
                <w:rFonts w:ascii="ColaborateLight" w:eastAsia="Twentieth Century" w:hAnsi="ColaborateLight" w:cs="Twentieth Century"/>
                <w:b/>
              </w:rPr>
            </w:pPr>
            <w:r w:rsidRPr="00EA52F6">
              <w:rPr>
                <w:rFonts w:ascii="ColaborateLight" w:eastAsia="Twentieth Century" w:hAnsi="ColaborateLight" w:cs="Twentieth Century"/>
                <w:b/>
              </w:rPr>
              <w:t>CONCEPTO</w:t>
            </w:r>
          </w:p>
        </w:tc>
      </w:tr>
      <w:tr w:rsidR="00517220" w:rsidRPr="00EA52F6" w14:paraId="02B53275" w14:textId="77777777" w:rsidTr="005E1EE7">
        <w:tc>
          <w:tcPr>
            <w:tcW w:w="1748" w:type="dxa"/>
            <w:vAlign w:val="center"/>
          </w:tcPr>
          <w:p w14:paraId="1F86CF97" w14:textId="77777777" w:rsidR="00517220" w:rsidRPr="00EA52F6" w:rsidRDefault="00517220" w:rsidP="005E1EE7">
            <w:pPr>
              <w:tabs>
                <w:tab w:val="left" w:pos="0"/>
              </w:tabs>
              <w:jc w:val="center"/>
              <w:rPr>
                <w:rFonts w:ascii="ColaborateLight" w:eastAsia="Twentieth Century" w:hAnsi="ColaborateLight" w:cs="Twentieth Century"/>
                <w:b/>
              </w:rPr>
            </w:pPr>
            <w:r w:rsidRPr="00EA52F6">
              <w:rPr>
                <w:rFonts w:ascii="ColaborateLight" w:eastAsia="Twentieth Century" w:hAnsi="ColaborateLight" w:cs="Twentieth Century"/>
                <w:b/>
              </w:rPr>
              <w:t>789</w:t>
            </w:r>
          </w:p>
        </w:tc>
        <w:tc>
          <w:tcPr>
            <w:tcW w:w="1479" w:type="dxa"/>
            <w:vAlign w:val="center"/>
          </w:tcPr>
          <w:p w14:paraId="11D69CD7" w14:textId="77777777" w:rsidR="00517220" w:rsidRPr="00EA52F6" w:rsidRDefault="00517220" w:rsidP="005E1EE7">
            <w:pPr>
              <w:tabs>
                <w:tab w:val="left" w:pos="0"/>
              </w:tabs>
              <w:jc w:val="center"/>
              <w:rPr>
                <w:rFonts w:ascii="ColaborateLight" w:eastAsia="Twentieth Century" w:hAnsi="ColaborateLight" w:cs="Twentieth Century"/>
                <w:b/>
              </w:rPr>
            </w:pPr>
            <w:r w:rsidRPr="00EA52F6">
              <w:rPr>
                <w:rFonts w:ascii="ColaborateLight" w:eastAsia="Twentieth Century" w:hAnsi="ColaborateLight" w:cs="Twentieth Century"/>
                <w:b/>
              </w:rPr>
              <w:t>2</w:t>
            </w:r>
          </w:p>
        </w:tc>
        <w:tc>
          <w:tcPr>
            <w:tcW w:w="1559" w:type="dxa"/>
            <w:vAlign w:val="center"/>
          </w:tcPr>
          <w:p w14:paraId="714B946E" w14:textId="77777777" w:rsidR="00517220" w:rsidRPr="00EA52F6" w:rsidRDefault="00517220" w:rsidP="005E1EE7">
            <w:pPr>
              <w:tabs>
                <w:tab w:val="left" w:pos="0"/>
              </w:tabs>
              <w:jc w:val="center"/>
              <w:rPr>
                <w:rFonts w:ascii="ColaborateLight" w:eastAsia="Twentieth Century" w:hAnsi="ColaborateLight" w:cs="Twentieth Century"/>
                <w:b/>
              </w:rPr>
            </w:pPr>
            <w:r w:rsidRPr="00EA52F6">
              <w:rPr>
                <w:rFonts w:ascii="ColaborateLight" w:eastAsia="Twentieth Century" w:hAnsi="ColaborateLight" w:cs="Twentieth Century"/>
                <w:b/>
              </w:rPr>
              <w:t>1,578</w:t>
            </w:r>
          </w:p>
        </w:tc>
        <w:tc>
          <w:tcPr>
            <w:tcW w:w="4678" w:type="dxa"/>
            <w:vAlign w:val="center"/>
          </w:tcPr>
          <w:p w14:paraId="7B8A463B" w14:textId="77777777" w:rsidR="00517220" w:rsidRPr="00EA52F6" w:rsidRDefault="00517220" w:rsidP="005E1EE7">
            <w:pPr>
              <w:tabs>
                <w:tab w:val="left" w:pos="0"/>
              </w:tabs>
              <w:jc w:val="center"/>
              <w:rPr>
                <w:rFonts w:ascii="ColaborateLight" w:eastAsia="Twentieth Century" w:hAnsi="ColaborateLight" w:cs="Twentieth Century"/>
                <w:b/>
              </w:rPr>
            </w:pPr>
            <w:r w:rsidRPr="00EA52F6">
              <w:rPr>
                <w:rFonts w:ascii="ColaborateLight" w:eastAsia="Twentieth Century" w:hAnsi="ColaborateLight" w:cs="Twentieth Century"/>
                <w:b/>
              </w:rPr>
              <w:t>2 MANTENIMIENTOS PREVENTIVOS A LOS 789 AIRES ACONDICIONADOS (1 CADA 5 MESES)</w:t>
            </w:r>
          </w:p>
        </w:tc>
      </w:tr>
    </w:tbl>
    <w:p w14:paraId="7C5D7111" w14:textId="77777777" w:rsidR="00517220" w:rsidRPr="00EA52F6" w:rsidRDefault="00517220" w:rsidP="00517220">
      <w:pPr>
        <w:pBdr>
          <w:top w:val="nil"/>
          <w:left w:val="nil"/>
          <w:bottom w:val="nil"/>
          <w:right w:val="nil"/>
          <w:between w:val="nil"/>
        </w:pBdr>
        <w:spacing w:after="0" w:line="240" w:lineRule="auto"/>
        <w:jc w:val="center"/>
        <w:rPr>
          <w:rFonts w:ascii="ColaborateLight" w:eastAsia="Twentieth Century" w:hAnsi="ColaborateLight" w:cs="Twentieth Century"/>
          <w:b/>
          <w:color w:val="000000"/>
        </w:rPr>
      </w:pPr>
    </w:p>
    <w:p w14:paraId="27C78CB8" w14:textId="77777777" w:rsidR="00517220" w:rsidRPr="00EA52F6" w:rsidRDefault="00517220" w:rsidP="00517220">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b/>
          <w:color w:val="000000"/>
        </w:rPr>
        <w:t xml:space="preserve">NOTAS: </w:t>
      </w:r>
      <w:r w:rsidRPr="00EA52F6">
        <w:rPr>
          <w:rFonts w:ascii="ColaborateLight" w:eastAsia="Twentieth Century" w:hAnsi="ColaborateLight" w:cs="Twentieth Century"/>
          <w:color w:val="000000"/>
        </w:rPr>
        <w:t>En la junta de aclaraciones se entregará un CD que contiene el inventario de los aires acondicionados (capacidad de los equipos, tipo de equipo y dirección donde están instalados).</w:t>
      </w:r>
    </w:p>
    <w:p w14:paraId="4E807CA2" w14:textId="77777777" w:rsidR="00517220" w:rsidRPr="00EA52F6" w:rsidRDefault="00517220" w:rsidP="00517220">
      <w:pPr>
        <w:spacing w:after="0" w:line="240" w:lineRule="auto"/>
        <w:jc w:val="center"/>
        <w:rPr>
          <w:rFonts w:ascii="ColaborateLight" w:eastAsia="Twentieth Century" w:hAnsi="ColaborateLight" w:cs="Twentieth Century"/>
          <w:b/>
        </w:rPr>
      </w:pPr>
    </w:p>
    <w:p w14:paraId="323A2653" w14:textId="77777777" w:rsidR="00517220" w:rsidRPr="00EA52F6" w:rsidRDefault="00517220" w:rsidP="00517220">
      <w:pPr>
        <w:spacing w:after="0" w:line="240" w:lineRule="auto"/>
        <w:jc w:val="center"/>
        <w:rPr>
          <w:rFonts w:ascii="ColaborateLight" w:eastAsia="Twentieth Century" w:hAnsi="ColaborateLight" w:cs="Twentieth Century"/>
          <w:b/>
        </w:rPr>
      </w:pPr>
    </w:p>
    <w:p w14:paraId="7BDCFEF6" w14:textId="77777777" w:rsidR="00517220" w:rsidRPr="00EA52F6" w:rsidRDefault="00517220" w:rsidP="00517220">
      <w:pPr>
        <w:spacing w:after="0" w:line="240" w:lineRule="auto"/>
        <w:jc w:val="center"/>
        <w:rPr>
          <w:rFonts w:ascii="ColaborateLight" w:eastAsia="Twentieth Century" w:hAnsi="ColaborateLight" w:cs="Twentieth Century"/>
          <w:b/>
        </w:rPr>
      </w:pPr>
      <w:bookmarkStart w:id="8" w:name="_heading=h.30j0zll" w:colFirst="0" w:colLast="0"/>
      <w:bookmarkEnd w:id="8"/>
      <w:r w:rsidRPr="00EA52F6">
        <w:rPr>
          <w:rFonts w:ascii="ColaborateLight" w:eastAsia="Twentieth Century" w:hAnsi="ColaborateLight" w:cs="Twentieth Century"/>
          <w:b/>
        </w:rPr>
        <w:t>CANTIDAD DE AIRES ACONDICIONADOS POR DEPENDENCIA.</w:t>
      </w:r>
    </w:p>
    <w:p w14:paraId="682E2823" w14:textId="77777777" w:rsidR="00517220" w:rsidRPr="00EA52F6" w:rsidRDefault="00517220" w:rsidP="00517220">
      <w:pPr>
        <w:spacing w:after="0" w:line="240" w:lineRule="auto"/>
        <w:jc w:val="center"/>
        <w:rPr>
          <w:rFonts w:ascii="ColaborateLight" w:eastAsia="Twentieth Century" w:hAnsi="ColaborateLight" w:cs="Twentieth Century"/>
          <w:b/>
        </w:rPr>
      </w:pPr>
    </w:p>
    <w:tbl>
      <w:tblPr>
        <w:tblW w:w="0" w:type="dxa"/>
        <w:jc w:val="center"/>
        <w:tblCellMar>
          <w:left w:w="0" w:type="dxa"/>
          <w:right w:w="0" w:type="dxa"/>
        </w:tblCellMar>
        <w:tblLook w:val="04A0" w:firstRow="1" w:lastRow="0" w:firstColumn="1" w:lastColumn="0" w:noHBand="0" w:noVBand="1"/>
      </w:tblPr>
      <w:tblGrid>
        <w:gridCol w:w="5673"/>
        <w:gridCol w:w="2270"/>
      </w:tblGrid>
      <w:tr w:rsidR="00517220" w:rsidRPr="00EA52F6" w14:paraId="5D6319D2" w14:textId="77777777" w:rsidTr="005E1EE7">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DC6C1D2" w14:textId="77777777" w:rsidR="00517220" w:rsidRPr="00EA52F6" w:rsidRDefault="00517220" w:rsidP="005E1EE7">
            <w:pPr>
              <w:spacing w:after="0" w:line="240" w:lineRule="auto"/>
              <w:jc w:val="center"/>
              <w:rPr>
                <w:rFonts w:ascii="ColaborateLight" w:eastAsia="Times New Roman" w:hAnsi="ColaborateLight"/>
                <w:b/>
                <w:bCs/>
              </w:rPr>
            </w:pPr>
            <w:r w:rsidRPr="00EA52F6">
              <w:rPr>
                <w:rFonts w:ascii="ColaborateLight" w:eastAsia="Times New Roman" w:hAnsi="ColaborateLight"/>
                <w:b/>
                <w:bCs/>
              </w:rPr>
              <w:t>DEPENDENCIA</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D067FD6" w14:textId="77777777" w:rsidR="00517220" w:rsidRPr="00EA52F6" w:rsidRDefault="00517220" w:rsidP="005E1EE7">
            <w:pPr>
              <w:spacing w:after="0" w:line="240" w:lineRule="auto"/>
              <w:jc w:val="center"/>
              <w:rPr>
                <w:rFonts w:ascii="ColaborateLight" w:eastAsia="Times New Roman" w:hAnsi="ColaborateLight"/>
                <w:b/>
                <w:bCs/>
              </w:rPr>
            </w:pPr>
            <w:r w:rsidRPr="00EA52F6">
              <w:rPr>
                <w:rFonts w:ascii="ColaborateLight" w:eastAsia="Times New Roman" w:hAnsi="ColaborateLight"/>
                <w:b/>
                <w:bCs/>
              </w:rPr>
              <w:t>NUMERO DE EQUIPOS</w:t>
            </w:r>
          </w:p>
        </w:tc>
      </w:tr>
      <w:tr w:rsidR="00517220" w:rsidRPr="00EA52F6" w14:paraId="7C06EAEC"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DE26867"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Poder Ejecutivo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1CC0C76"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61</w:t>
            </w:r>
          </w:p>
        </w:tc>
      </w:tr>
      <w:tr w:rsidR="00517220" w:rsidRPr="00EA52F6" w14:paraId="33ECFBD6"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306F5AB1"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General de Gobierno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AF714FD"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35</w:t>
            </w:r>
          </w:p>
        </w:tc>
      </w:tr>
      <w:tr w:rsidR="00517220" w:rsidRPr="00EA52F6" w14:paraId="5EB6921C"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58616FD"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Planeación y Finanzas</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42C9E03"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65</w:t>
            </w:r>
          </w:p>
        </w:tc>
      </w:tr>
      <w:tr w:rsidR="00517220" w:rsidRPr="00EA52F6" w14:paraId="6921716F"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D101EC8"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Desarrollo Social</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E7993A2"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11</w:t>
            </w:r>
          </w:p>
        </w:tc>
      </w:tr>
      <w:tr w:rsidR="00517220" w:rsidRPr="00EA52F6" w14:paraId="65311DD5"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309A962"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Infraestructura y Desarrollo Urbano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4B3EA51"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49</w:t>
            </w:r>
          </w:p>
        </w:tc>
      </w:tr>
      <w:tr w:rsidR="00517220" w:rsidRPr="00EA52F6" w14:paraId="6E3B2AA8"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852709D"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Desarrollo Rural</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DB6F0A7"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14</w:t>
            </w:r>
          </w:p>
        </w:tc>
      </w:tr>
      <w:tr w:rsidR="00517220" w:rsidRPr="00EA52F6" w14:paraId="546C54D9"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EE04FC3"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Secretaria De Administración y Gestión Pública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E60D8DD"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36</w:t>
            </w:r>
          </w:p>
        </w:tc>
      </w:tr>
      <w:tr w:rsidR="00517220" w:rsidRPr="00EA52F6" w14:paraId="6DC2626A"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AFFFC5F"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Fomento Económico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2981A5CD"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8</w:t>
            </w:r>
          </w:p>
        </w:tc>
      </w:tr>
      <w:tr w:rsidR="00517220" w:rsidRPr="00EA52F6" w14:paraId="44A5A305"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5467E82"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Contraloría General del Estado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0C7020C3"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19</w:t>
            </w:r>
          </w:p>
        </w:tc>
      </w:tr>
      <w:tr w:rsidR="00517220" w:rsidRPr="00EA52F6" w14:paraId="5D1E2E9E"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16BC9EA"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Turismo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F2DDA58"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15</w:t>
            </w:r>
          </w:p>
        </w:tc>
      </w:tr>
      <w:tr w:rsidR="00517220" w:rsidRPr="00EA52F6" w14:paraId="01A3FAF6"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69EF5CA1"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Cultura</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1EC188A6"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88</w:t>
            </w:r>
          </w:p>
        </w:tc>
      </w:tr>
      <w:tr w:rsidR="00517220" w:rsidRPr="00EA52F6" w14:paraId="3CA5FFC7"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ADF5AC1"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la Juventud</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5A9581C"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17</w:t>
            </w:r>
          </w:p>
        </w:tc>
      </w:tr>
      <w:tr w:rsidR="00517220" w:rsidRPr="00EA52F6" w14:paraId="67D22925"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752501B"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del Trabajo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3BD7FB58"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19</w:t>
            </w:r>
          </w:p>
        </w:tc>
      </w:tr>
      <w:tr w:rsidR="00517220" w:rsidRPr="00EA52F6" w14:paraId="6EF99543"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48169E7"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Secretaría de Movilidad</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73C88740"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37</w:t>
            </w:r>
          </w:p>
        </w:tc>
      </w:tr>
      <w:tr w:rsidR="00517220" w:rsidRPr="00EA52F6" w14:paraId="07662E05"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7E024A5"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Consejería Jurídica del Poder Ejecutivo</w:t>
            </w:r>
          </w:p>
        </w:tc>
        <w:tc>
          <w:tcPr>
            <w:tcW w:w="0" w:type="auto"/>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14:paraId="6CEAD123"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11</w:t>
            </w:r>
          </w:p>
        </w:tc>
      </w:tr>
      <w:tr w:rsidR="00517220" w:rsidRPr="00EA52F6" w14:paraId="4ECBDEE8" w14:textId="77777777" w:rsidTr="005E1EE7">
        <w:trPr>
          <w:trHeight w:val="300"/>
          <w:jc w:val="center"/>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7600247E"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Defensoría Pública</w:t>
            </w:r>
          </w:p>
        </w:tc>
        <w:tc>
          <w:tcPr>
            <w:tcW w:w="0" w:type="auto"/>
            <w:tcBorders>
              <w:top w:val="single" w:sz="6" w:space="0" w:color="CCCCCC"/>
              <w:left w:val="single" w:sz="6" w:space="0" w:color="CCCCCC"/>
              <w:bottom w:val="single" w:sz="6" w:space="0" w:color="000000"/>
              <w:right w:val="single" w:sz="4" w:space="0" w:color="auto"/>
            </w:tcBorders>
            <w:shd w:val="clear" w:color="auto" w:fill="auto"/>
            <w:tcMar>
              <w:top w:w="0" w:type="dxa"/>
              <w:left w:w="45" w:type="dxa"/>
              <w:bottom w:w="0" w:type="dxa"/>
              <w:right w:w="45" w:type="dxa"/>
            </w:tcMar>
            <w:vAlign w:val="center"/>
            <w:hideMark/>
          </w:tcPr>
          <w:p w14:paraId="7E84FC31"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35</w:t>
            </w:r>
          </w:p>
        </w:tc>
      </w:tr>
      <w:tr w:rsidR="00517220" w:rsidRPr="00EA52F6" w14:paraId="311D93E0" w14:textId="77777777" w:rsidTr="005E1EE7">
        <w:trPr>
          <w:trHeight w:val="300"/>
          <w:jc w:val="center"/>
        </w:trPr>
        <w:tc>
          <w:tcPr>
            <w:tcW w:w="0" w:type="auto"/>
            <w:tcBorders>
              <w:top w:val="single" w:sz="6" w:space="0" w:color="CCCCCC"/>
              <w:left w:val="single" w:sz="6" w:space="0" w:color="000000"/>
              <w:bottom w:val="single" w:sz="6" w:space="0" w:color="CCCCCC"/>
              <w:right w:val="single" w:sz="6" w:space="0" w:color="000000"/>
            </w:tcBorders>
            <w:tcMar>
              <w:top w:w="0" w:type="dxa"/>
              <w:left w:w="45" w:type="dxa"/>
              <w:bottom w:w="0" w:type="dxa"/>
              <w:right w:w="45" w:type="dxa"/>
            </w:tcMar>
            <w:vAlign w:val="bottom"/>
            <w:hideMark/>
          </w:tcPr>
          <w:p w14:paraId="7E3354E7"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eastAsia="Times New Roman" w:hAnsi="ColaborateLight"/>
              </w:rPr>
              <w:t>Secretariado Ejecutivo del Sistema Estatal de Seguridad Pública.</w:t>
            </w:r>
          </w:p>
        </w:tc>
        <w:tc>
          <w:tcPr>
            <w:tcW w:w="0" w:type="auto"/>
            <w:tcBorders>
              <w:top w:val="single" w:sz="6" w:space="0" w:color="CCCCCC"/>
              <w:left w:val="single" w:sz="6" w:space="0" w:color="CCCCCC"/>
              <w:bottom w:val="single" w:sz="6" w:space="0" w:color="CCCCCC"/>
              <w:right w:val="single" w:sz="6" w:space="0" w:color="000000"/>
            </w:tcBorders>
            <w:shd w:val="clear" w:color="auto" w:fill="auto"/>
            <w:tcMar>
              <w:top w:w="0" w:type="dxa"/>
              <w:left w:w="45" w:type="dxa"/>
              <w:bottom w:w="0" w:type="dxa"/>
              <w:right w:w="45" w:type="dxa"/>
            </w:tcMar>
            <w:vAlign w:val="center"/>
            <w:hideMark/>
          </w:tcPr>
          <w:p w14:paraId="124D0DF8"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118</w:t>
            </w:r>
          </w:p>
        </w:tc>
      </w:tr>
      <w:tr w:rsidR="00517220" w:rsidRPr="00EA52F6" w14:paraId="64FDF526" w14:textId="77777777" w:rsidTr="005E1EE7">
        <w:trPr>
          <w:trHeight w:val="300"/>
          <w:jc w:val="center"/>
        </w:trPr>
        <w:tc>
          <w:tcPr>
            <w:tcW w:w="0" w:type="auto"/>
            <w:tcBorders>
              <w:top w:val="single" w:sz="4" w:space="0" w:color="auto"/>
              <w:left w:val="single" w:sz="6" w:space="0" w:color="000000"/>
              <w:bottom w:val="single" w:sz="6" w:space="0" w:color="CCCCCC"/>
              <w:right w:val="single" w:sz="6" w:space="0" w:color="000000"/>
            </w:tcBorders>
            <w:tcMar>
              <w:top w:w="0" w:type="dxa"/>
              <w:left w:w="45" w:type="dxa"/>
              <w:bottom w:w="0" w:type="dxa"/>
              <w:right w:w="45" w:type="dxa"/>
            </w:tcMar>
            <w:vAlign w:val="bottom"/>
          </w:tcPr>
          <w:p w14:paraId="56BEB55E" w14:textId="77777777" w:rsidR="00517220" w:rsidRPr="00EA52F6" w:rsidRDefault="00517220" w:rsidP="005E1EE7">
            <w:pPr>
              <w:spacing w:after="0" w:line="240" w:lineRule="auto"/>
              <w:rPr>
                <w:rFonts w:ascii="ColaborateLight" w:eastAsia="Times New Roman" w:hAnsi="ColaborateLight"/>
              </w:rPr>
            </w:pPr>
            <w:r w:rsidRPr="00EA52F6">
              <w:rPr>
                <w:rFonts w:ascii="ColaborateLight" w:hAnsi="ColaborateLight"/>
                <w:color w:val="000000"/>
              </w:rPr>
              <w:t>Secretaría de Seguridad Pública</w:t>
            </w:r>
          </w:p>
        </w:tc>
        <w:tc>
          <w:tcPr>
            <w:tcW w:w="0" w:type="auto"/>
            <w:tcBorders>
              <w:top w:val="single" w:sz="4" w:space="0" w:color="auto"/>
              <w:left w:val="single" w:sz="6" w:space="0" w:color="CCCCCC"/>
              <w:bottom w:val="single" w:sz="6" w:space="0" w:color="CCCCCC"/>
              <w:right w:val="single" w:sz="6" w:space="0" w:color="000000"/>
            </w:tcBorders>
            <w:shd w:val="clear" w:color="auto" w:fill="auto"/>
            <w:tcMar>
              <w:top w:w="0" w:type="dxa"/>
              <w:left w:w="45" w:type="dxa"/>
              <w:bottom w:w="0" w:type="dxa"/>
              <w:right w:w="45" w:type="dxa"/>
            </w:tcMar>
            <w:vAlign w:val="center"/>
          </w:tcPr>
          <w:p w14:paraId="6D40AB71" w14:textId="77777777" w:rsidR="00517220" w:rsidRPr="00EA52F6" w:rsidRDefault="00517220" w:rsidP="005E1EE7">
            <w:pPr>
              <w:spacing w:after="0" w:line="240" w:lineRule="auto"/>
              <w:jc w:val="center"/>
              <w:rPr>
                <w:rFonts w:ascii="ColaborateLight" w:eastAsia="Times New Roman" w:hAnsi="ColaborateLight"/>
              </w:rPr>
            </w:pPr>
            <w:r w:rsidRPr="00EA52F6">
              <w:rPr>
                <w:rFonts w:ascii="ColaborateLight" w:eastAsia="Times New Roman" w:hAnsi="ColaborateLight"/>
              </w:rPr>
              <w:t>151</w:t>
            </w:r>
          </w:p>
        </w:tc>
      </w:tr>
      <w:tr w:rsidR="00517220" w:rsidRPr="00EA52F6" w14:paraId="44FC5718" w14:textId="77777777" w:rsidTr="005E1EE7">
        <w:trPr>
          <w:trHeight w:val="300"/>
          <w:jc w:val="center"/>
        </w:trPr>
        <w:tc>
          <w:tcPr>
            <w:tcW w:w="0" w:type="auto"/>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tcPr>
          <w:p w14:paraId="7DB2B09B" w14:textId="77777777" w:rsidR="00517220" w:rsidRPr="00EA52F6" w:rsidRDefault="00517220" w:rsidP="005E1EE7">
            <w:pPr>
              <w:spacing w:after="0" w:line="240" w:lineRule="auto"/>
              <w:jc w:val="right"/>
              <w:rPr>
                <w:rFonts w:ascii="ColaborateLight" w:eastAsia="Times New Roman" w:hAnsi="ColaborateLight"/>
                <w:b/>
                <w:bCs/>
              </w:rPr>
            </w:pPr>
            <w:r w:rsidRPr="00EA52F6">
              <w:rPr>
                <w:rFonts w:ascii="ColaborateLight" w:eastAsia="Times New Roman" w:hAnsi="ColaborateLight"/>
                <w:b/>
                <w:bCs/>
              </w:rPr>
              <w:t>TOTAL DE EQUIPO DE AIRES ACONDICIONADOS</w:t>
            </w:r>
          </w:p>
        </w:tc>
        <w:tc>
          <w:tcPr>
            <w:tcW w:w="0" w:type="auto"/>
            <w:tcBorders>
              <w:top w:val="single" w:sz="4" w:space="0" w:color="auto"/>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tcPr>
          <w:p w14:paraId="4B2E2989" w14:textId="77777777" w:rsidR="00517220" w:rsidRPr="00EA52F6" w:rsidRDefault="00517220" w:rsidP="005E1EE7">
            <w:pPr>
              <w:spacing w:after="0" w:line="240" w:lineRule="auto"/>
              <w:jc w:val="center"/>
              <w:rPr>
                <w:rFonts w:ascii="ColaborateLight" w:eastAsia="Times New Roman" w:hAnsi="ColaborateLight"/>
                <w:b/>
                <w:bCs/>
              </w:rPr>
            </w:pPr>
            <w:r w:rsidRPr="00EA52F6">
              <w:rPr>
                <w:rFonts w:ascii="ColaborateLight" w:eastAsia="Times New Roman" w:hAnsi="ColaborateLight"/>
                <w:b/>
                <w:bCs/>
              </w:rPr>
              <w:t>789</w:t>
            </w:r>
          </w:p>
        </w:tc>
      </w:tr>
    </w:tbl>
    <w:p w14:paraId="303A0AD8" w14:textId="77777777" w:rsidR="005E14CD" w:rsidRPr="00EA52F6" w:rsidRDefault="005E14CD" w:rsidP="00D7780C">
      <w:pPr>
        <w:spacing w:after="0" w:line="240" w:lineRule="auto"/>
        <w:rPr>
          <w:rFonts w:ascii="ColaborateLight" w:eastAsia="Twentieth Century" w:hAnsi="ColaborateLight" w:cs="Twentieth Century"/>
          <w:b/>
        </w:rPr>
      </w:pPr>
    </w:p>
    <w:p w14:paraId="3EF9E970" w14:textId="77777777" w:rsidR="00517220" w:rsidRPr="00EA52F6" w:rsidRDefault="00517220" w:rsidP="00517220">
      <w:pPr>
        <w:spacing w:after="0" w:line="240" w:lineRule="auto"/>
        <w:jc w:val="center"/>
        <w:rPr>
          <w:rFonts w:ascii="ColaborateLight" w:eastAsia="Twentieth Century" w:hAnsi="ColaborateLight" w:cs="Twentieth Century"/>
          <w:b/>
        </w:rPr>
      </w:pPr>
    </w:p>
    <w:tbl>
      <w:tblPr>
        <w:tblW w:w="866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875"/>
        <w:gridCol w:w="2071"/>
        <w:gridCol w:w="1715"/>
      </w:tblGrid>
      <w:tr w:rsidR="00517220" w:rsidRPr="00EA52F6" w14:paraId="428A8765" w14:textId="77777777" w:rsidTr="005E1EE7">
        <w:trPr>
          <w:trHeight w:val="562"/>
          <w:jc w:val="center"/>
        </w:trPr>
        <w:tc>
          <w:tcPr>
            <w:tcW w:w="48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7D40F0" w14:textId="77777777" w:rsidR="00517220" w:rsidRPr="00EA52F6" w:rsidRDefault="00517220" w:rsidP="005E1EE7">
            <w:pPr>
              <w:pBdr>
                <w:top w:val="nil"/>
                <w:left w:val="nil"/>
                <w:bottom w:val="nil"/>
                <w:right w:val="nil"/>
                <w:between w:val="nil"/>
              </w:pBdr>
              <w:spacing w:after="120" w:line="240" w:lineRule="auto"/>
              <w:rPr>
                <w:rFonts w:ascii="ColaborateLight" w:eastAsia="Times New Roman" w:hAnsi="ColaborateLight"/>
                <w:b/>
                <w:color w:val="000000"/>
              </w:rPr>
            </w:pPr>
            <w:r w:rsidRPr="00EA52F6">
              <w:rPr>
                <w:rFonts w:ascii="ColaborateLight" w:eastAsia="Times New Roman" w:hAnsi="ColaborateLight"/>
                <w:b/>
                <w:color w:val="000000"/>
              </w:rPr>
              <w:t>ALCANCE DEL SERVICIO. TIPO (MINI-SPLIT)</w:t>
            </w:r>
          </w:p>
        </w:tc>
        <w:tc>
          <w:tcPr>
            <w:tcW w:w="20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30E319"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 xml:space="preserve">TONELADAS </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84FA7F"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CANTIDAD DE EQUIPOS</w:t>
            </w:r>
          </w:p>
        </w:tc>
      </w:tr>
      <w:tr w:rsidR="00517220" w:rsidRPr="00EA52F6" w14:paraId="2D20B1D7" w14:textId="77777777" w:rsidTr="005E1EE7">
        <w:trPr>
          <w:trHeight w:val="954"/>
          <w:jc w:val="center"/>
        </w:trPr>
        <w:tc>
          <w:tcPr>
            <w:tcW w:w="4875" w:type="dxa"/>
            <w:vMerge w:val="restart"/>
            <w:tcBorders>
              <w:top w:val="single" w:sz="4" w:space="0" w:color="000000"/>
              <w:left w:val="single" w:sz="4" w:space="0" w:color="000000"/>
              <w:right w:val="single" w:sz="4" w:space="0" w:color="000000"/>
            </w:tcBorders>
            <w:shd w:val="clear" w:color="auto" w:fill="auto"/>
            <w:vAlign w:val="center"/>
          </w:tcPr>
          <w:p w14:paraId="5778FC71"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serpentines.</w:t>
            </w:r>
          </w:p>
          <w:p w14:paraId="57796838"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filtro.</w:t>
            </w:r>
          </w:p>
          <w:p w14:paraId="67A01F22"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condensador.</w:t>
            </w:r>
          </w:p>
          <w:p w14:paraId="04D73FAF"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evaporador.</w:t>
            </w:r>
          </w:p>
          <w:p w14:paraId="50B2D85E"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lastRenderedPageBreak/>
              <w:t>Limpieza de charola de desagüe.</w:t>
            </w:r>
          </w:p>
          <w:p w14:paraId="78236609"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turbina con agentes limpiadores.</w:t>
            </w:r>
          </w:p>
          <w:p w14:paraId="010E69F3"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y lavado de serpentín con hidrolavadora.</w:t>
            </w:r>
          </w:p>
          <w:p w14:paraId="21033A5D"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conexiones eléctricas.</w:t>
            </w:r>
          </w:p>
          <w:p w14:paraId="13E2C646"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Realizar limpieza de gabinetes</w:t>
            </w:r>
          </w:p>
          <w:p w14:paraId="7DDD2B27"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carga de gas refrigerante. (Niveles) en caso de detectar bajo nivel de gas, se tendrá que reportar en el formato establecido.</w:t>
            </w:r>
          </w:p>
          <w:p w14:paraId="28CD76CF"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corriente nominal (amperaje), en caso de detectar alto nivel de amperaje, se tendrá que reportar en el formato establecido.</w:t>
            </w:r>
          </w:p>
          <w:p w14:paraId="6D53BA30"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y arreglo de fallas menores (apriete de tornillos, cambio de terminal dañada, detección de fuga de gas, en caso de detectar bajo nivel de gas, se tendrá que reportar en el formato establecido.</w:t>
            </w:r>
          </w:p>
          <w:p w14:paraId="401ABF38"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wentieth Century" w:hAnsi="ColaborateLight" w:cs="Twentieth Century"/>
                <w:color w:val="000000"/>
              </w:rPr>
            </w:pPr>
          </w:p>
        </w:tc>
        <w:tc>
          <w:tcPr>
            <w:tcW w:w="2071" w:type="dxa"/>
            <w:tcBorders>
              <w:top w:val="single" w:sz="4" w:space="0" w:color="000000"/>
              <w:left w:val="single" w:sz="4" w:space="0" w:color="000000"/>
              <w:bottom w:val="single" w:sz="4" w:space="0" w:color="auto"/>
              <w:right w:val="single" w:sz="4" w:space="0" w:color="000000"/>
            </w:tcBorders>
            <w:shd w:val="clear" w:color="auto" w:fill="auto"/>
            <w:vAlign w:val="center"/>
          </w:tcPr>
          <w:p w14:paraId="5D26A3E1"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lastRenderedPageBreak/>
              <w:t>1</w:t>
            </w:r>
          </w:p>
        </w:tc>
        <w:tc>
          <w:tcPr>
            <w:tcW w:w="1715" w:type="dxa"/>
            <w:tcBorders>
              <w:top w:val="single" w:sz="4" w:space="0" w:color="000000"/>
              <w:left w:val="single" w:sz="4" w:space="0" w:color="000000"/>
              <w:bottom w:val="single" w:sz="4" w:space="0" w:color="auto"/>
              <w:right w:val="single" w:sz="4" w:space="0" w:color="000000"/>
            </w:tcBorders>
            <w:shd w:val="clear" w:color="auto" w:fill="auto"/>
            <w:vAlign w:val="center"/>
          </w:tcPr>
          <w:p w14:paraId="2E69D517"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343</w:t>
            </w:r>
          </w:p>
        </w:tc>
      </w:tr>
      <w:tr w:rsidR="00517220" w:rsidRPr="00EA52F6" w14:paraId="27E4FB66" w14:textId="77777777" w:rsidTr="005E1EE7">
        <w:trPr>
          <w:trHeight w:val="852"/>
          <w:jc w:val="center"/>
        </w:trPr>
        <w:tc>
          <w:tcPr>
            <w:tcW w:w="4875" w:type="dxa"/>
            <w:vMerge/>
            <w:tcBorders>
              <w:left w:val="single" w:sz="4" w:space="0" w:color="000000"/>
              <w:right w:val="single" w:sz="4" w:space="0" w:color="000000"/>
            </w:tcBorders>
            <w:shd w:val="clear" w:color="auto" w:fill="auto"/>
            <w:vAlign w:val="center"/>
          </w:tcPr>
          <w:p w14:paraId="5A5360D1"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4BB6185A"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1.5</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23D11A26"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69</w:t>
            </w:r>
          </w:p>
        </w:tc>
      </w:tr>
      <w:tr w:rsidR="00517220" w:rsidRPr="00EA52F6" w14:paraId="0C9B8857" w14:textId="77777777" w:rsidTr="005E1EE7">
        <w:trPr>
          <w:trHeight w:val="1090"/>
          <w:jc w:val="center"/>
        </w:trPr>
        <w:tc>
          <w:tcPr>
            <w:tcW w:w="4875" w:type="dxa"/>
            <w:vMerge/>
            <w:tcBorders>
              <w:left w:val="single" w:sz="4" w:space="0" w:color="000000"/>
              <w:right w:val="single" w:sz="4" w:space="0" w:color="000000"/>
            </w:tcBorders>
            <w:shd w:val="clear" w:color="auto" w:fill="auto"/>
            <w:vAlign w:val="center"/>
          </w:tcPr>
          <w:p w14:paraId="168D387F"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42BD1BB4"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6BDCB1BD"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155</w:t>
            </w:r>
          </w:p>
        </w:tc>
      </w:tr>
      <w:tr w:rsidR="00517220" w:rsidRPr="00EA52F6" w14:paraId="0CD7E38A" w14:textId="77777777" w:rsidTr="005E1EE7">
        <w:trPr>
          <w:trHeight w:val="1151"/>
          <w:jc w:val="center"/>
        </w:trPr>
        <w:tc>
          <w:tcPr>
            <w:tcW w:w="4875" w:type="dxa"/>
            <w:vMerge/>
            <w:tcBorders>
              <w:left w:val="single" w:sz="4" w:space="0" w:color="000000"/>
              <w:right w:val="single" w:sz="4" w:space="0" w:color="000000"/>
            </w:tcBorders>
            <w:shd w:val="clear" w:color="auto" w:fill="auto"/>
            <w:vAlign w:val="center"/>
          </w:tcPr>
          <w:p w14:paraId="45CA1BA4"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right w:val="single" w:sz="4" w:space="0" w:color="000000"/>
            </w:tcBorders>
            <w:shd w:val="clear" w:color="auto" w:fill="auto"/>
            <w:vAlign w:val="center"/>
          </w:tcPr>
          <w:p w14:paraId="75933898"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3</w:t>
            </w:r>
          </w:p>
        </w:tc>
        <w:tc>
          <w:tcPr>
            <w:tcW w:w="1715" w:type="dxa"/>
            <w:tcBorders>
              <w:top w:val="single" w:sz="4" w:space="0" w:color="auto"/>
              <w:left w:val="single" w:sz="4" w:space="0" w:color="000000"/>
              <w:right w:val="single" w:sz="4" w:space="0" w:color="000000"/>
            </w:tcBorders>
            <w:shd w:val="clear" w:color="auto" w:fill="auto"/>
            <w:vAlign w:val="center"/>
          </w:tcPr>
          <w:p w14:paraId="2BEF0D24"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78</w:t>
            </w:r>
          </w:p>
        </w:tc>
      </w:tr>
    </w:tbl>
    <w:p w14:paraId="5140E738" w14:textId="77777777" w:rsidR="00517220" w:rsidRPr="00EA52F6" w:rsidRDefault="00517220" w:rsidP="00517220">
      <w:pPr>
        <w:spacing w:after="0" w:line="240" w:lineRule="auto"/>
        <w:jc w:val="center"/>
        <w:rPr>
          <w:rFonts w:ascii="ColaborateLight" w:eastAsia="Twentieth Century" w:hAnsi="ColaborateLight" w:cs="Twentieth Century"/>
          <w:b/>
        </w:rPr>
      </w:pPr>
    </w:p>
    <w:tbl>
      <w:tblPr>
        <w:tblW w:w="866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875"/>
        <w:gridCol w:w="2071"/>
        <w:gridCol w:w="1715"/>
      </w:tblGrid>
      <w:tr w:rsidR="00517220" w:rsidRPr="00EA52F6" w14:paraId="1B6FF704" w14:textId="77777777" w:rsidTr="005E1EE7">
        <w:trPr>
          <w:trHeight w:val="562"/>
          <w:jc w:val="center"/>
        </w:trPr>
        <w:tc>
          <w:tcPr>
            <w:tcW w:w="48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F33120" w14:textId="77777777" w:rsidR="00517220" w:rsidRPr="00EA52F6" w:rsidRDefault="00517220" w:rsidP="005E1EE7">
            <w:pPr>
              <w:pBdr>
                <w:top w:val="nil"/>
                <w:left w:val="nil"/>
                <w:bottom w:val="nil"/>
                <w:right w:val="nil"/>
                <w:between w:val="nil"/>
              </w:pBdr>
              <w:spacing w:after="120" w:line="240" w:lineRule="auto"/>
              <w:rPr>
                <w:rFonts w:ascii="ColaborateLight" w:eastAsia="Times New Roman" w:hAnsi="ColaborateLight"/>
                <w:b/>
                <w:color w:val="000000"/>
              </w:rPr>
            </w:pPr>
            <w:r w:rsidRPr="00EA52F6">
              <w:rPr>
                <w:rFonts w:ascii="ColaborateLight" w:eastAsia="Times New Roman" w:hAnsi="ColaborateLight"/>
                <w:b/>
                <w:color w:val="000000"/>
              </w:rPr>
              <w:t>ALCANCE DEL SERVICIO. TIPO (INTEGRAL)</w:t>
            </w:r>
          </w:p>
        </w:tc>
        <w:tc>
          <w:tcPr>
            <w:tcW w:w="20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B0740A"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 xml:space="preserve">TONELADAS </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606E2F"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CANTIDAD DE EQUIPOS</w:t>
            </w:r>
          </w:p>
        </w:tc>
      </w:tr>
      <w:tr w:rsidR="00517220" w:rsidRPr="00EA52F6" w14:paraId="2DB27C4E" w14:textId="77777777" w:rsidTr="005E1EE7">
        <w:trPr>
          <w:trHeight w:val="690"/>
          <w:jc w:val="center"/>
        </w:trPr>
        <w:tc>
          <w:tcPr>
            <w:tcW w:w="4875" w:type="dxa"/>
            <w:vMerge w:val="restart"/>
            <w:tcBorders>
              <w:top w:val="single" w:sz="4" w:space="0" w:color="000000"/>
              <w:left w:val="single" w:sz="4" w:space="0" w:color="000000"/>
              <w:right w:val="single" w:sz="4" w:space="0" w:color="000000"/>
            </w:tcBorders>
            <w:shd w:val="clear" w:color="auto" w:fill="auto"/>
            <w:vAlign w:val="center"/>
          </w:tcPr>
          <w:p w14:paraId="31640455"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serpentines.</w:t>
            </w:r>
          </w:p>
          <w:p w14:paraId="65070D57"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filtros.</w:t>
            </w:r>
          </w:p>
          <w:p w14:paraId="5A97A1FD"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condensador.</w:t>
            </w:r>
          </w:p>
          <w:p w14:paraId="062E4985"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evaporador.</w:t>
            </w:r>
          </w:p>
          <w:p w14:paraId="38C7284B"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charola de desagüe.</w:t>
            </w:r>
          </w:p>
          <w:p w14:paraId="4B6188D5"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en cada ducto de las salidas de aire.</w:t>
            </w:r>
          </w:p>
          <w:p w14:paraId="77CB2712"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de turbina con agentes limpiadores.</w:t>
            </w:r>
          </w:p>
          <w:p w14:paraId="47A6D99F"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Limpieza y lavado de serpentín con hidrolavadora.</w:t>
            </w:r>
          </w:p>
          <w:p w14:paraId="66F77ACE"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conexiones eléctricas.</w:t>
            </w:r>
          </w:p>
          <w:p w14:paraId="3F2F2D11"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Realizar limpieza de gabinetes</w:t>
            </w:r>
          </w:p>
          <w:p w14:paraId="0FE0C52A"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carga de gas refrigerante. (Niveles) en caso de detectar bajo nivel de gas, se tendrá que reportar en el formato establecido.</w:t>
            </w:r>
          </w:p>
          <w:p w14:paraId="3CF88385"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de corriente nominal (amperaje), en caso de detectar alto nivel de amperaje, se tendrá que reportar en el formato establecido.</w:t>
            </w:r>
          </w:p>
          <w:p w14:paraId="24DA660D"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EA52F6">
              <w:rPr>
                <w:rFonts w:ascii="ColaborateLight" w:eastAsia="Twentieth Century" w:hAnsi="ColaborateLight" w:cs="Twentieth Century"/>
                <w:color w:val="000000"/>
              </w:rPr>
              <w:t>Revisión y arreglo de fallas menores (apriete de tornillos, cambio de terminal dañada, detección de fuga de gas, en caso de detectar bajo nivel de gas, se tendrá que reportar en el formato establecido.</w:t>
            </w:r>
          </w:p>
          <w:p w14:paraId="6989C74E"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wentieth Century" w:hAnsi="ColaborateLight" w:cs="Twentieth Century"/>
                <w:color w:val="000000"/>
              </w:rPr>
            </w:pPr>
          </w:p>
        </w:tc>
        <w:tc>
          <w:tcPr>
            <w:tcW w:w="2071" w:type="dxa"/>
            <w:tcBorders>
              <w:top w:val="single" w:sz="4" w:space="0" w:color="000000"/>
              <w:left w:val="single" w:sz="4" w:space="0" w:color="000000"/>
              <w:bottom w:val="single" w:sz="4" w:space="0" w:color="auto"/>
              <w:right w:val="single" w:sz="4" w:space="0" w:color="000000"/>
            </w:tcBorders>
            <w:shd w:val="clear" w:color="auto" w:fill="auto"/>
            <w:vAlign w:val="center"/>
          </w:tcPr>
          <w:p w14:paraId="65AFD938"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4</w:t>
            </w:r>
          </w:p>
        </w:tc>
        <w:tc>
          <w:tcPr>
            <w:tcW w:w="1715" w:type="dxa"/>
            <w:tcBorders>
              <w:top w:val="single" w:sz="4" w:space="0" w:color="000000"/>
              <w:left w:val="single" w:sz="4" w:space="0" w:color="000000"/>
              <w:bottom w:val="single" w:sz="4" w:space="0" w:color="auto"/>
              <w:right w:val="single" w:sz="4" w:space="0" w:color="000000"/>
            </w:tcBorders>
            <w:shd w:val="clear" w:color="auto" w:fill="auto"/>
            <w:vAlign w:val="center"/>
          </w:tcPr>
          <w:p w14:paraId="262D2A0A"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112</w:t>
            </w:r>
          </w:p>
        </w:tc>
      </w:tr>
      <w:tr w:rsidR="00517220" w:rsidRPr="00EA52F6" w14:paraId="09F4F1FC" w14:textId="77777777" w:rsidTr="005E1EE7">
        <w:trPr>
          <w:trHeight w:val="640"/>
          <w:jc w:val="center"/>
        </w:trPr>
        <w:tc>
          <w:tcPr>
            <w:tcW w:w="4875" w:type="dxa"/>
            <w:vMerge/>
            <w:tcBorders>
              <w:top w:val="single" w:sz="4" w:space="0" w:color="000000"/>
              <w:left w:val="single" w:sz="4" w:space="0" w:color="000000"/>
              <w:right w:val="single" w:sz="4" w:space="0" w:color="000000"/>
            </w:tcBorders>
            <w:shd w:val="clear" w:color="auto" w:fill="auto"/>
            <w:vAlign w:val="center"/>
          </w:tcPr>
          <w:p w14:paraId="3357786E"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3DB3E15D"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5</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38D9789D"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22</w:t>
            </w:r>
          </w:p>
        </w:tc>
      </w:tr>
      <w:tr w:rsidR="00517220" w:rsidRPr="00EA52F6" w14:paraId="7BA8379F" w14:textId="77777777" w:rsidTr="005E1EE7">
        <w:trPr>
          <w:trHeight w:val="714"/>
          <w:jc w:val="center"/>
        </w:trPr>
        <w:tc>
          <w:tcPr>
            <w:tcW w:w="4875" w:type="dxa"/>
            <w:vMerge/>
            <w:tcBorders>
              <w:top w:val="single" w:sz="4" w:space="0" w:color="000000"/>
              <w:left w:val="single" w:sz="4" w:space="0" w:color="000000"/>
              <w:right w:val="single" w:sz="4" w:space="0" w:color="000000"/>
            </w:tcBorders>
            <w:shd w:val="clear" w:color="auto" w:fill="auto"/>
            <w:vAlign w:val="center"/>
          </w:tcPr>
          <w:p w14:paraId="14F406F3"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70BB46CE"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10</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5B984552"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r>
      <w:tr w:rsidR="00517220" w:rsidRPr="00EA52F6" w14:paraId="2425678E" w14:textId="77777777" w:rsidTr="005E1EE7">
        <w:trPr>
          <w:trHeight w:val="689"/>
          <w:jc w:val="center"/>
        </w:trPr>
        <w:tc>
          <w:tcPr>
            <w:tcW w:w="4875" w:type="dxa"/>
            <w:vMerge/>
            <w:tcBorders>
              <w:left w:val="single" w:sz="4" w:space="0" w:color="000000"/>
              <w:right w:val="single" w:sz="4" w:space="0" w:color="000000"/>
            </w:tcBorders>
            <w:shd w:val="clear" w:color="auto" w:fill="auto"/>
            <w:vAlign w:val="center"/>
          </w:tcPr>
          <w:p w14:paraId="7F6AD0FC"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3FE04810"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15</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1A3952AD"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w:t>
            </w:r>
          </w:p>
        </w:tc>
      </w:tr>
      <w:tr w:rsidR="00517220" w:rsidRPr="00EA52F6" w14:paraId="774860CE" w14:textId="77777777" w:rsidTr="005E1EE7">
        <w:trPr>
          <w:trHeight w:val="702"/>
          <w:jc w:val="center"/>
        </w:trPr>
        <w:tc>
          <w:tcPr>
            <w:tcW w:w="4875" w:type="dxa"/>
            <w:vMerge/>
            <w:tcBorders>
              <w:left w:val="single" w:sz="4" w:space="0" w:color="000000"/>
              <w:right w:val="single" w:sz="4" w:space="0" w:color="000000"/>
            </w:tcBorders>
            <w:shd w:val="clear" w:color="auto" w:fill="auto"/>
            <w:vAlign w:val="center"/>
          </w:tcPr>
          <w:p w14:paraId="4A02689C"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59740116"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20</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525A8FB8"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4</w:t>
            </w:r>
          </w:p>
        </w:tc>
      </w:tr>
      <w:tr w:rsidR="00517220" w:rsidRPr="00EA52F6" w14:paraId="27FCDDFF" w14:textId="77777777" w:rsidTr="005E1EE7">
        <w:trPr>
          <w:trHeight w:val="788"/>
          <w:jc w:val="center"/>
        </w:trPr>
        <w:tc>
          <w:tcPr>
            <w:tcW w:w="4875" w:type="dxa"/>
            <w:vMerge/>
            <w:tcBorders>
              <w:left w:val="single" w:sz="4" w:space="0" w:color="000000"/>
              <w:right w:val="single" w:sz="4" w:space="0" w:color="000000"/>
            </w:tcBorders>
            <w:shd w:val="clear" w:color="auto" w:fill="auto"/>
            <w:vAlign w:val="center"/>
          </w:tcPr>
          <w:p w14:paraId="2EB6AC4F" w14:textId="77777777" w:rsidR="00517220" w:rsidRPr="00EA52F6" w:rsidRDefault="00517220" w:rsidP="005E1EE7">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tc>
        <w:tc>
          <w:tcPr>
            <w:tcW w:w="2071" w:type="dxa"/>
            <w:tcBorders>
              <w:top w:val="single" w:sz="4" w:space="0" w:color="auto"/>
              <w:left w:val="single" w:sz="4" w:space="0" w:color="000000"/>
              <w:right w:val="single" w:sz="4" w:space="0" w:color="000000"/>
            </w:tcBorders>
            <w:shd w:val="clear" w:color="auto" w:fill="auto"/>
            <w:vAlign w:val="center"/>
          </w:tcPr>
          <w:p w14:paraId="30FD14B6"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25</w:t>
            </w:r>
          </w:p>
        </w:tc>
        <w:tc>
          <w:tcPr>
            <w:tcW w:w="1715" w:type="dxa"/>
            <w:tcBorders>
              <w:top w:val="single" w:sz="4" w:space="0" w:color="auto"/>
              <w:left w:val="single" w:sz="4" w:space="0" w:color="000000"/>
              <w:right w:val="single" w:sz="4" w:space="0" w:color="000000"/>
            </w:tcBorders>
            <w:shd w:val="clear" w:color="auto" w:fill="auto"/>
            <w:vAlign w:val="center"/>
          </w:tcPr>
          <w:p w14:paraId="781064ED" w14:textId="77777777" w:rsidR="00517220" w:rsidRPr="00EA52F6" w:rsidRDefault="00517220" w:rsidP="005E1EE7">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3</w:t>
            </w:r>
          </w:p>
        </w:tc>
      </w:tr>
    </w:tbl>
    <w:p w14:paraId="437DCE9D" w14:textId="3DBED8BC" w:rsidR="00677B1B" w:rsidRPr="00EA52F6" w:rsidRDefault="00677B1B" w:rsidP="00677B1B">
      <w:pPr>
        <w:spacing w:after="0" w:line="240" w:lineRule="auto"/>
        <w:jc w:val="both"/>
        <w:rPr>
          <w:rFonts w:ascii="ColaborateLight" w:hAnsi="ColaborateLight" w:cs="Tahoma"/>
          <w:b/>
          <w:i/>
        </w:rPr>
      </w:pPr>
    </w:p>
    <w:p w14:paraId="5D8D7D16" w14:textId="18049833" w:rsidR="005E14CD" w:rsidRPr="00EA52F6" w:rsidRDefault="005E14CD" w:rsidP="00677B1B">
      <w:pPr>
        <w:spacing w:after="0" w:line="240" w:lineRule="auto"/>
        <w:jc w:val="both"/>
        <w:rPr>
          <w:rFonts w:ascii="ColaborateLight" w:hAnsi="ColaborateLight" w:cs="Tahoma"/>
          <w:b/>
          <w:i/>
        </w:rPr>
      </w:pPr>
    </w:p>
    <w:p w14:paraId="034FA2E4" w14:textId="2128A772" w:rsidR="005E14CD" w:rsidRPr="00EA52F6" w:rsidRDefault="005E14CD" w:rsidP="00677B1B">
      <w:pPr>
        <w:spacing w:after="0" w:line="240" w:lineRule="auto"/>
        <w:jc w:val="both"/>
        <w:rPr>
          <w:rFonts w:ascii="ColaborateLight" w:hAnsi="ColaborateLight" w:cs="Tahoma"/>
          <w:b/>
          <w:i/>
        </w:rPr>
      </w:pPr>
    </w:p>
    <w:p w14:paraId="2FAC971C" w14:textId="0B2DDDB9" w:rsidR="005E14CD" w:rsidRPr="00EA52F6" w:rsidRDefault="005E14CD" w:rsidP="00677B1B">
      <w:pPr>
        <w:spacing w:after="0" w:line="240" w:lineRule="auto"/>
        <w:jc w:val="both"/>
        <w:rPr>
          <w:rFonts w:ascii="ColaborateLight" w:hAnsi="ColaborateLight" w:cs="Tahoma"/>
          <w:b/>
          <w:i/>
        </w:rPr>
      </w:pPr>
    </w:p>
    <w:p w14:paraId="799FBFCB" w14:textId="008DDACB" w:rsidR="005E14CD" w:rsidRPr="00EA52F6" w:rsidRDefault="005E14CD" w:rsidP="00677B1B">
      <w:pPr>
        <w:spacing w:after="0" w:line="240" w:lineRule="auto"/>
        <w:jc w:val="both"/>
        <w:rPr>
          <w:rFonts w:ascii="ColaborateLight" w:hAnsi="ColaborateLight" w:cs="Tahoma"/>
          <w:b/>
          <w:i/>
        </w:rPr>
      </w:pPr>
    </w:p>
    <w:p w14:paraId="7CC555C4" w14:textId="77777777" w:rsidR="00D7780C" w:rsidRPr="00EA52F6" w:rsidRDefault="00D7780C" w:rsidP="00677B1B">
      <w:pPr>
        <w:spacing w:after="0" w:line="240" w:lineRule="auto"/>
        <w:jc w:val="both"/>
        <w:rPr>
          <w:rFonts w:ascii="ColaborateLight" w:hAnsi="ColaborateLight"/>
        </w:rPr>
      </w:pPr>
    </w:p>
    <w:p w14:paraId="4C6C300E" w14:textId="77777777" w:rsidR="00677B1B" w:rsidRPr="00EA52F6" w:rsidRDefault="00677B1B" w:rsidP="00677B1B">
      <w:pPr>
        <w:spacing w:after="0" w:line="240" w:lineRule="auto"/>
        <w:jc w:val="center"/>
        <w:rPr>
          <w:rFonts w:ascii="ColaborateLight" w:hAnsi="ColaborateLight" w:cs="Arial"/>
        </w:rPr>
      </w:pPr>
      <w:r w:rsidRPr="00EA52F6">
        <w:rPr>
          <w:rFonts w:ascii="ColaborateLight" w:hAnsi="ColaborateLight" w:cs="Arial"/>
        </w:rPr>
        <w:t>___________________________________________________</w:t>
      </w:r>
    </w:p>
    <w:p w14:paraId="6D7C6CD0" w14:textId="77777777" w:rsidR="00677B1B" w:rsidRPr="00EA52F6" w:rsidRDefault="00677B1B" w:rsidP="00677B1B">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2EEE0C3A" w14:textId="5389C86F" w:rsidR="00580BE5" w:rsidRPr="00EA52F6" w:rsidRDefault="00677B1B" w:rsidP="00D7780C">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67DB20DD" w14:textId="77777777" w:rsidR="00580BE5" w:rsidRPr="00EA52F6" w:rsidRDefault="00580BE5">
      <w:pPr>
        <w:spacing w:after="0" w:line="240" w:lineRule="auto"/>
        <w:rPr>
          <w:rFonts w:ascii="ColaborateLight" w:hAnsi="ColaborateLight" w:cs="Arial"/>
          <w:b/>
          <w:bCs/>
        </w:rPr>
      </w:pPr>
      <w:r w:rsidRPr="00EA52F6">
        <w:rPr>
          <w:rFonts w:ascii="ColaborateLight" w:hAnsi="ColaborateLight" w:cs="Arial"/>
          <w:b/>
          <w:bCs/>
        </w:rPr>
        <w:br w:type="page"/>
      </w:r>
    </w:p>
    <w:p w14:paraId="1F1BBA13" w14:textId="23AA7402" w:rsidR="00B13BA1" w:rsidRPr="00EA52F6" w:rsidRDefault="00B13BA1" w:rsidP="00B13BA1">
      <w:pPr>
        <w:spacing w:after="0" w:line="240" w:lineRule="auto"/>
        <w:jc w:val="center"/>
        <w:rPr>
          <w:rFonts w:ascii="ColaborateLight" w:hAnsi="ColaborateLight" w:cs="Arial"/>
          <w:b/>
          <w:bCs/>
        </w:rPr>
      </w:pPr>
      <w:r w:rsidRPr="00EA52F6">
        <w:rPr>
          <w:rFonts w:ascii="ColaborateLight" w:hAnsi="ColaborateLight" w:cs="Arial"/>
          <w:b/>
          <w:bCs/>
        </w:rPr>
        <w:lastRenderedPageBreak/>
        <w:t>LICITACIÓN PÚBLICA NACIONAL</w:t>
      </w:r>
    </w:p>
    <w:p w14:paraId="05BE2460" w14:textId="7CBC657C" w:rsidR="00B13BA1" w:rsidRPr="00EA52F6" w:rsidRDefault="00C074FB" w:rsidP="00B13BA1">
      <w:pPr>
        <w:spacing w:after="0" w:line="240" w:lineRule="auto"/>
        <w:jc w:val="center"/>
        <w:rPr>
          <w:rFonts w:ascii="ColaborateLight" w:hAnsi="ColaborateLight" w:cs="Arial"/>
          <w:b/>
          <w:bCs/>
        </w:rPr>
      </w:pPr>
      <w:r w:rsidRPr="00EA52F6">
        <w:rPr>
          <w:rFonts w:ascii="ColaborateLight" w:hAnsi="ColaborateLight" w:cs="Arial"/>
          <w:b/>
          <w:bCs/>
        </w:rPr>
        <w:t>No. 06002-00</w:t>
      </w:r>
      <w:r w:rsidR="00D7780C" w:rsidRPr="00EA52F6">
        <w:rPr>
          <w:rFonts w:ascii="ColaborateLight" w:hAnsi="ColaborateLight" w:cs="Arial"/>
          <w:b/>
          <w:bCs/>
        </w:rPr>
        <w:t>7</w:t>
      </w:r>
      <w:r w:rsidRPr="00EA52F6">
        <w:rPr>
          <w:rFonts w:ascii="ColaborateLight" w:hAnsi="ColaborateLight" w:cs="Arial"/>
          <w:b/>
          <w:bCs/>
        </w:rPr>
        <w:t>-21</w:t>
      </w:r>
    </w:p>
    <w:p w14:paraId="64A167E5" w14:textId="77777777" w:rsidR="00B13BA1" w:rsidRPr="00EA52F6" w:rsidRDefault="00B13BA1" w:rsidP="00525736">
      <w:pPr>
        <w:spacing w:after="0" w:line="240" w:lineRule="auto"/>
        <w:jc w:val="center"/>
        <w:rPr>
          <w:rFonts w:ascii="ColaborateLight" w:hAnsi="ColaborateLight" w:cs="Arial"/>
          <w:b/>
          <w:bCs/>
        </w:rPr>
      </w:pPr>
    </w:p>
    <w:p w14:paraId="63116534" w14:textId="18C5502C" w:rsidR="0081549A" w:rsidRPr="00EA52F6" w:rsidRDefault="0081549A" w:rsidP="00525736">
      <w:pPr>
        <w:spacing w:after="0" w:line="240" w:lineRule="auto"/>
        <w:jc w:val="center"/>
        <w:rPr>
          <w:rFonts w:ascii="ColaborateLight" w:hAnsi="ColaborateLight" w:cs="Arial"/>
          <w:b/>
          <w:bCs/>
        </w:rPr>
      </w:pPr>
      <w:r w:rsidRPr="00EA52F6">
        <w:rPr>
          <w:rFonts w:ascii="ColaborateLight" w:hAnsi="ColaborateLight" w:cs="Arial"/>
          <w:b/>
          <w:bCs/>
        </w:rPr>
        <w:t>ANEXO NÚMERO 2 ECONÓMICO</w:t>
      </w:r>
    </w:p>
    <w:p w14:paraId="2D645CA0" w14:textId="77777777" w:rsidR="0081549A" w:rsidRPr="00EA52F6" w:rsidRDefault="0081549A" w:rsidP="00525736">
      <w:pPr>
        <w:spacing w:after="0" w:line="240" w:lineRule="auto"/>
        <w:jc w:val="center"/>
        <w:rPr>
          <w:rFonts w:ascii="ColaborateLight" w:hAnsi="ColaborateLight" w:cs="Arial"/>
          <w:b/>
          <w:bCs/>
        </w:rPr>
      </w:pPr>
    </w:p>
    <w:p w14:paraId="0926A009" w14:textId="77777777" w:rsidR="00D7780C" w:rsidRPr="00EA52F6" w:rsidRDefault="00D7780C" w:rsidP="00D7780C">
      <w:pPr>
        <w:spacing w:after="0" w:line="240" w:lineRule="auto"/>
        <w:jc w:val="center"/>
        <w:rPr>
          <w:rFonts w:ascii="ColaborateLight" w:eastAsia="Arial" w:hAnsi="ColaborateLight" w:cs="Arial"/>
          <w:bCs/>
        </w:rPr>
      </w:pPr>
      <w:r w:rsidRPr="00EA52F6">
        <w:rPr>
          <w:rFonts w:ascii="ColaborateLight" w:eastAsia="Arial" w:hAnsi="ColaborateLight" w:cs="Arial"/>
          <w:bCs/>
        </w:rPr>
        <w:t xml:space="preserve">PARA LA CONTRATACIÓN DEL SERVICIO DE MANTENIMIENTO PREVENTIVO DE </w:t>
      </w:r>
      <w:r w:rsidRPr="00EA52F6">
        <w:rPr>
          <w:rFonts w:ascii="ColaborateLight" w:eastAsia="Arial" w:hAnsi="ColaborateLight" w:cs="Arial"/>
          <w:b/>
        </w:rPr>
        <w:t>AIRES ACONDICIONADOS</w:t>
      </w:r>
      <w:r w:rsidRPr="00EA52F6">
        <w:rPr>
          <w:rFonts w:ascii="ColaborateLight" w:eastAsia="Arial" w:hAnsi="ColaborateLight" w:cs="Arial"/>
          <w:bCs/>
        </w:rPr>
        <w:t xml:space="preserve"> PROPIEDAD DE GOBIERNO DEL ESTADO DE COLIMA</w:t>
      </w:r>
    </w:p>
    <w:p w14:paraId="509AA55E" w14:textId="77777777" w:rsidR="00B13BA1" w:rsidRPr="00EA52F6" w:rsidRDefault="00B13BA1" w:rsidP="00B13BA1">
      <w:pPr>
        <w:shd w:val="clear" w:color="auto" w:fill="FFFFFF"/>
        <w:tabs>
          <w:tab w:val="left" w:pos="284"/>
        </w:tabs>
        <w:spacing w:after="0" w:line="240" w:lineRule="auto"/>
        <w:rPr>
          <w:rFonts w:ascii="ColaborateLight" w:hAnsi="ColaborateLight" w:cs="Arial"/>
          <w:b/>
          <w:bCs/>
        </w:rPr>
      </w:pPr>
    </w:p>
    <w:p w14:paraId="27C9AA97" w14:textId="301394F1" w:rsidR="00C116BA" w:rsidRPr="00EA52F6" w:rsidRDefault="00B13BA1" w:rsidP="00C116BA">
      <w:pPr>
        <w:spacing w:after="0" w:line="240" w:lineRule="auto"/>
        <w:jc w:val="center"/>
        <w:rPr>
          <w:rFonts w:ascii="ColaborateLight" w:hAnsi="ColaborateLight" w:cs="Arial"/>
          <w:b/>
          <w:bCs/>
        </w:rPr>
      </w:pPr>
      <w:r w:rsidRPr="00EA52F6">
        <w:rPr>
          <w:rFonts w:ascii="ColaborateLight" w:hAnsi="ColaborateLight" w:cs="Arial"/>
          <w:b/>
          <w:bCs/>
        </w:rPr>
        <w:t>PARTIDA ÚNICA</w:t>
      </w:r>
    </w:p>
    <w:p w14:paraId="7A45B398" w14:textId="77777777" w:rsidR="00C116BA" w:rsidRPr="00EA52F6" w:rsidRDefault="00C116BA" w:rsidP="00C116BA">
      <w:pPr>
        <w:spacing w:after="0" w:line="240" w:lineRule="auto"/>
        <w:jc w:val="center"/>
        <w:rPr>
          <w:rFonts w:ascii="ColaborateLight" w:hAnsi="ColaborateLight" w:cs="Arial"/>
          <w:b/>
          <w:bCs/>
        </w:rPr>
      </w:pPr>
    </w:p>
    <w:tbl>
      <w:tblPr>
        <w:tblW w:w="89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071"/>
        <w:gridCol w:w="1715"/>
        <w:gridCol w:w="1715"/>
        <w:gridCol w:w="1715"/>
        <w:gridCol w:w="1715"/>
      </w:tblGrid>
      <w:tr w:rsidR="00C116BA" w:rsidRPr="00EA52F6" w14:paraId="7AAFD2CB" w14:textId="77777777" w:rsidTr="00DD22BC">
        <w:trPr>
          <w:trHeight w:val="562"/>
          <w:jc w:val="center"/>
        </w:trPr>
        <w:tc>
          <w:tcPr>
            <w:tcW w:w="8931"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FFC3CA8" w14:textId="7826D53B" w:rsidR="00C116BA" w:rsidRPr="00EA52F6" w:rsidRDefault="00C116BA" w:rsidP="00C116BA">
            <w:pPr>
              <w:pBdr>
                <w:top w:val="nil"/>
                <w:left w:val="nil"/>
                <w:bottom w:val="nil"/>
                <w:right w:val="nil"/>
                <w:between w:val="nil"/>
              </w:pBdr>
              <w:spacing w:after="120" w:line="240" w:lineRule="auto"/>
              <w:rPr>
                <w:rFonts w:ascii="ColaborateLight" w:eastAsia="Times New Roman" w:hAnsi="ColaborateLight"/>
                <w:b/>
                <w:color w:val="000000"/>
              </w:rPr>
            </w:pPr>
            <w:r w:rsidRPr="00EA52F6">
              <w:rPr>
                <w:rFonts w:ascii="ColaborateLight" w:eastAsia="Times New Roman" w:hAnsi="ColaborateLight"/>
                <w:b/>
                <w:color w:val="000000"/>
              </w:rPr>
              <w:t>SERVICIO TIPO MINISPLIT</w:t>
            </w:r>
          </w:p>
        </w:tc>
      </w:tr>
      <w:tr w:rsidR="000C1CFB" w:rsidRPr="00EA52F6" w14:paraId="55BFFAAA" w14:textId="77777777" w:rsidTr="00C116BA">
        <w:trPr>
          <w:trHeight w:val="759"/>
          <w:jc w:val="center"/>
        </w:trPr>
        <w:tc>
          <w:tcPr>
            <w:tcW w:w="207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678DE2F"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 xml:space="preserve">TONELADAS </w:t>
            </w:r>
          </w:p>
          <w:p w14:paraId="05F08A05"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(A)</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77EB863A"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CANTIDAD DE EQUIPOS</w:t>
            </w:r>
          </w:p>
          <w:p w14:paraId="218969EA"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(B)</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FB0FFD0"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PRECIO UNITARIO POR EQUIPO ANTES DE I.V.A.</w:t>
            </w:r>
          </w:p>
          <w:p w14:paraId="3452A52E"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(C)</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197AEA6"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 xml:space="preserve">CANTIDAD </w:t>
            </w:r>
          </w:p>
          <w:p w14:paraId="13140773"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(2 SERVICIOS)</w:t>
            </w:r>
          </w:p>
          <w:p w14:paraId="026E84E6"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(D)</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4ED0EEB"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PRECIO UNITARIO TOTAL ANTES DE I.V.A.</w:t>
            </w:r>
          </w:p>
          <w:p w14:paraId="75624362" w14:textId="27072A7D"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w:t>
            </w:r>
            <w:r w:rsidR="00687D0F" w:rsidRPr="00EA52F6">
              <w:rPr>
                <w:rFonts w:ascii="ColaborateLight" w:eastAsia="Times New Roman" w:hAnsi="ColaborateLight"/>
                <w:b/>
                <w:color w:val="000000"/>
              </w:rPr>
              <w:t>B*</w:t>
            </w:r>
            <w:r w:rsidRPr="00EA52F6">
              <w:rPr>
                <w:rFonts w:ascii="ColaborateLight" w:eastAsia="Times New Roman" w:hAnsi="ColaborateLight"/>
                <w:b/>
                <w:color w:val="000000"/>
              </w:rPr>
              <w:t>C*D)</w:t>
            </w:r>
          </w:p>
        </w:tc>
      </w:tr>
      <w:tr w:rsidR="000C1CFB" w:rsidRPr="00EA52F6" w14:paraId="2765BC40" w14:textId="77777777" w:rsidTr="00C116BA">
        <w:trPr>
          <w:trHeight w:val="20"/>
          <w:jc w:val="center"/>
        </w:trPr>
        <w:tc>
          <w:tcPr>
            <w:tcW w:w="2071" w:type="dxa"/>
            <w:tcBorders>
              <w:top w:val="single" w:sz="4" w:space="0" w:color="000000"/>
              <w:left w:val="single" w:sz="4" w:space="0" w:color="000000"/>
              <w:bottom w:val="single" w:sz="4" w:space="0" w:color="auto"/>
              <w:right w:val="single" w:sz="4" w:space="0" w:color="000000"/>
            </w:tcBorders>
            <w:shd w:val="clear" w:color="auto" w:fill="auto"/>
            <w:vAlign w:val="center"/>
          </w:tcPr>
          <w:p w14:paraId="41003389"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w:t>
            </w:r>
          </w:p>
        </w:tc>
        <w:tc>
          <w:tcPr>
            <w:tcW w:w="1715" w:type="dxa"/>
            <w:tcBorders>
              <w:top w:val="single" w:sz="4" w:space="0" w:color="000000"/>
              <w:left w:val="single" w:sz="4" w:space="0" w:color="000000"/>
              <w:bottom w:val="single" w:sz="4" w:space="0" w:color="auto"/>
              <w:right w:val="single" w:sz="4" w:space="0" w:color="000000"/>
            </w:tcBorders>
            <w:vAlign w:val="center"/>
          </w:tcPr>
          <w:p w14:paraId="3FC5D833"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343</w:t>
            </w:r>
          </w:p>
        </w:tc>
        <w:tc>
          <w:tcPr>
            <w:tcW w:w="1715" w:type="dxa"/>
            <w:tcBorders>
              <w:top w:val="single" w:sz="4" w:space="0" w:color="000000"/>
              <w:left w:val="single" w:sz="4" w:space="0" w:color="000000"/>
              <w:bottom w:val="single" w:sz="4" w:space="0" w:color="auto"/>
              <w:right w:val="single" w:sz="4" w:space="0" w:color="000000"/>
            </w:tcBorders>
            <w:shd w:val="clear" w:color="auto" w:fill="auto"/>
            <w:vAlign w:val="center"/>
          </w:tcPr>
          <w:p w14:paraId="2403F6AB"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000000"/>
              <w:left w:val="single" w:sz="4" w:space="0" w:color="000000"/>
              <w:bottom w:val="single" w:sz="4" w:space="0" w:color="auto"/>
              <w:right w:val="single" w:sz="4" w:space="0" w:color="000000"/>
            </w:tcBorders>
            <w:vAlign w:val="center"/>
          </w:tcPr>
          <w:p w14:paraId="471AC54E"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000000"/>
              <w:left w:val="single" w:sz="4" w:space="0" w:color="000000"/>
              <w:bottom w:val="single" w:sz="4" w:space="0" w:color="auto"/>
              <w:right w:val="single" w:sz="4" w:space="0" w:color="000000"/>
            </w:tcBorders>
          </w:tcPr>
          <w:p w14:paraId="69100A3D"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0C1CFB" w:rsidRPr="00EA52F6" w14:paraId="784EA28C" w14:textId="77777777" w:rsidTr="00C116BA">
        <w:trPr>
          <w:trHeight w:val="20"/>
          <w:jc w:val="center"/>
        </w:trPr>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04F3A0EB"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1.5</w:t>
            </w:r>
          </w:p>
        </w:tc>
        <w:tc>
          <w:tcPr>
            <w:tcW w:w="1715" w:type="dxa"/>
            <w:tcBorders>
              <w:top w:val="single" w:sz="4" w:space="0" w:color="auto"/>
              <w:left w:val="single" w:sz="4" w:space="0" w:color="000000"/>
              <w:bottom w:val="single" w:sz="4" w:space="0" w:color="auto"/>
              <w:right w:val="single" w:sz="4" w:space="0" w:color="000000"/>
            </w:tcBorders>
            <w:vAlign w:val="center"/>
          </w:tcPr>
          <w:p w14:paraId="11711DA8"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69</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3B8B780B"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bottom w:val="single" w:sz="4" w:space="0" w:color="auto"/>
              <w:right w:val="single" w:sz="4" w:space="0" w:color="000000"/>
            </w:tcBorders>
            <w:vAlign w:val="center"/>
          </w:tcPr>
          <w:p w14:paraId="708918CE"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tcPr>
          <w:p w14:paraId="56899CBB"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0C1CFB" w:rsidRPr="00EA52F6" w14:paraId="5C257C38" w14:textId="77777777" w:rsidTr="00C116BA">
        <w:trPr>
          <w:trHeight w:val="20"/>
          <w:jc w:val="center"/>
        </w:trPr>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7BBED548"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vAlign w:val="center"/>
          </w:tcPr>
          <w:p w14:paraId="6309383F"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155</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73BFA3EC"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bottom w:val="single" w:sz="4" w:space="0" w:color="auto"/>
              <w:right w:val="single" w:sz="4" w:space="0" w:color="000000"/>
            </w:tcBorders>
            <w:vAlign w:val="center"/>
          </w:tcPr>
          <w:p w14:paraId="1A00892D"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tcPr>
          <w:p w14:paraId="219B4151"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0C1CFB" w:rsidRPr="00EA52F6" w14:paraId="42A95AF3" w14:textId="77777777" w:rsidTr="00C116BA">
        <w:trPr>
          <w:trHeight w:val="20"/>
          <w:jc w:val="center"/>
        </w:trPr>
        <w:tc>
          <w:tcPr>
            <w:tcW w:w="2071" w:type="dxa"/>
            <w:tcBorders>
              <w:top w:val="single" w:sz="4" w:space="0" w:color="auto"/>
              <w:left w:val="single" w:sz="4" w:space="0" w:color="000000"/>
              <w:right w:val="single" w:sz="4" w:space="0" w:color="000000"/>
            </w:tcBorders>
            <w:shd w:val="clear" w:color="auto" w:fill="auto"/>
            <w:vAlign w:val="center"/>
          </w:tcPr>
          <w:p w14:paraId="251B483D"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3</w:t>
            </w:r>
          </w:p>
        </w:tc>
        <w:tc>
          <w:tcPr>
            <w:tcW w:w="1715" w:type="dxa"/>
            <w:tcBorders>
              <w:top w:val="single" w:sz="4" w:space="0" w:color="auto"/>
              <w:left w:val="single" w:sz="4" w:space="0" w:color="000000"/>
              <w:right w:val="single" w:sz="4" w:space="0" w:color="000000"/>
            </w:tcBorders>
            <w:vAlign w:val="center"/>
          </w:tcPr>
          <w:p w14:paraId="22AF021C"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78</w:t>
            </w:r>
          </w:p>
        </w:tc>
        <w:tc>
          <w:tcPr>
            <w:tcW w:w="1715" w:type="dxa"/>
            <w:tcBorders>
              <w:top w:val="single" w:sz="4" w:space="0" w:color="auto"/>
              <w:left w:val="single" w:sz="4" w:space="0" w:color="000000"/>
              <w:right w:val="single" w:sz="4" w:space="0" w:color="000000"/>
            </w:tcBorders>
            <w:shd w:val="clear" w:color="auto" w:fill="auto"/>
            <w:vAlign w:val="center"/>
          </w:tcPr>
          <w:p w14:paraId="2EF0BD9F"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right w:val="single" w:sz="4" w:space="0" w:color="000000"/>
            </w:tcBorders>
            <w:vAlign w:val="center"/>
          </w:tcPr>
          <w:p w14:paraId="64A7413F"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right w:val="single" w:sz="4" w:space="0" w:color="000000"/>
            </w:tcBorders>
          </w:tcPr>
          <w:p w14:paraId="7F7EE879" w14:textId="77777777" w:rsidR="000C1CFB" w:rsidRPr="00EA52F6" w:rsidRDefault="000C1CFB" w:rsidP="00036005">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5550865E" w14:textId="77777777" w:rsidTr="00C116BA">
        <w:trPr>
          <w:trHeight w:val="20"/>
          <w:jc w:val="center"/>
        </w:trPr>
        <w:tc>
          <w:tcPr>
            <w:tcW w:w="8931" w:type="dxa"/>
            <w:gridSpan w:val="5"/>
            <w:tcBorders>
              <w:top w:val="single" w:sz="4" w:space="0" w:color="auto"/>
              <w:left w:val="single" w:sz="4" w:space="0" w:color="000000"/>
              <w:right w:val="single" w:sz="4" w:space="0" w:color="000000"/>
            </w:tcBorders>
            <w:shd w:val="clear" w:color="auto" w:fill="D9D9D9" w:themeFill="background1" w:themeFillShade="D9"/>
            <w:vAlign w:val="center"/>
          </w:tcPr>
          <w:p w14:paraId="45CFF0AA" w14:textId="346BA609" w:rsidR="00C116BA" w:rsidRPr="00EA52F6" w:rsidRDefault="00C116BA" w:rsidP="00C116BA">
            <w:pPr>
              <w:pBdr>
                <w:top w:val="nil"/>
                <w:left w:val="nil"/>
                <w:bottom w:val="nil"/>
                <w:right w:val="nil"/>
                <w:between w:val="nil"/>
              </w:pBdr>
              <w:spacing w:after="120" w:line="240" w:lineRule="auto"/>
              <w:rPr>
                <w:rFonts w:ascii="ColaborateLight" w:eastAsia="Times New Roman" w:hAnsi="ColaborateLight"/>
                <w:color w:val="000000"/>
              </w:rPr>
            </w:pPr>
            <w:r w:rsidRPr="00EA52F6">
              <w:rPr>
                <w:rFonts w:ascii="ColaborateLight" w:eastAsia="Times New Roman" w:hAnsi="ColaborateLight"/>
                <w:b/>
                <w:color w:val="000000"/>
              </w:rPr>
              <w:t>SERVICIO TIPO INTEGRAL</w:t>
            </w:r>
          </w:p>
        </w:tc>
      </w:tr>
      <w:tr w:rsidR="00C116BA" w:rsidRPr="00EA52F6" w14:paraId="2CE058A3" w14:textId="77777777" w:rsidTr="00C116BA">
        <w:trPr>
          <w:trHeight w:val="20"/>
          <w:jc w:val="center"/>
        </w:trPr>
        <w:tc>
          <w:tcPr>
            <w:tcW w:w="2071"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bottom"/>
          </w:tcPr>
          <w:p w14:paraId="569573EF"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 xml:space="preserve">TONELADAS </w:t>
            </w:r>
          </w:p>
          <w:p w14:paraId="5CAF477E" w14:textId="3E8D6FDE"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b/>
                <w:color w:val="000000"/>
              </w:rPr>
              <w:t>(A)</w:t>
            </w:r>
          </w:p>
        </w:tc>
        <w:tc>
          <w:tcPr>
            <w:tcW w:w="1715"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bottom"/>
          </w:tcPr>
          <w:p w14:paraId="53095B88"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CANTIDAD DE EQUIPOS</w:t>
            </w:r>
          </w:p>
          <w:p w14:paraId="4B56979F" w14:textId="29095FFA"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b/>
                <w:color w:val="000000"/>
              </w:rPr>
              <w:t>(B)</w:t>
            </w:r>
          </w:p>
        </w:tc>
        <w:tc>
          <w:tcPr>
            <w:tcW w:w="1715"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bottom"/>
          </w:tcPr>
          <w:p w14:paraId="67B3BF0D"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PRECIO UNITARIO POR EQUIPO ANTES DE I.V.A.</w:t>
            </w:r>
          </w:p>
          <w:p w14:paraId="54038959" w14:textId="75B54FA1"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(C)</w:t>
            </w:r>
          </w:p>
        </w:tc>
        <w:tc>
          <w:tcPr>
            <w:tcW w:w="1715"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bottom"/>
          </w:tcPr>
          <w:p w14:paraId="47BCC1A2"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 xml:space="preserve">CANTIDAD </w:t>
            </w:r>
          </w:p>
          <w:p w14:paraId="2F5D3E4B"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(2 SERVICIOS)</w:t>
            </w:r>
          </w:p>
          <w:p w14:paraId="26B90C53" w14:textId="272B7FF1"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b/>
                <w:color w:val="000000"/>
              </w:rPr>
              <w:t>(D)</w:t>
            </w:r>
          </w:p>
        </w:tc>
        <w:tc>
          <w:tcPr>
            <w:tcW w:w="1715"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bottom"/>
          </w:tcPr>
          <w:p w14:paraId="4AD7F8F9"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PRECIO UNITARIO TOTAL ANTES DE I.V.A.</w:t>
            </w:r>
          </w:p>
          <w:p w14:paraId="241AA2B2" w14:textId="64C67AAE"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b/>
                <w:color w:val="000000"/>
              </w:rPr>
              <w:t>(</w:t>
            </w:r>
            <w:r w:rsidR="00687D0F" w:rsidRPr="00EA52F6">
              <w:rPr>
                <w:rFonts w:ascii="ColaborateLight" w:eastAsia="Times New Roman" w:hAnsi="ColaborateLight"/>
                <w:b/>
                <w:color w:val="000000"/>
              </w:rPr>
              <w:t>B*</w:t>
            </w:r>
            <w:r w:rsidRPr="00EA52F6">
              <w:rPr>
                <w:rFonts w:ascii="ColaborateLight" w:eastAsia="Times New Roman" w:hAnsi="ColaborateLight"/>
                <w:b/>
                <w:color w:val="000000"/>
              </w:rPr>
              <w:t>C*D)</w:t>
            </w:r>
          </w:p>
        </w:tc>
      </w:tr>
      <w:tr w:rsidR="00C116BA" w:rsidRPr="00EA52F6" w14:paraId="1510F74E" w14:textId="77777777" w:rsidTr="00C116BA">
        <w:trPr>
          <w:trHeight w:val="20"/>
          <w:jc w:val="center"/>
        </w:trPr>
        <w:tc>
          <w:tcPr>
            <w:tcW w:w="2071" w:type="dxa"/>
            <w:tcBorders>
              <w:top w:val="single" w:sz="4" w:space="0" w:color="000000"/>
              <w:left w:val="single" w:sz="4" w:space="0" w:color="000000"/>
              <w:bottom w:val="single" w:sz="4" w:space="0" w:color="auto"/>
              <w:right w:val="single" w:sz="4" w:space="0" w:color="000000"/>
            </w:tcBorders>
            <w:shd w:val="clear" w:color="auto" w:fill="auto"/>
            <w:vAlign w:val="center"/>
          </w:tcPr>
          <w:p w14:paraId="7612F2D1"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r w:rsidRPr="00EA52F6">
              <w:rPr>
                <w:rFonts w:ascii="ColaborateLight" w:eastAsia="Times New Roman" w:hAnsi="ColaborateLight"/>
                <w:color w:val="000000"/>
              </w:rPr>
              <w:t>4</w:t>
            </w:r>
          </w:p>
        </w:tc>
        <w:tc>
          <w:tcPr>
            <w:tcW w:w="1715" w:type="dxa"/>
            <w:tcBorders>
              <w:top w:val="single" w:sz="4" w:space="0" w:color="000000"/>
              <w:left w:val="single" w:sz="4" w:space="0" w:color="000000"/>
              <w:bottom w:val="single" w:sz="4" w:space="0" w:color="auto"/>
              <w:right w:val="single" w:sz="4" w:space="0" w:color="000000"/>
            </w:tcBorders>
            <w:vAlign w:val="center"/>
          </w:tcPr>
          <w:p w14:paraId="4FFA3443"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112</w:t>
            </w:r>
          </w:p>
        </w:tc>
        <w:tc>
          <w:tcPr>
            <w:tcW w:w="1715" w:type="dxa"/>
            <w:tcBorders>
              <w:top w:val="single" w:sz="4" w:space="0" w:color="000000"/>
              <w:left w:val="single" w:sz="4" w:space="0" w:color="000000"/>
              <w:bottom w:val="single" w:sz="4" w:space="0" w:color="auto"/>
              <w:right w:val="single" w:sz="4" w:space="0" w:color="000000"/>
            </w:tcBorders>
            <w:shd w:val="clear" w:color="auto" w:fill="auto"/>
            <w:vAlign w:val="center"/>
          </w:tcPr>
          <w:p w14:paraId="4CB3BD64"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p>
        </w:tc>
        <w:tc>
          <w:tcPr>
            <w:tcW w:w="1715" w:type="dxa"/>
            <w:tcBorders>
              <w:top w:val="single" w:sz="4" w:space="0" w:color="000000"/>
              <w:left w:val="single" w:sz="4" w:space="0" w:color="000000"/>
              <w:bottom w:val="single" w:sz="4" w:space="0" w:color="auto"/>
              <w:right w:val="single" w:sz="4" w:space="0" w:color="000000"/>
            </w:tcBorders>
            <w:vAlign w:val="center"/>
          </w:tcPr>
          <w:p w14:paraId="26757102"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000000"/>
              <w:left w:val="single" w:sz="4" w:space="0" w:color="000000"/>
              <w:bottom w:val="single" w:sz="4" w:space="0" w:color="auto"/>
              <w:right w:val="single" w:sz="4" w:space="0" w:color="000000"/>
            </w:tcBorders>
          </w:tcPr>
          <w:p w14:paraId="027D1EBD"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b/>
                <w:color w:val="000000"/>
              </w:rPr>
            </w:pPr>
          </w:p>
        </w:tc>
      </w:tr>
      <w:tr w:rsidR="00C116BA" w:rsidRPr="00EA52F6" w14:paraId="227BA4F6" w14:textId="77777777" w:rsidTr="00C116BA">
        <w:trPr>
          <w:trHeight w:val="20"/>
          <w:jc w:val="center"/>
        </w:trPr>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46EC191F"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5</w:t>
            </w:r>
          </w:p>
        </w:tc>
        <w:tc>
          <w:tcPr>
            <w:tcW w:w="1715" w:type="dxa"/>
            <w:tcBorders>
              <w:top w:val="single" w:sz="4" w:space="0" w:color="auto"/>
              <w:left w:val="single" w:sz="4" w:space="0" w:color="000000"/>
              <w:bottom w:val="single" w:sz="4" w:space="0" w:color="auto"/>
              <w:right w:val="single" w:sz="4" w:space="0" w:color="000000"/>
            </w:tcBorders>
            <w:vAlign w:val="center"/>
          </w:tcPr>
          <w:p w14:paraId="6A8C8410"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22</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2BB356CB"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bottom w:val="single" w:sz="4" w:space="0" w:color="auto"/>
              <w:right w:val="single" w:sz="4" w:space="0" w:color="000000"/>
            </w:tcBorders>
            <w:vAlign w:val="center"/>
          </w:tcPr>
          <w:p w14:paraId="1A1582B0"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tcPr>
          <w:p w14:paraId="464364B7"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44B66021" w14:textId="77777777" w:rsidTr="00C116BA">
        <w:trPr>
          <w:trHeight w:val="20"/>
          <w:jc w:val="center"/>
        </w:trPr>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7C743B18"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10</w:t>
            </w:r>
          </w:p>
        </w:tc>
        <w:tc>
          <w:tcPr>
            <w:tcW w:w="1715" w:type="dxa"/>
            <w:tcBorders>
              <w:top w:val="single" w:sz="4" w:space="0" w:color="auto"/>
              <w:left w:val="single" w:sz="4" w:space="0" w:color="000000"/>
              <w:bottom w:val="single" w:sz="4" w:space="0" w:color="auto"/>
              <w:right w:val="single" w:sz="4" w:space="0" w:color="000000"/>
            </w:tcBorders>
            <w:vAlign w:val="center"/>
          </w:tcPr>
          <w:p w14:paraId="120BFDBC"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7111CC11"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bottom w:val="single" w:sz="4" w:space="0" w:color="auto"/>
              <w:right w:val="single" w:sz="4" w:space="0" w:color="000000"/>
            </w:tcBorders>
            <w:vAlign w:val="center"/>
          </w:tcPr>
          <w:p w14:paraId="52CE9FE9"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tcPr>
          <w:p w14:paraId="5BD991AC"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7DF12BDC" w14:textId="77777777" w:rsidTr="00C116BA">
        <w:trPr>
          <w:trHeight w:val="20"/>
          <w:jc w:val="center"/>
        </w:trPr>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2392BA5E"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15</w:t>
            </w:r>
          </w:p>
        </w:tc>
        <w:tc>
          <w:tcPr>
            <w:tcW w:w="1715" w:type="dxa"/>
            <w:tcBorders>
              <w:top w:val="single" w:sz="4" w:space="0" w:color="auto"/>
              <w:left w:val="single" w:sz="4" w:space="0" w:color="000000"/>
              <w:bottom w:val="single" w:sz="4" w:space="0" w:color="auto"/>
              <w:right w:val="single" w:sz="4" w:space="0" w:color="000000"/>
            </w:tcBorders>
            <w:vAlign w:val="center"/>
          </w:tcPr>
          <w:p w14:paraId="4F045C99"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1</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7561391D"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bottom w:val="single" w:sz="4" w:space="0" w:color="auto"/>
              <w:right w:val="single" w:sz="4" w:space="0" w:color="000000"/>
            </w:tcBorders>
            <w:vAlign w:val="center"/>
          </w:tcPr>
          <w:p w14:paraId="2DD8FE14"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tcPr>
          <w:p w14:paraId="78981882"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5A8DFB91" w14:textId="77777777" w:rsidTr="00C116BA">
        <w:trPr>
          <w:trHeight w:val="20"/>
          <w:jc w:val="center"/>
        </w:trPr>
        <w:tc>
          <w:tcPr>
            <w:tcW w:w="2071" w:type="dxa"/>
            <w:tcBorders>
              <w:top w:val="single" w:sz="4" w:space="0" w:color="auto"/>
              <w:left w:val="single" w:sz="4" w:space="0" w:color="000000"/>
              <w:bottom w:val="single" w:sz="4" w:space="0" w:color="auto"/>
              <w:right w:val="single" w:sz="4" w:space="0" w:color="000000"/>
            </w:tcBorders>
            <w:shd w:val="clear" w:color="auto" w:fill="auto"/>
            <w:vAlign w:val="center"/>
          </w:tcPr>
          <w:p w14:paraId="282C81D9"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20</w:t>
            </w:r>
          </w:p>
        </w:tc>
        <w:tc>
          <w:tcPr>
            <w:tcW w:w="1715" w:type="dxa"/>
            <w:tcBorders>
              <w:top w:val="single" w:sz="4" w:space="0" w:color="auto"/>
              <w:left w:val="single" w:sz="4" w:space="0" w:color="000000"/>
              <w:bottom w:val="single" w:sz="4" w:space="0" w:color="auto"/>
              <w:right w:val="single" w:sz="4" w:space="0" w:color="000000"/>
            </w:tcBorders>
            <w:vAlign w:val="center"/>
          </w:tcPr>
          <w:p w14:paraId="4E7E1D1A"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4</w:t>
            </w:r>
          </w:p>
        </w:tc>
        <w:tc>
          <w:tcPr>
            <w:tcW w:w="1715" w:type="dxa"/>
            <w:tcBorders>
              <w:top w:val="single" w:sz="4" w:space="0" w:color="auto"/>
              <w:left w:val="single" w:sz="4" w:space="0" w:color="000000"/>
              <w:bottom w:val="single" w:sz="4" w:space="0" w:color="auto"/>
              <w:right w:val="single" w:sz="4" w:space="0" w:color="000000"/>
            </w:tcBorders>
            <w:shd w:val="clear" w:color="auto" w:fill="auto"/>
            <w:vAlign w:val="center"/>
          </w:tcPr>
          <w:p w14:paraId="572F3BEC"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bottom w:val="single" w:sz="4" w:space="0" w:color="auto"/>
              <w:right w:val="single" w:sz="4" w:space="0" w:color="000000"/>
            </w:tcBorders>
            <w:vAlign w:val="center"/>
          </w:tcPr>
          <w:p w14:paraId="4A1A9F88"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bottom w:val="single" w:sz="4" w:space="0" w:color="auto"/>
              <w:right w:val="single" w:sz="4" w:space="0" w:color="000000"/>
            </w:tcBorders>
          </w:tcPr>
          <w:p w14:paraId="7A66F33A"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11BE70CA" w14:textId="77777777" w:rsidTr="00C116BA">
        <w:trPr>
          <w:trHeight w:val="20"/>
          <w:jc w:val="center"/>
        </w:trPr>
        <w:tc>
          <w:tcPr>
            <w:tcW w:w="2071" w:type="dxa"/>
            <w:tcBorders>
              <w:top w:val="single" w:sz="4" w:space="0" w:color="auto"/>
              <w:left w:val="single" w:sz="4" w:space="0" w:color="000000"/>
              <w:right w:val="single" w:sz="4" w:space="0" w:color="000000"/>
            </w:tcBorders>
            <w:shd w:val="clear" w:color="auto" w:fill="auto"/>
            <w:vAlign w:val="center"/>
          </w:tcPr>
          <w:p w14:paraId="13F8E17D"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25</w:t>
            </w:r>
          </w:p>
        </w:tc>
        <w:tc>
          <w:tcPr>
            <w:tcW w:w="1715" w:type="dxa"/>
            <w:tcBorders>
              <w:top w:val="single" w:sz="4" w:space="0" w:color="auto"/>
              <w:left w:val="single" w:sz="4" w:space="0" w:color="000000"/>
              <w:right w:val="single" w:sz="4" w:space="0" w:color="000000"/>
            </w:tcBorders>
            <w:vAlign w:val="center"/>
          </w:tcPr>
          <w:p w14:paraId="4DEF3CE5"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3</w:t>
            </w:r>
          </w:p>
        </w:tc>
        <w:tc>
          <w:tcPr>
            <w:tcW w:w="1715" w:type="dxa"/>
            <w:tcBorders>
              <w:top w:val="single" w:sz="4" w:space="0" w:color="auto"/>
              <w:left w:val="single" w:sz="4" w:space="0" w:color="000000"/>
              <w:right w:val="single" w:sz="4" w:space="0" w:color="000000"/>
            </w:tcBorders>
            <w:shd w:val="clear" w:color="auto" w:fill="auto"/>
            <w:vAlign w:val="center"/>
          </w:tcPr>
          <w:p w14:paraId="6DFFF7C7"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right w:val="single" w:sz="4" w:space="0" w:color="000000"/>
            </w:tcBorders>
            <w:vAlign w:val="center"/>
          </w:tcPr>
          <w:p w14:paraId="0FD17E4A"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r w:rsidRPr="00EA52F6">
              <w:rPr>
                <w:rFonts w:ascii="ColaborateLight" w:eastAsia="Times New Roman" w:hAnsi="ColaborateLight"/>
                <w:color w:val="000000"/>
              </w:rPr>
              <w:t>2</w:t>
            </w:r>
          </w:p>
        </w:tc>
        <w:tc>
          <w:tcPr>
            <w:tcW w:w="1715" w:type="dxa"/>
            <w:tcBorders>
              <w:top w:val="single" w:sz="4" w:space="0" w:color="auto"/>
              <w:left w:val="single" w:sz="4" w:space="0" w:color="000000"/>
              <w:right w:val="single" w:sz="4" w:space="0" w:color="000000"/>
            </w:tcBorders>
          </w:tcPr>
          <w:p w14:paraId="72E68D0F"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1E604AC7" w14:textId="77777777" w:rsidTr="00C116BA">
        <w:trPr>
          <w:trHeight w:val="20"/>
          <w:jc w:val="center"/>
        </w:trPr>
        <w:tc>
          <w:tcPr>
            <w:tcW w:w="5501" w:type="dxa"/>
            <w:gridSpan w:val="3"/>
            <w:tcBorders>
              <w:top w:val="single" w:sz="4" w:space="0" w:color="auto"/>
              <w:left w:val="single" w:sz="4" w:space="0" w:color="000000"/>
              <w:right w:val="single" w:sz="4" w:space="0" w:color="000000"/>
            </w:tcBorders>
            <w:shd w:val="clear" w:color="auto" w:fill="auto"/>
            <w:vAlign w:val="center"/>
          </w:tcPr>
          <w:p w14:paraId="754DABD6" w14:textId="77777777" w:rsidR="00687D0F" w:rsidRPr="00EA52F6" w:rsidRDefault="00C116BA" w:rsidP="00687D0F">
            <w:pPr>
              <w:pBdr>
                <w:top w:val="nil"/>
                <w:left w:val="nil"/>
                <w:bottom w:val="nil"/>
                <w:right w:val="nil"/>
                <w:between w:val="nil"/>
              </w:pBdr>
              <w:spacing w:after="0" w:line="240" w:lineRule="auto"/>
              <w:jc w:val="right"/>
              <w:rPr>
                <w:rFonts w:ascii="ColaborateLight" w:eastAsia="Times New Roman" w:hAnsi="ColaborateLight"/>
                <w:color w:val="000000"/>
              </w:rPr>
            </w:pPr>
            <w:r w:rsidRPr="00EA52F6">
              <w:rPr>
                <w:rFonts w:ascii="ColaborateLight" w:eastAsia="Times New Roman" w:hAnsi="ColaborateLight"/>
                <w:color w:val="000000"/>
              </w:rPr>
              <w:t>PRECIO TOTAL ANTES DE I.V.A.</w:t>
            </w:r>
            <w:r w:rsidR="00687D0F" w:rsidRPr="00EA52F6">
              <w:rPr>
                <w:rFonts w:ascii="ColaborateLight" w:eastAsia="Times New Roman" w:hAnsi="ColaborateLight"/>
                <w:color w:val="000000"/>
              </w:rPr>
              <w:t xml:space="preserve"> </w:t>
            </w:r>
          </w:p>
          <w:p w14:paraId="51F99E11" w14:textId="2D7825C4" w:rsidR="00687D0F" w:rsidRPr="00EA52F6" w:rsidRDefault="00687D0F" w:rsidP="00687D0F">
            <w:pPr>
              <w:pBdr>
                <w:top w:val="nil"/>
                <w:left w:val="nil"/>
                <w:bottom w:val="nil"/>
                <w:right w:val="nil"/>
                <w:between w:val="nil"/>
              </w:pBdr>
              <w:spacing w:after="0" w:line="240" w:lineRule="auto"/>
              <w:jc w:val="right"/>
              <w:rPr>
                <w:rFonts w:ascii="ColaborateLight" w:eastAsia="Times New Roman" w:hAnsi="ColaborateLight"/>
                <w:color w:val="000000"/>
              </w:rPr>
            </w:pPr>
            <w:r w:rsidRPr="00EA52F6">
              <w:rPr>
                <w:rFonts w:ascii="ColaborateLight" w:eastAsia="Times New Roman" w:hAnsi="ColaborateLight"/>
                <w:color w:val="000000"/>
              </w:rPr>
              <w:t>(DE SERVICIO MINISPLIT Y SERVICIO INTEGRAL)</w:t>
            </w:r>
          </w:p>
        </w:tc>
        <w:tc>
          <w:tcPr>
            <w:tcW w:w="1715" w:type="dxa"/>
            <w:tcBorders>
              <w:top w:val="single" w:sz="4" w:space="0" w:color="auto"/>
              <w:left w:val="single" w:sz="4" w:space="0" w:color="000000"/>
              <w:right w:val="single" w:sz="4" w:space="0" w:color="000000"/>
            </w:tcBorders>
          </w:tcPr>
          <w:p w14:paraId="7031E437"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right w:val="single" w:sz="4" w:space="0" w:color="000000"/>
            </w:tcBorders>
          </w:tcPr>
          <w:p w14:paraId="450CFD5A"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16595DD8" w14:textId="77777777" w:rsidTr="00C116BA">
        <w:trPr>
          <w:trHeight w:val="20"/>
          <w:jc w:val="center"/>
        </w:trPr>
        <w:tc>
          <w:tcPr>
            <w:tcW w:w="5501" w:type="dxa"/>
            <w:gridSpan w:val="3"/>
            <w:tcBorders>
              <w:top w:val="single" w:sz="4" w:space="0" w:color="auto"/>
              <w:left w:val="single" w:sz="4" w:space="0" w:color="000000"/>
              <w:right w:val="single" w:sz="4" w:space="0" w:color="000000"/>
            </w:tcBorders>
            <w:shd w:val="clear" w:color="auto" w:fill="auto"/>
            <w:vAlign w:val="center"/>
          </w:tcPr>
          <w:p w14:paraId="6F21690A" w14:textId="77777777" w:rsidR="00C116BA" w:rsidRPr="00EA52F6" w:rsidRDefault="00C116BA" w:rsidP="00C116BA">
            <w:pPr>
              <w:pBdr>
                <w:top w:val="nil"/>
                <w:left w:val="nil"/>
                <w:bottom w:val="nil"/>
                <w:right w:val="nil"/>
                <w:between w:val="nil"/>
              </w:pBdr>
              <w:spacing w:after="120" w:line="240" w:lineRule="auto"/>
              <w:jc w:val="right"/>
              <w:rPr>
                <w:rFonts w:ascii="ColaborateLight" w:eastAsia="Times New Roman" w:hAnsi="ColaborateLight"/>
                <w:color w:val="000000"/>
              </w:rPr>
            </w:pPr>
            <w:r w:rsidRPr="00EA52F6">
              <w:rPr>
                <w:rFonts w:ascii="ColaborateLight" w:eastAsia="Times New Roman" w:hAnsi="ColaborateLight"/>
                <w:color w:val="000000"/>
              </w:rPr>
              <w:t>I.V.A</w:t>
            </w:r>
          </w:p>
        </w:tc>
        <w:tc>
          <w:tcPr>
            <w:tcW w:w="1715" w:type="dxa"/>
            <w:tcBorders>
              <w:top w:val="single" w:sz="4" w:space="0" w:color="auto"/>
              <w:left w:val="single" w:sz="4" w:space="0" w:color="000000"/>
              <w:right w:val="single" w:sz="4" w:space="0" w:color="000000"/>
            </w:tcBorders>
          </w:tcPr>
          <w:p w14:paraId="6FC7A00A"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right w:val="single" w:sz="4" w:space="0" w:color="000000"/>
            </w:tcBorders>
          </w:tcPr>
          <w:p w14:paraId="58537FC4"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r w:rsidR="00C116BA" w:rsidRPr="00EA52F6" w14:paraId="0147F169" w14:textId="77777777" w:rsidTr="00C116BA">
        <w:trPr>
          <w:trHeight w:val="20"/>
          <w:jc w:val="center"/>
        </w:trPr>
        <w:tc>
          <w:tcPr>
            <w:tcW w:w="5501" w:type="dxa"/>
            <w:gridSpan w:val="3"/>
            <w:tcBorders>
              <w:top w:val="single" w:sz="4" w:space="0" w:color="auto"/>
              <w:left w:val="single" w:sz="4" w:space="0" w:color="000000"/>
              <w:right w:val="single" w:sz="4" w:space="0" w:color="000000"/>
            </w:tcBorders>
            <w:shd w:val="clear" w:color="auto" w:fill="auto"/>
            <w:vAlign w:val="center"/>
          </w:tcPr>
          <w:p w14:paraId="7D71E090" w14:textId="77777777" w:rsidR="00C116BA" w:rsidRPr="00EA52F6" w:rsidRDefault="00C116BA" w:rsidP="00C116BA">
            <w:pPr>
              <w:pBdr>
                <w:top w:val="nil"/>
                <w:left w:val="nil"/>
                <w:bottom w:val="nil"/>
                <w:right w:val="nil"/>
                <w:between w:val="nil"/>
              </w:pBdr>
              <w:spacing w:after="120" w:line="240" w:lineRule="auto"/>
              <w:jc w:val="right"/>
              <w:rPr>
                <w:rFonts w:ascii="ColaborateLight" w:eastAsia="Times New Roman" w:hAnsi="ColaborateLight"/>
                <w:color w:val="000000"/>
              </w:rPr>
            </w:pPr>
            <w:r w:rsidRPr="00EA52F6">
              <w:rPr>
                <w:rFonts w:ascii="ColaborateLight" w:eastAsia="Times New Roman" w:hAnsi="ColaborateLight"/>
                <w:color w:val="000000"/>
              </w:rPr>
              <w:t>PRECIO TOTAL I.V.A. INCLUIDO.</w:t>
            </w:r>
          </w:p>
        </w:tc>
        <w:tc>
          <w:tcPr>
            <w:tcW w:w="1715" w:type="dxa"/>
            <w:tcBorders>
              <w:top w:val="single" w:sz="4" w:space="0" w:color="auto"/>
              <w:left w:val="single" w:sz="4" w:space="0" w:color="000000"/>
              <w:right w:val="single" w:sz="4" w:space="0" w:color="000000"/>
            </w:tcBorders>
          </w:tcPr>
          <w:p w14:paraId="14C0DDE4"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c>
          <w:tcPr>
            <w:tcW w:w="1715" w:type="dxa"/>
            <w:tcBorders>
              <w:top w:val="single" w:sz="4" w:space="0" w:color="auto"/>
              <w:left w:val="single" w:sz="4" w:space="0" w:color="000000"/>
              <w:right w:val="single" w:sz="4" w:space="0" w:color="000000"/>
            </w:tcBorders>
          </w:tcPr>
          <w:p w14:paraId="460D24C2" w14:textId="77777777" w:rsidR="00C116BA" w:rsidRPr="00EA52F6" w:rsidRDefault="00C116BA" w:rsidP="00C116BA">
            <w:pPr>
              <w:pBdr>
                <w:top w:val="nil"/>
                <w:left w:val="nil"/>
                <w:bottom w:val="nil"/>
                <w:right w:val="nil"/>
                <w:between w:val="nil"/>
              </w:pBdr>
              <w:spacing w:after="120" w:line="240" w:lineRule="auto"/>
              <w:jc w:val="center"/>
              <w:rPr>
                <w:rFonts w:ascii="ColaborateLight" w:eastAsia="Times New Roman" w:hAnsi="ColaborateLight"/>
                <w:color w:val="000000"/>
              </w:rPr>
            </w:pPr>
          </w:p>
        </w:tc>
      </w:tr>
    </w:tbl>
    <w:p w14:paraId="71EE2320" w14:textId="57C67557" w:rsidR="002D28B2" w:rsidRPr="00EA52F6" w:rsidRDefault="002D28B2" w:rsidP="00525736">
      <w:pPr>
        <w:spacing w:after="0" w:line="240" w:lineRule="auto"/>
        <w:jc w:val="both"/>
        <w:rPr>
          <w:rFonts w:ascii="ColaborateLight" w:hAnsi="ColaborateLight"/>
        </w:rPr>
      </w:pPr>
    </w:p>
    <w:p w14:paraId="6794546E" w14:textId="4077F7EC" w:rsidR="00CC6C4F" w:rsidRPr="00EA52F6" w:rsidRDefault="00CC6C4F" w:rsidP="00525736">
      <w:pPr>
        <w:spacing w:after="0" w:line="240" w:lineRule="auto"/>
        <w:jc w:val="both"/>
        <w:rPr>
          <w:rFonts w:ascii="ColaborateLight" w:hAnsi="ColaborateLight"/>
        </w:rPr>
      </w:pPr>
    </w:p>
    <w:p w14:paraId="556EEB28" w14:textId="1B402FE1" w:rsidR="00CC6C4F" w:rsidRPr="00EA52F6" w:rsidRDefault="00CC6C4F" w:rsidP="00525736">
      <w:pPr>
        <w:spacing w:after="0" w:line="240" w:lineRule="auto"/>
        <w:jc w:val="both"/>
        <w:rPr>
          <w:rFonts w:ascii="ColaborateLight" w:hAnsi="ColaborateLight"/>
        </w:rPr>
      </w:pPr>
    </w:p>
    <w:p w14:paraId="0879961F" w14:textId="77777777" w:rsidR="00CC6C4F" w:rsidRPr="00EA52F6" w:rsidRDefault="00CC6C4F" w:rsidP="00525736">
      <w:pPr>
        <w:spacing w:after="0" w:line="240" w:lineRule="auto"/>
        <w:jc w:val="both"/>
        <w:rPr>
          <w:rFonts w:ascii="ColaborateLight" w:hAnsi="ColaborateLight"/>
        </w:rPr>
      </w:pPr>
    </w:p>
    <w:p w14:paraId="2F091950" w14:textId="77777777" w:rsidR="000B6B7C" w:rsidRPr="00EA52F6" w:rsidRDefault="000B6B7C" w:rsidP="00525736">
      <w:pPr>
        <w:spacing w:after="0" w:line="240" w:lineRule="auto"/>
        <w:jc w:val="center"/>
        <w:rPr>
          <w:rFonts w:ascii="ColaborateLight" w:hAnsi="ColaborateLight" w:cs="Arial"/>
        </w:rPr>
      </w:pPr>
      <w:r w:rsidRPr="00EA52F6">
        <w:rPr>
          <w:rFonts w:ascii="ColaborateLight" w:hAnsi="ColaborateLight" w:cs="Arial"/>
        </w:rPr>
        <w:t>___________________________________________________</w:t>
      </w:r>
    </w:p>
    <w:p w14:paraId="0B1CF173" w14:textId="77777777" w:rsidR="000B6B7C" w:rsidRPr="00EA52F6" w:rsidRDefault="000B6B7C" w:rsidP="00525736">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70678504" w14:textId="4735F780" w:rsidR="00580BE5" w:rsidRPr="00EA52F6" w:rsidRDefault="000B6B7C" w:rsidP="00525736">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7C64B6BF" w14:textId="77777777" w:rsidR="00580BE5" w:rsidRPr="00EA52F6" w:rsidRDefault="00580BE5">
      <w:pPr>
        <w:spacing w:after="0" w:line="240" w:lineRule="auto"/>
        <w:rPr>
          <w:rFonts w:ascii="ColaborateLight" w:hAnsi="ColaborateLight" w:cs="Arial"/>
          <w:b/>
          <w:bCs/>
        </w:rPr>
      </w:pPr>
      <w:r w:rsidRPr="00EA52F6">
        <w:rPr>
          <w:rFonts w:ascii="ColaborateLight" w:hAnsi="ColaborateLight" w:cs="Arial"/>
          <w:b/>
          <w:bCs/>
        </w:rPr>
        <w:br w:type="page"/>
      </w:r>
    </w:p>
    <w:p w14:paraId="777A4E36" w14:textId="34DB22DF" w:rsidR="00051901" w:rsidRPr="00EA52F6" w:rsidRDefault="00AA20EF" w:rsidP="00DF40AA">
      <w:pPr>
        <w:spacing w:after="0" w:line="240" w:lineRule="auto"/>
        <w:jc w:val="center"/>
        <w:rPr>
          <w:rFonts w:ascii="ColaborateLight" w:hAnsi="ColaborateLight" w:cs="Arial"/>
          <w:b/>
          <w:bCs/>
        </w:rPr>
      </w:pPr>
      <w:r w:rsidRPr="00EA52F6">
        <w:rPr>
          <w:rFonts w:ascii="ColaborateLight" w:hAnsi="ColaborateLight" w:cs="Arial"/>
          <w:b/>
          <w:bCs/>
        </w:rPr>
        <w:lastRenderedPageBreak/>
        <w:t>ANEXO 3</w:t>
      </w:r>
      <w:r w:rsidR="00051901" w:rsidRPr="00EA52F6">
        <w:rPr>
          <w:rFonts w:ascii="ColaborateLight" w:hAnsi="ColaborateLight" w:cs="Arial"/>
          <w:b/>
          <w:bCs/>
        </w:rPr>
        <w:t xml:space="preserve"> (PUNTO 3.3)</w:t>
      </w:r>
    </w:p>
    <w:p w14:paraId="5254977E" w14:textId="77777777" w:rsidR="00791B2D" w:rsidRPr="00EA52F6" w:rsidRDefault="00791B2D" w:rsidP="00DF40AA">
      <w:pPr>
        <w:spacing w:after="0" w:line="240" w:lineRule="auto"/>
        <w:jc w:val="center"/>
        <w:rPr>
          <w:rFonts w:ascii="ColaborateLight" w:hAnsi="ColaborateLight" w:cs="Arial"/>
          <w:b/>
          <w:bCs/>
        </w:rPr>
      </w:pPr>
    </w:p>
    <w:p w14:paraId="4DEB4495" w14:textId="77777777" w:rsidR="00791B2D" w:rsidRPr="00EA52F6" w:rsidRDefault="00791B2D" w:rsidP="00791B2D">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55B2DB13" w14:textId="77777777" w:rsidR="00791B2D" w:rsidRPr="00EA52F6" w:rsidRDefault="00791B2D" w:rsidP="00791B2D">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498B44AA" w14:textId="77777777" w:rsidR="00791B2D" w:rsidRPr="00EA52F6" w:rsidRDefault="00791B2D" w:rsidP="00791B2D">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7ED602A6" w14:textId="77777777" w:rsidR="00791B2D" w:rsidRPr="00EA52F6" w:rsidRDefault="00791B2D" w:rsidP="00791B2D">
      <w:pPr>
        <w:pStyle w:val="Textoindependiente"/>
        <w:spacing w:after="0" w:line="240" w:lineRule="auto"/>
        <w:rPr>
          <w:rFonts w:ascii="ColaborateLight" w:hAnsi="ColaborateLight"/>
          <w:b/>
          <w:bCs/>
        </w:rPr>
      </w:pPr>
      <w:r w:rsidRPr="00EA52F6">
        <w:rPr>
          <w:rFonts w:ascii="ColaborateLight" w:hAnsi="ColaborateLight"/>
          <w:b/>
          <w:bCs/>
        </w:rPr>
        <w:t>COLIMA, COL.</w:t>
      </w:r>
    </w:p>
    <w:p w14:paraId="12F918B4" w14:textId="77777777" w:rsidR="00DF40AA" w:rsidRPr="00EA52F6" w:rsidRDefault="00DF40AA" w:rsidP="00DF40AA">
      <w:pPr>
        <w:spacing w:after="0" w:line="240" w:lineRule="auto"/>
        <w:jc w:val="center"/>
        <w:rPr>
          <w:rFonts w:ascii="ColaborateLight" w:hAnsi="ColaborateLight" w:cs="Arial"/>
          <w:b/>
          <w:bCs/>
        </w:rPr>
      </w:pPr>
    </w:p>
    <w:p w14:paraId="2A176C19" w14:textId="77777777" w:rsidR="00051901" w:rsidRPr="00EA52F6" w:rsidRDefault="00051901" w:rsidP="00DF40AA">
      <w:pPr>
        <w:spacing w:after="0" w:line="240" w:lineRule="auto"/>
        <w:rPr>
          <w:rFonts w:ascii="ColaborateLight" w:hAnsi="ColaborateLight" w:cs="Arial"/>
          <w:b/>
          <w:bCs/>
        </w:rPr>
      </w:pPr>
      <w:r w:rsidRPr="00EA52F6">
        <w:rPr>
          <w:rFonts w:ascii="ColaborateLight" w:hAnsi="ColaborateLight" w:cs="Arial"/>
          <w:b/>
          <w:bCs/>
        </w:rPr>
        <w:t>FORMATO DE INFORMACIÓN PARA ACREDITAR LA EXISTENCIA Y PERSONALIDAD DEL PROVEEDOR</w:t>
      </w:r>
    </w:p>
    <w:p w14:paraId="2FF6326C" w14:textId="77777777" w:rsidR="00DF40AA" w:rsidRPr="00EA52F6" w:rsidRDefault="00DF40AA" w:rsidP="00DF40AA">
      <w:pPr>
        <w:spacing w:after="0" w:line="240" w:lineRule="auto"/>
        <w:rPr>
          <w:rFonts w:ascii="ColaborateLight" w:hAnsi="ColaborateLight" w:cs="Arial"/>
          <w:b/>
          <w:bCs/>
        </w:rPr>
      </w:pPr>
    </w:p>
    <w:p w14:paraId="5F9AC5EF" w14:textId="4E42555E" w:rsidR="00051901" w:rsidRPr="00EA52F6" w:rsidRDefault="00051901" w:rsidP="00DF40AA">
      <w:pPr>
        <w:spacing w:after="0" w:line="240" w:lineRule="auto"/>
        <w:jc w:val="both"/>
        <w:rPr>
          <w:rFonts w:ascii="ColaborateLight" w:hAnsi="ColaborateLight" w:cs="Arial"/>
        </w:rPr>
      </w:pPr>
      <w:r w:rsidRPr="00EA52F6">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EA52F6">
        <w:rPr>
          <w:rFonts w:ascii="ColaborateLight" w:hAnsi="ColaborateLight" w:cs="Arial"/>
          <w:b/>
          <w:bCs/>
        </w:rPr>
        <w:t xml:space="preserve">para comprometer a mi representada </w:t>
      </w:r>
      <w:r w:rsidRPr="00EA52F6">
        <w:rPr>
          <w:rFonts w:ascii="ColaborateLight" w:hAnsi="ColaborateLight" w:cs="Arial"/>
          <w:bCs/>
        </w:rPr>
        <w:t>a través de la</w:t>
      </w:r>
      <w:r w:rsidRPr="00EA52F6">
        <w:rPr>
          <w:rFonts w:ascii="ColaborateLight" w:hAnsi="ColaborateLight" w:cs="Arial"/>
          <w:b/>
          <w:bCs/>
        </w:rPr>
        <w:t xml:space="preserve"> </w:t>
      </w:r>
      <w:r w:rsidRPr="00EA52F6">
        <w:rPr>
          <w:rFonts w:ascii="ColaborateLight" w:hAnsi="ColaborateLight" w:cs="Arial"/>
        </w:rPr>
        <w:t xml:space="preserve">propuesta en la presente </w:t>
      </w:r>
      <w:r w:rsidRPr="00EA52F6">
        <w:rPr>
          <w:rFonts w:ascii="ColaborateLight" w:hAnsi="ColaborateLight" w:cs="Arial"/>
          <w:b/>
        </w:rPr>
        <w:t xml:space="preserve">Licitación Pública Nacional </w:t>
      </w:r>
      <w:r w:rsidR="00C074FB" w:rsidRPr="00EA52F6">
        <w:rPr>
          <w:rFonts w:ascii="ColaborateLight" w:hAnsi="ColaborateLight" w:cs="Arial"/>
          <w:b/>
        </w:rPr>
        <w:t>No. 06002-00</w:t>
      </w:r>
      <w:r w:rsidR="00D7780C" w:rsidRPr="00EA52F6">
        <w:rPr>
          <w:rFonts w:ascii="ColaborateLight" w:hAnsi="ColaborateLight" w:cs="Arial"/>
          <w:b/>
        </w:rPr>
        <w:t>7</w:t>
      </w:r>
      <w:r w:rsidR="00C074FB" w:rsidRPr="00EA52F6">
        <w:rPr>
          <w:rFonts w:ascii="ColaborateLight" w:hAnsi="ColaborateLight" w:cs="Arial"/>
          <w:b/>
        </w:rPr>
        <w:t>-21</w:t>
      </w:r>
      <w:r w:rsidRPr="00EA52F6">
        <w:rPr>
          <w:rFonts w:ascii="ColaborateLight" w:hAnsi="ColaborateLight" w:cs="Arial"/>
        </w:rPr>
        <w:t>, a nombre y representación de: _(nombre de la persona física o moral).</w:t>
      </w:r>
    </w:p>
    <w:p w14:paraId="58ACCBAC" w14:textId="77777777" w:rsidR="00DF40AA" w:rsidRPr="00EA52F6"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EA52F6"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EA52F6" w:rsidRDefault="00051901" w:rsidP="006736DB">
            <w:pPr>
              <w:spacing w:after="0" w:line="240" w:lineRule="auto"/>
              <w:rPr>
                <w:rFonts w:ascii="ColaborateLight" w:hAnsi="ColaborateLight" w:cs="Arial"/>
                <w:b/>
                <w:bCs/>
                <w:color w:val="000000"/>
              </w:rPr>
            </w:pPr>
            <w:r w:rsidRPr="00EA52F6">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EA52F6" w:rsidRDefault="00051901" w:rsidP="006736DB">
            <w:pPr>
              <w:spacing w:after="0" w:line="240" w:lineRule="auto"/>
              <w:rPr>
                <w:rFonts w:ascii="ColaborateLight" w:hAnsi="ColaborateLight" w:cs="Arial"/>
                <w:b/>
                <w:bCs/>
                <w:color w:val="000000"/>
              </w:rPr>
            </w:pPr>
          </w:p>
        </w:tc>
      </w:tr>
      <w:tr w:rsidR="003F62EA" w:rsidRPr="00EA52F6"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EA52F6" w:rsidRDefault="00051901" w:rsidP="006736DB">
            <w:pPr>
              <w:spacing w:after="0" w:line="240" w:lineRule="auto"/>
              <w:rPr>
                <w:rFonts w:ascii="ColaborateLight" w:hAnsi="ColaborateLight" w:cs="Arial"/>
                <w:b/>
                <w:bCs/>
                <w:color w:val="000000"/>
              </w:rPr>
            </w:pPr>
            <w:r w:rsidRPr="00EA52F6">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EA52F6" w:rsidRDefault="00051901" w:rsidP="006736DB">
            <w:pPr>
              <w:spacing w:after="0" w:line="240" w:lineRule="auto"/>
              <w:rPr>
                <w:rFonts w:ascii="ColaborateLight" w:hAnsi="ColaborateLight" w:cs="Arial"/>
                <w:color w:val="000000"/>
              </w:rPr>
            </w:pPr>
          </w:p>
        </w:tc>
      </w:tr>
      <w:tr w:rsidR="003F62EA" w:rsidRPr="00EA52F6"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EA52F6" w:rsidRDefault="00051901" w:rsidP="006736DB">
            <w:pPr>
              <w:spacing w:after="0" w:line="240" w:lineRule="auto"/>
              <w:rPr>
                <w:rFonts w:ascii="ColaborateLight" w:hAnsi="ColaborateLight" w:cs="Arial"/>
                <w:b/>
                <w:bCs/>
                <w:color w:val="000000"/>
              </w:rPr>
            </w:pPr>
            <w:r w:rsidRPr="00EA52F6">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EA52F6"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EA52F6" w:rsidRDefault="00051901" w:rsidP="006736DB">
            <w:pPr>
              <w:spacing w:after="0" w:line="240" w:lineRule="auto"/>
              <w:rPr>
                <w:rFonts w:ascii="ColaborateLight" w:hAnsi="ColaborateLight" w:cs="Arial"/>
                <w:b/>
                <w:color w:val="000000"/>
              </w:rPr>
            </w:pPr>
            <w:r w:rsidRPr="00EA52F6">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EA52F6" w:rsidRDefault="00051901" w:rsidP="006736DB">
            <w:pPr>
              <w:spacing w:after="0" w:line="240" w:lineRule="auto"/>
              <w:rPr>
                <w:rFonts w:ascii="ColaborateLight" w:hAnsi="ColaborateLight" w:cs="Arial"/>
                <w:b/>
                <w:color w:val="000000"/>
              </w:rPr>
            </w:pPr>
          </w:p>
        </w:tc>
      </w:tr>
      <w:tr w:rsidR="003F62EA" w:rsidRPr="00EA52F6"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EA52F6" w:rsidRDefault="00051901" w:rsidP="006736DB">
            <w:pPr>
              <w:spacing w:after="0" w:line="240" w:lineRule="auto"/>
              <w:rPr>
                <w:rFonts w:ascii="ColaborateLight" w:hAnsi="ColaborateLight" w:cs="Arial"/>
                <w:b/>
                <w:bCs/>
                <w:color w:val="000000"/>
              </w:rPr>
            </w:pPr>
            <w:r w:rsidRPr="00EA52F6">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EA52F6"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EA52F6" w:rsidRDefault="00051901" w:rsidP="006736DB">
            <w:pPr>
              <w:spacing w:after="0" w:line="240" w:lineRule="auto"/>
              <w:rPr>
                <w:rFonts w:ascii="ColaborateLight" w:hAnsi="ColaborateLight" w:cs="Arial"/>
                <w:b/>
                <w:color w:val="000000"/>
              </w:rPr>
            </w:pPr>
            <w:r w:rsidRPr="00EA52F6">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EA52F6" w:rsidRDefault="00051901" w:rsidP="006736DB">
            <w:pPr>
              <w:spacing w:after="0" w:line="240" w:lineRule="auto"/>
              <w:rPr>
                <w:rFonts w:ascii="ColaborateLight" w:hAnsi="ColaborateLight" w:cs="Arial"/>
                <w:b/>
                <w:color w:val="000000"/>
              </w:rPr>
            </w:pPr>
          </w:p>
        </w:tc>
      </w:tr>
      <w:tr w:rsidR="003F62EA" w:rsidRPr="00EA52F6"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EA52F6" w:rsidRDefault="00051901" w:rsidP="006736DB">
            <w:pPr>
              <w:spacing w:after="0" w:line="240" w:lineRule="auto"/>
              <w:rPr>
                <w:rFonts w:ascii="ColaborateLight" w:hAnsi="ColaborateLight" w:cs="Arial"/>
                <w:b/>
                <w:bCs/>
                <w:color w:val="000000"/>
              </w:rPr>
            </w:pPr>
            <w:r w:rsidRPr="00EA52F6">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EA52F6"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EA52F6" w:rsidRDefault="00051901" w:rsidP="006736DB">
            <w:pPr>
              <w:spacing w:after="0" w:line="240" w:lineRule="auto"/>
              <w:rPr>
                <w:rFonts w:ascii="ColaborateLight" w:hAnsi="ColaborateLight" w:cs="Arial"/>
                <w:b/>
                <w:color w:val="000000"/>
              </w:rPr>
            </w:pPr>
            <w:r w:rsidRPr="00EA52F6">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EA52F6" w:rsidRDefault="00051901" w:rsidP="006736DB">
            <w:pPr>
              <w:spacing w:after="0" w:line="240" w:lineRule="auto"/>
              <w:rPr>
                <w:rFonts w:ascii="ColaborateLight" w:hAnsi="ColaborateLight" w:cs="Arial"/>
                <w:b/>
                <w:color w:val="000000"/>
              </w:rPr>
            </w:pPr>
          </w:p>
        </w:tc>
      </w:tr>
      <w:tr w:rsidR="003F62EA" w:rsidRPr="00EA52F6"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EA52F6" w:rsidRDefault="00051901" w:rsidP="006736DB">
            <w:pPr>
              <w:spacing w:after="0" w:line="240" w:lineRule="auto"/>
              <w:rPr>
                <w:rFonts w:ascii="ColaborateLight" w:hAnsi="ColaborateLight" w:cs="Arial"/>
                <w:b/>
                <w:bCs/>
                <w:color w:val="000000"/>
              </w:rPr>
            </w:pPr>
            <w:r w:rsidRPr="00EA52F6">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EA52F6" w:rsidRDefault="00051901" w:rsidP="006736DB">
            <w:pPr>
              <w:spacing w:after="0" w:line="240" w:lineRule="auto"/>
              <w:rPr>
                <w:rFonts w:ascii="ColaborateLight" w:hAnsi="ColaborateLight" w:cs="Arial"/>
                <w:color w:val="000000"/>
              </w:rPr>
            </w:pPr>
          </w:p>
        </w:tc>
      </w:tr>
    </w:tbl>
    <w:p w14:paraId="1A6CC582" w14:textId="77777777" w:rsidR="00051901" w:rsidRPr="00EA52F6"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EA52F6"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EA52F6" w:rsidRDefault="00051901" w:rsidP="006736DB">
            <w:pPr>
              <w:spacing w:after="0" w:line="240" w:lineRule="auto"/>
              <w:rPr>
                <w:rFonts w:ascii="ColaborateLight" w:hAnsi="ColaborateLight" w:cs="Arial"/>
                <w:bCs/>
                <w:color w:val="000000"/>
              </w:rPr>
            </w:pPr>
          </w:p>
        </w:tc>
      </w:tr>
      <w:tr w:rsidR="003F62EA" w:rsidRPr="00EA52F6"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EA52F6" w:rsidRDefault="00051901" w:rsidP="006736DB">
            <w:pPr>
              <w:spacing w:after="0" w:line="240" w:lineRule="auto"/>
              <w:rPr>
                <w:rFonts w:ascii="ColaborateLight" w:hAnsi="ColaborateLight" w:cs="Arial"/>
                <w:color w:val="000000"/>
              </w:rPr>
            </w:pPr>
          </w:p>
        </w:tc>
      </w:tr>
      <w:tr w:rsidR="00051901" w:rsidRPr="00EA52F6"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EA52F6" w:rsidRDefault="00051901" w:rsidP="006736DB">
            <w:pPr>
              <w:spacing w:after="0" w:line="240" w:lineRule="auto"/>
              <w:rPr>
                <w:rFonts w:ascii="ColaborateLight" w:hAnsi="ColaborateLight" w:cs="Arial"/>
                <w:color w:val="000000"/>
              </w:rPr>
            </w:pPr>
          </w:p>
        </w:tc>
      </w:tr>
      <w:tr w:rsidR="003F62EA" w:rsidRPr="00EA52F6"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EA52F6" w:rsidRDefault="00051901" w:rsidP="006736DB">
            <w:pPr>
              <w:spacing w:after="0" w:line="240" w:lineRule="auto"/>
              <w:rPr>
                <w:rFonts w:ascii="ColaborateLight" w:hAnsi="ColaborateLight" w:cs="Arial"/>
                <w:color w:val="000000"/>
              </w:rPr>
            </w:pPr>
          </w:p>
        </w:tc>
      </w:tr>
      <w:tr w:rsidR="00051901" w:rsidRPr="00EA52F6"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EA52F6" w:rsidRDefault="00051901" w:rsidP="006736DB">
            <w:pPr>
              <w:spacing w:after="0" w:line="240" w:lineRule="auto"/>
              <w:rPr>
                <w:rFonts w:ascii="ColaborateLight" w:hAnsi="ColaborateLight" w:cs="Arial"/>
                <w:color w:val="000000"/>
              </w:rPr>
            </w:pPr>
          </w:p>
        </w:tc>
      </w:tr>
      <w:tr w:rsidR="003F62EA" w:rsidRPr="00EA52F6"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EA52F6" w:rsidRDefault="00051901" w:rsidP="006736DB">
            <w:pPr>
              <w:spacing w:after="0" w:line="240" w:lineRule="auto"/>
              <w:rPr>
                <w:rFonts w:ascii="ColaborateLight" w:hAnsi="ColaborateLight" w:cs="Arial"/>
                <w:color w:val="000000"/>
              </w:rPr>
            </w:pPr>
          </w:p>
        </w:tc>
      </w:tr>
      <w:tr w:rsidR="00051901" w:rsidRPr="00EA52F6"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EA52F6" w:rsidRDefault="00051901" w:rsidP="006736DB">
            <w:pPr>
              <w:spacing w:after="0" w:line="240" w:lineRule="auto"/>
              <w:rPr>
                <w:rFonts w:ascii="ColaborateLight" w:hAnsi="ColaborateLight" w:cs="Arial"/>
                <w:color w:val="000000"/>
              </w:rPr>
            </w:pPr>
          </w:p>
        </w:tc>
      </w:tr>
      <w:tr w:rsidR="003F62EA" w:rsidRPr="00EA52F6"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EA52F6" w:rsidRDefault="00051901" w:rsidP="006736DB">
            <w:pPr>
              <w:spacing w:after="0" w:line="240" w:lineRule="auto"/>
              <w:rPr>
                <w:rFonts w:ascii="ColaborateLight" w:hAnsi="ColaborateLight" w:cs="Arial"/>
                <w:color w:val="000000"/>
              </w:rPr>
            </w:pPr>
          </w:p>
        </w:tc>
      </w:tr>
      <w:tr w:rsidR="00051901" w:rsidRPr="00EA52F6"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EA52F6" w:rsidRDefault="00051901" w:rsidP="006736DB">
            <w:pPr>
              <w:spacing w:after="0" w:line="240" w:lineRule="auto"/>
              <w:rPr>
                <w:rFonts w:ascii="ColaborateLight" w:hAnsi="ColaborateLight" w:cs="Arial"/>
                <w:color w:val="000000"/>
              </w:rPr>
            </w:pPr>
          </w:p>
        </w:tc>
      </w:tr>
      <w:tr w:rsidR="003F62EA" w:rsidRPr="00EA52F6"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EA52F6" w:rsidRDefault="00051901" w:rsidP="006736DB">
            <w:pPr>
              <w:spacing w:after="0" w:line="240" w:lineRule="auto"/>
              <w:rPr>
                <w:rFonts w:ascii="ColaborateLight" w:hAnsi="ColaborateLight" w:cs="Arial"/>
                <w:color w:val="000000"/>
              </w:rPr>
            </w:pPr>
          </w:p>
        </w:tc>
      </w:tr>
      <w:tr w:rsidR="00051901" w:rsidRPr="00EA52F6"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EA52F6" w:rsidRDefault="00051901" w:rsidP="006736DB">
            <w:pPr>
              <w:spacing w:after="0" w:line="240" w:lineRule="auto"/>
              <w:rPr>
                <w:rFonts w:ascii="ColaborateLight" w:hAnsi="ColaborateLight" w:cs="Arial"/>
                <w:color w:val="000000"/>
              </w:rPr>
            </w:pPr>
            <w:r w:rsidRPr="00EA52F6">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EA52F6" w:rsidRDefault="00051901" w:rsidP="006736DB">
            <w:pPr>
              <w:spacing w:after="0" w:line="240" w:lineRule="auto"/>
              <w:rPr>
                <w:rFonts w:ascii="ColaborateLight" w:hAnsi="ColaborateLight" w:cs="Arial"/>
                <w:color w:val="000000"/>
              </w:rPr>
            </w:pPr>
          </w:p>
          <w:p w14:paraId="75FE2B4E" w14:textId="77777777" w:rsidR="00051901" w:rsidRPr="00EA52F6" w:rsidRDefault="00051901" w:rsidP="006736DB">
            <w:pPr>
              <w:spacing w:after="0" w:line="240" w:lineRule="auto"/>
              <w:rPr>
                <w:rFonts w:ascii="ColaborateLight" w:hAnsi="ColaborateLight" w:cs="Arial"/>
                <w:color w:val="000000"/>
              </w:rPr>
            </w:pPr>
          </w:p>
        </w:tc>
      </w:tr>
    </w:tbl>
    <w:p w14:paraId="65679F7C" w14:textId="7350F2AC" w:rsidR="00DF40AA" w:rsidRPr="00EA52F6" w:rsidRDefault="00DF40AA" w:rsidP="00DF40AA">
      <w:pPr>
        <w:spacing w:after="0" w:line="240" w:lineRule="auto"/>
        <w:rPr>
          <w:rFonts w:ascii="ColaborateLight" w:hAnsi="ColaborateLight" w:cs="Arial"/>
        </w:rPr>
      </w:pPr>
    </w:p>
    <w:p w14:paraId="3072E0C7" w14:textId="3FFEB6C3" w:rsidR="00DD3A26" w:rsidRPr="00EA52F6" w:rsidRDefault="00DD3A26" w:rsidP="00DF40AA">
      <w:pPr>
        <w:spacing w:after="0" w:line="240" w:lineRule="auto"/>
        <w:rPr>
          <w:rFonts w:ascii="ColaborateLight" w:hAnsi="ColaborateLight" w:cs="Arial"/>
        </w:rPr>
      </w:pPr>
    </w:p>
    <w:p w14:paraId="45A9BD7E" w14:textId="77777777" w:rsidR="00444DC2" w:rsidRPr="00EA52F6" w:rsidRDefault="00444DC2" w:rsidP="00DF40AA">
      <w:pPr>
        <w:spacing w:after="0" w:line="240" w:lineRule="auto"/>
        <w:rPr>
          <w:rFonts w:ascii="ColaborateLight" w:hAnsi="ColaborateLight" w:cs="Arial"/>
        </w:rPr>
      </w:pPr>
    </w:p>
    <w:p w14:paraId="30666E40" w14:textId="1369C0AA" w:rsidR="00051901" w:rsidRPr="00EA52F6" w:rsidRDefault="00051901" w:rsidP="00DF40AA">
      <w:pPr>
        <w:spacing w:after="0" w:line="240" w:lineRule="auto"/>
        <w:jc w:val="center"/>
        <w:rPr>
          <w:rFonts w:ascii="ColaborateLight" w:hAnsi="ColaborateLight" w:cs="Arial"/>
        </w:rPr>
      </w:pPr>
      <w:r w:rsidRPr="00EA52F6">
        <w:rPr>
          <w:rFonts w:ascii="ColaborateLight" w:hAnsi="ColaborateLight" w:cs="Arial"/>
        </w:rPr>
        <w:t>______________</w:t>
      </w:r>
      <w:r w:rsidR="008C0AA6" w:rsidRPr="00EA52F6">
        <w:rPr>
          <w:rFonts w:ascii="ColaborateLight" w:hAnsi="ColaborateLight" w:cs="Arial"/>
        </w:rPr>
        <w:t>_________</w:t>
      </w:r>
      <w:r w:rsidRPr="00EA52F6">
        <w:rPr>
          <w:rFonts w:ascii="ColaborateLight" w:hAnsi="ColaborateLight" w:cs="Arial"/>
        </w:rPr>
        <w:t>______________</w:t>
      </w:r>
    </w:p>
    <w:p w14:paraId="64A055EE" w14:textId="77777777" w:rsidR="00051901" w:rsidRPr="00EA52F6" w:rsidRDefault="00051901" w:rsidP="00DF40AA">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28596554" w14:textId="161D776D" w:rsidR="00667A8E" w:rsidRPr="00EA52F6" w:rsidRDefault="00051901" w:rsidP="00791B2D">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037B3AF0" w14:textId="77777777" w:rsidR="00667A8E" w:rsidRPr="00EA52F6" w:rsidRDefault="00667A8E">
      <w:pPr>
        <w:spacing w:after="0" w:line="240" w:lineRule="auto"/>
        <w:rPr>
          <w:rFonts w:ascii="ColaborateLight" w:hAnsi="ColaborateLight" w:cs="Arial"/>
          <w:b/>
          <w:bCs/>
        </w:rPr>
      </w:pPr>
      <w:r w:rsidRPr="00EA52F6">
        <w:rPr>
          <w:rFonts w:ascii="ColaborateLight" w:hAnsi="ColaborateLight" w:cs="Arial"/>
          <w:b/>
          <w:bCs/>
        </w:rPr>
        <w:br w:type="page"/>
      </w:r>
    </w:p>
    <w:p w14:paraId="0AE9502A" w14:textId="4D687EE4" w:rsidR="00051901" w:rsidRPr="00EA52F6" w:rsidRDefault="00051901" w:rsidP="00C321D6">
      <w:pPr>
        <w:spacing w:after="0" w:line="240" w:lineRule="auto"/>
        <w:jc w:val="center"/>
        <w:rPr>
          <w:rFonts w:ascii="ColaborateLight" w:hAnsi="ColaborateLight" w:cs="Arial"/>
          <w:b/>
          <w:bCs/>
        </w:rPr>
      </w:pPr>
      <w:r w:rsidRPr="00EA52F6">
        <w:rPr>
          <w:rFonts w:ascii="ColaborateLight" w:hAnsi="ColaborateLight" w:cs="Arial"/>
          <w:b/>
          <w:bCs/>
        </w:rPr>
        <w:lastRenderedPageBreak/>
        <w:t>ANEXO 4 (punto 3.4)</w:t>
      </w:r>
    </w:p>
    <w:p w14:paraId="33B51BEC" w14:textId="77777777" w:rsidR="00051901" w:rsidRPr="00EA52F6" w:rsidRDefault="00051901" w:rsidP="00C321D6">
      <w:pPr>
        <w:spacing w:after="0" w:line="240" w:lineRule="auto"/>
        <w:jc w:val="center"/>
        <w:rPr>
          <w:rFonts w:ascii="ColaborateLight" w:hAnsi="ColaborateLight" w:cs="Arial"/>
        </w:rPr>
      </w:pPr>
    </w:p>
    <w:p w14:paraId="4FE4B98E" w14:textId="77777777" w:rsidR="00C321D6" w:rsidRPr="00EA52F6" w:rsidRDefault="00C321D6" w:rsidP="00C321D6">
      <w:pPr>
        <w:spacing w:after="0" w:line="240" w:lineRule="auto"/>
        <w:jc w:val="center"/>
        <w:rPr>
          <w:rFonts w:ascii="ColaborateLight" w:hAnsi="ColaborateLight" w:cs="Arial"/>
        </w:rPr>
      </w:pPr>
    </w:p>
    <w:p w14:paraId="45FCFD35" w14:textId="77777777" w:rsidR="00051901" w:rsidRPr="00EA52F6" w:rsidRDefault="00051901" w:rsidP="00C321D6">
      <w:pPr>
        <w:spacing w:after="0" w:line="240" w:lineRule="auto"/>
        <w:jc w:val="center"/>
        <w:rPr>
          <w:rFonts w:ascii="ColaborateLight" w:hAnsi="ColaborateLight" w:cs="Arial"/>
        </w:rPr>
      </w:pPr>
      <w:r w:rsidRPr="00EA52F6">
        <w:rPr>
          <w:rFonts w:ascii="ColaborateLight" w:hAnsi="ColaborateLight" w:cs="Arial"/>
          <w:b/>
          <w:bCs/>
        </w:rPr>
        <w:t>CARTA DE ACEPTACIÓN DE BASES</w:t>
      </w:r>
      <w:r w:rsidRPr="00EA52F6">
        <w:rPr>
          <w:rFonts w:ascii="ColaborateLight" w:hAnsi="ColaborateLight" w:cs="Arial"/>
        </w:rPr>
        <w:t>.</w:t>
      </w:r>
    </w:p>
    <w:p w14:paraId="05A488F6" w14:textId="77777777" w:rsidR="00051901" w:rsidRPr="00EA52F6" w:rsidRDefault="00051901" w:rsidP="00C321D6">
      <w:pPr>
        <w:spacing w:after="0" w:line="240" w:lineRule="auto"/>
        <w:rPr>
          <w:rFonts w:ascii="ColaborateLight" w:hAnsi="ColaborateLight" w:cs="Arial"/>
        </w:rPr>
      </w:pPr>
    </w:p>
    <w:p w14:paraId="14270B21" w14:textId="77777777" w:rsidR="00051901" w:rsidRPr="00EA52F6" w:rsidRDefault="00051901" w:rsidP="00C321D6">
      <w:pPr>
        <w:spacing w:after="0" w:line="240" w:lineRule="auto"/>
        <w:rPr>
          <w:rFonts w:ascii="ColaborateLight" w:hAnsi="ColaborateLight" w:cs="Arial"/>
        </w:rPr>
      </w:pPr>
    </w:p>
    <w:p w14:paraId="784A875F" w14:textId="3B70EB30" w:rsidR="00DF40AA" w:rsidRPr="00EA52F6" w:rsidRDefault="00FB296A" w:rsidP="00DF40AA">
      <w:pPr>
        <w:spacing w:after="0" w:line="240" w:lineRule="auto"/>
        <w:jc w:val="right"/>
        <w:rPr>
          <w:rFonts w:ascii="ColaborateLight" w:hAnsi="ColaborateLight" w:cs="Arial"/>
        </w:rPr>
      </w:pPr>
      <w:r w:rsidRPr="00EA52F6">
        <w:rPr>
          <w:rFonts w:ascii="ColaborateLight" w:hAnsi="ColaborateLight" w:cs="Arial"/>
        </w:rPr>
        <w:t>(Lugar y Fecha de Expedición)</w:t>
      </w:r>
    </w:p>
    <w:p w14:paraId="3F9775D0" w14:textId="77777777" w:rsidR="00C321D6" w:rsidRPr="00EA52F6" w:rsidRDefault="00C321D6" w:rsidP="00C321D6">
      <w:pPr>
        <w:spacing w:after="0" w:line="240" w:lineRule="auto"/>
        <w:rPr>
          <w:rFonts w:ascii="ColaborateLight" w:hAnsi="ColaborateLight" w:cs="Arial"/>
        </w:rPr>
      </w:pPr>
    </w:p>
    <w:p w14:paraId="5E3845EA" w14:textId="77777777" w:rsidR="00DF40AA" w:rsidRPr="00EA52F6" w:rsidRDefault="00DF40AA" w:rsidP="00C321D6">
      <w:pPr>
        <w:spacing w:after="0" w:line="240" w:lineRule="auto"/>
        <w:rPr>
          <w:rFonts w:ascii="ColaborateLight" w:hAnsi="ColaborateLight" w:cs="Arial"/>
        </w:rPr>
      </w:pPr>
    </w:p>
    <w:p w14:paraId="2FDF0C55" w14:textId="77777777" w:rsidR="00DF40AA" w:rsidRPr="00EA52F6" w:rsidRDefault="00DF40AA" w:rsidP="00C321D6">
      <w:pPr>
        <w:spacing w:after="0" w:line="240" w:lineRule="auto"/>
        <w:rPr>
          <w:rFonts w:ascii="ColaborateLight" w:hAnsi="ColaborateLight" w:cs="Arial"/>
        </w:rPr>
      </w:pPr>
    </w:p>
    <w:p w14:paraId="6A2D722B" w14:textId="77777777" w:rsidR="00C321D6" w:rsidRPr="00EA52F6" w:rsidRDefault="00C321D6" w:rsidP="00C321D6">
      <w:pPr>
        <w:spacing w:after="0" w:line="240" w:lineRule="auto"/>
        <w:rPr>
          <w:rFonts w:ascii="ColaborateLight" w:hAnsi="ColaborateLight" w:cs="Arial"/>
        </w:rPr>
      </w:pPr>
    </w:p>
    <w:p w14:paraId="38E2A896" w14:textId="77777777" w:rsidR="00051901" w:rsidRPr="00EA52F6" w:rsidRDefault="00051901" w:rsidP="00C321D6">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6A6A53CA" w14:textId="77777777" w:rsidR="00051901" w:rsidRPr="00EA52F6" w:rsidRDefault="00051901" w:rsidP="00C321D6">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0C1D494C" w14:textId="77777777" w:rsidR="00051901" w:rsidRPr="00EA52F6" w:rsidRDefault="00051901" w:rsidP="00C321D6">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5A91A513" w14:textId="77777777" w:rsidR="00051901" w:rsidRPr="00EA52F6" w:rsidRDefault="00051901" w:rsidP="00C321D6">
      <w:pPr>
        <w:pStyle w:val="Textoindependiente"/>
        <w:spacing w:after="0" w:line="240" w:lineRule="auto"/>
        <w:rPr>
          <w:rFonts w:ascii="ColaborateLight" w:hAnsi="ColaborateLight"/>
          <w:b/>
          <w:bCs/>
        </w:rPr>
      </w:pPr>
      <w:r w:rsidRPr="00EA52F6">
        <w:rPr>
          <w:rFonts w:ascii="ColaborateLight" w:hAnsi="ColaborateLight"/>
          <w:b/>
          <w:bCs/>
        </w:rPr>
        <w:t>COLIMA, COL.</w:t>
      </w:r>
    </w:p>
    <w:p w14:paraId="2076BA26" w14:textId="77777777" w:rsidR="00051901" w:rsidRPr="00EA52F6" w:rsidRDefault="00051901" w:rsidP="00C321D6">
      <w:pPr>
        <w:spacing w:after="0" w:line="240" w:lineRule="auto"/>
        <w:rPr>
          <w:rFonts w:ascii="ColaborateLight" w:hAnsi="ColaborateLight" w:cs="Arial"/>
        </w:rPr>
      </w:pPr>
    </w:p>
    <w:p w14:paraId="05CFFB08" w14:textId="77777777" w:rsidR="00051901" w:rsidRPr="00EA52F6" w:rsidRDefault="00051901" w:rsidP="00C321D6">
      <w:pPr>
        <w:spacing w:after="0" w:line="240" w:lineRule="auto"/>
        <w:rPr>
          <w:rFonts w:ascii="ColaborateLight" w:hAnsi="ColaborateLight" w:cs="Arial"/>
        </w:rPr>
      </w:pPr>
    </w:p>
    <w:p w14:paraId="16DE105D" w14:textId="77777777" w:rsidR="00051901" w:rsidRPr="00EA52F6" w:rsidRDefault="00051901" w:rsidP="00C321D6">
      <w:pPr>
        <w:spacing w:after="0" w:line="240" w:lineRule="auto"/>
        <w:rPr>
          <w:rFonts w:ascii="ColaborateLight" w:hAnsi="ColaborateLight" w:cs="Arial"/>
        </w:rPr>
      </w:pPr>
    </w:p>
    <w:p w14:paraId="6C81C80A" w14:textId="77777777" w:rsidR="00C321D6" w:rsidRPr="00EA52F6" w:rsidRDefault="00C321D6" w:rsidP="00C321D6">
      <w:pPr>
        <w:spacing w:after="0" w:line="240" w:lineRule="auto"/>
        <w:rPr>
          <w:rFonts w:ascii="ColaborateLight" w:hAnsi="ColaborateLight" w:cs="Arial"/>
        </w:rPr>
      </w:pPr>
    </w:p>
    <w:p w14:paraId="7765D3FB" w14:textId="1D61D6F1" w:rsidR="00051901" w:rsidRPr="00EA52F6" w:rsidRDefault="00051901" w:rsidP="00D7780C">
      <w:pPr>
        <w:spacing w:after="0" w:line="240" w:lineRule="auto"/>
        <w:jc w:val="both"/>
        <w:rPr>
          <w:rFonts w:ascii="ColaborateLight" w:eastAsia="Arial" w:hAnsi="ColaborateLight" w:cs="Arial"/>
          <w:bCs/>
        </w:rPr>
      </w:pPr>
      <w:r w:rsidRPr="00EA52F6">
        <w:rPr>
          <w:rFonts w:ascii="ColaborateLight" w:hAnsi="ColaborateLight" w:cs="Arial"/>
        </w:rPr>
        <w:t xml:space="preserve">Por este conducto le manifiesto a usted que el suscrito y en mi calidad de </w:t>
      </w:r>
      <w:r w:rsidRPr="00EA52F6">
        <w:rPr>
          <w:rFonts w:ascii="ColaborateLight" w:hAnsi="ColaborateLight" w:cs="Arial"/>
          <w:u w:val="single"/>
        </w:rPr>
        <w:t xml:space="preserve">(licitante o </w:t>
      </w:r>
      <w:r w:rsidR="00FB78DB" w:rsidRPr="00EA52F6">
        <w:rPr>
          <w:rFonts w:ascii="ColaborateLight" w:hAnsi="ColaborateLight" w:cs="Arial"/>
          <w:u w:val="single"/>
        </w:rPr>
        <w:t xml:space="preserve">apoderado) </w:t>
      </w:r>
      <w:r w:rsidR="00FB78DB" w:rsidRPr="00EA52F6">
        <w:rPr>
          <w:rFonts w:ascii="ColaborateLight" w:hAnsi="ColaborateLight" w:cs="Arial"/>
        </w:rPr>
        <w:t>de</w:t>
      </w:r>
      <w:r w:rsidRPr="00EA52F6">
        <w:rPr>
          <w:rFonts w:ascii="ColaborateLight" w:hAnsi="ColaborateLight" w:cs="Arial"/>
        </w:rPr>
        <w:t xml:space="preserve"> la empresa _</w:t>
      </w:r>
      <w:r w:rsidRPr="00EA52F6">
        <w:rPr>
          <w:rFonts w:ascii="ColaborateLight" w:hAnsi="ColaborateLight" w:cs="Arial"/>
          <w:u w:val="single"/>
        </w:rPr>
        <w:t xml:space="preserve"> (Persona Física o Moral) </w:t>
      </w:r>
      <w:r w:rsidRPr="00EA52F6">
        <w:rPr>
          <w:rFonts w:ascii="ColaborateLight" w:hAnsi="ColaborateLight" w:cs="Arial"/>
        </w:rPr>
        <w:t xml:space="preserve">con relación a la Licitación Pública Nacional </w:t>
      </w:r>
      <w:r w:rsidR="00C074FB" w:rsidRPr="00EA52F6">
        <w:rPr>
          <w:rFonts w:ascii="ColaborateLight" w:hAnsi="ColaborateLight" w:cs="Arial"/>
          <w:b/>
          <w:bCs/>
        </w:rPr>
        <w:t>No. 06002-00</w:t>
      </w:r>
      <w:r w:rsidR="00D7780C" w:rsidRPr="00EA52F6">
        <w:rPr>
          <w:rFonts w:ascii="ColaborateLight" w:hAnsi="ColaborateLight" w:cs="Arial"/>
          <w:b/>
          <w:bCs/>
        </w:rPr>
        <w:t>7</w:t>
      </w:r>
      <w:r w:rsidR="00C074FB" w:rsidRPr="00EA52F6">
        <w:rPr>
          <w:rFonts w:ascii="ColaborateLight" w:hAnsi="ColaborateLight" w:cs="Arial"/>
          <w:b/>
          <w:bCs/>
        </w:rPr>
        <w:t>-21</w:t>
      </w:r>
      <w:r w:rsidRPr="00EA52F6">
        <w:rPr>
          <w:rFonts w:ascii="ColaborateLight" w:hAnsi="ColaborateLight" w:cs="Arial"/>
          <w:b/>
          <w:bCs/>
        </w:rPr>
        <w:t xml:space="preserve">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CC4E61" w:rsidRPr="00EA52F6">
        <w:rPr>
          <w:rFonts w:ascii="ColaborateLight" w:hAnsi="ColaborateLight" w:cs="Arial"/>
          <w:b/>
          <w:bCs/>
        </w:rPr>
        <w:t xml:space="preserve">, </w:t>
      </w:r>
      <w:r w:rsidR="00175BD7" w:rsidRPr="00EA52F6">
        <w:rPr>
          <w:rFonts w:ascii="ColaborateLight" w:hAnsi="ColaborateLight" w:cs="Arial"/>
          <w:b/>
        </w:rPr>
        <w:fldChar w:fldCharType="begin"/>
      </w:r>
      <w:r w:rsidRPr="00EA52F6">
        <w:rPr>
          <w:rFonts w:ascii="ColaborateLight" w:hAnsi="ColaborateLight" w:cs="Arial"/>
          <w:b/>
        </w:rPr>
        <w:instrText xml:space="preserve"> MERGEFIELD Nombre_de_licitación </w:instrText>
      </w:r>
      <w:r w:rsidR="00175BD7" w:rsidRPr="00EA52F6">
        <w:rPr>
          <w:rFonts w:ascii="ColaborateLight" w:hAnsi="ColaborateLight" w:cs="Arial"/>
          <w:b/>
        </w:rPr>
        <w:fldChar w:fldCharType="end"/>
      </w:r>
      <w:r w:rsidRPr="00EA52F6">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EA52F6" w:rsidRDefault="00051901" w:rsidP="00C321D6">
      <w:pPr>
        <w:spacing w:after="0" w:line="240" w:lineRule="auto"/>
        <w:rPr>
          <w:rFonts w:ascii="ColaborateLight" w:hAnsi="ColaborateLight" w:cs="Arial"/>
        </w:rPr>
      </w:pPr>
    </w:p>
    <w:p w14:paraId="565E748B" w14:textId="77777777" w:rsidR="00051901" w:rsidRPr="00EA52F6" w:rsidRDefault="00051901" w:rsidP="00C321D6">
      <w:pPr>
        <w:spacing w:after="0" w:line="240" w:lineRule="auto"/>
        <w:rPr>
          <w:rFonts w:ascii="ColaborateLight" w:hAnsi="ColaborateLight" w:cs="Arial"/>
        </w:rPr>
      </w:pPr>
    </w:p>
    <w:p w14:paraId="0CC92C7F" w14:textId="5F6CA90D" w:rsidR="00902EBE" w:rsidRPr="00EA52F6" w:rsidRDefault="00902EBE" w:rsidP="00C321D6">
      <w:pPr>
        <w:spacing w:after="0" w:line="240" w:lineRule="auto"/>
        <w:rPr>
          <w:rFonts w:ascii="ColaborateLight" w:hAnsi="ColaborateLight" w:cs="Arial"/>
        </w:rPr>
      </w:pPr>
    </w:p>
    <w:p w14:paraId="669E4710" w14:textId="61192DDE" w:rsidR="004B0E89" w:rsidRPr="00EA52F6" w:rsidRDefault="004B0E89" w:rsidP="00C321D6">
      <w:pPr>
        <w:spacing w:after="0" w:line="240" w:lineRule="auto"/>
        <w:rPr>
          <w:rFonts w:ascii="ColaborateLight" w:hAnsi="ColaborateLight" w:cs="Arial"/>
        </w:rPr>
      </w:pPr>
    </w:p>
    <w:p w14:paraId="1E017D8F" w14:textId="3A3A9D9B" w:rsidR="004B0E89" w:rsidRPr="00EA52F6" w:rsidRDefault="004B0E89" w:rsidP="00C321D6">
      <w:pPr>
        <w:spacing w:after="0" w:line="240" w:lineRule="auto"/>
        <w:rPr>
          <w:rFonts w:ascii="ColaborateLight" w:hAnsi="ColaborateLight" w:cs="Arial"/>
        </w:rPr>
      </w:pPr>
    </w:p>
    <w:p w14:paraId="75BD2829" w14:textId="74BA9976" w:rsidR="004B0E89" w:rsidRPr="00EA52F6" w:rsidRDefault="004B0E89" w:rsidP="00C321D6">
      <w:pPr>
        <w:spacing w:after="0" w:line="240" w:lineRule="auto"/>
        <w:rPr>
          <w:rFonts w:ascii="ColaborateLight" w:hAnsi="ColaborateLight" w:cs="Arial"/>
        </w:rPr>
      </w:pPr>
    </w:p>
    <w:p w14:paraId="359E4BB7" w14:textId="23996F0C" w:rsidR="004B0E89" w:rsidRPr="00EA52F6" w:rsidRDefault="004B0E89" w:rsidP="00C321D6">
      <w:pPr>
        <w:spacing w:after="0" w:line="240" w:lineRule="auto"/>
        <w:rPr>
          <w:rFonts w:ascii="ColaborateLight" w:hAnsi="ColaborateLight" w:cs="Arial"/>
        </w:rPr>
      </w:pPr>
    </w:p>
    <w:p w14:paraId="5045E2F2" w14:textId="2420319C" w:rsidR="00D01FC8" w:rsidRPr="00EA52F6" w:rsidRDefault="00D01FC8" w:rsidP="00C321D6">
      <w:pPr>
        <w:spacing w:after="0" w:line="240" w:lineRule="auto"/>
        <w:rPr>
          <w:rFonts w:ascii="ColaborateLight" w:hAnsi="ColaborateLight" w:cs="Arial"/>
        </w:rPr>
      </w:pPr>
    </w:p>
    <w:p w14:paraId="021C0365" w14:textId="77777777" w:rsidR="00D01FC8" w:rsidRPr="00EA52F6" w:rsidRDefault="00D01FC8" w:rsidP="00C321D6">
      <w:pPr>
        <w:spacing w:after="0" w:line="240" w:lineRule="auto"/>
        <w:rPr>
          <w:rFonts w:ascii="ColaborateLight" w:hAnsi="ColaborateLight" w:cs="Arial"/>
        </w:rPr>
      </w:pPr>
    </w:p>
    <w:p w14:paraId="2AD16F0B" w14:textId="77777777" w:rsidR="00C321D6" w:rsidRPr="00EA52F6" w:rsidRDefault="00C321D6" w:rsidP="00C321D6">
      <w:pPr>
        <w:spacing w:after="0" w:line="240" w:lineRule="auto"/>
        <w:rPr>
          <w:rFonts w:ascii="ColaborateLight" w:hAnsi="ColaborateLight" w:cs="Arial"/>
        </w:rPr>
      </w:pPr>
    </w:p>
    <w:p w14:paraId="6AC5E3A9" w14:textId="77777777" w:rsidR="00051901" w:rsidRPr="00EA52F6" w:rsidRDefault="00051901" w:rsidP="00C321D6">
      <w:pPr>
        <w:spacing w:after="0" w:line="240" w:lineRule="auto"/>
        <w:jc w:val="center"/>
        <w:rPr>
          <w:rFonts w:ascii="ColaborateLight" w:hAnsi="ColaborateLight" w:cs="Arial"/>
        </w:rPr>
      </w:pPr>
      <w:r w:rsidRPr="00EA52F6">
        <w:rPr>
          <w:rFonts w:ascii="ColaborateLight" w:hAnsi="ColaborateLight" w:cs="Arial"/>
        </w:rPr>
        <w:t>___________________________________________</w:t>
      </w:r>
    </w:p>
    <w:p w14:paraId="44BBB997" w14:textId="77777777" w:rsidR="00051901" w:rsidRPr="00EA52F6" w:rsidRDefault="00051901" w:rsidP="00C321D6">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3F9DBF5B" w14:textId="04278B43" w:rsidR="00C321D6" w:rsidRPr="00EA52F6" w:rsidRDefault="00051901" w:rsidP="000E3B93">
      <w:pPr>
        <w:spacing w:after="0" w:line="240" w:lineRule="auto"/>
        <w:jc w:val="center"/>
        <w:rPr>
          <w:rFonts w:ascii="ColaborateLight" w:hAnsi="ColaborateLight" w:cs="Arial"/>
        </w:rPr>
      </w:pPr>
      <w:r w:rsidRPr="00EA52F6">
        <w:rPr>
          <w:rFonts w:ascii="ColaborateLight" w:hAnsi="ColaborateLight" w:cs="Arial"/>
          <w:b/>
          <w:bCs/>
        </w:rPr>
        <w:t>BAJO PROTESTA DE DECIR VERDAD</w:t>
      </w:r>
    </w:p>
    <w:p w14:paraId="6A566DE5" w14:textId="27FE69BF" w:rsidR="00D15245" w:rsidRPr="00EA52F6" w:rsidRDefault="00C321D6" w:rsidP="00D01FC8">
      <w:pPr>
        <w:spacing w:after="0" w:line="240" w:lineRule="auto"/>
        <w:rPr>
          <w:rFonts w:ascii="ColaborateLight" w:hAnsi="ColaborateLight" w:cs="Arial"/>
        </w:rPr>
      </w:pPr>
      <w:r w:rsidRPr="00EA52F6">
        <w:rPr>
          <w:rFonts w:ascii="ColaborateLight" w:hAnsi="ColaborateLight" w:cs="Arial"/>
        </w:rPr>
        <w:br w:type="page"/>
      </w:r>
    </w:p>
    <w:p w14:paraId="1EDC60AC" w14:textId="4738D529" w:rsidR="00051901" w:rsidRPr="00EA52F6" w:rsidRDefault="00051901" w:rsidP="00C321D6">
      <w:pPr>
        <w:spacing w:after="0" w:line="240" w:lineRule="auto"/>
        <w:jc w:val="center"/>
        <w:rPr>
          <w:rFonts w:ascii="ColaborateLight" w:hAnsi="ColaborateLight"/>
          <w:b/>
        </w:rPr>
      </w:pPr>
      <w:r w:rsidRPr="00EA52F6">
        <w:rPr>
          <w:rFonts w:ascii="ColaborateLight" w:hAnsi="ColaborateLight"/>
          <w:b/>
        </w:rPr>
        <w:lastRenderedPageBreak/>
        <w:t>ANEXO 5 (punto 3.5)</w:t>
      </w:r>
    </w:p>
    <w:p w14:paraId="07755E89" w14:textId="77777777" w:rsidR="00051901" w:rsidRPr="00EA52F6" w:rsidRDefault="00051901" w:rsidP="00C321D6">
      <w:pPr>
        <w:spacing w:after="0" w:line="240" w:lineRule="auto"/>
        <w:jc w:val="center"/>
        <w:rPr>
          <w:rFonts w:ascii="ColaborateLight" w:hAnsi="ColaborateLight"/>
          <w:b/>
        </w:rPr>
      </w:pPr>
    </w:p>
    <w:p w14:paraId="74F62300" w14:textId="77777777" w:rsidR="002354B8" w:rsidRPr="00EA52F6" w:rsidRDefault="002354B8" w:rsidP="00C321D6">
      <w:pPr>
        <w:spacing w:after="0" w:line="240" w:lineRule="auto"/>
        <w:jc w:val="center"/>
        <w:rPr>
          <w:rFonts w:ascii="ColaborateLight" w:hAnsi="ColaborateLight"/>
          <w:b/>
        </w:rPr>
      </w:pPr>
    </w:p>
    <w:p w14:paraId="3CB85C27" w14:textId="77777777" w:rsidR="00051901" w:rsidRPr="00EA52F6" w:rsidRDefault="00051901" w:rsidP="00C321D6">
      <w:pPr>
        <w:spacing w:after="0" w:line="240" w:lineRule="auto"/>
        <w:jc w:val="center"/>
        <w:rPr>
          <w:rFonts w:ascii="ColaborateLight" w:hAnsi="ColaborateLight"/>
          <w:b/>
        </w:rPr>
      </w:pPr>
      <w:r w:rsidRPr="00EA52F6">
        <w:rPr>
          <w:rFonts w:ascii="ColaborateLight" w:hAnsi="ColaborateLight"/>
          <w:b/>
        </w:rPr>
        <w:t>DECLARACIÓN DE INTEGRIDAD</w:t>
      </w:r>
    </w:p>
    <w:p w14:paraId="07B4085B" w14:textId="77777777" w:rsidR="00051901" w:rsidRPr="00EA52F6" w:rsidRDefault="00051901" w:rsidP="00C321D6">
      <w:pPr>
        <w:spacing w:after="0" w:line="240" w:lineRule="auto"/>
        <w:rPr>
          <w:rFonts w:ascii="ColaborateLight" w:eastAsia="Times New Roman" w:hAnsi="ColaborateLight"/>
          <w:lang w:eastAsia="es-MX"/>
        </w:rPr>
      </w:pPr>
    </w:p>
    <w:p w14:paraId="21A9BCF9" w14:textId="77777777" w:rsidR="002354B8" w:rsidRPr="00EA52F6" w:rsidRDefault="002354B8" w:rsidP="00C321D6">
      <w:pPr>
        <w:spacing w:after="0" w:line="240" w:lineRule="auto"/>
        <w:rPr>
          <w:rFonts w:ascii="ColaborateLight" w:eastAsia="Times New Roman" w:hAnsi="ColaborateLight"/>
          <w:lang w:eastAsia="es-MX"/>
        </w:rPr>
      </w:pPr>
    </w:p>
    <w:p w14:paraId="48AD5D07" w14:textId="7FFAE0AF" w:rsidR="00FB296A" w:rsidRPr="00EA52F6" w:rsidRDefault="00FB296A" w:rsidP="00FB296A">
      <w:pPr>
        <w:spacing w:after="0" w:line="240" w:lineRule="auto"/>
        <w:jc w:val="right"/>
        <w:rPr>
          <w:rFonts w:ascii="ColaborateLight" w:hAnsi="ColaborateLight" w:cs="Arial"/>
          <w:bCs/>
        </w:rPr>
      </w:pPr>
      <w:r w:rsidRPr="00EA52F6">
        <w:rPr>
          <w:rFonts w:ascii="ColaborateLight" w:hAnsi="ColaborateLight" w:cs="Arial"/>
        </w:rPr>
        <w:t>(Lugar y Fecha de Expedición)</w:t>
      </w:r>
    </w:p>
    <w:p w14:paraId="07C36D9C" w14:textId="77777777" w:rsidR="002354B8" w:rsidRPr="00EA52F6" w:rsidRDefault="002354B8" w:rsidP="00C321D6">
      <w:pPr>
        <w:spacing w:after="0" w:line="240" w:lineRule="auto"/>
        <w:rPr>
          <w:rFonts w:ascii="ColaborateLight" w:eastAsia="Times New Roman" w:hAnsi="ColaborateLight"/>
          <w:lang w:eastAsia="es-MX"/>
        </w:rPr>
      </w:pPr>
    </w:p>
    <w:p w14:paraId="3DD6A066" w14:textId="77777777" w:rsidR="00FB296A" w:rsidRPr="00EA52F6" w:rsidRDefault="00FB296A" w:rsidP="00C321D6">
      <w:pPr>
        <w:spacing w:after="0" w:line="240" w:lineRule="auto"/>
        <w:rPr>
          <w:rFonts w:ascii="ColaborateLight" w:eastAsia="Times New Roman" w:hAnsi="ColaborateLight"/>
          <w:lang w:eastAsia="es-MX"/>
        </w:rPr>
      </w:pPr>
    </w:p>
    <w:p w14:paraId="6F50A248" w14:textId="77777777" w:rsidR="002354B8" w:rsidRPr="00EA52F6" w:rsidRDefault="002354B8" w:rsidP="00C321D6">
      <w:pPr>
        <w:spacing w:after="0" w:line="240" w:lineRule="auto"/>
        <w:rPr>
          <w:rFonts w:ascii="ColaborateLight" w:eastAsia="Times New Roman" w:hAnsi="ColaborateLight"/>
          <w:lang w:eastAsia="es-MX"/>
        </w:rPr>
      </w:pPr>
    </w:p>
    <w:p w14:paraId="036E8F3C" w14:textId="77777777" w:rsidR="002354B8" w:rsidRPr="00EA52F6" w:rsidRDefault="002354B8" w:rsidP="00C321D6">
      <w:pPr>
        <w:spacing w:after="0" w:line="240" w:lineRule="auto"/>
        <w:rPr>
          <w:rFonts w:ascii="ColaborateLight" w:eastAsia="Times New Roman" w:hAnsi="ColaborateLight"/>
          <w:lang w:eastAsia="es-MX"/>
        </w:rPr>
      </w:pPr>
    </w:p>
    <w:p w14:paraId="4C680C0B" w14:textId="77777777" w:rsidR="00051901" w:rsidRPr="00EA52F6" w:rsidRDefault="00051901" w:rsidP="00C321D6">
      <w:pPr>
        <w:pStyle w:val="Ttulo6"/>
        <w:numPr>
          <w:ilvl w:val="0"/>
          <w:numId w:val="0"/>
        </w:numPr>
        <w:spacing w:before="0" w:after="0"/>
        <w:rPr>
          <w:rFonts w:ascii="ColaborateLight" w:hAnsi="ColaborateLight"/>
          <w:b/>
          <w:i w:val="0"/>
          <w:lang w:val="es-MX"/>
        </w:rPr>
      </w:pPr>
      <w:r w:rsidRPr="00EA52F6">
        <w:rPr>
          <w:rFonts w:ascii="ColaborateLight" w:hAnsi="ColaborateLight"/>
          <w:b/>
          <w:i w:val="0"/>
          <w:lang w:val="es-MX"/>
        </w:rPr>
        <w:t>LIC. KRISTIAN MEINERS TOVAR</w:t>
      </w:r>
    </w:p>
    <w:p w14:paraId="4EA2D70A" w14:textId="77777777" w:rsidR="00051901" w:rsidRPr="00EA52F6" w:rsidRDefault="00051901" w:rsidP="00C321D6">
      <w:pPr>
        <w:pStyle w:val="Ttulo6"/>
        <w:numPr>
          <w:ilvl w:val="0"/>
          <w:numId w:val="0"/>
        </w:numPr>
        <w:spacing w:before="0" w:after="0"/>
        <w:rPr>
          <w:rFonts w:ascii="ColaborateLight" w:hAnsi="ColaborateLight"/>
          <w:b/>
          <w:i w:val="0"/>
          <w:lang w:val="es-MX"/>
        </w:rPr>
      </w:pPr>
      <w:r w:rsidRPr="00EA52F6">
        <w:rPr>
          <w:rFonts w:ascii="ColaborateLight" w:hAnsi="ColaborateLight"/>
          <w:b/>
          <w:i w:val="0"/>
          <w:lang w:val="es-MX"/>
        </w:rPr>
        <w:t>SECRETARIO ADMINISTRACIÓN Y GESTIÓN PÚBLICA.</w:t>
      </w:r>
    </w:p>
    <w:p w14:paraId="58207AB1" w14:textId="77777777" w:rsidR="00051901" w:rsidRPr="00EA52F6" w:rsidRDefault="00051901" w:rsidP="00C321D6">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710FACE4" w14:textId="77777777" w:rsidR="00051901" w:rsidRPr="00EA52F6" w:rsidRDefault="00051901" w:rsidP="00C321D6">
      <w:pPr>
        <w:spacing w:after="0" w:line="240" w:lineRule="auto"/>
        <w:rPr>
          <w:rFonts w:ascii="ColaborateLight" w:hAnsi="ColaborateLight" w:cs="Arial"/>
          <w:b/>
          <w:bCs/>
        </w:rPr>
      </w:pPr>
      <w:r w:rsidRPr="00EA52F6">
        <w:rPr>
          <w:rFonts w:ascii="ColaborateLight" w:hAnsi="ColaborateLight" w:cs="Arial"/>
          <w:b/>
          <w:bCs/>
        </w:rPr>
        <w:t>PRESENTE.</w:t>
      </w:r>
    </w:p>
    <w:p w14:paraId="0168A9CF" w14:textId="77777777" w:rsidR="00051901" w:rsidRPr="00EA52F6" w:rsidRDefault="00051901" w:rsidP="00C321D6">
      <w:pPr>
        <w:spacing w:after="0" w:line="240" w:lineRule="auto"/>
        <w:rPr>
          <w:rFonts w:ascii="ColaborateLight" w:hAnsi="ColaborateLight" w:cs="Arial"/>
          <w:bCs/>
        </w:rPr>
      </w:pPr>
    </w:p>
    <w:p w14:paraId="27470ACB" w14:textId="77777777" w:rsidR="00051901" w:rsidRPr="00EA52F6" w:rsidRDefault="00051901" w:rsidP="00C321D6">
      <w:pPr>
        <w:spacing w:after="0" w:line="240" w:lineRule="auto"/>
        <w:rPr>
          <w:rFonts w:ascii="ColaborateLight" w:hAnsi="ColaborateLight" w:cs="Arial"/>
          <w:bCs/>
        </w:rPr>
      </w:pPr>
    </w:p>
    <w:p w14:paraId="2A21BFD0" w14:textId="77777777" w:rsidR="002354B8" w:rsidRPr="00EA52F6" w:rsidRDefault="002354B8" w:rsidP="00C321D6">
      <w:pPr>
        <w:spacing w:after="0" w:line="240" w:lineRule="auto"/>
        <w:rPr>
          <w:rFonts w:ascii="ColaborateLight" w:hAnsi="ColaborateLight"/>
        </w:rPr>
      </w:pPr>
    </w:p>
    <w:p w14:paraId="6BC8621B" w14:textId="77777777" w:rsidR="002354B8" w:rsidRPr="00EA52F6" w:rsidRDefault="002354B8" w:rsidP="00C321D6">
      <w:pPr>
        <w:spacing w:after="0" w:line="240" w:lineRule="auto"/>
        <w:rPr>
          <w:rFonts w:ascii="ColaborateLight" w:hAnsi="ColaborateLight"/>
        </w:rPr>
      </w:pPr>
    </w:p>
    <w:p w14:paraId="2B5CF0F9" w14:textId="22F45128" w:rsidR="00051901" w:rsidRPr="00EA52F6" w:rsidRDefault="00051901" w:rsidP="007D2789">
      <w:pPr>
        <w:spacing w:after="0" w:line="240" w:lineRule="auto"/>
        <w:jc w:val="both"/>
        <w:rPr>
          <w:rFonts w:ascii="ColaborateLight" w:eastAsia="Arial" w:hAnsi="ColaborateLight" w:cs="Arial"/>
          <w:b/>
        </w:rPr>
      </w:pPr>
      <w:r w:rsidRPr="00EA52F6">
        <w:rPr>
          <w:rFonts w:ascii="ColaborateLight" w:hAnsi="ColaborateLight"/>
        </w:rPr>
        <w:t xml:space="preserve">En relación a la </w:t>
      </w:r>
      <w:r w:rsidRPr="00EA52F6">
        <w:rPr>
          <w:rFonts w:ascii="ColaborateLight" w:hAnsi="ColaborateLight" w:cs="Arial"/>
        </w:rPr>
        <w:t xml:space="preserve">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DA4D8D" w:rsidRPr="00EA52F6">
        <w:rPr>
          <w:rFonts w:ascii="ColaborateLight" w:hAnsi="ColaborateLight" w:cs="Arial"/>
          <w:b/>
          <w:bCs/>
        </w:rPr>
        <w:t>,</w:t>
      </w:r>
      <w:r w:rsidRPr="00EA52F6">
        <w:rPr>
          <w:rFonts w:ascii="ColaborateLight" w:hAnsi="ColaborateLight" w:cs="Arial"/>
          <w:b/>
        </w:rPr>
        <w:t xml:space="preserve"> </w:t>
      </w:r>
      <w:r w:rsidRPr="00EA52F6">
        <w:rPr>
          <w:rFonts w:ascii="ColaborateLight" w:hAnsi="ColaborateLight"/>
        </w:rPr>
        <w:t>el que suscribe __</w:t>
      </w:r>
      <w:r w:rsidRPr="00EA52F6">
        <w:rPr>
          <w:rFonts w:ascii="ColaborateLight" w:hAnsi="ColaborateLight" w:cs="Arial"/>
          <w:u w:val="single"/>
        </w:rPr>
        <w:t>(concursante o apoderado)</w:t>
      </w:r>
      <w:r w:rsidRPr="00EA52F6">
        <w:rPr>
          <w:rFonts w:ascii="ColaborateLight" w:hAnsi="ColaborateLight"/>
        </w:rPr>
        <w:t>__en mi carácter de__________________ a nombre de _____</w:t>
      </w:r>
      <w:r w:rsidRPr="00EA52F6">
        <w:rPr>
          <w:rFonts w:ascii="ColaborateLight" w:hAnsi="ColaborateLight"/>
          <w:u w:val="single"/>
        </w:rPr>
        <w:t xml:space="preserve"> (Persona física o moral) _____</w:t>
      </w:r>
      <w:r w:rsidRPr="00EA52F6">
        <w:rPr>
          <w:rFonts w:ascii="ColaborateLight" w:hAnsi="ColaborateLight"/>
        </w:rPr>
        <w:t xml:space="preserve"> me permito manifestar lo siguiente:</w:t>
      </w:r>
    </w:p>
    <w:p w14:paraId="279553B4" w14:textId="77777777" w:rsidR="00051901" w:rsidRPr="00EA52F6" w:rsidRDefault="00051901" w:rsidP="00C321D6">
      <w:pPr>
        <w:spacing w:after="0" w:line="240" w:lineRule="auto"/>
        <w:rPr>
          <w:rFonts w:ascii="ColaborateLight" w:hAnsi="ColaborateLight" w:cs="Arial"/>
        </w:rPr>
      </w:pPr>
    </w:p>
    <w:p w14:paraId="26B8F2AA" w14:textId="608DD133" w:rsidR="00051901" w:rsidRPr="00EA52F6" w:rsidRDefault="00051901" w:rsidP="00C321D6">
      <w:pPr>
        <w:spacing w:after="0" w:line="240" w:lineRule="auto"/>
        <w:jc w:val="both"/>
        <w:rPr>
          <w:rFonts w:ascii="ColaborateLight" w:hAnsi="ColaborateLight" w:cs="Arial"/>
        </w:rPr>
      </w:pPr>
      <w:r w:rsidRPr="00EA52F6">
        <w:rPr>
          <w:rFonts w:ascii="ColaborateLight" w:hAnsi="ColaborateLight" w:cs="Arial"/>
        </w:rPr>
        <w:t xml:space="preserve">Declaro BAJO PROTESTA DE DECIR </w:t>
      </w:r>
      <w:r w:rsidR="008655B9" w:rsidRPr="00EA52F6">
        <w:rPr>
          <w:rFonts w:ascii="ColaborateLight" w:hAnsi="ColaborateLight" w:cs="Arial"/>
        </w:rPr>
        <w:t>VERDAD y</w:t>
      </w:r>
      <w:r w:rsidRPr="00EA52F6">
        <w:rPr>
          <w:rFonts w:ascii="ColaborateLight" w:hAnsi="ColaborateLight" w:cs="Arial"/>
        </w:rPr>
        <w:t xml:space="preserve"> con la representación legal que ostento, que </w:t>
      </w:r>
      <w:r w:rsidR="00FB78DB" w:rsidRPr="00EA52F6">
        <w:rPr>
          <w:rFonts w:ascii="ColaborateLight" w:hAnsi="ColaborateLight" w:cs="Arial"/>
        </w:rPr>
        <w:t>esta _</w:t>
      </w:r>
      <w:r w:rsidRPr="00EA52F6">
        <w:rPr>
          <w:rFonts w:ascii="ColaborateLight" w:hAnsi="ColaborateLight" w:cs="Arial"/>
        </w:rPr>
        <w:t>____</w:t>
      </w:r>
      <w:r w:rsidRPr="00EA52F6">
        <w:rPr>
          <w:rFonts w:ascii="ColaborateLight" w:hAnsi="ColaborateLight" w:cs="Arial"/>
          <w:u w:val="single"/>
        </w:rPr>
        <w:t xml:space="preserve"> (Persona Física o Moral) _____</w:t>
      </w:r>
      <w:r w:rsidRPr="00EA52F6">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EA52F6" w:rsidRDefault="00051901" w:rsidP="00C321D6">
      <w:pPr>
        <w:spacing w:after="0" w:line="240" w:lineRule="auto"/>
        <w:rPr>
          <w:rFonts w:ascii="ColaborateLight" w:eastAsia="Times New Roman" w:hAnsi="ColaborateLight" w:cs="Arial"/>
        </w:rPr>
      </w:pPr>
    </w:p>
    <w:p w14:paraId="250BCD3E" w14:textId="77777777" w:rsidR="00051901" w:rsidRPr="00EA52F6" w:rsidRDefault="00051901" w:rsidP="00C321D6">
      <w:pPr>
        <w:spacing w:after="0" w:line="240" w:lineRule="auto"/>
        <w:rPr>
          <w:rFonts w:ascii="ColaborateLight" w:hAnsi="ColaborateLight" w:cs="Arial"/>
        </w:rPr>
      </w:pPr>
    </w:p>
    <w:p w14:paraId="50CD9246" w14:textId="77777777" w:rsidR="003954BE" w:rsidRPr="00EA52F6" w:rsidRDefault="003954BE" w:rsidP="00C321D6">
      <w:pPr>
        <w:spacing w:after="0" w:line="240" w:lineRule="auto"/>
        <w:rPr>
          <w:rFonts w:ascii="ColaborateLight" w:hAnsi="ColaborateLight" w:cs="Arial"/>
        </w:rPr>
      </w:pPr>
    </w:p>
    <w:p w14:paraId="437993A3" w14:textId="2A4388F3" w:rsidR="002354B8" w:rsidRPr="00EA52F6" w:rsidRDefault="002354B8" w:rsidP="00C321D6">
      <w:pPr>
        <w:spacing w:after="0" w:line="240" w:lineRule="auto"/>
        <w:rPr>
          <w:rFonts w:ascii="ColaborateLight" w:hAnsi="ColaborateLight" w:cs="Arial"/>
        </w:rPr>
      </w:pPr>
    </w:p>
    <w:p w14:paraId="7BE998C8" w14:textId="526AFDEB" w:rsidR="0049092B" w:rsidRPr="00EA52F6" w:rsidRDefault="0049092B" w:rsidP="00C321D6">
      <w:pPr>
        <w:spacing w:after="0" w:line="240" w:lineRule="auto"/>
        <w:rPr>
          <w:rFonts w:ascii="ColaborateLight" w:hAnsi="ColaborateLight" w:cs="Arial"/>
        </w:rPr>
      </w:pPr>
    </w:p>
    <w:p w14:paraId="6D9C079F" w14:textId="3B994F88" w:rsidR="0049092B" w:rsidRPr="00EA52F6" w:rsidRDefault="0049092B" w:rsidP="00C321D6">
      <w:pPr>
        <w:spacing w:after="0" w:line="240" w:lineRule="auto"/>
        <w:rPr>
          <w:rFonts w:ascii="ColaborateLight" w:hAnsi="ColaborateLight" w:cs="Arial"/>
        </w:rPr>
      </w:pPr>
    </w:p>
    <w:p w14:paraId="038CEF73" w14:textId="1A00F7D6" w:rsidR="0049092B" w:rsidRPr="00EA52F6" w:rsidRDefault="0049092B" w:rsidP="00C321D6">
      <w:pPr>
        <w:spacing w:after="0" w:line="240" w:lineRule="auto"/>
        <w:rPr>
          <w:rFonts w:ascii="ColaborateLight" w:hAnsi="ColaborateLight" w:cs="Arial"/>
        </w:rPr>
      </w:pPr>
    </w:p>
    <w:p w14:paraId="32307F05" w14:textId="4A179A58" w:rsidR="0049092B" w:rsidRPr="00EA52F6" w:rsidRDefault="0049092B" w:rsidP="00C321D6">
      <w:pPr>
        <w:spacing w:after="0" w:line="240" w:lineRule="auto"/>
        <w:rPr>
          <w:rFonts w:ascii="ColaborateLight" w:hAnsi="ColaborateLight" w:cs="Arial"/>
        </w:rPr>
      </w:pPr>
    </w:p>
    <w:p w14:paraId="06890B3F" w14:textId="77777777" w:rsidR="0049092B" w:rsidRPr="00EA52F6" w:rsidRDefault="0049092B" w:rsidP="00C321D6">
      <w:pPr>
        <w:spacing w:after="0" w:line="240" w:lineRule="auto"/>
        <w:rPr>
          <w:rFonts w:ascii="ColaborateLight" w:hAnsi="ColaborateLight" w:cs="Arial"/>
        </w:rPr>
      </w:pPr>
    </w:p>
    <w:p w14:paraId="34AA987C" w14:textId="269A884B" w:rsidR="00051901" w:rsidRPr="00EA52F6" w:rsidRDefault="00051901" w:rsidP="00C321D6">
      <w:pPr>
        <w:spacing w:after="0" w:line="240" w:lineRule="auto"/>
        <w:jc w:val="center"/>
        <w:rPr>
          <w:rFonts w:ascii="ColaborateLight" w:hAnsi="ColaborateLight" w:cs="Arial"/>
        </w:rPr>
      </w:pPr>
      <w:r w:rsidRPr="00EA52F6">
        <w:rPr>
          <w:rFonts w:ascii="ColaborateLight" w:hAnsi="ColaborateLight" w:cs="Arial"/>
        </w:rPr>
        <w:t>___________________</w:t>
      </w:r>
      <w:r w:rsidR="00853411" w:rsidRPr="00EA52F6">
        <w:rPr>
          <w:rFonts w:ascii="ColaborateLight" w:hAnsi="ColaborateLight" w:cs="Arial"/>
        </w:rPr>
        <w:t>___________</w:t>
      </w:r>
    </w:p>
    <w:p w14:paraId="0FA88FE3" w14:textId="77777777" w:rsidR="00051901" w:rsidRPr="00EA52F6" w:rsidRDefault="00051901" w:rsidP="00C321D6">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50A4ABD7" w14:textId="77777777" w:rsidR="00051901" w:rsidRPr="00EA52F6" w:rsidRDefault="00051901" w:rsidP="00C321D6">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4E882C52" w14:textId="42F5E400" w:rsidR="002354B8" w:rsidRPr="00EA52F6" w:rsidRDefault="002354B8" w:rsidP="002354B8">
      <w:pPr>
        <w:spacing w:after="0" w:line="240" w:lineRule="auto"/>
        <w:rPr>
          <w:rFonts w:ascii="ColaborateLight" w:hAnsi="ColaborateLight" w:cs="Arial"/>
        </w:rPr>
      </w:pPr>
      <w:r w:rsidRPr="00EA52F6">
        <w:rPr>
          <w:rFonts w:ascii="ColaborateLight" w:hAnsi="ColaborateLight" w:cs="Arial"/>
        </w:rPr>
        <w:br w:type="page"/>
      </w:r>
    </w:p>
    <w:p w14:paraId="75B4ECE0" w14:textId="77777777" w:rsidR="00051901" w:rsidRPr="00EA52F6" w:rsidRDefault="00051901" w:rsidP="002354B8">
      <w:pPr>
        <w:spacing w:after="0" w:line="240" w:lineRule="auto"/>
        <w:jc w:val="center"/>
        <w:rPr>
          <w:rFonts w:ascii="ColaborateLight" w:hAnsi="ColaborateLight" w:cs="Arial"/>
          <w:b/>
          <w:bCs/>
        </w:rPr>
      </w:pPr>
      <w:r w:rsidRPr="00EA52F6">
        <w:rPr>
          <w:rFonts w:ascii="ColaborateLight" w:hAnsi="ColaborateLight" w:cs="Arial"/>
          <w:b/>
          <w:bCs/>
        </w:rPr>
        <w:lastRenderedPageBreak/>
        <w:t>ANEXO 6 (punto 3.6)</w:t>
      </w:r>
    </w:p>
    <w:p w14:paraId="38F054FF" w14:textId="77777777" w:rsidR="00051901" w:rsidRPr="00EA52F6" w:rsidRDefault="00051901" w:rsidP="002354B8">
      <w:pPr>
        <w:spacing w:after="0" w:line="240" w:lineRule="auto"/>
        <w:jc w:val="center"/>
        <w:rPr>
          <w:rFonts w:ascii="ColaborateLight" w:hAnsi="ColaborateLight" w:cs="Arial"/>
          <w:b/>
          <w:bCs/>
        </w:rPr>
      </w:pPr>
    </w:p>
    <w:p w14:paraId="76F98BC8" w14:textId="77777777" w:rsidR="00051901" w:rsidRPr="00EA52F6" w:rsidRDefault="00051901" w:rsidP="002354B8">
      <w:pPr>
        <w:spacing w:after="0" w:line="240" w:lineRule="auto"/>
        <w:jc w:val="center"/>
        <w:rPr>
          <w:rFonts w:ascii="ColaborateLight" w:hAnsi="ColaborateLight" w:cs="Arial"/>
          <w:b/>
          <w:bCs/>
        </w:rPr>
      </w:pPr>
    </w:p>
    <w:p w14:paraId="5E746CFE" w14:textId="77777777" w:rsidR="00051901" w:rsidRPr="00EA52F6" w:rsidRDefault="00051901" w:rsidP="002354B8">
      <w:pPr>
        <w:spacing w:after="0" w:line="240" w:lineRule="auto"/>
        <w:jc w:val="center"/>
        <w:rPr>
          <w:rFonts w:ascii="ColaborateLight" w:hAnsi="ColaborateLight" w:cs="Arial"/>
          <w:b/>
          <w:bCs/>
        </w:rPr>
      </w:pPr>
      <w:r w:rsidRPr="00EA52F6">
        <w:rPr>
          <w:rFonts w:ascii="ColaborateLight" w:hAnsi="ColaborateLight" w:cs="Arial"/>
          <w:b/>
        </w:rPr>
        <w:t>CARTA DEL ARTÍCULO 38 DE LA LAASPEC</w:t>
      </w:r>
    </w:p>
    <w:p w14:paraId="3F0BDA34" w14:textId="77777777" w:rsidR="00051901" w:rsidRPr="00EA52F6" w:rsidRDefault="00051901" w:rsidP="002354B8">
      <w:pPr>
        <w:spacing w:after="0" w:line="240" w:lineRule="auto"/>
        <w:rPr>
          <w:rFonts w:ascii="ColaborateLight" w:hAnsi="ColaborateLight" w:cs="Arial"/>
        </w:rPr>
      </w:pPr>
    </w:p>
    <w:p w14:paraId="44BED947" w14:textId="77777777" w:rsidR="00051901" w:rsidRPr="00EA52F6" w:rsidRDefault="00051901" w:rsidP="002354B8">
      <w:pPr>
        <w:spacing w:after="0" w:line="240" w:lineRule="auto"/>
        <w:rPr>
          <w:rFonts w:ascii="ColaborateLight" w:hAnsi="ColaborateLight" w:cs="Arial"/>
        </w:rPr>
      </w:pPr>
    </w:p>
    <w:p w14:paraId="1CC489DB" w14:textId="332815C8" w:rsidR="00FB296A" w:rsidRPr="00EA52F6" w:rsidRDefault="00B274E2" w:rsidP="00FB296A">
      <w:pPr>
        <w:spacing w:after="0" w:line="240" w:lineRule="auto"/>
        <w:jc w:val="right"/>
        <w:rPr>
          <w:rFonts w:ascii="ColaborateLight" w:hAnsi="ColaborateLight" w:cs="Arial"/>
          <w:bCs/>
        </w:rPr>
      </w:pPr>
      <w:r w:rsidRPr="00EA52F6">
        <w:rPr>
          <w:rFonts w:ascii="ColaborateLight" w:hAnsi="ColaborateLight" w:cs="Arial"/>
        </w:rPr>
        <w:t>(Lugar y Fecha de Expedición)</w:t>
      </w:r>
    </w:p>
    <w:p w14:paraId="0E03CDF6" w14:textId="77777777" w:rsidR="002354B8" w:rsidRPr="00EA52F6" w:rsidRDefault="002354B8" w:rsidP="002354B8">
      <w:pPr>
        <w:spacing w:after="0" w:line="240" w:lineRule="auto"/>
        <w:rPr>
          <w:rFonts w:ascii="ColaborateLight" w:hAnsi="ColaborateLight" w:cs="Arial"/>
        </w:rPr>
      </w:pPr>
    </w:p>
    <w:p w14:paraId="68A25135" w14:textId="77777777" w:rsidR="00051901" w:rsidRPr="00EA52F6" w:rsidRDefault="00051901" w:rsidP="002354B8">
      <w:pPr>
        <w:spacing w:after="0" w:line="240" w:lineRule="auto"/>
        <w:rPr>
          <w:rFonts w:ascii="ColaborateLight" w:hAnsi="ColaborateLight" w:cs="Arial"/>
        </w:rPr>
      </w:pPr>
    </w:p>
    <w:p w14:paraId="3AE94F34" w14:textId="77777777" w:rsidR="00FB296A" w:rsidRPr="00EA52F6" w:rsidRDefault="00FB296A" w:rsidP="002354B8">
      <w:pPr>
        <w:spacing w:after="0" w:line="240" w:lineRule="auto"/>
        <w:rPr>
          <w:rFonts w:ascii="ColaborateLight" w:hAnsi="ColaborateLight" w:cs="Arial"/>
        </w:rPr>
      </w:pPr>
    </w:p>
    <w:p w14:paraId="23906405" w14:textId="77777777" w:rsidR="00FB296A" w:rsidRPr="00EA52F6" w:rsidRDefault="00FB296A" w:rsidP="002354B8">
      <w:pPr>
        <w:spacing w:after="0" w:line="240" w:lineRule="auto"/>
        <w:rPr>
          <w:rFonts w:ascii="ColaborateLight" w:hAnsi="ColaborateLight" w:cs="Arial"/>
        </w:rPr>
      </w:pPr>
    </w:p>
    <w:p w14:paraId="361244FB" w14:textId="77777777" w:rsidR="00051901" w:rsidRPr="00EA52F6" w:rsidRDefault="00051901" w:rsidP="002354B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75ED2C25" w14:textId="77777777" w:rsidR="00051901" w:rsidRPr="00EA52F6" w:rsidRDefault="00051901" w:rsidP="002354B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26C374EA" w14:textId="77777777" w:rsidR="00051901" w:rsidRPr="00EA52F6" w:rsidRDefault="00051901" w:rsidP="002354B8">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3368F705" w14:textId="77777777" w:rsidR="00051901" w:rsidRPr="00EA52F6" w:rsidRDefault="00051901" w:rsidP="002354B8">
      <w:pPr>
        <w:pStyle w:val="Textoindependiente"/>
        <w:spacing w:after="0" w:line="240" w:lineRule="auto"/>
        <w:rPr>
          <w:rFonts w:ascii="ColaborateLight" w:hAnsi="ColaborateLight"/>
          <w:b/>
          <w:bCs/>
        </w:rPr>
      </w:pPr>
      <w:r w:rsidRPr="00EA52F6">
        <w:rPr>
          <w:rFonts w:ascii="ColaborateLight" w:hAnsi="ColaborateLight"/>
          <w:b/>
          <w:bCs/>
        </w:rPr>
        <w:t>COLIMA, COL.</w:t>
      </w:r>
    </w:p>
    <w:p w14:paraId="5CD955A1" w14:textId="77777777" w:rsidR="00051901" w:rsidRPr="00EA52F6" w:rsidRDefault="00051901" w:rsidP="002354B8">
      <w:pPr>
        <w:spacing w:after="0" w:line="240" w:lineRule="auto"/>
        <w:rPr>
          <w:rFonts w:ascii="ColaborateLight" w:hAnsi="ColaborateLight" w:cs="Arial"/>
        </w:rPr>
      </w:pPr>
    </w:p>
    <w:p w14:paraId="43010E44" w14:textId="77777777" w:rsidR="002354B8" w:rsidRPr="00EA52F6" w:rsidRDefault="002354B8" w:rsidP="002354B8">
      <w:pPr>
        <w:spacing w:after="0" w:line="240" w:lineRule="auto"/>
        <w:rPr>
          <w:rFonts w:ascii="ColaborateLight" w:hAnsi="ColaborateLight" w:cs="Arial"/>
        </w:rPr>
      </w:pPr>
    </w:p>
    <w:p w14:paraId="7481A8C7" w14:textId="77777777" w:rsidR="002354B8" w:rsidRPr="00EA52F6" w:rsidRDefault="002354B8" w:rsidP="002354B8">
      <w:pPr>
        <w:spacing w:after="0" w:line="240" w:lineRule="auto"/>
        <w:rPr>
          <w:rFonts w:ascii="ColaborateLight" w:hAnsi="ColaborateLight" w:cs="Arial"/>
        </w:rPr>
      </w:pPr>
    </w:p>
    <w:p w14:paraId="5DFCF3A6" w14:textId="77777777" w:rsidR="00051901" w:rsidRPr="00EA52F6" w:rsidRDefault="00051901" w:rsidP="002354B8">
      <w:pPr>
        <w:spacing w:after="0" w:line="240" w:lineRule="auto"/>
        <w:rPr>
          <w:rFonts w:ascii="ColaborateLight" w:hAnsi="ColaborateLight" w:cs="Arial"/>
        </w:rPr>
      </w:pPr>
    </w:p>
    <w:p w14:paraId="4C1C1A52" w14:textId="79DB6AC3" w:rsidR="00051901" w:rsidRPr="00EA52F6" w:rsidRDefault="00051901" w:rsidP="007D2789">
      <w:pPr>
        <w:spacing w:after="0" w:line="240" w:lineRule="auto"/>
        <w:jc w:val="both"/>
        <w:rPr>
          <w:rFonts w:ascii="ColaborateLight" w:eastAsia="Arial" w:hAnsi="ColaborateLight" w:cs="Arial"/>
          <w:b/>
        </w:rPr>
      </w:pPr>
      <w:r w:rsidRPr="00EA52F6">
        <w:rPr>
          <w:rFonts w:ascii="ColaborateLight" w:hAnsi="ColaborateLight" w:cs="Arial"/>
        </w:rPr>
        <w:t xml:space="preserve">En relación a la 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983EF9" w:rsidRPr="00EA52F6">
        <w:rPr>
          <w:rFonts w:ascii="ColaborateLight" w:hAnsi="ColaborateLight" w:cs="Arial"/>
          <w:b/>
          <w:bCs/>
        </w:rPr>
        <w:t>,</w:t>
      </w:r>
      <w:r w:rsidRPr="00EA52F6">
        <w:rPr>
          <w:rFonts w:ascii="ColaborateLight" w:hAnsi="ColaborateLight" w:cs="Arial"/>
          <w:b/>
        </w:rPr>
        <w:t xml:space="preserve"> </w:t>
      </w:r>
      <w:r w:rsidRPr="00EA52F6">
        <w:rPr>
          <w:rFonts w:ascii="ColaborateLight" w:hAnsi="ColaborateLight" w:cs="Arial"/>
        </w:rPr>
        <w:t>el que suscribe __________________________ en mi carácter de__________________ a nombre de _____</w:t>
      </w:r>
      <w:r w:rsidRPr="00EA52F6">
        <w:rPr>
          <w:rFonts w:ascii="ColaborateLight" w:hAnsi="ColaborateLight" w:cs="Arial"/>
          <w:u w:val="single"/>
        </w:rPr>
        <w:t xml:space="preserve"> (persona física o moral) _____</w:t>
      </w:r>
      <w:r w:rsidRPr="00EA52F6">
        <w:rPr>
          <w:rFonts w:ascii="ColaborateLight" w:hAnsi="ColaborateLight" w:cs="Arial"/>
        </w:rPr>
        <w:t xml:space="preserve"> me permito manifestar lo siguiente:</w:t>
      </w:r>
    </w:p>
    <w:p w14:paraId="6D2A8EA8" w14:textId="77777777" w:rsidR="00051901" w:rsidRPr="00EA52F6" w:rsidRDefault="00051901" w:rsidP="002354B8">
      <w:pPr>
        <w:spacing w:after="0" w:line="240" w:lineRule="auto"/>
        <w:rPr>
          <w:rFonts w:ascii="ColaborateLight" w:hAnsi="ColaborateLight" w:cs="Arial"/>
        </w:rPr>
      </w:pPr>
    </w:p>
    <w:p w14:paraId="645FB7B2" w14:textId="77777777" w:rsidR="00983EF9" w:rsidRPr="00EA52F6" w:rsidRDefault="00051901" w:rsidP="00983EF9">
      <w:pPr>
        <w:pStyle w:val="Textoindependiente3"/>
        <w:rPr>
          <w:rFonts w:ascii="ColaborateLight" w:hAnsi="ColaborateLight"/>
        </w:rPr>
      </w:pPr>
      <w:r w:rsidRPr="00EA52F6">
        <w:rPr>
          <w:rFonts w:ascii="ColaborateLight" w:hAnsi="ColaborateLight"/>
        </w:rPr>
        <w:t xml:space="preserve">Declaro BAJO PROTESTA DE DECIR VERDAD y con la representación legal que ostento, que </w:t>
      </w:r>
      <w:r w:rsidR="008655B9" w:rsidRPr="00EA52F6">
        <w:rPr>
          <w:rFonts w:ascii="ColaborateLight" w:hAnsi="ColaborateLight"/>
        </w:rPr>
        <w:t>esta _</w:t>
      </w:r>
      <w:r w:rsidRPr="00EA52F6">
        <w:rPr>
          <w:rFonts w:ascii="ColaborateLight" w:hAnsi="ColaborateLight"/>
        </w:rPr>
        <w:t>____</w:t>
      </w:r>
      <w:r w:rsidRPr="00EA52F6">
        <w:rPr>
          <w:rFonts w:ascii="ColaborateLight" w:hAnsi="ColaborateLight"/>
          <w:u w:val="single"/>
        </w:rPr>
        <w:t xml:space="preserve"> (Persona Física o Moral) _____</w:t>
      </w:r>
      <w:r w:rsidRPr="00EA52F6">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EA52F6">
        <w:rPr>
          <w:rFonts w:ascii="ColaborateLight" w:hAnsi="ColaborateLight"/>
        </w:rPr>
        <w:t>del Sector Público</w:t>
      </w:r>
      <w:r w:rsidRPr="00EA52F6">
        <w:rPr>
          <w:rFonts w:ascii="ColaborateLight" w:hAnsi="ColaborateLight"/>
        </w:rPr>
        <w:t xml:space="preserve"> del Estado de Colima.</w:t>
      </w:r>
      <w:r w:rsidR="00983EF9" w:rsidRPr="00EA52F6">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EA52F6" w:rsidRDefault="00051901" w:rsidP="002354B8">
      <w:pPr>
        <w:pStyle w:val="Textoindependiente3"/>
        <w:rPr>
          <w:rFonts w:ascii="ColaborateLight" w:hAnsi="ColaborateLight"/>
        </w:rPr>
      </w:pPr>
    </w:p>
    <w:p w14:paraId="35466D87" w14:textId="77777777" w:rsidR="00051901" w:rsidRPr="00EA52F6" w:rsidRDefault="00051901" w:rsidP="002354B8">
      <w:pPr>
        <w:pStyle w:val="Textoindependiente3"/>
        <w:rPr>
          <w:rFonts w:ascii="ColaborateLight" w:hAnsi="ColaborateLight"/>
        </w:rPr>
      </w:pPr>
    </w:p>
    <w:p w14:paraId="69E4ACC1" w14:textId="77777777" w:rsidR="00051901" w:rsidRPr="00EA52F6" w:rsidRDefault="00051901" w:rsidP="002354B8">
      <w:pPr>
        <w:pStyle w:val="Textoindependiente3"/>
        <w:rPr>
          <w:rFonts w:ascii="ColaborateLight" w:hAnsi="ColaborateLight"/>
        </w:rPr>
      </w:pPr>
    </w:p>
    <w:p w14:paraId="10B8F5A1" w14:textId="40C145D3" w:rsidR="0049092B" w:rsidRPr="00EA52F6" w:rsidRDefault="0049092B" w:rsidP="002354B8">
      <w:pPr>
        <w:spacing w:after="0" w:line="240" w:lineRule="auto"/>
        <w:rPr>
          <w:rFonts w:ascii="ColaborateLight" w:hAnsi="ColaborateLight" w:cs="Arial"/>
        </w:rPr>
      </w:pPr>
    </w:p>
    <w:p w14:paraId="51A081FF" w14:textId="7DA5A401" w:rsidR="0049092B" w:rsidRPr="00EA52F6" w:rsidRDefault="0049092B" w:rsidP="002354B8">
      <w:pPr>
        <w:spacing w:after="0" w:line="240" w:lineRule="auto"/>
        <w:rPr>
          <w:rFonts w:ascii="ColaborateLight" w:hAnsi="ColaborateLight" w:cs="Arial"/>
        </w:rPr>
      </w:pPr>
    </w:p>
    <w:p w14:paraId="672B95EC" w14:textId="77777777" w:rsidR="009124DB" w:rsidRPr="00EA52F6" w:rsidRDefault="009124DB" w:rsidP="002354B8">
      <w:pPr>
        <w:spacing w:after="0" w:line="240" w:lineRule="auto"/>
        <w:rPr>
          <w:rFonts w:ascii="ColaborateLight" w:hAnsi="ColaborateLight" w:cs="Arial"/>
        </w:rPr>
      </w:pPr>
    </w:p>
    <w:p w14:paraId="53DAEB19" w14:textId="1F0966C9" w:rsidR="0049092B" w:rsidRPr="00EA52F6" w:rsidRDefault="0049092B" w:rsidP="002354B8">
      <w:pPr>
        <w:spacing w:after="0" w:line="240" w:lineRule="auto"/>
        <w:rPr>
          <w:rFonts w:ascii="ColaborateLight" w:hAnsi="ColaborateLight" w:cs="Arial"/>
        </w:rPr>
      </w:pPr>
    </w:p>
    <w:p w14:paraId="46B8EAC3" w14:textId="77777777" w:rsidR="0049092B" w:rsidRPr="00EA52F6" w:rsidRDefault="0049092B" w:rsidP="002354B8">
      <w:pPr>
        <w:spacing w:after="0" w:line="240" w:lineRule="auto"/>
        <w:rPr>
          <w:rFonts w:ascii="ColaborateLight" w:hAnsi="ColaborateLight" w:cs="Arial"/>
        </w:rPr>
      </w:pPr>
    </w:p>
    <w:p w14:paraId="76E8CAE3" w14:textId="7018E3E7" w:rsidR="00051901" w:rsidRPr="00EA52F6" w:rsidRDefault="00051901" w:rsidP="002354B8">
      <w:pPr>
        <w:spacing w:after="0" w:line="240" w:lineRule="auto"/>
        <w:jc w:val="center"/>
        <w:rPr>
          <w:rFonts w:ascii="ColaborateLight" w:hAnsi="ColaborateLight" w:cs="Arial"/>
        </w:rPr>
      </w:pPr>
      <w:r w:rsidRPr="00EA52F6">
        <w:rPr>
          <w:rFonts w:ascii="ColaborateLight" w:hAnsi="ColaborateLight" w:cs="Arial"/>
        </w:rPr>
        <w:t>_________</w:t>
      </w:r>
      <w:r w:rsidR="00853411" w:rsidRPr="00EA52F6">
        <w:rPr>
          <w:rFonts w:ascii="ColaborateLight" w:hAnsi="ColaborateLight" w:cs="Arial"/>
        </w:rPr>
        <w:t>___________________</w:t>
      </w:r>
    </w:p>
    <w:p w14:paraId="5BBC5D4D" w14:textId="77777777" w:rsidR="00051901" w:rsidRPr="00EA52F6" w:rsidRDefault="00051901" w:rsidP="002354B8">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6454301B" w14:textId="77777777" w:rsidR="00051901" w:rsidRPr="00EA52F6" w:rsidRDefault="00051901" w:rsidP="003954BE">
      <w:pPr>
        <w:spacing w:after="0"/>
        <w:jc w:val="center"/>
        <w:rPr>
          <w:rFonts w:ascii="ColaborateLight" w:hAnsi="ColaborateLight" w:cs="Arial"/>
          <w:b/>
          <w:bCs/>
        </w:rPr>
      </w:pPr>
      <w:r w:rsidRPr="00EA52F6">
        <w:rPr>
          <w:rFonts w:ascii="ColaborateLight" w:hAnsi="ColaborateLight" w:cs="Arial"/>
          <w:b/>
          <w:bCs/>
        </w:rPr>
        <w:t>BAJO PROTESTA DE DECIR VERDAD</w:t>
      </w:r>
    </w:p>
    <w:p w14:paraId="12DC40B9" w14:textId="7502FBE6" w:rsidR="009C28B2" w:rsidRPr="00EA52F6" w:rsidRDefault="002354B8" w:rsidP="00F3089D">
      <w:pPr>
        <w:spacing w:after="0" w:line="240" w:lineRule="auto"/>
        <w:rPr>
          <w:rFonts w:ascii="ColaborateLight" w:hAnsi="ColaborateLight" w:cs="Arial"/>
        </w:rPr>
      </w:pPr>
      <w:r w:rsidRPr="00EA52F6">
        <w:rPr>
          <w:rFonts w:ascii="ColaborateLight" w:hAnsi="ColaborateLight" w:cs="Arial"/>
        </w:rPr>
        <w:br w:type="page"/>
      </w:r>
    </w:p>
    <w:p w14:paraId="028FA489" w14:textId="77777777" w:rsidR="00543D87" w:rsidRPr="00EA52F6" w:rsidRDefault="00543D87" w:rsidP="002354B8">
      <w:pPr>
        <w:spacing w:after="0" w:line="240" w:lineRule="auto"/>
        <w:jc w:val="center"/>
        <w:rPr>
          <w:rFonts w:ascii="ColaborateLight" w:hAnsi="ColaborateLight" w:cs="Arial"/>
          <w:b/>
          <w:bCs/>
        </w:rPr>
      </w:pPr>
      <w:r w:rsidRPr="00EA52F6">
        <w:rPr>
          <w:rFonts w:ascii="ColaborateLight" w:hAnsi="ColaborateLight" w:cs="Arial"/>
          <w:b/>
          <w:bCs/>
        </w:rPr>
        <w:lastRenderedPageBreak/>
        <w:t>ANEXO 7 (Punto 3.7)</w:t>
      </w:r>
    </w:p>
    <w:p w14:paraId="5BA7D2D7" w14:textId="77777777" w:rsidR="00543D87" w:rsidRPr="00EA52F6" w:rsidRDefault="00543D87" w:rsidP="002354B8">
      <w:pPr>
        <w:spacing w:after="0" w:line="240" w:lineRule="auto"/>
        <w:jc w:val="center"/>
        <w:rPr>
          <w:rFonts w:ascii="ColaborateLight" w:hAnsi="ColaborateLight" w:cs="Arial"/>
          <w:b/>
          <w:bCs/>
        </w:rPr>
      </w:pPr>
    </w:p>
    <w:p w14:paraId="5521F66B" w14:textId="77777777" w:rsidR="00BB0108" w:rsidRPr="00EA52F6" w:rsidRDefault="00BB0108" w:rsidP="002354B8">
      <w:pPr>
        <w:spacing w:after="0" w:line="240" w:lineRule="auto"/>
        <w:jc w:val="center"/>
        <w:rPr>
          <w:rFonts w:ascii="ColaborateLight" w:hAnsi="ColaborateLight" w:cs="Arial"/>
          <w:b/>
          <w:bCs/>
        </w:rPr>
      </w:pPr>
    </w:p>
    <w:p w14:paraId="50506F5A" w14:textId="77777777" w:rsidR="00543D87" w:rsidRPr="00EA52F6" w:rsidRDefault="00543D87" w:rsidP="002354B8">
      <w:pPr>
        <w:spacing w:after="0" w:line="240" w:lineRule="auto"/>
        <w:jc w:val="center"/>
        <w:rPr>
          <w:rFonts w:ascii="ColaborateLight" w:hAnsi="ColaborateLight" w:cs="Arial"/>
          <w:b/>
          <w:bCs/>
        </w:rPr>
      </w:pPr>
      <w:r w:rsidRPr="00EA52F6">
        <w:rPr>
          <w:rFonts w:ascii="ColaborateLight" w:hAnsi="ColaborateLight" w:cs="Arial"/>
          <w:b/>
          <w:bCs/>
        </w:rPr>
        <w:t>CARTA DE GARANTÍA DE LOS BIENES, ARRENDAMIENTOS O SERVICIOS</w:t>
      </w:r>
    </w:p>
    <w:p w14:paraId="38CCBA18" w14:textId="77777777" w:rsidR="00543D87" w:rsidRPr="00EA52F6" w:rsidRDefault="00543D87" w:rsidP="002354B8">
      <w:pPr>
        <w:spacing w:after="0" w:line="240" w:lineRule="auto"/>
        <w:rPr>
          <w:rFonts w:ascii="ColaborateLight" w:hAnsi="ColaborateLight" w:cs="Arial"/>
        </w:rPr>
      </w:pPr>
    </w:p>
    <w:p w14:paraId="12F738EC" w14:textId="77777777" w:rsidR="00BB0108" w:rsidRPr="00EA52F6" w:rsidRDefault="00BB0108" w:rsidP="002354B8">
      <w:pPr>
        <w:spacing w:after="0" w:line="240" w:lineRule="auto"/>
        <w:rPr>
          <w:rFonts w:ascii="ColaborateLight" w:hAnsi="ColaborateLight" w:cs="Arial"/>
        </w:rPr>
      </w:pPr>
    </w:p>
    <w:p w14:paraId="4CEE473E" w14:textId="3DBA7003" w:rsidR="002354B8" w:rsidRPr="00EA52F6" w:rsidRDefault="00B274E2" w:rsidP="002354B8">
      <w:pPr>
        <w:spacing w:after="0" w:line="240" w:lineRule="auto"/>
        <w:jc w:val="right"/>
        <w:rPr>
          <w:rFonts w:ascii="ColaborateLight" w:hAnsi="ColaborateLight" w:cs="Arial"/>
          <w:bCs/>
        </w:rPr>
      </w:pPr>
      <w:r w:rsidRPr="00EA52F6">
        <w:rPr>
          <w:rFonts w:ascii="ColaborateLight" w:hAnsi="ColaborateLight" w:cs="Arial"/>
        </w:rPr>
        <w:t>(Lugar y Fecha de Expedición)</w:t>
      </w:r>
    </w:p>
    <w:p w14:paraId="64B03846" w14:textId="77777777" w:rsidR="00543D87" w:rsidRPr="00EA52F6" w:rsidRDefault="00543D87" w:rsidP="002354B8">
      <w:pPr>
        <w:spacing w:after="0" w:line="240" w:lineRule="auto"/>
        <w:rPr>
          <w:rFonts w:ascii="ColaborateLight" w:hAnsi="ColaborateLight" w:cs="Arial"/>
        </w:rPr>
      </w:pPr>
    </w:p>
    <w:p w14:paraId="66911A11" w14:textId="77777777" w:rsidR="00BB0108" w:rsidRPr="00EA52F6" w:rsidRDefault="00BB0108" w:rsidP="002354B8">
      <w:pPr>
        <w:spacing w:after="0" w:line="240" w:lineRule="auto"/>
        <w:rPr>
          <w:rFonts w:ascii="ColaborateLight" w:hAnsi="ColaborateLight" w:cs="Arial"/>
        </w:rPr>
      </w:pPr>
    </w:p>
    <w:p w14:paraId="67A1DEE8" w14:textId="77777777" w:rsidR="00BB0108" w:rsidRPr="00EA52F6" w:rsidRDefault="00BB0108" w:rsidP="002354B8">
      <w:pPr>
        <w:spacing w:after="0" w:line="240" w:lineRule="auto"/>
        <w:rPr>
          <w:rFonts w:ascii="ColaborateLight" w:hAnsi="ColaborateLight" w:cs="Arial"/>
        </w:rPr>
      </w:pPr>
    </w:p>
    <w:p w14:paraId="576BD016" w14:textId="77777777" w:rsidR="00543D87" w:rsidRPr="00EA52F6" w:rsidRDefault="00543D87" w:rsidP="002354B8">
      <w:pPr>
        <w:spacing w:after="0" w:line="240" w:lineRule="auto"/>
        <w:rPr>
          <w:rFonts w:ascii="ColaborateLight" w:hAnsi="ColaborateLight" w:cs="Arial"/>
        </w:rPr>
      </w:pPr>
    </w:p>
    <w:p w14:paraId="5E1AC318" w14:textId="77777777" w:rsidR="00543D87" w:rsidRPr="00EA52F6" w:rsidRDefault="00543D87" w:rsidP="002354B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 TOVAR </w:t>
      </w:r>
    </w:p>
    <w:p w14:paraId="43BB4729" w14:textId="77777777" w:rsidR="00543D87" w:rsidRPr="00EA52F6" w:rsidRDefault="00543D87" w:rsidP="002354B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02A5C8C3" w14:textId="77777777" w:rsidR="00543D87" w:rsidRPr="00EA52F6" w:rsidRDefault="00543D87" w:rsidP="002354B8">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2D13A4A7" w14:textId="77777777" w:rsidR="00543D87" w:rsidRPr="00EA52F6" w:rsidRDefault="00543D87" w:rsidP="002354B8">
      <w:pPr>
        <w:pStyle w:val="Textoindependiente"/>
        <w:spacing w:after="0" w:line="240" w:lineRule="auto"/>
        <w:rPr>
          <w:rFonts w:ascii="ColaborateLight" w:hAnsi="ColaborateLight"/>
          <w:b/>
          <w:bCs/>
        </w:rPr>
      </w:pPr>
      <w:r w:rsidRPr="00EA52F6">
        <w:rPr>
          <w:rFonts w:ascii="ColaborateLight" w:hAnsi="ColaborateLight"/>
          <w:b/>
          <w:bCs/>
        </w:rPr>
        <w:t>COLIMA, COL.</w:t>
      </w:r>
    </w:p>
    <w:p w14:paraId="60A02DAE" w14:textId="77777777" w:rsidR="00543D87" w:rsidRPr="00EA52F6" w:rsidRDefault="00543D87" w:rsidP="002354B8">
      <w:pPr>
        <w:spacing w:after="0" w:line="240" w:lineRule="auto"/>
        <w:rPr>
          <w:rFonts w:ascii="ColaborateLight" w:hAnsi="ColaborateLight" w:cs="Arial"/>
        </w:rPr>
      </w:pPr>
    </w:p>
    <w:p w14:paraId="7C055EB3" w14:textId="77777777" w:rsidR="00543D87" w:rsidRPr="00EA52F6" w:rsidRDefault="00543D87" w:rsidP="002354B8">
      <w:pPr>
        <w:spacing w:after="0" w:line="240" w:lineRule="auto"/>
        <w:rPr>
          <w:rFonts w:ascii="ColaborateLight" w:hAnsi="ColaborateLight" w:cs="Arial"/>
        </w:rPr>
      </w:pPr>
    </w:p>
    <w:p w14:paraId="10AC29F5" w14:textId="77777777" w:rsidR="00BB0108" w:rsidRPr="00EA52F6" w:rsidRDefault="00BB0108" w:rsidP="002354B8">
      <w:pPr>
        <w:spacing w:after="0" w:line="240" w:lineRule="auto"/>
        <w:rPr>
          <w:rFonts w:ascii="ColaborateLight" w:hAnsi="ColaborateLight" w:cs="Arial"/>
        </w:rPr>
      </w:pPr>
    </w:p>
    <w:p w14:paraId="750EE7D8" w14:textId="77777777" w:rsidR="00543D87" w:rsidRPr="00EA52F6" w:rsidRDefault="00543D87" w:rsidP="002354B8">
      <w:pPr>
        <w:spacing w:after="0" w:line="240" w:lineRule="auto"/>
        <w:rPr>
          <w:rFonts w:ascii="ColaborateLight" w:hAnsi="ColaborateLight" w:cs="Arial"/>
        </w:rPr>
      </w:pPr>
    </w:p>
    <w:p w14:paraId="67A52AA5" w14:textId="62DE0C92" w:rsidR="009619F7" w:rsidRPr="00EA52F6" w:rsidRDefault="00543D87" w:rsidP="009619F7">
      <w:pPr>
        <w:tabs>
          <w:tab w:val="left" w:pos="0"/>
        </w:tabs>
        <w:ind w:right="51"/>
        <w:jc w:val="both"/>
        <w:outlineLvl w:val="0"/>
        <w:rPr>
          <w:rFonts w:ascii="ColaborateLight" w:hAnsi="ColaborateLight"/>
        </w:rPr>
      </w:pPr>
      <w:r w:rsidRPr="00EA52F6">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Pr="00EA52F6">
        <w:rPr>
          <w:rFonts w:ascii="ColaborateLight" w:hAnsi="ColaborateLight" w:cs="Arial"/>
          <w:b/>
          <w:bCs/>
        </w:rPr>
        <w:t>,</w:t>
      </w:r>
      <w:r w:rsidRPr="00EA52F6">
        <w:rPr>
          <w:rFonts w:ascii="ColaborateLight" w:hAnsi="ColaborateLight" w:cs="Arial"/>
          <w:b/>
        </w:rPr>
        <w:t xml:space="preserve"> </w:t>
      </w:r>
      <w:r w:rsidRPr="00EA52F6">
        <w:rPr>
          <w:rFonts w:ascii="ColaborateLight" w:hAnsi="ColaborateLight" w:cs="Arial"/>
          <w:b/>
        </w:rPr>
        <w:fldChar w:fldCharType="begin"/>
      </w:r>
      <w:r w:rsidRPr="00EA52F6">
        <w:rPr>
          <w:rFonts w:ascii="ColaborateLight" w:hAnsi="ColaborateLight" w:cs="Arial"/>
          <w:b/>
        </w:rPr>
        <w:instrText xml:space="preserve"> MERGEFIELD Nombre_de_licitación </w:instrText>
      </w:r>
      <w:r w:rsidRPr="00EA52F6">
        <w:rPr>
          <w:rFonts w:ascii="ColaborateLight" w:hAnsi="ColaborateLight" w:cs="Arial"/>
          <w:b/>
        </w:rPr>
        <w:fldChar w:fldCharType="end"/>
      </w:r>
      <w:r w:rsidR="009619F7" w:rsidRPr="00EA52F6">
        <w:rPr>
          <w:rFonts w:ascii="ColaborateLight" w:hAnsi="ColaborateLight"/>
        </w:rPr>
        <w:t xml:space="preserve"> me comprometo a garantizar los bienes y/o servicios objeto de esta licitación, con las características señaladas en el</w:t>
      </w:r>
      <w:r w:rsidR="009619F7" w:rsidRPr="00EA52F6">
        <w:rPr>
          <w:rFonts w:ascii="ColaborateLight" w:hAnsi="ColaborateLight"/>
          <w:b/>
        </w:rPr>
        <w:t xml:space="preserve"> ANEXO NÚMERO 1 TECNICO </w:t>
      </w:r>
      <w:r w:rsidR="009619F7" w:rsidRPr="00EA52F6">
        <w:rPr>
          <w:rFonts w:ascii="ColaborateLight" w:hAnsi="ColaborateLight"/>
        </w:rPr>
        <w:t xml:space="preserve">de las presentes bases del </w:t>
      </w:r>
      <w:r w:rsidR="009619F7" w:rsidRPr="00EA52F6">
        <w:rPr>
          <w:rFonts w:ascii="ColaborateLight" w:eastAsia="Times New Roman" w:hAnsi="ColaborateLight" w:cs="Arial"/>
          <w:bCs/>
          <w:lang w:eastAsia="es-ES"/>
        </w:rPr>
        <w:t>01 DE MARZO AL 31 DE DICIEMBRE DEL 2021</w:t>
      </w:r>
      <w:r w:rsidR="004D5FB7" w:rsidRPr="00EA52F6">
        <w:rPr>
          <w:rFonts w:ascii="ColaborateLight" w:eastAsia="Times New Roman" w:hAnsi="ColaborateLight" w:cs="Arial"/>
          <w:bCs/>
          <w:lang w:eastAsia="es-ES"/>
        </w:rPr>
        <w:t>, garantizando,</w:t>
      </w:r>
      <w:r w:rsidR="004D5FB7" w:rsidRPr="00EA52F6">
        <w:rPr>
          <w:rFonts w:ascii="ColaborateLight" w:hAnsi="ColaborateLight"/>
          <w:b/>
          <w:bCs/>
        </w:rPr>
        <w:t xml:space="preserve"> </w:t>
      </w:r>
      <w:r w:rsidR="004D5FB7" w:rsidRPr="00EA52F6">
        <w:rPr>
          <w:rFonts w:ascii="ColaborateLight" w:hAnsi="ColaborateLight"/>
        </w:rPr>
        <w:t>por un mes como mínimo, después de haber realizado el servicio, todos los trabajos de mantenimiento preventivo</w:t>
      </w:r>
      <w:r w:rsidR="009619F7" w:rsidRPr="00EA52F6">
        <w:rPr>
          <w:rStyle w:val="qowt-font13-twcenmt"/>
          <w:rFonts w:ascii="ColaborateLight" w:hAnsi="ColaborateLight"/>
          <w:shd w:val="clear" w:color="auto" w:fill="FFFFFF"/>
        </w:rPr>
        <w:t>.</w:t>
      </w:r>
      <w:r w:rsidR="009619F7" w:rsidRPr="00EA52F6">
        <w:rPr>
          <w:rFonts w:ascii="ColaborateLight" w:hAnsi="ColaborateLight"/>
          <w:b/>
        </w:rPr>
        <w:t xml:space="preserve"> </w:t>
      </w:r>
    </w:p>
    <w:p w14:paraId="784056BC" w14:textId="4661E9C9" w:rsidR="00FF1D8B" w:rsidRPr="00EA52F6" w:rsidRDefault="00FF1D8B" w:rsidP="00FF1D8B">
      <w:pPr>
        <w:spacing w:after="0" w:line="240" w:lineRule="auto"/>
        <w:jc w:val="both"/>
        <w:rPr>
          <w:rFonts w:ascii="ColaborateLight" w:hAnsi="ColaborateLight" w:cs="Arial"/>
        </w:rPr>
      </w:pPr>
    </w:p>
    <w:p w14:paraId="0094BC7E" w14:textId="77777777" w:rsidR="00FF1D8B" w:rsidRPr="00EA52F6" w:rsidRDefault="00FF1D8B" w:rsidP="000B4403">
      <w:pPr>
        <w:shd w:val="clear" w:color="auto" w:fill="FFFFFF"/>
        <w:tabs>
          <w:tab w:val="left" w:pos="284"/>
        </w:tabs>
        <w:jc w:val="both"/>
        <w:rPr>
          <w:rFonts w:ascii="ColaborateLight" w:hAnsi="ColaborateLight" w:cs="Arial"/>
        </w:rPr>
      </w:pPr>
    </w:p>
    <w:p w14:paraId="6538F92C" w14:textId="77777777" w:rsidR="00543D87" w:rsidRPr="00EA52F6" w:rsidRDefault="00543D87" w:rsidP="002354B8">
      <w:pPr>
        <w:spacing w:after="0" w:line="240" w:lineRule="auto"/>
        <w:rPr>
          <w:rFonts w:ascii="ColaborateLight" w:hAnsi="ColaborateLight" w:cs="Arial"/>
        </w:rPr>
      </w:pPr>
    </w:p>
    <w:p w14:paraId="55BC0B50" w14:textId="2478016A" w:rsidR="00543D87" w:rsidRPr="00EA52F6" w:rsidRDefault="00543D87" w:rsidP="002354B8">
      <w:pPr>
        <w:spacing w:after="0" w:line="240" w:lineRule="auto"/>
        <w:rPr>
          <w:rFonts w:ascii="ColaborateLight" w:hAnsi="ColaborateLight" w:cs="Arial"/>
        </w:rPr>
      </w:pPr>
    </w:p>
    <w:p w14:paraId="5870D34F" w14:textId="3D5F8559" w:rsidR="00335169" w:rsidRPr="00EA52F6" w:rsidRDefault="00335169" w:rsidP="002354B8">
      <w:pPr>
        <w:spacing w:after="0" w:line="240" w:lineRule="auto"/>
        <w:rPr>
          <w:rFonts w:ascii="ColaborateLight" w:hAnsi="ColaborateLight" w:cs="Arial"/>
        </w:rPr>
      </w:pPr>
    </w:p>
    <w:p w14:paraId="148B6EE4" w14:textId="4BCF1591" w:rsidR="00335169" w:rsidRPr="00EA52F6" w:rsidRDefault="00335169" w:rsidP="002354B8">
      <w:pPr>
        <w:spacing w:after="0" w:line="240" w:lineRule="auto"/>
        <w:rPr>
          <w:rFonts w:ascii="ColaborateLight" w:hAnsi="ColaborateLight" w:cs="Arial"/>
        </w:rPr>
      </w:pPr>
    </w:p>
    <w:p w14:paraId="3C1A1774" w14:textId="10C34896" w:rsidR="00335169" w:rsidRPr="00EA52F6" w:rsidRDefault="00335169" w:rsidP="002354B8">
      <w:pPr>
        <w:spacing w:after="0" w:line="240" w:lineRule="auto"/>
        <w:rPr>
          <w:rFonts w:ascii="ColaborateLight" w:hAnsi="ColaborateLight" w:cs="Arial"/>
        </w:rPr>
      </w:pPr>
    </w:p>
    <w:p w14:paraId="2EC46135" w14:textId="2ABCDF91" w:rsidR="00335169" w:rsidRPr="00EA52F6" w:rsidRDefault="00335169" w:rsidP="002354B8">
      <w:pPr>
        <w:spacing w:after="0" w:line="240" w:lineRule="auto"/>
        <w:rPr>
          <w:rFonts w:ascii="ColaborateLight" w:hAnsi="ColaborateLight" w:cs="Arial"/>
        </w:rPr>
      </w:pPr>
    </w:p>
    <w:p w14:paraId="2AD984A2" w14:textId="77777777" w:rsidR="00335169" w:rsidRPr="00EA52F6" w:rsidRDefault="00335169" w:rsidP="002354B8">
      <w:pPr>
        <w:spacing w:after="0" w:line="240" w:lineRule="auto"/>
        <w:rPr>
          <w:rFonts w:ascii="ColaborateLight" w:hAnsi="ColaborateLight" w:cs="Arial"/>
        </w:rPr>
      </w:pPr>
    </w:p>
    <w:p w14:paraId="2A0ADF58" w14:textId="77777777" w:rsidR="00543D87" w:rsidRPr="00EA52F6" w:rsidRDefault="00543D87" w:rsidP="002354B8">
      <w:pPr>
        <w:spacing w:after="0" w:line="240" w:lineRule="auto"/>
        <w:jc w:val="center"/>
        <w:rPr>
          <w:rFonts w:ascii="ColaborateLight" w:hAnsi="ColaborateLight" w:cs="Arial"/>
        </w:rPr>
      </w:pPr>
      <w:r w:rsidRPr="00EA52F6">
        <w:rPr>
          <w:rFonts w:ascii="ColaborateLight" w:hAnsi="ColaborateLight" w:cs="Arial"/>
        </w:rPr>
        <w:t>____________________________</w:t>
      </w:r>
    </w:p>
    <w:p w14:paraId="7E27004B" w14:textId="77777777" w:rsidR="00543D87" w:rsidRPr="00EA52F6" w:rsidRDefault="00543D87" w:rsidP="002354B8">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39432878" w14:textId="77777777" w:rsidR="00543D87" w:rsidRPr="00EA52F6" w:rsidRDefault="00543D87" w:rsidP="002354B8">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5916F7F6" w14:textId="6DED707F" w:rsidR="00543D87" w:rsidRPr="00EA52F6" w:rsidRDefault="00D15245" w:rsidP="00BB0108">
      <w:pPr>
        <w:spacing w:after="0" w:line="240" w:lineRule="auto"/>
        <w:rPr>
          <w:rFonts w:ascii="ColaborateLight" w:hAnsi="ColaborateLight" w:cs="Arial"/>
        </w:rPr>
      </w:pPr>
      <w:r w:rsidRPr="00EA52F6">
        <w:rPr>
          <w:rFonts w:ascii="ColaborateLight" w:hAnsi="ColaborateLight" w:cs="Arial"/>
        </w:rPr>
        <w:br w:type="page"/>
      </w:r>
    </w:p>
    <w:p w14:paraId="72FA6E99" w14:textId="5C659DC7" w:rsidR="00051901" w:rsidRPr="00EA52F6" w:rsidRDefault="00782E15" w:rsidP="00BB0108">
      <w:pPr>
        <w:spacing w:after="0" w:line="240" w:lineRule="auto"/>
        <w:jc w:val="center"/>
        <w:rPr>
          <w:rFonts w:ascii="ColaborateLight" w:hAnsi="ColaborateLight" w:cs="Arial"/>
          <w:b/>
          <w:bCs/>
        </w:rPr>
      </w:pPr>
      <w:r w:rsidRPr="00EA52F6">
        <w:rPr>
          <w:rFonts w:ascii="ColaborateLight" w:hAnsi="ColaborateLight" w:cs="Arial"/>
          <w:b/>
          <w:bCs/>
        </w:rPr>
        <w:lastRenderedPageBreak/>
        <w:t>ANEXO 8 (Punto 3.12</w:t>
      </w:r>
      <w:r w:rsidR="00051901" w:rsidRPr="00EA52F6">
        <w:rPr>
          <w:rFonts w:ascii="ColaborateLight" w:hAnsi="ColaborateLight" w:cs="Arial"/>
          <w:b/>
          <w:bCs/>
        </w:rPr>
        <w:t>)</w:t>
      </w:r>
    </w:p>
    <w:p w14:paraId="0C71E330" w14:textId="77777777" w:rsidR="00051901" w:rsidRPr="00EA52F6" w:rsidRDefault="00051901" w:rsidP="00BB0108">
      <w:pPr>
        <w:spacing w:after="0" w:line="240" w:lineRule="auto"/>
        <w:jc w:val="center"/>
        <w:rPr>
          <w:rFonts w:ascii="ColaborateLight" w:hAnsi="ColaborateLight" w:cs="Arial"/>
          <w:b/>
          <w:bCs/>
        </w:rPr>
      </w:pPr>
    </w:p>
    <w:p w14:paraId="7C439BC9" w14:textId="77777777" w:rsidR="00BB0108" w:rsidRPr="00EA52F6" w:rsidRDefault="00BB0108" w:rsidP="00BB0108">
      <w:pPr>
        <w:spacing w:after="0" w:line="240" w:lineRule="auto"/>
        <w:jc w:val="center"/>
        <w:rPr>
          <w:rFonts w:ascii="ColaborateLight" w:hAnsi="ColaborateLight" w:cs="Arial"/>
          <w:b/>
          <w:bCs/>
        </w:rPr>
      </w:pPr>
    </w:p>
    <w:p w14:paraId="082568CE" w14:textId="77777777" w:rsidR="00051901" w:rsidRPr="00EA52F6" w:rsidRDefault="00051901" w:rsidP="00BB0108">
      <w:pPr>
        <w:pStyle w:val="Textoindependiente31"/>
        <w:jc w:val="center"/>
        <w:rPr>
          <w:rFonts w:ascii="ColaborateLight" w:hAnsi="ColaborateLight" w:cs="Arial"/>
          <w:b/>
        </w:rPr>
      </w:pPr>
      <w:r w:rsidRPr="00EA52F6">
        <w:rPr>
          <w:rFonts w:ascii="ColaborateLight" w:hAnsi="ColaborateLight" w:cs="Arial"/>
          <w:b/>
        </w:rPr>
        <w:t>INFRAESTRUCTURA, CAPACIDAD TÉCNICA, ADMINISTRATIVA Y ECONÓMICA.</w:t>
      </w:r>
    </w:p>
    <w:p w14:paraId="1E325B70" w14:textId="77777777" w:rsidR="00051901" w:rsidRPr="00EA52F6" w:rsidRDefault="00051901" w:rsidP="00BB0108">
      <w:pPr>
        <w:spacing w:after="0" w:line="240" w:lineRule="auto"/>
        <w:rPr>
          <w:rFonts w:ascii="ColaborateLight" w:hAnsi="ColaborateLight" w:cs="Arial"/>
          <w:b/>
          <w:bCs/>
        </w:rPr>
      </w:pPr>
    </w:p>
    <w:p w14:paraId="0CEA9ECC" w14:textId="77777777" w:rsidR="00051901" w:rsidRPr="00EA52F6" w:rsidRDefault="00051901" w:rsidP="00BB0108">
      <w:pPr>
        <w:spacing w:after="0" w:line="240" w:lineRule="auto"/>
        <w:rPr>
          <w:rFonts w:ascii="ColaborateLight" w:hAnsi="ColaborateLight" w:cs="Arial"/>
        </w:rPr>
      </w:pPr>
    </w:p>
    <w:p w14:paraId="1FDABA0C" w14:textId="15815B13" w:rsidR="00051901" w:rsidRPr="00EA52F6" w:rsidRDefault="00B274E2" w:rsidP="00BB0108">
      <w:pPr>
        <w:spacing w:after="0" w:line="240" w:lineRule="auto"/>
        <w:jc w:val="right"/>
        <w:rPr>
          <w:rFonts w:ascii="ColaborateLight" w:hAnsi="ColaborateLight" w:cs="Arial"/>
        </w:rPr>
      </w:pPr>
      <w:r w:rsidRPr="00EA52F6">
        <w:rPr>
          <w:rFonts w:ascii="ColaborateLight" w:hAnsi="ColaborateLight" w:cs="Arial"/>
        </w:rPr>
        <w:t>(Lugar y Fecha de Expedición)</w:t>
      </w:r>
    </w:p>
    <w:p w14:paraId="25203235" w14:textId="77777777" w:rsidR="00051901" w:rsidRPr="00EA52F6" w:rsidRDefault="00051901" w:rsidP="00BB0108">
      <w:pPr>
        <w:spacing w:after="0" w:line="240" w:lineRule="auto"/>
        <w:rPr>
          <w:rFonts w:ascii="ColaborateLight" w:hAnsi="ColaborateLight" w:cs="Arial"/>
        </w:rPr>
      </w:pPr>
    </w:p>
    <w:p w14:paraId="3CAA3CAA" w14:textId="77777777" w:rsidR="00051901" w:rsidRPr="00EA52F6" w:rsidRDefault="00051901" w:rsidP="00BB0108">
      <w:pPr>
        <w:spacing w:after="0" w:line="240" w:lineRule="auto"/>
        <w:rPr>
          <w:rFonts w:ascii="ColaborateLight" w:hAnsi="ColaborateLight" w:cs="Arial"/>
        </w:rPr>
      </w:pPr>
    </w:p>
    <w:p w14:paraId="5AE45B9F" w14:textId="77777777" w:rsidR="00BB0108" w:rsidRPr="00EA52F6" w:rsidRDefault="00BB0108" w:rsidP="00BB0108">
      <w:pPr>
        <w:spacing w:after="0" w:line="240" w:lineRule="auto"/>
        <w:rPr>
          <w:rFonts w:ascii="ColaborateLight" w:hAnsi="ColaborateLight" w:cs="Arial"/>
        </w:rPr>
      </w:pPr>
    </w:p>
    <w:p w14:paraId="059BD661" w14:textId="77777777" w:rsidR="00BB0108" w:rsidRPr="00EA52F6" w:rsidRDefault="00BB0108" w:rsidP="00BB0108">
      <w:pPr>
        <w:spacing w:after="0" w:line="240" w:lineRule="auto"/>
        <w:rPr>
          <w:rFonts w:ascii="ColaborateLight" w:hAnsi="ColaborateLight" w:cs="Arial"/>
        </w:rPr>
      </w:pPr>
    </w:p>
    <w:p w14:paraId="69E61C5F" w14:textId="77777777" w:rsidR="00051901" w:rsidRPr="00EA52F6" w:rsidRDefault="00051901" w:rsidP="00BB010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3BDB67D1" w14:textId="77777777" w:rsidR="00051901" w:rsidRPr="00EA52F6" w:rsidRDefault="00051901" w:rsidP="00BB010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6B2A87B4" w14:textId="77777777" w:rsidR="00051901" w:rsidRPr="00EA52F6" w:rsidRDefault="00051901" w:rsidP="00BB0108">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59A4E8DE" w14:textId="77777777" w:rsidR="00051901" w:rsidRPr="00EA52F6" w:rsidRDefault="00051901" w:rsidP="00BB0108">
      <w:pPr>
        <w:pStyle w:val="Textoindependiente"/>
        <w:spacing w:after="0" w:line="240" w:lineRule="auto"/>
        <w:rPr>
          <w:rFonts w:ascii="ColaborateLight" w:hAnsi="ColaborateLight"/>
          <w:b/>
          <w:bCs/>
        </w:rPr>
      </w:pPr>
      <w:r w:rsidRPr="00EA52F6">
        <w:rPr>
          <w:rFonts w:ascii="ColaborateLight" w:hAnsi="ColaborateLight"/>
          <w:b/>
          <w:bCs/>
        </w:rPr>
        <w:t>COLIMA, COL.</w:t>
      </w:r>
    </w:p>
    <w:p w14:paraId="153F9170" w14:textId="77777777" w:rsidR="00051901" w:rsidRPr="00EA52F6" w:rsidRDefault="00051901" w:rsidP="00BB0108">
      <w:pPr>
        <w:spacing w:after="0" w:line="240" w:lineRule="auto"/>
        <w:rPr>
          <w:rFonts w:ascii="ColaborateLight" w:hAnsi="ColaborateLight" w:cs="Arial"/>
        </w:rPr>
      </w:pPr>
    </w:p>
    <w:p w14:paraId="1EDD9E2E" w14:textId="3EAB8564" w:rsidR="00BB0108" w:rsidRPr="00EA52F6" w:rsidRDefault="00BB0108" w:rsidP="00BB0108">
      <w:pPr>
        <w:spacing w:after="0" w:line="240" w:lineRule="auto"/>
        <w:rPr>
          <w:rFonts w:ascii="ColaborateLight" w:hAnsi="ColaborateLight" w:cs="Arial"/>
        </w:rPr>
      </w:pPr>
    </w:p>
    <w:p w14:paraId="552923CB" w14:textId="3D790906" w:rsidR="00335169" w:rsidRPr="00EA52F6" w:rsidRDefault="00335169" w:rsidP="00BB0108">
      <w:pPr>
        <w:spacing w:after="0" w:line="240" w:lineRule="auto"/>
        <w:rPr>
          <w:rFonts w:ascii="ColaborateLight" w:hAnsi="ColaborateLight" w:cs="Arial"/>
        </w:rPr>
      </w:pPr>
    </w:p>
    <w:p w14:paraId="675C047E" w14:textId="77777777" w:rsidR="00335169" w:rsidRPr="00EA52F6" w:rsidRDefault="00335169" w:rsidP="00BB0108">
      <w:pPr>
        <w:spacing w:after="0" w:line="240" w:lineRule="auto"/>
        <w:rPr>
          <w:rFonts w:ascii="ColaborateLight" w:hAnsi="ColaborateLight" w:cs="Arial"/>
        </w:rPr>
      </w:pPr>
    </w:p>
    <w:p w14:paraId="42BB4077" w14:textId="77777777" w:rsidR="00051901" w:rsidRPr="00EA52F6" w:rsidRDefault="00051901" w:rsidP="00BB0108">
      <w:pPr>
        <w:spacing w:after="0" w:line="240" w:lineRule="auto"/>
        <w:rPr>
          <w:rFonts w:ascii="ColaborateLight" w:hAnsi="ColaborateLight" w:cs="Arial"/>
        </w:rPr>
      </w:pPr>
    </w:p>
    <w:p w14:paraId="24A4F9B6" w14:textId="77777777" w:rsidR="00051901" w:rsidRPr="00EA52F6" w:rsidRDefault="00051901" w:rsidP="00BB0108">
      <w:pPr>
        <w:spacing w:after="0" w:line="240" w:lineRule="auto"/>
        <w:jc w:val="both"/>
        <w:rPr>
          <w:rFonts w:ascii="ColaborateLight" w:hAnsi="ColaborateLight" w:cs="Arial"/>
        </w:rPr>
      </w:pPr>
    </w:p>
    <w:p w14:paraId="2E24D2F3" w14:textId="2656BE6E" w:rsidR="00B71A6A" w:rsidRPr="00EA52F6" w:rsidRDefault="00051901" w:rsidP="00B71A6A">
      <w:pPr>
        <w:spacing w:after="0" w:line="240" w:lineRule="auto"/>
        <w:jc w:val="both"/>
        <w:rPr>
          <w:rFonts w:ascii="ColaborateLight" w:eastAsia="Arial" w:hAnsi="ColaborateLight" w:cs="Arial"/>
          <w:b/>
        </w:rPr>
      </w:pPr>
      <w:r w:rsidRPr="00EA52F6">
        <w:rPr>
          <w:rFonts w:ascii="ColaborateLight" w:hAnsi="ColaborateLight" w:cs="Arial"/>
        </w:rPr>
        <w:t xml:space="preserve">El que suscribe__________________________________________________________ representante legal de la empresa __________________________________,  manifiesto </w:t>
      </w:r>
      <w:r w:rsidRPr="00EA52F6">
        <w:rPr>
          <w:rFonts w:ascii="ColaborateLight" w:hAnsi="ColaborateLight" w:cs="Arial"/>
          <w:b/>
        </w:rPr>
        <w:t>BAJO PROTESTA DE DECIR VERDAD</w:t>
      </w:r>
      <w:r w:rsidRPr="00EA52F6">
        <w:rPr>
          <w:rFonts w:ascii="ColaborateLight" w:hAnsi="ColaborateLight" w:cs="Arial"/>
        </w:rPr>
        <w:t xml:space="preserve"> que mi representada </w:t>
      </w:r>
      <w:r w:rsidRPr="00EA52F6">
        <w:rPr>
          <w:rFonts w:ascii="ColaborateLight" w:hAnsi="ColaborateLight" w:cs="Arial"/>
          <w:lang w:eastAsia="es-MX"/>
        </w:rPr>
        <w:t xml:space="preserve">cuenta con la infraestructura y la capacidad técnica, administrativa y económica para proporcionar los bienes y/o servicios objeto de la presente </w:t>
      </w:r>
      <w:r w:rsidRPr="00EA52F6">
        <w:rPr>
          <w:rFonts w:ascii="ColaborateLight" w:hAnsi="ColaborateLight" w:cs="Arial"/>
        </w:rPr>
        <w:t xml:space="preserve">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B71A6A" w:rsidRPr="00EA52F6">
        <w:rPr>
          <w:rFonts w:ascii="ColaborateLight" w:eastAsia="Arial" w:hAnsi="ColaborateLight" w:cs="Arial"/>
          <w:b/>
        </w:rPr>
        <w:t>.</w:t>
      </w:r>
    </w:p>
    <w:p w14:paraId="37A78A0E" w14:textId="55BD796F" w:rsidR="004B0E89" w:rsidRPr="00EA52F6" w:rsidRDefault="004B0E89" w:rsidP="004B0E89">
      <w:pPr>
        <w:shd w:val="clear" w:color="auto" w:fill="FFFFFF"/>
        <w:tabs>
          <w:tab w:val="left" w:pos="284"/>
        </w:tabs>
        <w:jc w:val="both"/>
        <w:rPr>
          <w:rFonts w:ascii="ColaborateLight" w:hAnsi="ColaborateLight" w:cs="Arial"/>
          <w:b/>
          <w:bCs/>
        </w:rPr>
      </w:pPr>
    </w:p>
    <w:p w14:paraId="15BCA55D" w14:textId="77777777" w:rsidR="00BB0108" w:rsidRPr="00EA52F6" w:rsidRDefault="00BB0108" w:rsidP="00BB0108">
      <w:pPr>
        <w:spacing w:after="0" w:line="240" w:lineRule="auto"/>
        <w:rPr>
          <w:rFonts w:ascii="ColaborateLight" w:hAnsi="ColaborateLight" w:cs="Arial"/>
        </w:rPr>
      </w:pPr>
    </w:p>
    <w:p w14:paraId="140996F0" w14:textId="151A725B" w:rsidR="00051901" w:rsidRPr="00EA52F6" w:rsidRDefault="00051901" w:rsidP="00BB0108">
      <w:pPr>
        <w:spacing w:after="0" w:line="240" w:lineRule="auto"/>
        <w:rPr>
          <w:rFonts w:ascii="ColaborateLight" w:hAnsi="ColaborateLight" w:cs="Arial"/>
        </w:rPr>
      </w:pPr>
    </w:p>
    <w:p w14:paraId="32A1CB8D" w14:textId="3B1F8B57" w:rsidR="00335169" w:rsidRPr="00EA52F6" w:rsidRDefault="00335169" w:rsidP="00BB0108">
      <w:pPr>
        <w:spacing w:after="0" w:line="240" w:lineRule="auto"/>
        <w:rPr>
          <w:rFonts w:ascii="ColaborateLight" w:hAnsi="ColaborateLight" w:cs="Arial"/>
        </w:rPr>
      </w:pPr>
    </w:p>
    <w:p w14:paraId="443166DE" w14:textId="688E0350" w:rsidR="00335169" w:rsidRPr="00EA52F6" w:rsidRDefault="00335169" w:rsidP="00BB0108">
      <w:pPr>
        <w:spacing w:after="0" w:line="240" w:lineRule="auto"/>
        <w:rPr>
          <w:rFonts w:ascii="ColaborateLight" w:hAnsi="ColaborateLight" w:cs="Arial"/>
        </w:rPr>
      </w:pPr>
    </w:p>
    <w:p w14:paraId="2B21FBC4" w14:textId="7E89AB38" w:rsidR="00335169" w:rsidRPr="00EA52F6" w:rsidRDefault="00335169" w:rsidP="00BB0108">
      <w:pPr>
        <w:spacing w:after="0" w:line="240" w:lineRule="auto"/>
        <w:rPr>
          <w:rFonts w:ascii="ColaborateLight" w:hAnsi="ColaborateLight" w:cs="Arial"/>
        </w:rPr>
      </w:pPr>
    </w:p>
    <w:p w14:paraId="027A82E1" w14:textId="6865F5A6" w:rsidR="00335169" w:rsidRPr="00EA52F6" w:rsidRDefault="00335169" w:rsidP="00BB0108">
      <w:pPr>
        <w:spacing w:after="0" w:line="240" w:lineRule="auto"/>
        <w:rPr>
          <w:rFonts w:ascii="ColaborateLight" w:hAnsi="ColaborateLight" w:cs="Arial"/>
        </w:rPr>
      </w:pPr>
    </w:p>
    <w:p w14:paraId="2A8DCDBA" w14:textId="4B00775F" w:rsidR="00335169" w:rsidRPr="00EA52F6" w:rsidRDefault="00335169" w:rsidP="00BB0108">
      <w:pPr>
        <w:spacing w:after="0" w:line="240" w:lineRule="auto"/>
        <w:rPr>
          <w:rFonts w:ascii="ColaborateLight" w:hAnsi="ColaborateLight" w:cs="Arial"/>
        </w:rPr>
      </w:pPr>
    </w:p>
    <w:p w14:paraId="6BF04C8E" w14:textId="77777777" w:rsidR="00335169" w:rsidRPr="00EA52F6" w:rsidRDefault="00335169" w:rsidP="00BB0108">
      <w:pPr>
        <w:spacing w:after="0" w:line="240" w:lineRule="auto"/>
        <w:rPr>
          <w:rFonts w:ascii="ColaborateLight" w:hAnsi="ColaborateLight" w:cs="Arial"/>
        </w:rPr>
      </w:pPr>
    </w:p>
    <w:p w14:paraId="4EF042F6" w14:textId="77777777" w:rsidR="00051901" w:rsidRPr="00EA52F6" w:rsidRDefault="00051901" w:rsidP="00BB0108">
      <w:pPr>
        <w:spacing w:after="0" w:line="240" w:lineRule="auto"/>
        <w:rPr>
          <w:rFonts w:ascii="ColaborateLight" w:hAnsi="ColaborateLight" w:cs="Arial"/>
        </w:rPr>
      </w:pPr>
    </w:p>
    <w:p w14:paraId="7B865F4F" w14:textId="77777777" w:rsidR="00853411" w:rsidRPr="00EA52F6" w:rsidRDefault="00853411" w:rsidP="00BB0108">
      <w:pPr>
        <w:spacing w:after="0" w:line="240" w:lineRule="auto"/>
        <w:jc w:val="center"/>
        <w:rPr>
          <w:rFonts w:ascii="ColaborateLight" w:hAnsi="ColaborateLight" w:cs="Arial"/>
        </w:rPr>
      </w:pPr>
      <w:r w:rsidRPr="00EA52F6">
        <w:rPr>
          <w:rFonts w:ascii="ColaborateLight" w:hAnsi="ColaborateLight" w:cs="Arial"/>
        </w:rPr>
        <w:t>____________________________</w:t>
      </w:r>
    </w:p>
    <w:p w14:paraId="6D0363F1" w14:textId="77777777" w:rsidR="00853411" w:rsidRPr="00EA52F6" w:rsidRDefault="00853411" w:rsidP="00BB0108">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361DF356" w14:textId="77777777" w:rsidR="00853411" w:rsidRPr="00EA52F6" w:rsidRDefault="00853411" w:rsidP="00BB0108">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23893215" w14:textId="77777777" w:rsidR="00051901" w:rsidRPr="00EA52F6" w:rsidRDefault="00051901" w:rsidP="00BB0108">
      <w:pPr>
        <w:spacing w:after="0" w:line="240" w:lineRule="auto"/>
        <w:jc w:val="center"/>
        <w:rPr>
          <w:rFonts w:ascii="ColaborateLight" w:hAnsi="ColaborateLight" w:cs="Arial"/>
          <w:b/>
          <w:bCs/>
        </w:rPr>
      </w:pPr>
    </w:p>
    <w:p w14:paraId="32E78CFD" w14:textId="18145F7B" w:rsidR="00BB0108" w:rsidRPr="00EA52F6" w:rsidRDefault="00D15245" w:rsidP="00BB0108">
      <w:pPr>
        <w:spacing w:after="0" w:line="240" w:lineRule="auto"/>
        <w:rPr>
          <w:rFonts w:ascii="ColaborateLight" w:hAnsi="ColaborateLight" w:cs="Arial"/>
          <w:b/>
          <w:bCs/>
        </w:rPr>
      </w:pPr>
      <w:r w:rsidRPr="00EA52F6">
        <w:rPr>
          <w:rFonts w:ascii="ColaborateLight" w:hAnsi="ColaborateLight" w:cs="Arial"/>
          <w:b/>
          <w:bCs/>
        </w:rPr>
        <w:br w:type="page"/>
      </w:r>
    </w:p>
    <w:p w14:paraId="706CD9DC" w14:textId="04D6D37D" w:rsidR="00051901" w:rsidRPr="00EA52F6" w:rsidRDefault="00051901" w:rsidP="00BB0108">
      <w:pPr>
        <w:spacing w:after="0" w:line="240" w:lineRule="auto"/>
        <w:jc w:val="center"/>
        <w:rPr>
          <w:rFonts w:ascii="ColaborateLight" w:hAnsi="ColaborateLight" w:cs="Arial"/>
          <w:b/>
          <w:bCs/>
        </w:rPr>
      </w:pPr>
      <w:r w:rsidRPr="00EA52F6">
        <w:rPr>
          <w:rFonts w:ascii="ColaborateLight" w:hAnsi="ColaborateLight" w:cs="Arial"/>
          <w:b/>
          <w:bCs/>
        </w:rPr>
        <w:lastRenderedPageBreak/>
        <w:t xml:space="preserve">ANEXO </w:t>
      </w:r>
      <w:r w:rsidR="00782E15" w:rsidRPr="00EA52F6">
        <w:rPr>
          <w:rFonts w:ascii="ColaborateLight" w:hAnsi="ColaborateLight" w:cs="Arial"/>
          <w:b/>
          <w:bCs/>
        </w:rPr>
        <w:t>9</w:t>
      </w:r>
      <w:r w:rsidRPr="00EA52F6">
        <w:rPr>
          <w:rFonts w:ascii="ColaborateLight" w:hAnsi="ColaborateLight" w:cs="Arial"/>
          <w:b/>
          <w:bCs/>
        </w:rPr>
        <w:t xml:space="preserve"> (Punto 3.13)</w:t>
      </w:r>
    </w:p>
    <w:p w14:paraId="1AEEAE2E" w14:textId="77777777" w:rsidR="00051901" w:rsidRPr="00EA52F6" w:rsidRDefault="00051901" w:rsidP="00BB0108">
      <w:pPr>
        <w:spacing w:after="0" w:line="240" w:lineRule="auto"/>
        <w:jc w:val="center"/>
        <w:rPr>
          <w:rFonts w:ascii="ColaborateLight" w:hAnsi="ColaborateLight" w:cs="Arial"/>
          <w:b/>
          <w:bCs/>
        </w:rPr>
      </w:pPr>
    </w:p>
    <w:p w14:paraId="25A56F71" w14:textId="77777777" w:rsidR="00BB0108" w:rsidRPr="00EA52F6" w:rsidRDefault="00BB0108" w:rsidP="00BB0108">
      <w:pPr>
        <w:spacing w:after="0" w:line="240" w:lineRule="auto"/>
        <w:jc w:val="center"/>
        <w:rPr>
          <w:rFonts w:ascii="ColaborateLight" w:hAnsi="ColaborateLight" w:cs="Arial"/>
          <w:b/>
          <w:bCs/>
        </w:rPr>
      </w:pPr>
    </w:p>
    <w:p w14:paraId="519CEBDC" w14:textId="77777777" w:rsidR="00051901" w:rsidRPr="00EA52F6" w:rsidRDefault="00051901" w:rsidP="00BB0108">
      <w:pPr>
        <w:pStyle w:val="Textoindependiente31"/>
        <w:jc w:val="center"/>
        <w:rPr>
          <w:rFonts w:ascii="ColaborateLight" w:hAnsi="ColaborateLight" w:cs="Arial"/>
          <w:b/>
        </w:rPr>
      </w:pPr>
      <w:r w:rsidRPr="00EA52F6">
        <w:rPr>
          <w:rFonts w:ascii="ColaborateLight" w:hAnsi="ColaborateLight" w:cs="Arial"/>
          <w:b/>
        </w:rPr>
        <w:t>GIRO U OBJETO SOCIAL.</w:t>
      </w:r>
    </w:p>
    <w:p w14:paraId="0C1125E6" w14:textId="77777777" w:rsidR="00051901" w:rsidRPr="00EA52F6" w:rsidRDefault="00051901" w:rsidP="00BB0108">
      <w:pPr>
        <w:pStyle w:val="Textoindependiente31"/>
        <w:jc w:val="center"/>
        <w:rPr>
          <w:rFonts w:ascii="ColaborateLight" w:hAnsi="ColaborateLight" w:cs="Arial"/>
          <w:b/>
        </w:rPr>
      </w:pPr>
    </w:p>
    <w:p w14:paraId="08E7AD45" w14:textId="77777777" w:rsidR="00051901" w:rsidRPr="00EA52F6" w:rsidRDefault="00051901" w:rsidP="00BB0108">
      <w:pPr>
        <w:spacing w:after="0" w:line="240" w:lineRule="auto"/>
        <w:jc w:val="center"/>
        <w:rPr>
          <w:rFonts w:ascii="ColaborateLight" w:hAnsi="ColaborateLight" w:cs="Arial"/>
        </w:rPr>
      </w:pPr>
    </w:p>
    <w:p w14:paraId="3AEED2D5" w14:textId="0714C0BB" w:rsidR="00051901" w:rsidRPr="00EA52F6" w:rsidRDefault="00B274E2" w:rsidP="00BB0108">
      <w:pPr>
        <w:spacing w:after="0" w:line="240" w:lineRule="auto"/>
        <w:jc w:val="right"/>
        <w:rPr>
          <w:rFonts w:ascii="ColaborateLight" w:hAnsi="ColaborateLight" w:cs="Arial"/>
        </w:rPr>
      </w:pPr>
      <w:r w:rsidRPr="00EA52F6">
        <w:rPr>
          <w:rFonts w:ascii="ColaborateLight" w:hAnsi="ColaborateLight" w:cs="Arial"/>
        </w:rPr>
        <w:t>(Lugar y Fecha de Expedición)</w:t>
      </w:r>
    </w:p>
    <w:p w14:paraId="771B1A01" w14:textId="77777777" w:rsidR="00051901" w:rsidRPr="00EA52F6" w:rsidRDefault="00051901" w:rsidP="00BB0108">
      <w:pPr>
        <w:pStyle w:val="Textoindependiente31"/>
        <w:rPr>
          <w:rFonts w:ascii="ColaborateLight" w:hAnsi="ColaborateLight" w:cs="Arial"/>
          <w:b/>
        </w:rPr>
      </w:pPr>
    </w:p>
    <w:p w14:paraId="65C19664" w14:textId="77777777" w:rsidR="00051901" w:rsidRPr="00EA52F6" w:rsidRDefault="00051901" w:rsidP="00BB0108">
      <w:pPr>
        <w:pStyle w:val="Textoindependiente31"/>
        <w:rPr>
          <w:rFonts w:ascii="ColaborateLight" w:hAnsi="ColaborateLight" w:cs="Arial"/>
          <w:b/>
        </w:rPr>
      </w:pPr>
    </w:p>
    <w:p w14:paraId="596604AB" w14:textId="77777777" w:rsidR="00853411" w:rsidRPr="00EA52F6" w:rsidRDefault="00853411" w:rsidP="00BB0108">
      <w:pPr>
        <w:pStyle w:val="Textoindependiente31"/>
        <w:rPr>
          <w:rFonts w:ascii="ColaborateLight" w:hAnsi="ColaborateLight" w:cs="Arial"/>
          <w:b/>
        </w:rPr>
      </w:pPr>
    </w:p>
    <w:p w14:paraId="39CDFF0B" w14:textId="77777777" w:rsidR="00853411" w:rsidRPr="00EA52F6" w:rsidRDefault="00853411" w:rsidP="00BB0108">
      <w:pPr>
        <w:pStyle w:val="Textoindependiente31"/>
        <w:rPr>
          <w:rFonts w:ascii="ColaborateLight" w:hAnsi="ColaborateLight" w:cs="Arial"/>
          <w:b/>
        </w:rPr>
      </w:pPr>
    </w:p>
    <w:p w14:paraId="4FB4B4D1" w14:textId="77777777" w:rsidR="00BB0108" w:rsidRPr="00EA52F6" w:rsidRDefault="00BB0108" w:rsidP="00BB010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62899BFA" w14:textId="77777777" w:rsidR="00BB0108" w:rsidRPr="00EA52F6" w:rsidRDefault="00BB0108" w:rsidP="00BB0108">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5431AECB" w14:textId="77777777" w:rsidR="00BB0108" w:rsidRPr="00EA52F6" w:rsidRDefault="00BB0108" w:rsidP="00BB0108">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110B8DF2" w14:textId="77777777" w:rsidR="00BB0108" w:rsidRPr="00EA52F6" w:rsidRDefault="00BB0108" w:rsidP="00BB0108">
      <w:pPr>
        <w:pStyle w:val="Textoindependiente"/>
        <w:spacing w:after="0" w:line="240" w:lineRule="auto"/>
        <w:rPr>
          <w:rFonts w:ascii="ColaborateLight" w:hAnsi="ColaborateLight"/>
          <w:b/>
          <w:bCs/>
        </w:rPr>
      </w:pPr>
      <w:r w:rsidRPr="00EA52F6">
        <w:rPr>
          <w:rFonts w:ascii="ColaborateLight" w:hAnsi="ColaborateLight"/>
          <w:b/>
          <w:bCs/>
        </w:rPr>
        <w:t>COLIMA, COL.</w:t>
      </w:r>
    </w:p>
    <w:p w14:paraId="4EB3683F" w14:textId="77777777" w:rsidR="00051901" w:rsidRPr="00EA52F6" w:rsidRDefault="00051901" w:rsidP="00BB0108">
      <w:pPr>
        <w:pStyle w:val="Textoindependiente31"/>
        <w:rPr>
          <w:rFonts w:ascii="ColaborateLight" w:hAnsi="ColaborateLight" w:cs="Arial"/>
          <w:b/>
        </w:rPr>
      </w:pPr>
    </w:p>
    <w:p w14:paraId="03513B7C" w14:textId="77777777" w:rsidR="00BB0108" w:rsidRPr="00EA52F6" w:rsidRDefault="00BB0108" w:rsidP="00BB0108">
      <w:pPr>
        <w:pStyle w:val="Textoindependiente31"/>
        <w:rPr>
          <w:rFonts w:ascii="ColaborateLight" w:hAnsi="ColaborateLight" w:cs="Arial"/>
          <w:b/>
        </w:rPr>
      </w:pPr>
    </w:p>
    <w:p w14:paraId="5E63AADC" w14:textId="77777777" w:rsidR="00BB0108" w:rsidRPr="00EA52F6" w:rsidRDefault="00BB0108" w:rsidP="00BB0108">
      <w:pPr>
        <w:pStyle w:val="Textoindependiente31"/>
        <w:rPr>
          <w:rFonts w:ascii="ColaborateLight" w:hAnsi="ColaborateLight" w:cs="Arial"/>
          <w:b/>
        </w:rPr>
      </w:pPr>
    </w:p>
    <w:p w14:paraId="309E9736" w14:textId="77777777" w:rsidR="00BB0108" w:rsidRPr="00EA52F6" w:rsidRDefault="00BB0108" w:rsidP="00BB0108">
      <w:pPr>
        <w:pStyle w:val="Textoindependiente31"/>
        <w:rPr>
          <w:rFonts w:ascii="ColaborateLight" w:hAnsi="ColaborateLight" w:cs="Arial"/>
          <w:b/>
        </w:rPr>
      </w:pPr>
    </w:p>
    <w:p w14:paraId="540D1E9B" w14:textId="34B04635" w:rsidR="00B71A6A" w:rsidRPr="00EA52F6" w:rsidRDefault="00051901" w:rsidP="00B71A6A">
      <w:pPr>
        <w:spacing w:after="0" w:line="240" w:lineRule="auto"/>
        <w:jc w:val="both"/>
        <w:rPr>
          <w:rFonts w:ascii="ColaborateLight" w:eastAsia="Arial" w:hAnsi="ColaborateLight" w:cs="Arial"/>
          <w:b/>
        </w:rPr>
      </w:pPr>
      <w:r w:rsidRPr="00EA52F6">
        <w:rPr>
          <w:rFonts w:ascii="ColaborateLight" w:hAnsi="ColaborateLight" w:cs="Arial"/>
        </w:rPr>
        <w:t xml:space="preserve">El que suscribe__________________________________________________________ representante legal de la empresa __________________________________,  manifiesto </w:t>
      </w:r>
      <w:r w:rsidRPr="00EA52F6">
        <w:rPr>
          <w:rFonts w:ascii="ColaborateLight" w:hAnsi="ColaborateLight" w:cs="Arial"/>
          <w:b/>
        </w:rPr>
        <w:t>BAJO PROTESTA DE DECIR VERDAD</w:t>
      </w:r>
      <w:r w:rsidRPr="00EA52F6">
        <w:rPr>
          <w:rFonts w:ascii="ColaborateLight" w:hAnsi="ColaborateLight" w:cs="Arial"/>
        </w:rPr>
        <w:t xml:space="preserve"> que mi representada </w:t>
      </w:r>
      <w:r w:rsidRPr="00EA52F6">
        <w:rPr>
          <w:rFonts w:ascii="ColaborateLight" w:hAnsi="ColaborateLight" w:cs="Arial"/>
          <w:lang w:eastAsia="es-MX"/>
        </w:rPr>
        <w:t xml:space="preserve">cuenta con el Giro u Objeto Social y que las  </w:t>
      </w:r>
      <w:r w:rsidRPr="00EA52F6">
        <w:rPr>
          <w:rFonts w:ascii="ColaborateLight" w:hAnsi="ColaborateLight" w:cs="Calibri"/>
          <w:b/>
        </w:rPr>
        <w:t>actividades comerciales</w:t>
      </w:r>
      <w:r w:rsidRPr="00EA52F6">
        <w:rPr>
          <w:rFonts w:ascii="ColaborateLight" w:hAnsi="ColaborateLight" w:cs="Calibri"/>
        </w:rPr>
        <w:t xml:space="preserve"> o </w:t>
      </w:r>
      <w:r w:rsidRPr="00EA52F6">
        <w:rPr>
          <w:rFonts w:ascii="ColaborateLight" w:hAnsi="ColaborateLight" w:cs="Calibri"/>
          <w:b/>
        </w:rPr>
        <w:t>profesionales</w:t>
      </w:r>
      <w:r w:rsidRPr="00EA52F6">
        <w:rPr>
          <w:rFonts w:ascii="ColaborateLight" w:hAnsi="ColaborateLight" w:cs="Calibri"/>
        </w:rPr>
        <w:t xml:space="preserve"> de la misma están </w:t>
      </w:r>
      <w:r w:rsidRPr="00EA52F6">
        <w:rPr>
          <w:rFonts w:ascii="ColaborateLight" w:hAnsi="ColaborateLight" w:cs="Calibri"/>
          <w:b/>
        </w:rPr>
        <w:t>relacionadas con los bienes o servicios</w:t>
      </w:r>
      <w:r w:rsidRPr="00EA52F6">
        <w:rPr>
          <w:rFonts w:ascii="ColaborateLight" w:hAnsi="ColaborateLight" w:cs="Calibri"/>
        </w:rPr>
        <w:t xml:space="preserve"> objeto de la presente licitación</w:t>
      </w:r>
      <w:r w:rsidRPr="00EA52F6">
        <w:rPr>
          <w:rFonts w:ascii="ColaborateLight" w:hAnsi="ColaborateLight" w:cs="Arial"/>
          <w:b/>
          <w:bCs/>
          <w:lang w:eastAsia="es-MX"/>
        </w:rPr>
        <w:t xml:space="preserve"> </w:t>
      </w:r>
      <w:r w:rsidRPr="00EA52F6">
        <w:rPr>
          <w:rFonts w:ascii="ColaborateLight" w:hAnsi="ColaborateLight" w:cs="Arial"/>
          <w:lang w:eastAsia="es-MX"/>
        </w:rPr>
        <w:t xml:space="preserve">para proporcionar los bienes y/o servicios objeto de la presente </w:t>
      </w:r>
      <w:r w:rsidRPr="00EA52F6">
        <w:rPr>
          <w:rFonts w:ascii="ColaborateLight" w:hAnsi="ColaborateLight" w:cs="Arial"/>
        </w:rPr>
        <w:t xml:space="preserve">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B71A6A" w:rsidRPr="00EA52F6">
        <w:rPr>
          <w:rFonts w:ascii="ColaborateLight" w:eastAsia="Arial" w:hAnsi="ColaborateLight" w:cs="Arial"/>
          <w:b/>
        </w:rPr>
        <w:t>.</w:t>
      </w:r>
    </w:p>
    <w:p w14:paraId="1A913C56" w14:textId="165BFA3A" w:rsidR="00051901" w:rsidRPr="00EA52F6" w:rsidRDefault="00051901" w:rsidP="00B71A6A">
      <w:pPr>
        <w:shd w:val="clear" w:color="auto" w:fill="FFFFFF"/>
        <w:tabs>
          <w:tab w:val="left" w:pos="284"/>
        </w:tabs>
        <w:jc w:val="both"/>
        <w:rPr>
          <w:rFonts w:ascii="ColaborateLight" w:hAnsi="ColaborateLight" w:cs="Arial"/>
          <w:b/>
          <w:bCs/>
        </w:rPr>
      </w:pPr>
    </w:p>
    <w:p w14:paraId="50C46EC8" w14:textId="77777777" w:rsidR="00051901" w:rsidRPr="00EA52F6" w:rsidRDefault="00051901" w:rsidP="00BB0108">
      <w:pPr>
        <w:spacing w:after="0" w:line="240" w:lineRule="auto"/>
        <w:rPr>
          <w:rFonts w:ascii="ColaborateLight" w:hAnsi="ColaborateLight" w:cs="Arial"/>
          <w:b/>
          <w:bCs/>
        </w:rPr>
      </w:pPr>
    </w:p>
    <w:p w14:paraId="1ADAC9B2" w14:textId="77777777" w:rsidR="00051901" w:rsidRPr="00EA52F6" w:rsidRDefault="00051901" w:rsidP="00BB0108">
      <w:pPr>
        <w:spacing w:after="0" w:line="240" w:lineRule="auto"/>
        <w:rPr>
          <w:rFonts w:ascii="ColaborateLight" w:hAnsi="ColaborateLight" w:cs="Arial"/>
          <w:b/>
          <w:bCs/>
        </w:rPr>
      </w:pPr>
    </w:p>
    <w:p w14:paraId="4F1BC291" w14:textId="3C468ECC" w:rsidR="00BB0108" w:rsidRPr="00EA52F6" w:rsidRDefault="00BB0108" w:rsidP="00BB0108">
      <w:pPr>
        <w:spacing w:after="0" w:line="240" w:lineRule="auto"/>
        <w:rPr>
          <w:rFonts w:ascii="ColaborateLight" w:hAnsi="ColaborateLight" w:cs="Arial"/>
          <w:b/>
          <w:bCs/>
        </w:rPr>
      </w:pPr>
    </w:p>
    <w:p w14:paraId="79E0F5BB" w14:textId="6072ED6C" w:rsidR="00335169" w:rsidRPr="00EA52F6" w:rsidRDefault="00335169" w:rsidP="00BB0108">
      <w:pPr>
        <w:spacing w:after="0" w:line="240" w:lineRule="auto"/>
        <w:rPr>
          <w:rFonts w:ascii="ColaborateLight" w:hAnsi="ColaborateLight" w:cs="Arial"/>
          <w:b/>
          <w:bCs/>
        </w:rPr>
      </w:pPr>
    </w:p>
    <w:p w14:paraId="340B272B" w14:textId="6FC445B2" w:rsidR="00335169" w:rsidRPr="00EA52F6" w:rsidRDefault="00335169" w:rsidP="00BB0108">
      <w:pPr>
        <w:spacing w:after="0" w:line="240" w:lineRule="auto"/>
        <w:rPr>
          <w:rFonts w:ascii="ColaborateLight" w:hAnsi="ColaborateLight" w:cs="Arial"/>
          <w:b/>
          <w:bCs/>
        </w:rPr>
      </w:pPr>
    </w:p>
    <w:p w14:paraId="57B2A2E4" w14:textId="4F88585C" w:rsidR="00335169" w:rsidRPr="00EA52F6" w:rsidRDefault="00335169" w:rsidP="00BB0108">
      <w:pPr>
        <w:spacing w:after="0" w:line="240" w:lineRule="auto"/>
        <w:rPr>
          <w:rFonts w:ascii="ColaborateLight" w:hAnsi="ColaborateLight" w:cs="Arial"/>
          <w:b/>
          <w:bCs/>
        </w:rPr>
      </w:pPr>
    </w:p>
    <w:p w14:paraId="3CB29EA2" w14:textId="7D3EA8D2" w:rsidR="00335169" w:rsidRPr="00EA52F6" w:rsidRDefault="00335169" w:rsidP="00BB0108">
      <w:pPr>
        <w:spacing w:after="0" w:line="240" w:lineRule="auto"/>
        <w:rPr>
          <w:rFonts w:ascii="ColaborateLight" w:hAnsi="ColaborateLight" w:cs="Arial"/>
          <w:b/>
          <w:bCs/>
        </w:rPr>
      </w:pPr>
    </w:p>
    <w:p w14:paraId="59D607A7" w14:textId="667B6972" w:rsidR="00335169" w:rsidRPr="00EA52F6" w:rsidRDefault="00335169" w:rsidP="00BB0108">
      <w:pPr>
        <w:spacing w:after="0" w:line="240" w:lineRule="auto"/>
        <w:rPr>
          <w:rFonts w:ascii="ColaborateLight" w:hAnsi="ColaborateLight" w:cs="Arial"/>
          <w:b/>
          <w:bCs/>
        </w:rPr>
      </w:pPr>
    </w:p>
    <w:p w14:paraId="27892A19" w14:textId="5B130C17" w:rsidR="00335169" w:rsidRPr="00EA52F6" w:rsidRDefault="00335169" w:rsidP="00BB0108">
      <w:pPr>
        <w:spacing w:after="0" w:line="240" w:lineRule="auto"/>
        <w:rPr>
          <w:rFonts w:ascii="ColaborateLight" w:hAnsi="ColaborateLight" w:cs="Arial"/>
          <w:b/>
          <w:bCs/>
        </w:rPr>
      </w:pPr>
    </w:p>
    <w:p w14:paraId="04C3C113" w14:textId="5E9E33BB" w:rsidR="00335169" w:rsidRPr="00EA52F6" w:rsidRDefault="00335169" w:rsidP="00BB0108">
      <w:pPr>
        <w:spacing w:after="0" w:line="240" w:lineRule="auto"/>
        <w:rPr>
          <w:rFonts w:ascii="ColaborateLight" w:hAnsi="ColaborateLight" w:cs="Arial"/>
          <w:b/>
          <w:bCs/>
        </w:rPr>
      </w:pPr>
    </w:p>
    <w:p w14:paraId="7633848E" w14:textId="77777777" w:rsidR="00335169" w:rsidRPr="00EA52F6" w:rsidRDefault="00335169" w:rsidP="00BB0108">
      <w:pPr>
        <w:spacing w:after="0" w:line="240" w:lineRule="auto"/>
        <w:rPr>
          <w:rFonts w:ascii="ColaborateLight" w:hAnsi="ColaborateLight" w:cs="Arial"/>
          <w:b/>
          <w:bCs/>
        </w:rPr>
      </w:pPr>
    </w:p>
    <w:p w14:paraId="360CFB8A" w14:textId="77777777" w:rsidR="00853411" w:rsidRPr="00EA52F6" w:rsidRDefault="00853411" w:rsidP="00BB0108">
      <w:pPr>
        <w:spacing w:after="0" w:line="240" w:lineRule="auto"/>
        <w:jc w:val="center"/>
        <w:rPr>
          <w:rFonts w:ascii="ColaborateLight" w:hAnsi="ColaborateLight" w:cs="Arial"/>
        </w:rPr>
      </w:pPr>
      <w:r w:rsidRPr="00EA52F6">
        <w:rPr>
          <w:rFonts w:ascii="ColaborateLight" w:hAnsi="ColaborateLight" w:cs="Arial"/>
        </w:rPr>
        <w:t>____________________________</w:t>
      </w:r>
    </w:p>
    <w:p w14:paraId="2B1ABA0C" w14:textId="77777777" w:rsidR="00853411" w:rsidRPr="00EA52F6" w:rsidRDefault="00853411" w:rsidP="00BB0108">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3B601AD4" w14:textId="77777777" w:rsidR="00853411" w:rsidRPr="00EA52F6" w:rsidRDefault="00853411" w:rsidP="00BB0108">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124A0D38" w14:textId="4E1AC99A" w:rsidR="00CC07E4" w:rsidRPr="00EA52F6" w:rsidRDefault="00D15245" w:rsidP="00CC07E4">
      <w:pPr>
        <w:spacing w:after="0" w:line="240" w:lineRule="auto"/>
        <w:rPr>
          <w:rFonts w:ascii="ColaborateLight" w:hAnsi="ColaborateLight" w:cs="Arial"/>
          <w:b/>
          <w:bCs/>
        </w:rPr>
      </w:pPr>
      <w:r w:rsidRPr="00EA52F6">
        <w:rPr>
          <w:rFonts w:ascii="ColaborateLight" w:hAnsi="ColaborateLight" w:cs="Arial"/>
          <w:b/>
          <w:bCs/>
        </w:rPr>
        <w:br w:type="page"/>
      </w:r>
    </w:p>
    <w:p w14:paraId="3A5654D1" w14:textId="75E45A2A" w:rsidR="00051901" w:rsidRPr="00EA52F6" w:rsidRDefault="00051901" w:rsidP="00CC07E4">
      <w:pPr>
        <w:spacing w:after="0" w:line="240" w:lineRule="auto"/>
        <w:jc w:val="center"/>
        <w:rPr>
          <w:rFonts w:ascii="ColaborateLight" w:hAnsi="ColaborateLight" w:cs="Arial"/>
          <w:b/>
          <w:bCs/>
        </w:rPr>
      </w:pPr>
      <w:r w:rsidRPr="00EA52F6">
        <w:rPr>
          <w:rFonts w:ascii="ColaborateLight" w:hAnsi="ColaborateLight" w:cs="Arial"/>
          <w:b/>
          <w:bCs/>
        </w:rPr>
        <w:lastRenderedPageBreak/>
        <w:t xml:space="preserve">ANEXO </w:t>
      </w:r>
      <w:r w:rsidR="00782E15" w:rsidRPr="00EA52F6">
        <w:rPr>
          <w:rFonts w:ascii="ColaborateLight" w:hAnsi="ColaborateLight" w:cs="Arial"/>
          <w:b/>
          <w:bCs/>
        </w:rPr>
        <w:t>10</w:t>
      </w:r>
      <w:r w:rsidRPr="00EA52F6">
        <w:rPr>
          <w:rFonts w:ascii="ColaborateLight" w:hAnsi="ColaborateLight" w:cs="Arial"/>
          <w:b/>
          <w:bCs/>
        </w:rPr>
        <w:t xml:space="preserve"> (Punto 3.14)</w:t>
      </w:r>
    </w:p>
    <w:p w14:paraId="1D009864" w14:textId="77777777" w:rsidR="00051901" w:rsidRPr="00EA52F6" w:rsidRDefault="00051901" w:rsidP="00CC07E4">
      <w:pPr>
        <w:spacing w:after="0" w:line="240" w:lineRule="auto"/>
        <w:jc w:val="center"/>
        <w:rPr>
          <w:rFonts w:ascii="ColaborateLight" w:hAnsi="ColaborateLight" w:cs="Arial"/>
          <w:b/>
          <w:bCs/>
        </w:rPr>
      </w:pPr>
    </w:p>
    <w:p w14:paraId="3DE9D65D" w14:textId="77777777" w:rsidR="00CC07E4" w:rsidRPr="00EA52F6" w:rsidRDefault="00CC07E4" w:rsidP="00CC07E4">
      <w:pPr>
        <w:spacing w:after="0" w:line="240" w:lineRule="auto"/>
        <w:jc w:val="center"/>
        <w:rPr>
          <w:rFonts w:ascii="ColaborateLight" w:hAnsi="ColaborateLight" w:cs="Arial"/>
          <w:b/>
          <w:bCs/>
        </w:rPr>
      </w:pPr>
    </w:p>
    <w:p w14:paraId="3AE2EC3A" w14:textId="77777777" w:rsidR="00051901" w:rsidRPr="00EA52F6" w:rsidRDefault="00051901" w:rsidP="00CC07E4">
      <w:pPr>
        <w:pStyle w:val="Textoindependiente31"/>
        <w:jc w:val="center"/>
        <w:rPr>
          <w:rFonts w:ascii="ColaborateLight" w:hAnsi="ColaborateLight" w:cs="Arial"/>
          <w:b/>
        </w:rPr>
      </w:pPr>
      <w:r w:rsidRPr="00EA52F6">
        <w:rPr>
          <w:rFonts w:ascii="ColaborateLight" w:hAnsi="ColaborateLight" w:cs="Arial"/>
          <w:b/>
        </w:rPr>
        <w:t>SUBCONTRATACIONES</w:t>
      </w:r>
    </w:p>
    <w:p w14:paraId="2E8D33E1" w14:textId="77777777" w:rsidR="00051901" w:rsidRPr="00EA52F6" w:rsidRDefault="00051901" w:rsidP="00CC07E4">
      <w:pPr>
        <w:spacing w:after="0" w:line="240" w:lineRule="auto"/>
        <w:rPr>
          <w:rFonts w:ascii="ColaborateLight" w:hAnsi="ColaborateLight" w:cs="Arial"/>
          <w:b/>
          <w:bCs/>
        </w:rPr>
      </w:pPr>
    </w:p>
    <w:p w14:paraId="7A0C0B29" w14:textId="77777777" w:rsidR="00051901" w:rsidRPr="00EA52F6" w:rsidRDefault="00051901" w:rsidP="00CC07E4">
      <w:pPr>
        <w:spacing w:after="0" w:line="240" w:lineRule="auto"/>
        <w:rPr>
          <w:rFonts w:ascii="ColaborateLight" w:hAnsi="ColaborateLight" w:cs="Arial"/>
        </w:rPr>
      </w:pPr>
    </w:p>
    <w:p w14:paraId="3B152E96" w14:textId="277C4AE5" w:rsidR="00051901" w:rsidRPr="00EA52F6" w:rsidRDefault="00051901" w:rsidP="00CC07E4">
      <w:pPr>
        <w:spacing w:after="0" w:line="240" w:lineRule="auto"/>
        <w:jc w:val="right"/>
        <w:rPr>
          <w:rFonts w:ascii="ColaborateLight" w:hAnsi="ColaborateLight" w:cs="Arial"/>
        </w:rPr>
      </w:pPr>
      <w:r w:rsidRPr="00EA52F6">
        <w:rPr>
          <w:rFonts w:ascii="ColaborateLight" w:hAnsi="ColaborateLight" w:cs="Arial"/>
        </w:rPr>
        <w:t>(L</w:t>
      </w:r>
      <w:r w:rsidR="00B274E2" w:rsidRPr="00EA52F6">
        <w:rPr>
          <w:rFonts w:ascii="ColaborateLight" w:hAnsi="ColaborateLight" w:cs="Arial"/>
        </w:rPr>
        <w:t>ugar y Fecha de Expedición)</w:t>
      </w:r>
    </w:p>
    <w:p w14:paraId="36A912B9" w14:textId="77777777" w:rsidR="00051901" w:rsidRPr="00EA52F6" w:rsidRDefault="00051901" w:rsidP="00CC07E4">
      <w:pPr>
        <w:spacing w:after="0" w:line="240" w:lineRule="auto"/>
        <w:rPr>
          <w:rFonts w:ascii="ColaborateLight" w:hAnsi="ColaborateLight" w:cs="Arial"/>
        </w:rPr>
      </w:pPr>
    </w:p>
    <w:p w14:paraId="0F402212" w14:textId="77777777" w:rsidR="00051901" w:rsidRPr="00EA52F6" w:rsidRDefault="00051901" w:rsidP="00CC07E4">
      <w:pPr>
        <w:spacing w:after="0" w:line="240" w:lineRule="auto"/>
        <w:rPr>
          <w:rFonts w:ascii="ColaborateLight" w:hAnsi="ColaborateLight" w:cs="Arial"/>
        </w:rPr>
      </w:pPr>
    </w:p>
    <w:p w14:paraId="20078EB5" w14:textId="77777777" w:rsidR="00CC07E4" w:rsidRPr="00EA52F6" w:rsidRDefault="00CC07E4" w:rsidP="00CC07E4">
      <w:pPr>
        <w:spacing w:after="0" w:line="240" w:lineRule="auto"/>
        <w:rPr>
          <w:rFonts w:ascii="ColaborateLight" w:hAnsi="ColaborateLight" w:cs="Arial"/>
        </w:rPr>
      </w:pPr>
    </w:p>
    <w:p w14:paraId="5CFA8973" w14:textId="77777777" w:rsidR="00CC07E4" w:rsidRPr="00EA52F6" w:rsidRDefault="00CC07E4" w:rsidP="00CC07E4">
      <w:pPr>
        <w:spacing w:after="0" w:line="240" w:lineRule="auto"/>
        <w:rPr>
          <w:rFonts w:ascii="ColaborateLight" w:hAnsi="ColaborateLight" w:cs="Arial"/>
        </w:rPr>
      </w:pPr>
    </w:p>
    <w:p w14:paraId="2A67BE5E" w14:textId="77777777" w:rsidR="00051901" w:rsidRPr="00EA52F6" w:rsidRDefault="00051901" w:rsidP="00CC07E4">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68FEEDF8" w14:textId="77777777" w:rsidR="00051901" w:rsidRPr="00EA52F6" w:rsidRDefault="00051901" w:rsidP="00CC07E4">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16FC2A6C" w14:textId="77777777" w:rsidR="00051901" w:rsidRPr="00EA52F6" w:rsidRDefault="00051901" w:rsidP="00CC07E4">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62F43737" w14:textId="77777777" w:rsidR="00051901" w:rsidRPr="00EA52F6" w:rsidRDefault="00051901" w:rsidP="00CC07E4">
      <w:pPr>
        <w:pStyle w:val="Textoindependiente"/>
        <w:spacing w:after="0" w:line="240" w:lineRule="auto"/>
        <w:rPr>
          <w:rFonts w:ascii="ColaborateLight" w:hAnsi="ColaborateLight"/>
          <w:b/>
          <w:bCs/>
        </w:rPr>
      </w:pPr>
      <w:r w:rsidRPr="00EA52F6">
        <w:rPr>
          <w:rFonts w:ascii="ColaborateLight" w:hAnsi="ColaborateLight"/>
          <w:b/>
          <w:bCs/>
        </w:rPr>
        <w:t>COLIMA, COL.</w:t>
      </w:r>
    </w:p>
    <w:p w14:paraId="7A43853C" w14:textId="77777777" w:rsidR="00051901" w:rsidRPr="00EA52F6" w:rsidRDefault="00051901" w:rsidP="00CC07E4">
      <w:pPr>
        <w:spacing w:after="0" w:line="240" w:lineRule="auto"/>
        <w:rPr>
          <w:rFonts w:ascii="ColaborateLight" w:hAnsi="ColaborateLight" w:cs="Arial"/>
        </w:rPr>
      </w:pPr>
    </w:p>
    <w:p w14:paraId="4ED19064" w14:textId="77777777" w:rsidR="00CC07E4" w:rsidRPr="00EA52F6" w:rsidRDefault="00CC07E4" w:rsidP="00CC07E4">
      <w:pPr>
        <w:spacing w:after="0" w:line="240" w:lineRule="auto"/>
        <w:rPr>
          <w:rFonts w:ascii="ColaborateLight" w:hAnsi="ColaborateLight" w:cs="Arial"/>
        </w:rPr>
      </w:pPr>
    </w:p>
    <w:p w14:paraId="589D27AA" w14:textId="77777777" w:rsidR="00CC07E4" w:rsidRPr="00EA52F6" w:rsidRDefault="00CC07E4" w:rsidP="00CC07E4">
      <w:pPr>
        <w:spacing w:after="0" w:line="240" w:lineRule="auto"/>
        <w:rPr>
          <w:rFonts w:ascii="ColaborateLight" w:hAnsi="ColaborateLight" w:cs="Arial"/>
        </w:rPr>
      </w:pPr>
    </w:p>
    <w:p w14:paraId="0B5B4D6E" w14:textId="77777777" w:rsidR="00051901" w:rsidRPr="00EA52F6" w:rsidRDefault="00051901" w:rsidP="00CC07E4">
      <w:pPr>
        <w:spacing w:after="0" w:line="240" w:lineRule="auto"/>
        <w:rPr>
          <w:rFonts w:ascii="ColaborateLight" w:hAnsi="ColaborateLight" w:cs="Arial"/>
        </w:rPr>
      </w:pPr>
    </w:p>
    <w:p w14:paraId="48B6278A" w14:textId="42E68A20" w:rsidR="00051901" w:rsidRPr="00EA52F6" w:rsidRDefault="00051901" w:rsidP="00B71A6A">
      <w:pPr>
        <w:spacing w:after="0" w:line="240" w:lineRule="auto"/>
        <w:jc w:val="both"/>
        <w:rPr>
          <w:rFonts w:ascii="ColaborateLight" w:eastAsia="Arial" w:hAnsi="ColaborateLight" w:cs="Arial"/>
          <w:b/>
        </w:rPr>
      </w:pPr>
      <w:r w:rsidRPr="00EA52F6">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B71A6A" w:rsidRPr="00EA52F6">
        <w:rPr>
          <w:rFonts w:ascii="ColaborateLight" w:eastAsia="Arial" w:hAnsi="ColaborateLight" w:cs="Arial"/>
          <w:b/>
        </w:rPr>
        <w:t>.</w:t>
      </w:r>
    </w:p>
    <w:p w14:paraId="0F17A3EA" w14:textId="77777777" w:rsidR="00051901" w:rsidRPr="00EA52F6" w:rsidRDefault="00051901" w:rsidP="009A3954">
      <w:pPr>
        <w:spacing w:after="0" w:line="240" w:lineRule="auto"/>
        <w:rPr>
          <w:rFonts w:ascii="ColaborateLight" w:hAnsi="ColaborateLight" w:cs="Arial"/>
        </w:rPr>
      </w:pPr>
    </w:p>
    <w:p w14:paraId="43B1D933" w14:textId="77777777" w:rsidR="00051901" w:rsidRPr="00EA52F6" w:rsidRDefault="00051901" w:rsidP="00CC07E4">
      <w:pPr>
        <w:spacing w:after="0" w:line="240" w:lineRule="auto"/>
        <w:rPr>
          <w:rFonts w:ascii="ColaborateLight" w:hAnsi="ColaborateLight" w:cs="Arial"/>
        </w:rPr>
      </w:pPr>
    </w:p>
    <w:p w14:paraId="61BF3C42" w14:textId="13961093" w:rsidR="00D64231" w:rsidRPr="00EA52F6" w:rsidRDefault="00D64231" w:rsidP="00CC07E4">
      <w:pPr>
        <w:spacing w:after="0" w:line="240" w:lineRule="auto"/>
        <w:rPr>
          <w:rFonts w:ascii="ColaborateLight" w:hAnsi="ColaborateLight" w:cs="Arial"/>
        </w:rPr>
      </w:pPr>
    </w:p>
    <w:p w14:paraId="7F06A147" w14:textId="3C6624BE" w:rsidR="009A3954" w:rsidRPr="00EA52F6" w:rsidRDefault="009A3954" w:rsidP="00CC07E4">
      <w:pPr>
        <w:spacing w:after="0" w:line="240" w:lineRule="auto"/>
        <w:rPr>
          <w:rFonts w:ascii="ColaborateLight" w:hAnsi="ColaborateLight" w:cs="Arial"/>
        </w:rPr>
      </w:pPr>
    </w:p>
    <w:p w14:paraId="359C61EB" w14:textId="77777777" w:rsidR="009A3954" w:rsidRPr="00EA52F6" w:rsidRDefault="009A3954" w:rsidP="00CC07E4">
      <w:pPr>
        <w:spacing w:after="0" w:line="240" w:lineRule="auto"/>
        <w:rPr>
          <w:rFonts w:ascii="ColaborateLight" w:hAnsi="ColaborateLight" w:cs="Arial"/>
        </w:rPr>
      </w:pPr>
    </w:p>
    <w:p w14:paraId="66E27A18" w14:textId="139C1644" w:rsidR="00335169" w:rsidRPr="00EA52F6" w:rsidRDefault="00335169" w:rsidP="00CC07E4">
      <w:pPr>
        <w:spacing w:after="0" w:line="240" w:lineRule="auto"/>
        <w:rPr>
          <w:rFonts w:ascii="ColaborateLight" w:hAnsi="ColaborateLight" w:cs="Arial"/>
        </w:rPr>
      </w:pPr>
    </w:p>
    <w:p w14:paraId="7DDD4A03" w14:textId="3917EB85" w:rsidR="00335169" w:rsidRPr="00EA52F6" w:rsidRDefault="00335169" w:rsidP="00CC07E4">
      <w:pPr>
        <w:spacing w:after="0" w:line="240" w:lineRule="auto"/>
        <w:rPr>
          <w:rFonts w:ascii="ColaborateLight" w:hAnsi="ColaborateLight" w:cs="Arial"/>
        </w:rPr>
      </w:pPr>
    </w:p>
    <w:p w14:paraId="65B328A7" w14:textId="418A6396" w:rsidR="00335169" w:rsidRPr="00EA52F6" w:rsidRDefault="00335169" w:rsidP="00CC07E4">
      <w:pPr>
        <w:spacing w:after="0" w:line="240" w:lineRule="auto"/>
        <w:rPr>
          <w:rFonts w:ascii="ColaborateLight" w:hAnsi="ColaborateLight" w:cs="Arial"/>
        </w:rPr>
      </w:pPr>
    </w:p>
    <w:p w14:paraId="751B4842" w14:textId="32AFF2DB" w:rsidR="002D28B2" w:rsidRPr="00EA52F6" w:rsidRDefault="002D28B2" w:rsidP="00CC07E4">
      <w:pPr>
        <w:spacing w:after="0" w:line="240" w:lineRule="auto"/>
        <w:rPr>
          <w:rFonts w:ascii="ColaborateLight" w:hAnsi="ColaborateLight" w:cs="Arial"/>
        </w:rPr>
      </w:pPr>
    </w:p>
    <w:p w14:paraId="23047E2C" w14:textId="77777777" w:rsidR="002D28B2" w:rsidRPr="00EA52F6" w:rsidRDefault="002D28B2" w:rsidP="00CC07E4">
      <w:pPr>
        <w:spacing w:after="0" w:line="240" w:lineRule="auto"/>
        <w:rPr>
          <w:rFonts w:ascii="ColaborateLight" w:hAnsi="ColaborateLight" w:cs="Arial"/>
        </w:rPr>
      </w:pPr>
    </w:p>
    <w:p w14:paraId="70F200E4" w14:textId="77777777" w:rsidR="00853411" w:rsidRPr="00EA52F6" w:rsidRDefault="00853411" w:rsidP="00CC07E4">
      <w:pPr>
        <w:spacing w:after="0" w:line="240" w:lineRule="auto"/>
        <w:jc w:val="center"/>
        <w:rPr>
          <w:rFonts w:ascii="ColaborateLight" w:hAnsi="ColaborateLight" w:cs="Arial"/>
        </w:rPr>
      </w:pPr>
      <w:r w:rsidRPr="00EA52F6">
        <w:rPr>
          <w:rFonts w:ascii="ColaborateLight" w:hAnsi="ColaborateLight" w:cs="Arial"/>
        </w:rPr>
        <w:t>____________________________</w:t>
      </w:r>
    </w:p>
    <w:p w14:paraId="0F192EC8" w14:textId="77777777" w:rsidR="00853411" w:rsidRPr="00EA52F6" w:rsidRDefault="00853411" w:rsidP="00CC07E4">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54245D30" w14:textId="77777777" w:rsidR="00853411" w:rsidRPr="00EA52F6" w:rsidRDefault="00853411" w:rsidP="00CC07E4">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24F44F58" w14:textId="4440ED95" w:rsidR="00CC07E4" w:rsidRPr="00EA52F6" w:rsidRDefault="00CC07E4" w:rsidP="0015123D">
      <w:pPr>
        <w:spacing w:after="0" w:line="240" w:lineRule="auto"/>
        <w:rPr>
          <w:rFonts w:ascii="ColaborateLight" w:hAnsi="ColaborateLight" w:cs="Arial"/>
          <w:b/>
          <w:bCs/>
        </w:rPr>
      </w:pPr>
      <w:r w:rsidRPr="00EA52F6">
        <w:rPr>
          <w:rFonts w:ascii="ColaborateLight" w:hAnsi="ColaborateLight" w:cs="Arial"/>
          <w:b/>
          <w:bCs/>
        </w:rPr>
        <w:br w:type="page"/>
      </w:r>
    </w:p>
    <w:p w14:paraId="3C44970C" w14:textId="1A922E88" w:rsidR="00051901" w:rsidRPr="00EA52F6" w:rsidRDefault="00782E15" w:rsidP="00CC07E4">
      <w:pPr>
        <w:spacing w:after="0" w:line="240" w:lineRule="auto"/>
        <w:jc w:val="center"/>
        <w:rPr>
          <w:rFonts w:ascii="ColaborateLight" w:hAnsi="ColaborateLight" w:cs="Arial"/>
          <w:b/>
          <w:bCs/>
        </w:rPr>
      </w:pPr>
      <w:r w:rsidRPr="00EA52F6">
        <w:rPr>
          <w:rFonts w:ascii="ColaborateLight" w:hAnsi="ColaborateLight" w:cs="Arial"/>
          <w:b/>
          <w:bCs/>
        </w:rPr>
        <w:lastRenderedPageBreak/>
        <w:t>ANEXO 11</w:t>
      </w:r>
      <w:r w:rsidR="00051901" w:rsidRPr="00EA52F6">
        <w:rPr>
          <w:rFonts w:ascii="ColaborateLight" w:hAnsi="ColaborateLight" w:cs="Arial"/>
          <w:b/>
          <w:bCs/>
        </w:rPr>
        <w:t xml:space="preserve"> (Punto 3.15)</w:t>
      </w:r>
    </w:p>
    <w:p w14:paraId="2E637A3B" w14:textId="77777777" w:rsidR="00051901" w:rsidRPr="00EA52F6" w:rsidRDefault="00051901" w:rsidP="00CC07E4">
      <w:pPr>
        <w:spacing w:after="0" w:line="240" w:lineRule="auto"/>
        <w:jc w:val="center"/>
        <w:rPr>
          <w:rFonts w:ascii="ColaborateLight" w:hAnsi="ColaborateLight" w:cs="Arial"/>
          <w:b/>
          <w:bCs/>
        </w:rPr>
      </w:pPr>
    </w:p>
    <w:p w14:paraId="4B94A08F" w14:textId="77777777" w:rsidR="00CC07E4" w:rsidRPr="00EA52F6" w:rsidRDefault="00CC07E4" w:rsidP="00CC07E4">
      <w:pPr>
        <w:spacing w:after="0" w:line="240" w:lineRule="auto"/>
        <w:jc w:val="center"/>
        <w:rPr>
          <w:rFonts w:ascii="ColaborateLight" w:hAnsi="ColaborateLight" w:cs="Arial"/>
          <w:b/>
          <w:bCs/>
        </w:rPr>
      </w:pPr>
    </w:p>
    <w:p w14:paraId="3954FF3A" w14:textId="77777777" w:rsidR="00051901" w:rsidRPr="00EA52F6" w:rsidRDefault="00051901" w:rsidP="00CC07E4">
      <w:pPr>
        <w:pStyle w:val="Textoindependiente31"/>
        <w:jc w:val="center"/>
        <w:rPr>
          <w:rFonts w:ascii="ColaborateLight" w:hAnsi="ColaborateLight" w:cs="Arial"/>
          <w:b/>
        </w:rPr>
      </w:pPr>
      <w:r w:rsidRPr="00EA52F6">
        <w:rPr>
          <w:rFonts w:ascii="ColaborateLight" w:hAnsi="ColaborateLight" w:cs="Arial"/>
          <w:b/>
        </w:rPr>
        <w:t>ESCRITO QUE FACULTE AL PARTICIPANTE A INTERVENIR EN LA LICITACIÓN</w:t>
      </w:r>
    </w:p>
    <w:p w14:paraId="0CD02D17" w14:textId="77777777" w:rsidR="00051901" w:rsidRPr="00EA52F6" w:rsidRDefault="00051901" w:rsidP="00CC07E4">
      <w:pPr>
        <w:pStyle w:val="Textoindependiente31"/>
        <w:rPr>
          <w:rFonts w:ascii="ColaborateLight" w:hAnsi="ColaborateLight" w:cs="Arial"/>
          <w:b/>
        </w:rPr>
      </w:pPr>
    </w:p>
    <w:p w14:paraId="295E76BE" w14:textId="77777777" w:rsidR="00051901" w:rsidRPr="00EA52F6" w:rsidRDefault="00051901" w:rsidP="00CC07E4">
      <w:pPr>
        <w:spacing w:after="0" w:line="240" w:lineRule="auto"/>
        <w:rPr>
          <w:rFonts w:ascii="ColaborateLight" w:hAnsi="ColaborateLight" w:cs="Arial"/>
        </w:rPr>
      </w:pPr>
    </w:p>
    <w:p w14:paraId="27FE1105" w14:textId="6FB49829" w:rsidR="00051901" w:rsidRPr="00EA52F6" w:rsidRDefault="00B274E2" w:rsidP="00CC07E4">
      <w:pPr>
        <w:spacing w:after="0" w:line="240" w:lineRule="auto"/>
        <w:jc w:val="right"/>
        <w:rPr>
          <w:rFonts w:ascii="ColaborateLight" w:hAnsi="ColaborateLight" w:cs="Arial"/>
        </w:rPr>
      </w:pPr>
      <w:r w:rsidRPr="00EA52F6">
        <w:rPr>
          <w:rFonts w:ascii="ColaborateLight" w:hAnsi="ColaborateLight" w:cs="Arial"/>
        </w:rPr>
        <w:t>(Lugar y Fecha de Expedición)</w:t>
      </w:r>
    </w:p>
    <w:p w14:paraId="58DFB6EB" w14:textId="77777777" w:rsidR="00051901" w:rsidRPr="00EA52F6" w:rsidRDefault="00051901" w:rsidP="00CC07E4">
      <w:pPr>
        <w:spacing w:after="0" w:line="240" w:lineRule="auto"/>
        <w:rPr>
          <w:rFonts w:ascii="ColaborateLight" w:hAnsi="ColaborateLight" w:cs="Arial"/>
        </w:rPr>
      </w:pPr>
    </w:p>
    <w:p w14:paraId="197947DD" w14:textId="77777777" w:rsidR="00051901" w:rsidRPr="00EA52F6" w:rsidRDefault="00051901" w:rsidP="00CC07E4">
      <w:pPr>
        <w:spacing w:after="0" w:line="240" w:lineRule="auto"/>
        <w:rPr>
          <w:rFonts w:ascii="ColaborateLight" w:hAnsi="ColaborateLight" w:cs="Arial"/>
        </w:rPr>
      </w:pPr>
    </w:p>
    <w:p w14:paraId="3EF3311E" w14:textId="77777777" w:rsidR="00526F4B" w:rsidRPr="00EA52F6" w:rsidRDefault="00526F4B" w:rsidP="00CC07E4">
      <w:pPr>
        <w:spacing w:after="0" w:line="240" w:lineRule="auto"/>
        <w:rPr>
          <w:rFonts w:ascii="ColaborateLight" w:hAnsi="ColaborateLight" w:cs="Arial"/>
        </w:rPr>
      </w:pPr>
    </w:p>
    <w:p w14:paraId="12B02990" w14:textId="77777777" w:rsidR="00526F4B" w:rsidRPr="00EA52F6" w:rsidRDefault="00526F4B" w:rsidP="00CC07E4">
      <w:pPr>
        <w:spacing w:after="0" w:line="240" w:lineRule="auto"/>
        <w:rPr>
          <w:rFonts w:ascii="ColaborateLight" w:hAnsi="ColaborateLight" w:cs="Arial"/>
        </w:rPr>
      </w:pPr>
    </w:p>
    <w:p w14:paraId="5CC6B1BD" w14:textId="77777777" w:rsidR="00051901" w:rsidRPr="00EA52F6" w:rsidRDefault="00051901" w:rsidP="00CC07E4">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4D9D924D" w14:textId="77777777" w:rsidR="00051901" w:rsidRPr="00EA52F6" w:rsidRDefault="00051901" w:rsidP="00CC07E4">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31026A5E" w14:textId="77777777" w:rsidR="00051901" w:rsidRPr="00EA52F6" w:rsidRDefault="00051901" w:rsidP="00CC07E4">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44B75C2F" w14:textId="77777777" w:rsidR="00051901" w:rsidRPr="00EA52F6" w:rsidRDefault="00051901" w:rsidP="00CC07E4">
      <w:pPr>
        <w:pStyle w:val="Textoindependiente"/>
        <w:spacing w:after="0" w:line="240" w:lineRule="auto"/>
        <w:rPr>
          <w:rFonts w:ascii="ColaborateLight" w:hAnsi="ColaborateLight"/>
          <w:b/>
          <w:bCs/>
        </w:rPr>
      </w:pPr>
      <w:r w:rsidRPr="00EA52F6">
        <w:rPr>
          <w:rFonts w:ascii="ColaborateLight" w:hAnsi="ColaborateLight"/>
          <w:b/>
          <w:bCs/>
        </w:rPr>
        <w:t>COLIMA, COL.</w:t>
      </w:r>
    </w:p>
    <w:p w14:paraId="49584E37" w14:textId="77777777" w:rsidR="00051901" w:rsidRPr="00EA52F6" w:rsidRDefault="00051901" w:rsidP="00CC07E4">
      <w:pPr>
        <w:spacing w:after="0" w:line="240" w:lineRule="auto"/>
        <w:rPr>
          <w:rFonts w:ascii="ColaborateLight" w:hAnsi="ColaborateLight" w:cs="Arial"/>
        </w:rPr>
      </w:pPr>
    </w:p>
    <w:p w14:paraId="5BBD7756" w14:textId="6967674F" w:rsidR="00051901" w:rsidRPr="00EA52F6" w:rsidRDefault="00051901" w:rsidP="00CC07E4">
      <w:pPr>
        <w:spacing w:after="0" w:line="240" w:lineRule="auto"/>
        <w:rPr>
          <w:rFonts w:ascii="ColaborateLight" w:hAnsi="ColaborateLight" w:cs="Arial"/>
        </w:rPr>
      </w:pPr>
    </w:p>
    <w:p w14:paraId="0E97F28A" w14:textId="77777777" w:rsidR="00051901" w:rsidRPr="00EA52F6" w:rsidRDefault="00051901" w:rsidP="00CC07E4">
      <w:pPr>
        <w:spacing w:after="0" w:line="240" w:lineRule="auto"/>
        <w:rPr>
          <w:rFonts w:ascii="ColaborateLight" w:hAnsi="ColaborateLight" w:cs="Arial"/>
        </w:rPr>
      </w:pPr>
    </w:p>
    <w:p w14:paraId="764058DE" w14:textId="77777777" w:rsidR="00051901" w:rsidRPr="00EA52F6" w:rsidRDefault="00051901" w:rsidP="00CC07E4">
      <w:pPr>
        <w:spacing w:after="0" w:line="240" w:lineRule="auto"/>
        <w:rPr>
          <w:rFonts w:ascii="ColaborateLight" w:hAnsi="ColaborateLight" w:cs="Arial"/>
        </w:rPr>
      </w:pPr>
    </w:p>
    <w:p w14:paraId="5E0FA761" w14:textId="3F5D183D" w:rsidR="004B0E89" w:rsidRPr="00EA52F6" w:rsidRDefault="00051901" w:rsidP="00B71A6A">
      <w:pPr>
        <w:spacing w:after="0" w:line="240" w:lineRule="auto"/>
        <w:jc w:val="both"/>
        <w:rPr>
          <w:rFonts w:ascii="ColaborateLight" w:eastAsia="Arial" w:hAnsi="ColaborateLight" w:cs="Arial"/>
          <w:b/>
        </w:rPr>
      </w:pPr>
      <w:r w:rsidRPr="00EA52F6">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00B71A6A" w:rsidRPr="00EA52F6">
        <w:rPr>
          <w:rFonts w:ascii="ColaborateLight" w:eastAsia="Arial" w:hAnsi="ColaborateLight" w:cs="Arial"/>
          <w:b/>
        </w:rPr>
        <w:t>.</w:t>
      </w:r>
    </w:p>
    <w:p w14:paraId="7E8AF01A" w14:textId="0B406DC7" w:rsidR="009C7422" w:rsidRPr="00EA52F6" w:rsidRDefault="009C7422" w:rsidP="00CE7C26">
      <w:pPr>
        <w:ind w:right="51"/>
        <w:jc w:val="both"/>
        <w:rPr>
          <w:rFonts w:ascii="ColaborateLight" w:hAnsi="ColaborateLight" w:cs="Arial"/>
          <w:b/>
          <w:bCs/>
        </w:rPr>
      </w:pPr>
    </w:p>
    <w:p w14:paraId="45203A75" w14:textId="386B117E" w:rsidR="003B44F8" w:rsidRPr="00EA52F6" w:rsidRDefault="003B44F8" w:rsidP="00CC07E4">
      <w:pPr>
        <w:spacing w:after="0" w:line="240" w:lineRule="auto"/>
        <w:jc w:val="both"/>
        <w:rPr>
          <w:rFonts w:ascii="ColaborateLight" w:hAnsi="ColaborateLight" w:cs="Arial"/>
          <w:b/>
          <w:bCs/>
        </w:rPr>
      </w:pPr>
    </w:p>
    <w:p w14:paraId="1D9E3A75" w14:textId="006F83EF" w:rsidR="00051901" w:rsidRPr="00EA52F6" w:rsidRDefault="00051901" w:rsidP="00CC07E4">
      <w:pPr>
        <w:spacing w:after="0" w:line="240" w:lineRule="auto"/>
        <w:jc w:val="both"/>
        <w:rPr>
          <w:rFonts w:ascii="ColaborateLight" w:hAnsi="ColaborateLight" w:cs="Arial"/>
          <w:b/>
          <w:bCs/>
        </w:rPr>
      </w:pPr>
    </w:p>
    <w:p w14:paraId="0044D1B6" w14:textId="77777777" w:rsidR="00051901" w:rsidRPr="00EA52F6" w:rsidRDefault="00051901" w:rsidP="00526F4B">
      <w:pPr>
        <w:spacing w:after="0" w:line="240" w:lineRule="auto"/>
        <w:rPr>
          <w:rFonts w:ascii="ColaborateLight" w:hAnsi="ColaborateLight" w:cs="Arial"/>
        </w:rPr>
      </w:pPr>
    </w:p>
    <w:p w14:paraId="2EBE2A8E" w14:textId="1A421D8D" w:rsidR="00853411" w:rsidRPr="00EA52F6" w:rsidRDefault="00853411" w:rsidP="00526F4B">
      <w:pPr>
        <w:spacing w:after="0" w:line="240" w:lineRule="auto"/>
        <w:rPr>
          <w:rFonts w:ascii="ColaborateLight" w:hAnsi="ColaborateLight" w:cs="Arial"/>
        </w:rPr>
      </w:pPr>
    </w:p>
    <w:p w14:paraId="75746FE7" w14:textId="6DEDFA2F" w:rsidR="00335169" w:rsidRPr="00EA52F6" w:rsidRDefault="00335169" w:rsidP="00526F4B">
      <w:pPr>
        <w:spacing w:after="0" w:line="240" w:lineRule="auto"/>
        <w:rPr>
          <w:rFonts w:ascii="ColaborateLight" w:hAnsi="ColaborateLight" w:cs="Arial"/>
        </w:rPr>
      </w:pPr>
    </w:p>
    <w:p w14:paraId="5DA3DBA0" w14:textId="1FA90B2A" w:rsidR="00335169" w:rsidRPr="00EA52F6" w:rsidRDefault="00335169" w:rsidP="00526F4B">
      <w:pPr>
        <w:spacing w:after="0" w:line="240" w:lineRule="auto"/>
        <w:rPr>
          <w:rFonts w:ascii="ColaborateLight" w:hAnsi="ColaborateLight" w:cs="Arial"/>
        </w:rPr>
      </w:pPr>
    </w:p>
    <w:p w14:paraId="331E13B0" w14:textId="45487FA3" w:rsidR="00335169" w:rsidRPr="00EA52F6" w:rsidRDefault="00335169" w:rsidP="00526F4B">
      <w:pPr>
        <w:spacing w:after="0" w:line="240" w:lineRule="auto"/>
        <w:rPr>
          <w:rFonts w:ascii="ColaborateLight" w:hAnsi="ColaborateLight" w:cs="Arial"/>
        </w:rPr>
      </w:pPr>
    </w:p>
    <w:p w14:paraId="09557CDD" w14:textId="5B19057B" w:rsidR="00335169" w:rsidRPr="00EA52F6" w:rsidRDefault="00335169" w:rsidP="00526F4B">
      <w:pPr>
        <w:spacing w:after="0" w:line="240" w:lineRule="auto"/>
        <w:rPr>
          <w:rFonts w:ascii="ColaborateLight" w:hAnsi="ColaborateLight" w:cs="Arial"/>
        </w:rPr>
      </w:pPr>
    </w:p>
    <w:p w14:paraId="69F42A61" w14:textId="380ACC02" w:rsidR="00335169" w:rsidRPr="00EA52F6" w:rsidRDefault="00335169" w:rsidP="00526F4B">
      <w:pPr>
        <w:spacing w:after="0" w:line="240" w:lineRule="auto"/>
        <w:rPr>
          <w:rFonts w:ascii="ColaborateLight" w:hAnsi="ColaborateLight" w:cs="Arial"/>
        </w:rPr>
      </w:pPr>
    </w:p>
    <w:p w14:paraId="11414916" w14:textId="77777777" w:rsidR="00335169" w:rsidRPr="00EA52F6" w:rsidRDefault="00335169" w:rsidP="00526F4B">
      <w:pPr>
        <w:spacing w:after="0" w:line="240" w:lineRule="auto"/>
        <w:rPr>
          <w:rFonts w:ascii="ColaborateLight" w:hAnsi="ColaborateLight" w:cs="Arial"/>
        </w:rPr>
      </w:pPr>
    </w:p>
    <w:p w14:paraId="50735018" w14:textId="77777777" w:rsidR="00853411" w:rsidRPr="00EA52F6" w:rsidRDefault="00853411" w:rsidP="00526F4B">
      <w:pPr>
        <w:spacing w:after="0" w:line="240" w:lineRule="auto"/>
        <w:rPr>
          <w:rFonts w:ascii="ColaborateLight" w:hAnsi="ColaborateLight" w:cs="Arial"/>
        </w:rPr>
      </w:pPr>
    </w:p>
    <w:p w14:paraId="1217CC90" w14:textId="77777777" w:rsidR="00853411" w:rsidRPr="00EA52F6" w:rsidRDefault="00853411" w:rsidP="00CC07E4">
      <w:pPr>
        <w:spacing w:after="0" w:line="240" w:lineRule="auto"/>
        <w:jc w:val="center"/>
        <w:rPr>
          <w:rFonts w:ascii="ColaborateLight" w:hAnsi="ColaborateLight" w:cs="Arial"/>
        </w:rPr>
      </w:pPr>
      <w:r w:rsidRPr="00EA52F6">
        <w:rPr>
          <w:rFonts w:ascii="ColaborateLight" w:hAnsi="ColaborateLight" w:cs="Arial"/>
        </w:rPr>
        <w:t>____________________________</w:t>
      </w:r>
    </w:p>
    <w:p w14:paraId="360F66C9" w14:textId="77777777" w:rsidR="00853411" w:rsidRPr="00EA52F6" w:rsidRDefault="00853411" w:rsidP="00CC07E4">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07E708E3" w14:textId="77777777" w:rsidR="00853411" w:rsidRPr="00EA52F6" w:rsidRDefault="00853411" w:rsidP="00CC07E4">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51469E27" w14:textId="1EBA7AD1" w:rsidR="00273900" w:rsidRPr="00EA52F6" w:rsidRDefault="00526F4B" w:rsidP="005F7A5D">
      <w:pPr>
        <w:spacing w:after="0" w:line="240" w:lineRule="auto"/>
        <w:rPr>
          <w:rFonts w:ascii="ColaborateLight" w:hAnsi="ColaborateLight" w:cs="Arial"/>
          <w:b/>
          <w:bCs/>
        </w:rPr>
      </w:pPr>
      <w:r w:rsidRPr="00EA52F6">
        <w:rPr>
          <w:rFonts w:ascii="ColaborateLight" w:hAnsi="ColaborateLight" w:cs="Arial"/>
          <w:b/>
          <w:bCs/>
        </w:rPr>
        <w:br w:type="page"/>
      </w:r>
    </w:p>
    <w:p w14:paraId="72D79296" w14:textId="7B59E116" w:rsidR="00051901" w:rsidRPr="00EA52F6" w:rsidRDefault="00051901" w:rsidP="00273900">
      <w:pPr>
        <w:spacing w:after="0" w:line="240" w:lineRule="auto"/>
        <w:jc w:val="center"/>
        <w:rPr>
          <w:rFonts w:ascii="ColaborateLight" w:hAnsi="ColaborateLight" w:cs="Arial"/>
          <w:b/>
          <w:bCs/>
        </w:rPr>
      </w:pPr>
      <w:r w:rsidRPr="00EA52F6">
        <w:rPr>
          <w:rFonts w:ascii="ColaborateLight" w:hAnsi="ColaborateLight" w:cs="Arial"/>
          <w:b/>
          <w:bCs/>
        </w:rPr>
        <w:lastRenderedPageBreak/>
        <w:t xml:space="preserve">ANEXO </w:t>
      </w:r>
      <w:r w:rsidR="00782E15" w:rsidRPr="00EA52F6">
        <w:rPr>
          <w:rFonts w:ascii="ColaborateLight" w:hAnsi="ColaborateLight" w:cs="Arial"/>
          <w:b/>
          <w:bCs/>
        </w:rPr>
        <w:t>12</w:t>
      </w:r>
      <w:r w:rsidRPr="00EA52F6">
        <w:rPr>
          <w:rFonts w:ascii="ColaborateLight" w:hAnsi="ColaborateLight" w:cs="Arial"/>
          <w:b/>
          <w:bCs/>
        </w:rPr>
        <w:t xml:space="preserve"> (Punto 3.16)</w:t>
      </w:r>
    </w:p>
    <w:p w14:paraId="531F6FF0" w14:textId="77777777" w:rsidR="00051901" w:rsidRPr="00EA52F6" w:rsidRDefault="00051901" w:rsidP="00273900">
      <w:pPr>
        <w:spacing w:after="0" w:line="240" w:lineRule="auto"/>
        <w:jc w:val="center"/>
        <w:rPr>
          <w:rFonts w:ascii="ColaborateLight" w:hAnsi="ColaborateLight" w:cs="Arial"/>
          <w:b/>
          <w:bCs/>
        </w:rPr>
      </w:pPr>
    </w:p>
    <w:p w14:paraId="130D7493" w14:textId="77777777" w:rsidR="00273900" w:rsidRPr="00EA52F6" w:rsidRDefault="00273900" w:rsidP="00273900">
      <w:pPr>
        <w:spacing w:after="0" w:line="240" w:lineRule="auto"/>
        <w:jc w:val="center"/>
        <w:rPr>
          <w:rFonts w:ascii="ColaborateLight" w:hAnsi="ColaborateLight" w:cs="Arial"/>
          <w:b/>
          <w:bCs/>
        </w:rPr>
      </w:pPr>
    </w:p>
    <w:p w14:paraId="7816364E" w14:textId="77777777" w:rsidR="00051901" w:rsidRPr="00EA52F6" w:rsidRDefault="00051901" w:rsidP="00273900">
      <w:pPr>
        <w:spacing w:after="0" w:line="240" w:lineRule="auto"/>
        <w:jc w:val="center"/>
        <w:rPr>
          <w:rFonts w:ascii="ColaborateLight" w:hAnsi="ColaborateLight" w:cs="Arial"/>
          <w:b/>
        </w:rPr>
      </w:pPr>
      <w:r w:rsidRPr="00EA52F6">
        <w:rPr>
          <w:rFonts w:ascii="ColaborateLight" w:hAnsi="ColaborateLight" w:cs="Arial"/>
          <w:b/>
        </w:rPr>
        <w:t>ESCRITO DE DETERMINACIÓN INDEPENDIENTE DE PROPUESTA</w:t>
      </w:r>
    </w:p>
    <w:p w14:paraId="072E52AA" w14:textId="77777777" w:rsidR="00051901" w:rsidRPr="00EA52F6" w:rsidRDefault="00051901" w:rsidP="00273900">
      <w:pPr>
        <w:spacing w:after="0" w:line="240" w:lineRule="auto"/>
        <w:jc w:val="center"/>
        <w:rPr>
          <w:rFonts w:ascii="ColaborateLight" w:hAnsi="ColaborateLight" w:cs="Arial"/>
          <w:b/>
        </w:rPr>
      </w:pPr>
      <w:r w:rsidRPr="00EA52F6">
        <w:rPr>
          <w:rFonts w:ascii="ColaborateLight" w:hAnsi="ColaborateLight" w:cs="Arial"/>
          <w:b/>
        </w:rPr>
        <w:t>(PRESENTACIÓN DE PROPUESTA INDIVIDUAL)</w:t>
      </w:r>
    </w:p>
    <w:p w14:paraId="1725EED8" w14:textId="77777777" w:rsidR="00051901" w:rsidRPr="00EA52F6" w:rsidRDefault="00051901" w:rsidP="00273900">
      <w:pPr>
        <w:spacing w:after="0" w:line="240" w:lineRule="auto"/>
        <w:rPr>
          <w:rFonts w:ascii="ColaborateLight" w:hAnsi="ColaborateLight" w:cs="Arial"/>
        </w:rPr>
      </w:pPr>
    </w:p>
    <w:p w14:paraId="063DF0CA" w14:textId="77777777" w:rsidR="00273900" w:rsidRPr="00EA52F6" w:rsidRDefault="00273900" w:rsidP="00273900">
      <w:pPr>
        <w:spacing w:after="0" w:line="240" w:lineRule="auto"/>
        <w:rPr>
          <w:rFonts w:ascii="ColaborateLight" w:hAnsi="ColaborateLight" w:cs="Arial"/>
        </w:rPr>
      </w:pPr>
    </w:p>
    <w:p w14:paraId="254898F5" w14:textId="3783D0E7" w:rsidR="00051901" w:rsidRPr="00EA52F6" w:rsidRDefault="00B274E2" w:rsidP="00273900">
      <w:pPr>
        <w:spacing w:after="0" w:line="240" w:lineRule="auto"/>
        <w:jc w:val="right"/>
        <w:rPr>
          <w:rFonts w:ascii="ColaborateLight" w:hAnsi="ColaborateLight" w:cs="Arial"/>
        </w:rPr>
      </w:pPr>
      <w:r w:rsidRPr="00EA52F6">
        <w:rPr>
          <w:rFonts w:ascii="ColaborateLight" w:hAnsi="ColaborateLight" w:cs="Arial"/>
        </w:rPr>
        <w:t>(Lugar y Fecha de Expedición)</w:t>
      </w:r>
    </w:p>
    <w:p w14:paraId="6D20A33A" w14:textId="77777777" w:rsidR="00051901" w:rsidRPr="00EA52F6" w:rsidRDefault="00051901" w:rsidP="00273900">
      <w:pPr>
        <w:spacing w:after="0" w:line="240" w:lineRule="auto"/>
        <w:rPr>
          <w:rFonts w:ascii="ColaborateLight" w:hAnsi="ColaborateLight" w:cs="Arial"/>
        </w:rPr>
      </w:pPr>
    </w:p>
    <w:p w14:paraId="114B3081" w14:textId="77777777" w:rsidR="00273900" w:rsidRPr="00EA52F6" w:rsidRDefault="00273900" w:rsidP="00273900">
      <w:pPr>
        <w:spacing w:after="0" w:line="240" w:lineRule="auto"/>
        <w:rPr>
          <w:rFonts w:ascii="ColaborateLight" w:hAnsi="ColaborateLight" w:cs="Arial"/>
        </w:rPr>
      </w:pPr>
    </w:p>
    <w:p w14:paraId="0C908468" w14:textId="77777777" w:rsidR="00273900" w:rsidRPr="00EA52F6" w:rsidRDefault="00273900" w:rsidP="00273900">
      <w:pPr>
        <w:spacing w:after="0" w:line="240" w:lineRule="auto"/>
        <w:rPr>
          <w:rFonts w:ascii="ColaborateLight" w:hAnsi="ColaborateLight" w:cs="Arial"/>
        </w:rPr>
      </w:pPr>
    </w:p>
    <w:p w14:paraId="1822D911" w14:textId="77777777" w:rsidR="00051901" w:rsidRPr="00EA52F6" w:rsidRDefault="00051901" w:rsidP="00273900">
      <w:pPr>
        <w:spacing w:after="0" w:line="240" w:lineRule="auto"/>
        <w:rPr>
          <w:rFonts w:ascii="ColaborateLight" w:hAnsi="ColaborateLight" w:cs="Arial"/>
        </w:rPr>
      </w:pPr>
    </w:p>
    <w:p w14:paraId="0BEE115C"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 xml:space="preserve">LIC. KRISTIAN MEINERS TOVAR </w:t>
      </w:r>
    </w:p>
    <w:p w14:paraId="471CA208"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 xml:space="preserve">SECRETARIO DE ADMINISTRACIÓN Y GESTIÓN PÚBLICA. </w:t>
      </w:r>
    </w:p>
    <w:p w14:paraId="3080DBCF"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5A7D51F0"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COLIMA, COL.</w:t>
      </w:r>
    </w:p>
    <w:p w14:paraId="14BD57CE" w14:textId="77777777" w:rsidR="00051901" w:rsidRPr="00EA52F6" w:rsidRDefault="00051901" w:rsidP="00273900">
      <w:pPr>
        <w:spacing w:after="0" w:line="240" w:lineRule="auto"/>
        <w:rPr>
          <w:rFonts w:ascii="ColaborateLight" w:hAnsi="ColaborateLight" w:cs="Arial"/>
        </w:rPr>
      </w:pPr>
    </w:p>
    <w:p w14:paraId="6E0CB5C1" w14:textId="77777777" w:rsidR="00051901" w:rsidRPr="00EA52F6" w:rsidRDefault="00051901" w:rsidP="00273900">
      <w:pPr>
        <w:spacing w:after="0" w:line="240" w:lineRule="auto"/>
        <w:rPr>
          <w:rFonts w:ascii="ColaborateLight" w:hAnsi="ColaborateLight" w:cs="Arial"/>
        </w:rPr>
      </w:pPr>
    </w:p>
    <w:p w14:paraId="1F343E75" w14:textId="77777777" w:rsidR="00273900" w:rsidRPr="00EA52F6" w:rsidRDefault="00273900" w:rsidP="00273900">
      <w:pPr>
        <w:spacing w:after="0" w:line="240" w:lineRule="auto"/>
        <w:rPr>
          <w:rFonts w:ascii="ColaborateLight" w:hAnsi="ColaborateLight" w:cs="Arial"/>
        </w:rPr>
      </w:pPr>
    </w:p>
    <w:p w14:paraId="78A5AF7C" w14:textId="77777777" w:rsidR="00051901" w:rsidRPr="00EA52F6" w:rsidRDefault="00051901" w:rsidP="00273900">
      <w:pPr>
        <w:spacing w:after="0" w:line="240" w:lineRule="auto"/>
        <w:rPr>
          <w:rFonts w:ascii="ColaborateLight" w:hAnsi="ColaborateLight" w:cs="Arial"/>
        </w:rPr>
      </w:pPr>
    </w:p>
    <w:p w14:paraId="074A2A5A" w14:textId="1A00BEFE" w:rsidR="00051901" w:rsidRPr="00EA52F6" w:rsidRDefault="00051901" w:rsidP="00B71A6A">
      <w:pPr>
        <w:spacing w:after="0" w:line="240" w:lineRule="auto"/>
        <w:jc w:val="both"/>
        <w:rPr>
          <w:rFonts w:ascii="ColaborateLight" w:eastAsia="Arial" w:hAnsi="ColaborateLight" w:cs="Arial"/>
          <w:b/>
        </w:rPr>
      </w:pPr>
      <w:r w:rsidRPr="00EA52F6">
        <w:rPr>
          <w:rFonts w:ascii="ColaborateLight" w:hAnsi="ColaborateLight" w:cs="Arial"/>
        </w:rPr>
        <w:t>El que suscribe__________________________________________________________ representante legal de la empresa __________________________________, respecto a la</w:t>
      </w:r>
      <w:r w:rsidRPr="00EA52F6">
        <w:rPr>
          <w:rFonts w:ascii="ColaborateLight" w:hAnsi="ColaborateLight" w:cs="Arial"/>
          <w:b/>
          <w:lang w:eastAsia="es-MX"/>
        </w:rPr>
        <w:t xml:space="preserve"> </w:t>
      </w:r>
      <w:r w:rsidRPr="00EA52F6">
        <w:rPr>
          <w:rFonts w:ascii="ColaborateLight" w:hAnsi="ColaborateLight" w:cs="Arial"/>
        </w:rPr>
        <w:t xml:space="preserve">Licitación Pública Nacional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Pr="00EA52F6">
        <w:rPr>
          <w:rFonts w:ascii="ColaborateLight" w:hAnsi="ColaborateLight" w:cs="Arial"/>
          <w:b/>
          <w:bCs/>
        </w:rPr>
        <w:t xml:space="preserve">, </w:t>
      </w:r>
      <w:r w:rsidRPr="00EA52F6">
        <w:rPr>
          <w:rFonts w:ascii="ColaborateLight" w:hAnsi="ColaborateLight" w:cs="Arial"/>
        </w:rPr>
        <w:t xml:space="preserve">manifiesto </w:t>
      </w:r>
      <w:r w:rsidRPr="00EA52F6">
        <w:rPr>
          <w:rFonts w:ascii="ColaborateLight" w:hAnsi="ColaborateLight" w:cs="Arial"/>
          <w:b/>
        </w:rPr>
        <w:t>BAJO PROTESTA DE DECIR VERDAD</w:t>
      </w:r>
      <w:r w:rsidRPr="00EA52F6">
        <w:rPr>
          <w:rFonts w:ascii="ColaborateLight" w:hAnsi="ColaborateLight" w:cs="Arial"/>
        </w:rPr>
        <w:t xml:space="preserve"> que determino mi propuesta de manera independiente, sin consultar, comunicar o acordar con ningún otro participante. </w:t>
      </w:r>
      <w:r w:rsidR="00DD5BBE" w:rsidRPr="00EA52F6">
        <w:rPr>
          <w:rFonts w:ascii="ColaborateLight" w:hAnsi="ColaborateLight" w:cs="Arial"/>
        </w:rPr>
        <w:t>Además,</w:t>
      </w:r>
      <w:r w:rsidRPr="00EA52F6">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EA52F6" w:rsidRDefault="00051901" w:rsidP="00273900">
      <w:pPr>
        <w:spacing w:after="0" w:line="240" w:lineRule="auto"/>
        <w:rPr>
          <w:rFonts w:ascii="ColaborateLight" w:hAnsi="ColaborateLight" w:cs="Arial"/>
        </w:rPr>
      </w:pPr>
    </w:p>
    <w:p w14:paraId="1FE26102" w14:textId="77777777" w:rsidR="00051901" w:rsidRPr="00EA52F6" w:rsidRDefault="00051901" w:rsidP="00273900">
      <w:pPr>
        <w:spacing w:after="0" w:line="240" w:lineRule="auto"/>
        <w:rPr>
          <w:rFonts w:ascii="ColaborateLight" w:hAnsi="ColaborateLight" w:cs="Arial"/>
        </w:rPr>
      </w:pPr>
    </w:p>
    <w:p w14:paraId="491CE3F0" w14:textId="71FA3582" w:rsidR="00051901" w:rsidRPr="00EA52F6" w:rsidRDefault="00051901" w:rsidP="00273900">
      <w:pPr>
        <w:spacing w:after="0" w:line="240" w:lineRule="auto"/>
        <w:rPr>
          <w:rFonts w:ascii="ColaborateLight" w:hAnsi="ColaborateLight" w:cs="Arial"/>
        </w:rPr>
      </w:pPr>
    </w:p>
    <w:p w14:paraId="26E3A1E8" w14:textId="068E8155" w:rsidR="00335169" w:rsidRPr="00EA52F6" w:rsidRDefault="00335169" w:rsidP="00273900">
      <w:pPr>
        <w:spacing w:after="0" w:line="240" w:lineRule="auto"/>
        <w:rPr>
          <w:rFonts w:ascii="ColaborateLight" w:hAnsi="ColaborateLight" w:cs="Arial"/>
        </w:rPr>
      </w:pPr>
    </w:p>
    <w:p w14:paraId="24045B4B" w14:textId="274D02DA" w:rsidR="00335169" w:rsidRPr="00EA52F6" w:rsidRDefault="00335169" w:rsidP="00273900">
      <w:pPr>
        <w:spacing w:after="0" w:line="240" w:lineRule="auto"/>
        <w:rPr>
          <w:rFonts w:ascii="ColaborateLight" w:hAnsi="ColaborateLight" w:cs="Arial"/>
        </w:rPr>
      </w:pPr>
    </w:p>
    <w:p w14:paraId="507322DC" w14:textId="338A1168" w:rsidR="00335169" w:rsidRPr="00EA52F6" w:rsidRDefault="00335169" w:rsidP="00273900">
      <w:pPr>
        <w:spacing w:after="0" w:line="240" w:lineRule="auto"/>
        <w:rPr>
          <w:rFonts w:ascii="ColaborateLight" w:hAnsi="ColaborateLight" w:cs="Arial"/>
        </w:rPr>
      </w:pPr>
    </w:p>
    <w:p w14:paraId="52CA9640" w14:textId="17118129" w:rsidR="00335169" w:rsidRPr="00EA52F6" w:rsidRDefault="00335169" w:rsidP="00273900">
      <w:pPr>
        <w:spacing w:after="0" w:line="240" w:lineRule="auto"/>
        <w:rPr>
          <w:rFonts w:ascii="ColaborateLight" w:hAnsi="ColaborateLight" w:cs="Arial"/>
        </w:rPr>
      </w:pPr>
    </w:p>
    <w:p w14:paraId="1594B6A6" w14:textId="4196135D" w:rsidR="00335169" w:rsidRPr="00EA52F6" w:rsidRDefault="00335169" w:rsidP="00273900">
      <w:pPr>
        <w:spacing w:after="0" w:line="240" w:lineRule="auto"/>
        <w:rPr>
          <w:rFonts w:ascii="ColaborateLight" w:hAnsi="ColaborateLight" w:cs="Arial"/>
        </w:rPr>
      </w:pPr>
    </w:p>
    <w:p w14:paraId="3571B126" w14:textId="7CDDCD79" w:rsidR="00335169" w:rsidRPr="00EA52F6" w:rsidRDefault="00335169" w:rsidP="00273900">
      <w:pPr>
        <w:spacing w:after="0" w:line="240" w:lineRule="auto"/>
        <w:rPr>
          <w:rFonts w:ascii="ColaborateLight" w:hAnsi="ColaborateLight" w:cs="Arial"/>
        </w:rPr>
      </w:pPr>
    </w:p>
    <w:p w14:paraId="642088F3" w14:textId="77777777" w:rsidR="00335169" w:rsidRPr="00EA52F6" w:rsidRDefault="00335169" w:rsidP="00273900">
      <w:pPr>
        <w:spacing w:after="0" w:line="240" w:lineRule="auto"/>
        <w:rPr>
          <w:rFonts w:ascii="ColaborateLight" w:hAnsi="ColaborateLight" w:cs="Arial"/>
        </w:rPr>
      </w:pPr>
    </w:p>
    <w:p w14:paraId="76F341CB" w14:textId="77777777" w:rsidR="00D64231" w:rsidRPr="00EA52F6" w:rsidRDefault="00D64231" w:rsidP="00273900">
      <w:pPr>
        <w:spacing w:after="0" w:line="240" w:lineRule="auto"/>
        <w:rPr>
          <w:rFonts w:ascii="ColaborateLight" w:hAnsi="ColaborateLight" w:cs="Arial"/>
        </w:rPr>
      </w:pPr>
    </w:p>
    <w:p w14:paraId="454C941A"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____________________________</w:t>
      </w:r>
    </w:p>
    <w:p w14:paraId="25DA86A8"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4B6CB35F" w14:textId="77777777" w:rsidR="00853411" w:rsidRPr="00EA52F6" w:rsidRDefault="00853411" w:rsidP="00273900">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325C8FF6" w14:textId="4E22A9C7" w:rsidR="003D3ACE" w:rsidRPr="00EA52F6" w:rsidRDefault="00273900" w:rsidP="00273900">
      <w:pPr>
        <w:spacing w:after="0" w:line="240" w:lineRule="auto"/>
        <w:rPr>
          <w:rFonts w:ascii="ColaborateLight" w:hAnsi="ColaborateLight" w:cs="Arial"/>
          <w:b/>
          <w:bCs/>
        </w:rPr>
      </w:pPr>
      <w:r w:rsidRPr="00EA52F6">
        <w:rPr>
          <w:rFonts w:ascii="ColaborateLight" w:hAnsi="ColaborateLight" w:cs="Arial"/>
          <w:b/>
          <w:bCs/>
        </w:rPr>
        <w:br w:type="page"/>
      </w:r>
    </w:p>
    <w:p w14:paraId="5EBC0B1E" w14:textId="6FBA0C1D" w:rsidR="00051901" w:rsidRPr="00EA52F6" w:rsidRDefault="00051901" w:rsidP="00273900">
      <w:pPr>
        <w:spacing w:after="0" w:line="240" w:lineRule="auto"/>
        <w:jc w:val="center"/>
        <w:rPr>
          <w:rFonts w:ascii="ColaborateLight" w:hAnsi="ColaborateLight" w:cs="Arial"/>
          <w:b/>
          <w:bCs/>
        </w:rPr>
      </w:pPr>
      <w:r w:rsidRPr="00EA52F6">
        <w:rPr>
          <w:rFonts w:ascii="ColaborateLight" w:hAnsi="ColaborateLight" w:cs="Arial"/>
          <w:b/>
          <w:bCs/>
        </w:rPr>
        <w:lastRenderedPageBreak/>
        <w:t xml:space="preserve">ANEXO </w:t>
      </w:r>
      <w:r w:rsidR="00782E15" w:rsidRPr="00EA52F6">
        <w:rPr>
          <w:rFonts w:ascii="ColaborateLight" w:hAnsi="ColaborateLight" w:cs="Arial"/>
          <w:b/>
          <w:bCs/>
        </w:rPr>
        <w:t>13</w:t>
      </w:r>
      <w:r w:rsidRPr="00EA52F6">
        <w:rPr>
          <w:rFonts w:ascii="ColaborateLight" w:hAnsi="ColaborateLight" w:cs="Arial"/>
          <w:b/>
          <w:bCs/>
        </w:rPr>
        <w:t xml:space="preserve"> (Punto 3.17)</w:t>
      </w:r>
    </w:p>
    <w:p w14:paraId="6F035D21" w14:textId="77777777" w:rsidR="00051901" w:rsidRPr="00EA52F6" w:rsidRDefault="00051901" w:rsidP="00273900">
      <w:pPr>
        <w:spacing w:after="0" w:line="240" w:lineRule="auto"/>
        <w:jc w:val="center"/>
        <w:rPr>
          <w:rFonts w:ascii="ColaborateLight" w:hAnsi="ColaborateLight" w:cs="Arial"/>
          <w:b/>
          <w:bCs/>
        </w:rPr>
      </w:pPr>
    </w:p>
    <w:p w14:paraId="530F9767" w14:textId="77777777" w:rsidR="00273900" w:rsidRPr="00EA52F6" w:rsidRDefault="00273900" w:rsidP="00273900">
      <w:pPr>
        <w:spacing w:after="0" w:line="240" w:lineRule="auto"/>
        <w:jc w:val="center"/>
        <w:rPr>
          <w:rFonts w:ascii="ColaborateLight" w:hAnsi="ColaborateLight" w:cs="Arial"/>
          <w:b/>
          <w:bCs/>
        </w:rPr>
      </w:pPr>
    </w:p>
    <w:p w14:paraId="6F18B605" w14:textId="77777777" w:rsidR="00051901" w:rsidRPr="00EA52F6" w:rsidRDefault="00051901" w:rsidP="00273900">
      <w:pPr>
        <w:spacing w:after="0" w:line="240" w:lineRule="auto"/>
        <w:jc w:val="center"/>
        <w:rPr>
          <w:rFonts w:ascii="ColaborateLight" w:hAnsi="ColaborateLight" w:cs="Arial"/>
          <w:b/>
        </w:rPr>
      </w:pPr>
      <w:r w:rsidRPr="00EA52F6">
        <w:rPr>
          <w:rFonts w:ascii="ColaborateLight" w:hAnsi="ColaborateLight" w:cs="Arial"/>
          <w:b/>
        </w:rPr>
        <w:t>ESCRITO PARA PRESENTAR PROPUESTAS CONJUNTAS</w:t>
      </w:r>
    </w:p>
    <w:p w14:paraId="220BC18C" w14:textId="77777777" w:rsidR="00051901" w:rsidRPr="00EA52F6" w:rsidRDefault="00051901" w:rsidP="00273900">
      <w:pPr>
        <w:spacing w:after="0" w:line="240" w:lineRule="auto"/>
        <w:rPr>
          <w:rFonts w:ascii="ColaborateLight" w:hAnsi="ColaborateLight" w:cs="Arial"/>
        </w:rPr>
      </w:pPr>
    </w:p>
    <w:p w14:paraId="1830338C" w14:textId="77777777" w:rsidR="00273900" w:rsidRPr="00EA52F6" w:rsidRDefault="00273900" w:rsidP="00273900">
      <w:pPr>
        <w:spacing w:after="0" w:line="240" w:lineRule="auto"/>
        <w:rPr>
          <w:rFonts w:ascii="ColaborateLight" w:hAnsi="ColaborateLight" w:cs="Arial"/>
        </w:rPr>
      </w:pPr>
    </w:p>
    <w:p w14:paraId="380CE8B5" w14:textId="1F6260AB" w:rsidR="00051901" w:rsidRPr="00EA52F6" w:rsidRDefault="00B274E2" w:rsidP="00273900">
      <w:pPr>
        <w:spacing w:after="0" w:line="240" w:lineRule="auto"/>
        <w:jc w:val="right"/>
        <w:rPr>
          <w:rFonts w:ascii="ColaborateLight" w:hAnsi="ColaborateLight" w:cs="Arial"/>
        </w:rPr>
      </w:pPr>
      <w:r w:rsidRPr="00EA52F6">
        <w:rPr>
          <w:rFonts w:ascii="ColaborateLight" w:hAnsi="ColaborateLight" w:cs="Arial"/>
        </w:rPr>
        <w:t>(Lugar y Fecha de Expedición)</w:t>
      </w:r>
    </w:p>
    <w:p w14:paraId="62484137" w14:textId="77777777" w:rsidR="00051901" w:rsidRPr="00EA52F6" w:rsidRDefault="00051901" w:rsidP="00273900">
      <w:pPr>
        <w:spacing w:after="0" w:line="240" w:lineRule="auto"/>
        <w:rPr>
          <w:rFonts w:ascii="ColaborateLight" w:hAnsi="ColaborateLight" w:cs="Arial"/>
        </w:rPr>
      </w:pPr>
    </w:p>
    <w:p w14:paraId="0C362F45" w14:textId="77777777" w:rsidR="00273900" w:rsidRPr="00EA52F6" w:rsidRDefault="00273900" w:rsidP="00273900">
      <w:pPr>
        <w:spacing w:after="0" w:line="240" w:lineRule="auto"/>
        <w:rPr>
          <w:rFonts w:ascii="ColaborateLight" w:hAnsi="ColaborateLight" w:cs="Arial"/>
        </w:rPr>
      </w:pPr>
    </w:p>
    <w:p w14:paraId="15C02064" w14:textId="77777777" w:rsidR="00273900" w:rsidRPr="00EA52F6" w:rsidRDefault="00273900" w:rsidP="00273900">
      <w:pPr>
        <w:spacing w:after="0" w:line="240" w:lineRule="auto"/>
        <w:rPr>
          <w:rFonts w:ascii="ColaborateLight" w:hAnsi="ColaborateLight" w:cs="Arial"/>
        </w:rPr>
      </w:pPr>
    </w:p>
    <w:p w14:paraId="08FAD68A" w14:textId="77777777" w:rsidR="00051901" w:rsidRPr="00EA52F6" w:rsidRDefault="00051901" w:rsidP="00273900">
      <w:pPr>
        <w:spacing w:after="0" w:line="240" w:lineRule="auto"/>
        <w:rPr>
          <w:rFonts w:ascii="ColaborateLight" w:hAnsi="ColaborateLight" w:cs="Arial"/>
        </w:rPr>
      </w:pPr>
    </w:p>
    <w:p w14:paraId="1A0533C4"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 xml:space="preserve">LIC. KRISTIAN MEINERS TOVAR </w:t>
      </w:r>
    </w:p>
    <w:p w14:paraId="549FB28E"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 xml:space="preserve">SECRETARIO DE ADMINISTRACIÓN Y GESTIÓN PÚBLICA. </w:t>
      </w:r>
    </w:p>
    <w:p w14:paraId="0D91CEF3"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2DBD0031"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COLIMA, COL.</w:t>
      </w:r>
    </w:p>
    <w:p w14:paraId="46BD2F51" w14:textId="77777777" w:rsidR="00051901" w:rsidRPr="00EA52F6" w:rsidRDefault="00051901" w:rsidP="00273900">
      <w:pPr>
        <w:spacing w:after="0" w:line="240" w:lineRule="auto"/>
        <w:rPr>
          <w:rFonts w:ascii="ColaborateLight" w:hAnsi="ColaborateLight" w:cs="Arial"/>
        </w:rPr>
      </w:pPr>
    </w:p>
    <w:p w14:paraId="62CD1642" w14:textId="06A76A42" w:rsidR="00051901" w:rsidRPr="00EA52F6" w:rsidRDefault="00051901" w:rsidP="00273900">
      <w:pPr>
        <w:spacing w:after="0" w:line="240" w:lineRule="auto"/>
        <w:rPr>
          <w:rFonts w:ascii="ColaborateLight" w:hAnsi="ColaborateLight" w:cs="Arial"/>
        </w:rPr>
      </w:pPr>
    </w:p>
    <w:p w14:paraId="70DBC807" w14:textId="77777777" w:rsidR="00051901" w:rsidRPr="00EA52F6" w:rsidRDefault="00051901" w:rsidP="00273900">
      <w:pPr>
        <w:spacing w:after="0" w:line="240" w:lineRule="auto"/>
        <w:rPr>
          <w:rFonts w:ascii="ColaborateLight" w:hAnsi="ColaborateLight" w:cs="Arial"/>
        </w:rPr>
      </w:pPr>
    </w:p>
    <w:p w14:paraId="3A959D85" w14:textId="77777777" w:rsidR="00051901" w:rsidRPr="00EA52F6" w:rsidRDefault="00051901" w:rsidP="00273900">
      <w:pPr>
        <w:spacing w:after="0" w:line="240" w:lineRule="auto"/>
        <w:rPr>
          <w:rFonts w:ascii="ColaborateLight" w:hAnsi="ColaborateLight" w:cs="Arial"/>
        </w:rPr>
      </w:pPr>
    </w:p>
    <w:p w14:paraId="68101F9A" w14:textId="3F2B13A1" w:rsidR="00051901" w:rsidRPr="00EA52F6" w:rsidRDefault="00051901" w:rsidP="005E430A">
      <w:pPr>
        <w:spacing w:after="0" w:line="240" w:lineRule="auto"/>
        <w:jc w:val="both"/>
        <w:rPr>
          <w:rFonts w:ascii="ColaborateLight" w:eastAsia="Arial" w:hAnsi="ColaborateLight" w:cs="Arial"/>
          <w:b/>
        </w:rPr>
      </w:pPr>
      <w:r w:rsidRPr="00EA52F6">
        <w:rPr>
          <w:rFonts w:ascii="ColaborateLight" w:hAnsi="ColaborateLight" w:cs="Arial"/>
        </w:rPr>
        <w:t xml:space="preserve">El que suscribe__________________________________________________________ representante legal de la empresa __________________________________, </w:t>
      </w:r>
      <w:r w:rsidR="008C0AA6" w:rsidRPr="00EA52F6">
        <w:rPr>
          <w:rFonts w:ascii="ColaborateLight" w:hAnsi="ColaborateLight" w:cs="Arial"/>
        </w:rPr>
        <w:t>para la</w:t>
      </w:r>
      <w:r w:rsidRPr="00EA52F6">
        <w:rPr>
          <w:rFonts w:ascii="ColaborateLight" w:hAnsi="ColaborateLight" w:cs="Arial"/>
          <w:b/>
          <w:lang w:eastAsia="es-MX"/>
        </w:rPr>
        <w:t xml:space="preserve"> </w:t>
      </w:r>
      <w:r w:rsidRPr="00EA52F6">
        <w:rPr>
          <w:rFonts w:ascii="ColaborateLight" w:hAnsi="ColaborateLight" w:cs="Arial"/>
        </w:rPr>
        <w:t>Licitación Pública Nacional</w:t>
      </w:r>
      <w:r w:rsidRPr="00EA52F6">
        <w:rPr>
          <w:rFonts w:ascii="ColaborateLight" w:hAnsi="ColaborateLight" w:cs="Arial"/>
          <w:b/>
        </w:rPr>
        <w:t xml:space="preserve"> </w:t>
      </w:r>
      <w:r w:rsidR="00D7780C" w:rsidRPr="00EA52F6">
        <w:rPr>
          <w:rFonts w:ascii="ColaborateLight" w:hAnsi="ColaborateLight" w:cs="Arial"/>
          <w:b/>
          <w:bCs/>
        </w:rPr>
        <w:t xml:space="preserve">No. 06002-007-21 </w:t>
      </w:r>
      <w:r w:rsidR="00D7780C" w:rsidRPr="00EA52F6">
        <w:rPr>
          <w:rFonts w:ascii="ColaborateLight" w:eastAsia="Arial" w:hAnsi="ColaborateLight" w:cs="Arial"/>
          <w:bCs/>
        </w:rPr>
        <w:t xml:space="preserve">PARA LA CONTRATACIÓN DEL SERVICIO DE MANTENIMIENTO PREVENTIVO DE </w:t>
      </w:r>
      <w:r w:rsidR="00D7780C" w:rsidRPr="00EA52F6">
        <w:rPr>
          <w:rFonts w:ascii="ColaborateLight" w:eastAsia="Arial" w:hAnsi="ColaborateLight" w:cs="Arial"/>
          <w:b/>
        </w:rPr>
        <w:t>AIRES ACONDICIONADOS</w:t>
      </w:r>
      <w:r w:rsidR="00D7780C" w:rsidRPr="00EA52F6">
        <w:rPr>
          <w:rFonts w:ascii="ColaborateLight" w:eastAsia="Arial" w:hAnsi="ColaborateLight" w:cs="Arial"/>
          <w:bCs/>
        </w:rPr>
        <w:t xml:space="preserve"> PROPIEDAD DE GOBIERNO DEL ESTADO DE COLIMA</w:t>
      </w:r>
      <w:r w:rsidRPr="00EA52F6">
        <w:rPr>
          <w:rFonts w:ascii="ColaborateLight" w:hAnsi="ColaborateLight" w:cs="Arial"/>
          <w:b/>
          <w:bCs/>
        </w:rPr>
        <w:t xml:space="preserve">, </w:t>
      </w:r>
      <w:r w:rsidRPr="00EA52F6">
        <w:rPr>
          <w:rFonts w:ascii="ColaborateLight" w:hAnsi="ColaborateLight" w:cs="Arial"/>
        </w:rPr>
        <w:t xml:space="preserve">manifiesto </w:t>
      </w:r>
      <w:r w:rsidRPr="00EA52F6">
        <w:rPr>
          <w:rFonts w:ascii="ColaborateLight" w:hAnsi="ColaborateLight" w:cs="Arial"/>
          <w:b/>
        </w:rPr>
        <w:t>BAJO PROTESTA DE DECIR VERDAD</w:t>
      </w:r>
      <w:r w:rsidRPr="00EA52F6">
        <w:rPr>
          <w:rFonts w:ascii="ColaborateLight" w:hAnsi="ColaborateLight" w:cs="Arial"/>
        </w:rPr>
        <w:t xml:space="preserve"> la imposibilidad de presentar propuesta de manera individual, realizándolo a través de propuesta conjunta.</w:t>
      </w:r>
    </w:p>
    <w:p w14:paraId="4D99465D" w14:textId="77777777" w:rsidR="00051901" w:rsidRPr="00EA52F6" w:rsidRDefault="00051901" w:rsidP="00273900">
      <w:pPr>
        <w:spacing w:after="0" w:line="240" w:lineRule="auto"/>
        <w:rPr>
          <w:rFonts w:ascii="ColaborateLight" w:hAnsi="ColaborateLight" w:cs="Arial"/>
        </w:rPr>
      </w:pPr>
    </w:p>
    <w:p w14:paraId="0C2D3B73" w14:textId="77777777" w:rsidR="00051901" w:rsidRPr="00EA52F6" w:rsidRDefault="00051901" w:rsidP="00273900">
      <w:pPr>
        <w:spacing w:after="0" w:line="240" w:lineRule="auto"/>
        <w:rPr>
          <w:rFonts w:ascii="ColaborateLight" w:hAnsi="ColaborateLight" w:cs="Arial"/>
        </w:rPr>
      </w:pPr>
    </w:p>
    <w:p w14:paraId="67984C10" w14:textId="474141B8" w:rsidR="00051901" w:rsidRPr="00EA52F6" w:rsidRDefault="00051901" w:rsidP="00273900">
      <w:pPr>
        <w:spacing w:after="0" w:line="240" w:lineRule="auto"/>
        <w:rPr>
          <w:rFonts w:ascii="ColaborateLight" w:hAnsi="ColaborateLight" w:cs="Arial"/>
        </w:rPr>
      </w:pPr>
    </w:p>
    <w:p w14:paraId="2D83173F" w14:textId="6F0A9DF3" w:rsidR="00335169" w:rsidRPr="00EA52F6" w:rsidRDefault="00335169" w:rsidP="00273900">
      <w:pPr>
        <w:spacing w:after="0" w:line="240" w:lineRule="auto"/>
        <w:rPr>
          <w:rFonts w:ascii="ColaborateLight" w:hAnsi="ColaborateLight" w:cs="Arial"/>
        </w:rPr>
      </w:pPr>
    </w:p>
    <w:p w14:paraId="055A7030" w14:textId="691E3D03" w:rsidR="00335169" w:rsidRPr="00EA52F6" w:rsidRDefault="00335169" w:rsidP="00273900">
      <w:pPr>
        <w:spacing w:after="0" w:line="240" w:lineRule="auto"/>
        <w:rPr>
          <w:rFonts w:ascii="ColaborateLight" w:hAnsi="ColaborateLight" w:cs="Arial"/>
        </w:rPr>
      </w:pPr>
    </w:p>
    <w:p w14:paraId="481785D0" w14:textId="60225281" w:rsidR="00335169" w:rsidRPr="00EA52F6" w:rsidRDefault="00335169" w:rsidP="00273900">
      <w:pPr>
        <w:spacing w:after="0" w:line="240" w:lineRule="auto"/>
        <w:rPr>
          <w:rFonts w:ascii="ColaborateLight" w:hAnsi="ColaborateLight" w:cs="Arial"/>
        </w:rPr>
      </w:pPr>
    </w:p>
    <w:p w14:paraId="1FC40D63" w14:textId="7D0585D2" w:rsidR="00335169" w:rsidRPr="00EA52F6" w:rsidRDefault="00335169" w:rsidP="00273900">
      <w:pPr>
        <w:spacing w:after="0" w:line="240" w:lineRule="auto"/>
        <w:rPr>
          <w:rFonts w:ascii="ColaborateLight" w:hAnsi="ColaborateLight" w:cs="Arial"/>
        </w:rPr>
      </w:pPr>
    </w:p>
    <w:p w14:paraId="57EBBC74" w14:textId="2D616474" w:rsidR="00335169" w:rsidRPr="00EA52F6" w:rsidRDefault="00335169" w:rsidP="00273900">
      <w:pPr>
        <w:spacing w:after="0" w:line="240" w:lineRule="auto"/>
        <w:rPr>
          <w:rFonts w:ascii="ColaborateLight" w:hAnsi="ColaborateLight" w:cs="Arial"/>
        </w:rPr>
      </w:pPr>
    </w:p>
    <w:p w14:paraId="0C577D53" w14:textId="444B80AC" w:rsidR="00335169" w:rsidRPr="00EA52F6" w:rsidRDefault="00335169" w:rsidP="00273900">
      <w:pPr>
        <w:spacing w:after="0" w:line="240" w:lineRule="auto"/>
        <w:rPr>
          <w:rFonts w:ascii="ColaborateLight" w:hAnsi="ColaborateLight" w:cs="Arial"/>
        </w:rPr>
      </w:pPr>
    </w:p>
    <w:p w14:paraId="1F94214D" w14:textId="0FF6F316" w:rsidR="00335169" w:rsidRPr="00EA52F6" w:rsidRDefault="00335169" w:rsidP="00273900">
      <w:pPr>
        <w:spacing w:after="0" w:line="240" w:lineRule="auto"/>
        <w:rPr>
          <w:rFonts w:ascii="ColaborateLight" w:hAnsi="ColaborateLight" w:cs="Arial"/>
        </w:rPr>
      </w:pPr>
    </w:p>
    <w:p w14:paraId="0FD85F0C" w14:textId="77777777" w:rsidR="00335169" w:rsidRPr="00EA52F6" w:rsidRDefault="00335169" w:rsidP="00273900">
      <w:pPr>
        <w:spacing w:after="0" w:line="240" w:lineRule="auto"/>
        <w:rPr>
          <w:rFonts w:ascii="ColaborateLight" w:hAnsi="ColaborateLight" w:cs="Arial"/>
        </w:rPr>
      </w:pPr>
    </w:p>
    <w:p w14:paraId="4C961D75" w14:textId="77777777" w:rsidR="00D64231" w:rsidRPr="00EA52F6" w:rsidRDefault="00D64231" w:rsidP="00273900">
      <w:pPr>
        <w:spacing w:after="0" w:line="240" w:lineRule="auto"/>
        <w:rPr>
          <w:rFonts w:ascii="ColaborateLight" w:hAnsi="ColaborateLight" w:cs="Arial"/>
        </w:rPr>
      </w:pPr>
    </w:p>
    <w:p w14:paraId="242A2346"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____________________________</w:t>
      </w:r>
    </w:p>
    <w:p w14:paraId="7F97ED26"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0271B7E8" w14:textId="77777777" w:rsidR="00853411" w:rsidRPr="00EA52F6" w:rsidRDefault="00853411" w:rsidP="00273900">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7F88989C" w14:textId="4F4178F7" w:rsidR="00B34AF6" w:rsidRPr="00EA52F6" w:rsidRDefault="00273900" w:rsidP="00273900">
      <w:pPr>
        <w:spacing w:after="0" w:line="240" w:lineRule="auto"/>
        <w:rPr>
          <w:rFonts w:ascii="ColaborateLight" w:hAnsi="ColaborateLight" w:cs="Arial"/>
        </w:rPr>
      </w:pPr>
      <w:r w:rsidRPr="00EA52F6">
        <w:rPr>
          <w:rFonts w:ascii="ColaborateLight" w:hAnsi="ColaborateLight" w:cs="Arial"/>
        </w:rPr>
        <w:br w:type="page"/>
      </w:r>
    </w:p>
    <w:p w14:paraId="3653A337" w14:textId="0AAF3169" w:rsidR="00051901" w:rsidRPr="00EA52F6" w:rsidRDefault="00782E15" w:rsidP="00273900">
      <w:pPr>
        <w:spacing w:after="0" w:line="240" w:lineRule="auto"/>
        <w:jc w:val="center"/>
        <w:rPr>
          <w:rFonts w:ascii="ColaborateLight" w:hAnsi="ColaborateLight" w:cs="Arial"/>
          <w:b/>
          <w:bCs/>
        </w:rPr>
      </w:pPr>
      <w:r w:rsidRPr="00EA52F6">
        <w:rPr>
          <w:rFonts w:ascii="ColaborateLight" w:hAnsi="ColaborateLight" w:cs="Arial"/>
          <w:b/>
          <w:bCs/>
        </w:rPr>
        <w:lastRenderedPageBreak/>
        <w:t>ANEXO 14</w:t>
      </w:r>
      <w:r w:rsidR="00051901" w:rsidRPr="00EA52F6">
        <w:rPr>
          <w:rFonts w:ascii="ColaborateLight" w:hAnsi="ColaborateLight" w:cs="Arial"/>
          <w:b/>
          <w:bCs/>
        </w:rPr>
        <w:t xml:space="preserve"> (Punto 3.18)</w:t>
      </w:r>
    </w:p>
    <w:p w14:paraId="41A94946" w14:textId="77777777" w:rsidR="00051901" w:rsidRPr="00EA52F6" w:rsidRDefault="00051901" w:rsidP="00273900">
      <w:pPr>
        <w:spacing w:after="0" w:line="240" w:lineRule="auto"/>
        <w:jc w:val="center"/>
        <w:rPr>
          <w:rFonts w:ascii="ColaborateLight" w:hAnsi="ColaborateLight" w:cs="Arial"/>
          <w:b/>
          <w:bCs/>
        </w:rPr>
      </w:pPr>
    </w:p>
    <w:p w14:paraId="489357C8" w14:textId="77777777" w:rsidR="00273900" w:rsidRPr="00EA52F6" w:rsidRDefault="00273900" w:rsidP="00273900">
      <w:pPr>
        <w:spacing w:after="0" w:line="240" w:lineRule="auto"/>
        <w:jc w:val="center"/>
        <w:rPr>
          <w:rFonts w:ascii="ColaborateLight" w:hAnsi="ColaborateLight" w:cs="Arial"/>
          <w:b/>
          <w:bCs/>
        </w:rPr>
      </w:pPr>
    </w:p>
    <w:p w14:paraId="166CE989" w14:textId="77777777" w:rsidR="00051901" w:rsidRPr="00EA52F6" w:rsidRDefault="00051901" w:rsidP="00273900">
      <w:pPr>
        <w:spacing w:after="0" w:line="240" w:lineRule="auto"/>
        <w:jc w:val="center"/>
        <w:rPr>
          <w:rFonts w:ascii="ColaborateLight" w:hAnsi="ColaborateLight" w:cs="Arial"/>
          <w:b/>
          <w:bCs/>
        </w:rPr>
      </w:pPr>
      <w:r w:rsidRPr="00EA52F6">
        <w:rPr>
          <w:rFonts w:ascii="ColaborateLight" w:hAnsi="ColaborateLight" w:cs="Arial"/>
          <w:b/>
          <w:bCs/>
        </w:rPr>
        <w:t>CARTA COMPROMISO</w:t>
      </w:r>
    </w:p>
    <w:p w14:paraId="6B47DDD8" w14:textId="77777777" w:rsidR="00051901" w:rsidRPr="00EA52F6" w:rsidRDefault="00051901" w:rsidP="00273900">
      <w:pPr>
        <w:spacing w:after="0" w:line="240" w:lineRule="auto"/>
        <w:jc w:val="center"/>
        <w:rPr>
          <w:rFonts w:ascii="ColaborateLight" w:hAnsi="ColaborateLight" w:cs="Arial"/>
        </w:rPr>
      </w:pPr>
    </w:p>
    <w:p w14:paraId="579B6CBF" w14:textId="77777777" w:rsidR="00273900" w:rsidRPr="00EA52F6" w:rsidRDefault="00273900" w:rsidP="00273900">
      <w:pPr>
        <w:spacing w:after="0" w:line="240" w:lineRule="auto"/>
        <w:jc w:val="center"/>
        <w:rPr>
          <w:rFonts w:ascii="ColaborateLight" w:hAnsi="ColaborateLight" w:cs="Arial"/>
        </w:rPr>
      </w:pPr>
    </w:p>
    <w:p w14:paraId="3F16A6B3" w14:textId="0D40091A" w:rsidR="00051901" w:rsidRPr="00EA52F6" w:rsidRDefault="00B274E2" w:rsidP="00273900">
      <w:pPr>
        <w:spacing w:after="0" w:line="240" w:lineRule="auto"/>
        <w:jc w:val="right"/>
        <w:rPr>
          <w:rFonts w:ascii="ColaborateLight" w:hAnsi="ColaborateLight" w:cs="Arial"/>
        </w:rPr>
      </w:pPr>
      <w:r w:rsidRPr="00EA52F6">
        <w:rPr>
          <w:rFonts w:ascii="ColaborateLight" w:hAnsi="ColaborateLight" w:cs="Arial"/>
        </w:rPr>
        <w:t>(Lugar y Fecha de Expedición)</w:t>
      </w:r>
    </w:p>
    <w:p w14:paraId="6305E4FC" w14:textId="77777777" w:rsidR="00051901" w:rsidRPr="00EA52F6" w:rsidRDefault="00051901" w:rsidP="00273900">
      <w:pPr>
        <w:spacing w:after="0" w:line="240" w:lineRule="auto"/>
        <w:rPr>
          <w:rFonts w:ascii="ColaborateLight" w:hAnsi="ColaborateLight" w:cs="Arial"/>
        </w:rPr>
      </w:pPr>
    </w:p>
    <w:p w14:paraId="742E8E15" w14:textId="77777777" w:rsidR="00051901" w:rsidRPr="00EA52F6" w:rsidRDefault="00051901" w:rsidP="00273900">
      <w:pPr>
        <w:spacing w:after="0" w:line="240" w:lineRule="auto"/>
        <w:rPr>
          <w:rFonts w:ascii="ColaborateLight" w:hAnsi="ColaborateLight" w:cs="Arial"/>
        </w:rPr>
      </w:pPr>
    </w:p>
    <w:p w14:paraId="00A7B41B" w14:textId="77777777" w:rsidR="00273900" w:rsidRPr="00EA52F6" w:rsidRDefault="00273900" w:rsidP="00273900">
      <w:pPr>
        <w:spacing w:after="0" w:line="240" w:lineRule="auto"/>
        <w:rPr>
          <w:rFonts w:ascii="ColaborateLight" w:hAnsi="ColaborateLight" w:cs="Arial"/>
        </w:rPr>
      </w:pPr>
    </w:p>
    <w:p w14:paraId="3CB525AF" w14:textId="77777777" w:rsidR="00273900" w:rsidRPr="00EA52F6" w:rsidRDefault="00273900" w:rsidP="00273900">
      <w:pPr>
        <w:spacing w:after="0" w:line="240" w:lineRule="auto"/>
        <w:rPr>
          <w:rFonts w:ascii="ColaborateLight" w:hAnsi="ColaborateLight" w:cs="Arial"/>
        </w:rPr>
      </w:pPr>
    </w:p>
    <w:p w14:paraId="390DA31B" w14:textId="77777777" w:rsidR="00051901" w:rsidRPr="00EA52F6" w:rsidRDefault="00051901" w:rsidP="00273900">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5B3716CD" w14:textId="77777777" w:rsidR="00051901" w:rsidRPr="00EA52F6" w:rsidRDefault="00051901" w:rsidP="00273900">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6B72A810"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28A655BD" w14:textId="77777777" w:rsidR="00051901" w:rsidRPr="00EA52F6" w:rsidRDefault="00051901" w:rsidP="00273900">
      <w:pPr>
        <w:pStyle w:val="Textoindependiente"/>
        <w:spacing w:after="0" w:line="240" w:lineRule="auto"/>
        <w:rPr>
          <w:rFonts w:ascii="ColaborateLight" w:hAnsi="ColaborateLight"/>
          <w:b/>
          <w:bCs/>
        </w:rPr>
      </w:pPr>
      <w:r w:rsidRPr="00EA52F6">
        <w:rPr>
          <w:rFonts w:ascii="ColaborateLight" w:hAnsi="ColaborateLight"/>
          <w:b/>
          <w:bCs/>
        </w:rPr>
        <w:t>COLIMA, COL.</w:t>
      </w:r>
    </w:p>
    <w:p w14:paraId="379ABD50" w14:textId="0C73750F" w:rsidR="00051901" w:rsidRPr="00EA52F6" w:rsidRDefault="00051901" w:rsidP="00273900">
      <w:pPr>
        <w:spacing w:after="0" w:line="240" w:lineRule="auto"/>
        <w:rPr>
          <w:rFonts w:ascii="ColaborateLight" w:hAnsi="ColaborateLight" w:cs="Arial"/>
        </w:rPr>
      </w:pPr>
    </w:p>
    <w:p w14:paraId="465D69DF" w14:textId="77777777" w:rsidR="00051901" w:rsidRPr="00EA52F6" w:rsidRDefault="00051901" w:rsidP="00273900">
      <w:pPr>
        <w:spacing w:after="0" w:line="240" w:lineRule="auto"/>
        <w:rPr>
          <w:rFonts w:ascii="ColaborateLight" w:hAnsi="ColaborateLight" w:cs="Arial"/>
        </w:rPr>
      </w:pPr>
    </w:p>
    <w:p w14:paraId="445E6E28" w14:textId="77777777" w:rsidR="00273900" w:rsidRPr="00EA52F6" w:rsidRDefault="00273900" w:rsidP="00273900">
      <w:pPr>
        <w:spacing w:after="0" w:line="240" w:lineRule="auto"/>
        <w:rPr>
          <w:rFonts w:ascii="ColaborateLight" w:hAnsi="ColaborateLight" w:cs="Arial"/>
        </w:rPr>
      </w:pPr>
    </w:p>
    <w:p w14:paraId="08B3789E" w14:textId="77777777" w:rsidR="00051901" w:rsidRPr="00EA52F6" w:rsidRDefault="00051901" w:rsidP="00273900">
      <w:pPr>
        <w:spacing w:after="0" w:line="240" w:lineRule="auto"/>
        <w:rPr>
          <w:rFonts w:ascii="ColaborateLight" w:hAnsi="ColaborateLight" w:cs="Arial"/>
        </w:rPr>
      </w:pPr>
    </w:p>
    <w:p w14:paraId="6826E863" w14:textId="0541CFD7" w:rsidR="00051901" w:rsidRPr="00EA52F6" w:rsidRDefault="00051901" w:rsidP="005E430A">
      <w:pPr>
        <w:spacing w:after="0" w:line="240" w:lineRule="auto"/>
        <w:jc w:val="both"/>
        <w:rPr>
          <w:rFonts w:ascii="ColaborateLight" w:eastAsia="Arial" w:hAnsi="ColaborateLight" w:cs="Arial"/>
          <w:b/>
        </w:rPr>
      </w:pPr>
      <w:r w:rsidRPr="00EA52F6">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C76305" w:rsidRPr="00EA52F6">
        <w:rPr>
          <w:rFonts w:ascii="ColaborateLight" w:hAnsi="ColaborateLight" w:cs="Arial"/>
          <w:b/>
          <w:bCs/>
        </w:rPr>
        <w:t xml:space="preserve">No. 06002-007-21 </w:t>
      </w:r>
      <w:r w:rsidR="00C76305" w:rsidRPr="00EA52F6">
        <w:rPr>
          <w:rFonts w:ascii="ColaborateLight" w:eastAsia="Arial" w:hAnsi="ColaborateLight" w:cs="Arial"/>
          <w:bCs/>
        </w:rPr>
        <w:t xml:space="preserve">PARA LA CONTRATACIÓN DEL SERVICIO DE MANTENIMIENTO PREVENTIVO DE </w:t>
      </w:r>
      <w:r w:rsidR="00C76305" w:rsidRPr="00EA52F6">
        <w:rPr>
          <w:rFonts w:ascii="ColaborateLight" w:eastAsia="Arial" w:hAnsi="ColaborateLight" w:cs="Arial"/>
          <w:b/>
        </w:rPr>
        <w:t>AIRES ACONDICIONADOS</w:t>
      </w:r>
      <w:r w:rsidR="00C76305" w:rsidRPr="00EA52F6">
        <w:rPr>
          <w:rFonts w:ascii="ColaborateLight" w:eastAsia="Arial" w:hAnsi="ColaborateLight" w:cs="Arial"/>
          <w:bCs/>
        </w:rPr>
        <w:t xml:space="preserve"> PROPIEDAD DE GOBIERNO DEL ESTADO DE COLIMA</w:t>
      </w:r>
      <w:r w:rsidR="008410CB" w:rsidRPr="00EA52F6">
        <w:rPr>
          <w:rFonts w:ascii="ColaborateLight" w:hAnsi="ColaborateLight" w:cs="Arial"/>
          <w:b/>
          <w:bCs/>
        </w:rPr>
        <w:t>,</w:t>
      </w:r>
      <w:r w:rsidR="008410CB" w:rsidRPr="00EA52F6">
        <w:rPr>
          <w:rFonts w:ascii="ColaborateLight" w:hAnsi="ColaborateLight" w:cs="Arial"/>
          <w:b/>
        </w:rPr>
        <w:t xml:space="preserve"> </w:t>
      </w:r>
      <w:r w:rsidRPr="00EA52F6">
        <w:rPr>
          <w:rFonts w:ascii="ColaborateLight" w:hAnsi="ColaborateLight" w:cs="Arial"/>
        </w:rPr>
        <w:t>me comprometo BAJO PROTESTA DE DECIR VERDAD</w:t>
      </w:r>
      <w:r w:rsidRPr="00EA52F6">
        <w:rPr>
          <w:rFonts w:ascii="ColaborateLight" w:hAnsi="ColaborateLight" w:cs="Arial"/>
          <w:b/>
        </w:rPr>
        <w:t xml:space="preserve"> </w:t>
      </w:r>
      <w:r w:rsidRPr="00EA52F6">
        <w:rPr>
          <w:rFonts w:ascii="ColaborateLight" w:hAnsi="ColaborateLight" w:cs="Arial"/>
        </w:rPr>
        <w:t xml:space="preserve">a garantizar  los bienes con las características señaladas en el </w:t>
      </w:r>
      <w:r w:rsidRPr="00EA52F6">
        <w:rPr>
          <w:rFonts w:ascii="ColaborateLight" w:hAnsi="ColaborateLight" w:cs="Arial"/>
          <w:b/>
        </w:rPr>
        <w:t>ANEXO NÚMERO 1 TECNICO</w:t>
      </w:r>
      <w:r w:rsidRPr="00EA52F6">
        <w:rPr>
          <w:rFonts w:ascii="ColaborateLight" w:hAnsi="ColaborateLight" w:cs="Arial"/>
        </w:rPr>
        <w:t xml:space="preserve">, </w:t>
      </w:r>
      <w:r w:rsidRPr="00EA52F6">
        <w:rPr>
          <w:rFonts w:ascii="ColaborateLight" w:hAnsi="ColaborateLight" w:cs="Arial"/>
          <w:bCs/>
        </w:rPr>
        <w:t>en los términos de honradez, calidad y eficiencia requeridos</w:t>
      </w:r>
      <w:r w:rsidRPr="00EA52F6">
        <w:rPr>
          <w:rFonts w:ascii="ColaborateLight" w:hAnsi="ColaborateLight" w:cs="Arial"/>
        </w:rPr>
        <w:t>.</w:t>
      </w:r>
    </w:p>
    <w:p w14:paraId="37AE1780" w14:textId="77777777" w:rsidR="00051901" w:rsidRPr="00EA52F6" w:rsidRDefault="00051901" w:rsidP="00273900">
      <w:pPr>
        <w:spacing w:after="0" w:line="240" w:lineRule="auto"/>
        <w:rPr>
          <w:rFonts w:ascii="ColaborateLight" w:hAnsi="ColaborateLight" w:cs="Arial"/>
        </w:rPr>
      </w:pPr>
    </w:p>
    <w:p w14:paraId="2CC854CE" w14:textId="77777777" w:rsidR="00051901" w:rsidRPr="00EA52F6" w:rsidRDefault="00051901" w:rsidP="00273900">
      <w:pPr>
        <w:spacing w:after="0" w:line="240" w:lineRule="auto"/>
        <w:rPr>
          <w:rFonts w:ascii="ColaborateLight" w:hAnsi="ColaborateLight" w:cs="Arial"/>
        </w:rPr>
      </w:pPr>
    </w:p>
    <w:p w14:paraId="38935CF7" w14:textId="77777777" w:rsidR="00051901" w:rsidRPr="00EA52F6" w:rsidRDefault="00051901" w:rsidP="00273900">
      <w:pPr>
        <w:spacing w:after="0" w:line="240" w:lineRule="auto"/>
        <w:rPr>
          <w:rFonts w:ascii="ColaborateLight" w:hAnsi="ColaborateLight" w:cs="Arial"/>
        </w:rPr>
      </w:pPr>
    </w:p>
    <w:p w14:paraId="6920836D" w14:textId="5A3B4C30" w:rsidR="00335169" w:rsidRPr="00EA52F6" w:rsidRDefault="00335169" w:rsidP="00273900">
      <w:pPr>
        <w:spacing w:after="0" w:line="240" w:lineRule="auto"/>
        <w:rPr>
          <w:rFonts w:ascii="ColaborateLight" w:hAnsi="ColaborateLight" w:cs="Arial"/>
        </w:rPr>
      </w:pPr>
    </w:p>
    <w:p w14:paraId="2FE6BECE" w14:textId="1F6D065C" w:rsidR="00335169" w:rsidRPr="00EA52F6" w:rsidRDefault="00335169" w:rsidP="00273900">
      <w:pPr>
        <w:spacing w:after="0" w:line="240" w:lineRule="auto"/>
        <w:rPr>
          <w:rFonts w:ascii="ColaborateLight" w:hAnsi="ColaborateLight" w:cs="Arial"/>
        </w:rPr>
      </w:pPr>
    </w:p>
    <w:p w14:paraId="3499BEAE" w14:textId="29E1A631" w:rsidR="00335169" w:rsidRPr="00EA52F6" w:rsidRDefault="00335169" w:rsidP="00273900">
      <w:pPr>
        <w:spacing w:after="0" w:line="240" w:lineRule="auto"/>
        <w:rPr>
          <w:rFonts w:ascii="ColaborateLight" w:hAnsi="ColaborateLight" w:cs="Arial"/>
        </w:rPr>
      </w:pPr>
    </w:p>
    <w:p w14:paraId="50B1785F" w14:textId="63F2BC51" w:rsidR="00335169" w:rsidRPr="00EA52F6" w:rsidRDefault="00335169" w:rsidP="00273900">
      <w:pPr>
        <w:spacing w:after="0" w:line="240" w:lineRule="auto"/>
        <w:rPr>
          <w:rFonts w:ascii="ColaborateLight" w:hAnsi="ColaborateLight" w:cs="Arial"/>
        </w:rPr>
      </w:pPr>
    </w:p>
    <w:p w14:paraId="722F582C" w14:textId="7702DA96" w:rsidR="00335169" w:rsidRPr="00EA52F6" w:rsidRDefault="00335169" w:rsidP="00273900">
      <w:pPr>
        <w:spacing w:after="0" w:line="240" w:lineRule="auto"/>
        <w:rPr>
          <w:rFonts w:ascii="ColaborateLight" w:hAnsi="ColaborateLight" w:cs="Arial"/>
        </w:rPr>
      </w:pPr>
    </w:p>
    <w:p w14:paraId="43889A1D" w14:textId="77777777" w:rsidR="00335169" w:rsidRPr="00EA52F6" w:rsidRDefault="00335169" w:rsidP="00273900">
      <w:pPr>
        <w:spacing w:after="0" w:line="240" w:lineRule="auto"/>
        <w:rPr>
          <w:rFonts w:ascii="ColaborateLight" w:hAnsi="ColaborateLight" w:cs="Arial"/>
        </w:rPr>
      </w:pPr>
    </w:p>
    <w:p w14:paraId="5FA8DE60"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____________________________</w:t>
      </w:r>
    </w:p>
    <w:p w14:paraId="6C67F153"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6AA1F5EF" w14:textId="77777777" w:rsidR="00853411" w:rsidRPr="00EA52F6" w:rsidRDefault="00853411" w:rsidP="00273900">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4FAB9A1E" w14:textId="605D4278" w:rsidR="00067550" w:rsidRPr="00EA52F6" w:rsidRDefault="000D681A" w:rsidP="00273900">
      <w:pPr>
        <w:spacing w:after="0" w:line="240" w:lineRule="auto"/>
        <w:rPr>
          <w:rFonts w:ascii="ColaborateLight" w:hAnsi="ColaborateLight" w:cs="Arial"/>
        </w:rPr>
      </w:pPr>
      <w:r w:rsidRPr="00EA52F6">
        <w:rPr>
          <w:rFonts w:ascii="ColaborateLight" w:hAnsi="ColaborateLight" w:cs="Arial"/>
        </w:rPr>
        <w:br w:type="page"/>
      </w:r>
    </w:p>
    <w:p w14:paraId="5948EAE3" w14:textId="26E2F29F" w:rsidR="00051901" w:rsidRPr="00EA52F6" w:rsidRDefault="00051901" w:rsidP="00273900">
      <w:pPr>
        <w:spacing w:after="0" w:line="240" w:lineRule="auto"/>
        <w:jc w:val="center"/>
        <w:rPr>
          <w:rFonts w:ascii="ColaborateLight" w:hAnsi="ColaborateLight" w:cs="Arial"/>
          <w:b/>
          <w:bCs/>
        </w:rPr>
      </w:pPr>
      <w:r w:rsidRPr="00EA52F6">
        <w:rPr>
          <w:rFonts w:ascii="ColaborateLight" w:hAnsi="ColaborateLight" w:cs="Arial"/>
          <w:b/>
          <w:bCs/>
        </w:rPr>
        <w:lastRenderedPageBreak/>
        <w:t>ANEXO 1</w:t>
      </w:r>
      <w:r w:rsidR="00067550" w:rsidRPr="00EA52F6">
        <w:rPr>
          <w:rFonts w:ascii="ColaborateLight" w:hAnsi="ColaborateLight" w:cs="Arial"/>
          <w:b/>
          <w:bCs/>
        </w:rPr>
        <w:t>5</w:t>
      </w:r>
      <w:r w:rsidRPr="00EA52F6">
        <w:rPr>
          <w:rFonts w:ascii="ColaborateLight" w:hAnsi="ColaborateLight" w:cs="Arial"/>
          <w:b/>
          <w:bCs/>
        </w:rPr>
        <w:t xml:space="preserve"> (Punto 3.19)</w:t>
      </w:r>
    </w:p>
    <w:p w14:paraId="5D67EE2A" w14:textId="77777777" w:rsidR="00051901" w:rsidRPr="00EA52F6" w:rsidRDefault="00051901" w:rsidP="00273900">
      <w:pPr>
        <w:spacing w:after="0" w:line="240" w:lineRule="auto"/>
        <w:jc w:val="center"/>
        <w:rPr>
          <w:rFonts w:ascii="ColaborateLight" w:hAnsi="ColaborateLight" w:cs="Arial"/>
          <w:b/>
          <w:bCs/>
        </w:rPr>
      </w:pPr>
    </w:p>
    <w:p w14:paraId="1A016E77" w14:textId="77777777" w:rsidR="00273900" w:rsidRPr="00EA52F6" w:rsidRDefault="00273900" w:rsidP="00273900">
      <w:pPr>
        <w:spacing w:after="0" w:line="240" w:lineRule="auto"/>
        <w:jc w:val="center"/>
        <w:rPr>
          <w:rFonts w:ascii="ColaborateLight" w:hAnsi="ColaborateLight" w:cs="Arial"/>
          <w:b/>
          <w:bCs/>
        </w:rPr>
      </w:pPr>
    </w:p>
    <w:p w14:paraId="7728AA14" w14:textId="77777777" w:rsidR="00051901" w:rsidRPr="00EA52F6" w:rsidRDefault="00051901" w:rsidP="00273900">
      <w:pPr>
        <w:spacing w:after="0" w:line="240" w:lineRule="auto"/>
        <w:jc w:val="center"/>
        <w:rPr>
          <w:rFonts w:ascii="ColaborateLight" w:hAnsi="ColaborateLight" w:cs="Arial"/>
          <w:b/>
          <w:bCs/>
        </w:rPr>
      </w:pPr>
      <w:r w:rsidRPr="00EA52F6">
        <w:rPr>
          <w:rFonts w:ascii="ColaborateLight" w:hAnsi="ColaborateLight" w:cs="Arial"/>
          <w:b/>
          <w:bCs/>
        </w:rPr>
        <w:t>TRANSPARENCIA Y DATOS PERSONALES</w:t>
      </w:r>
    </w:p>
    <w:p w14:paraId="6E11C5E3" w14:textId="77777777" w:rsidR="00051901" w:rsidRPr="00EA52F6" w:rsidRDefault="00051901" w:rsidP="00273900">
      <w:pPr>
        <w:spacing w:after="0" w:line="240" w:lineRule="auto"/>
        <w:rPr>
          <w:rFonts w:ascii="ColaborateLight" w:hAnsi="ColaborateLight" w:cs="Arial"/>
        </w:rPr>
      </w:pPr>
    </w:p>
    <w:p w14:paraId="43F780CE" w14:textId="77777777" w:rsidR="00273900" w:rsidRPr="00EA52F6" w:rsidRDefault="00273900" w:rsidP="00273900">
      <w:pPr>
        <w:spacing w:after="0" w:line="240" w:lineRule="auto"/>
        <w:rPr>
          <w:rFonts w:ascii="ColaborateLight" w:hAnsi="ColaborateLight" w:cs="Arial"/>
        </w:rPr>
      </w:pPr>
    </w:p>
    <w:p w14:paraId="3AE182C9" w14:textId="4DB8E121" w:rsidR="00051901" w:rsidRPr="00EA52F6" w:rsidRDefault="00B274E2" w:rsidP="00273900">
      <w:pPr>
        <w:spacing w:after="0" w:line="240" w:lineRule="auto"/>
        <w:jc w:val="right"/>
        <w:rPr>
          <w:rFonts w:ascii="ColaborateLight" w:hAnsi="ColaborateLight" w:cs="Arial"/>
        </w:rPr>
      </w:pPr>
      <w:r w:rsidRPr="00EA52F6">
        <w:rPr>
          <w:rFonts w:ascii="ColaborateLight" w:hAnsi="ColaborateLight" w:cs="Arial"/>
        </w:rPr>
        <w:t>(Lugar y Fecha de Expedición)</w:t>
      </w:r>
    </w:p>
    <w:p w14:paraId="78633374" w14:textId="77777777" w:rsidR="00051901" w:rsidRPr="00EA52F6" w:rsidRDefault="00051901" w:rsidP="00273900">
      <w:pPr>
        <w:spacing w:after="0" w:line="240" w:lineRule="auto"/>
        <w:rPr>
          <w:rFonts w:ascii="ColaborateLight" w:hAnsi="ColaborateLight" w:cs="Arial"/>
        </w:rPr>
      </w:pPr>
    </w:p>
    <w:p w14:paraId="0D713EEE" w14:textId="186C8484" w:rsidR="00273900" w:rsidRPr="00EA52F6" w:rsidRDefault="00273900" w:rsidP="00154DF4">
      <w:pPr>
        <w:tabs>
          <w:tab w:val="left" w:pos="6198"/>
        </w:tabs>
        <w:spacing w:after="0" w:line="240" w:lineRule="auto"/>
        <w:rPr>
          <w:rFonts w:ascii="ColaborateLight" w:hAnsi="ColaborateLight" w:cs="Arial"/>
        </w:rPr>
      </w:pPr>
    </w:p>
    <w:p w14:paraId="16246F22" w14:textId="2D0A65E3" w:rsidR="00154DF4" w:rsidRPr="00EA52F6" w:rsidRDefault="00154DF4" w:rsidP="00154DF4">
      <w:pPr>
        <w:tabs>
          <w:tab w:val="left" w:pos="6198"/>
        </w:tabs>
        <w:spacing w:after="0" w:line="240" w:lineRule="auto"/>
        <w:rPr>
          <w:rFonts w:ascii="ColaborateLight" w:hAnsi="ColaborateLight" w:cs="Arial"/>
        </w:rPr>
      </w:pPr>
    </w:p>
    <w:p w14:paraId="02F379BB" w14:textId="77777777" w:rsidR="00177DC4" w:rsidRPr="00EA52F6" w:rsidRDefault="00177DC4" w:rsidP="00154DF4">
      <w:pPr>
        <w:tabs>
          <w:tab w:val="left" w:pos="6198"/>
        </w:tabs>
        <w:spacing w:after="0" w:line="240" w:lineRule="auto"/>
        <w:rPr>
          <w:rFonts w:ascii="ColaborateLight" w:hAnsi="ColaborateLight" w:cs="Arial"/>
        </w:rPr>
      </w:pPr>
    </w:p>
    <w:p w14:paraId="4C87E2D0" w14:textId="5064C0C8" w:rsidR="00273900" w:rsidRPr="00EA52F6" w:rsidRDefault="00273900" w:rsidP="00154DF4">
      <w:pPr>
        <w:tabs>
          <w:tab w:val="left" w:pos="7526"/>
        </w:tabs>
        <w:spacing w:after="0" w:line="240" w:lineRule="auto"/>
        <w:rPr>
          <w:rFonts w:ascii="ColaborateLight" w:hAnsi="ColaborateLight" w:cs="Arial"/>
        </w:rPr>
      </w:pPr>
    </w:p>
    <w:p w14:paraId="10B9F290" w14:textId="77777777" w:rsidR="00051901" w:rsidRPr="00EA52F6" w:rsidRDefault="00051901" w:rsidP="00273900">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LIC. KRISTIAN MEINERS TOVAR </w:t>
      </w:r>
    </w:p>
    <w:p w14:paraId="489B36E2" w14:textId="77777777" w:rsidR="00051901" w:rsidRPr="00EA52F6" w:rsidRDefault="00051901" w:rsidP="00273900">
      <w:pPr>
        <w:pStyle w:val="Ttulo6"/>
        <w:numPr>
          <w:ilvl w:val="0"/>
          <w:numId w:val="0"/>
        </w:numPr>
        <w:spacing w:before="0" w:after="0"/>
        <w:rPr>
          <w:rFonts w:ascii="ColaborateLight" w:hAnsi="ColaborateLight"/>
          <w:b/>
          <w:bCs/>
          <w:i w:val="0"/>
          <w:iCs w:val="0"/>
          <w:lang w:val="es-MX"/>
        </w:rPr>
      </w:pPr>
      <w:r w:rsidRPr="00EA52F6">
        <w:rPr>
          <w:rFonts w:ascii="ColaborateLight" w:hAnsi="ColaborateLight"/>
          <w:b/>
          <w:bCs/>
          <w:i w:val="0"/>
          <w:iCs w:val="0"/>
          <w:lang w:val="es-MX"/>
        </w:rPr>
        <w:t xml:space="preserve">SECRETARIO DE ADMINISTRACIÓN Y GESTIÓN PÚBLICA. </w:t>
      </w:r>
    </w:p>
    <w:p w14:paraId="05955B44" w14:textId="77777777" w:rsidR="00051901" w:rsidRPr="00EA52F6" w:rsidRDefault="00051901" w:rsidP="00273900">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4DDAE70A" w14:textId="77777777" w:rsidR="00051901" w:rsidRPr="00EA52F6" w:rsidRDefault="00051901" w:rsidP="00273900">
      <w:pPr>
        <w:pStyle w:val="Textoindependiente"/>
        <w:spacing w:after="0" w:line="240" w:lineRule="auto"/>
        <w:rPr>
          <w:rFonts w:ascii="ColaborateLight" w:hAnsi="ColaborateLight"/>
          <w:b/>
          <w:bCs/>
        </w:rPr>
      </w:pPr>
      <w:r w:rsidRPr="00EA52F6">
        <w:rPr>
          <w:rFonts w:ascii="ColaborateLight" w:hAnsi="ColaborateLight"/>
          <w:b/>
          <w:bCs/>
        </w:rPr>
        <w:t>COLIMA, COL.</w:t>
      </w:r>
    </w:p>
    <w:p w14:paraId="61DE5255" w14:textId="77777777" w:rsidR="00051901" w:rsidRPr="00EA52F6" w:rsidRDefault="00051901" w:rsidP="00273900">
      <w:pPr>
        <w:spacing w:after="0" w:line="240" w:lineRule="auto"/>
        <w:rPr>
          <w:rFonts w:ascii="ColaborateLight" w:hAnsi="ColaborateLight" w:cs="Arial"/>
        </w:rPr>
      </w:pPr>
    </w:p>
    <w:p w14:paraId="6A0F2AA6" w14:textId="77777777" w:rsidR="00051901" w:rsidRPr="00EA52F6" w:rsidRDefault="00051901" w:rsidP="00273900">
      <w:pPr>
        <w:spacing w:after="0" w:line="240" w:lineRule="auto"/>
        <w:rPr>
          <w:rFonts w:ascii="ColaborateLight" w:hAnsi="ColaborateLight" w:cs="Arial"/>
        </w:rPr>
      </w:pPr>
    </w:p>
    <w:p w14:paraId="141521CD" w14:textId="77777777" w:rsidR="00273900" w:rsidRPr="00EA52F6" w:rsidRDefault="00273900" w:rsidP="00273900">
      <w:pPr>
        <w:spacing w:after="0" w:line="240" w:lineRule="auto"/>
        <w:rPr>
          <w:rFonts w:ascii="ColaborateLight" w:hAnsi="ColaborateLight" w:cs="Arial"/>
        </w:rPr>
      </w:pPr>
    </w:p>
    <w:p w14:paraId="62E40F79" w14:textId="77777777" w:rsidR="00051901" w:rsidRPr="00EA52F6" w:rsidRDefault="00051901" w:rsidP="00273900">
      <w:pPr>
        <w:spacing w:after="0" w:line="240" w:lineRule="auto"/>
        <w:rPr>
          <w:rFonts w:ascii="ColaborateLight" w:hAnsi="ColaborateLight" w:cs="Arial"/>
        </w:rPr>
      </w:pPr>
    </w:p>
    <w:p w14:paraId="623287BF" w14:textId="77777777" w:rsidR="00051901" w:rsidRPr="00EA52F6" w:rsidRDefault="00051901" w:rsidP="00273900">
      <w:pPr>
        <w:spacing w:after="0" w:line="240" w:lineRule="auto"/>
        <w:jc w:val="both"/>
        <w:rPr>
          <w:rFonts w:ascii="ColaborateLight" w:hAnsi="ColaborateLight" w:cs="Arial"/>
        </w:rPr>
      </w:pPr>
      <w:r w:rsidRPr="00EA52F6">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EA52F6" w:rsidRDefault="00051901" w:rsidP="00273900">
      <w:pPr>
        <w:spacing w:after="0" w:line="240" w:lineRule="auto"/>
        <w:rPr>
          <w:rFonts w:ascii="ColaborateLight" w:hAnsi="ColaborateLight" w:cs="Arial"/>
        </w:rPr>
      </w:pPr>
    </w:p>
    <w:p w14:paraId="4305E4A3" w14:textId="77777777" w:rsidR="00051901" w:rsidRPr="00EA52F6" w:rsidRDefault="00051901" w:rsidP="00273900">
      <w:pPr>
        <w:spacing w:after="0" w:line="240" w:lineRule="auto"/>
        <w:rPr>
          <w:rFonts w:ascii="ColaborateLight" w:hAnsi="ColaborateLight" w:cs="Arial"/>
        </w:rPr>
      </w:pPr>
    </w:p>
    <w:p w14:paraId="17175FB6" w14:textId="77777777" w:rsidR="00051901" w:rsidRPr="00EA52F6" w:rsidRDefault="00051901" w:rsidP="00273900">
      <w:pPr>
        <w:spacing w:after="0" w:line="240" w:lineRule="auto"/>
        <w:rPr>
          <w:rFonts w:ascii="ColaborateLight" w:hAnsi="ColaborateLight" w:cs="Arial"/>
        </w:rPr>
      </w:pPr>
    </w:p>
    <w:p w14:paraId="1B6A898F" w14:textId="77777777" w:rsidR="00853411" w:rsidRPr="00EA52F6" w:rsidRDefault="00853411" w:rsidP="00273900">
      <w:pPr>
        <w:spacing w:after="0" w:line="240" w:lineRule="auto"/>
        <w:rPr>
          <w:rFonts w:ascii="ColaborateLight" w:hAnsi="ColaborateLight" w:cs="Arial"/>
        </w:rPr>
      </w:pPr>
    </w:p>
    <w:p w14:paraId="612BEF0A" w14:textId="51919A41" w:rsidR="00853411" w:rsidRPr="00EA52F6" w:rsidRDefault="00853411" w:rsidP="00273900">
      <w:pPr>
        <w:spacing w:after="0" w:line="240" w:lineRule="auto"/>
        <w:rPr>
          <w:rFonts w:ascii="ColaborateLight" w:hAnsi="ColaborateLight" w:cs="Arial"/>
        </w:rPr>
      </w:pPr>
    </w:p>
    <w:p w14:paraId="59D7869B" w14:textId="3C53D4BB" w:rsidR="00177DC4" w:rsidRPr="00EA52F6" w:rsidRDefault="00177DC4" w:rsidP="00273900">
      <w:pPr>
        <w:spacing w:after="0" w:line="240" w:lineRule="auto"/>
        <w:rPr>
          <w:rFonts w:ascii="ColaborateLight" w:hAnsi="ColaborateLight" w:cs="Arial"/>
        </w:rPr>
      </w:pPr>
    </w:p>
    <w:p w14:paraId="7714DD67" w14:textId="767E9F97" w:rsidR="00177DC4" w:rsidRPr="00EA52F6" w:rsidRDefault="00177DC4" w:rsidP="00273900">
      <w:pPr>
        <w:spacing w:after="0" w:line="240" w:lineRule="auto"/>
        <w:rPr>
          <w:rFonts w:ascii="ColaborateLight" w:hAnsi="ColaborateLight" w:cs="Arial"/>
        </w:rPr>
      </w:pPr>
    </w:p>
    <w:p w14:paraId="72BD68B3" w14:textId="77777777" w:rsidR="00177DC4" w:rsidRPr="00EA52F6" w:rsidRDefault="00177DC4" w:rsidP="00273900">
      <w:pPr>
        <w:spacing w:after="0" w:line="240" w:lineRule="auto"/>
        <w:rPr>
          <w:rFonts w:ascii="ColaborateLight" w:hAnsi="ColaborateLight" w:cs="Arial"/>
        </w:rPr>
      </w:pPr>
    </w:p>
    <w:p w14:paraId="2DA82789" w14:textId="77777777" w:rsidR="00051901" w:rsidRPr="00EA52F6" w:rsidRDefault="00051901" w:rsidP="00273900">
      <w:pPr>
        <w:spacing w:after="0" w:line="240" w:lineRule="auto"/>
        <w:rPr>
          <w:rFonts w:ascii="ColaborateLight" w:hAnsi="ColaborateLight" w:cs="Arial"/>
        </w:rPr>
      </w:pPr>
    </w:p>
    <w:p w14:paraId="6264CA88"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____________________________</w:t>
      </w:r>
    </w:p>
    <w:p w14:paraId="4FBAB526" w14:textId="77777777" w:rsidR="00853411" w:rsidRPr="00EA52F6" w:rsidRDefault="00853411" w:rsidP="00273900">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48C4424E" w14:textId="310B6807" w:rsidR="000E3B93" w:rsidRPr="00EA52F6" w:rsidRDefault="00853411" w:rsidP="00273900">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1DA2B4D4" w14:textId="77777777" w:rsidR="000E3B93" w:rsidRPr="00EA52F6" w:rsidRDefault="000E3B93">
      <w:pPr>
        <w:spacing w:after="0" w:line="240" w:lineRule="auto"/>
        <w:rPr>
          <w:rFonts w:ascii="ColaborateLight" w:hAnsi="ColaborateLight" w:cs="Arial"/>
          <w:b/>
          <w:bCs/>
        </w:rPr>
      </w:pPr>
      <w:r w:rsidRPr="00EA52F6">
        <w:rPr>
          <w:rFonts w:ascii="ColaborateLight" w:hAnsi="ColaborateLight" w:cs="Arial"/>
          <w:b/>
          <w:bCs/>
        </w:rPr>
        <w:br w:type="page"/>
      </w:r>
    </w:p>
    <w:p w14:paraId="79C6888E" w14:textId="1A44825B" w:rsidR="003839CF" w:rsidRPr="00EA52F6" w:rsidRDefault="003839CF" w:rsidP="003839CF">
      <w:pPr>
        <w:spacing w:after="0" w:line="240" w:lineRule="auto"/>
        <w:jc w:val="center"/>
        <w:rPr>
          <w:rFonts w:ascii="ColaborateLight" w:hAnsi="ColaborateLight" w:cs="Arial"/>
          <w:b/>
          <w:bCs/>
        </w:rPr>
      </w:pPr>
      <w:bookmarkStart w:id="9" w:name="_Hlk56501077"/>
      <w:bookmarkStart w:id="10" w:name="_Hlk56501218"/>
      <w:r w:rsidRPr="00EA52F6">
        <w:rPr>
          <w:rFonts w:ascii="ColaborateLight" w:hAnsi="ColaborateLight" w:cs="Arial"/>
          <w:b/>
          <w:bCs/>
        </w:rPr>
        <w:lastRenderedPageBreak/>
        <w:t>ANEXO 16 (Punto 2.2 Inciso d)</w:t>
      </w:r>
    </w:p>
    <w:p w14:paraId="5071BBC7" w14:textId="77777777" w:rsidR="003839CF" w:rsidRPr="00EA52F6" w:rsidRDefault="003839CF" w:rsidP="003839CF">
      <w:pPr>
        <w:spacing w:after="0" w:line="240" w:lineRule="auto"/>
        <w:jc w:val="center"/>
        <w:rPr>
          <w:rFonts w:ascii="ColaborateLight" w:hAnsi="ColaborateLight" w:cs="Arial"/>
          <w:b/>
          <w:bCs/>
        </w:rPr>
      </w:pPr>
    </w:p>
    <w:p w14:paraId="363D9570" w14:textId="77777777" w:rsidR="003839CF" w:rsidRPr="00EA52F6" w:rsidRDefault="003839CF" w:rsidP="003839CF">
      <w:pPr>
        <w:spacing w:after="0" w:line="240" w:lineRule="auto"/>
        <w:rPr>
          <w:rFonts w:ascii="ColaborateLight" w:hAnsi="ColaborateLight" w:cs="Arial"/>
          <w:b/>
          <w:bCs/>
        </w:rPr>
      </w:pPr>
    </w:p>
    <w:p w14:paraId="1EF10C12" w14:textId="77777777" w:rsidR="003839CF" w:rsidRPr="00EA52F6"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EA52F6">
        <w:rPr>
          <w:rFonts w:ascii="ColaborateLight" w:hAnsi="ColaborateLight"/>
          <w:b/>
          <w:bCs/>
        </w:rPr>
        <w:t>ACLARACION DE DUDAS Y PREGUNTAS DE LAS BASES</w:t>
      </w:r>
    </w:p>
    <w:p w14:paraId="4DC8F009" w14:textId="30AD6595" w:rsidR="003839CF" w:rsidRPr="00EA52F6" w:rsidRDefault="003839CF" w:rsidP="00273900">
      <w:pPr>
        <w:spacing w:after="0" w:line="240" w:lineRule="auto"/>
        <w:rPr>
          <w:rFonts w:ascii="ColaborateLight" w:hAnsi="ColaborateLight" w:cs="Arial"/>
        </w:rPr>
      </w:pPr>
    </w:p>
    <w:p w14:paraId="2F1AEBE4" w14:textId="77777777" w:rsidR="003839CF" w:rsidRPr="00EA52F6" w:rsidRDefault="003839CF" w:rsidP="003839CF">
      <w:pPr>
        <w:spacing w:after="0" w:line="240" w:lineRule="auto"/>
        <w:jc w:val="right"/>
        <w:rPr>
          <w:rFonts w:ascii="ColaborateLight" w:hAnsi="ColaborateLight" w:cs="Arial"/>
        </w:rPr>
      </w:pPr>
      <w:r w:rsidRPr="00EA52F6">
        <w:rPr>
          <w:rFonts w:ascii="ColaborateLight" w:hAnsi="ColaborateLight" w:cs="Arial"/>
        </w:rPr>
        <w:t>(Lugar y Fecha de Expedición)</w:t>
      </w:r>
    </w:p>
    <w:p w14:paraId="36D8622B" w14:textId="77777777" w:rsidR="003839CF" w:rsidRPr="00EA52F6" w:rsidRDefault="003839CF" w:rsidP="003839CF">
      <w:pPr>
        <w:spacing w:after="0" w:line="240" w:lineRule="auto"/>
        <w:rPr>
          <w:rFonts w:ascii="ColaborateLight" w:hAnsi="ColaborateLight" w:cs="Arial"/>
        </w:rPr>
      </w:pPr>
    </w:p>
    <w:p w14:paraId="263AEB62" w14:textId="77777777" w:rsidR="003839CF" w:rsidRPr="00EA52F6" w:rsidRDefault="003839CF" w:rsidP="003839CF">
      <w:pPr>
        <w:spacing w:after="0" w:line="240" w:lineRule="auto"/>
        <w:rPr>
          <w:rFonts w:ascii="ColaborateLight" w:hAnsi="ColaborateLight" w:cs="Arial"/>
        </w:rPr>
      </w:pPr>
    </w:p>
    <w:p w14:paraId="3D64C753" w14:textId="77777777" w:rsidR="003839CF" w:rsidRPr="00EA52F6" w:rsidRDefault="003839CF" w:rsidP="003839CF">
      <w:pPr>
        <w:spacing w:after="0" w:line="240" w:lineRule="auto"/>
        <w:rPr>
          <w:rFonts w:ascii="ColaborateLight" w:hAnsi="ColaborateLight" w:cs="Arial"/>
        </w:rPr>
      </w:pPr>
    </w:p>
    <w:p w14:paraId="5E3F81E2" w14:textId="77777777" w:rsidR="003839CF" w:rsidRPr="00EA52F6" w:rsidRDefault="003839CF" w:rsidP="003839CF">
      <w:pPr>
        <w:spacing w:after="0" w:line="240" w:lineRule="auto"/>
        <w:rPr>
          <w:rFonts w:ascii="ColaborateLight" w:hAnsi="ColaborateLight" w:cs="Arial"/>
        </w:rPr>
      </w:pPr>
    </w:p>
    <w:p w14:paraId="4566A6EC" w14:textId="77777777" w:rsidR="003839CF" w:rsidRPr="00EA52F6" w:rsidRDefault="003839CF" w:rsidP="003839CF">
      <w:pPr>
        <w:spacing w:after="0" w:line="240" w:lineRule="auto"/>
        <w:rPr>
          <w:rFonts w:ascii="ColaborateLight" w:hAnsi="ColaborateLight" w:cs="Arial"/>
          <w:b/>
          <w:bCs/>
        </w:rPr>
      </w:pPr>
      <w:r w:rsidRPr="00EA52F6">
        <w:rPr>
          <w:rFonts w:ascii="ColaborateLight" w:hAnsi="ColaborateLight" w:cs="Arial"/>
          <w:b/>
          <w:bCs/>
        </w:rPr>
        <w:t xml:space="preserve">LIC. KRISTIAN MEINERS TOVAR </w:t>
      </w:r>
    </w:p>
    <w:p w14:paraId="0E1E9430" w14:textId="77777777" w:rsidR="003839CF" w:rsidRPr="00EA52F6" w:rsidRDefault="003839CF" w:rsidP="003839CF">
      <w:pPr>
        <w:spacing w:after="0" w:line="240" w:lineRule="auto"/>
        <w:rPr>
          <w:rFonts w:ascii="ColaborateLight" w:hAnsi="ColaborateLight" w:cs="Arial"/>
          <w:b/>
          <w:bCs/>
        </w:rPr>
      </w:pPr>
      <w:r w:rsidRPr="00EA52F6">
        <w:rPr>
          <w:rFonts w:ascii="ColaborateLight" w:hAnsi="ColaborateLight" w:cs="Arial"/>
          <w:b/>
          <w:bCs/>
        </w:rPr>
        <w:t xml:space="preserve">SECRETARIO DE ADMINISTRACIÓN Y GESTIÓN PÚBLICA. </w:t>
      </w:r>
    </w:p>
    <w:p w14:paraId="4627B0DB" w14:textId="77777777" w:rsidR="003839CF" w:rsidRPr="00EA52F6" w:rsidRDefault="003839CF" w:rsidP="003839CF">
      <w:pPr>
        <w:spacing w:after="0" w:line="240" w:lineRule="auto"/>
        <w:rPr>
          <w:rFonts w:ascii="ColaborateLight" w:hAnsi="ColaborateLight" w:cs="Arial"/>
          <w:b/>
          <w:bCs/>
        </w:rPr>
      </w:pPr>
      <w:r w:rsidRPr="00EA52F6">
        <w:rPr>
          <w:rFonts w:ascii="ColaborateLight" w:hAnsi="ColaborateLight" w:cs="Arial"/>
          <w:b/>
          <w:bCs/>
        </w:rPr>
        <w:t>GOBIERNO DEL ESTADO DE COLIMA</w:t>
      </w:r>
    </w:p>
    <w:p w14:paraId="7BB89CF8" w14:textId="77777777" w:rsidR="003839CF" w:rsidRPr="00EA52F6" w:rsidRDefault="003839CF" w:rsidP="003839CF">
      <w:pPr>
        <w:spacing w:after="0" w:line="240" w:lineRule="auto"/>
        <w:rPr>
          <w:rFonts w:ascii="ColaborateLight" w:hAnsi="ColaborateLight" w:cs="Arial"/>
          <w:b/>
          <w:bCs/>
        </w:rPr>
      </w:pPr>
      <w:r w:rsidRPr="00EA52F6">
        <w:rPr>
          <w:rFonts w:ascii="ColaborateLight" w:hAnsi="ColaborateLight" w:cs="Arial"/>
          <w:b/>
          <w:bCs/>
        </w:rPr>
        <w:t>COLIMA, COL.</w:t>
      </w:r>
    </w:p>
    <w:p w14:paraId="071ED694" w14:textId="243FAA5A" w:rsidR="003839CF" w:rsidRPr="00EA52F6" w:rsidRDefault="003839CF" w:rsidP="00273900">
      <w:pPr>
        <w:spacing w:after="0" w:line="240" w:lineRule="auto"/>
        <w:rPr>
          <w:rFonts w:ascii="ColaborateLight" w:hAnsi="ColaborateLight" w:cs="Arial"/>
        </w:rPr>
      </w:pPr>
    </w:p>
    <w:p w14:paraId="39770C3F" w14:textId="77777777" w:rsidR="003839CF" w:rsidRPr="00EA52F6" w:rsidRDefault="003839CF" w:rsidP="00273900">
      <w:pPr>
        <w:spacing w:after="0" w:line="240" w:lineRule="auto"/>
        <w:rPr>
          <w:rFonts w:ascii="ColaborateLight" w:hAnsi="ColaborateLight" w:cs="Arial"/>
        </w:rPr>
      </w:pPr>
    </w:p>
    <w:p w14:paraId="2D1C4E93" w14:textId="4C3F9286" w:rsidR="003839CF" w:rsidRPr="00EA52F6" w:rsidRDefault="003839CF" w:rsidP="00273900">
      <w:pPr>
        <w:spacing w:after="0" w:line="240" w:lineRule="auto"/>
        <w:rPr>
          <w:rFonts w:ascii="ColaborateLight" w:hAnsi="ColaborateLight" w:cs="Arial"/>
        </w:rPr>
      </w:pPr>
      <w:r w:rsidRPr="00EA52F6">
        <w:rPr>
          <w:rFonts w:ascii="ColaborateLight" w:hAnsi="ColaborateLight" w:cs="Arial"/>
        </w:rPr>
        <w:t xml:space="preserve">Por medio de la presente, nos permitimos solicitar la aclaración o respuesta a las siguientes dudas y/o preguntas de la licitación Pública Nacional </w:t>
      </w:r>
      <w:r w:rsidR="00C074FB" w:rsidRPr="00EA52F6">
        <w:rPr>
          <w:rFonts w:ascii="ColaborateLight" w:hAnsi="ColaborateLight" w:cs="Arial"/>
        </w:rPr>
        <w:t>No. 06002-00</w:t>
      </w:r>
      <w:r w:rsidR="00C76305" w:rsidRPr="00EA52F6">
        <w:rPr>
          <w:rFonts w:ascii="ColaborateLight" w:hAnsi="ColaborateLight" w:cs="Arial"/>
        </w:rPr>
        <w:t>7</w:t>
      </w:r>
      <w:r w:rsidR="00C074FB" w:rsidRPr="00EA52F6">
        <w:rPr>
          <w:rFonts w:ascii="ColaborateLight" w:hAnsi="ColaborateLight" w:cs="Arial"/>
        </w:rPr>
        <w:t>-21</w:t>
      </w:r>
    </w:p>
    <w:p w14:paraId="230BE455" w14:textId="1A4356B7" w:rsidR="003839CF" w:rsidRPr="00EA52F6" w:rsidRDefault="003839CF" w:rsidP="00273900">
      <w:pPr>
        <w:spacing w:after="0" w:line="240" w:lineRule="auto"/>
        <w:rPr>
          <w:rFonts w:ascii="ColaborateLight" w:hAnsi="ColaborateLight" w:cs="Arial"/>
        </w:rPr>
      </w:pPr>
    </w:p>
    <w:p w14:paraId="2462690C" w14:textId="6E64BE88" w:rsidR="003839CF" w:rsidRPr="00EA52F6" w:rsidRDefault="003839CF" w:rsidP="00273900">
      <w:pPr>
        <w:spacing w:after="0" w:line="240" w:lineRule="auto"/>
        <w:rPr>
          <w:rFonts w:ascii="ColaborateLight" w:hAnsi="ColaborateLight" w:cs="Arial"/>
        </w:rPr>
      </w:pPr>
    </w:p>
    <w:p w14:paraId="29EE6B0F" w14:textId="3A8DD778" w:rsidR="003839CF" w:rsidRPr="00EA52F6" w:rsidRDefault="003839CF" w:rsidP="00273900">
      <w:pPr>
        <w:spacing w:after="0" w:line="240" w:lineRule="auto"/>
        <w:rPr>
          <w:rFonts w:ascii="ColaborateLight" w:hAnsi="ColaborateLight" w:cs="Arial"/>
        </w:rPr>
      </w:pPr>
    </w:p>
    <w:p w14:paraId="5E261CD7" w14:textId="203C0E2D" w:rsidR="00582F5B" w:rsidRPr="00EA52F6" w:rsidRDefault="003839CF" w:rsidP="008C402E">
      <w:pPr>
        <w:pStyle w:val="Prrafodelista"/>
        <w:numPr>
          <w:ilvl w:val="0"/>
          <w:numId w:val="22"/>
        </w:numPr>
        <w:ind w:left="426"/>
        <w:rPr>
          <w:rFonts w:ascii="ColaborateLight" w:hAnsi="ColaborateLight" w:cs="Arial"/>
          <w:b/>
          <w:bCs/>
          <w:sz w:val="22"/>
          <w:szCs w:val="22"/>
        </w:rPr>
      </w:pPr>
      <w:r w:rsidRPr="00EA52F6">
        <w:rPr>
          <w:rFonts w:ascii="ColaborateLight" w:hAnsi="ColaborateLight" w:cs="Arial"/>
          <w:b/>
          <w:bCs/>
          <w:sz w:val="22"/>
          <w:szCs w:val="22"/>
        </w:rPr>
        <w:t>DE CARÁCTER ADMINISTRATIVO</w:t>
      </w:r>
      <w:r w:rsidR="00582F5B" w:rsidRPr="00EA52F6">
        <w:rPr>
          <w:rFonts w:ascii="ColaborateLight" w:hAnsi="ColaborateLight" w:cs="Arial"/>
          <w:b/>
          <w:bCs/>
          <w:sz w:val="22"/>
          <w:szCs w:val="22"/>
        </w:rPr>
        <w:t>.</w:t>
      </w:r>
    </w:p>
    <w:tbl>
      <w:tblPr>
        <w:tblStyle w:val="Tablaconcuadrcula"/>
        <w:tblW w:w="0" w:type="auto"/>
        <w:tblLook w:val="04A0" w:firstRow="1" w:lastRow="0" w:firstColumn="1" w:lastColumn="0" w:noHBand="0" w:noVBand="1"/>
      </w:tblPr>
      <w:tblGrid>
        <w:gridCol w:w="4956"/>
        <w:gridCol w:w="4957"/>
      </w:tblGrid>
      <w:tr w:rsidR="00582F5B" w:rsidRPr="00EA52F6"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EA52F6" w:rsidRDefault="00582F5B" w:rsidP="00582F5B">
            <w:pPr>
              <w:jc w:val="center"/>
              <w:rPr>
                <w:rFonts w:ascii="ColaborateLight" w:hAnsi="ColaborateLight" w:cs="Arial"/>
              </w:rPr>
            </w:pPr>
            <w:r w:rsidRPr="00EA52F6">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EA52F6" w:rsidRDefault="00582F5B" w:rsidP="00582F5B">
            <w:pPr>
              <w:jc w:val="center"/>
              <w:rPr>
                <w:rFonts w:ascii="ColaborateLight" w:hAnsi="ColaborateLight" w:cs="Arial"/>
              </w:rPr>
            </w:pPr>
            <w:r w:rsidRPr="00EA52F6">
              <w:rPr>
                <w:rFonts w:ascii="ColaborateLight" w:hAnsi="ColaborateLight" w:cs="Arial"/>
              </w:rPr>
              <w:t>R  E  S  P  U  E  S  T  A  S</w:t>
            </w:r>
          </w:p>
        </w:tc>
      </w:tr>
      <w:tr w:rsidR="00582F5B" w:rsidRPr="00EA52F6" w14:paraId="4C51643E" w14:textId="77777777" w:rsidTr="00582F5B">
        <w:trPr>
          <w:trHeight w:val="821"/>
        </w:trPr>
        <w:tc>
          <w:tcPr>
            <w:tcW w:w="4956" w:type="dxa"/>
          </w:tcPr>
          <w:p w14:paraId="7998A8DB" w14:textId="77777777" w:rsidR="00582F5B" w:rsidRPr="00EA52F6" w:rsidRDefault="00582F5B" w:rsidP="00582F5B">
            <w:pPr>
              <w:rPr>
                <w:rFonts w:ascii="ColaborateLight" w:hAnsi="ColaborateLight" w:cs="Arial"/>
              </w:rPr>
            </w:pPr>
          </w:p>
        </w:tc>
        <w:tc>
          <w:tcPr>
            <w:tcW w:w="4957" w:type="dxa"/>
          </w:tcPr>
          <w:p w14:paraId="7092D710" w14:textId="77777777" w:rsidR="00582F5B" w:rsidRPr="00EA52F6" w:rsidRDefault="00582F5B" w:rsidP="00582F5B">
            <w:pPr>
              <w:rPr>
                <w:rFonts w:ascii="ColaborateLight" w:hAnsi="ColaborateLight" w:cs="Arial"/>
              </w:rPr>
            </w:pPr>
          </w:p>
        </w:tc>
      </w:tr>
    </w:tbl>
    <w:p w14:paraId="71C5E650" w14:textId="77777777" w:rsidR="00582F5B" w:rsidRPr="00EA52F6" w:rsidRDefault="00582F5B" w:rsidP="00582F5B">
      <w:pPr>
        <w:rPr>
          <w:rFonts w:ascii="ColaborateLight" w:hAnsi="ColaborateLight" w:cs="Arial"/>
        </w:rPr>
      </w:pPr>
    </w:p>
    <w:p w14:paraId="4243F046" w14:textId="223FB3FF" w:rsidR="00582F5B" w:rsidRPr="00EA52F6" w:rsidRDefault="00582F5B" w:rsidP="008C402E">
      <w:pPr>
        <w:pStyle w:val="Prrafodelista"/>
        <w:numPr>
          <w:ilvl w:val="0"/>
          <w:numId w:val="22"/>
        </w:numPr>
        <w:ind w:left="426"/>
        <w:rPr>
          <w:rFonts w:ascii="ColaborateLight" w:hAnsi="ColaborateLight" w:cs="Arial"/>
          <w:sz w:val="22"/>
          <w:szCs w:val="22"/>
        </w:rPr>
      </w:pPr>
      <w:r w:rsidRPr="00EA52F6">
        <w:rPr>
          <w:rFonts w:ascii="ColaborateLight" w:hAnsi="ColaborateLight" w:cs="Arial"/>
          <w:b/>
          <w:bCs/>
          <w:sz w:val="22"/>
          <w:szCs w:val="22"/>
        </w:rPr>
        <w:t>DE CARÁCTER TÉCNICO</w:t>
      </w:r>
      <w:r w:rsidRPr="00EA52F6">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956"/>
        <w:gridCol w:w="4957"/>
      </w:tblGrid>
      <w:tr w:rsidR="00582F5B" w:rsidRPr="00EA52F6"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EA52F6" w:rsidRDefault="00582F5B" w:rsidP="00277E09">
            <w:pPr>
              <w:jc w:val="center"/>
              <w:rPr>
                <w:rFonts w:ascii="ColaborateLight" w:hAnsi="ColaborateLight" w:cs="Arial"/>
              </w:rPr>
            </w:pPr>
            <w:r w:rsidRPr="00EA52F6">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EA52F6" w:rsidRDefault="00582F5B" w:rsidP="00277E09">
            <w:pPr>
              <w:jc w:val="center"/>
              <w:rPr>
                <w:rFonts w:ascii="ColaborateLight" w:hAnsi="ColaborateLight" w:cs="Arial"/>
              </w:rPr>
            </w:pPr>
            <w:r w:rsidRPr="00EA52F6">
              <w:rPr>
                <w:rFonts w:ascii="ColaborateLight" w:hAnsi="ColaborateLight" w:cs="Arial"/>
              </w:rPr>
              <w:t>R  E  S  P  U  E  S  T  A  S</w:t>
            </w:r>
          </w:p>
        </w:tc>
      </w:tr>
      <w:tr w:rsidR="00582F5B" w:rsidRPr="00EA52F6" w14:paraId="6A87C093" w14:textId="77777777" w:rsidTr="00277E09">
        <w:trPr>
          <w:trHeight w:val="821"/>
        </w:trPr>
        <w:tc>
          <w:tcPr>
            <w:tcW w:w="4956" w:type="dxa"/>
          </w:tcPr>
          <w:p w14:paraId="38A63B10" w14:textId="77777777" w:rsidR="00582F5B" w:rsidRPr="00EA52F6" w:rsidRDefault="00582F5B" w:rsidP="00277E09">
            <w:pPr>
              <w:rPr>
                <w:rFonts w:ascii="ColaborateLight" w:hAnsi="ColaborateLight" w:cs="Arial"/>
              </w:rPr>
            </w:pPr>
          </w:p>
        </w:tc>
        <w:tc>
          <w:tcPr>
            <w:tcW w:w="4957" w:type="dxa"/>
          </w:tcPr>
          <w:p w14:paraId="5C34A416" w14:textId="77777777" w:rsidR="00582F5B" w:rsidRPr="00EA52F6" w:rsidRDefault="00582F5B" w:rsidP="00277E09">
            <w:pPr>
              <w:rPr>
                <w:rFonts w:ascii="ColaborateLight" w:hAnsi="ColaborateLight" w:cs="Arial"/>
              </w:rPr>
            </w:pPr>
          </w:p>
        </w:tc>
      </w:tr>
    </w:tbl>
    <w:p w14:paraId="01B9529A" w14:textId="77777777" w:rsidR="00582F5B" w:rsidRPr="00EA52F6" w:rsidRDefault="00582F5B" w:rsidP="00582F5B">
      <w:pPr>
        <w:rPr>
          <w:rFonts w:ascii="ColaborateLight" w:hAnsi="ColaborateLight" w:cs="Arial"/>
        </w:rPr>
      </w:pPr>
    </w:p>
    <w:p w14:paraId="26964FAD" w14:textId="79C11BA0" w:rsidR="00582F5B" w:rsidRPr="00EA52F6" w:rsidRDefault="00582F5B" w:rsidP="008C402E">
      <w:pPr>
        <w:pStyle w:val="Prrafodelista"/>
        <w:numPr>
          <w:ilvl w:val="0"/>
          <w:numId w:val="22"/>
        </w:numPr>
        <w:ind w:left="426"/>
        <w:rPr>
          <w:rFonts w:ascii="ColaborateLight" w:hAnsi="ColaborateLight" w:cs="Arial"/>
          <w:b/>
          <w:bCs/>
          <w:sz w:val="22"/>
          <w:szCs w:val="22"/>
        </w:rPr>
      </w:pPr>
      <w:r w:rsidRPr="00EA52F6">
        <w:rPr>
          <w:rFonts w:ascii="ColaborateLight" w:hAnsi="ColaborateLight" w:cs="Arial"/>
          <w:b/>
          <w:bCs/>
          <w:sz w:val="22"/>
          <w:szCs w:val="22"/>
        </w:rPr>
        <w:t>DE CARÁCTER LEGAL.</w:t>
      </w:r>
    </w:p>
    <w:tbl>
      <w:tblPr>
        <w:tblStyle w:val="Tablaconcuadrcula"/>
        <w:tblW w:w="0" w:type="auto"/>
        <w:tblLook w:val="04A0" w:firstRow="1" w:lastRow="0" w:firstColumn="1" w:lastColumn="0" w:noHBand="0" w:noVBand="1"/>
      </w:tblPr>
      <w:tblGrid>
        <w:gridCol w:w="4956"/>
        <w:gridCol w:w="4957"/>
      </w:tblGrid>
      <w:tr w:rsidR="00582F5B" w:rsidRPr="00EA52F6"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EA52F6" w:rsidRDefault="00582F5B" w:rsidP="00277E09">
            <w:pPr>
              <w:jc w:val="center"/>
              <w:rPr>
                <w:rFonts w:ascii="ColaborateLight" w:hAnsi="ColaborateLight" w:cs="Arial"/>
              </w:rPr>
            </w:pPr>
            <w:r w:rsidRPr="00EA52F6">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EA52F6" w:rsidRDefault="00582F5B" w:rsidP="00277E09">
            <w:pPr>
              <w:jc w:val="center"/>
              <w:rPr>
                <w:rFonts w:ascii="ColaborateLight" w:hAnsi="ColaborateLight" w:cs="Arial"/>
              </w:rPr>
            </w:pPr>
            <w:r w:rsidRPr="00EA52F6">
              <w:rPr>
                <w:rFonts w:ascii="ColaborateLight" w:hAnsi="ColaborateLight" w:cs="Arial"/>
              </w:rPr>
              <w:t>R  E  S  P  U  E  S  T  A  S</w:t>
            </w:r>
          </w:p>
        </w:tc>
      </w:tr>
      <w:tr w:rsidR="00582F5B" w:rsidRPr="00EA52F6" w14:paraId="6B92E97C" w14:textId="77777777" w:rsidTr="00277E09">
        <w:trPr>
          <w:trHeight w:val="821"/>
        </w:trPr>
        <w:tc>
          <w:tcPr>
            <w:tcW w:w="4956" w:type="dxa"/>
          </w:tcPr>
          <w:p w14:paraId="6C69D3F0" w14:textId="77777777" w:rsidR="00582F5B" w:rsidRPr="00EA52F6" w:rsidRDefault="00582F5B" w:rsidP="00277E09">
            <w:pPr>
              <w:rPr>
                <w:rFonts w:ascii="ColaborateLight" w:hAnsi="ColaborateLight" w:cs="Arial"/>
              </w:rPr>
            </w:pPr>
          </w:p>
        </w:tc>
        <w:tc>
          <w:tcPr>
            <w:tcW w:w="4957" w:type="dxa"/>
          </w:tcPr>
          <w:p w14:paraId="32F49207" w14:textId="77777777" w:rsidR="00582F5B" w:rsidRPr="00EA52F6" w:rsidRDefault="00582F5B" w:rsidP="00277E09">
            <w:pPr>
              <w:rPr>
                <w:rFonts w:ascii="ColaborateLight" w:hAnsi="ColaborateLight" w:cs="Arial"/>
              </w:rPr>
            </w:pPr>
          </w:p>
        </w:tc>
      </w:tr>
    </w:tbl>
    <w:p w14:paraId="70BD1A61" w14:textId="21A9F406" w:rsidR="003839CF" w:rsidRPr="00EA52F6" w:rsidRDefault="003839CF" w:rsidP="00273900">
      <w:pPr>
        <w:spacing w:after="0" w:line="240" w:lineRule="auto"/>
        <w:rPr>
          <w:rFonts w:ascii="ColaborateLight" w:hAnsi="ColaborateLight" w:cs="Arial"/>
        </w:rPr>
      </w:pPr>
    </w:p>
    <w:p w14:paraId="6232CF24" w14:textId="77777777" w:rsidR="00582F5B" w:rsidRPr="00EA52F6" w:rsidRDefault="00582F5B" w:rsidP="00582F5B">
      <w:pPr>
        <w:spacing w:after="0" w:line="240" w:lineRule="auto"/>
        <w:jc w:val="center"/>
        <w:rPr>
          <w:rFonts w:ascii="ColaborateLight" w:hAnsi="ColaborateLight" w:cs="Arial"/>
        </w:rPr>
      </w:pPr>
    </w:p>
    <w:p w14:paraId="3576C221" w14:textId="77777777" w:rsidR="00582F5B" w:rsidRPr="00EA52F6" w:rsidRDefault="00582F5B" w:rsidP="00582F5B">
      <w:pPr>
        <w:spacing w:after="0" w:line="240" w:lineRule="auto"/>
        <w:jc w:val="center"/>
        <w:rPr>
          <w:rFonts w:ascii="ColaborateLight" w:hAnsi="ColaborateLight" w:cs="Arial"/>
        </w:rPr>
      </w:pPr>
    </w:p>
    <w:p w14:paraId="770D4C6A" w14:textId="77777777" w:rsidR="00582F5B" w:rsidRPr="00EA52F6" w:rsidRDefault="00582F5B" w:rsidP="00582F5B">
      <w:pPr>
        <w:spacing w:after="0" w:line="240" w:lineRule="auto"/>
        <w:jc w:val="center"/>
        <w:rPr>
          <w:rFonts w:ascii="ColaborateLight" w:hAnsi="ColaborateLight" w:cs="Arial"/>
        </w:rPr>
      </w:pPr>
    </w:p>
    <w:p w14:paraId="39D93F3B" w14:textId="77777777" w:rsidR="00582F5B" w:rsidRPr="00EA52F6" w:rsidRDefault="00582F5B" w:rsidP="00582F5B">
      <w:pPr>
        <w:spacing w:after="0" w:line="240" w:lineRule="auto"/>
        <w:jc w:val="center"/>
        <w:rPr>
          <w:rFonts w:ascii="ColaborateLight" w:hAnsi="ColaborateLight" w:cs="Arial"/>
        </w:rPr>
      </w:pPr>
    </w:p>
    <w:p w14:paraId="14D0D2FF" w14:textId="54396B61" w:rsidR="00582F5B" w:rsidRPr="00EA52F6" w:rsidRDefault="00582F5B" w:rsidP="00582F5B">
      <w:pPr>
        <w:spacing w:after="0" w:line="240" w:lineRule="auto"/>
        <w:jc w:val="center"/>
        <w:rPr>
          <w:rFonts w:ascii="ColaborateLight" w:hAnsi="ColaborateLight" w:cs="Arial"/>
        </w:rPr>
      </w:pPr>
      <w:r w:rsidRPr="00EA52F6">
        <w:rPr>
          <w:rFonts w:ascii="ColaborateLight" w:hAnsi="ColaborateLight" w:cs="Arial"/>
        </w:rPr>
        <w:t>____________________________</w:t>
      </w:r>
    </w:p>
    <w:p w14:paraId="2A3B3C82" w14:textId="77777777" w:rsidR="00582F5B" w:rsidRPr="00EA52F6" w:rsidRDefault="00582F5B" w:rsidP="00582F5B">
      <w:pPr>
        <w:spacing w:after="0" w:line="240" w:lineRule="auto"/>
        <w:jc w:val="center"/>
        <w:rPr>
          <w:rFonts w:ascii="ColaborateLight" w:hAnsi="ColaborateLight" w:cs="Arial"/>
        </w:rPr>
      </w:pPr>
      <w:r w:rsidRPr="00EA52F6">
        <w:rPr>
          <w:rFonts w:ascii="ColaborateLight" w:hAnsi="ColaborateLight" w:cs="Arial"/>
        </w:rPr>
        <w:t>NOMBRE COMPLETO, CARGO Y FIRMA</w:t>
      </w:r>
    </w:p>
    <w:p w14:paraId="3D8CFFB9" w14:textId="04A33ABA" w:rsidR="00FF2D96" w:rsidRPr="00EA52F6" w:rsidRDefault="00582F5B" w:rsidP="00582F5B">
      <w:pPr>
        <w:spacing w:after="0" w:line="240" w:lineRule="auto"/>
        <w:jc w:val="center"/>
        <w:rPr>
          <w:rFonts w:ascii="ColaborateLight" w:hAnsi="ColaborateLight" w:cs="Arial"/>
          <w:b/>
          <w:bCs/>
        </w:rPr>
      </w:pPr>
      <w:r w:rsidRPr="00EA52F6">
        <w:rPr>
          <w:rFonts w:ascii="ColaborateLight" w:hAnsi="ColaborateLight" w:cs="Arial"/>
          <w:b/>
          <w:bCs/>
        </w:rPr>
        <w:t>BAJO PROTESTA DE DECIR VERDAD</w:t>
      </w:r>
    </w:p>
    <w:p w14:paraId="0510A2E1" w14:textId="77777777" w:rsidR="00FF2D96" w:rsidRPr="00EA52F6" w:rsidRDefault="00FF2D96">
      <w:pPr>
        <w:spacing w:after="0" w:line="240" w:lineRule="auto"/>
        <w:rPr>
          <w:rFonts w:ascii="ColaborateLight" w:hAnsi="ColaborateLight" w:cs="Arial"/>
          <w:b/>
          <w:bCs/>
        </w:rPr>
      </w:pPr>
      <w:r w:rsidRPr="00EA52F6">
        <w:rPr>
          <w:rFonts w:ascii="ColaborateLight" w:hAnsi="ColaborateLight" w:cs="Arial"/>
          <w:b/>
          <w:bCs/>
        </w:rPr>
        <w:br w:type="page"/>
      </w:r>
    </w:p>
    <w:p w14:paraId="4290BA20" w14:textId="4E655F1C" w:rsidR="003839CF" w:rsidRPr="00EA52F6"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EA52F6">
        <w:rPr>
          <w:rFonts w:ascii="ColaborateLight" w:hAnsi="ColaborateLight"/>
          <w:b/>
          <w:bCs/>
        </w:rPr>
        <w:lastRenderedPageBreak/>
        <w:t>INSTRUCCIONES PARA LLENAR EL FORMATO DE ACLARACIÓN DE DUDAS Y PREGUNTAS DE LAS BASES</w:t>
      </w:r>
    </w:p>
    <w:p w14:paraId="21FE8CEA" w14:textId="3D70BB62" w:rsidR="00355C7F" w:rsidRPr="00EA52F6"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8D1784B" w14:textId="070098FC" w:rsidR="00355C7F" w:rsidRPr="00EA52F6"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F9B6D1" w14:textId="77777777" w:rsidR="00355C7F" w:rsidRPr="00EA52F6"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Pr="00EA52F6"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Pr="00EA52F6"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EA52F6">
        <w:rPr>
          <w:rFonts w:ascii="ColaborateLight" w:hAnsi="ColaborateLight"/>
          <w:b/>
          <w:bCs/>
        </w:rPr>
        <w:t xml:space="preserve">NOTA IMPORTANTE: </w:t>
      </w:r>
      <w:r w:rsidR="00355C7F" w:rsidRPr="00EA52F6">
        <w:rPr>
          <w:rFonts w:ascii="ColaborateLight" w:hAnsi="ColaborateLight"/>
        </w:rPr>
        <w:t>El</w:t>
      </w:r>
      <w:r w:rsidRPr="00EA52F6">
        <w:rPr>
          <w:rFonts w:ascii="ColaborateLight" w:hAnsi="ColaborateLight"/>
        </w:rPr>
        <w:t xml:space="preserve"> formato </w:t>
      </w:r>
      <w:r w:rsidR="00355C7F" w:rsidRPr="00EA52F6">
        <w:rPr>
          <w:rFonts w:ascii="ColaborateLight" w:hAnsi="ColaborateLight"/>
        </w:rPr>
        <w:t xml:space="preserve">señalado como ANEXO 16 </w:t>
      </w:r>
      <w:r w:rsidR="00355C7F" w:rsidRPr="00EA52F6">
        <w:rPr>
          <w:rFonts w:ascii="ColaborateLight" w:hAnsi="ColaborateLight" w:cs="Arial"/>
        </w:rPr>
        <w:t>(Punto 2.2 Inciso d)</w:t>
      </w:r>
      <w:r w:rsidR="00355C7F" w:rsidRPr="00EA52F6">
        <w:rPr>
          <w:rFonts w:ascii="ColaborateLight" w:hAnsi="ColaborateLight" w:cs="Arial"/>
          <w:b/>
          <w:bCs/>
        </w:rPr>
        <w:t xml:space="preserve">, </w:t>
      </w:r>
      <w:r w:rsidR="00355C7F" w:rsidRPr="00EA52F6">
        <w:rPr>
          <w:rFonts w:ascii="ColaborateLight" w:hAnsi="ColaborateLight"/>
        </w:rPr>
        <w:t>denominado “ACLARACIONES DE DUDAS Y PREGUNTAS DE LAS BASES “deberá</w:t>
      </w:r>
      <w:r w:rsidRPr="00EA52F6">
        <w:rPr>
          <w:rFonts w:ascii="ColaborateLight" w:hAnsi="ColaborateLight"/>
        </w:rPr>
        <w:t xml:space="preserve"> presentarse en los plazos y en las formas establecidos en el punto 2.2 de las bases de la presente licitación.</w:t>
      </w:r>
    </w:p>
    <w:p w14:paraId="00EDD3C0" w14:textId="6CE7B9DF" w:rsidR="00582F5B" w:rsidRPr="00EA52F6"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3DE50E8C" w:rsidR="005542FE" w:rsidRPr="00EA52F6"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76BF1F8" w14:textId="77777777" w:rsidR="00C76305" w:rsidRPr="00EA52F6" w:rsidRDefault="00C76305"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Pr="00EA52F6" w:rsidRDefault="00582F5B" w:rsidP="00582F5B">
      <w:pPr>
        <w:rPr>
          <w:rFonts w:ascii="ColaborateLight" w:hAnsi="ColaborateLight" w:cs="Arial"/>
          <w:b/>
          <w:bCs/>
        </w:rPr>
      </w:pPr>
      <w:r w:rsidRPr="00EA52F6">
        <w:rPr>
          <w:rFonts w:ascii="ColaborateLight" w:hAnsi="ColaborateLight"/>
        </w:rPr>
        <w:t xml:space="preserve">EN EL APARTADO A) </w:t>
      </w:r>
      <w:r w:rsidRPr="00EA52F6">
        <w:rPr>
          <w:rFonts w:ascii="ColaborateLight" w:hAnsi="ColaborateLight" w:cs="Arial"/>
          <w:b/>
          <w:bCs/>
        </w:rPr>
        <w:t>DE CARÁCTER ADMINISTRATIVO</w:t>
      </w:r>
      <w:r w:rsidR="005542FE" w:rsidRPr="00EA52F6">
        <w:rPr>
          <w:rFonts w:ascii="ColaborateLight" w:hAnsi="ColaborateLight" w:cs="Arial"/>
          <w:b/>
          <w:bCs/>
        </w:rPr>
        <w:t>:</w:t>
      </w:r>
    </w:p>
    <w:p w14:paraId="1CF9D73B" w14:textId="38A36188" w:rsidR="00582F5B" w:rsidRPr="00EA52F6" w:rsidRDefault="00582F5B" w:rsidP="005542FE">
      <w:pPr>
        <w:jc w:val="both"/>
        <w:rPr>
          <w:rFonts w:ascii="ColaborateLight" w:hAnsi="ColaborateLight" w:cs="Arial"/>
        </w:rPr>
      </w:pPr>
      <w:r w:rsidRPr="00EA52F6">
        <w:rPr>
          <w:rFonts w:ascii="ColaborateLight" w:hAnsi="ColaborateLight" w:cs="Arial"/>
        </w:rPr>
        <w:t>Deberá asentar detalladamente y de forma clara la</w:t>
      </w:r>
      <w:r w:rsidR="005542FE" w:rsidRPr="00EA52F6">
        <w:rPr>
          <w:rFonts w:ascii="ColaborateLight" w:hAnsi="ColaborateLight" w:cs="Arial"/>
        </w:rPr>
        <w:t xml:space="preserve"> o las</w:t>
      </w:r>
      <w:r w:rsidRPr="00EA52F6">
        <w:rPr>
          <w:rFonts w:ascii="ColaborateLight" w:hAnsi="ColaborateLight" w:cs="Arial"/>
        </w:rPr>
        <w:t xml:space="preserve"> pregunta</w:t>
      </w:r>
      <w:r w:rsidR="005542FE" w:rsidRPr="00EA52F6">
        <w:rPr>
          <w:rFonts w:ascii="ColaborateLight" w:hAnsi="ColaborateLight" w:cs="Arial"/>
        </w:rPr>
        <w:t xml:space="preserve">(s) que, sobre los aspectos Administrativos, plasmados en las bases de la presente licitación, solicite sea aclarada, absteniéndose de hacer anotaciones en el espacio correspondiente a las respuestas, ya que dicho espacio </w:t>
      </w:r>
      <w:r w:rsidR="00EA52F6" w:rsidRPr="00EA52F6">
        <w:rPr>
          <w:rFonts w:ascii="ColaborateLight" w:hAnsi="ColaborateLight" w:cs="Arial"/>
        </w:rPr>
        <w:t>está</w:t>
      </w:r>
      <w:r w:rsidR="005542FE" w:rsidRPr="00EA52F6">
        <w:rPr>
          <w:rFonts w:ascii="ColaborateLight" w:hAnsi="ColaborateLight" w:cs="Arial"/>
        </w:rPr>
        <w:t xml:space="preserve"> reservado para que tanto el área requirente como el área convocante den respuesta a las mismas.</w:t>
      </w:r>
    </w:p>
    <w:p w14:paraId="5F502F37" w14:textId="730F4CAF" w:rsidR="00582F5B" w:rsidRPr="00EA52F6"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Pr="00EA52F6" w:rsidRDefault="003839CF" w:rsidP="00273900">
      <w:pPr>
        <w:spacing w:after="0" w:line="240" w:lineRule="auto"/>
        <w:rPr>
          <w:rFonts w:ascii="ColaborateLight" w:hAnsi="ColaborateLight" w:cs="Arial"/>
        </w:rPr>
      </w:pPr>
    </w:p>
    <w:p w14:paraId="7AC28D80" w14:textId="68A15134" w:rsidR="005542FE" w:rsidRPr="00EA52F6" w:rsidRDefault="005542FE" w:rsidP="005542FE">
      <w:pPr>
        <w:rPr>
          <w:rFonts w:ascii="ColaborateLight" w:hAnsi="ColaborateLight" w:cs="Arial"/>
          <w:b/>
          <w:bCs/>
        </w:rPr>
      </w:pPr>
      <w:r w:rsidRPr="00EA52F6">
        <w:rPr>
          <w:rFonts w:ascii="ColaborateLight" w:hAnsi="ColaborateLight"/>
        </w:rPr>
        <w:t xml:space="preserve">EN EL APARTADO </w:t>
      </w:r>
      <w:r w:rsidR="00F67BF5" w:rsidRPr="00EA52F6">
        <w:rPr>
          <w:rFonts w:ascii="ColaborateLight" w:hAnsi="ColaborateLight"/>
        </w:rPr>
        <w:t>B</w:t>
      </w:r>
      <w:r w:rsidRPr="00EA52F6">
        <w:rPr>
          <w:rFonts w:ascii="ColaborateLight" w:hAnsi="ColaborateLight"/>
        </w:rPr>
        <w:t xml:space="preserve">) </w:t>
      </w:r>
      <w:r w:rsidRPr="00EA52F6">
        <w:rPr>
          <w:rFonts w:ascii="ColaborateLight" w:hAnsi="ColaborateLight" w:cs="Arial"/>
          <w:b/>
          <w:bCs/>
        </w:rPr>
        <w:t>DE CARÁCTER TÉCNICO:</w:t>
      </w:r>
    </w:p>
    <w:p w14:paraId="14BB531A" w14:textId="368A2225" w:rsidR="005542FE" w:rsidRPr="00EA52F6" w:rsidRDefault="005542FE" w:rsidP="005542FE">
      <w:pPr>
        <w:jc w:val="both"/>
        <w:rPr>
          <w:rFonts w:ascii="ColaborateLight" w:hAnsi="ColaborateLight" w:cs="Arial"/>
        </w:rPr>
      </w:pPr>
      <w:r w:rsidRPr="00EA52F6">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2151DB" w14:textId="264E35FF" w:rsidR="003839CF" w:rsidRPr="00EA52F6" w:rsidRDefault="003839CF" w:rsidP="00273900">
      <w:pPr>
        <w:spacing w:after="0" w:line="240" w:lineRule="auto"/>
        <w:rPr>
          <w:rFonts w:ascii="ColaborateLight" w:hAnsi="ColaborateLight" w:cs="Arial"/>
        </w:rPr>
      </w:pPr>
    </w:p>
    <w:p w14:paraId="217A3FCB" w14:textId="69EE2583" w:rsidR="003839CF" w:rsidRPr="00EA52F6" w:rsidRDefault="003839CF" w:rsidP="00273900">
      <w:pPr>
        <w:spacing w:after="0" w:line="240" w:lineRule="auto"/>
        <w:rPr>
          <w:rFonts w:ascii="ColaborateLight" w:hAnsi="ColaborateLight" w:cs="Arial"/>
        </w:rPr>
      </w:pPr>
    </w:p>
    <w:p w14:paraId="7021F977" w14:textId="626C3321" w:rsidR="003839CF" w:rsidRPr="00EA52F6" w:rsidRDefault="003839CF" w:rsidP="00273900">
      <w:pPr>
        <w:spacing w:after="0" w:line="240" w:lineRule="auto"/>
        <w:rPr>
          <w:rFonts w:ascii="ColaborateLight" w:hAnsi="ColaborateLight" w:cs="Arial"/>
        </w:rPr>
      </w:pPr>
    </w:p>
    <w:p w14:paraId="5497967E" w14:textId="365560F8" w:rsidR="005542FE" w:rsidRPr="00EA52F6" w:rsidRDefault="005542FE" w:rsidP="005542FE">
      <w:pPr>
        <w:rPr>
          <w:rFonts w:ascii="ColaborateLight" w:hAnsi="ColaborateLight" w:cs="Arial"/>
          <w:b/>
          <w:bCs/>
        </w:rPr>
      </w:pPr>
      <w:r w:rsidRPr="00EA52F6">
        <w:rPr>
          <w:rFonts w:ascii="ColaborateLight" w:hAnsi="ColaborateLight"/>
        </w:rPr>
        <w:t xml:space="preserve">EN EL APARTADO </w:t>
      </w:r>
      <w:r w:rsidR="00F67BF5" w:rsidRPr="00EA52F6">
        <w:rPr>
          <w:rFonts w:ascii="ColaborateLight" w:hAnsi="ColaborateLight"/>
        </w:rPr>
        <w:t>C</w:t>
      </w:r>
      <w:r w:rsidRPr="00EA52F6">
        <w:rPr>
          <w:rFonts w:ascii="ColaborateLight" w:hAnsi="ColaborateLight"/>
        </w:rPr>
        <w:t xml:space="preserve">) </w:t>
      </w:r>
      <w:r w:rsidRPr="00EA52F6">
        <w:rPr>
          <w:rFonts w:ascii="ColaborateLight" w:hAnsi="ColaborateLight" w:cs="Arial"/>
          <w:b/>
          <w:bCs/>
        </w:rPr>
        <w:t>DE CARÁCTER LEGAL:</w:t>
      </w:r>
    </w:p>
    <w:p w14:paraId="56754BBF" w14:textId="7D56454F" w:rsidR="005542FE" w:rsidRPr="00EA52F6" w:rsidRDefault="005542FE" w:rsidP="005542FE">
      <w:pPr>
        <w:jc w:val="both"/>
        <w:rPr>
          <w:rFonts w:ascii="ColaborateLight" w:hAnsi="ColaborateLight" w:cs="Arial"/>
        </w:rPr>
      </w:pPr>
      <w:r w:rsidRPr="00EA52F6">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F25E37" w14:textId="4C154D08" w:rsidR="003839CF" w:rsidRPr="00EA52F6" w:rsidRDefault="003839CF" w:rsidP="00273900">
      <w:pPr>
        <w:spacing w:after="0" w:line="240" w:lineRule="auto"/>
        <w:rPr>
          <w:rFonts w:ascii="ColaborateLight" w:hAnsi="ColaborateLight" w:cs="Arial"/>
        </w:rPr>
      </w:pPr>
    </w:p>
    <w:p w14:paraId="6838F8DB" w14:textId="6CAFD84D" w:rsidR="003839CF" w:rsidRPr="00EA52F6" w:rsidRDefault="003839CF" w:rsidP="00273900">
      <w:pPr>
        <w:spacing w:after="0" w:line="240" w:lineRule="auto"/>
        <w:rPr>
          <w:rFonts w:ascii="ColaborateLight" w:hAnsi="ColaborateLight" w:cs="Arial"/>
        </w:rPr>
      </w:pPr>
    </w:p>
    <w:p w14:paraId="568FFA8F" w14:textId="42ABB11D" w:rsidR="005542FE" w:rsidRPr="00EA52F6" w:rsidRDefault="005542FE" w:rsidP="005542FE">
      <w:pPr>
        <w:spacing w:after="0" w:line="240" w:lineRule="auto"/>
        <w:rPr>
          <w:rFonts w:ascii="ColaborateLight" w:hAnsi="ColaborateLight" w:cs="Arial"/>
        </w:rPr>
      </w:pPr>
      <w:r w:rsidRPr="00EA52F6">
        <w:rPr>
          <w:rFonts w:ascii="ColaborateLight" w:hAnsi="ColaborateLight" w:cs="Arial"/>
        </w:rPr>
        <w:t>NOMBRE COMPLETO, CARGO Y FIRMA:</w:t>
      </w:r>
    </w:p>
    <w:p w14:paraId="4FB681C5" w14:textId="29B0BEF5" w:rsidR="00FF2D96" w:rsidRPr="00EA52F6" w:rsidRDefault="005542FE" w:rsidP="00355C7F">
      <w:pPr>
        <w:spacing w:after="0" w:line="240" w:lineRule="auto"/>
        <w:jc w:val="both"/>
        <w:rPr>
          <w:rFonts w:ascii="ColaborateLight" w:hAnsi="ColaborateLight" w:cs="Arial"/>
          <w:b/>
          <w:bCs/>
        </w:rPr>
      </w:pPr>
      <w:r w:rsidRPr="00EA52F6">
        <w:rPr>
          <w:rFonts w:ascii="ColaborateLight" w:hAnsi="ColaborateLight" w:cs="Arial"/>
        </w:rPr>
        <w:t>Deberá anotar el nombre completo, cargo y firma del licitante</w:t>
      </w:r>
      <w:r w:rsidR="0052101A" w:rsidRPr="00EA52F6">
        <w:rPr>
          <w:rFonts w:ascii="ColaborateLight" w:hAnsi="ColaborateLight" w:cs="Arial"/>
        </w:rPr>
        <w:t xml:space="preserve"> o su representante legal</w:t>
      </w:r>
      <w:r w:rsidRPr="00EA52F6">
        <w:rPr>
          <w:rFonts w:ascii="ColaborateLight" w:hAnsi="ColaborateLight" w:cs="Arial"/>
        </w:rPr>
        <w:t>, que este facultado legalmente para participar en los eventos de la presente licitación, anotando además la leyenda “</w:t>
      </w:r>
      <w:r w:rsidRPr="00EA52F6">
        <w:rPr>
          <w:rFonts w:ascii="ColaborateLight" w:hAnsi="ColaborateLight" w:cs="Arial"/>
          <w:b/>
          <w:bCs/>
        </w:rPr>
        <w:t>BAJO PROTESTA DE DECIR VERDAD</w:t>
      </w:r>
      <w:r w:rsidR="00355C7F" w:rsidRPr="00EA52F6">
        <w:rPr>
          <w:rFonts w:ascii="ColaborateLight" w:hAnsi="ColaborateLight" w:cs="Arial"/>
          <w:b/>
          <w:bCs/>
        </w:rPr>
        <w:t>”</w:t>
      </w:r>
    </w:p>
    <w:p w14:paraId="7C9A7BDE" w14:textId="77777777" w:rsidR="00FF2D96" w:rsidRPr="00EA52F6" w:rsidRDefault="00FF2D96">
      <w:pPr>
        <w:spacing w:after="0" w:line="240" w:lineRule="auto"/>
        <w:rPr>
          <w:rFonts w:ascii="ColaborateLight" w:hAnsi="ColaborateLight" w:cs="Arial"/>
          <w:b/>
          <w:bCs/>
        </w:rPr>
      </w:pPr>
      <w:r w:rsidRPr="00EA52F6">
        <w:rPr>
          <w:rFonts w:ascii="ColaborateLight" w:hAnsi="ColaborateLight" w:cs="Arial"/>
          <w:b/>
          <w:bCs/>
        </w:rPr>
        <w:br w:type="page"/>
      </w:r>
    </w:p>
    <w:bookmarkEnd w:id="9"/>
    <w:bookmarkEnd w:id="10"/>
    <w:p w14:paraId="1213D424" w14:textId="7772AA3F" w:rsidR="0088496C" w:rsidRPr="00EA52F6" w:rsidRDefault="0088496C" w:rsidP="0088496C">
      <w:pPr>
        <w:spacing w:after="0" w:line="240" w:lineRule="auto"/>
        <w:jc w:val="center"/>
        <w:rPr>
          <w:rFonts w:ascii="ColaborateLight" w:hAnsi="ColaborateLight"/>
          <w:b/>
          <w:bCs/>
        </w:rPr>
      </w:pPr>
      <w:r w:rsidRPr="00EA52F6">
        <w:rPr>
          <w:rFonts w:ascii="ColaborateLight" w:hAnsi="ColaborateLight"/>
          <w:b/>
          <w:bCs/>
        </w:rPr>
        <w:lastRenderedPageBreak/>
        <w:t>APENDICE “A” MODELO DE CONTRATO</w:t>
      </w:r>
    </w:p>
    <w:p w14:paraId="04FA278E" w14:textId="77777777" w:rsidR="006A2B9A" w:rsidRPr="00EA52F6" w:rsidRDefault="006A2B9A" w:rsidP="0088496C">
      <w:pPr>
        <w:spacing w:after="0" w:line="240" w:lineRule="auto"/>
        <w:jc w:val="center"/>
        <w:rPr>
          <w:rFonts w:ascii="ColaborateLight" w:hAnsi="ColaborateLight"/>
          <w:b/>
          <w:bCs/>
        </w:rPr>
      </w:pPr>
    </w:p>
    <w:p w14:paraId="6907F935" w14:textId="71F059DE" w:rsidR="006A2B9A" w:rsidRPr="00EA52F6" w:rsidRDefault="006A2B9A" w:rsidP="0088496C">
      <w:pPr>
        <w:spacing w:after="0" w:line="240" w:lineRule="auto"/>
        <w:jc w:val="center"/>
        <w:rPr>
          <w:rFonts w:ascii="ColaborateLight" w:hAnsi="ColaborateLight"/>
          <w:b/>
          <w:bCs/>
        </w:rPr>
      </w:pPr>
    </w:p>
    <w:p w14:paraId="234EE242" w14:textId="77777777" w:rsidR="006A2B9A" w:rsidRPr="00EA52F6"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Contrato </w:t>
      </w:r>
      <w:bookmarkStart w:id="11" w:name="_Hlk33193787"/>
      <w:r w:rsidRPr="00EA52F6">
        <w:rPr>
          <w:rFonts w:ascii="ColaborateLight" w:hAnsi="ColaborateLight" w:cs="Tahoma"/>
          <w:color w:val="000000"/>
          <w:u w:color="000000"/>
          <w:bdr w:val="nil"/>
          <w:lang w:eastAsia="es-MX"/>
        </w:rPr>
        <w:t>administrativo para la adquisición de bienes y/o servicios</w:t>
      </w:r>
      <w:bookmarkEnd w:id="11"/>
      <w:r w:rsidRPr="00EA52F6">
        <w:rPr>
          <w:rFonts w:ascii="ColaborateLight" w:hAnsi="ColaborateLight" w:cs="Tahoma"/>
          <w:color w:val="000000"/>
          <w:bdr w:val="nil"/>
          <w:lang w:eastAsia="es-MX"/>
        </w:rPr>
        <w:t xml:space="preserve"> </w:t>
      </w:r>
      <w:r w:rsidRPr="00EA52F6">
        <w:rPr>
          <w:rFonts w:ascii="ColaborateLight" w:hAnsi="ColaborateLight" w:cs="Tahoma"/>
          <w:color w:val="000000"/>
          <w:u w:color="000000"/>
          <w:bdr w:val="nil"/>
          <w:lang w:eastAsia="es-MX"/>
        </w:rPr>
        <w:t xml:space="preserve">que celebran por una parte el Ejecutivo Estatal por conducto del </w:t>
      </w:r>
      <w:r w:rsidRPr="00EA52F6">
        <w:rPr>
          <w:rFonts w:ascii="ColaborateLight" w:hAnsi="ColaborateLight" w:cs="Tahoma"/>
          <w:b/>
          <w:color w:val="000000"/>
          <w:bdr w:val="nil"/>
          <w:lang w:eastAsia="es-MX"/>
        </w:rPr>
        <w:t>Lic. Kristian Meiners Tovar</w:t>
      </w:r>
      <w:r w:rsidRPr="00EA52F6">
        <w:rPr>
          <w:rFonts w:ascii="ColaborateLight" w:hAnsi="ColaborateLight" w:cs="Tahoma"/>
          <w:color w:val="000000"/>
          <w:bdr w:val="nil"/>
          <w:lang w:eastAsia="es-MX"/>
        </w:rPr>
        <w:t>, Secretario de Administración y Gestión Pública del Estado de Colima,</w:t>
      </w:r>
      <w:r w:rsidRPr="00EA52F6">
        <w:rPr>
          <w:rFonts w:ascii="ColaborateLight" w:hAnsi="ColaborateLight" w:cs="Tahoma"/>
          <w:color w:val="000000"/>
          <w:u w:color="000000"/>
          <w:bdr w:val="nil"/>
          <w:lang w:eastAsia="es-MX"/>
        </w:rPr>
        <w:t xml:space="preserve"> en lo sucesivo </w:t>
      </w:r>
      <w:r w:rsidRPr="00EA52F6">
        <w:rPr>
          <w:rFonts w:ascii="ColaborateLight" w:hAnsi="ColaborateLight" w:cs="Tahoma"/>
          <w:b/>
          <w:color w:val="000000"/>
          <w:u w:color="000000"/>
          <w:bdr w:val="nil"/>
          <w:lang w:eastAsia="es-MX"/>
        </w:rPr>
        <w:t>“El Poder Ejecutivo”</w:t>
      </w:r>
      <w:r w:rsidRPr="00EA52F6">
        <w:rPr>
          <w:rFonts w:ascii="ColaborateLight" w:hAnsi="ColaborateLight" w:cs="Tahoma"/>
          <w:color w:val="000000"/>
          <w:u w:color="000000"/>
          <w:bdr w:val="nil"/>
          <w:lang w:eastAsia="es-MX"/>
        </w:rPr>
        <w:t xml:space="preserve"> y por la otra él o la</w:t>
      </w:r>
      <w:r w:rsidRPr="00EA52F6">
        <w:rPr>
          <w:rFonts w:ascii="ColaborateLight" w:hAnsi="ColaborateLight" w:cs="Tahoma"/>
          <w:b/>
          <w:color w:val="000000"/>
          <w:bdr w:val="nil"/>
          <w:lang w:eastAsia="es-MX"/>
        </w:rPr>
        <w:t xml:space="preserve"> </w:t>
      </w:r>
      <w:r w:rsidRPr="00EA52F6">
        <w:rPr>
          <w:rFonts w:ascii="ColaborateLight" w:hAnsi="ColaborateLight" w:cs="Tahoma"/>
          <w:bCs/>
          <w:color w:val="000000"/>
          <w:bdr w:val="nil"/>
          <w:lang w:eastAsia="es-MX"/>
        </w:rPr>
        <w:t>---------------------------</w:t>
      </w:r>
      <w:r w:rsidRPr="00EA52F6">
        <w:rPr>
          <w:rFonts w:ascii="ColaborateLight" w:hAnsi="ColaborateLight" w:cs="Tahoma"/>
          <w:b/>
          <w:color w:val="000000"/>
          <w:bdr w:val="nil"/>
          <w:lang w:eastAsia="es-MX"/>
        </w:rPr>
        <w:t xml:space="preserve">, </w:t>
      </w:r>
      <w:r w:rsidRPr="00EA52F6">
        <w:rPr>
          <w:rFonts w:ascii="ColaborateLight" w:hAnsi="ColaborateLight" w:cs="Tahoma"/>
          <w:color w:val="000000"/>
          <w:u w:color="000000"/>
          <w:bdr w:val="nil"/>
          <w:lang w:eastAsia="es-MX"/>
        </w:rPr>
        <w:t>en su carácter de --------------------- de la empresa</w:t>
      </w:r>
      <w:r w:rsidRPr="00EA52F6">
        <w:rPr>
          <w:rFonts w:ascii="ColaborateLight" w:hAnsi="ColaborateLight" w:cs="Tahoma"/>
          <w:b/>
          <w:color w:val="000000"/>
          <w:u w:color="000000"/>
          <w:bdr w:val="nil"/>
          <w:lang w:eastAsia="es-MX"/>
        </w:rPr>
        <w:t xml:space="preserve"> “</w:t>
      </w:r>
      <w:r w:rsidRPr="00EA52F6">
        <w:rPr>
          <w:rFonts w:ascii="ColaborateLight" w:hAnsi="ColaborateLight" w:cs="Tahoma"/>
          <w:bCs/>
          <w:color w:val="000000"/>
          <w:u w:color="000000"/>
          <w:bdr w:val="nil"/>
          <w:lang w:eastAsia="es-MX"/>
        </w:rPr>
        <w:t>------------------------</w:t>
      </w:r>
      <w:r w:rsidRPr="00EA52F6">
        <w:rPr>
          <w:rFonts w:ascii="ColaborateLight" w:hAnsi="ColaborateLight" w:cs="Tahoma"/>
          <w:b/>
          <w:color w:val="000000"/>
          <w:u w:color="000000"/>
          <w:bdr w:val="nil"/>
          <w:lang w:eastAsia="es-MX"/>
        </w:rPr>
        <w:t>”</w:t>
      </w:r>
      <w:r w:rsidRPr="00EA52F6">
        <w:rPr>
          <w:rFonts w:ascii="ColaborateLight" w:hAnsi="ColaborateLight" w:cs="Tahoma"/>
          <w:b/>
          <w:color w:val="000000"/>
          <w:bdr w:val="nil"/>
          <w:lang w:eastAsia="es-MX"/>
        </w:rPr>
        <w:t xml:space="preserve">, </w:t>
      </w:r>
      <w:r w:rsidRPr="00EA52F6">
        <w:rPr>
          <w:rFonts w:ascii="ColaborateLight" w:hAnsi="ColaborateLight" w:cs="Tahoma"/>
          <w:color w:val="000000"/>
          <w:u w:color="000000"/>
          <w:bdr w:val="nil"/>
          <w:lang w:eastAsia="es-MX"/>
        </w:rPr>
        <w:t xml:space="preserve">a quien en adelante se le denominará como </w:t>
      </w:r>
      <w:r w:rsidRPr="00EA52F6">
        <w:rPr>
          <w:rFonts w:ascii="ColaborateLight" w:hAnsi="ColaborateLight" w:cs="Tahoma"/>
          <w:b/>
          <w:color w:val="000000"/>
          <w:u w:color="000000"/>
          <w:bdr w:val="nil"/>
          <w:lang w:eastAsia="es-MX"/>
        </w:rPr>
        <w:t>“El Proveedor”</w:t>
      </w:r>
      <w:r w:rsidRPr="00EA52F6">
        <w:rPr>
          <w:rFonts w:ascii="ColaborateLight" w:hAnsi="ColaborateLight" w:cs="Tahoma"/>
          <w:color w:val="000000"/>
          <w:u w:color="000000"/>
          <w:bdr w:val="nil"/>
          <w:lang w:eastAsia="es-MX"/>
        </w:rPr>
        <w:t xml:space="preserve">, y de manera conjunta se les designará como </w:t>
      </w:r>
      <w:r w:rsidRPr="00EA52F6">
        <w:rPr>
          <w:rFonts w:ascii="ColaborateLight" w:hAnsi="ColaborateLight" w:cs="Tahoma"/>
          <w:b/>
          <w:color w:val="000000"/>
          <w:u w:color="000000"/>
          <w:bdr w:val="nil"/>
          <w:lang w:eastAsia="es-MX"/>
        </w:rPr>
        <w:t>“Las Partes”</w:t>
      </w:r>
      <w:r w:rsidRPr="00EA52F6">
        <w:rPr>
          <w:rFonts w:ascii="ColaborateLight" w:hAnsi="ColaborateLight" w:cs="Tahoma"/>
          <w:color w:val="000000"/>
          <w:u w:color="000000"/>
          <w:bdr w:val="nil"/>
          <w:lang w:eastAsia="es-MX"/>
        </w:rPr>
        <w:t xml:space="preserve"> al tenor de las siguientes declaraciones y cláusulas:</w:t>
      </w:r>
    </w:p>
    <w:p w14:paraId="244AC190" w14:textId="77777777" w:rsidR="006A2B9A" w:rsidRPr="00EA52F6"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EA52F6">
        <w:rPr>
          <w:rFonts w:ascii="ColaborateLight" w:hAnsi="ColaborateLight" w:cs="Tahoma"/>
          <w:b/>
          <w:color w:val="000000"/>
          <w:u w:color="000000"/>
          <w:bdr w:val="nil"/>
          <w:lang w:eastAsia="es-MX"/>
        </w:rPr>
        <w:t>D E C L A R A C I O N E S:</w:t>
      </w:r>
    </w:p>
    <w:p w14:paraId="62F08501"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EA52F6">
        <w:rPr>
          <w:rFonts w:ascii="ColaborateLight" w:hAnsi="ColaborateLight" w:cs="Tahoma"/>
          <w:b/>
          <w:color w:val="000000"/>
          <w:u w:color="000000"/>
          <w:bdr w:val="nil"/>
          <w:lang w:eastAsia="es-MX"/>
        </w:rPr>
        <w:t>I.-</w:t>
      </w:r>
      <w:r w:rsidRPr="00EA52F6">
        <w:rPr>
          <w:rFonts w:ascii="ColaborateLight" w:hAnsi="ColaborateLight" w:cs="Tahoma"/>
          <w:bCs/>
          <w:color w:val="000000"/>
          <w:u w:color="000000"/>
          <w:bdr w:val="nil"/>
          <w:lang w:eastAsia="es-MX"/>
        </w:rPr>
        <w:t>De</w:t>
      </w:r>
      <w:r w:rsidRPr="00EA52F6">
        <w:rPr>
          <w:rFonts w:ascii="ColaborateLight" w:hAnsi="ColaborateLight" w:cs="Tahoma"/>
          <w:b/>
          <w:color w:val="000000"/>
          <w:u w:color="000000"/>
          <w:bdr w:val="nil"/>
          <w:lang w:eastAsia="es-MX"/>
        </w:rPr>
        <w:t xml:space="preserve"> “El Poder Ejecutivo”</w:t>
      </w:r>
      <w:r w:rsidRPr="00EA52F6">
        <w:rPr>
          <w:rFonts w:ascii="ColaborateLight" w:hAnsi="ColaborateLight" w:cs="Tahoma"/>
          <w:bCs/>
          <w:color w:val="000000"/>
          <w:u w:color="000000"/>
          <w:bdr w:val="nil"/>
          <w:lang w:eastAsia="es-MX"/>
        </w:rPr>
        <w:t xml:space="preserve">: </w:t>
      </w:r>
    </w:p>
    <w:p w14:paraId="402B7372"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EA52F6">
        <w:rPr>
          <w:rFonts w:ascii="ColaborateLight" w:hAnsi="ColaborateLight" w:cs="Tahoma"/>
          <w:bCs/>
          <w:color w:val="000000"/>
          <w:u w:color="000000"/>
          <w:bdr w:val="nil"/>
          <w:lang w:eastAsia="es-MX"/>
        </w:rPr>
        <w:t>I.1.-</w:t>
      </w:r>
      <w:r w:rsidRPr="00EA52F6">
        <w:rPr>
          <w:rFonts w:ascii="ColaborateLight" w:hAnsi="ColaborateLight"/>
        </w:rPr>
        <w:t xml:space="preserve"> </w:t>
      </w:r>
      <w:r w:rsidRPr="00EA52F6">
        <w:rPr>
          <w:rFonts w:ascii="ColaborateLight"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EA52F6">
        <w:rPr>
          <w:rFonts w:ascii="ColaborateLight" w:hAnsi="ColaborateLight" w:cs="Tahoma"/>
          <w:b/>
          <w:bCs/>
          <w:color w:val="000000"/>
          <w:u w:color="000000"/>
          <w:bdr w:val="nil"/>
          <w:lang w:eastAsia="es-MX"/>
        </w:rPr>
        <w:t>“El Proveedor”</w:t>
      </w:r>
      <w:r w:rsidRPr="00EA52F6">
        <w:rPr>
          <w:rFonts w:ascii="ColaborateLight" w:hAnsi="ColaborateLight" w:cs="Tahoma"/>
          <w:color w:val="000000"/>
          <w:u w:color="000000"/>
          <w:bdr w:val="nil"/>
          <w:lang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eastAsia="es-MX"/>
        </w:rPr>
      </w:pPr>
      <w:r w:rsidRPr="00EA52F6">
        <w:rPr>
          <w:rFonts w:ascii="ColaborateLight" w:hAnsi="ColaborateLight" w:cs="Tahoma"/>
          <w:bCs/>
          <w:color w:val="000000"/>
          <w:u w:color="000000"/>
          <w:bdr w:val="nil"/>
          <w:lang w:eastAsia="es-MX"/>
        </w:rPr>
        <w:t>I.2.-</w:t>
      </w:r>
      <w:r w:rsidRPr="00EA52F6">
        <w:rPr>
          <w:rFonts w:ascii="ColaborateLight" w:hAnsi="ColaborateLight"/>
        </w:rPr>
        <w:t xml:space="preserve"> </w:t>
      </w:r>
      <w:r w:rsidRPr="00EA52F6">
        <w:rPr>
          <w:rFonts w:ascii="ColaborateLight" w:hAnsi="ColaborateLigh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EA52F6">
        <w:rPr>
          <w:rFonts w:ascii="ColaborateLight" w:hAnsi="ColaborateLight" w:cs="Tahoma"/>
          <w:b/>
          <w:bCs/>
          <w:color w:val="000000"/>
          <w:u w:color="000000"/>
          <w:bdr w:val="nil"/>
          <w:lang w:eastAsia="es-MX"/>
        </w:rPr>
        <w:t>Lic. Kristian Meiners Tovar</w:t>
      </w:r>
      <w:r w:rsidRPr="00EA52F6">
        <w:rPr>
          <w:rFonts w:ascii="ColaborateLight" w:hAnsi="ColaborateLigh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EA52F6">
        <w:rPr>
          <w:rFonts w:ascii="ColaborateLight" w:hAnsi="ColaborateLight" w:cs="Tahoma"/>
          <w:bCs/>
          <w:color w:val="000000"/>
          <w:u w:color="000000"/>
          <w:bdr w:val="nil"/>
          <w:lang w:eastAsia="es-MX"/>
        </w:rPr>
        <w:t>I.3.-</w:t>
      </w:r>
      <w:r w:rsidRPr="00EA52F6">
        <w:rPr>
          <w:rFonts w:ascii="ColaborateLight" w:hAnsi="ColaborateLight"/>
        </w:rPr>
        <w:t xml:space="preserve"> </w:t>
      </w:r>
      <w:r w:rsidRPr="00EA52F6">
        <w:rPr>
          <w:rFonts w:ascii="ColaborateLight" w:hAnsi="ColaborateLight" w:cs="Tahoma"/>
          <w:color w:val="000000"/>
          <w:u w:color="000000"/>
          <w:bdr w:val="nil"/>
          <w:lang w:eastAsia="es-MX"/>
        </w:rPr>
        <w:t xml:space="preserve">Para los efectos de este contrato, se señala como domicilio por </w:t>
      </w:r>
      <w:r w:rsidRPr="00EA52F6">
        <w:rPr>
          <w:rFonts w:ascii="ColaborateLight" w:hAnsi="ColaborateLight" w:cs="Tahoma"/>
          <w:b/>
          <w:bCs/>
          <w:color w:val="000000"/>
          <w:u w:color="000000"/>
          <w:bdr w:val="nil"/>
          <w:lang w:eastAsia="es-MX"/>
        </w:rPr>
        <w:t>“El Poder Ejecutivo”</w:t>
      </w:r>
      <w:r w:rsidRPr="00EA52F6">
        <w:rPr>
          <w:rFonts w:ascii="ColaborateLight"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eastAsia="es-MX"/>
        </w:rPr>
      </w:pPr>
      <w:r w:rsidRPr="00EA52F6">
        <w:rPr>
          <w:rFonts w:ascii="ColaborateLight" w:hAnsi="ColaborateLight" w:cs="Tahoma"/>
          <w:bCs/>
          <w:color w:val="000000"/>
          <w:u w:color="000000"/>
          <w:bdr w:val="nil"/>
          <w:lang w:eastAsia="es-MX"/>
        </w:rPr>
        <w:t>I.4.-</w:t>
      </w:r>
      <w:r w:rsidRPr="00EA52F6">
        <w:rPr>
          <w:rFonts w:ascii="ColaborateLight" w:hAnsi="ColaborateLight"/>
        </w:rPr>
        <w:t xml:space="preserve"> </w:t>
      </w:r>
      <w:r w:rsidRPr="00EA52F6">
        <w:rPr>
          <w:rFonts w:ascii="ColaborateLight"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EA52F6"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EA52F6">
        <w:rPr>
          <w:rFonts w:ascii="ColaborateLight" w:hAnsi="ColaborateLight" w:cs="Tahoma"/>
          <w:b/>
          <w:color w:val="000000"/>
          <w:u w:color="000000"/>
          <w:bdr w:val="nil"/>
          <w:lang w:eastAsia="es-MX"/>
        </w:rPr>
        <w:t>II.- “El Proveedor”</w:t>
      </w:r>
      <w:r w:rsidRPr="00EA52F6">
        <w:rPr>
          <w:rFonts w:ascii="ColaborateLight" w:hAnsi="ColaborateLight" w:cs="Tahoma"/>
          <w:color w:val="000000"/>
          <w:u w:color="000000"/>
          <w:bdr w:val="nil"/>
          <w:lang w:eastAsia="es-MX"/>
        </w:rPr>
        <w:t xml:space="preserve"> declara que:</w:t>
      </w:r>
    </w:p>
    <w:p w14:paraId="38FDC264"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bCs/>
          <w:color w:val="000000"/>
          <w:u w:color="000000"/>
          <w:bdr w:val="nil"/>
          <w:lang w:eastAsia="es-MX"/>
        </w:rPr>
        <w:t>II.1.-</w:t>
      </w:r>
      <w:r w:rsidRPr="00EA52F6">
        <w:rPr>
          <w:rFonts w:ascii="ColaborateLight" w:hAnsi="ColaborateLight" w:cs="Tahoma"/>
          <w:color w:val="000000"/>
          <w:u w:color="000000"/>
          <w:bdr w:val="nil"/>
          <w:lang w:eastAsia="es-MX"/>
        </w:rPr>
        <w:t xml:space="preserve">La empresa </w:t>
      </w:r>
      <w:r w:rsidRPr="00EA52F6">
        <w:rPr>
          <w:rFonts w:ascii="ColaborateLight" w:hAnsi="ColaborateLight" w:cs="Tahoma"/>
          <w:b/>
          <w:color w:val="000000"/>
          <w:u w:color="000000"/>
          <w:bdr w:val="nil"/>
          <w:lang w:eastAsia="es-MX"/>
        </w:rPr>
        <w:t>“</w:t>
      </w:r>
      <w:r w:rsidRPr="00EA52F6">
        <w:rPr>
          <w:rFonts w:ascii="ColaborateLight" w:hAnsi="ColaborateLight" w:cs="Tahoma"/>
          <w:bCs/>
          <w:color w:val="000000"/>
          <w:u w:color="000000"/>
          <w:bdr w:val="nil"/>
          <w:lang w:eastAsia="es-MX"/>
        </w:rPr>
        <w:t>------------------------</w:t>
      </w:r>
      <w:r w:rsidRPr="00EA52F6">
        <w:rPr>
          <w:rFonts w:ascii="ColaborateLight" w:hAnsi="ColaborateLight" w:cs="Tahoma"/>
          <w:b/>
          <w:color w:val="000000"/>
          <w:u w:color="000000"/>
          <w:bdr w:val="nil"/>
          <w:lang w:eastAsia="es-MX"/>
        </w:rPr>
        <w:t>,”</w:t>
      </w:r>
      <w:r w:rsidRPr="00EA52F6">
        <w:rPr>
          <w:rFonts w:ascii="ColaborateLight"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EA52F6">
        <w:rPr>
          <w:rFonts w:ascii="ColaborateLight" w:hAnsi="ColaborateLight" w:cs="Tahoma"/>
          <w:bCs/>
          <w:color w:val="000000"/>
          <w:u w:color="000000"/>
          <w:bdr w:val="nil"/>
          <w:lang w:eastAsia="es-MX"/>
        </w:rPr>
        <w:t xml:space="preserve"> ---------------,</w:t>
      </w:r>
      <w:r w:rsidRPr="00EA52F6">
        <w:rPr>
          <w:rFonts w:ascii="ColaborateLight" w:hAnsi="ColaborateLight" w:cs="Tahoma"/>
          <w:color w:val="000000"/>
          <w:u w:color="000000"/>
          <w:bdr w:val="nil"/>
          <w:lang w:eastAsia="es-MX"/>
        </w:rPr>
        <w:t xml:space="preserve"> cuyo objeto social es---------------------------------------------------------, entre otros.</w:t>
      </w:r>
    </w:p>
    <w:p w14:paraId="7A173CE8"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p>
    <w:p w14:paraId="68889487"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bCs/>
          <w:color w:val="000000"/>
          <w:u w:color="000000"/>
          <w:bdr w:val="nil"/>
          <w:lang w:eastAsia="es-MX"/>
        </w:rPr>
        <w:t>II.2.-</w:t>
      </w:r>
      <w:r w:rsidRPr="00EA52F6">
        <w:rPr>
          <w:rFonts w:ascii="ColaborateLight"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EA52F6">
        <w:rPr>
          <w:rFonts w:ascii="ColaborateLight" w:hAnsi="ColaborateLight" w:cs="Tahoma"/>
          <w:b/>
          <w:bCs/>
          <w:color w:val="000000"/>
          <w:u w:color="000000"/>
          <w:bdr w:val="nil"/>
          <w:lang w:eastAsia="es-MX"/>
        </w:rPr>
        <w:t>“El Proveedor”</w:t>
      </w:r>
      <w:r w:rsidRPr="00EA52F6">
        <w:rPr>
          <w:rFonts w:ascii="ColaborateLight" w:hAnsi="ColaborateLight" w:cs="Tahoma"/>
          <w:color w:val="000000"/>
          <w:u w:color="000000"/>
          <w:bdr w:val="nil"/>
          <w:lang w:eastAsia="es-MX"/>
        </w:rPr>
        <w:t>,</w:t>
      </w:r>
      <w:r w:rsidRPr="00EA52F6">
        <w:rPr>
          <w:rFonts w:ascii="ColaborateLight" w:hAnsi="ColaborateLight" w:cs="Tahoma"/>
          <w:b/>
          <w:bCs/>
          <w:color w:val="000000"/>
          <w:u w:color="000000"/>
          <w:bdr w:val="nil"/>
          <w:lang w:eastAsia="es-MX"/>
        </w:rPr>
        <w:t xml:space="preserve"> </w:t>
      </w:r>
      <w:r w:rsidRPr="00EA52F6">
        <w:rPr>
          <w:rFonts w:ascii="ColaborateLight"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w:t>
      </w:r>
      <w:r w:rsidRPr="00EA52F6">
        <w:rPr>
          <w:rFonts w:ascii="ColaborateLight" w:hAnsi="ColaborateLight" w:cs="Tahoma"/>
          <w:color w:val="000000"/>
          <w:u w:color="000000"/>
          <w:bdr w:val="nil"/>
          <w:lang w:eastAsia="es-MX"/>
        </w:rPr>
        <w:lastRenderedPageBreak/>
        <w:t xml:space="preserve">nombre de su representada, en los términos y condiciones del presente documento legal, mismas que manifiesta no le han sido revocadas, ni restringidas en forma alguna. </w:t>
      </w:r>
    </w:p>
    <w:p w14:paraId="5AB6EFCF" w14:textId="77777777" w:rsidR="006A2B9A" w:rsidRPr="00EA52F6" w:rsidRDefault="006A2B9A" w:rsidP="006A2B9A">
      <w:pPr>
        <w:spacing w:after="0" w:line="240" w:lineRule="auto"/>
        <w:jc w:val="both"/>
        <w:rPr>
          <w:rFonts w:ascii="ColaborateLight" w:hAnsi="ColaborateLight" w:cs="Tahoma"/>
          <w:b/>
          <w:color w:val="000000"/>
          <w:u w:color="000000"/>
          <w:bdr w:val="nil"/>
          <w:lang w:eastAsia="es-MX"/>
        </w:rPr>
      </w:pPr>
    </w:p>
    <w:p w14:paraId="371AC033"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bCs/>
          <w:color w:val="000000"/>
          <w:u w:color="000000"/>
          <w:bdr w:val="nil"/>
          <w:lang w:eastAsia="es-MX"/>
        </w:rPr>
        <w:t>II.3.-</w:t>
      </w:r>
      <w:r w:rsidRPr="00EA52F6">
        <w:rPr>
          <w:rFonts w:ascii="ColaborateLight"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EA52F6" w:rsidRDefault="006A2B9A" w:rsidP="006A2B9A">
      <w:pPr>
        <w:spacing w:after="0" w:line="240" w:lineRule="auto"/>
        <w:jc w:val="both"/>
        <w:rPr>
          <w:rFonts w:ascii="ColaborateLight" w:hAnsi="ColaborateLight" w:cs="Tahoma"/>
          <w:b/>
          <w:color w:val="000000"/>
          <w:u w:color="000000"/>
          <w:bdr w:val="nil"/>
          <w:lang w:eastAsia="es-MX"/>
        </w:rPr>
      </w:pPr>
    </w:p>
    <w:p w14:paraId="40ADE610" w14:textId="77777777" w:rsidR="006A2B9A" w:rsidRPr="00EA52F6" w:rsidRDefault="006A2B9A" w:rsidP="006A2B9A">
      <w:pPr>
        <w:jc w:val="both"/>
        <w:rPr>
          <w:rFonts w:ascii="ColaborateLight" w:hAnsi="ColaborateLight" w:cs="Tahoma"/>
          <w:color w:val="000000"/>
          <w:bdr w:val="nil"/>
          <w:lang w:eastAsia="es-MX"/>
        </w:rPr>
      </w:pPr>
      <w:r w:rsidRPr="00EA52F6">
        <w:rPr>
          <w:rFonts w:ascii="ColaborateLight" w:hAnsi="ColaborateLight" w:cs="Tahoma"/>
          <w:bCs/>
          <w:color w:val="000000"/>
          <w:u w:color="000000"/>
          <w:bdr w:val="nil"/>
          <w:lang w:eastAsia="es-MX"/>
        </w:rPr>
        <w:t>II.4.-</w:t>
      </w:r>
      <w:r w:rsidRPr="00EA52F6">
        <w:rPr>
          <w:rFonts w:ascii="ColaborateLight" w:hAnsi="ColaborateLight" w:cs="Tahoma"/>
          <w:color w:val="000000"/>
          <w:bdr w:val="nil"/>
          <w:lang w:eastAsia="es-MX"/>
        </w:rPr>
        <w:t xml:space="preserve"> </w:t>
      </w:r>
      <w:r w:rsidRPr="00EA52F6">
        <w:rPr>
          <w:rFonts w:ascii="ColaborateLight"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EA52F6" w:rsidRDefault="006A2B9A" w:rsidP="006A2B9A">
      <w:pPr>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EA52F6">
        <w:rPr>
          <w:rFonts w:ascii="ColaborateLight" w:hAnsi="ColaborateLight" w:cs="Tahoma"/>
          <w:color w:val="000000"/>
          <w:u w:val="single"/>
          <w:bdr w:val="nil"/>
          <w:lang w:eastAsia="es-MX"/>
        </w:rPr>
        <w:t>si</w:t>
      </w:r>
      <w:r w:rsidRPr="00EA52F6">
        <w:rPr>
          <w:rFonts w:ascii="ColaborateLight" w:hAnsi="ColaborateLight" w:cs="Tahoma"/>
          <w:color w:val="000000"/>
          <w:u w:color="000000"/>
          <w:bdr w:val="nil"/>
          <w:lang w:eastAsia="es-MX"/>
        </w:rPr>
        <w:t xml:space="preserve"> o </w:t>
      </w:r>
      <w:r w:rsidRPr="00EA52F6">
        <w:rPr>
          <w:rFonts w:ascii="ColaborateLight" w:hAnsi="ColaborateLight" w:cs="Tahoma"/>
          <w:color w:val="000000"/>
          <w:u w:val="single"/>
          <w:bdr w:val="nil"/>
          <w:lang w:eastAsia="es-MX"/>
        </w:rPr>
        <w:t>no</w:t>
      </w:r>
      <w:r w:rsidRPr="00EA52F6">
        <w:rPr>
          <w:rFonts w:ascii="ColaborateLight" w:hAnsi="ColaborateLight" w:cs="Tahoma"/>
          <w:color w:val="000000"/>
          <w:bdr w:val="nil"/>
          <w:lang w:eastAsia="es-MX"/>
        </w:rPr>
        <w:t xml:space="preserve">) </w:t>
      </w:r>
      <w:r w:rsidRPr="00EA52F6">
        <w:rPr>
          <w:rFonts w:ascii="ColaborateLight"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EA52F6"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II.6.-No se encuentra en ninguno de los supuestos establecidos en el artículo 32 D del Código Fiscal de la Federación.</w:t>
      </w:r>
    </w:p>
    <w:p w14:paraId="7C1D8594" w14:textId="77777777" w:rsidR="006A2B9A" w:rsidRPr="00EA52F6"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139A687E" w14:textId="77777777" w:rsidR="006A2B9A" w:rsidRPr="00EA52F6" w:rsidRDefault="006A2B9A" w:rsidP="006A2B9A">
      <w:pPr>
        <w:jc w:val="both"/>
        <w:rPr>
          <w:rFonts w:ascii="ColaborateLight" w:eastAsia="Tahoma" w:hAnsi="ColaborateLight" w:cs="Tahoma"/>
          <w:color w:val="000000"/>
          <w:u w:color="000000"/>
          <w:bdr w:val="nil"/>
          <w:lang w:eastAsia="es-MX"/>
        </w:rPr>
      </w:pPr>
      <w:r w:rsidRPr="00EA52F6">
        <w:rPr>
          <w:rFonts w:ascii="ColaborateLight" w:eastAsia="Tahoma" w:hAnsi="ColaborateLight" w:cs="Tahoma"/>
          <w:color w:val="000000"/>
          <w:u w:color="000000"/>
          <w:bdr w:val="nil"/>
          <w:lang w:eastAsia="es-MX"/>
        </w:rPr>
        <w:t>II.7.-</w:t>
      </w:r>
      <w:r w:rsidRPr="00EA52F6">
        <w:rPr>
          <w:rFonts w:ascii="ColaborateLight" w:hAnsi="ColaborateLight"/>
        </w:rPr>
        <w:t xml:space="preserve"> </w:t>
      </w:r>
      <w:r w:rsidRPr="00EA52F6">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EA52F6" w:rsidRDefault="006A2B9A" w:rsidP="006A2B9A">
      <w:pPr>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EA52F6"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EA52F6">
        <w:rPr>
          <w:rFonts w:ascii="ColaborateLight" w:hAnsi="ColaborateLight" w:cs="Tahoma"/>
          <w:b/>
          <w:color w:val="000000"/>
          <w:u w:color="000000"/>
          <w:bdr w:val="nil"/>
          <w:lang w:eastAsia="es-MX"/>
        </w:rPr>
        <w:t>III.-</w:t>
      </w:r>
      <w:r w:rsidRPr="00EA52F6">
        <w:rPr>
          <w:rFonts w:ascii="ColaborateLight" w:hAnsi="ColaborateLight" w:cs="Tahoma"/>
          <w:color w:val="000000"/>
          <w:u w:color="000000"/>
          <w:bdr w:val="nil"/>
          <w:lang w:eastAsia="es-MX"/>
        </w:rPr>
        <w:t>Declaran</w:t>
      </w:r>
      <w:r w:rsidRPr="00EA52F6">
        <w:rPr>
          <w:rFonts w:ascii="ColaborateLight" w:hAnsi="ColaborateLight" w:cs="Tahoma"/>
          <w:b/>
          <w:color w:val="000000"/>
          <w:u w:color="000000"/>
          <w:bdr w:val="nil"/>
          <w:lang w:eastAsia="es-MX"/>
        </w:rPr>
        <w:t xml:space="preserve"> “Las Partes”</w:t>
      </w:r>
      <w:r w:rsidRPr="00EA52F6">
        <w:rPr>
          <w:rFonts w:ascii="ColaborateLight" w:hAnsi="ColaborateLight" w:cs="Tahoma"/>
          <w:color w:val="000000"/>
          <w:u w:color="000000"/>
          <w:bdr w:val="nil"/>
          <w:lang w:eastAsia="es-MX"/>
        </w:rPr>
        <w:t xml:space="preserve"> que:</w:t>
      </w:r>
    </w:p>
    <w:p w14:paraId="42A3E381"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EA52F6">
        <w:rPr>
          <w:rFonts w:ascii="ColaborateLight" w:hAnsi="ColaborateLight" w:cs="Calibri"/>
          <w:bCs/>
          <w:color w:val="000000"/>
          <w:u w:color="000000"/>
          <w:bdr w:val="nil"/>
          <w:lang w:eastAsia="es-MX"/>
        </w:rPr>
        <w:t>III.1.- A la firma del presente contrato se ha tenido a la vista la documentación que se señala en las declaraciones que anteceden de “</w:t>
      </w:r>
      <w:r w:rsidRPr="00EA52F6">
        <w:rPr>
          <w:rFonts w:ascii="ColaborateLight" w:hAnsi="ColaborateLight" w:cs="Calibri"/>
          <w:b/>
          <w:color w:val="000000"/>
          <w:u w:color="000000"/>
          <w:bdr w:val="nil"/>
          <w:lang w:eastAsia="es-MX"/>
        </w:rPr>
        <w:t>El Proveedor”</w:t>
      </w:r>
      <w:r w:rsidRPr="00EA52F6">
        <w:rPr>
          <w:rFonts w:ascii="ColaborateLight" w:hAnsi="ColaborateLight" w:cs="Calibri"/>
          <w:bCs/>
          <w:color w:val="000000"/>
          <w:u w:color="000000"/>
          <w:bdr w:val="nil"/>
          <w:lang w:eastAsia="es-MX"/>
        </w:rPr>
        <w:t>.</w:t>
      </w:r>
    </w:p>
    <w:p w14:paraId="245BACAC"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p>
    <w:p w14:paraId="6BFC1008"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EA52F6">
        <w:rPr>
          <w:rFonts w:ascii="ColaborateLight"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0000309"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B813B1F"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EA52F6">
        <w:rPr>
          <w:rFonts w:ascii="ColaborateLight" w:hAnsi="ColaborateLight" w:cs="Calibri"/>
          <w:bCs/>
          <w:color w:val="000000"/>
          <w:u w:color="000000"/>
          <w:bdr w:val="nil"/>
          <w:lang w:eastAsia="es-MX"/>
        </w:rPr>
        <w:t xml:space="preserve">III.3.- </w:t>
      </w:r>
      <w:r w:rsidRPr="00EA52F6">
        <w:rPr>
          <w:rFonts w:ascii="ColaborateLight" w:hAnsi="ColaborateLight" w:cs="Calibri"/>
          <w:b/>
          <w:color w:val="000000"/>
          <w:u w:color="000000"/>
          <w:bdr w:val="nil"/>
          <w:lang w:eastAsia="es-MX"/>
        </w:rPr>
        <w:t>“Las Partes”</w:t>
      </w:r>
      <w:r w:rsidRPr="00EA52F6">
        <w:rPr>
          <w:rFonts w:ascii="ColaborateLight"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EA52F6">
        <w:rPr>
          <w:rFonts w:ascii="ColaborateLight" w:hAnsi="ColaborateLight" w:cs="Calibri"/>
          <w:b/>
          <w:color w:val="000000"/>
          <w:u w:color="000000"/>
          <w:bdr w:val="nil"/>
          <w:lang w:eastAsia="es-MX"/>
        </w:rPr>
        <w:t>“El Proveedor”</w:t>
      </w:r>
      <w:r w:rsidRPr="00EA52F6">
        <w:rPr>
          <w:rFonts w:ascii="ColaborateLight"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1EFAEBA"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EA52F6">
        <w:rPr>
          <w:rFonts w:ascii="ColaborateLight"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730EE597" w14:textId="77777777" w:rsidR="006A2B9A" w:rsidRPr="00EA52F6"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eastAsia="es-MX"/>
        </w:rPr>
      </w:pPr>
    </w:p>
    <w:p w14:paraId="1D8AD1C3" w14:textId="77777777" w:rsidR="006A2B9A" w:rsidRPr="00EA52F6"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EA52F6">
        <w:rPr>
          <w:rFonts w:ascii="ColaborateLight" w:hAnsi="ColaborateLight" w:cs="Tahoma"/>
          <w:b/>
          <w:color w:val="000000"/>
          <w:u w:color="000000"/>
          <w:bdr w:val="nil"/>
          <w:lang w:eastAsia="es-MX"/>
        </w:rPr>
        <w:t>C L Á U S U L A S:</w:t>
      </w:r>
    </w:p>
    <w:p w14:paraId="719DDBB6" w14:textId="77777777" w:rsidR="006A2B9A" w:rsidRPr="00EA52F6" w:rsidRDefault="006A2B9A" w:rsidP="006A2B9A">
      <w:pPr>
        <w:spacing w:after="0" w:line="240" w:lineRule="auto"/>
        <w:jc w:val="both"/>
        <w:rPr>
          <w:rFonts w:ascii="ColaborateLight" w:hAnsi="ColaborateLight" w:cs="Tahoma"/>
          <w:color w:val="000000"/>
          <w:bdr w:val="nil"/>
          <w:lang w:eastAsia="es-MX"/>
        </w:rPr>
      </w:pPr>
      <w:r w:rsidRPr="00EA52F6">
        <w:rPr>
          <w:rFonts w:ascii="ColaborateLight" w:hAnsi="ColaborateLight" w:cs="Tahoma"/>
          <w:b/>
          <w:color w:val="000000"/>
          <w:u w:color="000000"/>
          <w:bdr w:val="nil"/>
          <w:lang w:eastAsia="es-MX"/>
        </w:rPr>
        <w:t xml:space="preserve">PRIMERA. OBJETO. - “El Proveedor” </w:t>
      </w:r>
      <w:r w:rsidRPr="00EA52F6">
        <w:rPr>
          <w:rFonts w:ascii="ColaborateLight" w:hAnsi="ColaborateLight" w:cs="Tahoma"/>
          <w:color w:val="000000"/>
          <w:bdr w:val="nil"/>
          <w:lang w:eastAsia="es-MX"/>
        </w:rPr>
        <w:t>se obliga a proporcionar a</w:t>
      </w:r>
      <w:r w:rsidRPr="00EA52F6">
        <w:rPr>
          <w:rFonts w:ascii="ColaborateLight" w:hAnsi="ColaborateLight" w:cs="Tahoma"/>
          <w:b/>
          <w:color w:val="000000"/>
          <w:u w:color="000000"/>
          <w:bdr w:val="nil"/>
          <w:lang w:eastAsia="es-MX"/>
        </w:rPr>
        <w:t xml:space="preserve"> “El Poder Ejecutivo” </w:t>
      </w:r>
      <w:r w:rsidRPr="00EA52F6">
        <w:rPr>
          <w:rFonts w:ascii="ColaborateLight" w:hAnsi="ColaborateLight" w:cs="Tahoma"/>
          <w:color w:val="000000"/>
          <w:bdr w:val="nil"/>
          <w:lang w:eastAsia="es-MX"/>
        </w:rPr>
        <w:t>los (</w:t>
      </w:r>
      <w:r w:rsidRPr="00EA52F6">
        <w:rPr>
          <w:rFonts w:ascii="ColaborateLight" w:hAnsi="ColaborateLight" w:cs="Tahoma"/>
          <w:color w:val="000000"/>
          <w:u w:val="single"/>
          <w:bdr w:val="nil"/>
          <w:lang w:eastAsia="es-MX"/>
        </w:rPr>
        <w:t>bienes o servicios</w:t>
      </w:r>
      <w:r w:rsidRPr="00EA52F6">
        <w:rPr>
          <w:rFonts w:ascii="ColaborateLight" w:hAnsi="ColaborateLight" w:cs="Tahoma"/>
          <w:color w:val="000000"/>
          <w:bdr w:val="nil"/>
          <w:lang w:eastAsia="es-MX"/>
        </w:rPr>
        <w:t xml:space="preserve">), solicitados por la Dependencia requirente del Gobierno del Estado de Colima. La adquisición de los bienes o servicios serán proporcionados por </w:t>
      </w:r>
      <w:r w:rsidRPr="00EA52F6">
        <w:rPr>
          <w:rFonts w:ascii="ColaborateLight" w:hAnsi="ColaborateLight" w:cs="Tahoma"/>
          <w:b/>
          <w:bCs/>
          <w:color w:val="000000"/>
          <w:bdr w:val="nil"/>
          <w:lang w:eastAsia="es-MX"/>
        </w:rPr>
        <w:t>“El Proveedor”</w:t>
      </w:r>
      <w:r w:rsidRPr="00EA52F6">
        <w:rPr>
          <w:rFonts w:ascii="ColaborateLight" w:hAnsi="ColaborateLight" w:cs="Tahoma"/>
          <w:color w:val="000000"/>
          <w:bdr w:val="nil"/>
          <w:lang w:eastAsia="es-MX"/>
        </w:rPr>
        <w:t xml:space="preserve"> con las características, especificaciones y entregables detallados en el </w:t>
      </w:r>
      <w:r w:rsidRPr="00EA52F6">
        <w:rPr>
          <w:rFonts w:ascii="ColaborateLight" w:hAnsi="ColaborateLight" w:cs="Tahoma"/>
          <w:color w:val="000000"/>
          <w:bdr w:val="nil"/>
          <w:lang w:eastAsia="es-MX"/>
        </w:rPr>
        <w:lastRenderedPageBreak/>
        <w:t xml:space="preserve">anexo número 1 técnico de las bases de licitación pública nacional con carácter presencial número-------------, así como lo dispuesto en la propuesta técnica de </w:t>
      </w:r>
      <w:r w:rsidRPr="00EA52F6">
        <w:rPr>
          <w:rFonts w:ascii="ColaborateLight" w:hAnsi="ColaborateLight" w:cs="Tahoma"/>
          <w:b/>
          <w:bCs/>
          <w:color w:val="000000"/>
          <w:bdr w:val="nil"/>
          <w:lang w:eastAsia="es-MX"/>
        </w:rPr>
        <w:t>“El Proveedor”</w:t>
      </w:r>
      <w:r w:rsidRPr="00EA52F6">
        <w:rPr>
          <w:rFonts w:ascii="ColaborateLight" w:hAnsi="ColaborateLight" w:cs="Tahoma"/>
          <w:color w:val="000000"/>
          <w:bdr w:val="nil"/>
          <w:lang w:eastAsia="es-MX"/>
        </w:rPr>
        <w:t xml:space="preserve"> y anexo del contrato.</w:t>
      </w:r>
    </w:p>
    <w:p w14:paraId="5002C5F5" w14:textId="77777777" w:rsidR="006A2B9A" w:rsidRPr="00EA52F6" w:rsidRDefault="006A2B9A" w:rsidP="006A2B9A">
      <w:pPr>
        <w:spacing w:after="0" w:line="240" w:lineRule="auto"/>
        <w:jc w:val="both"/>
        <w:rPr>
          <w:rFonts w:ascii="ColaborateLight" w:hAnsi="ColaborateLight" w:cs="Tahoma"/>
          <w:color w:val="000000"/>
          <w:bdr w:val="nil"/>
          <w:lang w:eastAsia="es-MX"/>
        </w:rPr>
      </w:pPr>
    </w:p>
    <w:p w14:paraId="15713720" w14:textId="77777777" w:rsidR="006A2B9A" w:rsidRPr="00EA52F6" w:rsidRDefault="006A2B9A" w:rsidP="006A2B9A">
      <w:pPr>
        <w:spacing w:after="0" w:line="240" w:lineRule="auto"/>
        <w:jc w:val="both"/>
        <w:rPr>
          <w:rFonts w:ascii="ColaborateLight" w:hAnsi="ColaborateLight" w:cs="Tahoma"/>
          <w:color w:val="000000"/>
          <w:bdr w:val="nil"/>
          <w:lang w:eastAsia="es-MX"/>
        </w:rPr>
      </w:pPr>
    </w:p>
    <w:p w14:paraId="335C886A" w14:textId="77777777" w:rsidR="006A2B9A" w:rsidRPr="00EA52F6" w:rsidRDefault="006A2B9A" w:rsidP="006A2B9A">
      <w:pPr>
        <w:spacing w:after="0" w:line="240" w:lineRule="auto"/>
        <w:jc w:val="both"/>
        <w:rPr>
          <w:rFonts w:ascii="ColaborateLight" w:hAnsi="ColaborateLight" w:cs="Arial"/>
          <w:bCs/>
        </w:rPr>
      </w:pPr>
    </w:p>
    <w:p w14:paraId="7FEA106A" w14:textId="77777777" w:rsidR="006A2B9A" w:rsidRPr="00EA52F6"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EA52F6">
        <w:rPr>
          <w:rFonts w:ascii="ColaborateLight" w:hAnsi="ColaborateLight" w:cs="Tahoma"/>
          <w:b/>
          <w:color w:val="000000"/>
          <w:u w:color="000000"/>
          <w:bdr w:val="nil"/>
          <w:lang w:eastAsia="es-MX"/>
        </w:rPr>
        <w:t xml:space="preserve">SEGUNDA. </w:t>
      </w:r>
      <w:r w:rsidRPr="00EA52F6">
        <w:rPr>
          <w:rFonts w:ascii="ColaborateLight" w:hAnsi="ColaborateLight" w:cs="Tahoma"/>
          <w:b/>
          <w:bCs/>
          <w:color w:val="000000"/>
          <w:u w:color="000000"/>
          <w:bdr w:val="nil"/>
          <w:lang w:eastAsia="es-MX"/>
        </w:rPr>
        <w:t>PAGO. -</w:t>
      </w:r>
      <w:r w:rsidRPr="00EA52F6">
        <w:rPr>
          <w:rFonts w:ascii="ColaborateLight" w:hAnsi="ColaborateLight" w:cs="Tahoma"/>
          <w:color w:val="000000"/>
          <w:u w:color="000000"/>
          <w:bdr w:val="nil"/>
          <w:lang w:eastAsia="es-MX"/>
        </w:rPr>
        <w:t xml:space="preserve"> La contraprestación debida por </w:t>
      </w:r>
      <w:r w:rsidRPr="00EA52F6">
        <w:rPr>
          <w:rFonts w:ascii="ColaborateLight" w:hAnsi="ColaborateLight" w:cs="Tahoma"/>
          <w:b/>
          <w:bCs/>
          <w:color w:val="000000"/>
          <w:u w:color="000000"/>
          <w:bdr w:val="nil"/>
          <w:lang w:eastAsia="es-MX"/>
        </w:rPr>
        <w:t>“El Poder Ejecutivo”</w:t>
      </w:r>
      <w:r w:rsidRPr="00EA52F6">
        <w:rPr>
          <w:rFonts w:ascii="ColaborateLight" w:hAnsi="ColaborateLight" w:cs="Tahoma"/>
          <w:color w:val="000000"/>
          <w:u w:color="000000"/>
          <w:bdr w:val="nil"/>
          <w:lang w:eastAsia="es-MX"/>
        </w:rPr>
        <w:t xml:space="preserve"> a su contraparte por los bienes o servicios objeto del contrato, será por la cantidad (</w:t>
      </w:r>
      <w:r w:rsidRPr="00EA52F6">
        <w:rPr>
          <w:rFonts w:ascii="ColaborateLight" w:hAnsi="ColaborateLight" w:cs="Tahoma"/>
          <w:color w:val="000000"/>
          <w:u w:val="single"/>
          <w:bdr w:val="nil"/>
          <w:lang w:eastAsia="es-MX"/>
        </w:rPr>
        <w:t>resultante en el fallo de la licitación pública nacional con carácter presencial número-------)</w:t>
      </w:r>
      <w:r w:rsidRPr="00EA52F6">
        <w:rPr>
          <w:rFonts w:ascii="ColaborateLight" w:hAnsi="ColaborateLight" w:cs="Tahoma"/>
          <w:color w:val="000000"/>
          <w:bdr w:val="nil"/>
          <w:lang w:eastAsia="es-MX"/>
        </w:rPr>
        <w:t xml:space="preserve"> </w:t>
      </w:r>
      <w:r w:rsidRPr="00EA52F6">
        <w:rPr>
          <w:rFonts w:ascii="ColaborateLight" w:hAnsi="ColaborateLight" w:cs="Tahoma"/>
          <w:color w:val="000000"/>
          <w:u w:color="000000"/>
          <w:bdr w:val="nil"/>
          <w:lang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EA52F6"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EA52F6" w:rsidRDefault="006A2B9A" w:rsidP="00277E09">
            <w:pPr>
              <w:jc w:val="center"/>
              <w:rPr>
                <w:rFonts w:ascii="ColaborateLight" w:eastAsia="Times New Roman" w:hAnsi="ColaborateLight" w:cs="Calibri"/>
                <w:color w:val="000000"/>
                <w:lang w:eastAsia="es-MX"/>
              </w:rPr>
            </w:pPr>
            <w:r w:rsidRPr="00EA52F6">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EA52F6" w:rsidRDefault="006A2B9A" w:rsidP="00277E09">
            <w:pPr>
              <w:jc w:val="center"/>
              <w:rPr>
                <w:rFonts w:ascii="ColaborateLight" w:eastAsia="Times New Roman" w:hAnsi="ColaborateLight" w:cs="Calibri"/>
                <w:color w:val="000000"/>
                <w:lang w:eastAsia="es-MX"/>
              </w:rPr>
            </w:pPr>
            <w:r w:rsidRPr="00EA52F6">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EA52F6" w:rsidRDefault="006A2B9A" w:rsidP="00277E09">
            <w:pPr>
              <w:jc w:val="center"/>
              <w:rPr>
                <w:rFonts w:ascii="ColaborateLight" w:eastAsia="Times New Roman" w:hAnsi="ColaborateLight" w:cs="Calibri"/>
                <w:color w:val="000000"/>
                <w:lang w:eastAsia="es-MX"/>
              </w:rPr>
            </w:pPr>
            <w:r w:rsidRPr="00EA52F6">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EA52F6" w:rsidRDefault="006A2B9A" w:rsidP="00277E09">
            <w:pPr>
              <w:jc w:val="center"/>
              <w:rPr>
                <w:rFonts w:ascii="ColaborateLight" w:eastAsia="Times New Roman" w:hAnsi="ColaborateLight" w:cs="Calibri"/>
                <w:color w:val="000000"/>
                <w:lang w:eastAsia="es-MX"/>
              </w:rPr>
            </w:pPr>
            <w:r w:rsidRPr="00EA52F6">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EA52F6"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EA52F6" w:rsidRDefault="006A2B9A" w:rsidP="00277E09">
            <w:pPr>
              <w:jc w:val="center"/>
              <w:rPr>
                <w:rFonts w:ascii="ColaborateLight" w:eastAsia="Times New Roman" w:hAnsi="ColaborateLight" w:cs="Calibri"/>
                <w:color w:val="000000"/>
                <w:lang w:eastAsia="es-MX"/>
              </w:rPr>
            </w:pPr>
          </w:p>
        </w:tc>
      </w:tr>
      <w:tr w:rsidR="006A2B9A" w:rsidRPr="00EA52F6"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EA52F6"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EA52F6"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EA52F6"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EA52F6"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EA52F6" w:rsidRDefault="006A2B9A" w:rsidP="00277E09">
            <w:pPr>
              <w:jc w:val="center"/>
              <w:rPr>
                <w:rFonts w:ascii="ColaborateLight" w:eastAsia="Times New Roman" w:hAnsi="ColaborateLight" w:cs="Calibri"/>
                <w:color w:val="000000"/>
                <w:lang w:eastAsia="es-MX"/>
              </w:rPr>
            </w:pPr>
            <w:r w:rsidRPr="00EA52F6">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EA52F6" w:rsidRDefault="006A2B9A" w:rsidP="00277E09">
            <w:pPr>
              <w:jc w:val="center"/>
              <w:rPr>
                <w:rFonts w:ascii="ColaborateLight" w:eastAsia="Times New Roman" w:hAnsi="ColaborateLight" w:cs="Calibri"/>
                <w:color w:val="000000"/>
                <w:lang w:eastAsia="es-MX"/>
              </w:rPr>
            </w:pPr>
            <w:r w:rsidRPr="00EA52F6">
              <w:rPr>
                <w:rFonts w:ascii="ColaborateLight" w:eastAsia="Times New Roman" w:hAnsi="ColaborateLight" w:cs="Calibri"/>
                <w:color w:val="000000"/>
                <w:lang w:eastAsia="es-MX"/>
              </w:rPr>
              <w:t>TOTAL MENSUAL SIN IVA</w:t>
            </w:r>
          </w:p>
        </w:tc>
      </w:tr>
      <w:tr w:rsidR="006A2B9A" w:rsidRPr="00EA52F6"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EA52F6"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EA52F6"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EA52F6"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EA52F6"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EA52F6"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EA52F6" w:rsidRDefault="006A2B9A" w:rsidP="00277E09">
            <w:pPr>
              <w:jc w:val="center"/>
              <w:rPr>
                <w:rFonts w:ascii="ColaborateLight" w:eastAsia="Times New Roman" w:hAnsi="ColaborateLight" w:cs="Calibri"/>
                <w:color w:val="000000"/>
                <w:lang w:eastAsia="es-MX"/>
              </w:rPr>
            </w:pPr>
          </w:p>
        </w:tc>
      </w:tr>
    </w:tbl>
    <w:p w14:paraId="7C7907C0" w14:textId="77777777" w:rsidR="006A2B9A" w:rsidRPr="00EA52F6"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eastAsia="es-MX"/>
        </w:rPr>
      </w:pPr>
    </w:p>
    <w:p w14:paraId="4A2B5D9D" w14:textId="77777777" w:rsidR="006A2B9A" w:rsidRPr="00EA52F6"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EA52F6">
        <w:rPr>
          <w:rFonts w:ascii="ColaborateLight" w:hAnsi="ColaborateLight" w:cs="Tahoma"/>
          <w:b/>
          <w:bCs/>
          <w:color w:val="000000"/>
          <w:u w:color="000000"/>
          <w:bdr w:val="nil"/>
          <w:lang w:eastAsia="es-MX"/>
        </w:rPr>
        <w:t>TERCERA.</w:t>
      </w:r>
      <w:r w:rsidRPr="00EA52F6">
        <w:rPr>
          <w:rFonts w:ascii="ColaborateLight" w:hAnsi="ColaborateLight" w:cs="Tahoma"/>
          <w:color w:val="000000"/>
          <w:u w:color="000000"/>
          <w:bdr w:val="nil"/>
          <w:lang w:eastAsia="es-MX"/>
        </w:rPr>
        <w:t xml:space="preserve"> </w:t>
      </w:r>
      <w:r w:rsidRPr="00EA52F6">
        <w:rPr>
          <w:rFonts w:ascii="ColaborateLight" w:hAnsi="ColaborateLight" w:cs="Tahoma"/>
          <w:b/>
          <w:bCs/>
          <w:color w:val="000000"/>
          <w:u w:color="000000"/>
          <w:bdr w:val="nil"/>
          <w:lang w:eastAsia="es-MX"/>
        </w:rPr>
        <w:t>CONDICIONES DE PAGO.-</w:t>
      </w:r>
      <w:r w:rsidRPr="00EA52F6">
        <w:rPr>
          <w:rFonts w:ascii="ColaborateLight"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EA52F6">
        <w:rPr>
          <w:rFonts w:ascii="ColaborateLight" w:hAnsi="ColaborateLight" w:cs="Tahoma"/>
          <w:b/>
          <w:color w:val="000000"/>
          <w:u w:color="000000"/>
          <w:bdr w:val="nil"/>
          <w:lang w:eastAsia="es-MX"/>
        </w:rPr>
        <w:t>“El Proveedor”</w:t>
      </w:r>
      <w:r w:rsidRPr="00EA52F6">
        <w:rPr>
          <w:rFonts w:ascii="ColaborateLight"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EA52F6">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EA52F6">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77777777" w:rsidR="006A2B9A" w:rsidRPr="00EA52F6" w:rsidRDefault="006A2B9A" w:rsidP="006A2B9A">
      <w:pPr>
        <w:spacing w:after="0" w:line="240" w:lineRule="auto"/>
        <w:jc w:val="both"/>
        <w:rPr>
          <w:rFonts w:ascii="ColaborateLight" w:eastAsia="Times New Roman" w:hAnsi="ColaborateLight" w:cs="Tahoma"/>
          <w:color w:val="000000"/>
          <w:u w:color="000000"/>
          <w:bdr w:val="nil"/>
          <w:lang w:eastAsia="es-MX"/>
        </w:rPr>
      </w:pPr>
      <w:r w:rsidRPr="00EA52F6">
        <w:rPr>
          <w:rFonts w:ascii="ColaborateLight" w:eastAsia="Times New Roman" w:hAnsi="ColaborateLight" w:cs="Tahoma"/>
          <w:b/>
          <w:color w:val="000000"/>
          <w:u w:color="000000"/>
          <w:bdr w:val="nil"/>
          <w:lang w:eastAsia="es-MX"/>
        </w:rPr>
        <w:t>CUARTA.</w:t>
      </w:r>
      <w:r w:rsidRPr="00EA52F6">
        <w:rPr>
          <w:rFonts w:ascii="ColaborateLight" w:hAnsi="ColaborateLight"/>
        </w:rPr>
        <w:t xml:space="preserve"> </w:t>
      </w:r>
      <w:r w:rsidRPr="00EA52F6">
        <w:rPr>
          <w:rFonts w:ascii="ColaborateLight" w:eastAsia="Times New Roman" w:hAnsi="ColaborateLight" w:cs="Tahoma"/>
          <w:b/>
          <w:color w:val="000000"/>
          <w:u w:color="000000"/>
          <w:bdr w:val="nil"/>
          <w:lang w:eastAsia="es-MX"/>
        </w:rPr>
        <w:t>VIGENCIA. - “El Proveedor”</w:t>
      </w:r>
      <w:r w:rsidRPr="00EA52F6">
        <w:rPr>
          <w:rFonts w:ascii="ColaborateLight" w:eastAsia="Times New Roman" w:hAnsi="ColaborateLight" w:cs="Tahoma"/>
          <w:color w:val="000000"/>
          <w:u w:color="000000"/>
          <w:bdr w:val="nil"/>
          <w:lang w:eastAsia="es-MX"/>
        </w:rPr>
        <w:t xml:space="preserve"> deberá entregar </w:t>
      </w:r>
      <w:r w:rsidRPr="00EA52F6">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EA52F6">
        <w:rPr>
          <w:rFonts w:ascii="ColaborateLight" w:hAnsi="ColaborateLight" w:cs="Tahoma"/>
          <w:b/>
          <w:bCs/>
          <w:color w:val="000000"/>
          <w:u w:color="000000"/>
          <w:bdr w:val="nil"/>
          <w:lang w:eastAsia="es-MX"/>
        </w:rPr>
        <w:t>“FECHA, LUGAR Y CONDICIONES DE ENTREGA”</w:t>
      </w:r>
      <w:r w:rsidRPr="00EA52F6">
        <w:rPr>
          <w:rFonts w:ascii="ColaborateLight" w:hAnsi="ColaborateLight" w:cs="Tahoma"/>
          <w:color w:val="000000"/>
          <w:u w:color="000000"/>
          <w:bdr w:val="nil"/>
          <w:lang w:eastAsia="es-MX"/>
        </w:rPr>
        <w:t xml:space="preserve">. </w:t>
      </w:r>
      <w:r w:rsidRPr="00EA52F6">
        <w:rPr>
          <w:rFonts w:ascii="ColaborateLight" w:eastAsia="Times New Roman" w:hAnsi="ColaborateLight" w:cs="Tahoma"/>
          <w:b/>
          <w:color w:val="000000"/>
          <w:u w:color="000000"/>
          <w:bdr w:val="nil"/>
          <w:lang w:eastAsia="es-MX"/>
        </w:rPr>
        <w:t>“El Proveedor”</w:t>
      </w:r>
      <w:r w:rsidRPr="00EA52F6">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EA52F6">
        <w:rPr>
          <w:rFonts w:ascii="ColaborateLight" w:hAnsi="ColaborateLight" w:cs="Tahoma"/>
          <w:color w:val="000000"/>
          <w:u w:color="000000"/>
          <w:bdr w:val="nil"/>
          <w:lang w:eastAsia="es-MX"/>
        </w:rPr>
        <w:t xml:space="preserve">-----------------------, así como lo dispuesto en la propuesta técnica de </w:t>
      </w:r>
      <w:r w:rsidRPr="00EA52F6">
        <w:rPr>
          <w:rFonts w:ascii="ColaborateLight" w:hAnsi="ColaborateLight" w:cs="Tahoma"/>
          <w:b/>
          <w:bCs/>
          <w:color w:val="000000"/>
          <w:u w:color="000000"/>
          <w:bdr w:val="nil"/>
          <w:lang w:eastAsia="es-MX"/>
        </w:rPr>
        <w:t>“El Proveedor”</w:t>
      </w:r>
      <w:r w:rsidRPr="00EA52F6">
        <w:rPr>
          <w:rFonts w:ascii="ColaborateLight" w:hAnsi="ColaborateLight" w:cs="Tahoma"/>
          <w:color w:val="000000"/>
          <w:u w:color="000000"/>
          <w:bdr w:val="nil"/>
          <w:lang w:eastAsia="es-MX"/>
        </w:rPr>
        <w:t xml:space="preserve"> y anexo del contrato.</w:t>
      </w:r>
      <w:r w:rsidRPr="00EA52F6">
        <w:rPr>
          <w:rFonts w:ascii="ColaborateLight" w:hAnsi="ColaborateLight" w:cs="Tahoma"/>
          <w:color w:val="000000"/>
          <w:bdr w:val="nil"/>
          <w:lang w:eastAsia="es-MX"/>
        </w:rPr>
        <w:t xml:space="preserve"> </w:t>
      </w:r>
    </w:p>
    <w:p w14:paraId="032327FA" w14:textId="77777777" w:rsidR="006A2B9A" w:rsidRPr="00EA52F6" w:rsidRDefault="006A2B9A" w:rsidP="006A2B9A">
      <w:pPr>
        <w:spacing w:after="0" w:line="240" w:lineRule="auto"/>
        <w:jc w:val="both"/>
        <w:rPr>
          <w:rFonts w:ascii="ColaborateLight" w:eastAsia="Times New Roman" w:hAnsi="ColaborateLight" w:cs="Tahoma"/>
          <w:b/>
          <w:bCs/>
          <w:color w:val="000000"/>
          <w:u w:color="000000"/>
          <w:bdr w:val="nil"/>
          <w:lang w:eastAsia="es-MX"/>
        </w:rPr>
      </w:pPr>
    </w:p>
    <w:p w14:paraId="76C162C8" w14:textId="77777777" w:rsidR="006A2B9A" w:rsidRPr="00EA52F6"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EA52F6">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EA52F6"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EA52F6" w:rsidRDefault="006A2B9A" w:rsidP="006A2B9A">
      <w:pPr>
        <w:spacing w:after="0" w:line="240" w:lineRule="auto"/>
        <w:jc w:val="both"/>
        <w:rPr>
          <w:rFonts w:ascii="ColaborateLight" w:hAnsi="ColaborateLight" w:cs="Calibri"/>
          <w:color w:val="000000"/>
          <w:u w:color="000000"/>
          <w:bdr w:val="nil"/>
          <w:lang w:eastAsia="es-MX"/>
        </w:rPr>
      </w:pPr>
      <w:r w:rsidRPr="00EA52F6">
        <w:rPr>
          <w:rFonts w:ascii="ColaborateLight" w:hAnsi="ColaborateLight" w:cs="Tahoma"/>
          <w:b/>
          <w:color w:val="000000"/>
          <w:u w:color="000000"/>
          <w:bdr w:val="nil"/>
          <w:lang w:eastAsia="es-MX"/>
        </w:rPr>
        <w:t xml:space="preserve">QUINTA. INCREMENTO. - </w:t>
      </w:r>
      <w:r w:rsidRPr="00EA52F6">
        <w:rPr>
          <w:rFonts w:ascii="ColaborateLight" w:eastAsia="Times New Roman" w:hAnsi="ColaborateLight" w:cs="Tahoma"/>
          <w:b/>
          <w:color w:val="000000"/>
          <w:u w:color="000000"/>
          <w:bdr w:val="nil"/>
          <w:lang w:eastAsia="es-MX"/>
        </w:rPr>
        <w:t>“El Poder Ejecutivo”</w:t>
      </w:r>
      <w:r w:rsidRPr="00EA52F6">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EA52F6"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eastAsia="es-MX"/>
        </w:rPr>
      </w:pPr>
    </w:p>
    <w:p w14:paraId="22CE3A70" w14:textId="781106D9" w:rsidR="006A2B9A" w:rsidRPr="00EA52F6" w:rsidRDefault="006A2B9A" w:rsidP="006A2B9A">
      <w:pPr>
        <w:pStyle w:val="Cuerpo"/>
        <w:tabs>
          <w:tab w:val="left" w:pos="6480"/>
        </w:tabs>
        <w:spacing w:after="0" w:line="240" w:lineRule="auto"/>
        <w:jc w:val="both"/>
        <w:rPr>
          <w:rStyle w:val="Ninguno"/>
          <w:rFonts w:ascii="ColaborateLight" w:eastAsia="Tw Cen MT" w:hAnsi="ColaborateLight" w:cs="Tw Cen MT"/>
          <w:bCs/>
          <w:lang w:val="es-MX"/>
        </w:rPr>
      </w:pPr>
      <w:r w:rsidRPr="00EA52F6">
        <w:rPr>
          <w:rFonts w:ascii="ColaborateLight" w:hAnsi="ColaborateLight" w:cs="Tahoma"/>
          <w:b/>
        </w:rPr>
        <w:t xml:space="preserve">SEXTA.GARANTIA DE CUMPLIMIENTO DEL CONTRATO. - </w:t>
      </w:r>
      <w:r w:rsidRPr="00EA52F6">
        <w:rPr>
          <w:rFonts w:ascii="ColaborateLight" w:hAnsi="ColaborateLight" w:cs="Tahoma"/>
          <w:bCs/>
        </w:rPr>
        <w:t>Conformes las especificaciones mencionadas en las bases de la licitación pública nacional con carácter presencial número------------------.</w:t>
      </w:r>
    </w:p>
    <w:p w14:paraId="5CA48FBC" w14:textId="77777777" w:rsidR="006A2B9A" w:rsidRPr="00EA52F6"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610536FE" w14:textId="201B9CB8" w:rsidR="00FF2D96" w:rsidRPr="00EA52F6" w:rsidRDefault="006A2B9A" w:rsidP="00FF2D96">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b/>
          <w:color w:val="000000"/>
          <w:u w:color="000000"/>
          <w:bdr w:val="nil"/>
          <w:lang w:eastAsia="es-MX"/>
        </w:rPr>
        <w:t>SÉPTIMA.RESCISIÓN DEL CONTRATO. - “El Poder Ejecutivo”</w:t>
      </w:r>
      <w:r w:rsidRPr="00EA52F6">
        <w:rPr>
          <w:rFonts w:ascii="ColaborateLight" w:hAnsi="ColaborateLight" w:cs="Tahoma"/>
          <w:color w:val="000000"/>
          <w:u w:color="000000"/>
          <w:bdr w:val="nil"/>
          <w:lang w:eastAsia="es-MX"/>
        </w:rPr>
        <w:t xml:space="preserve"> podrá rescindir administrativamente el presente contrato por cualquiera de las causas que a continuación se mencionan: </w:t>
      </w:r>
      <w:r w:rsidR="00FF2D96" w:rsidRPr="00EA52F6">
        <w:rPr>
          <w:rFonts w:ascii="ColaborateLight" w:hAnsi="ColaborateLight" w:cs="Tahoma"/>
          <w:color w:val="000000"/>
          <w:u w:color="000000"/>
          <w:bdr w:val="nil"/>
          <w:lang w:eastAsia="es-MX"/>
        </w:rPr>
        <w:br w:type="page"/>
      </w:r>
    </w:p>
    <w:p w14:paraId="1E5566AE" w14:textId="77777777" w:rsidR="006A2B9A" w:rsidRPr="00EA52F6" w:rsidRDefault="006A2B9A" w:rsidP="00EE5378">
      <w:pPr>
        <w:numPr>
          <w:ilvl w:val="0"/>
          <w:numId w:val="38"/>
        </w:num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lastRenderedPageBreak/>
        <w:t xml:space="preserve">En caso de incumplimiento de las obligaciones a cargo de </w:t>
      </w:r>
      <w:r w:rsidRPr="00EA52F6">
        <w:rPr>
          <w:rFonts w:ascii="ColaborateLight" w:hAnsi="ColaborateLight" w:cs="Tahoma"/>
          <w:b/>
          <w:bCs/>
          <w:color w:val="000000"/>
          <w:u w:color="000000"/>
          <w:bdr w:val="nil"/>
          <w:lang w:eastAsia="es-MX"/>
        </w:rPr>
        <w:t>“El Proveedor”</w:t>
      </w:r>
      <w:r w:rsidRPr="00EA52F6">
        <w:rPr>
          <w:rFonts w:ascii="ColaborateLight"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D50EFCF" w14:textId="77777777" w:rsidR="006A2B9A" w:rsidRPr="00EA52F6" w:rsidRDefault="006A2B9A" w:rsidP="00EE5378">
      <w:pPr>
        <w:numPr>
          <w:ilvl w:val="0"/>
          <w:numId w:val="38"/>
        </w:num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En caso de que </w:t>
      </w:r>
      <w:r w:rsidRPr="00EA52F6">
        <w:rPr>
          <w:rFonts w:ascii="ColaborateLight" w:hAnsi="ColaborateLight" w:cs="Tahoma"/>
          <w:b/>
          <w:color w:val="000000"/>
          <w:u w:color="000000"/>
          <w:bdr w:val="nil"/>
          <w:lang w:eastAsia="es-MX"/>
        </w:rPr>
        <w:t>“El Proveedor”</w:t>
      </w:r>
      <w:r w:rsidRPr="00EA52F6">
        <w:rPr>
          <w:rFonts w:ascii="ColaborateLight" w:hAnsi="ColaborateLight" w:cs="Tahoma"/>
          <w:color w:val="000000"/>
          <w:u w:color="000000"/>
          <w:bdr w:val="nil"/>
          <w:lang w:eastAsia="es-MX"/>
        </w:rPr>
        <w:t xml:space="preserve"> ceda(n) en forma parcial o total los derechos u obligaciones derivadas de la licitación y/o del contrato.</w:t>
      </w:r>
    </w:p>
    <w:p w14:paraId="350CC6CB" w14:textId="77777777" w:rsidR="006A2B9A" w:rsidRPr="00EA52F6" w:rsidRDefault="006A2B9A" w:rsidP="00EE5378">
      <w:pPr>
        <w:numPr>
          <w:ilvl w:val="0"/>
          <w:numId w:val="38"/>
        </w:num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633377B" w14:textId="77777777" w:rsidR="006A2B9A" w:rsidRPr="00EA52F6" w:rsidRDefault="006A2B9A" w:rsidP="00EE5378">
      <w:pPr>
        <w:numPr>
          <w:ilvl w:val="0"/>
          <w:numId w:val="38"/>
        </w:num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Cuando no coincidan las características del bien o servicio ofertado con el producto entregado, siendo menores a las especificadas </w:t>
      </w:r>
      <w:r w:rsidRPr="00EA52F6">
        <w:rPr>
          <w:rFonts w:ascii="ColaborateLight" w:hAnsi="ColaborateLight" w:cs="Tahoma"/>
          <w:bCs/>
          <w:color w:val="000000"/>
          <w:u w:color="000000"/>
          <w:bdr w:val="nil"/>
          <w:lang w:eastAsia="es-MX"/>
        </w:rPr>
        <w:t xml:space="preserve">en </w:t>
      </w:r>
      <w:r w:rsidRPr="00EA52F6">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EA52F6" w:rsidRDefault="006A2B9A" w:rsidP="00EE5378">
      <w:pPr>
        <w:numPr>
          <w:ilvl w:val="0"/>
          <w:numId w:val="38"/>
        </w:numPr>
        <w:spacing w:after="0" w:line="240" w:lineRule="auto"/>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EA52F6" w:rsidRDefault="006A2B9A" w:rsidP="006A2B9A">
      <w:pPr>
        <w:spacing w:after="0" w:line="240" w:lineRule="auto"/>
        <w:ind w:left="720"/>
        <w:jc w:val="both"/>
        <w:rPr>
          <w:rFonts w:ascii="ColaborateLight" w:hAnsi="ColaborateLight" w:cs="Tahoma"/>
          <w:color w:val="000000"/>
          <w:u w:color="000000"/>
          <w:bdr w:val="nil"/>
          <w:lang w:eastAsia="es-MX"/>
        </w:rPr>
      </w:pPr>
    </w:p>
    <w:p w14:paraId="6D9CB812"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4E8559" w14:textId="77777777" w:rsidR="006A2B9A" w:rsidRPr="00EA52F6" w:rsidRDefault="006A2B9A" w:rsidP="006A2B9A">
      <w:pPr>
        <w:spacing w:after="0" w:line="240" w:lineRule="auto"/>
        <w:rPr>
          <w:rFonts w:ascii="ColaborateLight" w:hAnsi="ColaborateLight" w:cs="Tahoma"/>
          <w:color w:val="000000"/>
          <w:u w:color="000000"/>
          <w:bdr w:val="nil"/>
          <w:lang w:eastAsia="es-MX"/>
        </w:rPr>
      </w:pPr>
    </w:p>
    <w:p w14:paraId="4F5E7615"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p>
    <w:p w14:paraId="67843C9A"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eastAsia="es-MX"/>
        </w:rPr>
      </w:pPr>
    </w:p>
    <w:p w14:paraId="78FAD4E0" w14:textId="4E900593" w:rsidR="006A2B9A" w:rsidRPr="00EA52F6"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b/>
          <w:color w:val="000000"/>
          <w:u w:color="000000"/>
          <w:bdr w:val="nil"/>
          <w:lang w:eastAsia="es-MX"/>
        </w:rPr>
        <w:t xml:space="preserve">OCTAVA. </w:t>
      </w:r>
      <w:r w:rsidRPr="00EA52F6">
        <w:rPr>
          <w:rFonts w:ascii="ColaborateLight" w:hAnsi="ColaborateLight" w:cs="Tahoma"/>
          <w:b/>
          <w:bCs/>
          <w:color w:val="000000"/>
          <w:u w:color="000000"/>
          <w:bdr w:val="nil"/>
          <w:lang w:eastAsia="es-MX"/>
        </w:rPr>
        <w:t>TERMINACION ANTICIPADA DEL CONTRATO. -</w:t>
      </w:r>
      <w:r w:rsidRPr="00EA52F6">
        <w:rPr>
          <w:rFonts w:ascii="ColaborateLight" w:hAnsi="ColaborateLight" w:cs="Tahoma"/>
          <w:color w:val="000000"/>
          <w:u w:color="000000"/>
          <w:bdr w:val="nil"/>
          <w:lang w:eastAsia="es-MX"/>
        </w:rPr>
        <w:t xml:space="preserve"> </w:t>
      </w:r>
      <w:r w:rsidRPr="00EA52F6">
        <w:rPr>
          <w:rFonts w:ascii="ColaborateLight" w:hAnsi="ColaborateLight" w:cs="Tahoma"/>
          <w:b/>
          <w:color w:val="000000"/>
          <w:u w:color="000000"/>
          <w:bdr w:val="nil"/>
          <w:lang w:eastAsia="es-MX"/>
        </w:rPr>
        <w:t>“El Poder Ejecutivo”</w:t>
      </w:r>
      <w:r w:rsidRPr="00EA52F6">
        <w:rPr>
          <w:rFonts w:ascii="ColaborateLight"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EA52F6"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3C2A9EF6" w14:textId="77777777" w:rsidR="006A2B9A" w:rsidRPr="00EA52F6"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EA52F6"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72BAF3D0" w14:textId="77777777" w:rsidR="006A2B9A" w:rsidRPr="00EA52F6"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En estos supuestos se reembolsará a </w:t>
      </w:r>
      <w:r w:rsidRPr="00EA52F6">
        <w:rPr>
          <w:rFonts w:ascii="ColaborateLight" w:hAnsi="ColaborateLight" w:cs="Tahoma"/>
          <w:b/>
          <w:color w:val="000000"/>
          <w:u w:color="000000"/>
          <w:bdr w:val="nil"/>
          <w:lang w:eastAsia="es-MX"/>
        </w:rPr>
        <w:t>“El Proveedor”</w:t>
      </w:r>
      <w:r w:rsidRPr="00EA52F6">
        <w:rPr>
          <w:rFonts w:ascii="ColaborateLight"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EA52F6">
        <w:rPr>
          <w:rFonts w:ascii="ColaborateLight" w:hAnsi="ColaborateLight"/>
        </w:rPr>
        <w:t xml:space="preserve"> </w:t>
      </w:r>
      <w:r w:rsidRPr="00EA52F6">
        <w:rPr>
          <w:rFonts w:ascii="ColaborateLight"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09286129" w14:textId="77777777" w:rsidR="006A2B9A" w:rsidRPr="00EA52F6"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6D241944" w14:textId="77777777" w:rsidR="006A2B9A" w:rsidRPr="00EA52F6"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lang w:val="es-MX"/>
        </w:rPr>
      </w:pPr>
      <w:r w:rsidRPr="00EA52F6">
        <w:rPr>
          <w:rFonts w:ascii="ColaborateLight" w:hAnsi="ColaborateLight" w:cs="Tahoma"/>
          <w:b/>
          <w:color w:val="000000"/>
          <w:u w:color="000000"/>
          <w:bdr w:val="nil"/>
          <w:lang w:eastAsia="es-MX"/>
        </w:rPr>
        <w:t xml:space="preserve">NOVENA.SUSPENSIÓN EN LA PRESTACION DEL SERVCIO.- </w:t>
      </w:r>
      <w:r w:rsidRPr="00EA52F6">
        <w:rPr>
          <w:rStyle w:val="Ninguno"/>
          <w:rFonts w:ascii="ColaborateLight" w:hAnsi="ColaborateLight"/>
          <w:b/>
          <w:bCs/>
          <w:lang w:val="es-MX"/>
        </w:rPr>
        <w:t>“El Poder Ejecutivo”</w:t>
      </w:r>
      <w:r w:rsidRPr="00EA52F6">
        <w:rPr>
          <w:rStyle w:val="Ninguno"/>
          <w:rFonts w:ascii="ColaborateLight" w:hAnsi="ColaborateLight"/>
          <w:lang w:val="es-MX"/>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EA52F6">
        <w:rPr>
          <w:rStyle w:val="Ninguno"/>
          <w:rFonts w:ascii="ColaborateLight" w:hAnsi="ColaborateLight"/>
          <w:b/>
          <w:bCs/>
          <w:lang w:val="es-MX"/>
        </w:rPr>
        <w:t>“El Poder Ejecutivo”</w:t>
      </w:r>
      <w:r w:rsidRPr="00EA52F6">
        <w:rPr>
          <w:rStyle w:val="Ninguno"/>
          <w:rFonts w:ascii="ColaborateLight" w:hAnsi="ColaborateLight"/>
          <w:lang w:val="es-MX"/>
        </w:rPr>
        <w:t xml:space="preserve">, bajo su responsabilidad podrá suspender la entrega de los bienes o la prestación del servicio, en cuyo caso únicamente se pagarán a </w:t>
      </w:r>
      <w:r w:rsidRPr="00EA52F6">
        <w:rPr>
          <w:rStyle w:val="Ninguno"/>
          <w:rFonts w:ascii="ColaborateLight" w:hAnsi="ColaborateLight"/>
          <w:b/>
          <w:bCs/>
          <w:lang w:val="es-MX"/>
        </w:rPr>
        <w:t xml:space="preserve">“El Proveedor” </w:t>
      </w:r>
      <w:r w:rsidRPr="00EA52F6">
        <w:rPr>
          <w:rStyle w:val="Ninguno"/>
          <w:rFonts w:ascii="ColaborateLight" w:hAnsi="ColaborateLight"/>
          <w:lang w:val="es-MX"/>
        </w:rPr>
        <w:t>aquellos bienes o servicios que hubiesen sido efectivamente entregados o prestados.</w:t>
      </w:r>
    </w:p>
    <w:p w14:paraId="1CEA2876"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Cuando la suspensión obedezca a causas imputables a </w:t>
      </w:r>
      <w:r w:rsidRPr="00EA52F6">
        <w:rPr>
          <w:rFonts w:ascii="ColaborateLight" w:hAnsi="ColaborateLight" w:cs="Tahoma"/>
          <w:b/>
          <w:bCs/>
          <w:color w:val="000000"/>
          <w:u w:color="000000"/>
          <w:bdr w:val="nil"/>
          <w:lang w:eastAsia="es-MX"/>
        </w:rPr>
        <w:t>“El Poder Ejecutivo”</w:t>
      </w:r>
      <w:r w:rsidRPr="00EA52F6">
        <w:rPr>
          <w:rFonts w:ascii="ColaborateLight" w:hAnsi="ColaborateLight" w:cs="Tahoma"/>
          <w:color w:val="000000"/>
          <w:u w:color="000000"/>
          <w:bdr w:val="nil"/>
          <w:lang w:eastAsia="es-MX"/>
        </w:rPr>
        <w:t xml:space="preserve">, previa petición y justificación de </w:t>
      </w:r>
      <w:r w:rsidRPr="00EA52F6">
        <w:rPr>
          <w:rFonts w:ascii="ColaborateLight" w:hAnsi="ColaborateLight" w:cs="Tahoma"/>
          <w:b/>
          <w:bCs/>
          <w:color w:val="000000"/>
          <w:u w:color="000000"/>
          <w:bdr w:val="nil"/>
          <w:lang w:eastAsia="es-MX"/>
        </w:rPr>
        <w:t>“El Proveedor”</w:t>
      </w:r>
      <w:r w:rsidRPr="00EA52F6">
        <w:rPr>
          <w:rFonts w:ascii="ColaborateLight"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En cualquiera de los casos previstos </w:t>
      </w:r>
      <w:r w:rsidRPr="00EA52F6">
        <w:rPr>
          <w:rFonts w:ascii="ColaborateLight" w:hAnsi="ColaborateLight" w:cs="Tahoma"/>
          <w:b/>
          <w:color w:val="000000"/>
          <w:u w:color="000000"/>
          <w:bdr w:val="nil"/>
          <w:lang w:eastAsia="es-MX"/>
        </w:rPr>
        <w:t>“Las Partes”</w:t>
      </w:r>
      <w:r w:rsidRPr="00EA52F6">
        <w:rPr>
          <w:rFonts w:ascii="ColaborateLight" w:hAnsi="ColaborateLight" w:cs="Tahoma"/>
          <w:color w:val="000000"/>
          <w:u w:color="000000"/>
          <w:bdr w:val="nil"/>
          <w:lang w:eastAsia="es-MX"/>
        </w:rPr>
        <w:t xml:space="preserve"> pactaran el plazo de suspensión, a cuyo término podrá iniciarse </w:t>
      </w:r>
      <w:r w:rsidRPr="00EA52F6">
        <w:rPr>
          <w:rFonts w:ascii="ColaborateLight" w:hAnsi="ColaborateLight" w:cs="Tahoma"/>
          <w:color w:val="000000"/>
          <w:u w:color="000000"/>
          <w:bdr w:val="nil"/>
          <w:lang w:eastAsia="es-MX"/>
        </w:rPr>
        <w:lastRenderedPageBreak/>
        <w:t>la terminación anticipada del contrato.</w:t>
      </w:r>
    </w:p>
    <w:p w14:paraId="4865B97E"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eastAsia="es-MX"/>
        </w:rPr>
      </w:pPr>
    </w:p>
    <w:p w14:paraId="018A054C" w14:textId="17159AA1" w:rsidR="006A2B9A" w:rsidRPr="00EA52F6" w:rsidRDefault="006A2B9A" w:rsidP="006A2B9A">
      <w:pPr>
        <w:pStyle w:val="Cuerpo"/>
        <w:widowControl w:val="0"/>
        <w:spacing w:after="0" w:line="240" w:lineRule="auto"/>
        <w:jc w:val="both"/>
        <w:rPr>
          <w:rFonts w:ascii="ColaborateLight" w:eastAsia="Tw Cen MT" w:hAnsi="ColaborateLight" w:cs="Tw Cen MT"/>
        </w:rPr>
      </w:pPr>
      <w:r w:rsidRPr="00EA52F6">
        <w:rPr>
          <w:rFonts w:ascii="ColaborateLight" w:hAnsi="ColaborateLight" w:cs="Tahoma"/>
          <w:b/>
        </w:rPr>
        <w:t xml:space="preserve">DECIMA. REGISTRO DE PATENTES MARCAS, DERECHOS DE AUTOR U OTROS DERECHO EXCLUSIVOS. - </w:t>
      </w:r>
      <w:r w:rsidRPr="00EA52F6">
        <w:rPr>
          <w:rStyle w:val="Ninguno"/>
          <w:rFonts w:ascii="ColaborateLight" w:hAnsi="ColaborateLight"/>
          <w:lang w:val="es-MX"/>
        </w:rPr>
        <w:t>Según lo dispuesto en las bases de la licitación pública nacional con carácter presencial número----------------.</w:t>
      </w:r>
    </w:p>
    <w:p w14:paraId="26F9E504" w14:textId="77777777" w:rsidR="006A2B9A" w:rsidRPr="00EA52F6"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BD38AF7" w14:textId="13D0E4B9" w:rsidR="006A2B9A" w:rsidRPr="00EA52F6" w:rsidRDefault="006A2B9A" w:rsidP="006A2B9A">
      <w:pPr>
        <w:pStyle w:val="Cuerpo"/>
        <w:spacing w:after="240" w:line="240" w:lineRule="auto"/>
        <w:jc w:val="both"/>
        <w:rPr>
          <w:rFonts w:ascii="ColaborateLight" w:hAnsi="ColaborateLight"/>
        </w:rPr>
      </w:pPr>
      <w:r w:rsidRPr="00EA52F6">
        <w:rPr>
          <w:rFonts w:ascii="ColaborateLight" w:hAnsi="ColaborateLight" w:cs="Tahoma"/>
          <w:b/>
        </w:rPr>
        <w:t>DECIMA PRIMERA. PENAS CONVENCIONALES. - “</w:t>
      </w:r>
      <w:r w:rsidRPr="00EA52F6">
        <w:rPr>
          <w:rStyle w:val="Ninguno"/>
          <w:rFonts w:ascii="ColaborateLight" w:hAnsi="ColaborateLight"/>
          <w:b/>
          <w:bCs/>
          <w:lang w:val="es-MX"/>
        </w:rPr>
        <w:t>El Poder Ejecutivo”</w:t>
      </w:r>
      <w:r w:rsidRPr="00EA52F6">
        <w:rPr>
          <w:rStyle w:val="Ninguno"/>
          <w:rFonts w:ascii="ColaborateLight" w:hAnsi="ColaborateLight"/>
          <w:lang w:val="es-MX"/>
        </w:rPr>
        <w:t xml:space="preserve"> aplicará penas convencionales a </w:t>
      </w:r>
      <w:r w:rsidRPr="00EA52F6">
        <w:rPr>
          <w:rStyle w:val="Ninguno"/>
          <w:rFonts w:ascii="ColaborateLight" w:hAnsi="ColaborateLight"/>
          <w:b/>
          <w:bCs/>
          <w:lang w:val="es-MX"/>
        </w:rPr>
        <w:t>“El Proveedor”</w:t>
      </w:r>
      <w:r w:rsidRPr="00EA52F6">
        <w:rPr>
          <w:rStyle w:val="Ninguno"/>
          <w:rFonts w:ascii="ColaborateLight" w:hAnsi="ColaborateLight"/>
          <w:lang w:val="es-MX"/>
        </w:rPr>
        <w:t>, conforme lo indicado en los términos y condiciones establecidas en las bases de licitación pública nacional con carácter presencial número-------------.</w:t>
      </w:r>
    </w:p>
    <w:p w14:paraId="5D871A21" w14:textId="43EC69C6"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EA52F6">
        <w:rPr>
          <w:rFonts w:ascii="ColaborateLight" w:hAnsi="ColaborateLight" w:cs="Tahoma"/>
          <w:b/>
          <w:u w:color="000000"/>
          <w:bdr w:val="nil"/>
          <w:lang w:eastAsia="es-MX"/>
        </w:rPr>
        <w:t xml:space="preserve">DÉCIMA SEGUNDA. </w:t>
      </w:r>
      <w:r w:rsidRPr="00EA52F6">
        <w:rPr>
          <w:rFonts w:ascii="ColaborateLight" w:hAnsi="ColaborateLight" w:cs="Tahoma"/>
          <w:b/>
          <w:bCs/>
          <w:color w:val="000000"/>
          <w:u w:color="000000"/>
          <w:bdr w:val="nil"/>
          <w:lang w:eastAsia="es-MX"/>
        </w:rPr>
        <w:t>SANCIONES. -</w:t>
      </w:r>
      <w:r w:rsidRPr="00EA52F6">
        <w:rPr>
          <w:rFonts w:ascii="ColaborateLight"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EA52F6">
        <w:rPr>
          <w:rFonts w:ascii="ColaborateLight" w:hAnsi="ColaborateLight" w:cs="Tahoma"/>
          <w:b/>
          <w:color w:val="000000"/>
          <w:u w:color="000000"/>
          <w:bdr w:val="nil"/>
          <w:lang w:eastAsia="es-MX"/>
        </w:rPr>
        <w:t>“El Proveedor”</w:t>
      </w:r>
      <w:r w:rsidRPr="00EA52F6">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EA52F6" w:rsidRDefault="006A2B9A" w:rsidP="006A2B9A">
      <w:pPr>
        <w:pStyle w:val="Cuerpo"/>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lang w:val="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EA52F6">
        <w:rPr>
          <w:rStyle w:val="Ninguno"/>
          <w:rFonts w:ascii="ColaborateLight" w:hAnsi="ColaborateLight"/>
          <w:b/>
          <w:bCs/>
          <w:lang w:val="es-MX"/>
        </w:rPr>
        <w:t xml:space="preserve">“El Proveedor” </w:t>
      </w:r>
      <w:r w:rsidRPr="00EA52F6">
        <w:rPr>
          <w:rStyle w:val="Ninguno"/>
          <w:rFonts w:ascii="ColaborateLight" w:hAnsi="ColaborateLight"/>
          <w:lang w:val="es-MX"/>
        </w:rPr>
        <w:t>que se encuentre en alguno de los siguientes supuestos:</w:t>
      </w:r>
    </w:p>
    <w:p w14:paraId="2BF032D0" w14:textId="77777777" w:rsidR="006A2B9A" w:rsidRPr="00EA52F6" w:rsidRDefault="006A2B9A" w:rsidP="006A2B9A">
      <w:pPr>
        <w:pStyle w:val="Cuerpo"/>
        <w:spacing w:after="0" w:line="240" w:lineRule="auto"/>
        <w:jc w:val="both"/>
        <w:rPr>
          <w:rStyle w:val="Ninguno"/>
          <w:rFonts w:ascii="ColaborateLight" w:eastAsia="Tw Cen MT" w:hAnsi="ColaborateLight" w:cs="Tw Cen MT"/>
          <w:lang w:val="es-MX"/>
        </w:rPr>
      </w:pPr>
    </w:p>
    <w:p w14:paraId="38DA2463" w14:textId="77777777"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b/>
          <w:bCs/>
          <w:lang w:val="es-MX"/>
        </w:rPr>
        <w:t>“El Proveedor”</w:t>
      </w:r>
      <w:r w:rsidRPr="00EA52F6">
        <w:rPr>
          <w:rStyle w:val="Ninguno"/>
          <w:rFonts w:ascii="ColaborateLight" w:hAnsi="ColaborateLight"/>
          <w:lang w:val="es-MX"/>
        </w:rPr>
        <w:t xml:space="preserve"> que injustificadamente y por causas imputables a él no formalice el pedido o contrato.</w:t>
      </w:r>
    </w:p>
    <w:p w14:paraId="23B2C71A" w14:textId="77777777"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b/>
          <w:bCs/>
          <w:lang w:val="es-MX"/>
        </w:rPr>
        <w:t>“El Proveedor”</w:t>
      </w:r>
      <w:r w:rsidRPr="00EA52F6">
        <w:rPr>
          <w:rStyle w:val="Ninguno"/>
          <w:rFonts w:ascii="ColaborateLight" w:hAnsi="ColaborateLight"/>
          <w:lang w:val="es-MX"/>
        </w:rPr>
        <w:t xml:space="preserve"> que se encuentre en el supuesto del artículo 38, numeral 1, fracción I de la Ley de Adquisiciones, Arrendamientos y Servicios del Sector Público del Estado de Colima.</w:t>
      </w:r>
    </w:p>
    <w:p w14:paraId="1C8D01D2" w14:textId="77777777"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b/>
          <w:bCs/>
          <w:lang w:val="es-MX"/>
        </w:rPr>
        <w:t>“El Proveedor”</w:t>
      </w:r>
      <w:r w:rsidRPr="00EA52F6">
        <w:rPr>
          <w:rStyle w:val="Ninguno"/>
          <w:rFonts w:ascii="ColaborateLight" w:hAnsi="ColaborateLight"/>
          <w:lang w:val="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688B92CE" w14:textId="154AFE64"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b/>
          <w:bCs/>
          <w:lang w:val="es-MX"/>
        </w:rPr>
        <w:t>“El Proveedor”</w:t>
      </w:r>
      <w:r w:rsidRPr="00EA52F6">
        <w:rPr>
          <w:rStyle w:val="Ninguno"/>
          <w:rFonts w:ascii="ColaborateLight" w:hAnsi="ColaborateLight"/>
          <w:lang w:val="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lang w:val="es-MX"/>
        </w:rPr>
        <w:t xml:space="preserve">La participación de </w:t>
      </w:r>
      <w:r w:rsidRPr="00EA52F6">
        <w:rPr>
          <w:rStyle w:val="Ninguno"/>
          <w:rFonts w:ascii="ColaborateLight" w:hAnsi="ColaborateLight"/>
          <w:b/>
          <w:bCs/>
          <w:lang w:val="es-MX"/>
        </w:rPr>
        <w:t>“El Proveedor”</w:t>
      </w:r>
      <w:r w:rsidRPr="00EA52F6">
        <w:rPr>
          <w:rStyle w:val="Ninguno"/>
          <w:rFonts w:ascii="ColaborateLight" w:hAnsi="ColaborateLight"/>
          <w:lang w:val="es-MX"/>
        </w:rPr>
        <w:t xml:space="preserve"> con una razón social diversa, con el propósito de evadir una inhabilitación.</w:t>
      </w:r>
    </w:p>
    <w:p w14:paraId="0673101E" w14:textId="2B1F6908"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lang w:val="es-MX"/>
        </w:rPr>
        <w:t>La participación de empresas con socios en común dentro de una misma licitación.</w:t>
      </w:r>
    </w:p>
    <w:p w14:paraId="073E029A" w14:textId="77777777" w:rsidR="006A2B9A" w:rsidRPr="00EA52F6"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lang w:val="es-MX"/>
        </w:rPr>
        <w:t xml:space="preserve">El incumplimiento contractual con daño y perjuicio grave para </w:t>
      </w:r>
      <w:r w:rsidRPr="00EA52F6">
        <w:rPr>
          <w:rStyle w:val="Ninguno"/>
          <w:rFonts w:ascii="ColaborateLight" w:hAnsi="ColaborateLight"/>
          <w:b/>
          <w:bCs/>
          <w:lang w:val="es-MX"/>
        </w:rPr>
        <w:t>“El Poder Ejecutivo”</w:t>
      </w:r>
      <w:r w:rsidRPr="00EA52F6">
        <w:rPr>
          <w:rStyle w:val="Ninguno"/>
          <w:rFonts w:ascii="ColaborateLight" w:hAnsi="ColaborateLight"/>
          <w:lang w:val="es-MX"/>
        </w:rPr>
        <w:t>.</w:t>
      </w:r>
    </w:p>
    <w:p w14:paraId="70F68E28" w14:textId="77777777" w:rsidR="006A2B9A" w:rsidRPr="00EA52F6" w:rsidRDefault="006A2B9A" w:rsidP="006A2B9A">
      <w:pPr>
        <w:pStyle w:val="Cuerpo"/>
        <w:spacing w:after="0" w:line="240" w:lineRule="auto"/>
        <w:rPr>
          <w:rStyle w:val="Ninguno"/>
          <w:rFonts w:ascii="ColaborateLight" w:eastAsia="Tw Cen MT" w:hAnsi="ColaborateLight" w:cs="Tw Cen MT"/>
          <w:lang w:val="es-MX"/>
        </w:rPr>
      </w:pPr>
    </w:p>
    <w:p w14:paraId="3DB887EC" w14:textId="77777777" w:rsidR="006A2B9A" w:rsidRPr="00EA52F6" w:rsidRDefault="006A2B9A" w:rsidP="006A2B9A">
      <w:pPr>
        <w:pStyle w:val="Cuerpo"/>
        <w:spacing w:after="0" w:line="240" w:lineRule="auto"/>
        <w:jc w:val="both"/>
        <w:rPr>
          <w:rStyle w:val="Ninguno"/>
          <w:rFonts w:ascii="ColaborateLight" w:eastAsia="Tw Cen MT" w:hAnsi="ColaborateLight" w:cs="Tw Cen MT"/>
          <w:lang w:val="es-MX"/>
        </w:rPr>
      </w:pPr>
      <w:r w:rsidRPr="00EA52F6">
        <w:rPr>
          <w:rStyle w:val="Ninguno"/>
          <w:rFonts w:ascii="ColaborateLight" w:hAnsi="ColaborateLight"/>
          <w:b/>
          <w:lang w:val="es-MX"/>
        </w:rPr>
        <w:t>“El Proveedor”</w:t>
      </w:r>
      <w:r w:rsidRPr="00EA52F6">
        <w:rPr>
          <w:rStyle w:val="Ninguno"/>
          <w:rFonts w:ascii="ColaborateLight" w:hAnsi="ColaborateLight"/>
          <w:lang w:val="es-MX"/>
        </w:rPr>
        <w:t xml:space="preserve"> será responsable de los daños y perjuicios de cualquier tipo, en caso de incumplir en la entrega del bien o del servicio.</w:t>
      </w:r>
    </w:p>
    <w:p w14:paraId="6B433815" w14:textId="77777777" w:rsidR="006A2B9A" w:rsidRPr="00EA52F6"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EA52F6" w:rsidRDefault="006A2B9A" w:rsidP="006A2B9A">
      <w:pPr>
        <w:pStyle w:val="Cuerpo"/>
        <w:widowControl w:val="0"/>
        <w:spacing w:after="240" w:line="240" w:lineRule="auto"/>
        <w:jc w:val="both"/>
        <w:rPr>
          <w:rStyle w:val="Ninguno"/>
          <w:rFonts w:ascii="ColaborateLight" w:eastAsia="Tw Cen MT" w:hAnsi="ColaborateLight" w:cs="Tw Cen MT"/>
          <w:lang w:val="es-MX"/>
        </w:rPr>
      </w:pPr>
      <w:r w:rsidRPr="00EA52F6">
        <w:rPr>
          <w:rFonts w:ascii="ColaborateLight" w:hAnsi="ColaborateLight" w:cs="Tahoma"/>
          <w:b/>
        </w:rPr>
        <w:t xml:space="preserve">DÉCIMA TERCERA. EXCLUSIÓN DEL PADRÓN DE PROVEEDORES.- </w:t>
      </w:r>
      <w:r w:rsidRPr="00EA52F6">
        <w:rPr>
          <w:rStyle w:val="Ninguno"/>
          <w:rFonts w:ascii="ColaborateLight" w:hAnsi="ColaborateLight"/>
          <w:lang w:val="es-MX"/>
        </w:rPr>
        <w:t xml:space="preserve">En el caso de que </w:t>
      </w:r>
      <w:r w:rsidRPr="00EA52F6">
        <w:rPr>
          <w:rStyle w:val="Ninguno"/>
          <w:rFonts w:ascii="ColaborateLight" w:hAnsi="ColaborateLight"/>
          <w:b/>
          <w:bCs/>
          <w:lang w:val="es-MX"/>
        </w:rPr>
        <w:t>“El Proveedor”</w:t>
      </w:r>
      <w:r w:rsidRPr="00EA52F6">
        <w:rPr>
          <w:rStyle w:val="Ninguno"/>
          <w:rFonts w:ascii="ColaborateLight" w:hAnsi="ColaborateLight"/>
          <w:lang w:val="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EA52F6"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lang w:val="es-MX"/>
        </w:rPr>
      </w:pPr>
      <w:r w:rsidRPr="00EA52F6">
        <w:rPr>
          <w:rFonts w:ascii="ColaborateLight" w:hAnsi="ColaborateLight" w:cs="Tahoma"/>
          <w:b/>
          <w:color w:val="000000"/>
          <w:u w:color="000000"/>
          <w:bdr w:val="nil"/>
          <w:lang w:eastAsia="es-MX"/>
        </w:rPr>
        <w:t xml:space="preserve">DÉCIMA CUARTA. JURISDICCIÓN. - </w:t>
      </w:r>
      <w:r w:rsidRPr="00EA52F6">
        <w:rPr>
          <w:rStyle w:val="Ninguno"/>
          <w:rFonts w:ascii="ColaborateLight" w:hAnsi="ColaborateLight"/>
          <w:b/>
          <w:bCs/>
          <w:lang w:val="es-MX"/>
        </w:rPr>
        <w:t>“Las Partes”</w:t>
      </w:r>
      <w:r w:rsidRPr="00EA52F6">
        <w:rPr>
          <w:rStyle w:val="Ninguno"/>
          <w:rFonts w:ascii="ColaborateLight" w:hAnsi="ColaborateLight"/>
          <w:lang w:val="es-MX"/>
        </w:rPr>
        <w:t xml:space="preserve"> acuerdan sujetarse a la jurisdicción de los tribunales del Estado de Colima, renunciando expresamente a la jurisdicción que pudiera corresponderle en razón de su domicilio presente o futuro.</w:t>
      </w:r>
    </w:p>
    <w:p w14:paraId="6FF343D3"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EA52F6">
        <w:rPr>
          <w:rFonts w:ascii="ColaborateLight" w:hAnsi="ColaborateLight" w:cs="Tahoma"/>
          <w:b/>
          <w:color w:val="000000"/>
          <w:u w:color="000000"/>
          <w:bdr w:val="nil"/>
          <w:lang w:eastAsia="es-MX"/>
        </w:rPr>
        <w:t>DÉCIMA QUINTA.</w:t>
      </w:r>
      <w:r w:rsidRPr="00EA52F6">
        <w:rPr>
          <w:rStyle w:val="Ninguno"/>
          <w:rFonts w:ascii="ColaborateLight" w:hAnsi="ColaborateLight"/>
          <w:b/>
          <w:bCs/>
          <w:lang w:val="es-MX"/>
        </w:rPr>
        <w:t>PRINCIPIO DE MAXIMA PUBLICIDAD.-“El Proveedor”</w:t>
      </w:r>
      <w:r w:rsidRPr="00EA52F6">
        <w:rPr>
          <w:rStyle w:val="Ninguno"/>
          <w:rFonts w:ascii="ColaborateLight" w:hAnsi="ColaborateLight"/>
          <w:lang w:val="es-MX"/>
        </w:rPr>
        <w:t xml:space="preserve"> autoriza a </w:t>
      </w:r>
      <w:r w:rsidRPr="00EA52F6">
        <w:rPr>
          <w:rStyle w:val="Ninguno"/>
          <w:rFonts w:ascii="ColaborateLight" w:hAnsi="ColaborateLight"/>
          <w:b/>
          <w:bCs/>
          <w:lang w:val="es-MX"/>
        </w:rPr>
        <w:t>“El Poder Ejecutivo”</w:t>
      </w:r>
      <w:r w:rsidRPr="00EA52F6">
        <w:rPr>
          <w:rStyle w:val="Ninguno"/>
          <w:rFonts w:ascii="ColaborateLight" w:hAnsi="ColaborateLight"/>
          <w:lang w:val="es-MX"/>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27DD9FB" w14:textId="1829AA61"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eastAsia="es-MX"/>
        </w:rPr>
      </w:pPr>
      <w:r w:rsidRPr="00EA52F6">
        <w:rPr>
          <w:rFonts w:ascii="ColaborateLight" w:hAnsi="ColaborateLight" w:cs="Tahoma"/>
          <w:color w:val="000000"/>
          <w:u w:color="000000"/>
          <w:bdr w:val="nil"/>
          <w:lang w:eastAsia="es-MX"/>
        </w:rPr>
        <w:lastRenderedPageBreak/>
        <w:t xml:space="preserve">Leído que fue el presente contrato por </w:t>
      </w:r>
      <w:r w:rsidRPr="00EA52F6">
        <w:rPr>
          <w:rFonts w:ascii="ColaborateLight" w:hAnsi="ColaborateLight" w:cs="Tahoma"/>
          <w:b/>
          <w:color w:val="000000"/>
          <w:u w:color="000000"/>
          <w:bdr w:val="nil"/>
          <w:lang w:eastAsia="es-MX"/>
        </w:rPr>
        <w:t>“Las Partes”</w:t>
      </w:r>
      <w:r w:rsidRPr="00EA52F6">
        <w:rPr>
          <w:rFonts w:ascii="ColaborateLight" w:hAnsi="ColaborateLight" w:cs="Tahoma"/>
          <w:color w:val="000000"/>
          <w:u w:color="000000"/>
          <w:bdr w:val="nil"/>
          <w:lang w:eastAsia="es-MX"/>
        </w:rPr>
        <w:t>, sabedoras de su contenido, valor y fuerza legal, lo firman por triplicado en de Colima, Col., el día – del mes ---del año 20</w:t>
      </w:r>
      <w:r w:rsidRPr="00EA52F6">
        <w:rPr>
          <w:rFonts w:ascii="ColaborateLight" w:hAnsi="ColaborateLight" w:cs="Tahoma"/>
          <w:color w:val="000000"/>
          <w:bdr w:val="nil"/>
          <w:lang w:eastAsia="es-MX"/>
        </w:rPr>
        <w:t>20.</w:t>
      </w:r>
    </w:p>
    <w:p w14:paraId="117A04DC" w14:textId="77777777" w:rsidR="006A2B9A" w:rsidRPr="00EA52F6"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EA52F6"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EA52F6"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eastAsia="es-MX"/>
              </w:rPr>
            </w:pPr>
            <w:r w:rsidRPr="00EA52F6">
              <w:rPr>
                <w:rFonts w:ascii="ColaborateLight" w:hAnsi="ColaborateLight" w:cs="Tahoma"/>
                <w:b/>
                <w:color w:val="000000"/>
                <w:u w:color="000000"/>
                <w:bdr w:val="nil"/>
                <w:lang w:eastAsia="es-MX"/>
              </w:rPr>
              <w:t>Por “El Poder Ejecutivo”</w:t>
            </w:r>
          </w:p>
          <w:p w14:paraId="2053455F" w14:textId="59F64236" w:rsidR="006A2B9A" w:rsidRPr="00EA52F6"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EA52F6">
              <w:rPr>
                <w:rFonts w:ascii="ColaborateLight" w:hAnsi="ColaborateLight" w:cs="Tahoma"/>
                <w:color w:val="000000"/>
                <w:u w:val="single"/>
                <w:bdr w:val="nil"/>
                <w:lang w:eastAsia="es-MX"/>
              </w:rPr>
              <w:t xml:space="preserve">  ___                        FIRMA_ ________________</w:t>
            </w:r>
          </w:p>
          <w:p w14:paraId="0FC19098" w14:textId="4A8528B8" w:rsidR="006A2B9A" w:rsidRPr="00EA52F6" w:rsidRDefault="00C47AEF"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EA52F6">
              <w:rPr>
                <w:rFonts w:ascii="ColaborateLight" w:eastAsia="Arial Unicode MS" w:hAnsi="ColaborateLight" w:cs="Arial Unicode MS"/>
              </w:rPr>
              <w:t>(DEPENDENCIA)</w:t>
            </w:r>
          </w:p>
          <w:p w14:paraId="744DDF5B"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p w14:paraId="49887E6D" w14:textId="0FD4DDCE"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146702ED" w14:textId="77777777" w:rsidR="006A2B9A" w:rsidRPr="00EA52F6"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EA52F6">
              <w:rPr>
                <w:rFonts w:ascii="ColaborateLight" w:hAnsi="ColaborateLight" w:cs="Tahoma"/>
                <w:b/>
                <w:color w:val="000000"/>
                <w:u w:color="000000"/>
                <w:bdr w:val="nil"/>
                <w:lang w:eastAsia="es-MX"/>
              </w:rPr>
              <w:t>Por “El Proveedor”</w:t>
            </w:r>
          </w:p>
          <w:p w14:paraId="4EE80415"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EA52F6">
              <w:rPr>
                <w:rFonts w:ascii="ColaborateLight" w:hAnsi="ColaborateLight" w:cs="Tahoma"/>
                <w:color w:val="000000"/>
                <w:u w:val="single"/>
                <w:bdr w:val="nil"/>
                <w:lang w:eastAsia="es-MX"/>
              </w:rPr>
              <w:t xml:space="preserve">___                FIRMA                    _           </w:t>
            </w:r>
          </w:p>
          <w:p w14:paraId="35F16622"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eastAsia="es-MX"/>
              </w:rPr>
            </w:pPr>
            <w:r w:rsidRPr="00EA52F6">
              <w:rPr>
                <w:rFonts w:ascii="ColaborateLight" w:hAnsi="ColaborateLight" w:cs="Tahoma"/>
                <w:bCs/>
                <w:color w:val="000000"/>
                <w:u w:color="000000"/>
                <w:bdr w:val="nil"/>
                <w:lang w:eastAsia="es-MX"/>
              </w:rPr>
              <w:t>(Nombre del representante)</w:t>
            </w:r>
          </w:p>
          <w:p w14:paraId="08E7EB4A"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EA52F6">
              <w:rPr>
                <w:rFonts w:ascii="ColaborateLight" w:hAnsi="ColaborateLight" w:cs="Tahoma"/>
                <w:bCs/>
                <w:color w:val="000000"/>
                <w:u w:color="000000"/>
                <w:bdr w:val="nil"/>
                <w:lang w:eastAsia="es-MX"/>
              </w:rPr>
              <w:t>(Nombre de la empresa</w:t>
            </w:r>
            <w:r w:rsidRPr="00EA52F6">
              <w:rPr>
                <w:rFonts w:ascii="ColaborateLight" w:hAnsi="ColaborateLight" w:cs="Tahoma"/>
                <w:b/>
                <w:color w:val="000000"/>
                <w:u w:color="000000"/>
                <w:bdr w:val="nil"/>
                <w:lang w:eastAsia="es-MX"/>
              </w:rPr>
              <w:t>)</w:t>
            </w:r>
          </w:p>
          <w:p w14:paraId="384F54D1"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7B2CCC26"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342BD87" w14:textId="77777777"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443A2D8E" w14:textId="00A0C8C4"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tc>
      </w:tr>
    </w:tbl>
    <w:p w14:paraId="1F131BFD" w14:textId="156A24C9" w:rsidR="006A2B9A" w:rsidRPr="00EA52F6"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EA52F6">
        <w:rPr>
          <w:rFonts w:ascii="ColaborateLight" w:hAnsi="ColaborateLight" w:cs="Tahoma"/>
          <w:b/>
          <w:color w:val="000000"/>
          <w:u w:color="000000"/>
          <w:bdr w:val="nil"/>
          <w:lang w:eastAsia="es-MX"/>
        </w:rPr>
        <w:t>TESTIGOS</w:t>
      </w:r>
    </w:p>
    <w:p w14:paraId="2411EF1D" w14:textId="5F0EF8EF" w:rsidR="006A2B9A" w:rsidRPr="00EA52F6"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5C70DB03" w14:textId="226DB1F9" w:rsidR="006A2B9A" w:rsidRPr="00EA52F6"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655158D6" w14:textId="77777777" w:rsidR="006A2B9A" w:rsidRPr="00EA52F6"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B2575C1" w14:textId="77777777" w:rsidR="006A2B9A" w:rsidRPr="00EA52F6"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27233379" w14:textId="77777777" w:rsidR="006A2B9A" w:rsidRPr="00EA52F6"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6A2B9A" w:rsidRPr="00EA52F6" w14:paraId="271BE139" w14:textId="77777777" w:rsidTr="00277E09">
        <w:trPr>
          <w:trHeight w:val="819"/>
        </w:trPr>
        <w:tc>
          <w:tcPr>
            <w:tcW w:w="5624" w:type="dxa"/>
          </w:tcPr>
          <w:p w14:paraId="0C7A71F1" w14:textId="77777777" w:rsidR="006A2B9A" w:rsidRPr="00EA52F6"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__</w:t>
            </w:r>
            <w:r w:rsidRPr="00EA52F6">
              <w:rPr>
                <w:rFonts w:ascii="ColaborateLight" w:hAnsi="ColaborateLight" w:cs="Tahoma"/>
                <w:color w:val="000000"/>
                <w:u w:val="single"/>
                <w:bdr w:val="nil"/>
                <w:lang w:eastAsia="es-MX"/>
              </w:rPr>
              <w:t xml:space="preserve">___                    FIRMA_                       </w:t>
            </w:r>
            <w:r w:rsidRPr="00EA52F6">
              <w:rPr>
                <w:rFonts w:ascii="ColaborateLight" w:hAnsi="ColaborateLight" w:cs="Tahoma"/>
                <w:color w:val="000000"/>
                <w:u w:color="000000"/>
                <w:bdr w:val="nil"/>
                <w:lang w:eastAsia="es-MX"/>
              </w:rPr>
              <w:t>___</w:t>
            </w:r>
          </w:p>
          <w:p w14:paraId="5071DAE1" w14:textId="070BC728" w:rsidR="006A2B9A" w:rsidRPr="00EA52F6"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EA52F6">
              <w:rPr>
                <w:rFonts w:ascii="ColaborateLight" w:eastAsia="Arial Unicode MS" w:hAnsi="ColaborateLight" w:cs="Arial Unicode MS"/>
              </w:rPr>
              <w:t>(</w:t>
            </w:r>
            <w:r w:rsidR="00C47AEF" w:rsidRPr="00EA52F6">
              <w:rPr>
                <w:rFonts w:ascii="ColaborateLight" w:eastAsia="Arial Unicode MS" w:hAnsi="ColaborateLight" w:cs="Arial Unicode MS"/>
              </w:rPr>
              <w:t>DEPENDENCIA</w:t>
            </w:r>
            <w:r w:rsidRPr="00EA52F6">
              <w:rPr>
                <w:rFonts w:ascii="ColaborateLight" w:eastAsia="Arial Unicode MS" w:hAnsi="ColaborateLight" w:cs="Arial Unicode MS"/>
              </w:rPr>
              <w:t>)</w:t>
            </w:r>
          </w:p>
        </w:tc>
        <w:tc>
          <w:tcPr>
            <w:tcW w:w="5284" w:type="dxa"/>
          </w:tcPr>
          <w:p w14:paraId="3AE6C9A6" w14:textId="77777777" w:rsidR="006A2B9A" w:rsidRPr="00EA52F6"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eastAsia="es-MX"/>
              </w:rPr>
            </w:pPr>
            <w:r w:rsidRPr="00EA52F6">
              <w:rPr>
                <w:rFonts w:ascii="ColaborateLight" w:hAnsi="ColaborateLight" w:cs="Tahoma"/>
                <w:color w:val="000000"/>
                <w:u w:color="000000"/>
                <w:bdr w:val="nil"/>
                <w:lang w:eastAsia="es-MX"/>
              </w:rPr>
              <w:t xml:space="preserve"> __</w:t>
            </w:r>
            <w:r w:rsidRPr="00EA52F6">
              <w:rPr>
                <w:rFonts w:ascii="ColaborateLight" w:hAnsi="ColaborateLight" w:cs="Tahoma"/>
                <w:color w:val="000000"/>
                <w:u w:val="single"/>
                <w:bdr w:val="nil"/>
                <w:lang w:eastAsia="es-MX"/>
              </w:rPr>
              <w:t xml:space="preserve">___                   FIRMA_                       </w:t>
            </w:r>
            <w:r w:rsidRPr="00EA52F6">
              <w:rPr>
                <w:rFonts w:ascii="ColaborateLight" w:hAnsi="ColaborateLight" w:cs="Tahoma"/>
                <w:color w:val="000000"/>
                <w:u w:color="000000"/>
                <w:bdr w:val="nil"/>
                <w:lang w:eastAsia="es-MX"/>
              </w:rPr>
              <w:t>_</w:t>
            </w:r>
          </w:p>
          <w:p w14:paraId="42D2ABF6" w14:textId="3DD25EA1" w:rsidR="006A2B9A" w:rsidRPr="00EA52F6"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eastAsia="es-MX"/>
              </w:rPr>
            </w:pPr>
            <w:r w:rsidRPr="00EA52F6">
              <w:rPr>
                <w:rFonts w:ascii="ColaborateLight" w:hAnsi="ColaborateLight" w:cs="Tahoma"/>
                <w:b/>
                <w:i/>
                <w:color w:val="000000"/>
                <w:u w:color="000000"/>
                <w:bdr w:val="nil"/>
                <w:lang w:eastAsia="es-MX"/>
              </w:rPr>
              <w:t xml:space="preserve">                             </w:t>
            </w:r>
            <w:r w:rsidR="00C47AEF" w:rsidRPr="00EA52F6">
              <w:rPr>
                <w:rFonts w:ascii="ColaborateLight" w:eastAsia="Arial Unicode MS" w:hAnsi="ColaborateLight" w:cs="Arial Unicode MS"/>
              </w:rPr>
              <w:t>(DEPENDENCIA)</w:t>
            </w:r>
          </w:p>
        </w:tc>
      </w:tr>
    </w:tbl>
    <w:p w14:paraId="6BAAC9FD" w14:textId="77777777" w:rsidR="0088496C" w:rsidRPr="00EA52F6" w:rsidRDefault="0088496C" w:rsidP="00EE5378">
      <w:pPr>
        <w:spacing w:after="0" w:line="240" w:lineRule="auto"/>
        <w:rPr>
          <w:rFonts w:ascii="ColaborateLight" w:hAnsi="ColaborateLight" w:cs="Arial"/>
        </w:rPr>
      </w:pPr>
    </w:p>
    <w:sectPr w:rsidR="0088496C" w:rsidRPr="00EA52F6" w:rsidSect="007F6FB8">
      <w:headerReference w:type="default" r:id="rId16"/>
      <w:footerReference w:type="default" r:id="rId17"/>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2C06B" w14:textId="77777777" w:rsidR="00793F84" w:rsidRDefault="00793F84" w:rsidP="00B74F9D">
      <w:pPr>
        <w:spacing w:after="0" w:line="240" w:lineRule="auto"/>
      </w:pPr>
      <w:r>
        <w:separator/>
      </w:r>
    </w:p>
  </w:endnote>
  <w:endnote w:type="continuationSeparator" w:id="0">
    <w:p w14:paraId="0FB38700" w14:textId="77777777" w:rsidR="00793F84" w:rsidRDefault="00793F84"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Tw Cen MT"/>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Clarendon BT">
    <w:altName w:val="Cambria"/>
    <w:panose1 w:val="02040704040505020204"/>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370BA3" w:rsidRDefault="00370BA3">
    <w:pPr>
      <w:pStyle w:val="Piedepgina"/>
      <w:jc w:val="center"/>
    </w:pPr>
    <w:r w:rsidRPr="00104975">
      <w:rPr>
        <w:noProof/>
        <w:lang w:eastAsia="es-MX"/>
      </w:rPr>
      <w:drawing>
        <wp:inline distT="0" distB="0" distL="0" distR="0" wp14:anchorId="250E6B84" wp14:editId="001DF542">
          <wp:extent cx="2165350" cy="146050"/>
          <wp:effectExtent l="0" t="0" r="0" b="0"/>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19EA342A" w:rsidR="00370BA3" w:rsidRPr="008201EF" w:rsidRDefault="008201EF">
    <w:pPr>
      <w:pStyle w:val="Piedepgina"/>
      <w:jc w:val="center"/>
      <w:rPr>
        <w:rFonts w:ascii="ColaborateLight" w:hAnsi="ColaborateLight"/>
        <w:b/>
        <w:sz w:val="18"/>
      </w:rPr>
    </w:pPr>
    <w:r>
      <w:rPr>
        <w:rFonts w:ascii="ColaborateLight" w:hAnsi="ColaborateLight"/>
        <w:b/>
        <w:sz w:val="18"/>
      </w:rPr>
      <w:t xml:space="preserve">Página </w:t>
    </w:r>
    <w:r w:rsidR="00370BA3" w:rsidRPr="008201EF">
      <w:rPr>
        <w:rFonts w:ascii="ColaborateLight" w:hAnsi="ColaborateLight"/>
        <w:b/>
        <w:sz w:val="18"/>
      </w:rPr>
      <w:fldChar w:fldCharType="begin"/>
    </w:r>
    <w:r w:rsidR="00370BA3" w:rsidRPr="008201EF">
      <w:rPr>
        <w:rFonts w:ascii="ColaborateLight" w:hAnsi="ColaborateLight"/>
        <w:b/>
        <w:sz w:val="18"/>
      </w:rPr>
      <w:instrText>PAGE   \* MERGEFORMAT</w:instrText>
    </w:r>
    <w:r w:rsidR="00370BA3" w:rsidRPr="008201EF">
      <w:rPr>
        <w:rFonts w:ascii="ColaborateLight" w:hAnsi="ColaborateLight"/>
        <w:b/>
        <w:sz w:val="18"/>
      </w:rPr>
      <w:fldChar w:fldCharType="separate"/>
    </w:r>
    <w:r w:rsidR="00370BA3" w:rsidRPr="008201EF">
      <w:rPr>
        <w:rFonts w:ascii="ColaborateLight" w:hAnsi="ColaborateLight"/>
        <w:b/>
        <w:noProof/>
        <w:sz w:val="18"/>
        <w:lang w:val="es-ES"/>
      </w:rPr>
      <w:t>1</w:t>
    </w:r>
    <w:r w:rsidR="00370BA3" w:rsidRPr="008201EF">
      <w:rPr>
        <w:rFonts w:ascii="ColaborateLight" w:hAnsi="ColaborateLight"/>
        <w:b/>
        <w:sz w:val="18"/>
      </w:rPr>
      <w:fldChar w:fldCharType="end"/>
    </w:r>
    <w:r>
      <w:rPr>
        <w:rFonts w:ascii="ColaborateLight" w:hAnsi="ColaborateLight"/>
        <w:b/>
        <w:sz w:val="18"/>
      </w:rPr>
      <w:t xml:space="preserve"> de </w:t>
    </w:r>
    <w:r>
      <w:rPr>
        <w:rFonts w:ascii="ColaborateLight" w:hAnsi="ColaborateLight"/>
        <w:b/>
        <w:sz w:val="18"/>
      </w:rPr>
      <w:fldChar w:fldCharType="begin"/>
    </w:r>
    <w:r>
      <w:rPr>
        <w:rFonts w:ascii="ColaborateLight" w:hAnsi="ColaborateLight"/>
        <w:b/>
        <w:sz w:val="18"/>
      </w:rPr>
      <w:instrText xml:space="preserve"> NUMPAGES   \* MERGEFORMAT </w:instrText>
    </w:r>
    <w:r>
      <w:rPr>
        <w:rFonts w:ascii="ColaborateLight" w:hAnsi="ColaborateLight"/>
        <w:b/>
        <w:sz w:val="18"/>
      </w:rPr>
      <w:fldChar w:fldCharType="separate"/>
    </w:r>
    <w:r>
      <w:rPr>
        <w:rFonts w:ascii="ColaborateLight" w:hAnsi="ColaborateLight"/>
        <w:b/>
        <w:noProof/>
        <w:sz w:val="18"/>
      </w:rPr>
      <w:t>49</w:t>
    </w:r>
    <w:r>
      <w:rPr>
        <w:rFonts w:ascii="ColaborateLight" w:hAnsi="ColaborateLight"/>
        <w:b/>
        <w:sz w:val="18"/>
      </w:rPr>
      <w:fldChar w:fldCharType="end"/>
    </w:r>
  </w:p>
  <w:p w14:paraId="680D89E7" w14:textId="6BCAD857" w:rsidR="00370BA3" w:rsidRPr="00966C1B" w:rsidRDefault="00370BA3"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7420A6" w14:textId="77777777" w:rsidR="00793F84" w:rsidRDefault="00793F84" w:rsidP="00B74F9D">
      <w:pPr>
        <w:spacing w:after="0" w:line="240" w:lineRule="auto"/>
      </w:pPr>
      <w:r>
        <w:separator/>
      </w:r>
    </w:p>
  </w:footnote>
  <w:footnote w:type="continuationSeparator" w:id="0">
    <w:p w14:paraId="3368878B" w14:textId="77777777" w:rsidR="00793F84" w:rsidRDefault="00793F84"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370BA3" w:rsidRPr="00B74F9D" w:rsidRDefault="00370BA3"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370BA3" w:rsidRPr="006736DB" w:rsidRDefault="00370BA3"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370BA3" w:rsidRPr="00BC4147" w:rsidRDefault="00370BA3" w:rsidP="00B74F9D">
    <w:pPr>
      <w:pStyle w:val="Encabezado"/>
      <w:rPr>
        <w:rFonts w:ascii="Arial" w:hAnsi="Arial" w:cs="Arial"/>
        <w:sz w:val="18"/>
        <w:szCs w:val="18"/>
      </w:rPr>
    </w:pPr>
  </w:p>
  <w:p w14:paraId="20465473" w14:textId="79FC2334" w:rsidR="00370BA3" w:rsidRPr="008201EF" w:rsidRDefault="00370BA3" w:rsidP="00ED6D2C">
    <w:pPr>
      <w:pStyle w:val="Encabezado"/>
      <w:jc w:val="right"/>
      <w:rPr>
        <w:rFonts w:ascii="ColaborateLight" w:hAnsi="ColaborateLight"/>
        <w:b/>
        <w:sz w:val="24"/>
        <w:szCs w:val="24"/>
      </w:rPr>
    </w:pPr>
    <w:r w:rsidRPr="008201EF">
      <w:rPr>
        <w:rFonts w:ascii="ColaborateLight" w:hAnsi="ColaborateLight"/>
        <w:noProof/>
        <w:sz w:val="20"/>
        <w:szCs w:val="20"/>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01EF">
      <w:rPr>
        <w:rFonts w:ascii="ColaborateLight" w:hAnsi="ColaborateLight"/>
        <w:b/>
      </w:rPr>
      <w:t>LICITACIÓN PÚBLICA NACIONAL No. 06002-007-21</w:t>
    </w:r>
  </w:p>
  <w:p w14:paraId="452275E0" w14:textId="77777777" w:rsidR="00370BA3" w:rsidRDefault="00370BA3"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1AB5E52"/>
    <w:multiLevelType w:val="multilevel"/>
    <w:tmpl w:val="58066E6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0D5615"/>
    <w:multiLevelType w:val="hybridMultilevel"/>
    <w:tmpl w:val="D7381314"/>
    <w:numStyleLink w:val="Estiloimportado16"/>
  </w:abstractNum>
  <w:abstractNum w:abstractNumId="18"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313B522B"/>
    <w:multiLevelType w:val="multilevel"/>
    <w:tmpl w:val="08ECB4C4"/>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21"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3D561B6"/>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5F30F5D"/>
    <w:multiLevelType w:val="hybridMultilevel"/>
    <w:tmpl w:val="D7381314"/>
    <w:numStyleLink w:val="Estiloimportado16"/>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E37774C"/>
    <w:multiLevelType w:val="multilevel"/>
    <w:tmpl w:val="E2E86E06"/>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9" w15:restartNumberingAfterBreak="0">
    <w:nsid w:val="6F9A4302"/>
    <w:multiLevelType w:val="hybridMultilevel"/>
    <w:tmpl w:val="D7381314"/>
    <w:numStyleLink w:val="Estiloimportado16"/>
  </w:abstractNum>
  <w:num w:numId="1">
    <w:abstractNumId w:val="0"/>
  </w:num>
  <w:num w:numId="2">
    <w:abstractNumId w:val="6"/>
  </w:num>
  <w:num w:numId="3">
    <w:abstractNumId w:val="30"/>
  </w:num>
  <w:num w:numId="4">
    <w:abstractNumId w:val="39"/>
  </w:num>
  <w:num w:numId="5">
    <w:abstractNumId w:val="28"/>
  </w:num>
  <w:num w:numId="6">
    <w:abstractNumId w:val="9"/>
  </w:num>
  <w:num w:numId="7">
    <w:abstractNumId w:val="34"/>
  </w:num>
  <w:num w:numId="8">
    <w:abstractNumId w:val="33"/>
  </w:num>
  <w:num w:numId="9">
    <w:abstractNumId w:val="23"/>
  </w:num>
  <w:num w:numId="10">
    <w:abstractNumId w:val="25"/>
  </w:num>
  <w:num w:numId="11">
    <w:abstractNumId w:val="27"/>
  </w:num>
  <w:num w:numId="12">
    <w:abstractNumId w:val="35"/>
  </w:num>
  <w:num w:numId="13">
    <w:abstractNumId w:val="12"/>
  </w:num>
  <w:num w:numId="14">
    <w:abstractNumId w:val="21"/>
  </w:num>
  <w:num w:numId="15">
    <w:abstractNumId w:val="14"/>
  </w:num>
  <w:num w:numId="16">
    <w:abstractNumId w:val="8"/>
  </w:num>
  <w:num w:numId="17">
    <w:abstractNumId w:val="36"/>
  </w:num>
  <w:num w:numId="18">
    <w:abstractNumId w:val="31"/>
  </w:num>
  <w:num w:numId="19">
    <w:abstractNumId w:val="37"/>
  </w:num>
  <w:num w:numId="20">
    <w:abstractNumId w:val="16"/>
  </w:num>
  <w:num w:numId="21">
    <w:abstractNumId w:val="11"/>
  </w:num>
  <w:num w:numId="22">
    <w:abstractNumId w:val="13"/>
  </w:num>
  <w:num w:numId="23">
    <w:abstractNumId w:val="29"/>
  </w:num>
  <w:num w:numId="24">
    <w:abstractNumId w:val="7"/>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4"/>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10"/>
  </w:num>
  <w:num w:numId="32">
    <w:abstractNumId w:val="32"/>
  </w:num>
  <w:num w:numId="33">
    <w:abstractNumId w:val="38"/>
  </w:num>
  <w:num w:numId="34">
    <w:abstractNumId w:val="1"/>
  </w:num>
  <w:num w:numId="35">
    <w:abstractNumId w:val="5"/>
  </w:num>
  <w:num w:numId="36">
    <w:abstractNumId w:val="20"/>
  </w:num>
  <w:num w:numId="37">
    <w:abstractNumId w:val="15"/>
  </w:num>
  <w:num w:numId="38">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F2E"/>
    <w:rsid w:val="00044F4F"/>
    <w:rsid w:val="00051901"/>
    <w:rsid w:val="0005523F"/>
    <w:rsid w:val="000552E7"/>
    <w:rsid w:val="00055903"/>
    <w:rsid w:val="00062C2E"/>
    <w:rsid w:val="000646FD"/>
    <w:rsid w:val="00067550"/>
    <w:rsid w:val="00071685"/>
    <w:rsid w:val="00071E16"/>
    <w:rsid w:val="00071F2A"/>
    <w:rsid w:val="000754EA"/>
    <w:rsid w:val="000809C0"/>
    <w:rsid w:val="00083ECF"/>
    <w:rsid w:val="00085AC8"/>
    <w:rsid w:val="00085E1D"/>
    <w:rsid w:val="0008794F"/>
    <w:rsid w:val="00092E8C"/>
    <w:rsid w:val="00093D28"/>
    <w:rsid w:val="00093EB7"/>
    <w:rsid w:val="000979DA"/>
    <w:rsid w:val="00097A07"/>
    <w:rsid w:val="000A3117"/>
    <w:rsid w:val="000A3363"/>
    <w:rsid w:val="000A70DE"/>
    <w:rsid w:val="000B2B76"/>
    <w:rsid w:val="000B4403"/>
    <w:rsid w:val="000B472D"/>
    <w:rsid w:val="000B6B7C"/>
    <w:rsid w:val="000B6D53"/>
    <w:rsid w:val="000C1CFB"/>
    <w:rsid w:val="000C2E8B"/>
    <w:rsid w:val="000C34C9"/>
    <w:rsid w:val="000C4B43"/>
    <w:rsid w:val="000C6AD2"/>
    <w:rsid w:val="000C6B81"/>
    <w:rsid w:val="000C7264"/>
    <w:rsid w:val="000D2403"/>
    <w:rsid w:val="000D641E"/>
    <w:rsid w:val="000D681A"/>
    <w:rsid w:val="000D701A"/>
    <w:rsid w:val="000E0EE9"/>
    <w:rsid w:val="000E1708"/>
    <w:rsid w:val="000E29AE"/>
    <w:rsid w:val="000E2D9C"/>
    <w:rsid w:val="000E3B93"/>
    <w:rsid w:val="000E4F04"/>
    <w:rsid w:val="000E59E5"/>
    <w:rsid w:val="000E6A1E"/>
    <w:rsid w:val="000F2EA6"/>
    <w:rsid w:val="000F4F78"/>
    <w:rsid w:val="000F5161"/>
    <w:rsid w:val="000F62EF"/>
    <w:rsid w:val="000F6399"/>
    <w:rsid w:val="001026D1"/>
    <w:rsid w:val="00103959"/>
    <w:rsid w:val="001039D1"/>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37D01"/>
    <w:rsid w:val="00140311"/>
    <w:rsid w:val="00141687"/>
    <w:rsid w:val="001429D3"/>
    <w:rsid w:val="00143228"/>
    <w:rsid w:val="00143A0D"/>
    <w:rsid w:val="0015123D"/>
    <w:rsid w:val="001548DA"/>
    <w:rsid w:val="00154DF4"/>
    <w:rsid w:val="00160FBE"/>
    <w:rsid w:val="0016144B"/>
    <w:rsid w:val="001614C2"/>
    <w:rsid w:val="00170702"/>
    <w:rsid w:val="001712EE"/>
    <w:rsid w:val="00174723"/>
    <w:rsid w:val="00174C3D"/>
    <w:rsid w:val="00175BD7"/>
    <w:rsid w:val="00176588"/>
    <w:rsid w:val="00177DC4"/>
    <w:rsid w:val="00181AA8"/>
    <w:rsid w:val="00185C33"/>
    <w:rsid w:val="00186114"/>
    <w:rsid w:val="001879C3"/>
    <w:rsid w:val="001923CB"/>
    <w:rsid w:val="0019353D"/>
    <w:rsid w:val="00193564"/>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1221"/>
    <w:rsid w:val="001E5BB6"/>
    <w:rsid w:val="001E6345"/>
    <w:rsid w:val="001E70FC"/>
    <w:rsid w:val="001E77C0"/>
    <w:rsid w:val="001F017F"/>
    <w:rsid w:val="001F0537"/>
    <w:rsid w:val="001F3700"/>
    <w:rsid w:val="001F45EC"/>
    <w:rsid w:val="001F5A00"/>
    <w:rsid w:val="002101ED"/>
    <w:rsid w:val="00212A5C"/>
    <w:rsid w:val="0021761E"/>
    <w:rsid w:val="00217B94"/>
    <w:rsid w:val="00222255"/>
    <w:rsid w:val="0022354D"/>
    <w:rsid w:val="002256E1"/>
    <w:rsid w:val="00226A02"/>
    <w:rsid w:val="002341AB"/>
    <w:rsid w:val="0023476B"/>
    <w:rsid w:val="002354B8"/>
    <w:rsid w:val="00235E9E"/>
    <w:rsid w:val="00243FCD"/>
    <w:rsid w:val="00244BA9"/>
    <w:rsid w:val="00245E41"/>
    <w:rsid w:val="0025060C"/>
    <w:rsid w:val="00253134"/>
    <w:rsid w:val="0026212A"/>
    <w:rsid w:val="002660E2"/>
    <w:rsid w:val="002735E9"/>
    <w:rsid w:val="00273900"/>
    <w:rsid w:val="00277E09"/>
    <w:rsid w:val="00283B83"/>
    <w:rsid w:val="00283F73"/>
    <w:rsid w:val="00283FF8"/>
    <w:rsid w:val="0028502B"/>
    <w:rsid w:val="00285241"/>
    <w:rsid w:val="00287FCE"/>
    <w:rsid w:val="0029140C"/>
    <w:rsid w:val="00292CC8"/>
    <w:rsid w:val="00293F49"/>
    <w:rsid w:val="00297B04"/>
    <w:rsid w:val="002A1352"/>
    <w:rsid w:val="002A3F53"/>
    <w:rsid w:val="002A6639"/>
    <w:rsid w:val="002B2220"/>
    <w:rsid w:val="002B32BA"/>
    <w:rsid w:val="002B4010"/>
    <w:rsid w:val="002B41D8"/>
    <w:rsid w:val="002B5A88"/>
    <w:rsid w:val="002C0F8A"/>
    <w:rsid w:val="002C7D06"/>
    <w:rsid w:val="002D2480"/>
    <w:rsid w:val="002D2497"/>
    <w:rsid w:val="002D28B2"/>
    <w:rsid w:val="002D46C2"/>
    <w:rsid w:val="002D6679"/>
    <w:rsid w:val="002E1E93"/>
    <w:rsid w:val="002E4A0A"/>
    <w:rsid w:val="002E651A"/>
    <w:rsid w:val="002E707D"/>
    <w:rsid w:val="002E7977"/>
    <w:rsid w:val="002F115A"/>
    <w:rsid w:val="002F284F"/>
    <w:rsid w:val="002F3DBD"/>
    <w:rsid w:val="002F4B2C"/>
    <w:rsid w:val="002F5E8B"/>
    <w:rsid w:val="003002E4"/>
    <w:rsid w:val="003019E1"/>
    <w:rsid w:val="00303773"/>
    <w:rsid w:val="00306A57"/>
    <w:rsid w:val="003128A0"/>
    <w:rsid w:val="0031420B"/>
    <w:rsid w:val="00317261"/>
    <w:rsid w:val="00321D10"/>
    <w:rsid w:val="0032754E"/>
    <w:rsid w:val="00327A67"/>
    <w:rsid w:val="00327D42"/>
    <w:rsid w:val="00335169"/>
    <w:rsid w:val="00335BD9"/>
    <w:rsid w:val="0033742A"/>
    <w:rsid w:val="00337911"/>
    <w:rsid w:val="00340120"/>
    <w:rsid w:val="00340D72"/>
    <w:rsid w:val="00342D37"/>
    <w:rsid w:val="00347541"/>
    <w:rsid w:val="00347A95"/>
    <w:rsid w:val="0035032E"/>
    <w:rsid w:val="00351668"/>
    <w:rsid w:val="00351DEE"/>
    <w:rsid w:val="00355C7F"/>
    <w:rsid w:val="00361EC8"/>
    <w:rsid w:val="00363AB1"/>
    <w:rsid w:val="00364257"/>
    <w:rsid w:val="00364D31"/>
    <w:rsid w:val="00370BA3"/>
    <w:rsid w:val="00371AA8"/>
    <w:rsid w:val="00371E1A"/>
    <w:rsid w:val="00371F4E"/>
    <w:rsid w:val="003731F5"/>
    <w:rsid w:val="003770FB"/>
    <w:rsid w:val="003773E1"/>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1546"/>
    <w:rsid w:val="003B298A"/>
    <w:rsid w:val="003B44F8"/>
    <w:rsid w:val="003B48EE"/>
    <w:rsid w:val="003C271F"/>
    <w:rsid w:val="003C6A52"/>
    <w:rsid w:val="003C7F43"/>
    <w:rsid w:val="003D0829"/>
    <w:rsid w:val="003D1802"/>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13EE"/>
    <w:rsid w:val="00422CEE"/>
    <w:rsid w:val="004233BC"/>
    <w:rsid w:val="00423823"/>
    <w:rsid w:val="00424EE1"/>
    <w:rsid w:val="0042597D"/>
    <w:rsid w:val="00432BB5"/>
    <w:rsid w:val="00435C62"/>
    <w:rsid w:val="004404CA"/>
    <w:rsid w:val="00441E7B"/>
    <w:rsid w:val="00442058"/>
    <w:rsid w:val="00442830"/>
    <w:rsid w:val="00444DC2"/>
    <w:rsid w:val="00447EB0"/>
    <w:rsid w:val="00450307"/>
    <w:rsid w:val="00453B52"/>
    <w:rsid w:val="00453E92"/>
    <w:rsid w:val="0045408C"/>
    <w:rsid w:val="00460F06"/>
    <w:rsid w:val="00463AE7"/>
    <w:rsid w:val="004666A0"/>
    <w:rsid w:val="004666F4"/>
    <w:rsid w:val="0047105E"/>
    <w:rsid w:val="0047324E"/>
    <w:rsid w:val="004771F2"/>
    <w:rsid w:val="0048163D"/>
    <w:rsid w:val="004816A3"/>
    <w:rsid w:val="00483938"/>
    <w:rsid w:val="00486908"/>
    <w:rsid w:val="00487676"/>
    <w:rsid w:val="0049092B"/>
    <w:rsid w:val="00494736"/>
    <w:rsid w:val="004949AF"/>
    <w:rsid w:val="0049665A"/>
    <w:rsid w:val="004972D1"/>
    <w:rsid w:val="004A0EC5"/>
    <w:rsid w:val="004A2489"/>
    <w:rsid w:val="004A476B"/>
    <w:rsid w:val="004B0E89"/>
    <w:rsid w:val="004B3825"/>
    <w:rsid w:val="004B4E33"/>
    <w:rsid w:val="004D0430"/>
    <w:rsid w:val="004D5FB7"/>
    <w:rsid w:val="004D7896"/>
    <w:rsid w:val="004E0A85"/>
    <w:rsid w:val="004E2AB7"/>
    <w:rsid w:val="004E4711"/>
    <w:rsid w:val="004F09D5"/>
    <w:rsid w:val="004F0D37"/>
    <w:rsid w:val="004F1B20"/>
    <w:rsid w:val="004F2F32"/>
    <w:rsid w:val="0050132A"/>
    <w:rsid w:val="0050134E"/>
    <w:rsid w:val="005033B7"/>
    <w:rsid w:val="0050560F"/>
    <w:rsid w:val="005056FF"/>
    <w:rsid w:val="00505833"/>
    <w:rsid w:val="00505BB7"/>
    <w:rsid w:val="00506D7F"/>
    <w:rsid w:val="00506FF0"/>
    <w:rsid w:val="005078EC"/>
    <w:rsid w:val="00507F97"/>
    <w:rsid w:val="0051004C"/>
    <w:rsid w:val="00511D71"/>
    <w:rsid w:val="00516EFB"/>
    <w:rsid w:val="00517220"/>
    <w:rsid w:val="0052101A"/>
    <w:rsid w:val="005212DD"/>
    <w:rsid w:val="00521521"/>
    <w:rsid w:val="00521533"/>
    <w:rsid w:val="00525736"/>
    <w:rsid w:val="00526F4B"/>
    <w:rsid w:val="00530CD0"/>
    <w:rsid w:val="005319AD"/>
    <w:rsid w:val="00532AE6"/>
    <w:rsid w:val="00532FEB"/>
    <w:rsid w:val="0053435A"/>
    <w:rsid w:val="00535BE4"/>
    <w:rsid w:val="00542C19"/>
    <w:rsid w:val="00542F69"/>
    <w:rsid w:val="00543D87"/>
    <w:rsid w:val="00545C3C"/>
    <w:rsid w:val="00546646"/>
    <w:rsid w:val="00547783"/>
    <w:rsid w:val="00553C10"/>
    <w:rsid w:val="005542FE"/>
    <w:rsid w:val="0055448A"/>
    <w:rsid w:val="00556C83"/>
    <w:rsid w:val="00561F50"/>
    <w:rsid w:val="00572129"/>
    <w:rsid w:val="005759D9"/>
    <w:rsid w:val="00577B56"/>
    <w:rsid w:val="00580BE5"/>
    <w:rsid w:val="00581CF3"/>
    <w:rsid w:val="00582E52"/>
    <w:rsid w:val="00582F5B"/>
    <w:rsid w:val="00584BD6"/>
    <w:rsid w:val="00584F18"/>
    <w:rsid w:val="005863F9"/>
    <w:rsid w:val="005911B6"/>
    <w:rsid w:val="00592A31"/>
    <w:rsid w:val="005946BF"/>
    <w:rsid w:val="00594CD5"/>
    <w:rsid w:val="00595F81"/>
    <w:rsid w:val="00596A12"/>
    <w:rsid w:val="005A04D6"/>
    <w:rsid w:val="005A32F2"/>
    <w:rsid w:val="005A5254"/>
    <w:rsid w:val="005A5B7C"/>
    <w:rsid w:val="005A61B6"/>
    <w:rsid w:val="005A66C7"/>
    <w:rsid w:val="005A7293"/>
    <w:rsid w:val="005A768D"/>
    <w:rsid w:val="005B0D32"/>
    <w:rsid w:val="005B1C58"/>
    <w:rsid w:val="005B38F7"/>
    <w:rsid w:val="005B3BF3"/>
    <w:rsid w:val="005B756C"/>
    <w:rsid w:val="005B7E01"/>
    <w:rsid w:val="005C0166"/>
    <w:rsid w:val="005C0287"/>
    <w:rsid w:val="005C1689"/>
    <w:rsid w:val="005C1944"/>
    <w:rsid w:val="005C1B7E"/>
    <w:rsid w:val="005C4076"/>
    <w:rsid w:val="005C5524"/>
    <w:rsid w:val="005C73C4"/>
    <w:rsid w:val="005D08B5"/>
    <w:rsid w:val="005D229F"/>
    <w:rsid w:val="005D5F6E"/>
    <w:rsid w:val="005D6890"/>
    <w:rsid w:val="005D6DBD"/>
    <w:rsid w:val="005E0D74"/>
    <w:rsid w:val="005E13FF"/>
    <w:rsid w:val="005E14CD"/>
    <w:rsid w:val="005E207D"/>
    <w:rsid w:val="005E227E"/>
    <w:rsid w:val="005E3B78"/>
    <w:rsid w:val="005E3C80"/>
    <w:rsid w:val="005E430A"/>
    <w:rsid w:val="005E6211"/>
    <w:rsid w:val="005E7C5B"/>
    <w:rsid w:val="005F1810"/>
    <w:rsid w:val="005F1DEE"/>
    <w:rsid w:val="005F307F"/>
    <w:rsid w:val="005F3609"/>
    <w:rsid w:val="005F548C"/>
    <w:rsid w:val="005F7A5D"/>
    <w:rsid w:val="00600AE1"/>
    <w:rsid w:val="00601FF7"/>
    <w:rsid w:val="00603FE5"/>
    <w:rsid w:val="0061075B"/>
    <w:rsid w:val="00612335"/>
    <w:rsid w:val="006126D1"/>
    <w:rsid w:val="006168F5"/>
    <w:rsid w:val="0062027E"/>
    <w:rsid w:val="00622906"/>
    <w:rsid w:val="00622E55"/>
    <w:rsid w:val="00623041"/>
    <w:rsid w:val="006241AE"/>
    <w:rsid w:val="0062659F"/>
    <w:rsid w:val="006266B0"/>
    <w:rsid w:val="006325E9"/>
    <w:rsid w:val="00632F20"/>
    <w:rsid w:val="0063556D"/>
    <w:rsid w:val="00636D90"/>
    <w:rsid w:val="00640E1B"/>
    <w:rsid w:val="00641055"/>
    <w:rsid w:val="00643B5C"/>
    <w:rsid w:val="00644F97"/>
    <w:rsid w:val="0064654E"/>
    <w:rsid w:val="00646D54"/>
    <w:rsid w:val="00647B17"/>
    <w:rsid w:val="00651B5C"/>
    <w:rsid w:val="0065322C"/>
    <w:rsid w:val="00657110"/>
    <w:rsid w:val="00657F03"/>
    <w:rsid w:val="00664611"/>
    <w:rsid w:val="00664987"/>
    <w:rsid w:val="00667A8E"/>
    <w:rsid w:val="006703B0"/>
    <w:rsid w:val="006736DB"/>
    <w:rsid w:val="00674933"/>
    <w:rsid w:val="00677B1B"/>
    <w:rsid w:val="00677FF4"/>
    <w:rsid w:val="0068032A"/>
    <w:rsid w:val="006823F9"/>
    <w:rsid w:val="00683C55"/>
    <w:rsid w:val="00685ED5"/>
    <w:rsid w:val="00687A8A"/>
    <w:rsid w:val="00687D0F"/>
    <w:rsid w:val="00694403"/>
    <w:rsid w:val="00696205"/>
    <w:rsid w:val="006979DF"/>
    <w:rsid w:val="006A2B9A"/>
    <w:rsid w:val="006A4DFC"/>
    <w:rsid w:val="006A6FCE"/>
    <w:rsid w:val="006B0782"/>
    <w:rsid w:val="006B0914"/>
    <w:rsid w:val="006B0CF5"/>
    <w:rsid w:val="006B1307"/>
    <w:rsid w:val="006B322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579A"/>
    <w:rsid w:val="00725D89"/>
    <w:rsid w:val="00727E8F"/>
    <w:rsid w:val="007310DC"/>
    <w:rsid w:val="00731151"/>
    <w:rsid w:val="007320FC"/>
    <w:rsid w:val="00735C24"/>
    <w:rsid w:val="00737B1A"/>
    <w:rsid w:val="0074351B"/>
    <w:rsid w:val="00744294"/>
    <w:rsid w:val="0074680B"/>
    <w:rsid w:val="00747404"/>
    <w:rsid w:val="00751436"/>
    <w:rsid w:val="00751F04"/>
    <w:rsid w:val="0075255A"/>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93F84"/>
    <w:rsid w:val="007A028F"/>
    <w:rsid w:val="007A0AFD"/>
    <w:rsid w:val="007A415E"/>
    <w:rsid w:val="007A5082"/>
    <w:rsid w:val="007A7008"/>
    <w:rsid w:val="007B2610"/>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BE4"/>
    <w:rsid w:val="007E7C3C"/>
    <w:rsid w:val="007F02A9"/>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5EB6"/>
    <w:rsid w:val="0081630A"/>
    <w:rsid w:val="00816A3E"/>
    <w:rsid w:val="0081716C"/>
    <w:rsid w:val="00817852"/>
    <w:rsid w:val="008201EF"/>
    <w:rsid w:val="008208D3"/>
    <w:rsid w:val="00821EA0"/>
    <w:rsid w:val="008227AA"/>
    <w:rsid w:val="00823383"/>
    <w:rsid w:val="00823EB3"/>
    <w:rsid w:val="0082439C"/>
    <w:rsid w:val="008244F8"/>
    <w:rsid w:val="008302FF"/>
    <w:rsid w:val="00836CC7"/>
    <w:rsid w:val="008410CB"/>
    <w:rsid w:val="00846076"/>
    <w:rsid w:val="008465F3"/>
    <w:rsid w:val="008468B4"/>
    <w:rsid w:val="00853411"/>
    <w:rsid w:val="00861698"/>
    <w:rsid w:val="008627AA"/>
    <w:rsid w:val="00863EDA"/>
    <w:rsid w:val="008655B9"/>
    <w:rsid w:val="0086748C"/>
    <w:rsid w:val="0087130C"/>
    <w:rsid w:val="008719CB"/>
    <w:rsid w:val="00872851"/>
    <w:rsid w:val="00880AEC"/>
    <w:rsid w:val="008820B9"/>
    <w:rsid w:val="0088363C"/>
    <w:rsid w:val="00883D21"/>
    <w:rsid w:val="00884474"/>
    <w:rsid w:val="0088478D"/>
    <w:rsid w:val="0088496C"/>
    <w:rsid w:val="00887FE0"/>
    <w:rsid w:val="00891370"/>
    <w:rsid w:val="00891509"/>
    <w:rsid w:val="0089244F"/>
    <w:rsid w:val="00892AB6"/>
    <w:rsid w:val="008959E5"/>
    <w:rsid w:val="00896D13"/>
    <w:rsid w:val="008A479D"/>
    <w:rsid w:val="008A4851"/>
    <w:rsid w:val="008A7FFD"/>
    <w:rsid w:val="008B07A4"/>
    <w:rsid w:val="008B3061"/>
    <w:rsid w:val="008B70DB"/>
    <w:rsid w:val="008C0AA6"/>
    <w:rsid w:val="008C0E76"/>
    <w:rsid w:val="008C2C1A"/>
    <w:rsid w:val="008C402E"/>
    <w:rsid w:val="008C482F"/>
    <w:rsid w:val="008C5F66"/>
    <w:rsid w:val="008D0DDE"/>
    <w:rsid w:val="008D75F5"/>
    <w:rsid w:val="008E1C97"/>
    <w:rsid w:val="008E21D4"/>
    <w:rsid w:val="008E7FB1"/>
    <w:rsid w:val="008F0D10"/>
    <w:rsid w:val="008F1988"/>
    <w:rsid w:val="008F20D9"/>
    <w:rsid w:val="008F2C9A"/>
    <w:rsid w:val="008F313A"/>
    <w:rsid w:val="008F54D8"/>
    <w:rsid w:val="008F5F83"/>
    <w:rsid w:val="008F600D"/>
    <w:rsid w:val="008F6B7B"/>
    <w:rsid w:val="00901CFF"/>
    <w:rsid w:val="00902EBE"/>
    <w:rsid w:val="0090337C"/>
    <w:rsid w:val="00910543"/>
    <w:rsid w:val="009106AF"/>
    <w:rsid w:val="009112AB"/>
    <w:rsid w:val="009124DB"/>
    <w:rsid w:val="00914E49"/>
    <w:rsid w:val="00917E03"/>
    <w:rsid w:val="0092006A"/>
    <w:rsid w:val="009203E9"/>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19F7"/>
    <w:rsid w:val="00962F7F"/>
    <w:rsid w:val="00964FB3"/>
    <w:rsid w:val="00966C1B"/>
    <w:rsid w:val="0097342E"/>
    <w:rsid w:val="009806DF"/>
    <w:rsid w:val="00981381"/>
    <w:rsid w:val="009824AD"/>
    <w:rsid w:val="00982B26"/>
    <w:rsid w:val="00982C62"/>
    <w:rsid w:val="00983EF9"/>
    <w:rsid w:val="00987530"/>
    <w:rsid w:val="00991ACF"/>
    <w:rsid w:val="00995CAC"/>
    <w:rsid w:val="009A0917"/>
    <w:rsid w:val="009A0E11"/>
    <w:rsid w:val="009A219A"/>
    <w:rsid w:val="009A2929"/>
    <w:rsid w:val="009A2BD3"/>
    <w:rsid w:val="009A2F8A"/>
    <w:rsid w:val="009A3954"/>
    <w:rsid w:val="009A47F9"/>
    <w:rsid w:val="009A6506"/>
    <w:rsid w:val="009B0508"/>
    <w:rsid w:val="009B0AD8"/>
    <w:rsid w:val="009B1F26"/>
    <w:rsid w:val="009B207D"/>
    <w:rsid w:val="009B2E07"/>
    <w:rsid w:val="009B3544"/>
    <w:rsid w:val="009B4A0F"/>
    <w:rsid w:val="009B6D40"/>
    <w:rsid w:val="009C06EA"/>
    <w:rsid w:val="009C1004"/>
    <w:rsid w:val="009C28B2"/>
    <w:rsid w:val="009C6209"/>
    <w:rsid w:val="009C631E"/>
    <w:rsid w:val="009C633B"/>
    <w:rsid w:val="009C6680"/>
    <w:rsid w:val="009C682E"/>
    <w:rsid w:val="009C7422"/>
    <w:rsid w:val="009D1827"/>
    <w:rsid w:val="009D1869"/>
    <w:rsid w:val="009D423C"/>
    <w:rsid w:val="009D49B1"/>
    <w:rsid w:val="009D52E8"/>
    <w:rsid w:val="009D5845"/>
    <w:rsid w:val="009D759F"/>
    <w:rsid w:val="009D78AF"/>
    <w:rsid w:val="009E5E66"/>
    <w:rsid w:val="009E7351"/>
    <w:rsid w:val="009E761D"/>
    <w:rsid w:val="009F1035"/>
    <w:rsid w:val="009F15CF"/>
    <w:rsid w:val="009F1B35"/>
    <w:rsid w:val="009F538E"/>
    <w:rsid w:val="00A04D8C"/>
    <w:rsid w:val="00A12D54"/>
    <w:rsid w:val="00A21693"/>
    <w:rsid w:val="00A21A71"/>
    <w:rsid w:val="00A227FF"/>
    <w:rsid w:val="00A25D36"/>
    <w:rsid w:val="00A3061E"/>
    <w:rsid w:val="00A31898"/>
    <w:rsid w:val="00A34B40"/>
    <w:rsid w:val="00A36B7F"/>
    <w:rsid w:val="00A400D6"/>
    <w:rsid w:val="00A419B1"/>
    <w:rsid w:val="00A41DBD"/>
    <w:rsid w:val="00A42E80"/>
    <w:rsid w:val="00A472EF"/>
    <w:rsid w:val="00A52119"/>
    <w:rsid w:val="00A60021"/>
    <w:rsid w:val="00A62847"/>
    <w:rsid w:val="00A64544"/>
    <w:rsid w:val="00A71B17"/>
    <w:rsid w:val="00A72110"/>
    <w:rsid w:val="00A7230B"/>
    <w:rsid w:val="00A73329"/>
    <w:rsid w:val="00A81AA5"/>
    <w:rsid w:val="00A82A27"/>
    <w:rsid w:val="00A8502B"/>
    <w:rsid w:val="00A86581"/>
    <w:rsid w:val="00A874EC"/>
    <w:rsid w:val="00A87BF2"/>
    <w:rsid w:val="00A87FA3"/>
    <w:rsid w:val="00A9265E"/>
    <w:rsid w:val="00A936BF"/>
    <w:rsid w:val="00AA056F"/>
    <w:rsid w:val="00AA0AD7"/>
    <w:rsid w:val="00AA20EF"/>
    <w:rsid w:val="00AA3DAE"/>
    <w:rsid w:val="00AB093D"/>
    <w:rsid w:val="00AB47A8"/>
    <w:rsid w:val="00AB48C8"/>
    <w:rsid w:val="00AC1B98"/>
    <w:rsid w:val="00AC314A"/>
    <w:rsid w:val="00AC46A9"/>
    <w:rsid w:val="00AC6E7A"/>
    <w:rsid w:val="00AC7BC8"/>
    <w:rsid w:val="00AD13D8"/>
    <w:rsid w:val="00AD2219"/>
    <w:rsid w:val="00AD2D9B"/>
    <w:rsid w:val="00AD5527"/>
    <w:rsid w:val="00AD5B26"/>
    <w:rsid w:val="00AD72C3"/>
    <w:rsid w:val="00AE2894"/>
    <w:rsid w:val="00AF10EE"/>
    <w:rsid w:val="00AF1A20"/>
    <w:rsid w:val="00AF30D7"/>
    <w:rsid w:val="00AF5B28"/>
    <w:rsid w:val="00AF5D22"/>
    <w:rsid w:val="00B00C24"/>
    <w:rsid w:val="00B01B5E"/>
    <w:rsid w:val="00B0680E"/>
    <w:rsid w:val="00B11549"/>
    <w:rsid w:val="00B13BA1"/>
    <w:rsid w:val="00B13C19"/>
    <w:rsid w:val="00B15270"/>
    <w:rsid w:val="00B23666"/>
    <w:rsid w:val="00B23CA1"/>
    <w:rsid w:val="00B274E2"/>
    <w:rsid w:val="00B304CD"/>
    <w:rsid w:val="00B33181"/>
    <w:rsid w:val="00B34AF6"/>
    <w:rsid w:val="00B36468"/>
    <w:rsid w:val="00B36751"/>
    <w:rsid w:val="00B37795"/>
    <w:rsid w:val="00B40262"/>
    <w:rsid w:val="00B405F5"/>
    <w:rsid w:val="00B42EA8"/>
    <w:rsid w:val="00B46CB3"/>
    <w:rsid w:val="00B473E9"/>
    <w:rsid w:val="00B5272B"/>
    <w:rsid w:val="00B52F79"/>
    <w:rsid w:val="00B5384B"/>
    <w:rsid w:val="00B54606"/>
    <w:rsid w:val="00B572AE"/>
    <w:rsid w:val="00B606A4"/>
    <w:rsid w:val="00B6242C"/>
    <w:rsid w:val="00B64952"/>
    <w:rsid w:val="00B66103"/>
    <w:rsid w:val="00B67189"/>
    <w:rsid w:val="00B67D3A"/>
    <w:rsid w:val="00B67E41"/>
    <w:rsid w:val="00B71A6A"/>
    <w:rsid w:val="00B74BE5"/>
    <w:rsid w:val="00B74F9D"/>
    <w:rsid w:val="00B83797"/>
    <w:rsid w:val="00B83F1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2A49"/>
    <w:rsid w:val="00BC3CBB"/>
    <w:rsid w:val="00BC3F29"/>
    <w:rsid w:val="00BD2622"/>
    <w:rsid w:val="00BD3651"/>
    <w:rsid w:val="00BD4AD4"/>
    <w:rsid w:val="00BD4C82"/>
    <w:rsid w:val="00BD609C"/>
    <w:rsid w:val="00BD63FD"/>
    <w:rsid w:val="00BE30BA"/>
    <w:rsid w:val="00BF170F"/>
    <w:rsid w:val="00BF1B8B"/>
    <w:rsid w:val="00BF21EC"/>
    <w:rsid w:val="00BF2573"/>
    <w:rsid w:val="00BF42D0"/>
    <w:rsid w:val="00BF497F"/>
    <w:rsid w:val="00BF4DF0"/>
    <w:rsid w:val="00BF6067"/>
    <w:rsid w:val="00C01F61"/>
    <w:rsid w:val="00C074FB"/>
    <w:rsid w:val="00C1158A"/>
    <w:rsid w:val="00C11677"/>
    <w:rsid w:val="00C116BA"/>
    <w:rsid w:val="00C13D7E"/>
    <w:rsid w:val="00C13DB9"/>
    <w:rsid w:val="00C1443C"/>
    <w:rsid w:val="00C1665F"/>
    <w:rsid w:val="00C21696"/>
    <w:rsid w:val="00C27B5E"/>
    <w:rsid w:val="00C307AE"/>
    <w:rsid w:val="00C30FBC"/>
    <w:rsid w:val="00C310BB"/>
    <w:rsid w:val="00C321D6"/>
    <w:rsid w:val="00C329FD"/>
    <w:rsid w:val="00C33E18"/>
    <w:rsid w:val="00C350B8"/>
    <w:rsid w:val="00C4143F"/>
    <w:rsid w:val="00C4221A"/>
    <w:rsid w:val="00C45C5C"/>
    <w:rsid w:val="00C4601C"/>
    <w:rsid w:val="00C47AEF"/>
    <w:rsid w:val="00C50CA9"/>
    <w:rsid w:val="00C517AB"/>
    <w:rsid w:val="00C51C6C"/>
    <w:rsid w:val="00C52CA9"/>
    <w:rsid w:val="00C531DC"/>
    <w:rsid w:val="00C53B9B"/>
    <w:rsid w:val="00C55E6D"/>
    <w:rsid w:val="00C5677A"/>
    <w:rsid w:val="00C56FE1"/>
    <w:rsid w:val="00C570E1"/>
    <w:rsid w:val="00C57289"/>
    <w:rsid w:val="00C61760"/>
    <w:rsid w:val="00C63386"/>
    <w:rsid w:val="00C709DB"/>
    <w:rsid w:val="00C74B65"/>
    <w:rsid w:val="00C75096"/>
    <w:rsid w:val="00C760AE"/>
    <w:rsid w:val="00C76305"/>
    <w:rsid w:val="00C80CBC"/>
    <w:rsid w:val="00C813ED"/>
    <w:rsid w:val="00C81EEC"/>
    <w:rsid w:val="00C820E6"/>
    <w:rsid w:val="00C83238"/>
    <w:rsid w:val="00C9239C"/>
    <w:rsid w:val="00CA1855"/>
    <w:rsid w:val="00CA34BB"/>
    <w:rsid w:val="00CA4F86"/>
    <w:rsid w:val="00CA55F4"/>
    <w:rsid w:val="00CA5FA9"/>
    <w:rsid w:val="00CA6622"/>
    <w:rsid w:val="00CA6E21"/>
    <w:rsid w:val="00CB001E"/>
    <w:rsid w:val="00CB15CD"/>
    <w:rsid w:val="00CB15D8"/>
    <w:rsid w:val="00CB5E15"/>
    <w:rsid w:val="00CB66F8"/>
    <w:rsid w:val="00CC07E4"/>
    <w:rsid w:val="00CC20E9"/>
    <w:rsid w:val="00CC267B"/>
    <w:rsid w:val="00CC4E61"/>
    <w:rsid w:val="00CC6AA6"/>
    <w:rsid w:val="00CC6C4F"/>
    <w:rsid w:val="00CC6EAA"/>
    <w:rsid w:val="00CC7EDE"/>
    <w:rsid w:val="00CD0A8A"/>
    <w:rsid w:val="00CD2C1E"/>
    <w:rsid w:val="00CD3146"/>
    <w:rsid w:val="00CD4520"/>
    <w:rsid w:val="00CE1987"/>
    <w:rsid w:val="00CE2A40"/>
    <w:rsid w:val="00CE6030"/>
    <w:rsid w:val="00CE7C26"/>
    <w:rsid w:val="00CF0737"/>
    <w:rsid w:val="00CF174F"/>
    <w:rsid w:val="00CF3B0C"/>
    <w:rsid w:val="00CF684B"/>
    <w:rsid w:val="00CF73C0"/>
    <w:rsid w:val="00D00C3A"/>
    <w:rsid w:val="00D00E94"/>
    <w:rsid w:val="00D01FC8"/>
    <w:rsid w:val="00D076BD"/>
    <w:rsid w:val="00D13DE9"/>
    <w:rsid w:val="00D14C91"/>
    <w:rsid w:val="00D14CD5"/>
    <w:rsid w:val="00D15245"/>
    <w:rsid w:val="00D15892"/>
    <w:rsid w:val="00D20725"/>
    <w:rsid w:val="00D24E59"/>
    <w:rsid w:val="00D261F0"/>
    <w:rsid w:val="00D27034"/>
    <w:rsid w:val="00D277AB"/>
    <w:rsid w:val="00D33C5E"/>
    <w:rsid w:val="00D33E26"/>
    <w:rsid w:val="00D342D9"/>
    <w:rsid w:val="00D34918"/>
    <w:rsid w:val="00D35CB3"/>
    <w:rsid w:val="00D430BC"/>
    <w:rsid w:val="00D445D4"/>
    <w:rsid w:val="00D46AAF"/>
    <w:rsid w:val="00D505B2"/>
    <w:rsid w:val="00D51F68"/>
    <w:rsid w:val="00D52C7A"/>
    <w:rsid w:val="00D536E4"/>
    <w:rsid w:val="00D56A36"/>
    <w:rsid w:val="00D6001F"/>
    <w:rsid w:val="00D63228"/>
    <w:rsid w:val="00D63EF2"/>
    <w:rsid w:val="00D64231"/>
    <w:rsid w:val="00D654E2"/>
    <w:rsid w:val="00D65F64"/>
    <w:rsid w:val="00D72F22"/>
    <w:rsid w:val="00D7780C"/>
    <w:rsid w:val="00D82E38"/>
    <w:rsid w:val="00D83CD1"/>
    <w:rsid w:val="00D856AB"/>
    <w:rsid w:val="00D86266"/>
    <w:rsid w:val="00D8768E"/>
    <w:rsid w:val="00D91973"/>
    <w:rsid w:val="00D91BC1"/>
    <w:rsid w:val="00D95BAF"/>
    <w:rsid w:val="00DA0064"/>
    <w:rsid w:val="00DA1D98"/>
    <w:rsid w:val="00DA3F58"/>
    <w:rsid w:val="00DA4D8D"/>
    <w:rsid w:val="00DA5B8C"/>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5428"/>
    <w:rsid w:val="00DF64BB"/>
    <w:rsid w:val="00DF70CE"/>
    <w:rsid w:val="00DF724B"/>
    <w:rsid w:val="00E03BE0"/>
    <w:rsid w:val="00E06BCA"/>
    <w:rsid w:val="00E07546"/>
    <w:rsid w:val="00E0793F"/>
    <w:rsid w:val="00E10C8C"/>
    <w:rsid w:val="00E11E18"/>
    <w:rsid w:val="00E142C4"/>
    <w:rsid w:val="00E15340"/>
    <w:rsid w:val="00E15510"/>
    <w:rsid w:val="00E16248"/>
    <w:rsid w:val="00E169DC"/>
    <w:rsid w:val="00E17CCA"/>
    <w:rsid w:val="00E21B39"/>
    <w:rsid w:val="00E24867"/>
    <w:rsid w:val="00E271B8"/>
    <w:rsid w:val="00E40392"/>
    <w:rsid w:val="00E4415D"/>
    <w:rsid w:val="00E44B1F"/>
    <w:rsid w:val="00E53E61"/>
    <w:rsid w:val="00E541B7"/>
    <w:rsid w:val="00E56B9E"/>
    <w:rsid w:val="00E57EBA"/>
    <w:rsid w:val="00E60363"/>
    <w:rsid w:val="00E6036B"/>
    <w:rsid w:val="00E617B0"/>
    <w:rsid w:val="00E63687"/>
    <w:rsid w:val="00E63865"/>
    <w:rsid w:val="00E64930"/>
    <w:rsid w:val="00E65FCF"/>
    <w:rsid w:val="00E6710C"/>
    <w:rsid w:val="00E67CEF"/>
    <w:rsid w:val="00E70AA9"/>
    <w:rsid w:val="00E72397"/>
    <w:rsid w:val="00E73418"/>
    <w:rsid w:val="00E74323"/>
    <w:rsid w:val="00E829AF"/>
    <w:rsid w:val="00E85173"/>
    <w:rsid w:val="00E85CC8"/>
    <w:rsid w:val="00E85D46"/>
    <w:rsid w:val="00E91BDA"/>
    <w:rsid w:val="00E93F5D"/>
    <w:rsid w:val="00E953A7"/>
    <w:rsid w:val="00E9696B"/>
    <w:rsid w:val="00EA0C16"/>
    <w:rsid w:val="00EA2524"/>
    <w:rsid w:val="00EA2581"/>
    <w:rsid w:val="00EA52F6"/>
    <w:rsid w:val="00EB09B3"/>
    <w:rsid w:val="00EB3C92"/>
    <w:rsid w:val="00EB6D14"/>
    <w:rsid w:val="00EC3DCB"/>
    <w:rsid w:val="00EC71A1"/>
    <w:rsid w:val="00ED1D40"/>
    <w:rsid w:val="00ED419D"/>
    <w:rsid w:val="00ED4691"/>
    <w:rsid w:val="00ED4BA3"/>
    <w:rsid w:val="00ED4DCB"/>
    <w:rsid w:val="00ED6D2C"/>
    <w:rsid w:val="00ED71D7"/>
    <w:rsid w:val="00EE2347"/>
    <w:rsid w:val="00EE26AF"/>
    <w:rsid w:val="00EE4C54"/>
    <w:rsid w:val="00EE4E18"/>
    <w:rsid w:val="00EE5378"/>
    <w:rsid w:val="00EF0542"/>
    <w:rsid w:val="00EF3B19"/>
    <w:rsid w:val="00EF6377"/>
    <w:rsid w:val="00F009C0"/>
    <w:rsid w:val="00F00C4F"/>
    <w:rsid w:val="00F04D2A"/>
    <w:rsid w:val="00F0526F"/>
    <w:rsid w:val="00F06D1D"/>
    <w:rsid w:val="00F07150"/>
    <w:rsid w:val="00F1357E"/>
    <w:rsid w:val="00F13D27"/>
    <w:rsid w:val="00F14199"/>
    <w:rsid w:val="00F20D88"/>
    <w:rsid w:val="00F20F77"/>
    <w:rsid w:val="00F24825"/>
    <w:rsid w:val="00F2624A"/>
    <w:rsid w:val="00F3089D"/>
    <w:rsid w:val="00F31D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775F"/>
    <w:rsid w:val="00F67AF0"/>
    <w:rsid w:val="00F67BF5"/>
    <w:rsid w:val="00F70062"/>
    <w:rsid w:val="00F704C0"/>
    <w:rsid w:val="00F723F8"/>
    <w:rsid w:val="00F75A12"/>
    <w:rsid w:val="00F7727D"/>
    <w:rsid w:val="00F77735"/>
    <w:rsid w:val="00F77F13"/>
    <w:rsid w:val="00F82B37"/>
    <w:rsid w:val="00F84598"/>
    <w:rsid w:val="00F86014"/>
    <w:rsid w:val="00F860F6"/>
    <w:rsid w:val="00F94033"/>
    <w:rsid w:val="00F96025"/>
    <w:rsid w:val="00F96309"/>
    <w:rsid w:val="00F96773"/>
    <w:rsid w:val="00FA368F"/>
    <w:rsid w:val="00FA38A9"/>
    <w:rsid w:val="00FA4757"/>
    <w:rsid w:val="00FA7A48"/>
    <w:rsid w:val="00FB0FAE"/>
    <w:rsid w:val="00FB1DBC"/>
    <w:rsid w:val="00FB2795"/>
    <w:rsid w:val="00FB296A"/>
    <w:rsid w:val="00FB5C7E"/>
    <w:rsid w:val="00FB6292"/>
    <w:rsid w:val="00FB7329"/>
    <w:rsid w:val="00FB78DB"/>
    <w:rsid w:val="00FC0F95"/>
    <w:rsid w:val="00FC4FC5"/>
    <w:rsid w:val="00FC5CB1"/>
    <w:rsid w:val="00FC7745"/>
    <w:rsid w:val="00FD5FD8"/>
    <w:rsid w:val="00FD60F4"/>
    <w:rsid w:val="00FD6B64"/>
    <w:rsid w:val="00FE072B"/>
    <w:rsid w:val="00FE1708"/>
    <w:rsid w:val="00FE1CA1"/>
    <w:rsid w:val="00FE2244"/>
    <w:rsid w:val="00FE3A47"/>
    <w:rsid w:val="00FE4DA0"/>
    <w:rsid w:val="00FE607D"/>
    <w:rsid w:val="00FF1D8B"/>
    <w:rsid w:val="00FF2D96"/>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4E2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22330787">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55137467">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1999994590">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3034</TotalTime>
  <Pages>49</Pages>
  <Words>19197</Words>
  <Characters>105587</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124535</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Secretaría Administración</cp:lastModifiedBy>
  <cp:revision>175</cp:revision>
  <cp:lastPrinted>2021-02-08T21:06:00Z</cp:lastPrinted>
  <dcterms:created xsi:type="dcterms:W3CDTF">2020-02-24T17:17:00Z</dcterms:created>
  <dcterms:modified xsi:type="dcterms:W3CDTF">2021-02-08T21:09:00Z</dcterms:modified>
</cp:coreProperties>
</file>