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3F4A0" w14:textId="649CB995" w:rsidR="005A5B7C" w:rsidRPr="001E4AEB" w:rsidRDefault="005A5B7C" w:rsidP="0089303A">
      <w:pPr>
        <w:pStyle w:val="Textoindependiente3"/>
        <w:rPr>
          <w:rStyle w:val="Ninguno"/>
          <w:rFonts w:ascii="Tw Cen MT" w:eastAsia="Arial" w:hAnsi="Tw Cen MT"/>
          <w:b/>
          <w:bCs/>
          <w:u w:color="2E2E2E"/>
        </w:rPr>
      </w:pPr>
      <w:bookmarkStart w:id="0" w:name="_Hlk515541486"/>
      <w:r w:rsidRPr="006736DB">
        <w:rPr>
          <w:rStyle w:val="Ninguno"/>
          <w:rFonts w:ascii="Tw Cen MT" w:hAnsi="Tw Cen MT"/>
          <w:b/>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6736DB">
        <w:rPr>
          <w:rStyle w:val="Ninguno"/>
          <w:rFonts w:ascii="Tw Cen MT" w:hAnsi="Tw Cen MT"/>
          <w:b/>
          <w:u w:color="2E2E2E"/>
          <w:lang w:val="de-DE"/>
        </w:rPr>
        <w:t>20, 21, 26 NUMERAL 1 FRACCIÓN I</w:t>
      </w:r>
      <w:r w:rsidRPr="006736DB">
        <w:rPr>
          <w:rStyle w:val="Ninguno"/>
          <w:rFonts w:ascii="Tw Cen MT" w:hAnsi="Tw Cen MT"/>
          <w:b/>
          <w:u w:color="2E2E2E"/>
        </w:rPr>
        <w:t>,</w:t>
      </w:r>
      <w:r w:rsidRPr="006736DB">
        <w:rPr>
          <w:rStyle w:val="Ninguno"/>
          <w:rFonts w:ascii="Tw Cen MT" w:hAnsi="Tw Cen MT"/>
          <w:b/>
          <w:u w:color="2E2E2E"/>
          <w:lang w:val="de-DE"/>
        </w:rPr>
        <w:t xml:space="preserve"> NUMERAL 2</w:t>
      </w:r>
      <w:r w:rsidRPr="006736DB">
        <w:rPr>
          <w:rStyle w:val="Ninguno"/>
          <w:rFonts w:ascii="Tw Cen MT" w:hAnsi="Tw Cen MT"/>
          <w:b/>
          <w:u w:color="2E2E2E"/>
        </w:rPr>
        <w:t xml:space="preserve"> Y NUMERAL 5, </w:t>
      </w:r>
      <w:r w:rsidRPr="006736DB">
        <w:rPr>
          <w:rStyle w:val="Ninguno"/>
          <w:rFonts w:ascii="Tw Cen MT" w:hAnsi="Tw Cen MT"/>
          <w:b/>
          <w:u w:color="2E2E2E"/>
          <w:lang w:val="de-DE"/>
        </w:rPr>
        <w:t>27, 28 NUMERAL 4, 30</w:t>
      </w:r>
      <w:r w:rsidRPr="006736DB">
        <w:rPr>
          <w:rStyle w:val="Ninguno"/>
          <w:rFonts w:ascii="Tw Cen MT" w:hAnsi="Tw Cen MT"/>
          <w:b/>
          <w:u w:color="2E2E2E"/>
        </w:rPr>
        <w:t xml:space="preserve"> NUMERAL 1, FRACCIÓN I, 32, 33, 34, 35, 36, 37, 38, 40, 41, 42, Y DEMAS RELATIVOS DE </w:t>
      </w:r>
      <w:r w:rsidR="00BB3689" w:rsidRPr="00BB3689">
        <w:rPr>
          <w:rStyle w:val="Ninguno"/>
          <w:rFonts w:ascii="Tw Cen MT" w:eastAsiaTheme="minorEastAsia" w:hAnsi="Tw Cen MT"/>
          <w:b/>
          <w:u w:color="2E2E2E"/>
        </w:rPr>
        <w:t>LEY DE ADQUISICIONES, ARRENDAMIENTOS Y SERVICIOS DEL SECTOR PUBLICO DEL ESTADO DE COLIMA</w:t>
      </w:r>
      <w:r w:rsidR="00BB5ED0">
        <w:rPr>
          <w:rStyle w:val="Ninguno"/>
          <w:rFonts w:ascii="Tw Cen MT" w:eastAsiaTheme="minorEastAsia" w:hAnsi="Tw Cen MT"/>
          <w:b/>
          <w:u w:color="2E2E2E"/>
        </w:rPr>
        <w:t xml:space="preserve">, </w:t>
      </w:r>
      <w:r w:rsidR="00BB5ED0">
        <w:rPr>
          <w:rStyle w:val="Ninguno"/>
          <w:rFonts w:ascii="Tw Cen MT" w:hAnsi="Tw Cen MT"/>
          <w:b/>
          <w:u w:color="2E2E2E"/>
        </w:rPr>
        <w:t xml:space="preserve">CONFORME AL DECRETO NO. 150, </w:t>
      </w:r>
      <w:r w:rsidR="00F82B37">
        <w:rPr>
          <w:rFonts w:ascii="Tw Cen MT" w:hAnsi="Tw Cen MT"/>
          <w:b/>
        </w:rPr>
        <w:t xml:space="preserve">ASÍ COMO DE </w:t>
      </w:r>
      <w:r w:rsidR="00BB3689" w:rsidRPr="00BB3689">
        <w:rPr>
          <w:rFonts w:ascii="Tw Cen MT" w:hAnsi="Tw Cen MT"/>
          <w:b/>
        </w:rPr>
        <w:t>LOS ARTÍCULOS 2, 25,</w:t>
      </w:r>
      <w:r w:rsidR="00F82B37">
        <w:rPr>
          <w:rFonts w:ascii="Tw Cen MT" w:hAnsi="Tw Cen MT"/>
          <w:b/>
        </w:rPr>
        <w:t xml:space="preserve"> </w:t>
      </w:r>
      <w:r w:rsidR="00BB3689" w:rsidRPr="00BB3689">
        <w:rPr>
          <w:rFonts w:ascii="Tw Cen MT" w:hAnsi="Tw Cen MT"/>
          <w:b/>
        </w:rPr>
        <w:t>26,</w:t>
      </w:r>
      <w:r w:rsidR="00F82B37">
        <w:rPr>
          <w:rFonts w:ascii="Tw Cen MT" w:hAnsi="Tw Cen MT"/>
          <w:b/>
        </w:rPr>
        <w:t xml:space="preserve"> </w:t>
      </w:r>
      <w:r w:rsidR="00BB3689" w:rsidRPr="00BB3689">
        <w:rPr>
          <w:rFonts w:ascii="Tw Cen MT" w:hAnsi="Tw Cen MT"/>
          <w:b/>
        </w:rPr>
        <w:t>27,</w:t>
      </w:r>
      <w:r w:rsidR="00F82B37">
        <w:rPr>
          <w:rFonts w:ascii="Tw Cen MT" w:hAnsi="Tw Cen MT"/>
          <w:b/>
        </w:rPr>
        <w:t xml:space="preserve"> </w:t>
      </w:r>
      <w:r w:rsidR="00BB3689" w:rsidRPr="00BB3689">
        <w:rPr>
          <w:rFonts w:ascii="Tw Cen MT" w:hAnsi="Tw Cen MT"/>
          <w:b/>
        </w:rPr>
        <w:t>28,</w:t>
      </w:r>
      <w:r w:rsidR="00F82B37">
        <w:rPr>
          <w:rFonts w:ascii="Tw Cen MT" w:hAnsi="Tw Cen MT"/>
          <w:b/>
        </w:rPr>
        <w:t xml:space="preserve"> </w:t>
      </w:r>
      <w:r w:rsidR="00BB3689" w:rsidRPr="00BB3689">
        <w:rPr>
          <w:rFonts w:ascii="Tw Cen MT" w:hAnsi="Tw Cen MT"/>
          <w:b/>
        </w:rPr>
        <w:t>30,</w:t>
      </w:r>
      <w:r w:rsidR="00F82B37">
        <w:rPr>
          <w:rFonts w:ascii="Tw Cen MT" w:hAnsi="Tw Cen MT"/>
          <w:b/>
        </w:rPr>
        <w:t xml:space="preserve"> </w:t>
      </w:r>
      <w:r w:rsidR="00BB3689" w:rsidRPr="00BB3689">
        <w:rPr>
          <w:rFonts w:ascii="Tw Cen MT" w:hAnsi="Tw Cen MT"/>
          <w:b/>
        </w:rPr>
        <w:t>33,</w:t>
      </w:r>
      <w:r w:rsidR="00F82B37">
        <w:rPr>
          <w:rFonts w:ascii="Tw Cen MT" w:hAnsi="Tw Cen MT"/>
          <w:b/>
        </w:rPr>
        <w:t xml:space="preserve"> </w:t>
      </w:r>
      <w:r w:rsidR="00BB3689" w:rsidRPr="00BB3689">
        <w:rPr>
          <w:rFonts w:ascii="Tw Cen MT" w:hAnsi="Tw Cen MT"/>
          <w:b/>
        </w:rPr>
        <w:t xml:space="preserve">35 </w:t>
      </w:r>
      <w:r w:rsidR="00F82B37" w:rsidRPr="00BB3689">
        <w:rPr>
          <w:rFonts w:ascii="Tw Cen MT" w:hAnsi="Tw Cen MT"/>
          <w:b/>
        </w:rPr>
        <w:t xml:space="preserve">Y DEMÁS RELATIVOS DEL </w:t>
      </w:r>
      <w:r w:rsidR="00BB3689" w:rsidRPr="00BB3689">
        <w:rPr>
          <w:rFonts w:ascii="Tw Cen MT" w:hAnsi="Tw Cen MT"/>
          <w:b/>
        </w:rPr>
        <w:t>REGLAMENTO DE LA LEY DE ADQUISICIONES, ARRENDAMIENTOS Y SERVICIOS DEL SECTOR PÚBLICO DEL ESTADO DE COLIMA PARA EL PODER EJECUTIVO</w:t>
      </w:r>
      <w:r w:rsidRPr="006736DB">
        <w:rPr>
          <w:rStyle w:val="Ninguno"/>
          <w:rFonts w:ascii="Tw Cen MT" w:hAnsi="Tw Cen MT"/>
          <w:b/>
          <w:u w:color="2E2E2E"/>
        </w:rPr>
        <w:t>, SE EMITE LA SIGUIENTE:</w:t>
      </w:r>
    </w:p>
    <w:p w14:paraId="5791ABD1" w14:textId="77777777" w:rsidR="005A5B7C" w:rsidRDefault="005A5B7C" w:rsidP="0089303A">
      <w:pPr>
        <w:pStyle w:val="Textoindependiente3"/>
        <w:jc w:val="center"/>
        <w:rPr>
          <w:rFonts w:ascii="Tw Cen MT" w:hAnsi="Tw Cen MT"/>
          <w:lang w:val="es-ES_tradnl"/>
        </w:rPr>
      </w:pPr>
    </w:p>
    <w:p w14:paraId="0D93AB01" w14:textId="1471A8EB" w:rsidR="0089303A" w:rsidRDefault="0089303A" w:rsidP="0089303A">
      <w:pPr>
        <w:pStyle w:val="Textoindependiente3"/>
        <w:jc w:val="center"/>
        <w:rPr>
          <w:rFonts w:ascii="Tw Cen MT" w:hAnsi="Tw Cen MT"/>
          <w:lang w:val="es-ES_tradnl"/>
        </w:rPr>
      </w:pPr>
    </w:p>
    <w:p w14:paraId="6769E9DA" w14:textId="77777777" w:rsidR="00AE1637" w:rsidRPr="002D065F" w:rsidRDefault="00AE1637" w:rsidP="0089303A">
      <w:pPr>
        <w:pStyle w:val="Textoindependiente3"/>
        <w:jc w:val="center"/>
        <w:rPr>
          <w:rFonts w:ascii="Tw Cen MT" w:hAnsi="Tw Cen MT"/>
          <w:lang w:val="es-ES_tradnl"/>
        </w:rPr>
      </w:pPr>
    </w:p>
    <w:p w14:paraId="0A7967FE" w14:textId="77777777" w:rsidR="005A5B7C" w:rsidRPr="002D065F" w:rsidRDefault="005A5B7C" w:rsidP="0089303A">
      <w:pPr>
        <w:spacing w:after="0" w:line="240" w:lineRule="auto"/>
        <w:jc w:val="center"/>
        <w:rPr>
          <w:rFonts w:ascii="Tw Cen MT" w:hAnsi="Tw Cen MT" w:cs="Arial"/>
          <w:b/>
        </w:rPr>
      </w:pPr>
      <w:r>
        <w:rPr>
          <w:rFonts w:ascii="Tw Cen MT" w:hAnsi="Tw Cen MT" w:cs="Arial"/>
          <w:b/>
        </w:rPr>
        <w:t>C O N V O C A T O R I A</w:t>
      </w:r>
    </w:p>
    <w:p w14:paraId="6E97206F" w14:textId="77777777" w:rsidR="005A5B7C" w:rsidRDefault="005A5B7C" w:rsidP="0089303A">
      <w:pPr>
        <w:spacing w:after="0" w:line="240" w:lineRule="auto"/>
        <w:jc w:val="center"/>
        <w:rPr>
          <w:rFonts w:ascii="Tw Cen MT" w:hAnsi="Tw Cen MT" w:cs="Arial"/>
        </w:rPr>
      </w:pPr>
    </w:p>
    <w:p w14:paraId="75140640" w14:textId="77777777" w:rsidR="0089303A" w:rsidRPr="002D065F" w:rsidRDefault="0089303A" w:rsidP="0089303A">
      <w:pPr>
        <w:spacing w:after="0" w:line="240" w:lineRule="auto"/>
        <w:jc w:val="center"/>
        <w:rPr>
          <w:rFonts w:ascii="Tw Cen MT" w:hAnsi="Tw Cen MT" w:cs="Arial"/>
        </w:rPr>
      </w:pPr>
    </w:p>
    <w:p w14:paraId="1C40AAA1" w14:textId="3F31CADE" w:rsidR="0089303A" w:rsidRPr="002D065F" w:rsidRDefault="005A5B7C" w:rsidP="00BE1ED7">
      <w:pPr>
        <w:spacing w:after="0" w:line="240" w:lineRule="auto"/>
        <w:jc w:val="center"/>
        <w:rPr>
          <w:rFonts w:ascii="Tw Cen MT" w:hAnsi="Tw Cen MT" w:cs="Arial"/>
          <w:bCs/>
        </w:rPr>
      </w:pPr>
      <w:r w:rsidRPr="002D065F">
        <w:rPr>
          <w:rFonts w:ascii="Tw Cen MT" w:hAnsi="Tw Cen MT" w:cs="Arial"/>
          <w:bCs/>
        </w:rPr>
        <w:t>PARA LA LICITACIÓN PÚBLICA NACIONAL</w:t>
      </w:r>
      <w:r w:rsidRPr="000D267D">
        <w:rPr>
          <w:rFonts w:ascii="Tw Cen MT" w:hAnsi="Tw Cen MT" w:cs="Arial"/>
          <w:b/>
          <w:bCs/>
        </w:rPr>
        <w:t xml:space="preserve"> </w:t>
      </w:r>
      <w:r w:rsidRPr="001E4AEB">
        <w:rPr>
          <w:rFonts w:ascii="Tw Cen MT" w:hAnsi="Tw Cen MT" w:cs="Arial"/>
          <w:bCs/>
        </w:rPr>
        <w:t>CON CARÁCTER PRESENCIAL.</w:t>
      </w:r>
    </w:p>
    <w:p w14:paraId="2DFA2E7E" w14:textId="391B98F1"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No. 06002-00</w:t>
      </w:r>
      <w:r w:rsidR="00AE1637">
        <w:rPr>
          <w:rFonts w:ascii="Tw Cen MT" w:hAnsi="Tw Cen MT" w:cs="Arial"/>
          <w:b/>
          <w:bCs/>
        </w:rPr>
        <w:t>5</w:t>
      </w:r>
      <w:r w:rsidRPr="00EC6412">
        <w:rPr>
          <w:rFonts w:ascii="Tw Cen MT" w:hAnsi="Tw Cen MT" w:cs="Arial"/>
          <w:b/>
          <w:bCs/>
        </w:rPr>
        <w:t>-2020</w:t>
      </w:r>
    </w:p>
    <w:p w14:paraId="4B27A1D4" w14:textId="77777777" w:rsidR="009F15CF" w:rsidRDefault="009F15CF" w:rsidP="0089303A">
      <w:pPr>
        <w:spacing w:after="0" w:line="240" w:lineRule="auto"/>
        <w:jc w:val="center"/>
        <w:rPr>
          <w:rFonts w:ascii="Tw Cen MT" w:hAnsi="Tw Cen MT" w:cs="Arial"/>
          <w:b/>
          <w:bCs/>
        </w:rPr>
      </w:pPr>
    </w:p>
    <w:p w14:paraId="77DEB32F" w14:textId="77777777" w:rsidR="0089303A" w:rsidRPr="002D065F" w:rsidRDefault="0089303A" w:rsidP="0089303A">
      <w:pPr>
        <w:spacing w:after="0" w:line="240" w:lineRule="auto"/>
        <w:jc w:val="center"/>
        <w:rPr>
          <w:rFonts w:ascii="Tw Cen MT" w:hAnsi="Tw Cen MT" w:cs="Arial"/>
          <w:b/>
          <w:bCs/>
        </w:rPr>
      </w:pPr>
    </w:p>
    <w:p w14:paraId="5F915411" w14:textId="77777777" w:rsidR="00AE1637" w:rsidRPr="00C76EC9" w:rsidRDefault="00AE1637" w:rsidP="00AE1637">
      <w:pPr>
        <w:spacing w:after="0" w:line="240" w:lineRule="auto"/>
        <w:jc w:val="center"/>
        <w:rPr>
          <w:rFonts w:ascii="Tw Cen MT" w:eastAsia="Arial" w:hAnsi="Tw Cen MT" w:cs="Arial"/>
          <w:b/>
        </w:rPr>
      </w:pPr>
      <w:r w:rsidRPr="00C76EC9">
        <w:rPr>
          <w:rFonts w:ascii="Tw Cen MT" w:eastAsia="Arial" w:hAnsi="Tw Cen MT" w:cs="Arial"/>
          <w:b/>
        </w:rPr>
        <w:t>PARA LA CONTRATACIÓN DEL SERVICIO DE MANTENIMIENTO PREVENTIVO DE AIRES ACONDICIONADOS PROPIEDAD DE GOBIERNO DEL ESTADO DE COLIMA</w:t>
      </w:r>
    </w:p>
    <w:p w14:paraId="713E10F4" w14:textId="653D5005" w:rsidR="00BB3689" w:rsidRDefault="00BB3689" w:rsidP="0089303A">
      <w:pPr>
        <w:spacing w:after="0" w:line="240" w:lineRule="auto"/>
        <w:jc w:val="center"/>
        <w:rPr>
          <w:rFonts w:ascii="Tw Cen MT" w:hAnsi="Tw Cen MT" w:cs="Arial"/>
          <w:b/>
          <w:bCs/>
        </w:rPr>
      </w:pPr>
    </w:p>
    <w:p w14:paraId="7C33CB5F" w14:textId="05B90170" w:rsidR="00AE1637" w:rsidRDefault="00AE1637" w:rsidP="0089303A">
      <w:pPr>
        <w:spacing w:after="0" w:line="240" w:lineRule="auto"/>
        <w:jc w:val="center"/>
        <w:rPr>
          <w:rFonts w:ascii="Tw Cen MT" w:hAnsi="Tw Cen MT" w:cs="Arial"/>
          <w:b/>
          <w:bCs/>
        </w:rPr>
      </w:pPr>
    </w:p>
    <w:p w14:paraId="2578DF29" w14:textId="77777777" w:rsidR="00AE1637" w:rsidRDefault="00AE1637" w:rsidP="0089303A">
      <w:pPr>
        <w:spacing w:after="0" w:line="240" w:lineRule="auto"/>
        <w:jc w:val="center"/>
        <w:rPr>
          <w:rFonts w:ascii="Tw Cen MT" w:hAnsi="Tw Cen MT" w:cs="Arial"/>
          <w:b/>
          <w:bCs/>
        </w:rPr>
      </w:pPr>
    </w:p>
    <w:p w14:paraId="0D554B87" w14:textId="77777777" w:rsidR="005759D9" w:rsidRPr="002D065F" w:rsidRDefault="005759D9" w:rsidP="0089303A">
      <w:pPr>
        <w:spacing w:after="0" w:line="240" w:lineRule="auto"/>
        <w:jc w:val="center"/>
        <w:rPr>
          <w:rFonts w:ascii="Tw Cen MT" w:hAnsi="Tw Cen MT" w:cs="Arial"/>
          <w:b/>
          <w:bCs/>
        </w:rPr>
      </w:pPr>
    </w:p>
    <w:p w14:paraId="15161516"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JUNTA DE ACLARACIÓN DE BASES (OPTATIVA PARA LOS LICITANTES)</w:t>
      </w:r>
    </w:p>
    <w:p w14:paraId="0B339FDF" w14:textId="4F1307A2" w:rsidR="005A5B7C" w:rsidRPr="00EC6412" w:rsidRDefault="00EC6412" w:rsidP="0089303A">
      <w:pPr>
        <w:spacing w:after="0" w:line="240" w:lineRule="auto"/>
        <w:jc w:val="center"/>
        <w:rPr>
          <w:rFonts w:ascii="Tw Cen MT" w:hAnsi="Tw Cen MT" w:cs="Arial"/>
          <w:b/>
          <w:bCs/>
        </w:rPr>
      </w:pPr>
      <w:r w:rsidRPr="00EC6412">
        <w:rPr>
          <w:rFonts w:ascii="Tw Cen MT" w:hAnsi="Tw Cen MT" w:cs="Arial"/>
          <w:b/>
          <w:bCs/>
        </w:rPr>
        <w:t>1</w:t>
      </w:r>
      <w:r w:rsidR="00AE1637">
        <w:rPr>
          <w:rFonts w:ascii="Tw Cen MT" w:hAnsi="Tw Cen MT" w:cs="Arial"/>
          <w:b/>
          <w:bCs/>
        </w:rPr>
        <w:t>9</w:t>
      </w:r>
      <w:r w:rsidR="00F82B37" w:rsidRPr="00EC6412">
        <w:rPr>
          <w:rFonts w:ascii="Tw Cen MT" w:hAnsi="Tw Cen MT" w:cs="Arial"/>
          <w:b/>
          <w:bCs/>
        </w:rPr>
        <w:t xml:space="preserve"> DE </w:t>
      </w:r>
      <w:r w:rsidRPr="00EC6412">
        <w:rPr>
          <w:rFonts w:ascii="Tw Cen MT" w:hAnsi="Tw Cen MT" w:cs="Arial"/>
          <w:b/>
          <w:bCs/>
        </w:rPr>
        <w:t>FEBRERO</w:t>
      </w:r>
      <w:r w:rsidR="00F82B37" w:rsidRPr="00EC6412">
        <w:rPr>
          <w:rFonts w:ascii="Tw Cen MT" w:hAnsi="Tw Cen MT" w:cs="Arial"/>
          <w:b/>
          <w:bCs/>
        </w:rPr>
        <w:t xml:space="preserve"> DE </w:t>
      </w:r>
      <w:r w:rsidRPr="00EC6412">
        <w:rPr>
          <w:rFonts w:ascii="Tw Cen MT" w:hAnsi="Tw Cen MT" w:cs="Arial"/>
          <w:b/>
          <w:bCs/>
        </w:rPr>
        <w:t>2020</w:t>
      </w:r>
    </w:p>
    <w:p w14:paraId="5688EE4D" w14:textId="6DCB11E4"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Hora_JA </w:instrText>
      </w:r>
      <w:r w:rsidRPr="00EC6412">
        <w:rPr>
          <w:rFonts w:ascii="Tw Cen MT" w:hAnsi="Tw Cen MT" w:cs="Arial"/>
          <w:b/>
          <w:bCs/>
        </w:rPr>
        <w:fldChar w:fldCharType="separate"/>
      </w:r>
      <w:r w:rsidR="00901CFF" w:rsidRPr="00EC6412">
        <w:rPr>
          <w:rFonts w:ascii="Tw Cen MT" w:hAnsi="Tw Cen MT" w:cs="Arial"/>
          <w:b/>
          <w:bCs/>
          <w:noProof/>
        </w:rPr>
        <w:t>1</w:t>
      </w:r>
      <w:r w:rsidR="00AE1637">
        <w:rPr>
          <w:rFonts w:ascii="Tw Cen MT" w:hAnsi="Tw Cen MT" w:cs="Arial"/>
          <w:b/>
          <w:bCs/>
          <w:noProof/>
        </w:rPr>
        <w:t>4</w:t>
      </w:r>
      <w:r w:rsidR="005A5B7C" w:rsidRPr="00EC6412">
        <w:rPr>
          <w:rFonts w:ascii="Tw Cen MT" w:hAnsi="Tw Cen MT" w:cs="Arial"/>
          <w:b/>
          <w:bCs/>
          <w:noProof/>
        </w:rPr>
        <w:t>:</w:t>
      </w:r>
      <w:r w:rsidR="00AE1637">
        <w:rPr>
          <w:rFonts w:ascii="Tw Cen MT" w:hAnsi="Tw Cen MT" w:cs="Arial"/>
          <w:b/>
          <w:bCs/>
          <w:noProof/>
        </w:rPr>
        <w:t>3</w:t>
      </w:r>
      <w:r w:rsidR="005A5B7C" w:rsidRPr="00EC6412">
        <w:rPr>
          <w:rFonts w:ascii="Tw Cen MT" w:hAnsi="Tw Cen MT" w:cs="Arial"/>
          <w:b/>
          <w:bCs/>
          <w:noProof/>
        </w:rPr>
        <w:t>0 HORAS</w:t>
      </w:r>
      <w:r w:rsidRPr="00EC6412">
        <w:rPr>
          <w:rFonts w:ascii="Tw Cen MT" w:hAnsi="Tw Cen MT" w:cs="Arial"/>
          <w:b/>
          <w:bCs/>
        </w:rPr>
        <w:fldChar w:fldCharType="end"/>
      </w:r>
    </w:p>
    <w:p w14:paraId="5E2AD3F7" w14:textId="77777777" w:rsidR="005A5B7C" w:rsidRDefault="005A5B7C" w:rsidP="0089303A">
      <w:pPr>
        <w:spacing w:after="0" w:line="240" w:lineRule="auto"/>
        <w:jc w:val="center"/>
        <w:rPr>
          <w:rFonts w:ascii="Tw Cen MT" w:hAnsi="Tw Cen MT" w:cs="Arial"/>
          <w:bCs/>
        </w:rPr>
      </w:pPr>
    </w:p>
    <w:p w14:paraId="358D03F7" w14:textId="2915E796" w:rsidR="0089303A" w:rsidRDefault="0089303A" w:rsidP="0089303A">
      <w:pPr>
        <w:spacing w:after="0" w:line="240" w:lineRule="auto"/>
        <w:jc w:val="center"/>
        <w:rPr>
          <w:rFonts w:ascii="Tw Cen MT" w:hAnsi="Tw Cen MT" w:cs="Arial"/>
          <w:bCs/>
        </w:rPr>
      </w:pPr>
    </w:p>
    <w:p w14:paraId="4862281A" w14:textId="77777777" w:rsidR="00AE1637" w:rsidRDefault="00AE1637" w:rsidP="0089303A">
      <w:pPr>
        <w:spacing w:after="0" w:line="240" w:lineRule="auto"/>
        <w:jc w:val="center"/>
        <w:rPr>
          <w:rFonts w:ascii="Tw Cen MT" w:hAnsi="Tw Cen MT" w:cs="Arial"/>
          <w:bCs/>
        </w:rPr>
      </w:pPr>
    </w:p>
    <w:p w14:paraId="32C3EC94" w14:textId="77777777" w:rsidR="00AE1637" w:rsidRDefault="00AE1637" w:rsidP="0089303A">
      <w:pPr>
        <w:spacing w:after="0" w:line="240" w:lineRule="auto"/>
        <w:jc w:val="center"/>
        <w:rPr>
          <w:rFonts w:ascii="Tw Cen MT" w:hAnsi="Tw Cen MT" w:cs="Arial"/>
          <w:bCs/>
        </w:rPr>
      </w:pPr>
    </w:p>
    <w:p w14:paraId="6103DDB7"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ACTO DE PRESENTACIÓN DE PROPOSICIONES Y APERTURA</w:t>
      </w:r>
    </w:p>
    <w:p w14:paraId="6C5D8CD8"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DE PROPUESTAS TÉCNICAS Y ECONÓMICAS</w:t>
      </w:r>
    </w:p>
    <w:p w14:paraId="5BF132BA" w14:textId="459F358E" w:rsidR="005A5B7C" w:rsidRPr="00EC6412" w:rsidRDefault="00AE1637" w:rsidP="0089303A">
      <w:pPr>
        <w:spacing w:after="0" w:line="240" w:lineRule="auto"/>
        <w:jc w:val="center"/>
        <w:rPr>
          <w:rFonts w:ascii="Tw Cen MT" w:hAnsi="Tw Cen MT" w:cs="Arial"/>
          <w:b/>
          <w:bCs/>
        </w:rPr>
      </w:pPr>
      <w:r>
        <w:rPr>
          <w:rFonts w:ascii="Tw Cen MT" w:hAnsi="Tw Cen MT" w:cs="Arial"/>
          <w:b/>
          <w:bCs/>
        </w:rPr>
        <w:t>2</w:t>
      </w:r>
      <w:r w:rsidR="00EC6412" w:rsidRPr="00EC6412">
        <w:rPr>
          <w:rFonts w:ascii="Tw Cen MT" w:hAnsi="Tw Cen MT" w:cs="Arial"/>
          <w:b/>
          <w:bCs/>
        </w:rPr>
        <w:t>7</w:t>
      </w:r>
      <w:r w:rsidR="00F82B37" w:rsidRPr="00EC6412">
        <w:rPr>
          <w:rFonts w:ascii="Tw Cen MT" w:hAnsi="Tw Cen MT" w:cs="Arial"/>
          <w:b/>
          <w:bCs/>
        </w:rPr>
        <w:t xml:space="preserve"> DE </w:t>
      </w:r>
      <w:r w:rsidR="00EC6412" w:rsidRPr="00EC6412">
        <w:rPr>
          <w:rFonts w:ascii="Tw Cen MT" w:hAnsi="Tw Cen MT" w:cs="Arial"/>
          <w:b/>
          <w:bCs/>
        </w:rPr>
        <w:t xml:space="preserve">FEBRERO </w:t>
      </w:r>
      <w:r w:rsidR="005A5B7C" w:rsidRPr="00EC6412">
        <w:rPr>
          <w:rFonts w:ascii="Tw Cen MT" w:hAnsi="Tw Cen MT" w:cs="Arial"/>
          <w:b/>
          <w:bCs/>
        </w:rPr>
        <w:t xml:space="preserve">DE </w:t>
      </w:r>
      <w:r w:rsidR="00EC6412" w:rsidRPr="00EC6412">
        <w:rPr>
          <w:rFonts w:ascii="Tw Cen MT" w:hAnsi="Tw Cen MT" w:cs="Arial"/>
          <w:b/>
          <w:bCs/>
        </w:rPr>
        <w:t>2020</w:t>
      </w:r>
    </w:p>
    <w:p w14:paraId="4F33F7F0" w14:textId="60FAED5B" w:rsidR="005A5B7C"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Hora_PP </w:instrText>
      </w:r>
      <w:r w:rsidRPr="00EC6412">
        <w:rPr>
          <w:rFonts w:ascii="Tw Cen MT" w:hAnsi="Tw Cen MT" w:cs="Arial"/>
          <w:b/>
          <w:bCs/>
        </w:rPr>
        <w:fldChar w:fldCharType="separate"/>
      </w:r>
      <w:r w:rsidR="00901CFF" w:rsidRPr="00EC6412">
        <w:rPr>
          <w:rFonts w:ascii="Tw Cen MT" w:hAnsi="Tw Cen MT" w:cs="Arial"/>
          <w:b/>
          <w:bCs/>
          <w:noProof/>
        </w:rPr>
        <w:t>1</w:t>
      </w:r>
      <w:r w:rsidR="00EC6412" w:rsidRPr="00EC6412">
        <w:rPr>
          <w:rFonts w:ascii="Tw Cen MT" w:hAnsi="Tw Cen MT" w:cs="Arial"/>
          <w:b/>
          <w:bCs/>
          <w:noProof/>
        </w:rPr>
        <w:t>1</w:t>
      </w:r>
      <w:r w:rsidR="005A5B7C" w:rsidRPr="00EC6412">
        <w:rPr>
          <w:rFonts w:ascii="Tw Cen MT" w:hAnsi="Tw Cen MT" w:cs="Arial"/>
          <w:b/>
          <w:bCs/>
          <w:noProof/>
        </w:rPr>
        <w:t>:00 HORAS</w:t>
      </w:r>
      <w:r w:rsidRPr="00EC6412">
        <w:rPr>
          <w:rFonts w:ascii="Tw Cen MT" w:hAnsi="Tw Cen MT" w:cs="Arial"/>
          <w:b/>
          <w:bCs/>
        </w:rPr>
        <w:fldChar w:fldCharType="end"/>
      </w:r>
    </w:p>
    <w:p w14:paraId="17BBA162" w14:textId="2157C721" w:rsidR="005A5B7C" w:rsidRDefault="005A5B7C" w:rsidP="0089303A">
      <w:pPr>
        <w:spacing w:after="0" w:line="240" w:lineRule="auto"/>
        <w:jc w:val="center"/>
        <w:rPr>
          <w:rFonts w:ascii="Tw Cen MT" w:hAnsi="Tw Cen MT" w:cs="Arial"/>
          <w:bCs/>
        </w:rPr>
      </w:pPr>
    </w:p>
    <w:p w14:paraId="3F7EFCE7" w14:textId="77777777" w:rsidR="00AE1637" w:rsidRDefault="00AE1637" w:rsidP="0089303A">
      <w:pPr>
        <w:spacing w:after="0" w:line="240" w:lineRule="auto"/>
        <w:jc w:val="center"/>
        <w:rPr>
          <w:rFonts w:ascii="Tw Cen MT" w:hAnsi="Tw Cen MT" w:cs="Arial"/>
          <w:bCs/>
        </w:rPr>
      </w:pPr>
    </w:p>
    <w:p w14:paraId="7DDDF82A" w14:textId="78A959A3" w:rsidR="0089303A" w:rsidRDefault="0089303A" w:rsidP="0089303A">
      <w:pPr>
        <w:spacing w:after="0" w:line="240" w:lineRule="auto"/>
        <w:jc w:val="center"/>
        <w:rPr>
          <w:rFonts w:ascii="Tw Cen MT" w:hAnsi="Tw Cen MT" w:cs="Arial"/>
          <w:bCs/>
        </w:rPr>
      </w:pPr>
    </w:p>
    <w:p w14:paraId="13E0CD82" w14:textId="77777777" w:rsidR="00AE1637" w:rsidRDefault="00AE1637" w:rsidP="0089303A">
      <w:pPr>
        <w:spacing w:after="0" w:line="240" w:lineRule="auto"/>
        <w:jc w:val="center"/>
        <w:rPr>
          <w:rFonts w:ascii="Tw Cen MT" w:hAnsi="Tw Cen MT" w:cs="Arial"/>
          <w:bCs/>
        </w:rPr>
      </w:pPr>
    </w:p>
    <w:p w14:paraId="4F138C35" w14:textId="77777777" w:rsidR="005A5B7C" w:rsidRPr="002D065F" w:rsidRDefault="005A5B7C" w:rsidP="0089303A">
      <w:pPr>
        <w:spacing w:after="0" w:line="240" w:lineRule="auto"/>
        <w:jc w:val="center"/>
        <w:rPr>
          <w:rFonts w:ascii="Tw Cen MT" w:hAnsi="Tw Cen MT" w:cs="Arial"/>
          <w:bCs/>
        </w:rPr>
      </w:pPr>
      <w:r w:rsidRPr="002D065F">
        <w:rPr>
          <w:rFonts w:ascii="Tw Cen MT" w:hAnsi="Tw Cen MT" w:cs="Arial"/>
          <w:bCs/>
        </w:rPr>
        <w:t>FALLO</w:t>
      </w:r>
    </w:p>
    <w:p w14:paraId="3BF6B987" w14:textId="5A2339EA" w:rsidR="005A5B7C" w:rsidRPr="00EC6412" w:rsidRDefault="00AE1637" w:rsidP="00EC6412">
      <w:pPr>
        <w:spacing w:after="0" w:line="240" w:lineRule="auto"/>
        <w:jc w:val="center"/>
        <w:rPr>
          <w:rFonts w:ascii="Tw Cen MT" w:hAnsi="Tw Cen MT" w:cs="Arial"/>
          <w:b/>
          <w:bCs/>
        </w:rPr>
      </w:pPr>
      <w:r>
        <w:rPr>
          <w:rFonts w:ascii="Tw Cen MT" w:hAnsi="Tw Cen MT" w:cs="Arial"/>
          <w:b/>
          <w:bCs/>
        </w:rPr>
        <w:t>02</w:t>
      </w:r>
      <w:r w:rsidR="006B0CF5" w:rsidRPr="00EC6412">
        <w:rPr>
          <w:rFonts w:ascii="Tw Cen MT" w:hAnsi="Tw Cen MT" w:cs="Arial"/>
          <w:b/>
          <w:bCs/>
        </w:rPr>
        <w:t xml:space="preserve"> DE </w:t>
      </w:r>
      <w:r>
        <w:rPr>
          <w:rFonts w:ascii="Tw Cen MT" w:hAnsi="Tw Cen MT" w:cs="Arial"/>
          <w:b/>
          <w:bCs/>
        </w:rPr>
        <w:t>MARZO</w:t>
      </w:r>
      <w:r w:rsidR="00EC6412" w:rsidRPr="00EC6412">
        <w:rPr>
          <w:rFonts w:ascii="Tw Cen MT" w:hAnsi="Tw Cen MT" w:cs="Arial"/>
          <w:b/>
          <w:bCs/>
        </w:rPr>
        <w:t xml:space="preserve"> DE 2020</w:t>
      </w:r>
    </w:p>
    <w:p w14:paraId="03383595" w14:textId="47C1AFBB" w:rsidR="006C3D2F" w:rsidRPr="00EC6412" w:rsidRDefault="00175BD7" w:rsidP="0089303A">
      <w:pPr>
        <w:spacing w:after="0" w:line="240" w:lineRule="auto"/>
        <w:jc w:val="center"/>
        <w:rPr>
          <w:rFonts w:ascii="Tw Cen MT" w:hAnsi="Tw Cen MT" w:cs="Arial"/>
          <w:b/>
          <w:bCs/>
        </w:rPr>
      </w:pPr>
      <w:r w:rsidRPr="00EC6412">
        <w:rPr>
          <w:rFonts w:ascii="Tw Cen MT" w:hAnsi="Tw Cen MT" w:cs="Arial"/>
          <w:b/>
          <w:bCs/>
        </w:rPr>
        <w:fldChar w:fldCharType="begin"/>
      </w:r>
      <w:r w:rsidR="005A5B7C" w:rsidRPr="00EC6412">
        <w:rPr>
          <w:rFonts w:ascii="Tw Cen MT" w:hAnsi="Tw Cen MT" w:cs="Arial"/>
          <w:b/>
          <w:bCs/>
        </w:rPr>
        <w:instrText xml:space="preserve"> MERGEFIELD Hora_Fallo </w:instrText>
      </w:r>
      <w:r w:rsidRPr="00EC6412">
        <w:rPr>
          <w:rFonts w:ascii="Tw Cen MT" w:hAnsi="Tw Cen MT" w:cs="Arial"/>
          <w:b/>
          <w:bCs/>
        </w:rPr>
        <w:fldChar w:fldCharType="separate"/>
      </w:r>
      <w:r w:rsidR="00901CFF" w:rsidRPr="00EC6412">
        <w:rPr>
          <w:rFonts w:ascii="Tw Cen MT" w:hAnsi="Tw Cen MT" w:cs="Arial"/>
          <w:b/>
          <w:bCs/>
          <w:noProof/>
        </w:rPr>
        <w:t>1</w:t>
      </w:r>
      <w:r w:rsidR="00BB5ED0" w:rsidRPr="00EC6412">
        <w:rPr>
          <w:rFonts w:ascii="Tw Cen MT" w:hAnsi="Tw Cen MT" w:cs="Arial"/>
          <w:b/>
          <w:bCs/>
          <w:noProof/>
        </w:rPr>
        <w:t>2</w:t>
      </w:r>
      <w:r w:rsidR="005A5B7C" w:rsidRPr="00EC6412">
        <w:rPr>
          <w:rFonts w:ascii="Tw Cen MT" w:hAnsi="Tw Cen MT" w:cs="Arial"/>
          <w:b/>
          <w:bCs/>
          <w:noProof/>
        </w:rPr>
        <w:t>:00 HORAS</w:t>
      </w:r>
      <w:r w:rsidRPr="00EC6412">
        <w:rPr>
          <w:rFonts w:ascii="Tw Cen MT" w:hAnsi="Tw Cen MT" w:cs="Arial"/>
          <w:b/>
          <w:bCs/>
        </w:rPr>
        <w:fldChar w:fldCharType="end"/>
      </w:r>
    </w:p>
    <w:p w14:paraId="1E6C37D3" w14:textId="77777777" w:rsidR="000E29AE" w:rsidRDefault="000E29AE" w:rsidP="0089303A">
      <w:pPr>
        <w:spacing w:after="0" w:line="240" w:lineRule="auto"/>
        <w:jc w:val="center"/>
        <w:rPr>
          <w:rFonts w:ascii="Tw Cen MT" w:hAnsi="Tw Cen MT" w:cs="Arial"/>
          <w:bCs/>
        </w:rPr>
      </w:pPr>
    </w:p>
    <w:p w14:paraId="47865081" w14:textId="77777777" w:rsidR="0089303A" w:rsidRDefault="0089303A" w:rsidP="0089303A">
      <w:pPr>
        <w:spacing w:after="0" w:line="240" w:lineRule="auto"/>
        <w:jc w:val="center"/>
        <w:rPr>
          <w:rFonts w:ascii="Tw Cen MT" w:hAnsi="Tw Cen MT" w:cs="Arial"/>
          <w:bCs/>
        </w:rPr>
      </w:pPr>
    </w:p>
    <w:p w14:paraId="06CB386A" w14:textId="77777777" w:rsidR="0089303A" w:rsidRDefault="0089303A" w:rsidP="0089303A">
      <w:pPr>
        <w:spacing w:after="0" w:line="240" w:lineRule="auto"/>
        <w:jc w:val="center"/>
        <w:rPr>
          <w:rFonts w:ascii="Tw Cen MT" w:hAnsi="Tw Cen MT" w:cs="Arial"/>
          <w:bCs/>
        </w:rPr>
      </w:pPr>
    </w:p>
    <w:p w14:paraId="3D3FDBED" w14:textId="77777777" w:rsidR="0089303A" w:rsidRDefault="0089303A" w:rsidP="0089303A">
      <w:pPr>
        <w:spacing w:after="0" w:line="240" w:lineRule="auto"/>
        <w:jc w:val="center"/>
        <w:rPr>
          <w:rFonts w:ascii="Tw Cen MT" w:hAnsi="Tw Cen MT" w:cs="Arial"/>
          <w:bCs/>
        </w:rPr>
      </w:pPr>
    </w:p>
    <w:p w14:paraId="0C3AB306" w14:textId="1C3F2E1F" w:rsidR="000A3117" w:rsidRPr="005759D9" w:rsidRDefault="009F15CF" w:rsidP="0089303A">
      <w:pPr>
        <w:spacing w:after="0" w:line="240" w:lineRule="auto"/>
      </w:pPr>
      <w:r>
        <w:br w:type="page"/>
      </w:r>
    </w:p>
    <w:bookmarkEnd w:id="0"/>
    <w:p w14:paraId="5F7C6D11" w14:textId="77777777" w:rsidR="00B67E41" w:rsidRPr="00995CAC" w:rsidRDefault="00B67E41" w:rsidP="000A3117">
      <w:pPr>
        <w:spacing w:after="0" w:line="240" w:lineRule="auto"/>
        <w:jc w:val="center"/>
        <w:rPr>
          <w:rFonts w:ascii="Tw Cen MT" w:hAnsi="Tw Cen MT" w:cs="Arial"/>
          <w:b/>
          <w:bCs/>
        </w:rPr>
      </w:pPr>
      <w:r w:rsidRPr="00995CAC">
        <w:rPr>
          <w:rFonts w:ascii="Tw Cen MT" w:hAnsi="Tw Cen MT" w:cs="Arial"/>
          <w:b/>
          <w:bCs/>
        </w:rPr>
        <w:lastRenderedPageBreak/>
        <w:t>LICITACIÓN PÚBLICA NACIONAL</w:t>
      </w:r>
    </w:p>
    <w:p w14:paraId="43710981" w14:textId="3F0FFAEB" w:rsidR="00B67E41" w:rsidRPr="00077BD3" w:rsidRDefault="00EC6412" w:rsidP="000A3117">
      <w:pPr>
        <w:spacing w:after="0" w:line="240" w:lineRule="auto"/>
        <w:jc w:val="center"/>
        <w:rPr>
          <w:rFonts w:ascii="Tw Cen MT" w:hAnsi="Tw Cen MT" w:cs="Arial"/>
        </w:rPr>
      </w:pPr>
      <w:r w:rsidRPr="00077BD3">
        <w:rPr>
          <w:rFonts w:ascii="Tw Cen MT" w:hAnsi="Tw Cen MT" w:cs="Arial"/>
          <w:b/>
          <w:bCs/>
        </w:rPr>
        <w:t>No. 06002-00</w:t>
      </w:r>
      <w:r w:rsidR="005E68CB">
        <w:rPr>
          <w:rFonts w:ascii="Tw Cen MT" w:hAnsi="Tw Cen MT" w:cs="Arial"/>
          <w:b/>
          <w:bCs/>
        </w:rPr>
        <w:t>5</w:t>
      </w:r>
      <w:r w:rsidRPr="00077BD3">
        <w:rPr>
          <w:rFonts w:ascii="Tw Cen MT" w:hAnsi="Tw Cen MT" w:cs="Arial"/>
          <w:b/>
          <w:bCs/>
        </w:rPr>
        <w:t>-2020</w:t>
      </w:r>
    </w:p>
    <w:p w14:paraId="62867C04" w14:textId="77777777" w:rsidR="00B67E41" w:rsidRDefault="00B67E41" w:rsidP="000A3117">
      <w:pPr>
        <w:spacing w:after="0" w:line="240" w:lineRule="auto"/>
        <w:jc w:val="center"/>
        <w:rPr>
          <w:rFonts w:ascii="Tw Cen MT" w:hAnsi="Tw Cen MT" w:cs="Arial"/>
          <w:b/>
          <w:bCs/>
        </w:rPr>
      </w:pPr>
      <w:r w:rsidRPr="00995CAC">
        <w:rPr>
          <w:rFonts w:ascii="Tw Cen MT" w:hAnsi="Tw Cen MT" w:cs="Arial"/>
          <w:b/>
          <w:bCs/>
        </w:rPr>
        <w:t>Í N D l C E</w:t>
      </w:r>
    </w:p>
    <w:p w14:paraId="16DCABAD" w14:textId="77777777" w:rsidR="000A3117" w:rsidRPr="00995CAC" w:rsidRDefault="000A3117" w:rsidP="000A3117">
      <w:pPr>
        <w:spacing w:after="0" w:line="240" w:lineRule="auto"/>
        <w:jc w:val="center"/>
        <w:rPr>
          <w:rFonts w:ascii="Tw Cen MT" w:hAnsi="Tw Cen MT" w:cs="Arial"/>
          <w:b/>
          <w:bCs/>
        </w:rPr>
      </w:pPr>
    </w:p>
    <w:p w14:paraId="1C11BCCF" w14:textId="77777777" w:rsidR="003F62EA" w:rsidRPr="001B60F9" w:rsidRDefault="003F62EA" w:rsidP="000A3117">
      <w:pPr>
        <w:spacing w:after="0" w:line="240" w:lineRule="auto"/>
        <w:jc w:val="both"/>
        <w:rPr>
          <w:rFonts w:ascii="Tw Cen MT" w:hAnsi="Tw Cen MT"/>
          <w:b/>
        </w:rPr>
      </w:pPr>
      <w:r w:rsidRPr="001B60F9">
        <w:rPr>
          <w:rFonts w:ascii="Tw Cen MT" w:hAnsi="Tw Cen MT"/>
          <w:b/>
        </w:rPr>
        <w:t>NO.</w:t>
      </w:r>
      <w:r w:rsidRPr="001B60F9">
        <w:rPr>
          <w:rFonts w:ascii="Tw Cen MT" w:hAnsi="Tw Cen MT"/>
          <w:b/>
        </w:rPr>
        <w:tab/>
        <w:t>DESCRIPCIÓN DE LAS BASES</w:t>
      </w:r>
    </w:p>
    <w:p w14:paraId="6F851502" w14:textId="5AE9A9AF"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DE LOS BIENES, ARRENDAMIENTOS O SERVICIOS A ADQUIRIR.</w:t>
      </w:r>
    </w:p>
    <w:p w14:paraId="5F83D653" w14:textId="47EE6B19"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Objeto, descripción y cantidad. (</w:t>
      </w:r>
      <w:r w:rsidR="00901CFF" w:rsidRPr="001B60F9">
        <w:rPr>
          <w:rFonts w:ascii="Tw Cen MT" w:hAnsi="Tw Cen MT"/>
        </w:rPr>
        <w:t>Anexo número</w:t>
      </w:r>
      <w:r w:rsidRPr="001B60F9">
        <w:rPr>
          <w:rFonts w:ascii="Tw Cen MT" w:hAnsi="Tw Cen MT"/>
        </w:rPr>
        <w:t xml:space="preserve"> 1 Técnico)</w:t>
      </w:r>
    </w:p>
    <w:p w14:paraId="3D29AED0" w14:textId="3F0ACFCD"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Fecha, lugar y condiciones de entrega.</w:t>
      </w:r>
    </w:p>
    <w:p w14:paraId="032433D6" w14:textId="46CE3374"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Transporte y e</w:t>
      </w:r>
      <w:r w:rsidR="003F62EA" w:rsidRPr="001B60F9">
        <w:rPr>
          <w:rFonts w:ascii="Tw Cen MT" w:hAnsi="Tw Cen MT"/>
        </w:rPr>
        <w:t>mpaque.</w:t>
      </w:r>
    </w:p>
    <w:p w14:paraId="1EE55D27" w14:textId="51FE6E8C"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Devoluciones y r</w:t>
      </w:r>
      <w:r w:rsidR="003F62EA" w:rsidRPr="001B60F9">
        <w:rPr>
          <w:rFonts w:ascii="Tw Cen MT" w:hAnsi="Tw Cen MT"/>
        </w:rPr>
        <w:t>eposiciones.</w:t>
      </w:r>
    </w:p>
    <w:p w14:paraId="2C4A4BBD"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Seguros.</w:t>
      </w:r>
    </w:p>
    <w:p w14:paraId="55DF0A61" w14:textId="12D7A178"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Periodo de garantía de los bienes, a</w:t>
      </w:r>
      <w:r w:rsidR="003F62EA" w:rsidRPr="001B60F9">
        <w:rPr>
          <w:rFonts w:ascii="Tw Cen MT" w:hAnsi="Tw Cen MT"/>
        </w:rPr>
        <w:t xml:space="preserve">rrendamientos y/o </w:t>
      </w:r>
      <w:r>
        <w:rPr>
          <w:rFonts w:ascii="Tw Cen MT" w:hAnsi="Tw Cen MT"/>
        </w:rPr>
        <w:t>s</w:t>
      </w:r>
      <w:r w:rsidR="003F62EA" w:rsidRPr="001B60F9">
        <w:rPr>
          <w:rFonts w:ascii="Tw Cen MT" w:hAnsi="Tw Cen MT"/>
        </w:rPr>
        <w:t>ervicios.</w:t>
      </w:r>
    </w:p>
    <w:p w14:paraId="099CE698"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Vigencia de la oferta.</w:t>
      </w:r>
    </w:p>
    <w:p w14:paraId="733EB33D" w14:textId="3397EBE6"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Descripción del bien y/o s</w:t>
      </w:r>
      <w:r w:rsidR="003F62EA" w:rsidRPr="001B60F9">
        <w:rPr>
          <w:rFonts w:ascii="Tw Cen MT" w:hAnsi="Tw Cen MT"/>
        </w:rPr>
        <w:t>ervicio.</w:t>
      </w:r>
    </w:p>
    <w:p w14:paraId="01CB155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Opciones de cotización del servicio.</w:t>
      </w:r>
    </w:p>
    <w:p w14:paraId="486B3C67"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Idioma.</w:t>
      </w:r>
    </w:p>
    <w:p w14:paraId="1C2BAFF5"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Incremento en la cantidad de bienes solicitados.</w:t>
      </w:r>
    </w:p>
    <w:p w14:paraId="03DC8B8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Moneda.</w:t>
      </w:r>
    </w:p>
    <w:p w14:paraId="10A215E1" w14:textId="003E6E32" w:rsidR="003F62EA" w:rsidRDefault="00F515C2"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Condiciones de p</w:t>
      </w:r>
      <w:r w:rsidR="003F62EA" w:rsidRPr="001B60F9">
        <w:rPr>
          <w:rFonts w:ascii="Tw Cen MT" w:hAnsi="Tw Cen MT"/>
        </w:rPr>
        <w:t>ago.</w:t>
      </w:r>
    </w:p>
    <w:p w14:paraId="359E6607" w14:textId="77777777" w:rsidR="001B60F9" w:rsidRPr="001B60F9" w:rsidRDefault="001B60F9" w:rsidP="000A3117">
      <w:pPr>
        <w:tabs>
          <w:tab w:val="left" w:pos="993"/>
        </w:tabs>
        <w:spacing w:after="0" w:line="240" w:lineRule="auto"/>
        <w:jc w:val="both"/>
        <w:rPr>
          <w:rFonts w:ascii="Tw Cen MT" w:hAnsi="Tw Cen MT"/>
        </w:rPr>
      </w:pPr>
    </w:p>
    <w:p w14:paraId="06A529B1"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INFORMACIÓN ESPECÍFICA SOBRE LAS BASES Y ACTOS DE LA LICITACIÓN.</w:t>
      </w:r>
    </w:p>
    <w:p w14:paraId="4C565B9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Adquisición y costo de las bases.</w:t>
      </w:r>
    </w:p>
    <w:p w14:paraId="5831B34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Junta de aclaraciones.</w:t>
      </w:r>
    </w:p>
    <w:p w14:paraId="3811CE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Registro de participantes.</w:t>
      </w:r>
    </w:p>
    <w:p w14:paraId="0F81F5F2"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Acto de presentación de proposiciones Técnicas y Económicas.</w:t>
      </w:r>
    </w:p>
    <w:p w14:paraId="1FFE824F" w14:textId="77777777" w:rsidR="003F62EA" w:rsidRPr="001B60F9" w:rsidRDefault="003F62EA" w:rsidP="00C30F19">
      <w:pPr>
        <w:numPr>
          <w:ilvl w:val="2"/>
          <w:numId w:val="20"/>
        </w:numPr>
        <w:spacing w:after="0" w:line="240" w:lineRule="auto"/>
        <w:ind w:left="709" w:firstLine="0"/>
        <w:jc w:val="both"/>
        <w:rPr>
          <w:rFonts w:ascii="Tw Cen MT" w:hAnsi="Tw Cen MT"/>
        </w:rPr>
      </w:pPr>
      <w:r w:rsidRPr="001B60F9">
        <w:rPr>
          <w:rFonts w:ascii="Tw Cen MT" w:hAnsi="Tw Cen MT"/>
        </w:rPr>
        <w:t>Evaluación de propuestas.</w:t>
      </w:r>
    </w:p>
    <w:p w14:paraId="608F98D7"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Fallo.</w:t>
      </w:r>
    </w:p>
    <w:p w14:paraId="7689F709"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Notificación a los licitantes participantes.</w:t>
      </w:r>
    </w:p>
    <w:p w14:paraId="1CD82303"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 xml:space="preserve">Forma de presentación de proposiciones: de manera personal o a través de servicio postal o mensajería. </w:t>
      </w:r>
    </w:p>
    <w:p w14:paraId="6399787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Indicaciones generales.</w:t>
      </w:r>
    </w:p>
    <w:p w14:paraId="562095D4"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w:t>
      </w:r>
    </w:p>
    <w:p w14:paraId="18BCE09B" w14:textId="77777777" w:rsidR="001B60F9" w:rsidRPr="001B60F9" w:rsidRDefault="001B60F9" w:rsidP="000A3117">
      <w:pPr>
        <w:spacing w:after="0" w:line="240" w:lineRule="auto"/>
        <w:jc w:val="both"/>
        <w:rPr>
          <w:rFonts w:ascii="Tw Cen MT" w:hAnsi="Tw Cen MT"/>
        </w:rPr>
      </w:pPr>
    </w:p>
    <w:p w14:paraId="5006F510" w14:textId="77777777" w:rsidR="003F62EA" w:rsidRPr="001B60F9"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1B60F9">
        <w:rPr>
          <w:rFonts w:ascii="Tw Cen MT" w:hAnsi="Tw Cen MT"/>
          <w:b/>
        </w:rPr>
        <w:t>REQUISITOS QUE DEBERÁN CUMPLIR Y PRESENTAR LOS LICITANTES PARA EL ACTO DE PRESENTACIÓN Y APERTURA DE PROPOSICIONES.</w:t>
      </w:r>
    </w:p>
    <w:p w14:paraId="469967FB"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De la persona que solo entregue las propuestas.</w:t>
      </w:r>
    </w:p>
    <w:p w14:paraId="386AE811" w14:textId="0FB52070"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Presentar original y copia del comprobante de pago de las bases.</w:t>
      </w:r>
    </w:p>
    <w:p w14:paraId="6A6DCB46" w14:textId="32AA239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Forma en que acreditarán la existencia y personalidad jurídica. (Anexo 3).</w:t>
      </w:r>
    </w:p>
    <w:p w14:paraId="1A73730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Físicas.</w:t>
      </w:r>
    </w:p>
    <w:p w14:paraId="0A54E9ED" w14:textId="77777777" w:rsidR="003F62EA" w:rsidRPr="001B60F9" w:rsidRDefault="003F62EA" w:rsidP="00C30F19">
      <w:pPr>
        <w:numPr>
          <w:ilvl w:val="2"/>
          <w:numId w:val="20"/>
        </w:numPr>
        <w:spacing w:after="0" w:line="240" w:lineRule="auto"/>
        <w:ind w:left="0" w:firstLine="709"/>
        <w:jc w:val="both"/>
        <w:rPr>
          <w:rFonts w:ascii="Tw Cen MT" w:hAnsi="Tw Cen MT"/>
        </w:rPr>
      </w:pPr>
      <w:r w:rsidRPr="001B60F9">
        <w:rPr>
          <w:rFonts w:ascii="Tw Cen MT" w:hAnsi="Tw Cen MT"/>
        </w:rPr>
        <w:t>Forma de acreditación de las Personas Morales.</w:t>
      </w:r>
    </w:p>
    <w:p w14:paraId="12939B1A"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aceptación de bases (Anexo 4).</w:t>
      </w:r>
    </w:p>
    <w:p w14:paraId="43B36521" w14:textId="77777777"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Carta de declaración de integridad. (Anexo 5)</w:t>
      </w:r>
    </w:p>
    <w:p w14:paraId="54E65033" w14:textId="2175E7E6"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Car</w:t>
      </w:r>
      <w:r w:rsidR="00F515C2">
        <w:rPr>
          <w:rFonts w:ascii="Tw Cen MT" w:hAnsi="Tw Cen MT"/>
        </w:rPr>
        <w:t>ta del a</w:t>
      </w:r>
      <w:r w:rsidRPr="001B60F9">
        <w:rPr>
          <w:rFonts w:ascii="Tw Cen MT" w:hAnsi="Tw Cen MT"/>
        </w:rPr>
        <w:t>rtículo 38 de la LAASPEC (Anexo 6)</w:t>
      </w:r>
    </w:p>
    <w:p w14:paraId="2222F4B6" w14:textId="2A44CDD1" w:rsidR="003F62EA" w:rsidRPr="001B60F9" w:rsidRDefault="00F515C2" w:rsidP="00C30F19">
      <w:pPr>
        <w:numPr>
          <w:ilvl w:val="1"/>
          <w:numId w:val="20"/>
        </w:numPr>
        <w:spacing w:after="0" w:line="240" w:lineRule="auto"/>
        <w:ind w:left="0" w:firstLine="0"/>
        <w:jc w:val="both"/>
        <w:rPr>
          <w:rFonts w:ascii="Tw Cen MT" w:hAnsi="Tw Cen MT"/>
        </w:rPr>
      </w:pPr>
      <w:r>
        <w:rPr>
          <w:rFonts w:ascii="Tw Cen MT" w:hAnsi="Tw Cen MT"/>
        </w:rPr>
        <w:t>Carta de g</w:t>
      </w:r>
      <w:r w:rsidR="003F62EA" w:rsidRPr="001B60F9">
        <w:rPr>
          <w:rFonts w:ascii="Tw Cen MT" w:hAnsi="Tw Cen MT"/>
        </w:rPr>
        <w:t>arantía de los bienes. (Anexo 7)</w:t>
      </w:r>
    </w:p>
    <w:p w14:paraId="4BAB4971"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Documento emitido por el Sistema de Administración Tributaria (SAT), denominado "Opinión del cumplimiento de obligaciones fiscales".</w:t>
      </w:r>
    </w:p>
    <w:p w14:paraId="5F2E0A5E" w14:textId="5328A458" w:rsidR="003F62EA" w:rsidRPr="001B60F9" w:rsidRDefault="00BB5ED0"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Constancia</w:t>
      </w:r>
      <w:r w:rsidR="00782E15" w:rsidRPr="00E24714">
        <w:rPr>
          <w:rFonts w:ascii="Tw Cen MT" w:hAnsi="Tw Cen MT"/>
        </w:rPr>
        <w:t xml:space="preserve"> de cumplimiento de obligaciones fiscales del Gobierno del Estado de Colima</w:t>
      </w:r>
      <w:r w:rsidR="00782E15">
        <w:rPr>
          <w:rFonts w:ascii="Tw Cen MT" w:hAnsi="Tw Cen MT"/>
        </w:rPr>
        <w:t>.</w:t>
      </w:r>
    </w:p>
    <w:p w14:paraId="6FFB56E9"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Certificado de Empresa Colimense. (opcional)</w:t>
      </w:r>
    </w:p>
    <w:p w14:paraId="0C409A98" w14:textId="7777777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Acreditación de solvencia económica.</w:t>
      </w:r>
    </w:p>
    <w:p w14:paraId="2481A946" w14:textId="33C216ED"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Infraestructura, capacidad técnica, administrativa y económica. (Anexo </w:t>
      </w:r>
      <w:r w:rsidR="00782E15">
        <w:rPr>
          <w:rFonts w:ascii="Tw Cen MT" w:hAnsi="Tw Cen MT"/>
        </w:rPr>
        <w:t>8</w:t>
      </w:r>
      <w:r w:rsidRPr="001B60F9">
        <w:rPr>
          <w:rFonts w:ascii="Tw Cen MT" w:hAnsi="Tw Cen MT"/>
        </w:rPr>
        <w:t>)</w:t>
      </w:r>
    </w:p>
    <w:p w14:paraId="4B630DDF" w14:textId="7DFE9CB7"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 xml:space="preserve">Giro u objeto social (Anexo </w:t>
      </w:r>
      <w:r w:rsidR="00782E15">
        <w:rPr>
          <w:rFonts w:ascii="Tw Cen MT" w:hAnsi="Tw Cen MT"/>
        </w:rPr>
        <w:t>9</w:t>
      </w:r>
      <w:r w:rsidRPr="001B60F9">
        <w:rPr>
          <w:rFonts w:ascii="Tw Cen MT" w:hAnsi="Tw Cen MT"/>
        </w:rPr>
        <w:t>)</w:t>
      </w:r>
    </w:p>
    <w:p w14:paraId="31C9C894" w14:textId="40AB3D80" w:rsidR="003F62EA" w:rsidRPr="001B60F9" w:rsidRDefault="00782E15" w:rsidP="00C30F19">
      <w:pPr>
        <w:numPr>
          <w:ilvl w:val="1"/>
          <w:numId w:val="20"/>
        </w:numPr>
        <w:tabs>
          <w:tab w:val="left" w:pos="709"/>
        </w:tabs>
        <w:spacing w:after="0" w:line="240" w:lineRule="auto"/>
        <w:ind w:left="0" w:firstLine="0"/>
        <w:jc w:val="both"/>
        <w:rPr>
          <w:rFonts w:ascii="Tw Cen MT" w:hAnsi="Tw Cen MT"/>
        </w:rPr>
      </w:pPr>
      <w:r>
        <w:rPr>
          <w:rFonts w:ascii="Tw Cen MT" w:hAnsi="Tw Cen MT"/>
        </w:rPr>
        <w:t>Subcontrataciones. (Anexo 10</w:t>
      </w:r>
      <w:r w:rsidR="003F62EA" w:rsidRPr="001B60F9">
        <w:rPr>
          <w:rFonts w:ascii="Tw Cen MT" w:hAnsi="Tw Cen MT"/>
        </w:rPr>
        <w:t>)</w:t>
      </w:r>
    </w:p>
    <w:p w14:paraId="16A302DC" w14:textId="6B3AD5DB"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que faculte al participante a intervenir en la licitación. (Anexo 1</w:t>
      </w:r>
      <w:r w:rsidR="00782E15">
        <w:rPr>
          <w:rFonts w:ascii="Tw Cen MT" w:hAnsi="Tw Cen MT"/>
        </w:rPr>
        <w:t>1</w:t>
      </w:r>
      <w:r w:rsidRPr="001B60F9">
        <w:rPr>
          <w:rFonts w:ascii="Tw Cen MT" w:hAnsi="Tw Cen MT"/>
        </w:rPr>
        <w:t>)</w:t>
      </w:r>
    </w:p>
    <w:p w14:paraId="6D4D1FF3" w14:textId="146DA415"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lastRenderedPageBreak/>
        <w:t>Escrito de determinación independiente de propuesta</w:t>
      </w:r>
      <w:r w:rsidR="00892AB6">
        <w:rPr>
          <w:rFonts w:ascii="Tw Cen MT" w:hAnsi="Tw Cen MT"/>
        </w:rPr>
        <w:t>.</w:t>
      </w:r>
      <w:r w:rsidRPr="001B60F9">
        <w:rPr>
          <w:rFonts w:ascii="Tw Cen MT" w:hAnsi="Tw Cen MT"/>
        </w:rPr>
        <w:t xml:space="preserve"> (presentación de propuesta individual)</w:t>
      </w:r>
      <w:r w:rsidR="00892AB6">
        <w:rPr>
          <w:rFonts w:ascii="Tw Cen MT" w:hAnsi="Tw Cen MT"/>
        </w:rPr>
        <w:t xml:space="preserve"> </w:t>
      </w:r>
      <w:r w:rsidRPr="001B60F9">
        <w:rPr>
          <w:rFonts w:ascii="Tw Cen MT" w:hAnsi="Tw Cen MT"/>
        </w:rPr>
        <w:t>(Anexo 1</w:t>
      </w:r>
      <w:r w:rsidR="00782E15">
        <w:rPr>
          <w:rFonts w:ascii="Tw Cen MT" w:hAnsi="Tw Cen MT"/>
        </w:rPr>
        <w:t>2</w:t>
      </w:r>
      <w:r w:rsidRPr="001B60F9">
        <w:rPr>
          <w:rFonts w:ascii="Tw Cen MT" w:hAnsi="Tw Cen MT"/>
        </w:rPr>
        <w:t>)</w:t>
      </w:r>
    </w:p>
    <w:p w14:paraId="2CF65C2A" w14:textId="4D3C707A"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Escrito para propuestas conjuntas</w:t>
      </w:r>
      <w:r w:rsidR="00892AB6">
        <w:rPr>
          <w:rFonts w:ascii="Tw Cen MT" w:hAnsi="Tw Cen MT"/>
        </w:rPr>
        <w:t>.</w:t>
      </w:r>
      <w:r w:rsidRPr="001B60F9">
        <w:rPr>
          <w:rFonts w:ascii="Tw Cen MT" w:hAnsi="Tw Cen MT"/>
        </w:rPr>
        <w:t xml:space="preserve"> (Anexo 1</w:t>
      </w:r>
      <w:r w:rsidR="00782E15">
        <w:rPr>
          <w:rFonts w:ascii="Tw Cen MT" w:hAnsi="Tw Cen MT"/>
        </w:rPr>
        <w:t>3</w:t>
      </w:r>
      <w:r w:rsidRPr="001B60F9">
        <w:rPr>
          <w:rFonts w:ascii="Tw Cen MT" w:hAnsi="Tw Cen MT"/>
        </w:rPr>
        <w:t>)</w:t>
      </w:r>
    </w:p>
    <w:p w14:paraId="14B28609" w14:textId="235F259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Carta compromiso. (Anexo 1</w:t>
      </w:r>
      <w:r w:rsidR="00782E15">
        <w:rPr>
          <w:rFonts w:ascii="Tw Cen MT" w:hAnsi="Tw Cen MT"/>
        </w:rPr>
        <w:t>4</w:t>
      </w:r>
      <w:r w:rsidRPr="001B60F9">
        <w:rPr>
          <w:rFonts w:ascii="Tw Cen MT" w:hAnsi="Tw Cen MT"/>
        </w:rPr>
        <w:t>)</w:t>
      </w:r>
    </w:p>
    <w:p w14:paraId="0697FA0F" w14:textId="01AF363E" w:rsidR="003F62EA" w:rsidRPr="001B60F9"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Transparencia y datos personales. (Anexo 1</w:t>
      </w:r>
      <w:r w:rsidR="00782E15">
        <w:rPr>
          <w:rFonts w:ascii="Tw Cen MT" w:hAnsi="Tw Cen MT"/>
        </w:rPr>
        <w:t>5</w:t>
      </w:r>
      <w:r w:rsidRPr="001B60F9">
        <w:rPr>
          <w:rFonts w:ascii="Tw Cen MT" w:hAnsi="Tw Cen MT"/>
        </w:rPr>
        <w:t>)</w:t>
      </w:r>
    </w:p>
    <w:p w14:paraId="3B2A60AC" w14:textId="77777777" w:rsidR="003F62EA" w:rsidRDefault="003F62EA" w:rsidP="00C30F19">
      <w:pPr>
        <w:numPr>
          <w:ilvl w:val="1"/>
          <w:numId w:val="20"/>
        </w:numPr>
        <w:tabs>
          <w:tab w:val="left" w:pos="709"/>
        </w:tabs>
        <w:spacing w:after="0" w:line="240" w:lineRule="auto"/>
        <w:ind w:left="0" w:firstLine="0"/>
        <w:jc w:val="both"/>
        <w:rPr>
          <w:rFonts w:ascii="Tw Cen MT" w:hAnsi="Tw Cen MT"/>
        </w:rPr>
      </w:pPr>
      <w:r w:rsidRPr="001B60F9">
        <w:rPr>
          <w:rFonts w:ascii="Tw Cen MT" w:hAnsi="Tw Cen MT"/>
        </w:rPr>
        <w:t>Propuesta Técnica y Económica.</w:t>
      </w:r>
    </w:p>
    <w:p w14:paraId="380F3E45" w14:textId="77777777" w:rsidR="001B60F9" w:rsidRPr="001B60F9" w:rsidRDefault="001B60F9" w:rsidP="000A3117">
      <w:pPr>
        <w:tabs>
          <w:tab w:val="left" w:pos="1134"/>
        </w:tabs>
        <w:spacing w:after="0" w:line="240" w:lineRule="auto"/>
        <w:jc w:val="both"/>
        <w:rPr>
          <w:rFonts w:ascii="Tw Cen MT" w:hAnsi="Tw Cen MT"/>
        </w:rPr>
      </w:pPr>
    </w:p>
    <w:p w14:paraId="7283935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PROPOSICIONES.</w:t>
      </w:r>
    </w:p>
    <w:p w14:paraId="5442F72E" w14:textId="2C98848C"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Propuesta Técnica y Económica.</w:t>
      </w:r>
    </w:p>
    <w:p w14:paraId="42B3DD2D" w14:textId="77777777"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Proposiciones Conjuntas.</w:t>
      </w:r>
    </w:p>
    <w:p w14:paraId="7F41BDCE" w14:textId="77777777" w:rsidR="00D91973" w:rsidRPr="001B60F9" w:rsidRDefault="00D91973" w:rsidP="000A3117">
      <w:pPr>
        <w:spacing w:after="0" w:line="240" w:lineRule="auto"/>
        <w:jc w:val="both"/>
        <w:rPr>
          <w:rFonts w:ascii="Tw Cen MT" w:hAnsi="Tw Cen MT"/>
        </w:rPr>
      </w:pPr>
    </w:p>
    <w:p w14:paraId="13BE2973"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FIRMA DEL CONTRATO.</w:t>
      </w:r>
    </w:p>
    <w:p w14:paraId="28E93A66" w14:textId="7221BC7B" w:rsidR="003F62EA" w:rsidRPr="001B60F9"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Instrucciones para la elaboración y entrega de la garantía de cumplimiento del contrato.</w:t>
      </w:r>
    </w:p>
    <w:p w14:paraId="358AF703" w14:textId="1348C1C8" w:rsidR="003F62EA" w:rsidRDefault="003F62EA" w:rsidP="00C30F19">
      <w:pPr>
        <w:numPr>
          <w:ilvl w:val="1"/>
          <w:numId w:val="20"/>
        </w:numPr>
        <w:spacing w:after="0" w:line="240" w:lineRule="auto"/>
        <w:ind w:left="0" w:firstLine="0"/>
        <w:jc w:val="both"/>
        <w:rPr>
          <w:rFonts w:ascii="Tw Cen MT" w:hAnsi="Tw Cen MT"/>
        </w:rPr>
      </w:pPr>
      <w:r w:rsidRPr="001B60F9">
        <w:rPr>
          <w:rFonts w:ascii="Tw Cen MT" w:hAnsi="Tw Cen MT"/>
        </w:rPr>
        <w:t>Garantía de vicios ocultos.</w:t>
      </w:r>
    </w:p>
    <w:p w14:paraId="181B8DF6" w14:textId="77777777" w:rsidR="00D91973" w:rsidRPr="001B60F9" w:rsidRDefault="00D91973" w:rsidP="00297B04">
      <w:pPr>
        <w:spacing w:after="0" w:line="240" w:lineRule="auto"/>
        <w:jc w:val="both"/>
        <w:rPr>
          <w:rFonts w:ascii="Tw Cen MT" w:hAnsi="Tw Cen MT"/>
        </w:rPr>
      </w:pPr>
    </w:p>
    <w:p w14:paraId="59420702"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ANTICIPO.</w:t>
      </w:r>
    </w:p>
    <w:p w14:paraId="03A707B1" w14:textId="77777777" w:rsidR="003F62EA"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GARANTÍA DE ANTICIPO.</w:t>
      </w:r>
    </w:p>
    <w:p w14:paraId="45090D7C"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CRITERIOS DE EVALUACIÓN, DICTAMEN Y ADJUDICACIÓN.</w:t>
      </w:r>
    </w:p>
    <w:p w14:paraId="5E2E4E27"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D</w:t>
      </w:r>
      <w:r w:rsidR="003F62EA" w:rsidRPr="00D91973">
        <w:rPr>
          <w:rFonts w:ascii="Tw Cen MT" w:hAnsi="Tw Cen MT"/>
          <w:b/>
        </w:rPr>
        <w:t>ESECHAMIENTO DE LA PROPUESTA DEL LICITANTE.</w:t>
      </w:r>
    </w:p>
    <w:p w14:paraId="480BDF9A"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CANCELACIÓN DE LA LICITACIÓN.</w:t>
      </w:r>
    </w:p>
    <w:p w14:paraId="57CDC7BD" w14:textId="77777777" w:rsidR="00FB5C7E"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L</w:t>
      </w:r>
      <w:r w:rsidR="003F62EA" w:rsidRPr="00D91973">
        <w:rPr>
          <w:rFonts w:ascii="Tw Cen MT" w:hAnsi="Tw Cen MT"/>
          <w:b/>
        </w:rPr>
        <w:t>ICITACIÓN DESIERTA.</w:t>
      </w:r>
    </w:p>
    <w:p w14:paraId="004D4A2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RESCISIÓN DEL CONTRATO.</w:t>
      </w:r>
    </w:p>
    <w:p w14:paraId="08405A68"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RECURSO DE RECONSIDERACIÓN.</w:t>
      </w:r>
    </w:p>
    <w:p w14:paraId="7AF620FE"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REGISTRO DE PATENTES, MARCAS, DERECHOS DE AUTOR U OTROS DERECHOS EXCLUSIVOS.</w:t>
      </w:r>
    </w:p>
    <w:p w14:paraId="53E569AD"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IMPUESTOS.</w:t>
      </w:r>
    </w:p>
    <w:p w14:paraId="57519443"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SANCIONES.</w:t>
      </w:r>
    </w:p>
    <w:p w14:paraId="7CE2F8C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PENAS CONVENCIONALES.</w:t>
      </w:r>
    </w:p>
    <w:p w14:paraId="5E392F27"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PROHIBICIÓN DE NEGOCIACIÓN DE LAS BASES Y PROPUESTAS.</w:t>
      </w:r>
    </w:p>
    <w:p w14:paraId="55871E2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CONTROVERSIAS.</w:t>
      </w:r>
    </w:p>
    <w:p w14:paraId="1A42AE79"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RECOMENDACIONES.</w:t>
      </w:r>
    </w:p>
    <w:p w14:paraId="06EB3181" w14:textId="77777777" w:rsidR="00FB5C7E" w:rsidRPr="00D91973" w:rsidRDefault="003F62EA"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ASISTENCIA A LOS ACTOS PÚBLICOS DE LA LICITACIÓN.</w:t>
      </w:r>
    </w:p>
    <w:p w14:paraId="446F6CD4" w14:textId="07D6CEE6" w:rsidR="003F62EA" w:rsidRPr="00D91973" w:rsidRDefault="00FB5C7E" w:rsidP="00C30F19">
      <w:pPr>
        <w:numPr>
          <w:ilvl w:val="0"/>
          <w:numId w:val="20"/>
        </w:numPr>
        <w:shd w:val="clear" w:color="auto" w:fill="D9D9D9" w:themeFill="background1" w:themeFillShade="D9"/>
        <w:spacing w:after="0" w:line="240" w:lineRule="auto"/>
        <w:ind w:left="0" w:firstLine="0"/>
        <w:jc w:val="both"/>
        <w:rPr>
          <w:rFonts w:ascii="Tw Cen MT" w:hAnsi="Tw Cen MT"/>
          <w:b/>
        </w:rPr>
      </w:pPr>
      <w:r w:rsidRPr="00D91973">
        <w:rPr>
          <w:rFonts w:ascii="Tw Cen MT" w:hAnsi="Tw Cen MT"/>
          <w:b/>
        </w:rPr>
        <w:t>V</w:t>
      </w:r>
      <w:r w:rsidR="003F62EA" w:rsidRPr="00D91973">
        <w:rPr>
          <w:rFonts w:ascii="Tw Cen MT" w:hAnsi="Tw Cen MT"/>
          <w:b/>
        </w:rPr>
        <w:t>ISITAS A LAS INSTALACIONES DEL LICITANTE.</w:t>
      </w:r>
    </w:p>
    <w:p w14:paraId="56CC0766" w14:textId="77777777" w:rsidR="00FB5C7E" w:rsidRPr="001B60F9" w:rsidRDefault="00FB5C7E" w:rsidP="000A3117">
      <w:pPr>
        <w:spacing w:after="0" w:line="240" w:lineRule="auto"/>
        <w:jc w:val="both"/>
        <w:rPr>
          <w:rFonts w:ascii="Tw Cen MT" w:hAnsi="Tw Cen MT"/>
        </w:rPr>
      </w:pPr>
    </w:p>
    <w:p w14:paraId="01AEE4C0" w14:textId="2B96CDEB" w:rsidR="003F62EA" w:rsidRPr="001B60F9" w:rsidRDefault="003F62EA" w:rsidP="000A3117">
      <w:pPr>
        <w:spacing w:after="0" w:line="240" w:lineRule="auto"/>
        <w:jc w:val="both"/>
        <w:rPr>
          <w:rFonts w:ascii="Tw Cen MT" w:hAnsi="Tw Cen MT"/>
        </w:rPr>
      </w:pPr>
      <w:r w:rsidRPr="00D91973">
        <w:rPr>
          <w:rFonts w:ascii="Tw Cen MT" w:hAnsi="Tw Cen MT"/>
          <w:b/>
        </w:rPr>
        <w:t>ANEXO 1</w:t>
      </w:r>
      <w:r w:rsidR="00F515C2">
        <w:rPr>
          <w:rFonts w:ascii="Tw Cen MT" w:hAnsi="Tw Cen MT"/>
        </w:rPr>
        <w:t xml:space="preserve"> </w:t>
      </w:r>
      <w:r w:rsidRPr="001B60F9">
        <w:rPr>
          <w:rFonts w:ascii="Tw Cen MT" w:hAnsi="Tw Cen MT"/>
        </w:rPr>
        <w:t>ANEXO NÚMERO 1 TÉCNICO.</w:t>
      </w:r>
    </w:p>
    <w:p w14:paraId="2D8A4429" w14:textId="25900988" w:rsidR="003F62EA" w:rsidRPr="001B60F9" w:rsidRDefault="003F62EA" w:rsidP="000A3117">
      <w:pPr>
        <w:spacing w:after="0" w:line="240" w:lineRule="auto"/>
        <w:jc w:val="both"/>
        <w:rPr>
          <w:rFonts w:ascii="Tw Cen MT" w:hAnsi="Tw Cen MT"/>
        </w:rPr>
      </w:pPr>
      <w:r w:rsidRPr="00D91973">
        <w:rPr>
          <w:rFonts w:ascii="Tw Cen MT" w:hAnsi="Tw Cen MT"/>
          <w:b/>
        </w:rPr>
        <w:t>ANEXO 2</w:t>
      </w:r>
      <w:r w:rsidR="00F515C2">
        <w:rPr>
          <w:rFonts w:ascii="Tw Cen MT" w:hAnsi="Tw Cen MT"/>
        </w:rPr>
        <w:t xml:space="preserve"> ANEXO NÚMERO 2 </w:t>
      </w:r>
      <w:r w:rsidRPr="001B60F9">
        <w:rPr>
          <w:rFonts w:ascii="Tw Cen MT" w:hAnsi="Tw Cen MT"/>
        </w:rPr>
        <w:t>ECONÓMICO.</w:t>
      </w:r>
    </w:p>
    <w:p w14:paraId="2C65AB65" w14:textId="77777777" w:rsidR="003F62EA" w:rsidRPr="00D91973" w:rsidRDefault="003F62EA" w:rsidP="000A3117">
      <w:pPr>
        <w:spacing w:after="0" w:line="240" w:lineRule="auto"/>
        <w:jc w:val="both"/>
        <w:rPr>
          <w:rFonts w:ascii="Tw Cen MT" w:hAnsi="Tw Cen MT"/>
          <w:b/>
        </w:rPr>
      </w:pPr>
      <w:r w:rsidRPr="00D91973">
        <w:rPr>
          <w:rFonts w:ascii="Tw Cen MT" w:hAnsi="Tw Cen MT"/>
          <w:b/>
        </w:rPr>
        <w:t>ANEXO 3</w:t>
      </w:r>
      <w:r w:rsidRPr="001B60F9">
        <w:rPr>
          <w:rFonts w:ascii="Tw Cen MT" w:hAnsi="Tw Cen MT"/>
        </w:rPr>
        <w:t xml:space="preserve"> FORMATO DE INFORMACIÓN PARA ACREDITAR LA EXISTENCIA Y PERSONALIDAD JURÍDICA DEL LICITANTE</w:t>
      </w:r>
      <w:r w:rsidRPr="00D91973">
        <w:rPr>
          <w:rFonts w:ascii="Tw Cen MT" w:hAnsi="Tw Cen MT"/>
          <w:b/>
        </w:rPr>
        <w:t>.</w:t>
      </w:r>
    </w:p>
    <w:p w14:paraId="536D0BA5"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w:t>
      </w:r>
      <w:r w:rsidRPr="001B60F9">
        <w:rPr>
          <w:rFonts w:ascii="Tw Cen MT" w:hAnsi="Tw Cen MT"/>
        </w:rPr>
        <w:t xml:space="preserve"> </w:t>
      </w:r>
      <w:r w:rsidRPr="000A3117">
        <w:rPr>
          <w:rFonts w:ascii="Tw Cen MT" w:hAnsi="Tw Cen MT"/>
          <w:b/>
        </w:rPr>
        <w:t>4</w:t>
      </w:r>
      <w:r w:rsidRPr="001B60F9">
        <w:rPr>
          <w:rFonts w:ascii="Tw Cen MT" w:hAnsi="Tw Cen MT"/>
        </w:rPr>
        <w:t xml:space="preserve"> CARTA DE ACEPTACIÓN DE BASES.</w:t>
      </w:r>
    </w:p>
    <w:p w14:paraId="19649D7F"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5</w:t>
      </w:r>
      <w:r w:rsidRPr="001B60F9">
        <w:rPr>
          <w:rFonts w:ascii="Tw Cen MT" w:hAnsi="Tw Cen MT"/>
        </w:rPr>
        <w:t xml:space="preserve"> DECLARACIÓN DE INTEGRIDAD.</w:t>
      </w:r>
    </w:p>
    <w:p w14:paraId="43FAE1D6" w14:textId="77777777" w:rsidR="003F62EA" w:rsidRPr="001B60F9" w:rsidRDefault="003F62EA" w:rsidP="000A3117">
      <w:pPr>
        <w:spacing w:after="0" w:line="240" w:lineRule="auto"/>
        <w:jc w:val="both"/>
        <w:rPr>
          <w:rFonts w:ascii="Tw Cen MT" w:hAnsi="Tw Cen MT"/>
        </w:rPr>
      </w:pPr>
      <w:r w:rsidRPr="00D91973">
        <w:rPr>
          <w:rFonts w:ascii="Tw Cen MT" w:hAnsi="Tw Cen MT"/>
          <w:b/>
        </w:rPr>
        <w:t>ANEXO 6</w:t>
      </w:r>
      <w:r w:rsidRPr="001B60F9">
        <w:rPr>
          <w:rFonts w:ascii="Tw Cen MT" w:hAnsi="Tw Cen MT"/>
        </w:rPr>
        <w:t xml:space="preserve"> CARTA DEL ARTÍCULO 38 DE LA LAASPEC.</w:t>
      </w:r>
    </w:p>
    <w:p w14:paraId="0AB69A46" w14:textId="77777777" w:rsidR="003F62EA" w:rsidRDefault="003F62EA" w:rsidP="000A3117">
      <w:pPr>
        <w:spacing w:after="0" w:line="240" w:lineRule="auto"/>
        <w:jc w:val="both"/>
        <w:rPr>
          <w:rFonts w:ascii="Tw Cen MT" w:hAnsi="Tw Cen MT"/>
        </w:rPr>
      </w:pPr>
      <w:r w:rsidRPr="00D91973">
        <w:rPr>
          <w:rFonts w:ascii="Tw Cen MT" w:hAnsi="Tw Cen MT"/>
          <w:b/>
        </w:rPr>
        <w:t>ANEXO 7</w:t>
      </w:r>
      <w:r w:rsidRPr="001B60F9">
        <w:rPr>
          <w:rFonts w:ascii="Tw Cen MT" w:hAnsi="Tw Cen MT"/>
        </w:rPr>
        <w:t xml:space="preserve"> CARTA DE GARANTIA DE LOS BIENES, ARRENDAMIENTOS Y/O SERVICIOS. </w:t>
      </w:r>
    </w:p>
    <w:p w14:paraId="1A492681" w14:textId="2E87583A"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8</w:t>
      </w:r>
      <w:r w:rsidRPr="001B60F9">
        <w:rPr>
          <w:rFonts w:ascii="Tw Cen MT" w:hAnsi="Tw Cen MT"/>
        </w:rPr>
        <w:t xml:space="preserve"> INFRAESTRUCTURA, CAPACIDAD TÉCNICA, ADMINISTRATIVA Y ECONÓMICA</w:t>
      </w:r>
    </w:p>
    <w:p w14:paraId="0356E9C0" w14:textId="4133B0E3" w:rsidR="003F62EA" w:rsidRPr="001B60F9" w:rsidRDefault="003F62EA" w:rsidP="000A3117">
      <w:pPr>
        <w:spacing w:after="0" w:line="240" w:lineRule="auto"/>
        <w:jc w:val="both"/>
        <w:rPr>
          <w:rFonts w:ascii="Tw Cen MT" w:hAnsi="Tw Cen MT"/>
        </w:rPr>
      </w:pPr>
      <w:r w:rsidRPr="00D91973">
        <w:rPr>
          <w:rFonts w:ascii="Tw Cen MT" w:hAnsi="Tw Cen MT"/>
          <w:b/>
        </w:rPr>
        <w:t xml:space="preserve">ANEXO </w:t>
      </w:r>
      <w:r w:rsidR="0022354D">
        <w:rPr>
          <w:rFonts w:ascii="Tw Cen MT" w:hAnsi="Tw Cen MT"/>
          <w:b/>
        </w:rPr>
        <w:t>9</w:t>
      </w:r>
      <w:r w:rsidRPr="001B60F9">
        <w:rPr>
          <w:rFonts w:ascii="Tw Cen MT" w:hAnsi="Tw Cen MT"/>
        </w:rPr>
        <w:t xml:space="preserve"> GIRO U OBJETO SOCIAL.</w:t>
      </w:r>
    </w:p>
    <w:p w14:paraId="385217C8" w14:textId="1795FAAB" w:rsidR="003F62EA" w:rsidRPr="001B60F9" w:rsidRDefault="0022354D" w:rsidP="000A3117">
      <w:pPr>
        <w:spacing w:after="0" w:line="240" w:lineRule="auto"/>
        <w:jc w:val="both"/>
        <w:rPr>
          <w:rFonts w:ascii="Tw Cen MT" w:hAnsi="Tw Cen MT"/>
        </w:rPr>
      </w:pPr>
      <w:r>
        <w:rPr>
          <w:rFonts w:ascii="Tw Cen MT" w:hAnsi="Tw Cen MT"/>
          <w:b/>
        </w:rPr>
        <w:t>ANEXO 10</w:t>
      </w:r>
      <w:r w:rsidR="003F62EA" w:rsidRPr="001B60F9">
        <w:rPr>
          <w:rFonts w:ascii="Tw Cen MT" w:hAnsi="Tw Cen MT"/>
        </w:rPr>
        <w:t xml:space="preserve"> SUBCONTRATACIONES.</w:t>
      </w:r>
    </w:p>
    <w:p w14:paraId="406733DD" w14:textId="7132FC85" w:rsidR="003F62EA" w:rsidRPr="001B60F9" w:rsidRDefault="0022354D" w:rsidP="000A3117">
      <w:pPr>
        <w:spacing w:after="0" w:line="240" w:lineRule="auto"/>
        <w:jc w:val="both"/>
        <w:rPr>
          <w:rFonts w:ascii="Tw Cen MT" w:hAnsi="Tw Cen MT"/>
        </w:rPr>
      </w:pPr>
      <w:r>
        <w:rPr>
          <w:rFonts w:ascii="Tw Cen MT" w:hAnsi="Tw Cen MT"/>
          <w:b/>
        </w:rPr>
        <w:t>ANEXO 11</w:t>
      </w:r>
      <w:r w:rsidR="003F62EA" w:rsidRPr="001B60F9">
        <w:rPr>
          <w:rFonts w:ascii="Tw Cen MT" w:hAnsi="Tw Cen MT"/>
        </w:rPr>
        <w:t xml:space="preserve"> ESCRITO QUE FACULTE AL PARTICIPANTE A INTERVENIR EN LA LICITACIÓN.</w:t>
      </w:r>
    </w:p>
    <w:p w14:paraId="523D87D1" w14:textId="62A19082" w:rsidR="003F62EA" w:rsidRPr="001B60F9" w:rsidRDefault="0022354D" w:rsidP="000A3117">
      <w:pPr>
        <w:spacing w:after="0" w:line="240" w:lineRule="auto"/>
        <w:jc w:val="both"/>
        <w:rPr>
          <w:rFonts w:ascii="Tw Cen MT" w:hAnsi="Tw Cen MT"/>
        </w:rPr>
      </w:pPr>
      <w:r>
        <w:rPr>
          <w:rFonts w:ascii="Tw Cen MT" w:hAnsi="Tw Cen MT"/>
          <w:b/>
        </w:rPr>
        <w:t>ANEXO 12</w:t>
      </w:r>
      <w:r w:rsidR="00D91973">
        <w:rPr>
          <w:rFonts w:ascii="Tw Cen MT" w:hAnsi="Tw Cen MT"/>
        </w:rPr>
        <w:t xml:space="preserve"> </w:t>
      </w:r>
      <w:r w:rsidR="003F62EA" w:rsidRPr="001B60F9">
        <w:rPr>
          <w:rFonts w:ascii="Tw Cen MT" w:hAnsi="Tw Cen MT"/>
        </w:rPr>
        <w:t>ESCRITO DE DETERMINACIÓN INDEPENDIENTE DE PROPUESTA (PRESENTACIÓN DE PROPUESTA INDIVIDUAL)</w:t>
      </w:r>
    </w:p>
    <w:p w14:paraId="1D90314C" w14:textId="6FA6B485" w:rsidR="003F62EA" w:rsidRPr="001B60F9" w:rsidRDefault="0022354D" w:rsidP="000A3117">
      <w:pPr>
        <w:spacing w:after="0" w:line="240" w:lineRule="auto"/>
        <w:jc w:val="both"/>
        <w:rPr>
          <w:rFonts w:ascii="Tw Cen MT" w:hAnsi="Tw Cen MT"/>
        </w:rPr>
      </w:pPr>
      <w:r>
        <w:rPr>
          <w:rFonts w:ascii="Tw Cen MT" w:hAnsi="Tw Cen MT"/>
          <w:b/>
        </w:rPr>
        <w:t>ANEXO 13</w:t>
      </w:r>
      <w:r w:rsidR="003F62EA" w:rsidRPr="001B60F9">
        <w:rPr>
          <w:rFonts w:ascii="Tw Cen MT" w:hAnsi="Tw Cen MT"/>
        </w:rPr>
        <w:t xml:space="preserve"> ESCRITO PARA PROPUESTAS CONJUNTAS.</w:t>
      </w:r>
    </w:p>
    <w:p w14:paraId="3FBFF851" w14:textId="5F91E853" w:rsidR="003F62EA" w:rsidRPr="001B60F9" w:rsidRDefault="0022354D" w:rsidP="000A3117">
      <w:pPr>
        <w:spacing w:after="0" w:line="240" w:lineRule="auto"/>
        <w:jc w:val="both"/>
        <w:rPr>
          <w:rFonts w:ascii="Tw Cen MT" w:hAnsi="Tw Cen MT"/>
        </w:rPr>
      </w:pPr>
      <w:r>
        <w:rPr>
          <w:rFonts w:ascii="Tw Cen MT" w:hAnsi="Tw Cen MT"/>
          <w:b/>
        </w:rPr>
        <w:t>ANEXO 14</w:t>
      </w:r>
      <w:r w:rsidR="003F62EA" w:rsidRPr="001B60F9">
        <w:rPr>
          <w:rFonts w:ascii="Tw Cen MT" w:hAnsi="Tw Cen MT"/>
        </w:rPr>
        <w:t xml:space="preserve"> CARTA COMPROMISO.</w:t>
      </w:r>
    </w:p>
    <w:p w14:paraId="3AE62224" w14:textId="0FD2DAA5" w:rsidR="00FB5C7E" w:rsidRPr="001B60F9" w:rsidRDefault="0022354D" w:rsidP="000A3117">
      <w:pPr>
        <w:spacing w:after="0" w:line="240" w:lineRule="auto"/>
        <w:jc w:val="both"/>
        <w:rPr>
          <w:rFonts w:ascii="Tw Cen MT" w:hAnsi="Tw Cen MT"/>
        </w:rPr>
      </w:pPr>
      <w:r>
        <w:rPr>
          <w:rFonts w:ascii="Tw Cen MT" w:hAnsi="Tw Cen MT"/>
          <w:b/>
        </w:rPr>
        <w:t>ANEXO 15</w:t>
      </w:r>
      <w:r w:rsidR="003F62EA" w:rsidRPr="001B60F9">
        <w:rPr>
          <w:rFonts w:ascii="Tw Cen MT" w:hAnsi="Tw Cen MT"/>
        </w:rPr>
        <w:t xml:space="preserve"> TRANSPARENCIA Y DATOS PERSONALES.</w:t>
      </w:r>
    </w:p>
    <w:p w14:paraId="6E4CE478" w14:textId="4E3FB8E3" w:rsidR="00FD5E21" w:rsidRPr="005E68CB" w:rsidRDefault="00FB5C7E" w:rsidP="005E68CB">
      <w:pPr>
        <w:spacing w:after="0" w:line="240" w:lineRule="auto"/>
        <w:jc w:val="both"/>
        <w:rPr>
          <w:rFonts w:ascii="Tw Cen MT" w:eastAsia="Arial" w:hAnsi="Tw Cen MT" w:cs="Arial"/>
          <w:b/>
        </w:rPr>
      </w:pPr>
      <w:r w:rsidRPr="002B4010">
        <w:br w:type="page"/>
      </w:r>
      <w:r w:rsidR="00051901" w:rsidRPr="004B3825">
        <w:rPr>
          <w:rFonts w:ascii="Tw Cen MT" w:hAnsi="Tw Cen MT" w:cs="Arial"/>
          <w:b/>
          <w:bCs/>
        </w:rPr>
        <w:lastRenderedPageBreak/>
        <w:t xml:space="preserve">BASES PARA LA LICITACIÓN PÚBLICA NACIONAL </w:t>
      </w:r>
      <w:r w:rsidR="00EC6412">
        <w:rPr>
          <w:rFonts w:ascii="Tw Cen MT" w:hAnsi="Tw Cen MT" w:cs="Arial"/>
          <w:b/>
          <w:bCs/>
        </w:rPr>
        <w:t>No. 06002-00</w:t>
      </w:r>
      <w:r w:rsidR="005E68CB">
        <w:rPr>
          <w:rFonts w:ascii="Tw Cen MT" w:hAnsi="Tw Cen MT" w:cs="Arial"/>
          <w:b/>
          <w:bCs/>
        </w:rPr>
        <w:t>5</w:t>
      </w:r>
      <w:r w:rsidR="00EC6412">
        <w:rPr>
          <w:rFonts w:ascii="Tw Cen MT" w:hAnsi="Tw Cen MT" w:cs="Arial"/>
          <w:b/>
          <w:bCs/>
        </w:rPr>
        <w:t>-2020</w:t>
      </w:r>
      <w:r w:rsidR="00051901" w:rsidRPr="00FD5E21">
        <w:rPr>
          <w:rFonts w:ascii="Tw Cen MT" w:hAnsi="Tw Cen MT" w:cs="Arial"/>
          <w:b/>
          <w:bCs/>
          <w:color w:val="FF0000"/>
        </w:rPr>
        <w:t xml:space="preserve"> </w:t>
      </w:r>
      <w:r w:rsidR="005E68CB" w:rsidRPr="00C76EC9">
        <w:rPr>
          <w:rFonts w:ascii="Tw Cen MT" w:eastAsia="Arial" w:hAnsi="Tw Cen MT" w:cs="Arial"/>
          <w:b/>
        </w:rPr>
        <w:t>PARA LA CONTRATACIÓN DEL SERVICIO DE MANTENIMIENTO PREVENTIVO DE AIRES ACONDICIONADOS PROPIEDAD DE GOBIERNO DEL ESTADO DE COLIMA</w:t>
      </w:r>
      <w:r w:rsidR="00FD5E21" w:rsidRPr="00AF0F30">
        <w:rPr>
          <w:rFonts w:ascii="Tw Cen MT" w:hAnsi="Tw Cen MT" w:cs="Arial"/>
          <w:b/>
          <w:bCs/>
          <w:sz w:val="24"/>
          <w:szCs w:val="24"/>
        </w:rPr>
        <w:t>.</w:t>
      </w:r>
    </w:p>
    <w:p w14:paraId="77A61BE4" w14:textId="77777777" w:rsidR="00077BD3" w:rsidRDefault="00077BD3" w:rsidP="00FD5E21">
      <w:pPr>
        <w:tabs>
          <w:tab w:val="left" w:pos="0"/>
        </w:tabs>
        <w:ind w:right="51"/>
        <w:jc w:val="both"/>
        <w:outlineLvl w:val="0"/>
        <w:rPr>
          <w:rFonts w:ascii="Tw Cen MT" w:hAnsi="Tw Cen MT" w:cs="Arial"/>
          <w:b/>
          <w:bCs/>
          <w:sz w:val="24"/>
          <w:szCs w:val="24"/>
        </w:rPr>
      </w:pPr>
    </w:p>
    <w:p w14:paraId="6386A93F" w14:textId="1F6844B7" w:rsidR="00051901" w:rsidRPr="005E68CB" w:rsidRDefault="00051901" w:rsidP="005E68CB">
      <w:pPr>
        <w:spacing w:after="0" w:line="240" w:lineRule="auto"/>
        <w:jc w:val="both"/>
        <w:rPr>
          <w:rFonts w:ascii="Tw Cen MT" w:eastAsia="Arial" w:hAnsi="Tw Cen MT" w:cs="Arial"/>
          <w:b/>
        </w:rPr>
      </w:pPr>
      <w:r w:rsidRPr="004B3825">
        <w:rPr>
          <w:rFonts w:ascii="Tw Cen MT" w:hAnsi="Tw Cen M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w:t>
      </w:r>
      <w:r w:rsidRPr="004B3825">
        <w:rPr>
          <w:rFonts w:ascii="Tw Cen MT" w:hAnsi="Tw Cen MT" w:cs="Arial"/>
          <w:lang w:val="es-ES"/>
        </w:rPr>
        <w:t>artículo 107 de la Constitución Política del Estado Libre y Soberano de Colima</w:t>
      </w:r>
      <w:r w:rsidRPr="004B3825">
        <w:rPr>
          <w:rFonts w:ascii="Tw Cen MT" w:hAnsi="Tw Cen MT" w:cs="Arial"/>
        </w:rPr>
        <w:t xml:space="preserve"> y los artículos </w:t>
      </w:r>
      <w:r w:rsidRPr="004B3825">
        <w:rPr>
          <w:rStyle w:val="Ninguno"/>
          <w:rFonts w:ascii="Tw Cen MT" w:hAnsi="Tw Cen MT"/>
          <w:u w:color="2E2E2E"/>
        </w:rPr>
        <w:t xml:space="preserve">1º, numeral 1, fracción III, 2º,  </w:t>
      </w:r>
      <w:r w:rsidRPr="004B3825">
        <w:rPr>
          <w:rStyle w:val="Ninguno"/>
          <w:rFonts w:ascii="Tw Cen MT" w:hAnsi="Tw Cen MT"/>
          <w:u w:color="2E2E2E"/>
          <w:lang w:val="de-DE"/>
        </w:rPr>
        <w:t>20, 21, 26 numeral 1 fracci</w:t>
      </w:r>
      <w:proofErr w:type="spellStart"/>
      <w:r w:rsidRPr="004B3825">
        <w:rPr>
          <w:rStyle w:val="Ninguno"/>
          <w:rFonts w:ascii="Tw Cen MT" w:hAnsi="Tw Cen MT"/>
          <w:u w:color="2E2E2E"/>
        </w:rPr>
        <w:t>ó</w:t>
      </w:r>
      <w:proofErr w:type="spellEnd"/>
      <w:r w:rsidRPr="004B3825">
        <w:rPr>
          <w:rStyle w:val="Ninguno"/>
          <w:rFonts w:ascii="Tw Cen MT" w:hAnsi="Tw Cen MT"/>
          <w:u w:color="2E2E2E"/>
          <w:lang w:val="de-DE"/>
        </w:rPr>
        <w:t>n I</w:t>
      </w:r>
      <w:r w:rsidRPr="004B3825">
        <w:rPr>
          <w:rStyle w:val="Ninguno"/>
          <w:rFonts w:ascii="Tw Cen MT" w:hAnsi="Tw Cen MT"/>
          <w:u w:color="2E2E2E"/>
        </w:rPr>
        <w:t>,</w:t>
      </w:r>
      <w:r w:rsidRPr="004B3825">
        <w:rPr>
          <w:rStyle w:val="Ninguno"/>
          <w:rFonts w:ascii="Tw Cen MT" w:hAnsi="Tw Cen MT"/>
          <w:u w:color="2E2E2E"/>
          <w:lang w:val="de-DE"/>
        </w:rPr>
        <w:t xml:space="preserve"> numeral 2</w:t>
      </w:r>
      <w:r w:rsidRPr="004B3825">
        <w:rPr>
          <w:rStyle w:val="Ninguno"/>
          <w:rFonts w:ascii="Tw Cen MT" w:hAnsi="Tw Cen MT"/>
          <w:u w:color="2E2E2E"/>
        </w:rPr>
        <w:t xml:space="preserve"> y numeral 5, </w:t>
      </w:r>
      <w:r w:rsidRPr="004B3825">
        <w:rPr>
          <w:rStyle w:val="Ninguno"/>
          <w:rFonts w:ascii="Tw Cen MT" w:hAnsi="Tw Cen MT"/>
          <w:u w:color="2E2E2E"/>
          <w:lang w:val="de-DE"/>
        </w:rPr>
        <w:t>27, 28 numeral 4, 30,</w:t>
      </w:r>
      <w:r w:rsidRPr="004B3825">
        <w:rPr>
          <w:rStyle w:val="Ninguno"/>
          <w:rFonts w:ascii="Tw Cen MT" w:hAnsi="Tw Cen MT"/>
          <w:u w:color="2E2E2E"/>
        </w:rPr>
        <w:t xml:space="preserve"> numeral 1, fracción I, 32, 33, 34, 35, 36, 37, 38, 40, 41, 42</w:t>
      </w:r>
      <w:r w:rsidRPr="004B3825">
        <w:rPr>
          <w:rFonts w:ascii="Tw Cen MT" w:hAnsi="Tw Cen MT" w:cs="Arial"/>
        </w:rPr>
        <w:t xml:space="preserve">, y demás relativos de la </w:t>
      </w:r>
      <w:r w:rsidR="003019E1" w:rsidRPr="004B3825">
        <w:rPr>
          <w:rFonts w:ascii="Tw Cen MT" w:hAnsi="Tw Cen MT" w:cs="Arial"/>
        </w:rPr>
        <w:t xml:space="preserve">LEY DE ADQUISICIONES, ARRENDAMIENTOS Y SERVICIOS DEL SECTOR PÚBLICO DEL ESTADO DE COLIMA, </w:t>
      </w:r>
      <w:r w:rsidR="00030836">
        <w:rPr>
          <w:rFonts w:ascii="Tw Cen MT" w:hAnsi="Tw Cen MT" w:cs="Arial"/>
        </w:rPr>
        <w:t>conforme</w:t>
      </w:r>
      <w:r w:rsidR="00BB5ED0">
        <w:rPr>
          <w:rFonts w:ascii="Tw Cen MT" w:hAnsi="Tw Cen MT" w:cs="Arial"/>
        </w:rPr>
        <w:t xml:space="preserve"> al </w:t>
      </w:r>
      <w:r w:rsidR="00A42851">
        <w:rPr>
          <w:rFonts w:ascii="Tw Cen MT" w:hAnsi="Tw Cen MT" w:cs="Arial"/>
        </w:rPr>
        <w:t xml:space="preserve">decreto 150, </w:t>
      </w:r>
      <w:r w:rsidR="003019E1" w:rsidRPr="004B3825">
        <w:rPr>
          <w:rFonts w:ascii="Tw Cen MT" w:hAnsi="Tw Cen MT" w:cs="Arial"/>
        </w:rPr>
        <w:t>así como de los artículos 2, 25,</w:t>
      </w:r>
      <w:r w:rsidR="00174C3D" w:rsidRPr="004B3825">
        <w:rPr>
          <w:rFonts w:ascii="Tw Cen MT" w:hAnsi="Tw Cen MT" w:cs="Arial"/>
        </w:rPr>
        <w:t xml:space="preserve"> </w:t>
      </w:r>
      <w:r w:rsidR="003019E1" w:rsidRPr="004B3825">
        <w:rPr>
          <w:rFonts w:ascii="Tw Cen MT" w:hAnsi="Tw Cen MT" w:cs="Arial"/>
        </w:rPr>
        <w:t>26,</w:t>
      </w:r>
      <w:r w:rsidR="00174C3D" w:rsidRPr="004B3825">
        <w:rPr>
          <w:rFonts w:ascii="Tw Cen MT" w:hAnsi="Tw Cen MT" w:cs="Arial"/>
        </w:rPr>
        <w:t xml:space="preserve"> </w:t>
      </w:r>
      <w:r w:rsidR="003019E1" w:rsidRPr="004B3825">
        <w:rPr>
          <w:rFonts w:ascii="Tw Cen MT" w:hAnsi="Tw Cen MT" w:cs="Arial"/>
        </w:rPr>
        <w:t>27,</w:t>
      </w:r>
      <w:r w:rsidR="00174C3D" w:rsidRPr="004B3825">
        <w:rPr>
          <w:rFonts w:ascii="Tw Cen MT" w:hAnsi="Tw Cen MT" w:cs="Arial"/>
        </w:rPr>
        <w:t xml:space="preserve"> </w:t>
      </w:r>
      <w:r w:rsidR="003019E1" w:rsidRPr="004B3825">
        <w:rPr>
          <w:rFonts w:ascii="Tw Cen MT" w:hAnsi="Tw Cen MT" w:cs="Arial"/>
        </w:rPr>
        <w:t>28,</w:t>
      </w:r>
      <w:r w:rsidR="00174C3D" w:rsidRPr="004B3825">
        <w:rPr>
          <w:rFonts w:ascii="Tw Cen MT" w:hAnsi="Tw Cen MT" w:cs="Arial"/>
        </w:rPr>
        <w:t xml:space="preserve"> </w:t>
      </w:r>
      <w:r w:rsidR="003019E1" w:rsidRPr="004B3825">
        <w:rPr>
          <w:rFonts w:ascii="Tw Cen MT" w:hAnsi="Tw Cen MT" w:cs="Arial"/>
        </w:rPr>
        <w:t>30,</w:t>
      </w:r>
      <w:r w:rsidR="00174C3D" w:rsidRPr="004B3825">
        <w:rPr>
          <w:rFonts w:ascii="Tw Cen MT" w:hAnsi="Tw Cen MT" w:cs="Arial"/>
        </w:rPr>
        <w:t xml:space="preserve"> </w:t>
      </w:r>
      <w:r w:rsidR="003019E1" w:rsidRPr="004B3825">
        <w:rPr>
          <w:rFonts w:ascii="Tw Cen MT" w:hAnsi="Tw Cen MT" w:cs="Arial"/>
        </w:rPr>
        <w:t>33,</w:t>
      </w:r>
      <w:r w:rsidR="00174C3D" w:rsidRPr="004B3825">
        <w:rPr>
          <w:rFonts w:ascii="Tw Cen MT" w:hAnsi="Tw Cen MT" w:cs="Arial"/>
        </w:rPr>
        <w:t xml:space="preserve"> </w:t>
      </w:r>
      <w:r w:rsidR="003019E1" w:rsidRPr="004B3825">
        <w:rPr>
          <w:rFonts w:ascii="Tw Cen MT" w:hAnsi="Tw Cen MT" w:cs="Arial"/>
        </w:rPr>
        <w:t>35 y demás relativos del REGLAMENTO DE LA LEY DE ADQUISICIONES, ARRENDAMIENTOS Y SERVICIOS DEL SECTOR PÚBLICO DEL ESTADO DE COLIMA PARA EL PODER EJECUTIVO</w:t>
      </w:r>
      <w:r w:rsidRPr="004B3825">
        <w:rPr>
          <w:rFonts w:ascii="Tw Cen MT" w:hAnsi="Tw Cen MT" w:cs="Arial"/>
        </w:rPr>
        <w:t xml:space="preserve"> para celebrar la Licitación Pública </w:t>
      </w:r>
      <w:r w:rsidRPr="00077BD3">
        <w:rPr>
          <w:rFonts w:ascii="Tw Cen MT" w:hAnsi="Tw Cen MT" w:cs="Arial"/>
        </w:rPr>
        <w:t xml:space="preserve">Nacional </w:t>
      </w:r>
      <w:r w:rsidR="00EC6412" w:rsidRPr="00077BD3">
        <w:rPr>
          <w:rFonts w:ascii="Tw Cen MT" w:hAnsi="Tw Cen MT" w:cs="Arial"/>
          <w:b/>
          <w:bCs/>
        </w:rPr>
        <w:t>No. 06002-00</w:t>
      </w:r>
      <w:r w:rsidR="005E68CB">
        <w:rPr>
          <w:rFonts w:ascii="Tw Cen MT" w:hAnsi="Tw Cen MT" w:cs="Arial"/>
          <w:b/>
          <w:bCs/>
        </w:rPr>
        <w:t>5</w:t>
      </w:r>
      <w:r w:rsidR="00EC6412" w:rsidRPr="00077BD3">
        <w:rPr>
          <w:rFonts w:ascii="Tw Cen MT" w:hAnsi="Tw Cen MT" w:cs="Arial"/>
          <w:b/>
          <w:bCs/>
        </w:rPr>
        <w:t>-2020</w:t>
      </w:r>
      <w:r w:rsidRPr="004B3825">
        <w:rPr>
          <w:rFonts w:ascii="Tw Cen MT" w:hAnsi="Tw Cen MT" w:cs="Arial"/>
          <w:b/>
          <w:bCs/>
        </w:rPr>
        <w:t xml:space="preserve"> </w:t>
      </w:r>
      <w:r w:rsidR="005E68CB" w:rsidRPr="00C76EC9">
        <w:rPr>
          <w:rFonts w:ascii="Tw Cen MT" w:eastAsia="Arial" w:hAnsi="Tw Cen MT" w:cs="Arial"/>
          <w:b/>
        </w:rPr>
        <w:t>PARA LA CONTRATACIÓN DEL SERVICIO DE MANTENIMIENTO PREVENTIVO DE AIRES ACONDICIONADOS PROPIEDAD DE GOBIERNO DEL ESTADO DE COLIMA</w:t>
      </w:r>
      <w:r w:rsidR="00FD5E21">
        <w:rPr>
          <w:rFonts w:ascii="Tw Cen MT" w:hAnsi="Tw Cen MT" w:cs="Arial"/>
          <w:b/>
          <w:bCs/>
          <w:sz w:val="24"/>
          <w:szCs w:val="24"/>
        </w:rPr>
        <w:t>,</w:t>
      </w:r>
      <w:r w:rsidRPr="002D065F">
        <w:rPr>
          <w:rFonts w:ascii="Tw Cen MT" w:hAnsi="Tw Cen MT" w:cs="Arial"/>
          <w:b/>
          <w:bCs/>
        </w:rPr>
        <w:t xml:space="preserve"> </w:t>
      </w:r>
      <w:r w:rsidRPr="002D065F">
        <w:rPr>
          <w:rFonts w:ascii="Tw Cen MT" w:hAnsi="Tw Cen MT" w:cs="Arial"/>
        </w:rPr>
        <w:t>emite las siguientes:</w:t>
      </w:r>
    </w:p>
    <w:p w14:paraId="6E585221" w14:textId="6E758DB7" w:rsidR="00953FD8" w:rsidRDefault="00953FD8" w:rsidP="00297B04">
      <w:pPr>
        <w:tabs>
          <w:tab w:val="left" w:pos="0"/>
        </w:tabs>
        <w:spacing w:after="0" w:line="240" w:lineRule="auto"/>
        <w:jc w:val="both"/>
        <w:outlineLvl w:val="0"/>
        <w:rPr>
          <w:rFonts w:ascii="Tw Cen MT" w:hAnsi="Tw Cen MT" w:cs="Arial"/>
          <w:b/>
          <w:bCs/>
        </w:rPr>
      </w:pPr>
    </w:p>
    <w:p w14:paraId="2ECAA409" w14:textId="77777777" w:rsidR="00077BD3" w:rsidRPr="002D065F" w:rsidRDefault="00077BD3" w:rsidP="00297B04">
      <w:pPr>
        <w:tabs>
          <w:tab w:val="left" w:pos="0"/>
        </w:tabs>
        <w:spacing w:after="0" w:line="240" w:lineRule="auto"/>
        <w:jc w:val="both"/>
        <w:outlineLvl w:val="0"/>
        <w:rPr>
          <w:rFonts w:ascii="Tw Cen MT" w:hAnsi="Tw Cen MT" w:cs="Arial"/>
          <w:b/>
          <w:bCs/>
        </w:rPr>
      </w:pPr>
    </w:p>
    <w:p w14:paraId="6EC4BCDA" w14:textId="3A890485" w:rsidR="00030836" w:rsidRDefault="00030836" w:rsidP="00030836">
      <w:pPr>
        <w:spacing w:after="0" w:line="240" w:lineRule="auto"/>
        <w:jc w:val="center"/>
        <w:rPr>
          <w:rFonts w:ascii="Tw Cen MT" w:hAnsi="Tw Cen MT" w:cs="Arial"/>
          <w:b/>
          <w:bCs/>
          <w:lang w:val="es-ES"/>
        </w:rPr>
      </w:pPr>
      <w:r w:rsidRPr="002D065F">
        <w:rPr>
          <w:rFonts w:ascii="Tw Cen MT" w:hAnsi="Tw Cen MT" w:cs="Arial"/>
          <w:b/>
          <w:bCs/>
          <w:lang w:val="es-ES"/>
        </w:rPr>
        <w:t>B  A  S  E  S</w:t>
      </w:r>
    </w:p>
    <w:p w14:paraId="357F448C" w14:textId="77777777" w:rsidR="00077BD3" w:rsidRDefault="00077BD3" w:rsidP="00030836">
      <w:pPr>
        <w:spacing w:after="0" w:line="240" w:lineRule="auto"/>
        <w:jc w:val="center"/>
        <w:rPr>
          <w:rFonts w:ascii="Tw Cen MT" w:hAnsi="Tw Cen MT" w:cs="Arial"/>
          <w:b/>
          <w:bCs/>
          <w:lang w:val="es-ES"/>
        </w:rPr>
      </w:pPr>
    </w:p>
    <w:p w14:paraId="5F10059F" w14:textId="77777777" w:rsidR="00297B04" w:rsidRPr="002D065F" w:rsidRDefault="00297B04" w:rsidP="00297B04">
      <w:pPr>
        <w:spacing w:after="0" w:line="240" w:lineRule="auto"/>
        <w:jc w:val="center"/>
        <w:rPr>
          <w:rFonts w:ascii="Tw Cen MT" w:hAnsi="Tw Cen MT" w:cs="Arial"/>
          <w:b/>
          <w:bCs/>
          <w:lang w:val="es-ES"/>
        </w:rPr>
      </w:pPr>
    </w:p>
    <w:p w14:paraId="4CCCE824" w14:textId="77777777" w:rsidR="00051901" w:rsidRPr="002D065F" w:rsidRDefault="00051901" w:rsidP="00297B04">
      <w:pPr>
        <w:shd w:val="clear" w:color="auto" w:fill="BFBFBF"/>
        <w:spacing w:after="0" w:line="240" w:lineRule="auto"/>
        <w:rPr>
          <w:rFonts w:ascii="Tw Cen MT" w:hAnsi="Tw Cen MT" w:cs="Arial"/>
          <w:b/>
          <w:bCs/>
        </w:rPr>
      </w:pPr>
      <w:r w:rsidRPr="002D065F">
        <w:rPr>
          <w:rFonts w:ascii="Tw Cen MT" w:hAnsi="Tw Cen MT" w:cs="Arial"/>
          <w:b/>
          <w:bCs/>
        </w:rPr>
        <w:t>1.</w:t>
      </w:r>
      <w:r w:rsidRPr="002D065F">
        <w:rPr>
          <w:rFonts w:ascii="Tw Cen MT" w:hAnsi="Tw Cen MT" w:cs="Arial"/>
          <w:b/>
          <w:bCs/>
        </w:rPr>
        <w:tab/>
        <w:t xml:space="preserve">INFORMACIÓN ESPECÍFICA DE LOS BIENES, ARRENDAMIENTOS O SERVICIOS A ADQUIRIR. </w:t>
      </w:r>
    </w:p>
    <w:p w14:paraId="4F03C7AD" w14:textId="77777777" w:rsidR="00297B04" w:rsidRDefault="00297B04" w:rsidP="00297B04">
      <w:pPr>
        <w:spacing w:after="0" w:line="240" w:lineRule="auto"/>
        <w:rPr>
          <w:rFonts w:ascii="Tw Cen MT" w:hAnsi="Tw Cen MT" w:cs="Arial"/>
          <w:b/>
          <w:bCs/>
        </w:rPr>
      </w:pPr>
    </w:p>
    <w:p w14:paraId="6BF28DBC" w14:textId="108A54EE" w:rsidR="00051901" w:rsidRPr="004B3825" w:rsidRDefault="00051901" w:rsidP="00C30F19">
      <w:pPr>
        <w:pStyle w:val="Prrafodelista"/>
        <w:numPr>
          <w:ilvl w:val="1"/>
          <w:numId w:val="21"/>
        </w:numPr>
        <w:rPr>
          <w:rFonts w:ascii="Tw Cen MT" w:hAnsi="Tw Cen MT" w:cs="Arial"/>
          <w:b/>
          <w:bCs/>
        </w:rPr>
      </w:pPr>
      <w:r w:rsidRPr="004B3825">
        <w:rPr>
          <w:rFonts w:ascii="Tw Cen MT" w:hAnsi="Tw Cen MT" w:cs="Arial"/>
          <w:b/>
          <w:bCs/>
        </w:rPr>
        <w:t>OBJETO, DESCRIPCIÓN Y CANTIDAD. (ANEXO NÚMERO 1 TÉCNICO)</w:t>
      </w:r>
    </w:p>
    <w:p w14:paraId="5576B2CB" w14:textId="77777777" w:rsidR="004B3825" w:rsidRPr="004B3825" w:rsidRDefault="004B3825" w:rsidP="004B3825">
      <w:pPr>
        <w:pStyle w:val="Prrafodelista"/>
        <w:ind w:left="705"/>
        <w:rPr>
          <w:rFonts w:ascii="Tw Cen MT" w:hAnsi="Tw Cen MT" w:cs="Arial"/>
          <w:b/>
          <w:bCs/>
        </w:rPr>
      </w:pPr>
    </w:p>
    <w:p w14:paraId="53344B46" w14:textId="62E9103F" w:rsidR="00051901" w:rsidRPr="007A415E" w:rsidRDefault="00051901" w:rsidP="00297B04">
      <w:pPr>
        <w:spacing w:after="0" w:line="240" w:lineRule="auto"/>
        <w:rPr>
          <w:rFonts w:ascii="Tw Cen MT" w:hAnsi="Tw Cen MT" w:cs="Arial"/>
          <w:b/>
          <w:bCs/>
          <w:u w:val="single"/>
          <w:lang w:val="es-ES"/>
        </w:rPr>
      </w:pPr>
      <w:r w:rsidRPr="007A415E">
        <w:rPr>
          <w:rFonts w:ascii="Tw Cen MT" w:hAnsi="Tw Cen MT" w:cs="Arial"/>
          <w:b/>
          <w:bCs/>
          <w:u w:val="single"/>
          <w:lang w:val="es-ES"/>
        </w:rPr>
        <w:t>OBJETO:</w:t>
      </w:r>
    </w:p>
    <w:p w14:paraId="22212C90" w14:textId="77777777" w:rsidR="004B3825" w:rsidRPr="007A415E" w:rsidRDefault="004B3825" w:rsidP="00297B04">
      <w:pPr>
        <w:spacing w:after="0" w:line="240" w:lineRule="auto"/>
        <w:rPr>
          <w:rFonts w:ascii="Tw Cen MT" w:hAnsi="Tw Cen MT" w:cs="Arial"/>
          <w:b/>
          <w:bCs/>
          <w:u w:val="single"/>
          <w:lang w:val="es-ES"/>
        </w:rPr>
      </w:pPr>
    </w:p>
    <w:p w14:paraId="27836321" w14:textId="77777777" w:rsidR="00507A7E" w:rsidRDefault="00051901" w:rsidP="00507A7E">
      <w:pPr>
        <w:spacing w:after="0" w:line="240" w:lineRule="auto"/>
        <w:jc w:val="both"/>
        <w:rPr>
          <w:rFonts w:ascii="Tw Cen MT" w:hAnsi="Tw Cen MT" w:cs="Arial"/>
          <w:b/>
          <w:bCs/>
          <w:sz w:val="24"/>
          <w:szCs w:val="24"/>
        </w:rPr>
      </w:pPr>
      <w:r w:rsidRPr="007A415E">
        <w:rPr>
          <w:rFonts w:ascii="Tw Cen MT" w:hAnsi="Tw Cen MT" w:cs="Arial"/>
          <w:bCs/>
        </w:rPr>
        <w:t>El objeto de la presente licitación es</w:t>
      </w:r>
      <w:r w:rsidRPr="007A415E">
        <w:rPr>
          <w:rFonts w:ascii="Tw Cen MT" w:hAnsi="Tw Cen MT" w:cs="Arial"/>
          <w:b/>
          <w:bCs/>
        </w:rPr>
        <w:t xml:space="preserve"> </w:t>
      </w:r>
      <w:r w:rsidR="00507A7E" w:rsidRPr="00C76EC9">
        <w:rPr>
          <w:rFonts w:ascii="Tw Cen MT" w:eastAsia="Arial" w:hAnsi="Tw Cen MT" w:cs="Arial"/>
          <w:b/>
        </w:rPr>
        <w:t>PARA LA CONTRATACIÓN DEL SERVICIO DE MANTENIMIENTO PREVENTIVO DE AIRES ACONDICIONADOS PROPIEDAD DE GOBIERNO DEL ESTADO DE COLIMA</w:t>
      </w:r>
      <w:r w:rsidR="00CB7EE4" w:rsidRPr="00AF0F30">
        <w:rPr>
          <w:rFonts w:ascii="Tw Cen MT" w:hAnsi="Tw Cen MT" w:cs="Arial"/>
          <w:b/>
          <w:bCs/>
          <w:sz w:val="24"/>
          <w:szCs w:val="24"/>
        </w:rPr>
        <w:t>.</w:t>
      </w:r>
    </w:p>
    <w:p w14:paraId="6F41F089" w14:textId="1635C2EB" w:rsidR="001A5B1C" w:rsidRPr="00507A7E" w:rsidRDefault="00CB7EE4" w:rsidP="00507A7E">
      <w:pPr>
        <w:spacing w:after="0" w:line="240" w:lineRule="auto"/>
        <w:jc w:val="both"/>
        <w:rPr>
          <w:rFonts w:ascii="Tw Cen MT" w:eastAsia="Arial" w:hAnsi="Tw Cen MT" w:cs="Arial"/>
          <w:b/>
        </w:rPr>
      </w:pPr>
      <w:r>
        <w:rPr>
          <w:rFonts w:ascii="Tw Cen MT" w:hAnsi="Tw Cen MT" w:cs="Arial"/>
          <w:b/>
          <w:bCs/>
          <w:sz w:val="24"/>
          <w:szCs w:val="24"/>
        </w:rPr>
        <w:t xml:space="preserve"> </w:t>
      </w:r>
    </w:p>
    <w:p w14:paraId="4F25D883" w14:textId="184F7CE8" w:rsidR="00051901" w:rsidRPr="007A415E" w:rsidRDefault="00051901" w:rsidP="001A5B1C">
      <w:pPr>
        <w:spacing w:after="0" w:line="240" w:lineRule="auto"/>
        <w:jc w:val="both"/>
        <w:rPr>
          <w:rFonts w:ascii="Tw Cen MT" w:hAnsi="Tw Cen MT" w:cs="Arial"/>
          <w:b/>
          <w:bCs/>
          <w:u w:val="single"/>
        </w:rPr>
      </w:pPr>
      <w:r w:rsidRPr="007A415E">
        <w:rPr>
          <w:rFonts w:ascii="Tw Cen MT" w:hAnsi="Tw Cen MT" w:cs="Arial"/>
          <w:b/>
          <w:bCs/>
          <w:u w:val="single"/>
        </w:rPr>
        <w:t>DESCRIPCIÓN Y CANTIDAD:</w:t>
      </w:r>
    </w:p>
    <w:p w14:paraId="3C778F72" w14:textId="77777777" w:rsidR="007125A8" w:rsidRPr="007A415E" w:rsidRDefault="007125A8" w:rsidP="00297B04">
      <w:pPr>
        <w:spacing w:after="0" w:line="240" w:lineRule="auto"/>
        <w:jc w:val="both"/>
        <w:rPr>
          <w:rFonts w:ascii="Tw Cen MT" w:hAnsi="Tw Cen MT" w:cs="Arial"/>
          <w:b/>
          <w:bCs/>
          <w:u w:val="single"/>
        </w:rPr>
      </w:pPr>
    </w:p>
    <w:p w14:paraId="128B0160" w14:textId="1F8A2804" w:rsidR="00657F03" w:rsidRPr="00751B1B" w:rsidRDefault="00901CFF" w:rsidP="00751B1B">
      <w:pPr>
        <w:jc w:val="both"/>
        <w:rPr>
          <w:rFonts w:ascii="Tw Cen MT" w:hAnsi="Tw Cen MT" w:cs="Arial"/>
          <w:lang w:val="es-ES"/>
        </w:rPr>
      </w:pPr>
      <w:r w:rsidRPr="007A415E">
        <w:rPr>
          <w:rFonts w:ascii="Tw Cen MT" w:hAnsi="Tw Cen MT" w:cs="Arial"/>
          <w:bCs/>
        </w:rPr>
        <w:t xml:space="preserve">El presente procedimiento de </w:t>
      </w:r>
      <w:r w:rsidRPr="007A415E">
        <w:rPr>
          <w:rFonts w:ascii="Tw Cen MT" w:hAnsi="Tw Cen MT" w:cs="Arial"/>
          <w:b/>
          <w:bCs/>
        </w:rPr>
        <w:t>Licitación Pública Nacional</w:t>
      </w:r>
      <w:r w:rsidRPr="007A415E">
        <w:rPr>
          <w:rFonts w:ascii="Tw Cen MT" w:hAnsi="Tw Cen MT" w:cs="Arial"/>
          <w:bCs/>
        </w:rPr>
        <w:t xml:space="preserve"> se adjudicará en </w:t>
      </w:r>
      <w:r w:rsidRPr="007A415E">
        <w:rPr>
          <w:rFonts w:ascii="Tw Cen MT" w:hAnsi="Tw Cen MT" w:cs="Arial"/>
          <w:b/>
          <w:bCs/>
        </w:rPr>
        <w:t>POR PARTIDA</w:t>
      </w:r>
      <w:r w:rsidRPr="007A415E">
        <w:rPr>
          <w:rFonts w:ascii="Tw Cen MT" w:hAnsi="Tw Cen MT" w:cs="Arial"/>
          <w:bCs/>
        </w:rPr>
        <w:t xml:space="preserve"> </w:t>
      </w:r>
      <w:r w:rsidR="00AB47A8" w:rsidRPr="007A415E">
        <w:rPr>
          <w:rFonts w:ascii="Tw Cen MT" w:hAnsi="Tw Cen MT" w:cs="Arial"/>
          <w:b/>
          <w:bCs/>
        </w:rPr>
        <w:t>ÚNICA</w:t>
      </w:r>
      <w:r w:rsidR="00AB47A8" w:rsidRPr="007A415E">
        <w:rPr>
          <w:rFonts w:ascii="Tw Cen MT" w:hAnsi="Tw Cen MT" w:cs="Arial"/>
          <w:bCs/>
        </w:rPr>
        <w:t xml:space="preserve"> </w:t>
      </w:r>
      <w:r w:rsidRPr="007A415E">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7A415E">
        <w:rPr>
          <w:rFonts w:ascii="Tw Cen MT" w:hAnsi="Tw Cen MT" w:cs="Arial"/>
          <w:b/>
          <w:bCs/>
        </w:rPr>
        <w:t>ANEXO NÚMERO 1 TÉCNICO</w:t>
      </w:r>
      <w:r w:rsidRPr="007A415E">
        <w:rPr>
          <w:rFonts w:ascii="Tw Cen MT" w:hAnsi="Tw Cen MT" w:cs="Arial"/>
          <w:bCs/>
        </w:rPr>
        <w:t>.</w:t>
      </w:r>
      <w:r w:rsidR="00657F03" w:rsidRPr="007A415E">
        <w:rPr>
          <w:rFonts w:ascii="Tw Cen MT" w:hAnsi="Tw Cen MT" w:cs="Arial"/>
          <w:lang w:val="es-ES"/>
        </w:rPr>
        <w:t xml:space="preserve"> </w:t>
      </w:r>
    </w:p>
    <w:p w14:paraId="20C9E596" w14:textId="7BE0A790" w:rsidR="00077BD3" w:rsidRPr="00507A7E" w:rsidRDefault="00657F03" w:rsidP="00507A7E">
      <w:pPr>
        <w:jc w:val="both"/>
        <w:rPr>
          <w:rFonts w:ascii="Tw Cen MT" w:hAnsi="Tw Cen MT" w:cs="Arial"/>
          <w:bCs/>
        </w:rPr>
      </w:pPr>
      <w:r w:rsidRPr="007A415E">
        <w:rPr>
          <w:rFonts w:ascii="Tw Cen MT" w:hAnsi="Tw Cen MT" w:cs="Arial"/>
          <w:bCs/>
        </w:rPr>
        <w:t xml:space="preserve">En el </w:t>
      </w:r>
      <w:r w:rsidRPr="00A73329">
        <w:rPr>
          <w:rFonts w:ascii="Tw Cen MT" w:hAnsi="Tw Cen MT" w:cs="Arial"/>
          <w:b/>
          <w:bCs/>
        </w:rPr>
        <w:t>ANEXO NÚMERO 1 TÉCNICO</w:t>
      </w:r>
      <w:r w:rsidRPr="007A415E">
        <w:rPr>
          <w:rFonts w:ascii="Tw Cen MT" w:hAnsi="Tw Cen MT" w:cs="Arial"/>
          <w:bCs/>
        </w:rPr>
        <w:t xml:space="preserve"> se establece la descripción pormenorizada, especificaciones, características y cantidades de los bienes objeto de la presente licitación.</w:t>
      </w:r>
    </w:p>
    <w:p w14:paraId="5BCC2D42" w14:textId="77777777" w:rsidR="00077BD3" w:rsidRDefault="00077BD3" w:rsidP="00051901">
      <w:pPr>
        <w:pStyle w:val="Textoindependiente21"/>
        <w:rPr>
          <w:rFonts w:ascii="Tw Cen MT" w:hAnsi="Tw Cen MT"/>
          <w:lang w:val="es-MX"/>
        </w:rPr>
      </w:pPr>
    </w:p>
    <w:p w14:paraId="7F72A7AE" w14:textId="08F6EC16" w:rsidR="00FE072B" w:rsidRPr="00077BD3" w:rsidRDefault="00FE072B" w:rsidP="00077BD3">
      <w:pPr>
        <w:spacing w:after="0" w:line="240" w:lineRule="auto"/>
        <w:jc w:val="both"/>
        <w:rPr>
          <w:rFonts w:ascii="Tw Cen MT" w:eastAsia="Times New Roman" w:hAnsi="Tw Cen MT" w:cs="Arial"/>
          <w:b/>
          <w:bCs/>
          <w:lang w:eastAsia="es-ES"/>
        </w:rPr>
      </w:pPr>
      <w:r w:rsidRPr="00FE072B">
        <w:rPr>
          <w:rFonts w:ascii="Tw Cen MT" w:eastAsia="Times New Roman" w:hAnsi="Tw Cen MT" w:cs="Arial"/>
          <w:b/>
          <w:bCs/>
          <w:lang w:eastAsia="es-ES"/>
        </w:rPr>
        <w:t>RESUMEN DE ANEXO NÚMERO 1 TÉCNICO</w:t>
      </w:r>
      <w:r>
        <w:rPr>
          <w:rFonts w:ascii="Tw Cen MT" w:eastAsia="Times New Roman" w:hAnsi="Tw Cen MT" w:cs="Arial"/>
          <w:b/>
          <w:bCs/>
          <w:lang w:eastAsia="es-ES"/>
        </w:rPr>
        <w:t>:</w:t>
      </w:r>
    </w:p>
    <w:p w14:paraId="5A028DFE" w14:textId="77777777" w:rsidR="005C4076" w:rsidRDefault="005C4076" w:rsidP="00051901">
      <w:pPr>
        <w:pStyle w:val="Textoindependiente21"/>
        <w:rPr>
          <w:rFonts w:ascii="Tw Cen MT" w:hAnsi="Tw Cen MT"/>
          <w:lang w:val="es-MX"/>
        </w:rPr>
      </w:pPr>
    </w:p>
    <w:tbl>
      <w:tblPr>
        <w:tblW w:w="10061" w:type="dxa"/>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131"/>
        <w:gridCol w:w="4536"/>
        <w:gridCol w:w="2268"/>
        <w:gridCol w:w="2126"/>
      </w:tblGrid>
      <w:tr w:rsidR="00507A7E" w:rsidRPr="002D065F" w14:paraId="21F9670D" w14:textId="77777777" w:rsidTr="00507A7E">
        <w:trPr>
          <w:trHeight w:val="379"/>
        </w:trPr>
        <w:tc>
          <w:tcPr>
            <w:tcW w:w="1131" w:type="dxa"/>
            <w:shd w:val="clear" w:color="auto" w:fill="C0C0C0"/>
            <w:vAlign w:val="center"/>
          </w:tcPr>
          <w:p w14:paraId="60F111A5"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PARTIDA ÚNICA</w:t>
            </w:r>
          </w:p>
        </w:tc>
        <w:tc>
          <w:tcPr>
            <w:tcW w:w="4536" w:type="dxa"/>
            <w:shd w:val="clear" w:color="auto" w:fill="C0C0C0"/>
            <w:vAlign w:val="center"/>
          </w:tcPr>
          <w:p w14:paraId="1B3EC308"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DESCRIPCIÓN</w:t>
            </w:r>
          </w:p>
        </w:tc>
        <w:tc>
          <w:tcPr>
            <w:tcW w:w="2268" w:type="dxa"/>
            <w:shd w:val="clear" w:color="auto" w:fill="C0C0C0"/>
            <w:vAlign w:val="center"/>
          </w:tcPr>
          <w:p w14:paraId="51CCC673"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CANTIDAD</w:t>
            </w:r>
          </w:p>
        </w:tc>
        <w:tc>
          <w:tcPr>
            <w:tcW w:w="2126" w:type="dxa"/>
            <w:shd w:val="clear" w:color="auto" w:fill="C0C0C0"/>
            <w:vAlign w:val="center"/>
          </w:tcPr>
          <w:p w14:paraId="0CCCA598" w14:textId="77777777" w:rsidR="00507A7E" w:rsidRPr="00751B1B" w:rsidRDefault="00507A7E" w:rsidP="003F0306">
            <w:pPr>
              <w:jc w:val="center"/>
              <w:rPr>
                <w:rFonts w:ascii="Tw Cen MT" w:eastAsia="Batang" w:hAnsi="Tw Cen MT" w:cs="Arial"/>
                <w:b/>
                <w:bCs/>
                <w:color w:val="000000"/>
                <w:sz w:val="20"/>
                <w:szCs w:val="20"/>
                <w:lang w:val="en-US" w:eastAsia="ko-KR"/>
              </w:rPr>
            </w:pPr>
            <w:r w:rsidRPr="00751B1B">
              <w:rPr>
                <w:rFonts w:ascii="Tw Cen MT" w:eastAsia="Batang" w:hAnsi="Tw Cen MT" w:cs="Arial"/>
                <w:b/>
                <w:bCs/>
                <w:color w:val="000000"/>
                <w:sz w:val="20"/>
                <w:szCs w:val="20"/>
                <w:lang w:val="en-US" w:eastAsia="ko-KR"/>
              </w:rPr>
              <w:t>ESPECIFICACIONES</w:t>
            </w:r>
          </w:p>
        </w:tc>
      </w:tr>
      <w:tr w:rsidR="00507A7E" w:rsidRPr="002D065F" w14:paraId="246EF342" w14:textId="77777777" w:rsidTr="00507A7E">
        <w:trPr>
          <w:trHeight w:val="475"/>
        </w:trPr>
        <w:tc>
          <w:tcPr>
            <w:tcW w:w="1131" w:type="dxa"/>
            <w:vAlign w:val="center"/>
          </w:tcPr>
          <w:p w14:paraId="77F3255A" w14:textId="77777777" w:rsidR="00507A7E" w:rsidRPr="00751B1B" w:rsidRDefault="00507A7E" w:rsidP="00CB7EE4">
            <w:pPr>
              <w:jc w:val="center"/>
              <w:rPr>
                <w:rFonts w:ascii="Tw Cen MT" w:hAnsi="Tw Cen MT" w:cs="Arial"/>
                <w:b/>
                <w:bCs/>
                <w:color w:val="000000"/>
                <w:sz w:val="20"/>
                <w:szCs w:val="20"/>
                <w:highlight w:val="yellow"/>
              </w:rPr>
            </w:pPr>
            <w:r w:rsidRPr="00751B1B">
              <w:rPr>
                <w:rFonts w:ascii="Tw Cen MT" w:hAnsi="Tw Cen MT" w:cs="Arial"/>
                <w:b/>
                <w:bCs/>
                <w:color w:val="000000"/>
                <w:sz w:val="20"/>
                <w:szCs w:val="20"/>
              </w:rPr>
              <w:t>1</w:t>
            </w:r>
          </w:p>
        </w:tc>
        <w:tc>
          <w:tcPr>
            <w:tcW w:w="4536" w:type="dxa"/>
            <w:vAlign w:val="center"/>
          </w:tcPr>
          <w:p w14:paraId="45ECE069" w14:textId="7FF883AE" w:rsidR="00507A7E" w:rsidRPr="00507A7E" w:rsidRDefault="00507A7E" w:rsidP="00507A7E">
            <w:pPr>
              <w:spacing w:after="0" w:line="240" w:lineRule="auto"/>
              <w:jc w:val="both"/>
              <w:rPr>
                <w:rFonts w:ascii="Tw Cen MT" w:eastAsia="Arial" w:hAnsi="Tw Cen MT" w:cs="Arial"/>
                <w:b/>
              </w:rPr>
            </w:pPr>
            <w:r w:rsidRPr="00C76EC9">
              <w:rPr>
                <w:rFonts w:ascii="Tw Cen MT" w:eastAsia="Arial" w:hAnsi="Tw Cen MT" w:cs="Arial"/>
                <w:b/>
              </w:rPr>
              <w:t>PARA LA CONTRATACIÓN DEL SERVICIO DE MANTENIMIENTO PREVENTIVO DE AIRES ACONDICIONADOS PROPIEDAD DE GOBIERNO DEL ESTADO DE COLIMA</w:t>
            </w:r>
          </w:p>
        </w:tc>
        <w:tc>
          <w:tcPr>
            <w:tcW w:w="2268" w:type="dxa"/>
            <w:vAlign w:val="center"/>
          </w:tcPr>
          <w:p w14:paraId="2B69F995" w14:textId="77777777" w:rsidR="00507A7E" w:rsidRPr="00751B1B" w:rsidRDefault="00507A7E" w:rsidP="00CB7EE4">
            <w:pPr>
              <w:jc w:val="center"/>
              <w:rPr>
                <w:rFonts w:ascii="Tw Cen MT" w:hAnsi="Tw Cen MT" w:cs="Arial"/>
                <w:b/>
                <w:bCs/>
                <w:color w:val="000000"/>
                <w:sz w:val="20"/>
                <w:szCs w:val="20"/>
              </w:rPr>
            </w:pPr>
            <w:r w:rsidRPr="00751B1B">
              <w:rPr>
                <w:rFonts w:ascii="Tw Cen MT" w:hAnsi="Tw Cen MT" w:cs="Arial"/>
                <w:b/>
                <w:bCs/>
                <w:color w:val="000000"/>
                <w:sz w:val="20"/>
                <w:szCs w:val="20"/>
              </w:rPr>
              <w:t>ANEXO NÚMERO 1 TÉCNICO</w:t>
            </w:r>
          </w:p>
        </w:tc>
        <w:tc>
          <w:tcPr>
            <w:tcW w:w="2126" w:type="dxa"/>
            <w:vAlign w:val="center"/>
          </w:tcPr>
          <w:p w14:paraId="46D9967C" w14:textId="77777777" w:rsidR="00507A7E" w:rsidRPr="00751B1B" w:rsidRDefault="00507A7E" w:rsidP="00CB7EE4">
            <w:pPr>
              <w:jc w:val="center"/>
              <w:rPr>
                <w:rFonts w:ascii="Tw Cen MT" w:hAnsi="Tw Cen MT" w:cs="Arial"/>
                <w:color w:val="000000"/>
                <w:sz w:val="20"/>
                <w:szCs w:val="20"/>
              </w:rPr>
            </w:pPr>
            <w:r w:rsidRPr="00751B1B">
              <w:rPr>
                <w:rFonts w:ascii="Tw Cen MT" w:hAnsi="Tw Cen MT" w:cs="Arial"/>
                <w:b/>
                <w:bCs/>
                <w:color w:val="000000"/>
                <w:sz w:val="20"/>
                <w:szCs w:val="20"/>
              </w:rPr>
              <w:t xml:space="preserve">DE ACUERDO AL ANEXO NÚMERO 1 TÉCNICO </w:t>
            </w:r>
          </w:p>
        </w:tc>
      </w:tr>
    </w:tbl>
    <w:p w14:paraId="008A95BA" w14:textId="2DB275D6" w:rsidR="005C4076" w:rsidRDefault="005C4076" w:rsidP="00051901">
      <w:pPr>
        <w:pStyle w:val="Textoindependiente21"/>
        <w:rPr>
          <w:rFonts w:ascii="Tw Cen MT" w:hAnsi="Tw Cen MT"/>
          <w:lang w:val="es-MX"/>
        </w:rPr>
      </w:pPr>
    </w:p>
    <w:p w14:paraId="11E0E149"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t>En el</w:t>
      </w:r>
      <w:r w:rsidRPr="00AF0F30">
        <w:rPr>
          <w:rFonts w:ascii="Tw Cen MT" w:hAnsi="Tw Cen MT" w:cs="Arial"/>
          <w:b/>
          <w:bCs/>
        </w:rPr>
        <w:t xml:space="preserve"> ANEXO NÚMERO 1 TÉCNICO </w:t>
      </w:r>
      <w:r w:rsidRPr="00AF0F30">
        <w:rPr>
          <w:rFonts w:ascii="Tw Cen MT" w:hAnsi="Tw Cen MT" w:cs="Arial"/>
          <w:bCs/>
        </w:rPr>
        <w:t xml:space="preserve">se establece la descripción pormenorizada, especificaciones, características y cantidades de los bienes y/o servicios objeto de la presente licitación, mismos que son elaborados y solicitados </w:t>
      </w:r>
      <w:r w:rsidRPr="00AF0F30">
        <w:rPr>
          <w:rFonts w:ascii="Tw Cen MT" w:hAnsi="Tw Cen MT" w:cs="Arial"/>
          <w:bCs/>
        </w:rPr>
        <w:lastRenderedPageBreak/>
        <w:t>por el Área Requirente y/o Área Técnica, en su Solicitud de Materiales, Refacciones o Servicios, así como la documentación complementaria (en su caso) que se solicita en el mismo.</w:t>
      </w:r>
    </w:p>
    <w:p w14:paraId="325F6CE2" w14:textId="77777777" w:rsidR="00CB7EE4" w:rsidRDefault="00CB7EE4" w:rsidP="00051901">
      <w:pPr>
        <w:pStyle w:val="Textoindependiente21"/>
        <w:rPr>
          <w:rFonts w:ascii="Tw Cen MT" w:hAnsi="Tw Cen MT"/>
          <w:lang w:val="es-MX"/>
        </w:rPr>
      </w:pPr>
    </w:p>
    <w:p w14:paraId="4FFAD849" w14:textId="77777777" w:rsidR="00051901" w:rsidRPr="007A415E" w:rsidRDefault="003C6A52" w:rsidP="00051901">
      <w:pPr>
        <w:pStyle w:val="Textoindependiente21"/>
        <w:rPr>
          <w:rFonts w:ascii="Tw Cen MT" w:hAnsi="Tw Cen MT"/>
          <w:lang w:val="es-MX"/>
        </w:rPr>
      </w:pPr>
      <w:r w:rsidRPr="007A415E">
        <w:rPr>
          <w:rFonts w:ascii="Tw Cen MT" w:hAnsi="Tw Cen MT"/>
          <w:lang w:val="es-MX"/>
        </w:rPr>
        <w:t>1.2</w:t>
      </w:r>
      <w:r w:rsidRPr="007A415E">
        <w:rPr>
          <w:rFonts w:ascii="Tw Cen MT" w:hAnsi="Tw Cen MT"/>
          <w:lang w:val="es-MX"/>
        </w:rPr>
        <w:tab/>
      </w:r>
      <w:r w:rsidR="00051901" w:rsidRPr="007A415E">
        <w:rPr>
          <w:rFonts w:ascii="Tw Cen MT" w:hAnsi="Tw Cen MT"/>
          <w:lang w:val="es-MX"/>
        </w:rPr>
        <w:t xml:space="preserve">FECHA, LUGAR Y CONDICIONES DE ENTREGA. </w:t>
      </w:r>
    </w:p>
    <w:p w14:paraId="6548541D" w14:textId="2311B569" w:rsidR="00051901" w:rsidRDefault="00051901" w:rsidP="00051901">
      <w:pPr>
        <w:pStyle w:val="Textoindependiente21"/>
        <w:rPr>
          <w:rFonts w:ascii="Tw Cen MT" w:hAnsi="Tw Cen MT"/>
          <w:lang w:val="es-MX"/>
        </w:rPr>
      </w:pPr>
    </w:p>
    <w:p w14:paraId="35BD2237" w14:textId="1CF2C01A" w:rsidR="00751B1B" w:rsidRPr="002D065F" w:rsidRDefault="00030836" w:rsidP="00751B1B">
      <w:pPr>
        <w:ind w:left="426"/>
        <w:outlineLvl w:val="0"/>
        <w:rPr>
          <w:rFonts w:ascii="Tw Cen MT" w:hAnsi="Tw Cen MT" w:cs="Arial"/>
          <w:b/>
          <w:u w:val="single"/>
        </w:rPr>
      </w:pPr>
      <w:r w:rsidRPr="002D065F">
        <w:rPr>
          <w:rFonts w:ascii="Tw Cen MT" w:hAnsi="Tw Cen MT" w:cs="Arial"/>
          <w:b/>
          <w:u w:val="single"/>
        </w:rPr>
        <w:t xml:space="preserve">FECHA DE ENTREGA: </w:t>
      </w:r>
    </w:p>
    <w:p w14:paraId="45C50355" w14:textId="7BD0F123" w:rsidR="00CB7EE4" w:rsidRDefault="00CB7EE4" w:rsidP="00725E0F">
      <w:pPr>
        <w:spacing w:after="0" w:line="240" w:lineRule="auto"/>
        <w:jc w:val="both"/>
        <w:rPr>
          <w:rFonts w:ascii="Tw Cen MT" w:eastAsia="Arial" w:hAnsi="Tw Cen MT" w:cs="Arial"/>
          <w:b/>
        </w:rPr>
      </w:pPr>
      <w:r w:rsidRPr="00AF0F30">
        <w:rPr>
          <w:rFonts w:ascii="Tw Cen MT" w:eastAsia="Times New Roman" w:hAnsi="Tw Cen MT" w:cs="Arial"/>
          <w:lang w:eastAsia="es-ES"/>
        </w:rPr>
        <w:t>El proveedor adjudicado deberá prestar el</w:t>
      </w:r>
      <w:r w:rsidRPr="00AF0F30">
        <w:rPr>
          <w:rFonts w:ascii="Tw Cen MT" w:eastAsia="Arial" w:hAnsi="Tw Cen MT" w:cs="Arial"/>
          <w:b/>
        </w:rPr>
        <w:t xml:space="preserve"> </w:t>
      </w:r>
      <w:r w:rsidR="00507A7E" w:rsidRPr="00C76EC9">
        <w:rPr>
          <w:rFonts w:ascii="Tw Cen MT" w:eastAsia="Arial" w:hAnsi="Tw Cen MT" w:cs="Arial"/>
          <w:b/>
        </w:rPr>
        <w:t>SERVICIO DE MANTENIMIENTO PREVENTIVO DE AIRES ACONDICIONADOS PROPIEDAD DE GOBIERNO DEL ESTADO DE COLIMA</w:t>
      </w:r>
      <w:r w:rsidRPr="00AF0F30">
        <w:rPr>
          <w:rFonts w:ascii="Tw Cen MT" w:hAnsi="Tw Cen MT" w:cs="Arial"/>
          <w:b/>
          <w:bCs/>
          <w:sz w:val="24"/>
          <w:szCs w:val="24"/>
        </w:rPr>
        <w:t xml:space="preserve">, </w:t>
      </w:r>
      <w:r w:rsidRPr="00AF0F30">
        <w:rPr>
          <w:rFonts w:ascii="Tw Cen MT" w:eastAsia="Times New Roman" w:hAnsi="Tw Cen MT" w:cs="Arial"/>
          <w:lang w:eastAsia="es-ES"/>
        </w:rPr>
        <w:t xml:space="preserve">detallado en el </w:t>
      </w:r>
      <w:r w:rsidRPr="00CB7EE4">
        <w:rPr>
          <w:rFonts w:ascii="Tw Cen MT" w:eastAsia="Times New Roman" w:hAnsi="Tw Cen MT" w:cs="Arial"/>
          <w:bCs/>
          <w:lang w:eastAsia="es-ES"/>
        </w:rPr>
        <w:t>ANEXO NUMERO 1 TECNICO</w:t>
      </w:r>
      <w:r w:rsidRPr="00C23732">
        <w:rPr>
          <w:rFonts w:ascii="Tw Cen MT" w:eastAsia="Times New Roman" w:hAnsi="Tw Cen MT" w:cs="Arial"/>
          <w:lang w:eastAsia="es-ES"/>
        </w:rPr>
        <w:t>,</w:t>
      </w:r>
      <w:r w:rsidRPr="00C23732">
        <w:rPr>
          <w:rFonts w:ascii="Tw Cen MT" w:eastAsia="Times New Roman" w:hAnsi="Tw Cen MT" w:cs="Arial"/>
          <w:b/>
          <w:bCs/>
          <w:lang w:eastAsia="es-ES"/>
        </w:rPr>
        <w:t xml:space="preserve"> </w:t>
      </w:r>
      <w:r w:rsidR="00867E98" w:rsidRPr="00C23732">
        <w:rPr>
          <w:rFonts w:ascii="Tw Cen MT" w:eastAsia="Times New Roman" w:hAnsi="Tw Cen MT" w:cs="Arial"/>
          <w:b/>
          <w:bCs/>
          <w:lang w:eastAsia="es-ES"/>
        </w:rPr>
        <w:t>DEL 0</w:t>
      </w:r>
      <w:r w:rsidR="00F66FE9" w:rsidRPr="00C23732">
        <w:rPr>
          <w:rFonts w:ascii="Tw Cen MT" w:eastAsia="Times New Roman" w:hAnsi="Tw Cen MT" w:cs="Arial"/>
          <w:b/>
          <w:bCs/>
          <w:lang w:eastAsia="es-ES"/>
        </w:rPr>
        <w:t>9</w:t>
      </w:r>
      <w:r w:rsidR="00867E98" w:rsidRPr="00C23732">
        <w:rPr>
          <w:rFonts w:ascii="Tw Cen MT" w:eastAsia="Times New Roman" w:hAnsi="Tw Cen MT" w:cs="Arial"/>
          <w:b/>
          <w:bCs/>
          <w:lang w:eastAsia="es-ES"/>
        </w:rPr>
        <w:t xml:space="preserve"> DE MARZO DE 2020 AL 31 DE DICIEMBRE DEL 2020</w:t>
      </w:r>
      <w:r w:rsidRPr="00C23732">
        <w:rPr>
          <w:rFonts w:ascii="Tw Cen MT" w:eastAsia="Times New Roman" w:hAnsi="Tw Cen MT" w:cs="Arial"/>
          <w:b/>
          <w:bCs/>
          <w:lang w:eastAsia="es-ES"/>
        </w:rPr>
        <w:t>,</w:t>
      </w:r>
      <w:r w:rsidRPr="00AF0F30">
        <w:rPr>
          <w:rFonts w:ascii="Tw Cen MT" w:eastAsia="Times New Roman" w:hAnsi="Tw Cen MT" w:cs="Arial"/>
          <w:b/>
          <w:bCs/>
          <w:lang w:eastAsia="es-ES"/>
        </w:rPr>
        <w:t xml:space="preserve"> </w:t>
      </w:r>
      <w:r w:rsidRPr="00AF0F30">
        <w:rPr>
          <w:rFonts w:ascii="Tw Cen MT" w:eastAsia="Times New Roman" w:hAnsi="Tw Cen MT" w:cs="Arial"/>
          <w:lang w:eastAsia="es-ES"/>
        </w:rPr>
        <w:t>de acuerdo a la disponibilidad presupuestal de las áreas usuarias</w:t>
      </w:r>
      <w:r w:rsidRPr="00AF0F30">
        <w:rPr>
          <w:rFonts w:ascii="Tw Cen MT" w:eastAsia="Times New Roman" w:hAnsi="Tw Cen MT" w:cs="Arial"/>
          <w:b/>
          <w:lang w:eastAsia="es-ES"/>
        </w:rPr>
        <w:t>.</w:t>
      </w:r>
    </w:p>
    <w:p w14:paraId="11C5E9C9" w14:textId="77777777" w:rsidR="00725E0F" w:rsidRPr="00725E0F" w:rsidRDefault="00725E0F" w:rsidP="00725E0F">
      <w:pPr>
        <w:spacing w:after="0" w:line="240" w:lineRule="auto"/>
        <w:jc w:val="both"/>
        <w:rPr>
          <w:rFonts w:ascii="Tw Cen MT" w:eastAsia="Arial" w:hAnsi="Tw Cen MT" w:cs="Arial"/>
          <w:b/>
        </w:rPr>
      </w:pPr>
    </w:p>
    <w:p w14:paraId="75806C54" w14:textId="4BEC5D52" w:rsidR="00751B1B" w:rsidRPr="002D065F" w:rsidRDefault="00030836" w:rsidP="00751B1B">
      <w:pPr>
        <w:ind w:firstLine="426"/>
        <w:jc w:val="both"/>
        <w:rPr>
          <w:rFonts w:ascii="Tw Cen MT" w:hAnsi="Tw Cen MT" w:cs="Arial"/>
          <w:b/>
          <w:bCs/>
          <w:u w:val="single"/>
        </w:rPr>
      </w:pPr>
      <w:r w:rsidRPr="002D065F">
        <w:rPr>
          <w:rFonts w:ascii="Tw Cen MT" w:hAnsi="Tw Cen MT" w:cs="Arial"/>
          <w:b/>
          <w:u w:val="single"/>
        </w:rPr>
        <w:t>LUGAR</w:t>
      </w:r>
      <w:r w:rsidRPr="002D065F">
        <w:rPr>
          <w:rFonts w:ascii="Tw Cen MT" w:hAnsi="Tw Cen MT" w:cs="Arial"/>
          <w:b/>
          <w:bCs/>
          <w:u w:val="single"/>
        </w:rPr>
        <w:t xml:space="preserve"> DE ENTREGA:</w:t>
      </w:r>
    </w:p>
    <w:p w14:paraId="658562C4" w14:textId="1F67F187" w:rsidR="00CB7EE4" w:rsidRPr="00CB7EE4" w:rsidRDefault="00CB7EE4" w:rsidP="00CB7EE4">
      <w:pPr>
        <w:tabs>
          <w:tab w:val="left" w:pos="0"/>
        </w:tabs>
        <w:ind w:right="51"/>
        <w:jc w:val="both"/>
        <w:outlineLvl w:val="0"/>
        <w:rPr>
          <w:rFonts w:ascii="Tw Cen MT" w:eastAsia="Times New Roman" w:hAnsi="Tw Cen MT" w:cs="Arial"/>
          <w:lang w:eastAsia="es-ES"/>
        </w:rPr>
      </w:pPr>
      <w:r w:rsidRPr="00AF0F30">
        <w:rPr>
          <w:rFonts w:ascii="Tw Cen MT" w:eastAsia="Times New Roman" w:hAnsi="Tw Cen MT" w:cs="Arial"/>
          <w:lang w:eastAsia="es-ES"/>
        </w:rPr>
        <w:t xml:space="preserve">El proveedor adjudicado deberá prestar </w:t>
      </w:r>
      <w:r w:rsidR="00507A7E">
        <w:rPr>
          <w:rFonts w:ascii="Tw Cen MT" w:eastAsia="Times New Roman" w:hAnsi="Tw Cen MT" w:cs="Arial"/>
          <w:lang w:eastAsia="es-ES"/>
        </w:rPr>
        <w:t>el</w:t>
      </w:r>
      <w:r w:rsidRPr="00AF0F30">
        <w:rPr>
          <w:rFonts w:ascii="Tw Cen MT" w:eastAsia="Times New Roman" w:hAnsi="Tw Cen MT" w:cs="Arial"/>
          <w:lang w:eastAsia="es-ES"/>
        </w:rPr>
        <w:t xml:space="preserve"> </w:t>
      </w:r>
      <w:r w:rsidR="00507A7E" w:rsidRPr="00C76EC9">
        <w:rPr>
          <w:rFonts w:ascii="Tw Cen MT" w:eastAsia="Arial" w:hAnsi="Tw Cen MT" w:cs="Arial"/>
          <w:b/>
        </w:rPr>
        <w:t>SERVICIO DE MANTENIMIENTO PREVENTIVO DE AIRES ACONDICIONADOS PROPIEDAD DE GOBIERNO DEL ESTADO DE COLIMA</w:t>
      </w:r>
      <w:r w:rsidRPr="00AF0F30">
        <w:rPr>
          <w:rFonts w:ascii="Tw Cen MT" w:hAnsi="Tw Cen MT" w:cs="Arial"/>
          <w:b/>
          <w:bCs/>
          <w:sz w:val="24"/>
          <w:szCs w:val="24"/>
        </w:rPr>
        <w:t xml:space="preserve">, </w:t>
      </w:r>
      <w:r w:rsidRPr="00AF0F30">
        <w:rPr>
          <w:rFonts w:ascii="Tw Cen MT" w:eastAsia="Times New Roman" w:hAnsi="Tw Cen MT" w:cs="Arial"/>
          <w:lang w:eastAsia="es-ES"/>
        </w:rPr>
        <w:t xml:space="preserve">detallados en el </w:t>
      </w:r>
      <w:r w:rsidRPr="00AF0F30">
        <w:rPr>
          <w:rFonts w:ascii="Tw Cen MT" w:eastAsia="Times New Roman" w:hAnsi="Tw Cen MT" w:cs="Arial"/>
          <w:b/>
          <w:lang w:eastAsia="es-ES"/>
        </w:rPr>
        <w:t>ANEXO NÚMERO 1 TECNICO,</w:t>
      </w:r>
      <w:r w:rsidRPr="00AF0F30">
        <w:rPr>
          <w:rFonts w:ascii="Tw Cen MT" w:eastAsia="Times New Roman" w:hAnsi="Tw Cen MT" w:cs="Arial"/>
          <w:lang w:eastAsia="es-ES"/>
        </w:rPr>
        <w:t xml:space="preserve"> en las oficinas que se encuentran en los municipios que señala la dependencia requirente en el </w:t>
      </w:r>
      <w:r w:rsidR="00507A7E">
        <w:rPr>
          <w:rFonts w:ascii="Tw Cen MT" w:eastAsia="Times New Roman" w:hAnsi="Tw Cen MT" w:cs="Arial"/>
          <w:b/>
          <w:lang w:eastAsia="es-ES"/>
        </w:rPr>
        <w:t xml:space="preserve">CD </w:t>
      </w:r>
      <w:r w:rsidR="00507A7E" w:rsidRPr="00DF0016">
        <w:rPr>
          <w:rFonts w:ascii="Tw Cen MT" w:eastAsia="Times New Roman" w:hAnsi="Tw Cen MT" w:cs="Arial"/>
          <w:bCs/>
          <w:lang w:eastAsia="es-ES"/>
        </w:rPr>
        <w:t>que les será entregado a los licitantes en la Junta de aclaraciones</w:t>
      </w:r>
      <w:r w:rsidR="00DF0016">
        <w:rPr>
          <w:rFonts w:ascii="Tw Cen MT" w:eastAsia="Times New Roman" w:hAnsi="Tw Cen MT" w:cs="Arial"/>
          <w:bCs/>
          <w:lang w:eastAsia="es-ES"/>
        </w:rPr>
        <w:t>.</w:t>
      </w:r>
    </w:p>
    <w:p w14:paraId="3DE7F2E7" w14:textId="4B62669F" w:rsidR="00751B1B" w:rsidRPr="002D065F" w:rsidRDefault="00030836" w:rsidP="00751B1B">
      <w:pPr>
        <w:pStyle w:val="Textoindependiente21"/>
        <w:ind w:left="426"/>
        <w:rPr>
          <w:rFonts w:ascii="Tw Cen MT" w:hAnsi="Tw Cen MT"/>
          <w:lang w:val="es-MX"/>
        </w:rPr>
      </w:pPr>
      <w:r w:rsidRPr="002D065F">
        <w:rPr>
          <w:rFonts w:ascii="Tw Cen MT" w:hAnsi="Tw Cen MT"/>
          <w:u w:val="single"/>
          <w:lang w:val="es-MX"/>
        </w:rPr>
        <w:t>CONDICIONES DE ENTREGA</w:t>
      </w:r>
      <w:r w:rsidRPr="002D065F">
        <w:rPr>
          <w:rFonts w:ascii="Tw Cen MT" w:hAnsi="Tw Cen MT"/>
          <w:lang w:val="es-MX"/>
        </w:rPr>
        <w:t xml:space="preserve">: </w:t>
      </w:r>
    </w:p>
    <w:p w14:paraId="065E4DE8" w14:textId="77777777" w:rsidR="00751B1B" w:rsidRPr="002D065F" w:rsidRDefault="00751B1B" w:rsidP="00751B1B">
      <w:pPr>
        <w:pStyle w:val="Textoindependiente21"/>
        <w:ind w:left="426"/>
        <w:rPr>
          <w:rFonts w:ascii="Tw Cen MT" w:hAnsi="Tw Cen MT"/>
          <w:b w:val="0"/>
          <w:lang w:val="es-MX"/>
        </w:rPr>
      </w:pPr>
    </w:p>
    <w:p w14:paraId="6ADF636B" w14:textId="77777777" w:rsidR="00751B1B" w:rsidRDefault="00751B1B" w:rsidP="00751B1B">
      <w:pPr>
        <w:pStyle w:val="Textoindependiente21"/>
        <w:rPr>
          <w:rFonts w:ascii="Tw Cen MT" w:hAnsi="Tw Cen MT"/>
        </w:rPr>
      </w:pPr>
      <w:r w:rsidRPr="002D065F">
        <w:rPr>
          <w:rFonts w:ascii="Tw Cen MT" w:hAnsi="Tw Cen MT"/>
          <w:b w:val="0"/>
          <w:lang w:val="es-MX"/>
        </w:rPr>
        <w:t>Los Bienes y/o Servicios deberán ser entregados en las condiciones</w:t>
      </w:r>
      <w:r w:rsidRPr="00FC39CB">
        <w:rPr>
          <w:rFonts w:ascii="Tw Cen MT" w:hAnsi="Tw Cen MT"/>
        </w:rPr>
        <w:t xml:space="preserve"> </w:t>
      </w:r>
      <w:r w:rsidRPr="00B83B3A">
        <w:rPr>
          <w:rFonts w:ascii="Tw Cen MT" w:hAnsi="Tw Cen MT"/>
          <w:b w:val="0"/>
        </w:rPr>
        <w:t>y en las cantidades</w:t>
      </w:r>
      <w:r w:rsidRPr="002D065F">
        <w:rPr>
          <w:rFonts w:ascii="Tw Cen MT" w:hAnsi="Tw Cen MT"/>
          <w:b w:val="0"/>
          <w:lang w:val="es-MX"/>
        </w:rPr>
        <w:t xml:space="preserve"> establecidas en el </w:t>
      </w:r>
      <w:r w:rsidRPr="002D065F">
        <w:rPr>
          <w:rFonts w:ascii="Tw Cen MT" w:hAnsi="Tw Cen MT"/>
        </w:rPr>
        <w:t>ANEXO NÚMERO 1 TÉCNICO.</w:t>
      </w:r>
    </w:p>
    <w:p w14:paraId="16F5EB2C" w14:textId="77777777" w:rsidR="00751B1B" w:rsidRDefault="00751B1B" w:rsidP="00751B1B">
      <w:pPr>
        <w:pStyle w:val="Textoindependiente21"/>
        <w:rPr>
          <w:rFonts w:ascii="Tw Cen MT" w:hAnsi="Tw Cen MT"/>
        </w:rPr>
      </w:pPr>
    </w:p>
    <w:p w14:paraId="6B033CC9" w14:textId="763FCF0C" w:rsidR="00077BD3" w:rsidRPr="00AF0F30" w:rsidRDefault="00CB7EE4" w:rsidP="00CB7EE4">
      <w:pPr>
        <w:pStyle w:val="Textoindependiente21"/>
        <w:rPr>
          <w:rFonts w:ascii="Tw Cen MT" w:hAnsi="Tw Cen MT"/>
          <w:b w:val="0"/>
          <w:bCs w:val="0"/>
        </w:rPr>
      </w:pPr>
      <w:r w:rsidRPr="00AF0F30">
        <w:rPr>
          <w:rFonts w:ascii="Tw Cen MT" w:hAnsi="Tw Cen MT"/>
          <w:b w:val="0"/>
          <w:bCs w:val="0"/>
        </w:rPr>
        <w:t xml:space="preserve">La adjudicación de la presente licitación se llevará a cabo por </w:t>
      </w:r>
      <w:r w:rsidRPr="00AF0F30">
        <w:rPr>
          <w:rFonts w:ascii="Tw Cen MT" w:hAnsi="Tw Cen MT"/>
          <w:bCs w:val="0"/>
        </w:rPr>
        <w:t>PARTIDA</w:t>
      </w:r>
      <w:r w:rsidRPr="00AF0F30">
        <w:rPr>
          <w:rFonts w:ascii="Tw Cen MT" w:hAnsi="Tw Cen MT"/>
          <w:b w:val="0"/>
          <w:bCs w:val="0"/>
        </w:rPr>
        <w:t xml:space="preserve"> </w:t>
      </w:r>
      <w:r w:rsidRPr="00AF0F30">
        <w:rPr>
          <w:rFonts w:ascii="Tw Cen MT" w:hAnsi="Tw Cen MT"/>
          <w:bCs w:val="0"/>
        </w:rPr>
        <w:t>ÚNICA</w:t>
      </w:r>
      <w:r w:rsidRPr="00AF0F30">
        <w:rPr>
          <w:rFonts w:ascii="Tw Cen MT" w:hAnsi="Tw Cen MT"/>
          <w:b w:val="0"/>
          <w:bCs w:val="0"/>
        </w:rPr>
        <w:t xml:space="preserve"> y mediante </w:t>
      </w:r>
      <w:r w:rsidRPr="00AF0F30">
        <w:rPr>
          <w:rFonts w:ascii="Tw Cen MT" w:hAnsi="Tw Cen MT"/>
          <w:bCs w:val="0"/>
        </w:rPr>
        <w:t>CONTRATO ESPECÍFICO</w:t>
      </w:r>
      <w:r w:rsidRPr="00AF0F30">
        <w:rPr>
          <w:rFonts w:ascii="Tw Cen MT" w:hAnsi="Tw Cen MT"/>
          <w:b w:val="0"/>
          <w:bCs w:val="0"/>
        </w:rPr>
        <w:t xml:space="preserve"> al licitante que proponga las mejores condiciones conforme al </w:t>
      </w:r>
      <w:r w:rsidRPr="00AF0F30">
        <w:rPr>
          <w:rFonts w:ascii="Tw Cen MT" w:hAnsi="Tw Cen MT"/>
          <w:bCs w:val="0"/>
        </w:rPr>
        <w:t>ANEXO NÚMERO 1 TÉCNICO</w:t>
      </w:r>
      <w:r w:rsidRPr="00AF0F30">
        <w:rPr>
          <w:rFonts w:ascii="Tw Cen MT" w:hAnsi="Tw Cen MT"/>
          <w:b w:val="0"/>
          <w:bCs w:val="0"/>
        </w:rPr>
        <w:t>.</w:t>
      </w:r>
    </w:p>
    <w:p w14:paraId="270409A9" w14:textId="77777777" w:rsidR="00650A4A" w:rsidRPr="00650A4A" w:rsidRDefault="00650A4A" w:rsidP="00650A4A">
      <w:pPr>
        <w:pStyle w:val="Textoindependiente21"/>
        <w:rPr>
          <w:rFonts w:ascii="Tw Cen MT" w:hAnsi="Tw Cen MT"/>
          <w:b w:val="0"/>
          <w:bCs w:val="0"/>
        </w:rPr>
      </w:pPr>
    </w:p>
    <w:p w14:paraId="76DFB552" w14:textId="77777777" w:rsidR="00051901" w:rsidRPr="007A415E" w:rsidRDefault="003C6A52" w:rsidP="00650A4A">
      <w:pPr>
        <w:spacing w:after="0" w:line="240" w:lineRule="auto"/>
        <w:rPr>
          <w:rFonts w:ascii="Tw Cen MT" w:hAnsi="Tw Cen MT" w:cs="Arial"/>
          <w:b/>
          <w:bCs/>
        </w:rPr>
      </w:pPr>
      <w:r w:rsidRPr="007A415E">
        <w:rPr>
          <w:rFonts w:ascii="Tw Cen MT" w:hAnsi="Tw Cen MT" w:cs="Arial"/>
          <w:b/>
          <w:bCs/>
        </w:rPr>
        <w:t>1.3</w:t>
      </w:r>
      <w:r w:rsidRPr="007A415E">
        <w:rPr>
          <w:rFonts w:ascii="Tw Cen MT" w:hAnsi="Tw Cen MT" w:cs="Arial"/>
          <w:b/>
          <w:bCs/>
        </w:rPr>
        <w:tab/>
      </w:r>
      <w:r w:rsidR="00051901" w:rsidRPr="007A415E">
        <w:rPr>
          <w:rFonts w:ascii="Tw Cen MT" w:hAnsi="Tw Cen MT" w:cs="Arial"/>
          <w:b/>
          <w:bCs/>
        </w:rPr>
        <w:t>TRANSPORTE Y EMPAQUE.</w:t>
      </w:r>
    </w:p>
    <w:p w14:paraId="0A6A12BE" w14:textId="77777777" w:rsidR="009418E9" w:rsidRPr="007A415E" w:rsidRDefault="009418E9" w:rsidP="00297B04">
      <w:pPr>
        <w:spacing w:after="0" w:line="240" w:lineRule="auto"/>
        <w:rPr>
          <w:rFonts w:ascii="Tw Cen MT" w:hAnsi="Tw Cen MT" w:cs="Arial"/>
          <w:b/>
          <w:bCs/>
        </w:rPr>
      </w:pPr>
    </w:p>
    <w:p w14:paraId="3C567144" w14:textId="71A98615" w:rsidR="00040104" w:rsidRDefault="00CB7EE4" w:rsidP="00297B04">
      <w:pPr>
        <w:spacing w:after="0" w:line="240" w:lineRule="auto"/>
        <w:jc w:val="both"/>
        <w:rPr>
          <w:rFonts w:ascii="Tw Cen MT" w:hAnsi="Tw Cen MT" w:cs="Arial"/>
        </w:rPr>
      </w:pPr>
      <w:r w:rsidRPr="00AF0F30">
        <w:rPr>
          <w:rFonts w:ascii="Tw Cen MT" w:hAnsi="Tw Cen MT" w:cs="Arial"/>
        </w:rPr>
        <w:t xml:space="preserve">El tipo de transporte a utilizar para el envío de los </w:t>
      </w:r>
      <w:r w:rsidRPr="00AF0F30">
        <w:rPr>
          <w:rFonts w:ascii="Tw Cen MT" w:hAnsi="Tw Cen MT"/>
        </w:rPr>
        <w:t>bienes y/o servicios</w:t>
      </w:r>
      <w:r w:rsidRPr="00AF0F30">
        <w:rPr>
          <w:rFonts w:ascii="Tw Cen MT" w:hAnsi="Tw Cen MT" w:cs="Arial"/>
        </w:rPr>
        <w:t xml:space="preserve"> será a criterio del licitante adjudicado, por su cuenta y riesgo, </w:t>
      </w:r>
      <w:r w:rsidRPr="00AF0F30">
        <w:rPr>
          <w:rFonts w:ascii="Tw Cen MT" w:hAnsi="Tw Cen MT" w:cs="Arial"/>
          <w:b/>
        </w:rPr>
        <w:t>sin costo adicional para la Convocante</w:t>
      </w:r>
      <w:r w:rsidRPr="00AF0F30">
        <w:rPr>
          <w:rFonts w:ascii="Tw Cen MT" w:hAnsi="Tw Cen MT" w:cs="Arial"/>
        </w:rPr>
        <w:t xml:space="preserve">, incluyendo la descarga de los bienes y/o servicios solicitados en los domicilios indicados en el punto 1.2. </w:t>
      </w:r>
    </w:p>
    <w:p w14:paraId="0F89BCC2" w14:textId="77777777" w:rsidR="00DF0016" w:rsidRPr="007A415E" w:rsidRDefault="00DF0016" w:rsidP="00297B04">
      <w:pPr>
        <w:spacing w:after="0" w:line="240" w:lineRule="auto"/>
        <w:jc w:val="both"/>
        <w:rPr>
          <w:rFonts w:ascii="Tw Cen MT" w:hAnsi="Tw Cen MT" w:cs="Arial"/>
        </w:rPr>
      </w:pPr>
    </w:p>
    <w:p w14:paraId="5B4419A4" w14:textId="77777777" w:rsidR="00051901" w:rsidRPr="007A415E" w:rsidRDefault="003C6A52" w:rsidP="00297B04">
      <w:pPr>
        <w:spacing w:after="0" w:line="240" w:lineRule="auto"/>
        <w:rPr>
          <w:rFonts w:ascii="Tw Cen MT" w:hAnsi="Tw Cen MT" w:cs="Arial"/>
          <w:b/>
          <w:bCs/>
          <w:spacing w:val="-3"/>
        </w:rPr>
      </w:pPr>
      <w:r w:rsidRPr="007A415E">
        <w:rPr>
          <w:rFonts w:ascii="Tw Cen MT" w:hAnsi="Tw Cen MT" w:cs="Arial"/>
          <w:b/>
          <w:bCs/>
          <w:spacing w:val="-3"/>
        </w:rPr>
        <w:t>1.4</w:t>
      </w:r>
      <w:r w:rsidRPr="007A415E">
        <w:rPr>
          <w:rFonts w:ascii="Tw Cen MT" w:hAnsi="Tw Cen MT" w:cs="Arial"/>
          <w:b/>
          <w:bCs/>
          <w:spacing w:val="-3"/>
        </w:rPr>
        <w:tab/>
      </w:r>
      <w:r w:rsidR="00051901" w:rsidRPr="007A415E">
        <w:rPr>
          <w:rFonts w:ascii="Tw Cen MT" w:hAnsi="Tw Cen MT" w:cs="Arial"/>
          <w:b/>
          <w:bCs/>
          <w:spacing w:val="-3"/>
        </w:rPr>
        <w:t>DEVOLUCIONES Y REPOSICIONES.</w:t>
      </w:r>
    </w:p>
    <w:p w14:paraId="6A0FC53F" w14:textId="77777777" w:rsidR="00340120" w:rsidRPr="007A415E" w:rsidRDefault="00340120" w:rsidP="00297B04">
      <w:pPr>
        <w:spacing w:after="0" w:line="240" w:lineRule="auto"/>
        <w:rPr>
          <w:rFonts w:ascii="Tw Cen MT" w:hAnsi="Tw Cen MT" w:cs="Arial"/>
          <w:b/>
          <w:bCs/>
          <w:spacing w:val="-3"/>
        </w:rPr>
      </w:pPr>
    </w:p>
    <w:p w14:paraId="1B597092" w14:textId="77777777" w:rsidR="00CB7EE4" w:rsidRPr="00AF0F30" w:rsidRDefault="00CB7EE4" w:rsidP="00CB7EE4">
      <w:pPr>
        <w:spacing w:after="0" w:line="240" w:lineRule="auto"/>
        <w:jc w:val="both"/>
        <w:rPr>
          <w:rFonts w:ascii="Tw Cen MT" w:hAnsi="Tw Cen MT" w:cs="Arial"/>
          <w:bCs/>
        </w:rPr>
      </w:pPr>
      <w:r w:rsidRPr="00AF0F30">
        <w:rPr>
          <w:rFonts w:ascii="Tw Cen MT" w:hAnsi="Tw Cen MT" w:cs="Arial"/>
          <w:bCs/>
        </w:rPr>
        <w:t xml:space="preserve">En caso de que se detecten defectos o incumplimientos en las especificaciones establecidas en el </w:t>
      </w:r>
      <w:r w:rsidRPr="00AF0F30">
        <w:rPr>
          <w:rFonts w:ascii="Tw Cen MT" w:hAnsi="Tw Cen MT" w:cs="Arial"/>
          <w:b/>
          <w:bCs/>
        </w:rPr>
        <w:t>ANEXO NÚMERO 1 TÉCNICO</w:t>
      </w:r>
      <w:r w:rsidRPr="00AF0F30">
        <w:rPr>
          <w:rFonts w:ascii="Tw Cen MT" w:hAnsi="Tw Cen MT" w:cs="Arial"/>
          <w:bCs/>
        </w:rPr>
        <w:t xml:space="preserve">, la dependencia procederá al rechazo de los </w:t>
      </w:r>
      <w:r w:rsidRPr="00AF0F30">
        <w:rPr>
          <w:rFonts w:ascii="Tw Cen MT" w:hAnsi="Tw Cen MT"/>
        </w:rPr>
        <w:t>bienes y/o servicios</w:t>
      </w:r>
      <w:r w:rsidRPr="00AF0F30">
        <w:rPr>
          <w:rFonts w:ascii="Tw Cen MT" w:hAnsi="Tw Cen MT" w:cs="Arial"/>
          <w:bCs/>
        </w:rPr>
        <w:t xml:space="preserve"> entregados, los cuales el proveedor adjudicado deberá sustituirlos por otros en las mismas condiciones solicitadas en el </w:t>
      </w:r>
      <w:r w:rsidRPr="00AF0F30">
        <w:rPr>
          <w:rFonts w:ascii="Tw Cen MT" w:hAnsi="Tw Cen MT" w:cs="Arial"/>
          <w:b/>
          <w:bCs/>
        </w:rPr>
        <w:t>ANEXO NÚMERO 1 TÉCNICO</w:t>
      </w:r>
      <w:r w:rsidRPr="00AF0F30">
        <w:rPr>
          <w:rFonts w:ascii="Tw Cen MT" w:hAnsi="Tw Cen MT" w:cs="Arial"/>
          <w:bCs/>
        </w:rPr>
        <w:t xml:space="preserve"> en </w:t>
      </w:r>
      <w:r w:rsidRPr="00867E98">
        <w:rPr>
          <w:rFonts w:ascii="Tw Cen MT" w:hAnsi="Tw Cen MT" w:cs="Arial"/>
          <w:bCs/>
        </w:rPr>
        <w:t xml:space="preserve">un plazo no mayor a </w:t>
      </w:r>
      <w:r w:rsidRPr="00867E98">
        <w:rPr>
          <w:rFonts w:ascii="Tw Cen MT" w:hAnsi="Tw Cen MT" w:cs="Arial"/>
          <w:b/>
          <w:bCs/>
        </w:rPr>
        <w:t>24 horas</w:t>
      </w:r>
      <w:r w:rsidRPr="00867E98">
        <w:rPr>
          <w:rFonts w:ascii="Tw Cen MT" w:hAnsi="Tw Cen MT" w:cs="Arial"/>
          <w:bCs/>
        </w:rPr>
        <w:t xml:space="preserve"> </w:t>
      </w:r>
      <w:r w:rsidRPr="00AF0F30">
        <w:rPr>
          <w:rFonts w:ascii="Tw Cen MT" w:hAnsi="Tw Cen MT" w:cs="Arial"/>
          <w:bCs/>
        </w:rPr>
        <w:t xml:space="preserve">contados a partir de la fecha y hora de la devolución del (los) </w:t>
      </w:r>
      <w:r w:rsidRPr="00AF0F30">
        <w:rPr>
          <w:rFonts w:ascii="Tw Cen MT" w:hAnsi="Tw Cen MT"/>
        </w:rPr>
        <w:t>bien(es) y/o servicio(s)</w:t>
      </w:r>
      <w:r w:rsidRPr="00AF0F30">
        <w:rPr>
          <w:rFonts w:ascii="Tw Cen MT" w:hAnsi="Tw Cen MT" w:cs="Arial"/>
          <w:bCs/>
        </w:rPr>
        <w:t xml:space="preserve"> defectuoso(s).</w:t>
      </w:r>
    </w:p>
    <w:p w14:paraId="2F7A6387" w14:textId="77777777" w:rsidR="00DA0064" w:rsidRPr="007A415E" w:rsidRDefault="00DA0064" w:rsidP="00297B04">
      <w:pPr>
        <w:spacing w:after="0" w:line="240" w:lineRule="auto"/>
        <w:jc w:val="both"/>
        <w:rPr>
          <w:rFonts w:ascii="Tw Cen MT" w:hAnsi="Tw Cen MT" w:cs="Arial"/>
          <w:bCs/>
        </w:rPr>
      </w:pPr>
    </w:p>
    <w:p w14:paraId="18D00EFF" w14:textId="186D38BD" w:rsidR="00051901" w:rsidRPr="007A415E" w:rsidRDefault="003C6A52" w:rsidP="00297B04">
      <w:pPr>
        <w:spacing w:after="0" w:line="240" w:lineRule="auto"/>
        <w:rPr>
          <w:rFonts w:ascii="Tw Cen MT" w:hAnsi="Tw Cen MT" w:cs="Arial"/>
          <w:b/>
          <w:bCs/>
        </w:rPr>
      </w:pPr>
      <w:r w:rsidRPr="007A415E">
        <w:rPr>
          <w:rFonts w:ascii="Tw Cen MT" w:hAnsi="Tw Cen MT" w:cs="Arial"/>
          <w:b/>
          <w:bCs/>
        </w:rPr>
        <w:t>1.5</w:t>
      </w:r>
      <w:r w:rsidRPr="007A415E">
        <w:rPr>
          <w:rFonts w:ascii="Tw Cen MT" w:hAnsi="Tw Cen MT" w:cs="Arial"/>
          <w:b/>
          <w:bCs/>
        </w:rPr>
        <w:tab/>
      </w:r>
      <w:r w:rsidR="00051901" w:rsidRPr="007A415E">
        <w:rPr>
          <w:rFonts w:ascii="Tw Cen MT" w:hAnsi="Tw Cen MT" w:cs="Arial"/>
          <w:b/>
          <w:bCs/>
        </w:rPr>
        <w:t>SEGUROS</w:t>
      </w:r>
      <w:r w:rsidR="00F00C4F" w:rsidRPr="007A415E">
        <w:rPr>
          <w:rFonts w:ascii="Tw Cen MT" w:hAnsi="Tw Cen MT" w:cs="Arial"/>
          <w:b/>
          <w:bCs/>
        </w:rPr>
        <w:t>.</w:t>
      </w:r>
    </w:p>
    <w:p w14:paraId="0AD5363D" w14:textId="77777777" w:rsidR="00A41DBD" w:rsidRPr="007A415E" w:rsidRDefault="00A41DBD" w:rsidP="00297B04">
      <w:pPr>
        <w:spacing w:after="0" w:line="240" w:lineRule="auto"/>
        <w:rPr>
          <w:rFonts w:ascii="Tw Cen MT" w:hAnsi="Tw Cen MT" w:cs="Arial"/>
          <w:b/>
          <w:bCs/>
        </w:rPr>
      </w:pPr>
    </w:p>
    <w:p w14:paraId="15313E5E" w14:textId="77777777" w:rsidR="00CB7EE4" w:rsidRPr="00AF0F30" w:rsidRDefault="00CB7EE4" w:rsidP="00CB7EE4">
      <w:pPr>
        <w:spacing w:after="0" w:line="240" w:lineRule="auto"/>
        <w:jc w:val="both"/>
        <w:rPr>
          <w:rFonts w:ascii="Tw Cen MT" w:hAnsi="Tw Cen MT" w:cs="Arial"/>
        </w:rPr>
      </w:pPr>
      <w:r w:rsidRPr="00AF0F30">
        <w:rPr>
          <w:rFonts w:ascii="Tw Cen MT" w:hAnsi="Tw Cen MT" w:cs="Arial"/>
        </w:rPr>
        <w:t>Los Seguros a que haya lugar correrán por cuenta del licitante adjudicado hasta la entrega de los bienes y/o servicios en los domicilios indicados en el punto 1.2</w:t>
      </w:r>
    </w:p>
    <w:p w14:paraId="50D275B9" w14:textId="77777777" w:rsidR="00E85D46" w:rsidRPr="007A415E" w:rsidRDefault="00E85D46" w:rsidP="00297B04">
      <w:pPr>
        <w:spacing w:after="0" w:line="240" w:lineRule="auto"/>
        <w:jc w:val="both"/>
        <w:rPr>
          <w:rFonts w:ascii="Tw Cen MT" w:hAnsi="Tw Cen MT" w:cs="Arial"/>
        </w:rPr>
      </w:pPr>
    </w:p>
    <w:p w14:paraId="5E164925" w14:textId="77777777" w:rsidR="00040104" w:rsidRPr="007A415E" w:rsidRDefault="003C6A52" w:rsidP="00297B04">
      <w:pPr>
        <w:pStyle w:val="Textoindependiente21"/>
        <w:rPr>
          <w:rFonts w:ascii="Tw Cen MT" w:hAnsi="Tw Cen MT"/>
          <w:lang w:val="es-MX"/>
        </w:rPr>
      </w:pPr>
      <w:r w:rsidRPr="007A415E">
        <w:rPr>
          <w:rFonts w:ascii="Tw Cen MT" w:hAnsi="Tw Cen MT"/>
          <w:lang w:val="es-MX"/>
        </w:rPr>
        <w:t>1.6</w:t>
      </w:r>
      <w:r w:rsidRPr="007A415E">
        <w:rPr>
          <w:rFonts w:ascii="Tw Cen MT" w:hAnsi="Tw Cen MT"/>
          <w:lang w:val="es-MX"/>
        </w:rPr>
        <w:tab/>
      </w:r>
      <w:r w:rsidR="00051901" w:rsidRPr="007A415E">
        <w:rPr>
          <w:rFonts w:ascii="Tw Cen MT" w:hAnsi="Tw Cen MT"/>
          <w:lang w:val="es-MX"/>
        </w:rPr>
        <w:t>PERIODO DE GARANTÍA DE LOS BIENES, ARRENDAMIENTOS Y/O SERVICIOS.</w:t>
      </w:r>
    </w:p>
    <w:p w14:paraId="2DC8C909" w14:textId="77777777" w:rsidR="00A41DBD" w:rsidRPr="007A415E" w:rsidRDefault="00A41DBD" w:rsidP="00297B04">
      <w:pPr>
        <w:pStyle w:val="Textoindependiente21"/>
        <w:rPr>
          <w:rFonts w:ascii="Tw Cen MT" w:hAnsi="Tw Cen MT"/>
          <w:lang w:val="es-MX"/>
        </w:rPr>
      </w:pPr>
    </w:p>
    <w:p w14:paraId="49A49CA6" w14:textId="6C04DEE0" w:rsidR="00751B1B" w:rsidRDefault="00CB7EE4" w:rsidP="00297B04">
      <w:pPr>
        <w:pStyle w:val="Textoindependiente21"/>
        <w:rPr>
          <w:rFonts w:ascii="Tw Cen MT" w:hAnsi="Tw Cen MT"/>
        </w:rPr>
      </w:pPr>
      <w:r w:rsidRPr="00AF0F30">
        <w:rPr>
          <w:rFonts w:ascii="Tw Cen MT" w:hAnsi="Tw Cen MT"/>
          <w:b w:val="0"/>
        </w:rPr>
        <w:t xml:space="preserve">El licitante adjudicado deberá garantizar cada uno de los bienes y/o servicios señalados en el </w:t>
      </w:r>
      <w:r w:rsidRPr="00AF0F30">
        <w:rPr>
          <w:rFonts w:ascii="Tw Cen MT" w:hAnsi="Tw Cen MT"/>
        </w:rPr>
        <w:t>ANEXO NÚMERO 1 TÉCNICO</w:t>
      </w:r>
      <w:r w:rsidRPr="00AF0F30">
        <w:rPr>
          <w:rFonts w:ascii="Tw Cen MT" w:hAnsi="Tw Cen MT"/>
          <w:b w:val="0"/>
        </w:rPr>
        <w:t xml:space="preserve">, por escrito en papel membretado de la empresa, firmado por el representante o apoderado legal, en la que declaren bajo protesta de decir verdad, que garantiza todos los bienes licitados del </w:t>
      </w:r>
      <w:r w:rsidR="00867E98" w:rsidRPr="00C23732">
        <w:rPr>
          <w:rFonts w:ascii="Tw Cen MT" w:hAnsi="Tw Cen MT"/>
          <w:lang w:val="es-MX"/>
        </w:rPr>
        <w:t>0</w:t>
      </w:r>
      <w:r w:rsidR="00F66FE9" w:rsidRPr="00C23732">
        <w:rPr>
          <w:rFonts w:ascii="Tw Cen MT" w:hAnsi="Tw Cen MT"/>
          <w:lang w:val="es-MX"/>
        </w:rPr>
        <w:t>9</w:t>
      </w:r>
      <w:r w:rsidR="00867E98" w:rsidRPr="00C23732">
        <w:rPr>
          <w:rFonts w:ascii="Tw Cen MT" w:hAnsi="Tw Cen MT"/>
          <w:lang w:val="es-MX"/>
        </w:rPr>
        <w:t xml:space="preserve"> DE MARZO DE 2020 AL 31 DE DICIEMBRE DEL 2020</w:t>
      </w:r>
      <w:r w:rsidRPr="00C23732">
        <w:rPr>
          <w:rStyle w:val="qowt-font13-twcenmt"/>
          <w:rFonts w:ascii="Tw Cen MT" w:hAnsi="Tw Cen MT"/>
          <w:b w:val="0"/>
          <w:shd w:val="clear" w:color="auto" w:fill="FFFFFF"/>
        </w:rPr>
        <w:t>.</w:t>
      </w:r>
      <w:r w:rsidRPr="00C23732">
        <w:rPr>
          <w:rFonts w:ascii="Tw Cen MT" w:hAnsi="Tw Cen MT"/>
          <w:b w:val="0"/>
          <w:lang w:val="es-MX"/>
        </w:rPr>
        <w:t xml:space="preserve"> </w:t>
      </w:r>
      <w:r w:rsidRPr="00C23732">
        <w:rPr>
          <w:rFonts w:ascii="Tw Cen MT" w:hAnsi="Tw Cen MT"/>
        </w:rPr>
        <w:t>(</w:t>
      </w:r>
      <w:r w:rsidRPr="00AF0F30">
        <w:rPr>
          <w:rFonts w:ascii="Tw Cen MT" w:hAnsi="Tw Cen MT"/>
        </w:rPr>
        <w:t>ANEXO 7)</w:t>
      </w:r>
    </w:p>
    <w:p w14:paraId="40E38B09" w14:textId="77777777" w:rsidR="00725E0F" w:rsidRPr="002269D9" w:rsidRDefault="00725E0F" w:rsidP="00297B04">
      <w:pPr>
        <w:pStyle w:val="Textoindependiente21"/>
        <w:rPr>
          <w:rFonts w:ascii="Tw Cen MT" w:hAnsi="Tw Cen MT"/>
          <w:b w:val="0"/>
          <w:lang w:val="es-MX"/>
        </w:rPr>
      </w:pPr>
    </w:p>
    <w:p w14:paraId="77F0394A" w14:textId="3B47B983" w:rsidR="00040104" w:rsidRPr="007A415E" w:rsidRDefault="003C6A52" w:rsidP="00297B04">
      <w:pPr>
        <w:pStyle w:val="Textoindependiente21"/>
        <w:rPr>
          <w:rFonts w:ascii="Tw Cen MT" w:hAnsi="Tw Cen MT"/>
          <w:lang w:val="es-MX"/>
        </w:rPr>
      </w:pPr>
      <w:r w:rsidRPr="007A415E">
        <w:rPr>
          <w:rFonts w:ascii="Tw Cen MT" w:hAnsi="Tw Cen MT"/>
          <w:lang w:val="es-MX"/>
        </w:rPr>
        <w:lastRenderedPageBreak/>
        <w:t>1.7</w:t>
      </w:r>
      <w:r w:rsidRPr="007A415E">
        <w:rPr>
          <w:rFonts w:ascii="Tw Cen MT" w:hAnsi="Tw Cen MT"/>
          <w:lang w:val="es-MX"/>
        </w:rPr>
        <w:tab/>
      </w:r>
      <w:r w:rsidR="00051901" w:rsidRPr="007A415E">
        <w:rPr>
          <w:rFonts w:ascii="Tw Cen MT" w:hAnsi="Tw Cen MT"/>
          <w:lang w:val="es-MX"/>
        </w:rPr>
        <w:t>VIGENCIA DE LA OFERTA</w:t>
      </w:r>
      <w:r w:rsidR="00F00C4F" w:rsidRPr="007A415E">
        <w:rPr>
          <w:rFonts w:ascii="Tw Cen MT" w:hAnsi="Tw Cen MT"/>
          <w:lang w:val="es-MX"/>
        </w:rPr>
        <w:t>.</w:t>
      </w:r>
    </w:p>
    <w:p w14:paraId="260F2345" w14:textId="77777777" w:rsidR="00A41DBD" w:rsidRPr="007A415E" w:rsidRDefault="00A41DBD" w:rsidP="00650A4A">
      <w:pPr>
        <w:pStyle w:val="Textoindependiente21"/>
        <w:rPr>
          <w:rFonts w:ascii="Tw Cen MT" w:hAnsi="Tw Cen MT"/>
          <w:lang w:val="es-MX"/>
        </w:rPr>
      </w:pPr>
    </w:p>
    <w:p w14:paraId="36934CB2" w14:textId="391B3AE1" w:rsidR="00751B1B" w:rsidRPr="00077BD3" w:rsidRDefault="00CB7EE4" w:rsidP="00077BD3">
      <w:pPr>
        <w:jc w:val="both"/>
        <w:rPr>
          <w:rFonts w:ascii="Tw Cen MT" w:hAnsi="Tw Cen MT" w:cs="Arial"/>
        </w:rPr>
      </w:pPr>
      <w:r w:rsidRPr="00AF0F30">
        <w:rPr>
          <w:rFonts w:ascii="Tw Cen MT" w:hAnsi="Tw Cen MT" w:cs="Arial"/>
        </w:rPr>
        <w:t xml:space="preserve">La oferta deberá estar vigente desde la notificación del fallo del procedimiento de licitación que nos ocupa y </w:t>
      </w:r>
      <w:r w:rsidRPr="00867E98">
        <w:rPr>
          <w:rFonts w:ascii="Tw Cen MT" w:hAnsi="Tw Cen MT" w:cs="Arial"/>
        </w:rPr>
        <w:t xml:space="preserve">hasta el </w:t>
      </w:r>
      <w:r w:rsidR="00867E98" w:rsidRPr="002269D9">
        <w:rPr>
          <w:rFonts w:ascii="Tw Cen MT" w:hAnsi="Tw Cen MT" w:cs="Arial"/>
          <w:b/>
          <w:bCs/>
        </w:rPr>
        <w:t>31 DE DICIEMBRE DEL 2020</w:t>
      </w:r>
      <w:r w:rsidRPr="00AF0F30">
        <w:rPr>
          <w:rFonts w:ascii="Tw Cen MT" w:hAnsi="Tw Cen MT" w:cs="Arial"/>
        </w:rPr>
        <w:t xml:space="preserve">, de acuerdo a lo solicitado en el </w:t>
      </w:r>
      <w:r w:rsidRPr="00AF0F30">
        <w:rPr>
          <w:rFonts w:ascii="Tw Cen MT" w:hAnsi="Tw Cen MT" w:cs="Arial"/>
          <w:b/>
        </w:rPr>
        <w:t>ANEXO NÚMERO 1 TÉCNICO</w:t>
      </w:r>
      <w:r w:rsidRPr="00AF0F30">
        <w:rPr>
          <w:rFonts w:ascii="Tw Cen MT" w:hAnsi="Tw Cen MT" w:cs="Arial"/>
        </w:rPr>
        <w:t>.</w:t>
      </w:r>
    </w:p>
    <w:p w14:paraId="1D489B3D" w14:textId="23BA44BB" w:rsidR="00040104" w:rsidRDefault="00051901" w:rsidP="00297B04">
      <w:pPr>
        <w:spacing w:after="0" w:line="240" w:lineRule="auto"/>
        <w:rPr>
          <w:rFonts w:ascii="Tw Cen MT" w:hAnsi="Tw Cen MT" w:cs="Arial"/>
          <w:b/>
          <w:bCs/>
          <w:spacing w:val="-3"/>
        </w:rPr>
      </w:pPr>
      <w:r w:rsidRPr="007A415E">
        <w:rPr>
          <w:rFonts w:ascii="Tw Cen MT" w:hAnsi="Tw Cen MT" w:cs="Arial"/>
          <w:b/>
          <w:bCs/>
          <w:spacing w:val="-3"/>
        </w:rPr>
        <w:t>1.8</w:t>
      </w:r>
      <w:r w:rsidR="003C6A52" w:rsidRPr="007A415E">
        <w:rPr>
          <w:rFonts w:ascii="Tw Cen MT" w:hAnsi="Tw Cen MT" w:cs="Arial"/>
          <w:b/>
          <w:bCs/>
          <w:spacing w:val="-3"/>
        </w:rPr>
        <w:tab/>
      </w:r>
      <w:r w:rsidRPr="007A415E">
        <w:rPr>
          <w:rFonts w:ascii="Tw Cen MT" w:hAnsi="Tw Cen MT" w:cs="Arial"/>
          <w:b/>
          <w:bCs/>
          <w:spacing w:val="-3"/>
        </w:rPr>
        <w:t>DESCRIPCIÓN DEL BIEN Y/O SERVICIO.</w:t>
      </w:r>
    </w:p>
    <w:p w14:paraId="3BEB8EFA" w14:textId="77777777" w:rsidR="00751B1B" w:rsidRPr="007A415E" w:rsidRDefault="00751B1B" w:rsidP="00297B04">
      <w:pPr>
        <w:spacing w:after="0" w:line="240" w:lineRule="auto"/>
        <w:rPr>
          <w:rFonts w:ascii="Tw Cen MT" w:hAnsi="Tw Cen MT" w:cs="Arial"/>
          <w:b/>
          <w:bCs/>
          <w:spacing w:val="-3"/>
        </w:rPr>
      </w:pPr>
    </w:p>
    <w:p w14:paraId="6C018FD2" w14:textId="348AB3AF" w:rsidR="00097D90" w:rsidRPr="00CB7EE4" w:rsidRDefault="00CB7EE4" w:rsidP="00751B1B">
      <w:pPr>
        <w:tabs>
          <w:tab w:val="left" w:pos="0"/>
        </w:tabs>
        <w:ind w:right="51"/>
        <w:jc w:val="both"/>
        <w:outlineLvl w:val="0"/>
        <w:rPr>
          <w:rFonts w:ascii="Tw Cen MT" w:hAnsi="Tw Cen MT" w:cs="Arial"/>
          <w:b/>
          <w:bCs/>
          <w:sz w:val="24"/>
          <w:szCs w:val="24"/>
        </w:rPr>
      </w:pPr>
      <w:r w:rsidRPr="00AF0F30">
        <w:rPr>
          <w:rFonts w:ascii="Tw Cen MT" w:hAnsi="Tw Cen MT" w:cs="Arial"/>
          <w:spacing w:val="-3"/>
        </w:rPr>
        <w:t xml:space="preserve">La presente licitación será por </w:t>
      </w:r>
      <w:r w:rsidRPr="00AF0F30">
        <w:rPr>
          <w:rFonts w:ascii="Tw Cen MT" w:hAnsi="Tw Cen MT" w:cs="Arial"/>
          <w:b/>
          <w:spacing w:val="-3"/>
        </w:rPr>
        <w:t xml:space="preserve">PARTIDA ÚNICA </w:t>
      </w:r>
      <w:r w:rsidRPr="00AF0F30">
        <w:rPr>
          <w:rFonts w:ascii="Tw Cen MT" w:hAnsi="Tw Cen MT" w:cs="Arial"/>
          <w:spacing w:val="-3"/>
        </w:rPr>
        <w:t>y se refiere a</w:t>
      </w:r>
      <w:r w:rsidRPr="00AF0F30">
        <w:rPr>
          <w:rFonts w:ascii="Tw Cen MT" w:hAnsi="Tw Cen MT" w:cs="Arial"/>
          <w:bCs/>
        </w:rPr>
        <w:t xml:space="preserve"> la</w:t>
      </w:r>
      <w:r w:rsidRPr="00AF0F30">
        <w:rPr>
          <w:rFonts w:ascii="Tw Cen MT" w:hAnsi="Tw Cen MT" w:cs="Arial"/>
          <w:b/>
          <w:bCs/>
        </w:rPr>
        <w:t xml:space="preserve"> </w:t>
      </w:r>
      <w:r w:rsidR="002269D9" w:rsidRPr="00C76EC9">
        <w:rPr>
          <w:rFonts w:ascii="Tw Cen MT" w:eastAsia="Arial" w:hAnsi="Tw Cen MT" w:cs="Arial"/>
          <w:b/>
        </w:rPr>
        <w:t>SERVICIO DE MANTENIMIENTO PREVENTIVO DE AIRES ACONDICIONADOS PROPIEDAD DE GOBIERNO DEL ESTADO DE COLIMA</w:t>
      </w:r>
      <w:r w:rsidRPr="00AF0F30">
        <w:rPr>
          <w:rFonts w:ascii="Tw Cen MT" w:hAnsi="Tw Cen MT" w:cs="Arial"/>
          <w:spacing w:val="-3"/>
        </w:rPr>
        <w:t xml:space="preserve">, cuyas características técnicas se describen en el </w:t>
      </w:r>
      <w:r w:rsidRPr="00AF0F30">
        <w:rPr>
          <w:rFonts w:ascii="Tw Cen MT" w:hAnsi="Tw Cen MT" w:cs="Arial"/>
          <w:b/>
          <w:spacing w:val="-3"/>
        </w:rPr>
        <w:t>ANEXO NÚMERO 1 TÉCNICO</w:t>
      </w:r>
      <w:r w:rsidRPr="00AF0F30">
        <w:rPr>
          <w:rFonts w:ascii="Tw Cen MT" w:hAnsi="Tw Cen MT" w:cs="Arial"/>
          <w:spacing w:val="-3"/>
        </w:rPr>
        <w:t xml:space="preserve"> de las presentes bases.</w:t>
      </w:r>
    </w:p>
    <w:p w14:paraId="6D1E9081" w14:textId="137C139E" w:rsidR="00051901" w:rsidRPr="007A415E" w:rsidRDefault="00051901" w:rsidP="00297B04">
      <w:pPr>
        <w:spacing w:after="0" w:line="240" w:lineRule="auto"/>
        <w:jc w:val="both"/>
        <w:rPr>
          <w:rFonts w:ascii="Tw Cen MT" w:hAnsi="Tw Cen MT" w:cs="Arial"/>
          <w:b/>
          <w:bCs/>
          <w:spacing w:val="-3"/>
        </w:rPr>
      </w:pPr>
      <w:r w:rsidRPr="007A415E">
        <w:rPr>
          <w:rFonts w:ascii="Tw Cen MT" w:hAnsi="Tw Cen MT" w:cs="Arial"/>
          <w:b/>
          <w:bCs/>
          <w:spacing w:val="-3"/>
        </w:rPr>
        <w:t>1.9</w:t>
      </w:r>
      <w:r w:rsidR="003C6A52" w:rsidRPr="007A415E">
        <w:rPr>
          <w:rFonts w:ascii="Tw Cen MT" w:hAnsi="Tw Cen MT" w:cs="Arial"/>
          <w:b/>
          <w:bCs/>
          <w:spacing w:val="-3"/>
        </w:rPr>
        <w:tab/>
      </w:r>
      <w:r w:rsidRPr="007A415E">
        <w:rPr>
          <w:rFonts w:ascii="Tw Cen MT" w:hAnsi="Tw Cen MT" w:cs="Arial"/>
          <w:b/>
          <w:bCs/>
          <w:spacing w:val="-3"/>
        </w:rPr>
        <w:t>OPCIONES DE COTIZACIÓN DEL SERVICIO.</w:t>
      </w:r>
    </w:p>
    <w:p w14:paraId="40C68C80" w14:textId="77777777" w:rsidR="00297B04" w:rsidRPr="007A415E" w:rsidRDefault="00297B04" w:rsidP="00297B04">
      <w:pPr>
        <w:spacing w:after="0" w:line="240" w:lineRule="auto"/>
        <w:jc w:val="both"/>
        <w:rPr>
          <w:rFonts w:ascii="Tw Cen MT" w:hAnsi="Tw Cen MT" w:cs="Arial"/>
          <w:b/>
          <w:bCs/>
          <w:spacing w:val="-3"/>
        </w:rPr>
      </w:pPr>
    </w:p>
    <w:p w14:paraId="489AA4EA" w14:textId="248130C2" w:rsidR="00051901" w:rsidRPr="007A415E" w:rsidRDefault="00051901" w:rsidP="00AC7BC8">
      <w:pPr>
        <w:spacing w:after="0" w:line="240" w:lineRule="auto"/>
        <w:jc w:val="both"/>
        <w:rPr>
          <w:rFonts w:ascii="Tw Cen MT" w:hAnsi="Tw Cen MT" w:cs="Arial"/>
          <w:spacing w:val="-3"/>
        </w:rPr>
      </w:pPr>
      <w:r w:rsidRPr="007A415E">
        <w:rPr>
          <w:rFonts w:ascii="Tw Cen MT" w:hAnsi="Tw Cen MT" w:cs="Arial"/>
          <w:spacing w:val="-3"/>
        </w:rPr>
        <w:t xml:space="preserve">Los concursantes deberán presentar una sola opción, absteniéndose de presentar más de una </w:t>
      </w:r>
      <w:r w:rsidR="00DE3858" w:rsidRPr="007A415E">
        <w:rPr>
          <w:rFonts w:ascii="Tw Cen MT" w:hAnsi="Tw Cen MT" w:cs="Arial"/>
          <w:spacing w:val="-3"/>
        </w:rPr>
        <w:t>propuesta</w:t>
      </w:r>
      <w:r w:rsidR="00751B1B">
        <w:rPr>
          <w:rFonts w:ascii="Tw Cen MT" w:hAnsi="Tw Cen MT" w:cs="Arial"/>
          <w:spacing w:val="-3"/>
        </w:rPr>
        <w:t>,</w:t>
      </w:r>
      <w:r w:rsidR="00DE3858" w:rsidRPr="007A415E">
        <w:rPr>
          <w:rFonts w:ascii="Tw Cen MT" w:hAnsi="Tw Cen MT" w:cs="Arial"/>
          <w:spacing w:val="-3"/>
        </w:rPr>
        <w:t xml:space="preserve"> en</w:t>
      </w:r>
      <w:r w:rsidRPr="007A415E">
        <w:rPr>
          <w:rFonts w:ascii="Tw Cen MT" w:hAnsi="Tw Cen MT" w:cs="Arial"/>
          <w:spacing w:val="-3"/>
        </w:rPr>
        <w:t xml:space="preserve"> la inteligencia de que aquel que presente más de una opción</w:t>
      </w:r>
      <w:r w:rsidR="00751436" w:rsidRPr="007A415E">
        <w:rPr>
          <w:rFonts w:ascii="Tw Cen MT" w:hAnsi="Tw Cen MT" w:cs="Arial"/>
          <w:spacing w:val="-3"/>
        </w:rPr>
        <w:t>, ésta</w:t>
      </w:r>
      <w:r w:rsidRPr="007A415E">
        <w:rPr>
          <w:rFonts w:ascii="Tw Cen MT" w:hAnsi="Tw Cen M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A415E">
        <w:rPr>
          <w:rFonts w:ascii="Tw Cen MT" w:hAnsi="Tw Cen MT" w:cs="Arial"/>
          <w:b/>
          <w:spacing w:val="-3"/>
        </w:rPr>
        <w:t>ANEXO NÚMERO 1 TÉCNICO</w:t>
      </w:r>
      <w:r w:rsidRPr="007A415E">
        <w:rPr>
          <w:rFonts w:ascii="Tw Cen MT" w:hAnsi="Tw Cen MT" w:cs="Arial"/>
          <w:spacing w:val="-3"/>
        </w:rPr>
        <w:t xml:space="preserve"> de las presentes bases.</w:t>
      </w:r>
    </w:p>
    <w:p w14:paraId="6FB58F2E" w14:textId="77777777" w:rsidR="00CC267B" w:rsidRPr="007A415E" w:rsidRDefault="00CC267B" w:rsidP="00AC7BC8">
      <w:pPr>
        <w:pStyle w:val="Textoindependiente21"/>
        <w:rPr>
          <w:rFonts w:ascii="Tw Cen MT" w:hAnsi="Tw Cen MT"/>
          <w:lang w:val="es-MX"/>
        </w:rPr>
      </w:pPr>
    </w:p>
    <w:p w14:paraId="2342C050"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1.10</w:t>
      </w:r>
      <w:r w:rsidR="00CC267B" w:rsidRPr="007A415E">
        <w:rPr>
          <w:rFonts w:ascii="Tw Cen MT" w:hAnsi="Tw Cen MT"/>
          <w:lang w:val="es-MX"/>
        </w:rPr>
        <w:tab/>
      </w:r>
      <w:r w:rsidRPr="007A415E">
        <w:rPr>
          <w:rFonts w:ascii="Tw Cen MT" w:hAnsi="Tw Cen MT"/>
          <w:lang w:val="es-MX"/>
        </w:rPr>
        <w:t xml:space="preserve">IDIOMA. </w:t>
      </w:r>
    </w:p>
    <w:p w14:paraId="037734D7" w14:textId="77777777" w:rsidR="009418E9" w:rsidRPr="007A415E" w:rsidRDefault="009418E9" w:rsidP="00AC7BC8">
      <w:pPr>
        <w:pStyle w:val="Textoindependiente21"/>
        <w:rPr>
          <w:rFonts w:ascii="Tw Cen MT" w:hAnsi="Tw Cen MT"/>
          <w:b w:val="0"/>
          <w:bCs w:val="0"/>
          <w:lang w:val="es-MX"/>
        </w:rPr>
      </w:pPr>
    </w:p>
    <w:p w14:paraId="02ED6EBB" w14:textId="481BFE64" w:rsidR="00077BD3" w:rsidRDefault="00051901" w:rsidP="00AC7BC8">
      <w:pPr>
        <w:spacing w:after="0" w:line="240" w:lineRule="auto"/>
        <w:rPr>
          <w:rFonts w:ascii="Tw Cen MT" w:hAnsi="Tw Cen MT" w:cs="Arial"/>
        </w:rPr>
      </w:pPr>
      <w:r w:rsidRPr="007A415E">
        <w:rPr>
          <w:rFonts w:ascii="Tw Cen MT" w:hAnsi="Tw Cen MT" w:cs="Arial"/>
        </w:rPr>
        <w:t>El Idioma en que deberán presentarse las proposiciones será en español.</w:t>
      </w:r>
    </w:p>
    <w:p w14:paraId="2AB79B13" w14:textId="77777777" w:rsidR="00077BD3" w:rsidRPr="007A415E" w:rsidRDefault="00077BD3" w:rsidP="00AC7BC8">
      <w:pPr>
        <w:spacing w:after="0" w:line="240" w:lineRule="auto"/>
        <w:rPr>
          <w:rFonts w:ascii="Tw Cen MT" w:hAnsi="Tw Cen MT" w:cs="Arial"/>
        </w:rPr>
      </w:pPr>
    </w:p>
    <w:p w14:paraId="57A98A0A" w14:textId="77777777" w:rsidR="00051901" w:rsidRPr="007A415E" w:rsidRDefault="00051901" w:rsidP="00AC7BC8">
      <w:pPr>
        <w:pStyle w:val="Textoindependiente21"/>
        <w:rPr>
          <w:rFonts w:ascii="Tw Cen MT" w:hAnsi="Tw Cen MT"/>
          <w:lang w:val="es-MX"/>
        </w:rPr>
      </w:pPr>
      <w:r w:rsidRPr="007A415E">
        <w:rPr>
          <w:rFonts w:ascii="Tw Cen MT" w:hAnsi="Tw Cen MT"/>
          <w:lang w:val="es-MX"/>
        </w:rPr>
        <w:t>1.11</w:t>
      </w:r>
      <w:r w:rsidR="00CC267B" w:rsidRPr="007A415E">
        <w:rPr>
          <w:rFonts w:ascii="Tw Cen MT" w:hAnsi="Tw Cen MT"/>
          <w:lang w:val="es-MX"/>
        </w:rPr>
        <w:tab/>
      </w:r>
      <w:r w:rsidRPr="007A415E">
        <w:rPr>
          <w:rFonts w:ascii="Tw Cen MT" w:hAnsi="Tw Cen MT"/>
          <w:lang w:val="es-MX"/>
        </w:rPr>
        <w:t xml:space="preserve">INCREMENTO EN LA CANTIDAD DE BIENES SOLICITADOS. </w:t>
      </w:r>
    </w:p>
    <w:p w14:paraId="612174EB" w14:textId="77777777" w:rsidR="007A028F" w:rsidRPr="007A415E" w:rsidRDefault="007A028F" w:rsidP="00AC7BC8">
      <w:pPr>
        <w:spacing w:after="0" w:line="240" w:lineRule="auto"/>
        <w:jc w:val="both"/>
        <w:rPr>
          <w:rFonts w:ascii="Tw Cen MT" w:hAnsi="Tw Cen MT" w:cs="Arial"/>
          <w:lang w:val="es-ES"/>
        </w:rPr>
      </w:pPr>
    </w:p>
    <w:p w14:paraId="171C2BC4" w14:textId="77777777" w:rsidR="00CB7EE4" w:rsidRPr="00AF0F30" w:rsidRDefault="00CB7EE4" w:rsidP="00CB7EE4">
      <w:pPr>
        <w:spacing w:after="0" w:line="240" w:lineRule="auto"/>
        <w:jc w:val="both"/>
        <w:rPr>
          <w:rFonts w:ascii="Tw Cen MT" w:hAnsi="Tw Cen MT" w:cstheme="minorHAnsi"/>
          <w:lang w:val="es-ES"/>
        </w:rPr>
      </w:pPr>
      <w:r w:rsidRPr="00AF0F30">
        <w:rPr>
          <w:rFonts w:ascii="Tw Cen MT" w:hAnsi="Tw Cen MT" w:cs="Arial"/>
          <w:lang w:val="es-ES"/>
        </w:rPr>
        <w:t xml:space="preserve">El Gobierno del Estado de Colima podrá aplicar los términos del </w:t>
      </w:r>
      <w:r w:rsidRPr="00AF0F30">
        <w:rPr>
          <w:rFonts w:ascii="Tw Cen MT" w:hAnsi="Tw Cen MT" w:cs="Arial"/>
        </w:rPr>
        <w:t>artículo 51 NUMERAL 2 de la Ley de Adquisiciones, Arrendamientos y Servicios Públicos del Estado de Colima, que señala que</w:t>
      </w:r>
      <w:r w:rsidRPr="00AF0F30">
        <w:rPr>
          <w:rFonts w:ascii="Tw Cen MT" w:hAnsi="Tw Cen MT" w:cs="Arial"/>
          <w:lang w:val="es-ES"/>
        </w:rPr>
        <w:t>: “</w:t>
      </w:r>
      <w:r w:rsidRPr="00AF0F30">
        <w:rPr>
          <w:rFonts w:ascii="Tw Cen MT" w:hAnsi="Tw Cen MT" w:cstheme="minorHAnsi"/>
          <w:lang w:val="es-ES"/>
        </w:rPr>
        <w:t xml:space="preserve">Las dependencias, entidades y unidades administrativas podrán, dentro de su presupuesto aprobado y disponible, bajo su responsabilidad y por razones fundadas, acordar el </w:t>
      </w:r>
      <w:r w:rsidRPr="00AF0F30">
        <w:rPr>
          <w:rFonts w:ascii="Tw Cen MT" w:hAnsi="Tw Cen MT" w:cstheme="minorHAnsi"/>
          <w:b/>
          <w:lang w:val="es-ES"/>
        </w:rPr>
        <w:t>incremento del monto del contrato o de la cantidad de bienes</w:t>
      </w:r>
      <w:r w:rsidRPr="00AF0F30">
        <w:rPr>
          <w:rFonts w:ascii="Tw Cen MT" w:hAnsi="Tw Cen MT" w:cstheme="minorHAnsi"/>
          <w:lang w:val="es-ES"/>
        </w:rPr>
        <w:t xml:space="preserve">, arrendamientos o servicios solicitados mediante modificaciones a sus contratos vigentes, siempre que las modificaciones no rebasen, en conjunto, el </w:t>
      </w:r>
      <w:r w:rsidRPr="00AF0F30">
        <w:rPr>
          <w:rFonts w:ascii="Tw Cen MT" w:hAnsi="Tw Cen MT" w:cstheme="minorHAnsi"/>
          <w:b/>
          <w:lang w:val="es-ES"/>
        </w:rPr>
        <w:t>veinte por ciento</w:t>
      </w:r>
      <w:r w:rsidRPr="00AF0F30">
        <w:rPr>
          <w:rFonts w:ascii="Tw Cen MT" w:hAnsi="Tw Cen MT" w:cstheme="minorHAnsi"/>
          <w:lang w:val="es-ES"/>
        </w:rPr>
        <w:t xml:space="preserve"> del monto o cantidad de los conceptos o volúmenes establecidos originalmente en los mismos y el precio de los bienes, arrendamientos o servicios sea igual al pactado originalmente.”</w:t>
      </w:r>
    </w:p>
    <w:p w14:paraId="1FCFD6F9" w14:textId="77777777" w:rsidR="0028502B" w:rsidRPr="007A415E" w:rsidRDefault="0028502B" w:rsidP="00650A4A">
      <w:pPr>
        <w:spacing w:after="0" w:line="240" w:lineRule="auto"/>
        <w:jc w:val="both"/>
        <w:rPr>
          <w:rFonts w:ascii="Tw Cen MT" w:hAnsi="Tw Cen MT" w:cs="Calibri"/>
          <w:lang w:val="es-ES"/>
        </w:rPr>
      </w:pPr>
    </w:p>
    <w:p w14:paraId="091CB982" w14:textId="77777777" w:rsidR="00051901" w:rsidRPr="007A415E" w:rsidRDefault="00051901" w:rsidP="00650A4A">
      <w:pPr>
        <w:spacing w:after="0" w:line="240" w:lineRule="auto"/>
        <w:rPr>
          <w:rFonts w:ascii="Tw Cen MT" w:hAnsi="Tw Cen MT" w:cs="Arial"/>
          <w:b/>
          <w:bCs/>
        </w:rPr>
      </w:pPr>
      <w:r w:rsidRPr="007A415E">
        <w:rPr>
          <w:rFonts w:ascii="Tw Cen MT" w:hAnsi="Tw Cen MT" w:cs="Arial"/>
          <w:b/>
          <w:bCs/>
        </w:rPr>
        <w:t>1.12</w:t>
      </w:r>
      <w:r w:rsidR="00CC267B" w:rsidRPr="007A415E">
        <w:rPr>
          <w:rFonts w:ascii="Tw Cen MT" w:hAnsi="Tw Cen MT" w:cs="Arial"/>
          <w:b/>
          <w:bCs/>
        </w:rPr>
        <w:tab/>
      </w:r>
      <w:r w:rsidRPr="007A415E">
        <w:rPr>
          <w:rFonts w:ascii="Tw Cen MT" w:hAnsi="Tw Cen MT" w:cs="Arial"/>
          <w:b/>
          <w:bCs/>
        </w:rPr>
        <w:t xml:space="preserve">MONEDA. </w:t>
      </w:r>
    </w:p>
    <w:p w14:paraId="098DE512" w14:textId="77777777" w:rsidR="007A028F" w:rsidRPr="007A415E" w:rsidRDefault="007A028F" w:rsidP="00650A4A">
      <w:pPr>
        <w:spacing w:after="0" w:line="240" w:lineRule="auto"/>
        <w:rPr>
          <w:rFonts w:ascii="Tw Cen MT" w:hAnsi="Tw Cen MT" w:cs="Arial"/>
          <w:b/>
          <w:bCs/>
        </w:rPr>
      </w:pPr>
    </w:p>
    <w:p w14:paraId="2E055D1C" w14:textId="77777777" w:rsidR="00051901" w:rsidRPr="007A415E" w:rsidRDefault="00051901" w:rsidP="00AC7BC8">
      <w:pPr>
        <w:spacing w:after="0" w:line="240" w:lineRule="auto"/>
        <w:rPr>
          <w:rFonts w:ascii="Tw Cen MT" w:hAnsi="Tw Cen MT" w:cs="Arial"/>
        </w:rPr>
      </w:pPr>
      <w:r w:rsidRPr="007A415E">
        <w:rPr>
          <w:rFonts w:ascii="Tw Cen MT" w:hAnsi="Tw Cen MT" w:cs="Arial"/>
        </w:rPr>
        <w:t xml:space="preserve">Los licitantes deberán presentar sus proposiciones en moneda nacional. </w:t>
      </w:r>
    </w:p>
    <w:p w14:paraId="1ED1CD72" w14:textId="77777777" w:rsidR="00CC267B" w:rsidRPr="007A415E" w:rsidRDefault="00CC267B" w:rsidP="00AC7BC8">
      <w:pPr>
        <w:spacing w:after="0" w:line="240" w:lineRule="auto"/>
        <w:rPr>
          <w:rFonts w:ascii="Tw Cen MT" w:hAnsi="Tw Cen MT" w:cs="Arial"/>
          <w:b/>
          <w:bCs/>
        </w:rPr>
      </w:pPr>
    </w:p>
    <w:p w14:paraId="71C352D2" w14:textId="54AFEF70" w:rsidR="00051901" w:rsidRDefault="00051901" w:rsidP="00AC7BC8">
      <w:pPr>
        <w:spacing w:after="0" w:line="240" w:lineRule="auto"/>
        <w:rPr>
          <w:rFonts w:ascii="Tw Cen MT" w:hAnsi="Tw Cen MT" w:cs="Arial"/>
          <w:b/>
          <w:bCs/>
        </w:rPr>
      </w:pPr>
      <w:r w:rsidRPr="007A415E">
        <w:rPr>
          <w:rFonts w:ascii="Tw Cen MT" w:hAnsi="Tw Cen MT" w:cs="Arial"/>
          <w:b/>
          <w:bCs/>
        </w:rPr>
        <w:t>1.13</w:t>
      </w:r>
      <w:r w:rsidR="00CC267B" w:rsidRPr="007A415E">
        <w:rPr>
          <w:rFonts w:ascii="Tw Cen MT" w:hAnsi="Tw Cen MT" w:cs="Arial"/>
          <w:b/>
          <w:bCs/>
        </w:rPr>
        <w:tab/>
      </w:r>
      <w:r w:rsidR="007A028F" w:rsidRPr="007A415E">
        <w:rPr>
          <w:rFonts w:ascii="Tw Cen MT" w:hAnsi="Tw Cen MT" w:cs="Arial"/>
          <w:b/>
          <w:bCs/>
        </w:rPr>
        <w:t>CONDICIONES DE PAGO.</w:t>
      </w:r>
    </w:p>
    <w:p w14:paraId="1E7E76C2" w14:textId="77777777" w:rsidR="007A028F" w:rsidRPr="007A415E" w:rsidRDefault="007A028F" w:rsidP="0009100C">
      <w:pPr>
        <w:spacing w:after="0" w:line="240" w:lineRule="auto"/>
        <w:jc w:val="both"/>
        <w:rPr>
          <w:rFonts w:ascii="Tw Cen MT" w:hAnsi="Tw Cen MT" w:cs="Arial"/>
          <w:b/>
          <w:bCs/>
        </w:rPr>
      </w:pPr>
    </w:p>
    <w:p w14:paraId="3B8F60D7" w14:textId="77777777" w:rsidR="00CB7EE4" w:rsidRPr="00AF0F30" w:rsidRDefault="00CB7EE4" w:rsidP="00CB7EE4">
      <w:pPr>
        <w:spacing w:after="0" w:line="240" w:lineRule="auto"/>
        <w:rPr>
          <w:rFonts w:ascii="Tw Cen MT" w:hAnsi="Tw Cen MT" w:cs="Arial"/>
          <w:bCs/>
        </w:rPr>
      </w:pPr>
      <w:r w:rsidRPr="00AF0F30">
        <w:rPr>
          <w:rFonts w:ascii="Tw Cen MT" w:hAnsi="Tw Cen MT" w:cs="Arial"/>
          <w:bCs/>
        </w:rPr>
        <w:t>No se otorgará anticipo</w:t>
      </w:r>
      <w:r w:rsidRPr="00AF0F30">
        <w:rPr>
          <w:rFonts w:ascii="Tw Cen MT" w:hAnsi="Tw Cen MT" w:cs="Arial"/>
          <w:b/>
          <w:bCs/>
        </w:rPr>
        <w:t xml:space="preserve"> </w:t>
      </w:r>
      <w:r w:rsidRPr="00AF0F30">
        <w:rPr>
          <w:rFonts w:ascii="Tw Cen MT" w:hAnsi="Tw Cen MT" w:cs="Arial"/>
          <w:bCs/>
        </w:rPr>
        <w:t>alguno.</w:t>
      </w:r>
    </w:p>
    <w:p w14:paraId="0682E895" w14:textId="77777777" w:rsidR="00CB7EE4" w:rsidRPr="00AF0F30" w:rsidRDefault="00CB7EE4" w:rsidP="00CB7EE4">
      <w:pPr>
        <w:spacing w:after="0" w:line="240" w:lineRule="auto"/>
        <w:rPr>
          <w:rFonts w:ascii="Tw Cen MT" w:hAnsi="Tw Cen MT" w:cs="Arial"/>
          <w:b/>
          <w:bCs/>
        </w:rPr>
      </w:pPr>
    </w:p>
    <w:p w14:paraId="672152C0" w14:textId="77777777" w:rsidR="00CB7EE4" w:rsidRPr="00FE4F83" w:rsidRDefault="00CB7EE4" w:rsidP="00CB7EE4">
      <w:pPr>
        <w:spacing w:after="0" w:line="240" w:lineRule="auto"/>
        <w:rPr>
          <w:rFonts w:ascii="Tw Cen MT" w:hAnsi="Tw Cen MT" w:cs="Arial"/>
          <w:bCs/>
        </w:rPr>
      </w:pPr>
      <w:r w:rsidRPr="00FE4F83">
        <w:rPr>
          <w:rFonts w:ascii="Tw Cen MT" w:hAnsi="Tw Cen MT" w:cs="Arial"/>
          <w:bCs/>
        </w:rPr>
        <w:t>Las dependencias que reciban el servicio serán las que validarán y firmarán de conformidad los trabajos realizados.</w:t>
      </w:r>
    </w:p>
    <w:p w14:paraId="0470798D" w14:textId="77777777" w:rsidR="00CB7EE4" w:rsidRPr="00097D90" w:rsidRDefault="00CB7EE4" w:rsidP="00CB7EE4">
      <w:pPr>
        <w:spacing w:after="0" w:line="240" w:lineRule="auto"/>
        <w:jc w:val="both"/>
        <w:rPr>
          <w:rFonts w:ascii="Tw Cen MT" w:hAnsi="Tw Cen MT" w:cs="Arial"/>
          <w:bCs/>
          <w:color w:val="FF0000"/>
          <w:highlight w:val="yellow"/>
        </w:rPr>
      </w:pPr>
    </w:p>
    <w:p w14:paraId="7DC69908" w14:textId="77777777" w:rsidR="00FE4F83" w:rsidRDefault="00FE4F83" w:rsidP="00FE4F83">
      <w:pPr>
        <w:spacing w:after="0" w:line="240" w:lineRule="auto"/>
        <w:jc w:val="both"/>
      </w:pPr>
      <w:r>
        <w:rPr>
          <w:rFonts w:ascii="Tw Cen MT" w:hAnsi="Tw Cen MT" w:cs="Arial"/>
          <w:bCs/>
        </w:rPr>
        <w:t xml:space="preserve">El licitante adjudicado enviará a cada una de las </w:t>
      </w:r>
      <w:r>
        <w:rPr>
          <w:rFonts w:ascii="Tw Cen MT" w:hAnsi="Tw Cen MT" w:cs="Arial"/>
          <w:b/>
          <w:bCs/>
          <w:spacing w:val="-3"/>
        </w:rPr>
        <w:t>DEPENDENCIAS</w:t>
      </w:r>
      <w:r>
        <w:rPr>
          <w:rFonts w:ascii="Tw Cen MT" w:hAnsi="Tw Cen MT" w:cs="Arial"/>
          <w:bCs/>
          <w:spacing w:val="-3"/>
        </w:rPr>
        <w:t xml:space="preserve"> donde se preste el servicio la factura correspondiente al servicio prestado, dentro de los 3 días hábiles posteriores al término del mes,</w:t>
      </w:r>
      <w:r>
        <w:rPr>
          <w:rFonts w:ascii="Tw Cen MT" w:hAnsi="Tw Cen MT"/>
        </w:rPr>
        <w:t xml:space="preserve"> </w:t>
      </w:r>
      <w:r>
        <w:rPr>
          <w:rFonts w:ascii="Tw Cen MT" w:hAnsi="Tw Cen MT" w:cs="Arial"/>
          <w:bCs/>
        </w:rPr>
        <w:t xml:space="preserve">quienes tramitarán ante la </w:t>
      </w:r>
      <w:r>
        <w:rPr>
          <w:rFonts w:ascii="Tw Cen MT" w:hAnsi="Tw Cen MT" w:cs="Arial"/>
          <w:b/>
          <w:bCs/>
        </w:rPr>
        <w:t xml:space="preserve">Secretaría de Planeación y Finanzas </w:t>
      </w:r>
      <w:r>
        <w:rPr>
          <w:rFonts w:ascii="Tw Cen MT" w:hAnsi="Tw Cen MT" w:cs="Arial"/>
          <w:bCs/>
        </w:rPr>
        <w:t xml:space="preserve">para que se realice el pago de las mismas, y deberán informar a la Dirección de Servicios Generales el reporte mensual del servicio entregado por el licitante adjudicado, </w:t>
      </w:r>
      <w:r>
        <w:rPr>
          <w:rFonts w:ascii="Tw Cen MT" w:hAnsi="Tw Cen MT" w:cs="Arial"/>
        </w:rPr>
        <w:t>de acuerdo al artículo 56 de la Ley de Adquisiciones, Arrendamientos y Servicios del Sector Público del Estado de Colima.</w:t>
      </w:r>
    </w:p>
    <w:p w14:paraId="38BE3447" w14:textId="77777777" w:rsidR="00097D90" w:rsidRPr="00097D90" w:rsidRDefault="00097D90" w:rsidP="00CB7EE4">
      <w:pPr>
        <w:spacing w:after="0" w:line="240" w:lineRule="auto"/>
        <w:jc w:val="both"/>
        <w:rPr>
          <w:rFonts w:ascii="Tw Cen MT" w:hAnsi="Tw Cen MT" w:cs="Arial"/>
          <w:color w:val="FF0000"/>
          <w:lang w:val="es-ES"/>
        </w:rPr>
      </w:pPr>
    </w:p>
    <w:p w14:paraId="10F08A32" w14:textId="00039EDF"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r w:rsidRPr="00DE0447">
        <w:rPr>
          <w:rFonts w:ascii="Tw Cen MT" w:hAnsi="Tw Cen MT" w:cs="Arial"/>
          <w:lang w:val="es-ES"/>
        </w:rPr>
        <w:lastRenderedPageBreak/>
        <w:t xml:space="preserve">La fecha de pago al licitante adjudicado quedará sujeta a las condiciones </w:t>
      </w:r>
      <w:r w:rsidR="005C5ADC" w:rsidRPr="00DE0447">
        <w:rPr>
          <w:rFonts w:ascii="Tw Cen MT" w:hAnsi="Tw Cen MT" w:cs="Arial"/>
          <w:lang w:val="es-ES"/>
        </w:rPr>
        <w:t>establecidas</w:t>
      </w:r>
      <w:r w:rsidRPr="00DE0447">
        <w:rPr>
          <w:rFonts w:ascii="Tw Cen MT" w:hAnsi="Tw Cen MT" w:cs="Arial"/>
          <w:lang w:val="es-ES"/>
        </w:rPr>
        <w:t xml:space="preserve">; sin embargo, no podrá exceder de </w:t>
      </w:r>
      <w:r w:rsidRPr="00DE0447">
        <w:rPr>
          <w:rFonts w:ascii="Tw Cen MT" w:hAnsi="Tw Cen MT" w:cs="Arial"/>
          <w:b/>
          <w:lang w:val="es-ES"/>
        </w:rPr>
        <w:t>ciento veinte días naturales</w:t>
      </w:r>
      <w:r w:rsidRPr="00DE0447">
        <w:rPr>
          <w:rFonts w:ascii="Tw Cen MT" w:hAnsi="Tw Cen MT" w:cs="Arial"/>
          <w:lang w:val="es-ES"/>
        </w:rPr>
        <w:t xml:space="preserve"> posteriores a la presentación de las facturas respectivas</w:t>
      </w:r>
      <w:r w:rsidR="0011667E" w:rsidRPr="00DE0447">
        <w:rPr>
          <w:rFonts w:ascii="Tw Cen MT" w:hAnsi="Tw Cen MT" w:cs="Arial"/>
          <w:lang w:val="es-ES"/>
        </w:rPr>
        <w:t>.</w:t>
      </w:r>
    </w:p>
    <w:p w14:paraId="0EB9B0E1" w14:textId="77777777" w:rsidR="003002E4" w:rsidRPr="007A415E"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lang w:val="es-ES"/>
        </w:rPr>
      </w:pPr>
    </w:p>
    <w:p w14:paraId="76F2513D" w14:textId="28CF0837" w:rsidR="003002E4" w:rsidRDefault="003002E4" w:rsidP="003002E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w Cen MT" w:hAnsi="Tw Cen MT" w:cs="Arial"/>
          <w:bCs/>
          <w:lang w:val="es-ES"/>
        </w:rPr>
      </w:pPr>
      <w:r w:rsidRPr="007A415E">
        <w:rPr>
          <w:rFonts w:ascii="Tw Cen MT" w:hAnsi="Tw Cen MT" w:cs="Arial"/>
          <w:bCs/>
          <w:lang w:val="es-E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r w:rsidRPr="003002E4">
        <w:rPr>
          <w:rFonts w:ascii="Tw Cen MT" w:hAnsi="Tw Cen MT" w:cs="Arial"/>
          <w:bCs/>
          <w:lang w:val="es-ES"/>
        </w:rPr>
        <w:t xml:space="preserve"> </w:t>
      </w:r>
    </w:p>
    <w:p w14:paraId="5851EFB6" w14:textId="70519C7D" w:rsidR="00981CFF" w:rsidRDefault="00981CFF" w:rsidP="00AC7BC8">
      <w:pPr>
        <w:spacing w:after="0" w:line="240" w:lineRule="auto"/>
        <w:rPr>
          <w:rFonts w:ascii="Tw Cen MT" w:hAnsi="Tw Cen MT" w:cs="Arial"/>
          <w:lang w:val="es-ES"/>
        </w:rPr>
      </w:pPr>
    </w:p>
    <w:p w14:paraId="05ED4DB1" w14:textId="77777777" w:rsidR="00F62AD8" w:rsidRPr="00176588" w:rsidRDefault="00F62AD8" w:rsidP="00AC7BC8">
      <w:pPr>
        <w:spacing w:after="0" w:line="240" w:lineRule="auto"/>
        <w:rPr>
          <w:rFonts w:ascii="Tw Cen MT" w:hAnsi="Tw Cen MT" w:cs="Arial"/>
          <w:lang w:val="es-ES"/>
        </w:rPr>
      </w:pPr>
    </w:p>
    <w:p w14:paraId="047FC1A1" w14:textId="77777777" w:rsidR="00051901" w:rsidRDefault="00051901" w:rsidP="00AC7BC8">
      <w:pPr>
        <w:shd w:val="clear" w:color="auto" w:fill="BFBFBF"/>
        <w:spacing w:after="0" w:line="240" w:lineRule="auto"/>
        <w:rPr>
          <w:rFonts w:ascii="Tw Cen MT" w:hAnsi="Tw Cen MT" w:cs="Arial"/>
          <w:b/>
          <w:bCs/>
        </w:rPr>
      </w:pPr>
      <w:r w:rsidRPr="002D065F">
        <w:rPr>
          <w:rFonts w:ascii="Tw Cen MT" w:hAnsi="Tw Cen MT" w:cs="Arial"/>
          <w:b/>
          <w:bCs/>
        </w:rPr>
        <w:t>2.</w:t>
      </w:r>
      <w:r w:rsidRPr="002D065F">
        <w:rPr>
          <w:rFonts w:ascii="Tw Cen MT" w:hAnsi="Tw Cen MT" w:cs="Arial"/>
          <w:b/>
          <w:bCs/>
        </w:rPr>
        <w:tab/>
      </w:r>
      <w:r w:rsidRPr="002D065F">
        <w:rPr>
          <w:rFonts w:ascii="Tw Cen MT" w:hAnsi="Tw Cen MT" w:cs="Arial"/>
          <w:b/>
          <w:bCs/>
          <w:caps/>
        </w:rPr>
        <w:t>Información especÍfica sobre Las bases y ACtos de la licitación</w:t>
      </w:r>
      <w:r w:rsidRPr="002D065F">
        <w:rPr>
          <w:rFonts w:ascii="Tw Cen MT" w:hAnsi="Tw Cen MT" w:cs="Arial"/>
          <w:b/>
          <w:bCs/>
        </w:rPr>
        <w:t>.</w:t>
      </w:r>
    </w:p>
    <w:p w14:paraId="37B08B16" w14:textId="77777777" w:rsidR="00DE3B54" w:rsidRDefault="00DE3B54" w:rsidP="00AC7BC8">
      <w:pPr>
        <w:pStyle w:val="Textoindependiente21"/>
        <w:rPr>
          <w:rFonts w:ascii="Tw Cen MT" w:hAnsi="Tw Cen MT"/>
        </w:rPr>
      </w:pPr>
    </w:p>
    <w:p w14:paraId="3433E966" w14:textId="77777777" w:rsidR="00051901" w:rsidRDefault="00CC267B" w:rsidP="00AC7BC8">
      <w:pPr>
        <w:pStyle w:val="Textoindependiente21"/>
        <w:rPr>
          <w:rFonts w:ascii="Tw Cen MT" w:hAnsi="Tw Cen MT"/>
        </w:rPr>
      </w:pPr>
      <w:r>
        <w:rPr>
          <w:rFonts w:ascii="Tw Cen MT" w:hAnsi="Tw Cen MT"/>
        </w:rPr>
        <w:t>2.1</w:t>
      </w:r>
      <w:r>
        <w:rPr>
          <w:rFonts w:ascii="Tw Cen MT" w:hAnsi="Tw Cen MT"/>
        </w:rPr>
        <w:tab/>
      </w:r>
      <w:r w:rsidR="00051901" w:rsidRPr="002D065F">
        <w:rPr>
          <w:rFonts w:ascii="Tw Cen MT" w:hAnsi="Tw Cen MT"/>
        </w:rPr>
        <w:t>AD</w:t>
      </w:r>
      <w:r w:rsidR="00040104">
        <w:rPr>
          <w:rFonts w:ascii="Tw Cen MT" w:hAnsi="Tw Cen MT"/>
        </w:rPr>
        <w:t>QUISICIÓN Y COSTO DE LAS BASES.</w:t>
      </w:r>
    </w:p>
    <w:p w14:paraId="2DE1E5D7" w14:textId="77777777" w:rsidR="00AC7BC8" w:rsidRPr="002D065F" w:rsidRDefault="00AC7BC8" w:rsidP="00AC7BC8">
      <w:pPr>
        <w:pStyle w:val="Textoindependiente21"/>
        <w:rPr>
          <w:rFonts w:ascii="Tw Cen MT" w:hAnsi="Tw Cen MT"/>
        </w:rPr>
      </w:pPr>
    </w:p>
    <w:p w14:paraId="468DB277" w14:textId="77777777" w:rsidR="00051901" w:rsidRPr="002D065F" w:rsidRDefault="00051901" w:rsidP="00AC7BC8">
      <w:pPr>
        <w:spacing w:after="0" w:line="240" w:lineRule="auto"/>
        <w:rPr>
          <w:rFonts w:ascii="Tw Cen MT" w:hAnsi="Tw Cen MT" w:cs="Arial"/>
          <w:b/>
        </w:rPr>
      </w:pPr>
      <w:r w:rsidRPr="002D065F">
        <w:rPr>
          <w:rFonts w:ascii="Tw Cen MT" w:hAnsi="Tw Cen MT" w:cs="Arial"/>
          <w:b/>
        </w:rPr>
        <w:t>Es requisito indispensable la adquisición de las bases para participar en esta licitación.</w:t>
      </w:r>
    </w:p>
    <w:p w14:paraId="450452DA" w14:textId="5F9CD8FE" w:rsidR="00051901" w:rsidRPr="002D065F" w:rsidRDefault="00051901" w:rsidP="00AC7BC8">
      <w:pPr>
        <w:spacing w:after="0" w:line="240" w:lineRule="auto"/>
        <w:jc w:val="both"/>
        <w:rPr>
          <w:rFonts w:ascii="Tw Cen MT" w:hAnsi="Tw Cen MT" w:cs="Arial"/>
        </w:rPr>
      </w:pPr>
      <w:r w:rsidRPr="002D065F">
        <w:rPr>
          <w:rFonts w:ascii="Tw Cen MT" w:hAnsi="Tw Cen MT" w:cs="Arial"/>
        </w:rPr>
        <w:t xml:space="preserve">Las presentes bases tienen un costo de $ 1,000.00 (MIL PESOS 00/100 M.N.), dichas bases estarán a disposición  de los licitantes en la </w:t>
      </w:r>
      <w:r w:rsidRPr="00503ACC">
        <w:rPr>
          <w:rFonts w:ascii="Tw Cen MT" w:hAnsi="Tw Cen MT" w:cs="Arial"/>
        </w:rPr>
        <w:t xml:space="preserve">página </w:t>
      </w:r>
      <w:hyperlink r:id="rId8" w:history="1">
        <w:r w:rsidR="00993844" w:rsidRPr="00503ACC">
          <w:rPr>
            <w:rStyle w:val="Hipervnculo"/>
            <w:color w:val="auto"/>
          </w:rPr>
          <w:t>http://www.secop.col.gob.mx/</w:t>
        </w:r>
      </w:hyperlink>
      <w:r w:rsidR="00B24734" w:rsidRPr="00B84DFF">
        <w:rPr>
          <w:color w:val="FF0000"/>
        </w:rPr>
        <w:t xml:space="preserve"> </w:t>
      </w:r>
      <w:r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2D065F">
        <w:rPr>
          <w:rFonts w:ascii="Tw Cen MT" w:hAnsi="Tw Cen MT" w:cs="Arial"/>
        </w:rPr>
        <w:t>hrs</w:t>
      </w:r>
      <w:proofErr w:type="spellEnd"/>
      <w:r w:rsidRPr="002D065F">
        <w:rPr>
          <w:rFonts w:ascii="Tw Cen MT" w:hAnsi="Tw Cen MT" w:cs="Arial"/>
        </w:rPr>
        <w:t xml:space="preserve">.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2D065F">
        <w:rPr>
          <w:rFonts w:ascii="Tw Cen MT" w:hAnsi="Tw Cen MT" w:cs="Arial"/>
        </w:rPr>
        <w:t>del Gobierno</w:t>
      </w:r>
      <w:r w:rsidRPr="002D065F">
        <w:rPr>
          <w:rFonts w:ascii="Tw Cen MT" w:hAnsi="Tw Cen MT" w:cs="Arial"/>
        </w:rPr>
        <w:t xml:space="preserve"> del Estado de Colima; o en la Receptoría de Rentas ubicada en Reforma #37 Colonia Centro. Código Postal 28000.</w:t>
      </w:r>
    </w:p>
    <w:p w14:paraId="6255CF55" w14:textId="77777777" w:rsidR="00AB7C2C" w:rsidRDefault="00AB7C2C" w:rsidP="00AC7BC8">
      <w:pPr>
        <w:spacing w:after="0" w:line="240" w:lineRule="auto"/>
        <w:jc w:val="both"/>
        <w:rPr>
          <w:rFonts w:ascii="Tw Cen MT" w:hAnsi="Tw Cen MT" w:cs="Arial"/>
        </w:rPr>
      </w:pPr>
    </w:p>
    <w:p w14:paraId="51EB43F2" w14:textId="0681ACB4" w:rsidR="00051901" w:rsidRDefault="00051901" w:rsidP="00AC7BC8">
      <w:pPr>
        <w:spacing w:after="0" w:line="240" w:lineRule="auto"/>
        <w:jc w:val="both"/>
        <w:rPr>
          <w:rFonts w:ascii="Tw Cen MT" w:hAnsi="Tw Cen MT" w:cs="Arial"/>
        </w:rPr>
      </w:pPr>
      <w:r w:rsidRPr="002D065F">
        <w:rPr>
          <w:rFonts w:ascii="Tw Cen MT" w:hAnsi="Tw Cen MT" w:cs="Arial"/>
        </w:rPr>
        <w:t xml:space="preserve">Se podrá realizar el pago del </w:t>
      </w:r>
      <w:r w:rsidR="005039F8" w:rsidRPr="005039F8">
        <w:rPr>
          <w:rFonts w:ascii="Tw Cen MT" w:hAnsi="Tw Cen MT" w:cs="Arial"/>
          <w:b/>
        </w:rPr>
        <w:t>0</w:t>
      </w:r>
      <w:r w:rsidR="002269D9">
        <w:rPr>
          <w:rFonts w:ascii="Tw Cen MT" w:hAnsi="Tw Cen MT" w:cs="Arial"/>
          <w:b/>
        </w:rPr>
        <w:t>8</w:t>
      </w:r>
      <w:r w:rsidR="005759D9" w:rsidRPr="005039F8">
        <w:rPr>
          <w:rFonts w:ascii="Tw Cen MT" w:hAnsi="Tw Cen MT" w:cs="Arial"/>
          <w:b/>
          <w:bCs/>
        </w:rPr>
        <w:t xml:space="preserve"> </w:t>
      </w:r>
      <w:r w:rsidR="00AB7C2C" w:rsidRPr="005039F8">
        <w:rPr>
          <w:rFonts w:ascii="Tw Cen MT" w:hAnsi="Tw Cen MT" w:cs="Arial"/>
          <w:b/>
          <w:bCs/>
        </w:rPr>
        <w:t xml:space="preserve">AL </w:t>
      </w:r>
      <w:r w:rsidR="005039F8" w:rsidRPr="005039F8">
        <w:rPr>
          <w:rFonts w:ascii="Tw Cen MT" w:hAnsi="Tw Cen MT" w:cs="Arial"/>
          <w:b/>
          <w:bCs/>
        </w:rPr>
        <w:t>1</w:t>
      </w:r>
      <w:r w:rsidR="002269D9">
        <w:rPr>
          <w:rFonts w:ascii="Tw Cen MT" w:hAnsi="Tw Cen MT" w:cs="Arial"/>
          <w:b/>
          <w:bCs/>
        </w:rPr>
        <w:t>9</w:t>
      </w:r>
      <w:r w:rsidR="00AB7C2C" w:rsidRPr="005039F8">
        <w:rPr>
          <w:rFonts w:ascii="Tw Cen MT" w:hAnsi="Tw Cen MT" w:cs="Arial"/>
          <w:b/>
          <w:bCs/>
        </w:rPr>
        <w:t xml:space="preserve"> DE</w:t>
      </w:r>
      <w:r w:rsidR="005759D9" w:rsidRPr="005039F8">
        <w:rPr>
          <w:rFonts w:ascii="Tw Cen MT" w:hAnsi="Tw Cen MT" w:cs="Arial"/>
          <w:b/>
          <w:bCs/>
        </w:rPr>
        <w:t xml:space="preserve"> </w:t>
      </w:r>
      <w:r w:rsidR="005039F8" w:rsidRPr="005039F8">
        <w:rPr>
          <w:rFonts w:ascii="Tw Cen MT" w:hAnsi="Tw Cen MT" w:cs="Arial"/>
          <w:b/>
          <w:bCs/>
        </w:rPr>
        <w:t>FEBRERO</w:t>
      </w:r>
      <w:r w:rsidR="000E4F04" w:rsidRPr="005039F8">
        <w:rPr>
          <w:rFonts w:ascii="Tw Cen MT" w:hAnsi="Tw Cen MT" w:cs="Arial"/>
          <w:b/>
          <w:bCs/>
        </w:rPr>
        <w:t xml:space="preserve"> DE </w:t>
      </w:r>
      <w:r w:rsidRPr="005039F8">
        <w:rPr>
          <w:rFonts w:ascii="Tw Cen MT" w:hAnsi="Tw Cen MT" w:cs="Arial"/>
          <w:b/>
          <w:bCs/>
          <w:noProof/>
        </w:rPr>
        <w:t>20</w:t>
      </w:r>
      <w:r w:rsidR="005039F8" w:rsidRPr="005039F8">
        <w:rPr>
          <w:rFonts w:ascii="Tw Cen MT" w:hAnsi="Tw Cen MT" w:cs="Arial"/>
          <w:b/>
          <w:bCs/>
          <w:noProof/>
        </w:rPr>
        <w:t>20</w:t>
      </w:r>
      <w:r w:rsidRPr="005039F8">
        <w:rPr>
          <w:rFonts w:ascii="Tw Cen MT" w:hAnsi="Tw Cen MT" w:cs="Arial"/>
          <w:b/>
          <w:bCs/>
          <w:noProof/>
        </w:rPr>
        <w:t xml:space="preserve"> </w:t>
      </w:r>
      <w:r w:rsidRPr="005039F8">
        <w:rPr>
          <w:rFonts w:ascii="Tw Cen MT" w:hAnsi="Tw Cen MT" w:cs="Arial"/>
        </w:rPr>
        <w:t xml:space="preserve">hasta las </w:t>
      </w:r>
      <w:r w:rsidRPr="005039F8">
        <w:rPr>
          <w:rFonts w:ascii="Tw Cen MT" w:hAnsi="Tw Cen MT" w:cs="Arial"/>
          <w:b/>
        </w:rPr>
        <w:t>1</w:t>
      </w:r>
      <w:r w:rsidR="002269D9">
        <w:rPr>
          <w:rFonts w:ascii="Tw Cen MT" w:hAnsi="Tw Cen MT" w:cs="Arial"/>
          <w:b/>
        </w:rPr>
        <w:t>3</w:t>
      </w:r>
      <w:r w:rsidRPr="005039F8">
        <w:rPr>
          <w:rFonts w:ascii="Tw Cen MT" w:hAnsi="Tw Cen MT" w:cs="Arial"/>
          <w:b/>
        </w:rPr>
        <w:t>:</w:t>
      </w:r>
      <w:r w:rsidR="002269D9">
        <w:rPr>
          <w:rFonts w:ascii="Tw Cen MT" w:hAnsi="Tw Cen MT" w:cs="Arial"/>
          <w:b/>
        </w:rPr>
        <w:t>3</w:t>
      </w:r>
      <w:r w:rsidRPr="005039F8">
        <w:rPr>
          <w:rFonts w:ascii="Tw Cen MT" w:hAnsi="Tw Cen MT" w:cs="Arial"/>
          <w:b/>
        </w:rPr>
        <w:t>0</w:t>
      </w:r>
      <w:r w:rsidRPr="005039F8">
        <w:rPr>
          <w:rFonts w:ascii="Tw Cen MT" w:hAnsi="Tw Cen MT" w:cs="Arial"/>
        </w:rPr>
        <w:t xml:space="preserve"> horas</w:t>
      </w:r>
      <w:r w:rsidRPr="00E85173">
        <w:rPr>
          <w:rFonts w:ascii="Tw Cen MT" w:hAnsi="Tw Cen MT" w:cs="Arial"/>
        </w:rPr>
        <w:t>.</w:t>
      </w:r>
      <w:r w:rsidRPr="003A7C77">
        <w:rPr>
          <w:rFonts w:ascii="Tw Cen MT" w:hAnsi="Tw Cen MT" w:cs="Arial"/>
        </w:rPr>
        <w:t xml:space="preserve"> En</w:t>
      </w:r>
      <w:r w:rsidRPr="002D065F">
        <w:rPr>
          <w:rFonts w:ascii="Tw Cen MT" w:hAnsi="Tw Cen MT" w:cs="Arial"/>
        </w:rPr>
        <w:t xml:space="preserve"> todos los casos se deberá conservar el recibo sellado por la institución bancaria o de la Receptoría de Rentas o de la trasferencia bancaria y deberá presentar el original y copia simple del mismo a la Secretaría de Administración y Gestión Pública.</w:t>
      </w:r>
    </w:p>
    <w:p w14:paraId="4DC65C4D" w14:textId="4DCFC52C" w:rsidR="004A7F96" w:rsidRDefault="004A7F96" w:rsidP="00AC7BC8">
      <w:pPr>
        <w:spacing w:after="0" w:line="240" w:lineRule="auto"/>
        <w:jc w:val="both"/>
        <w:rPr>
          <w:rFonts w:ascii="Tw Cen MT" w:hAnsi="Tw Cen MT" w:cs="Arial"/>
        </w:rPr>
      </w:pPr>
    </w:p>
    <w:p w14:paraId="099AD419" w14:textId="77777777" w:rsidR="00B25DD4" w:rsidRDefault="00CF6D18" w:rsidP="00CF6D18">
      <w:pPr>
        <w:pStyle w:val="Sinespaciado"/>
        <w:jc w:val="both"/>
        <w:rPr>
          <w:rFonts w:ascii="Tw Cen MT" w:hAnsi="Tw Cen MT"/>
          <w:b/>
        </w:rPr>
      </w:pPr>
      <w:r w:rsidRPr="00CF6D18">
        <w:rPr>
          <w:rFonts w:ascii="Tw Cen MT" w:hAnsi="Tw Cen MT"/>
          <w:b/>
          <w:spacing w:val="3"/>
        </w:rPr>
        <w:t>F</w:t>
      </w:r>
      <w:r w:rsidRPr="00CF6D18">
        <w:rPr>
          <w:rFonts w:ascii="Tw Cen MT" w:hAnsi="Tw Cen MT"/>
          <w:b/>
        </w:rPr>
        <w:t>o</w:t>
      </w:r>
      <w:r w:rsidRPr="00CF6D18">
        <w:rPr>
          <w:rFonts w:ascii="Tw Cen MT" w:hAnsi="Tw Cen MT"/>
          <w:b/>
          <w:spacing w:val="-3"/>
        </w:rPr>
        <w:t>r</w:t>
      </w:r>
      <w:r w:rsidRPr="00CF6D18">
        <w:rPr>
          <w:rFonts w:ascii="Tw Cen MT" w:hAnsi="Tw Cen MT"/>
          <w:b/>
        </w:rPr>
        <w:t>ma</w:t>
      </w:r>
      <w:r w:rsidRPr="00CF6D18">
        <w:rPr>
          <w:rFonts w:ascii="Tw Cen MT" w:hAnsi="Tw Cen MT"/>
          <w:b/>
          <w:spacing w:val="31"/>
        </w:rPr>
        <w:t xml:space="preserve"> </w:t>
      </w:r>
      <w:r w:rsidRPr="00CF6D18">
        <w:rPr>
          <w:rFonts w:ascii="Tw Cen MT" w:hAnsi="Tw Cen MT"/>
          <w:b/>
        </w:rPr>
        <w:t>de</w:t>
      </w:r>
      <w:r w:rsidRPr="00CF6D18">
        <w:rPr>
          <w:rFonts w:ascii="Tw Cen MT" w:hAnsi="Tw Cen MT"/>
          <w:b/>
          <w:spacing w:val="19"/>
        </w:rPr>
        <w:t xml:space="preserve"> </w:t>
      </w:r>
      <w:r w:rsidRPr="00CF6D18">
        <w:rPr>
          <w:rFonts w:ascii="Tw Cen MT" w:hAnsi="Tw Cen MT"/>
          <w:b/>
        </w:rPr>
        <w:t>pago:</w:t>
      </w:r>
    </w:p>
    <w:p w14:paraId="36D0BFB3" w14:textId="5165B813" w:rsidR="00CF6D18" w:rsidRPr="001D43DA" w:rsidRDefault="00CF6D18" w:rsidP="00B25DD4">
      <w:pPr>
        <w:pStyle w:val="Sinespaciado"/>
        <w:jc w:val="both"/>
        <w:rPr>
          <w:rFonts w:ascii="Tw Cen MT" w:hAnsi="Tw Cen MT"/>
          <w:spacing w:val="31"/>
        </w:rPr>
      </w:pPr>
      <w:r w:rsidRPr="00CF6D18">
        <w:rPr>
          <w:rFonts w:ascii="Tw Cen MT" w:hAnsi="Tw Cen MT"/>
        </w:rPr>
        <w:t xml:space="preserve">ingresar a la página </w:t>
      </w:r>
      <w:hyperlink r:id="rId9" w:history="1">
        <w:r w:rsidRPr="00CF6D18">
          <w:rPr>
            <w:rStyle w:val="Hipervnculo"/>
            <w:rFonts w:ascii="Tw Cen MT" w:hAnsi="Tw Cen MT" w:cs="Arial"/>
            <w:spacing w:val="-1"/>
          </w:rPr>
          <w:t>https://www.finanzas.col.gob.mx/finanzas/derechos/index.php?clave=1048003400104</w:t>
        </w:r>
      </w:hyperlink>
      <w:r w:rsidRPr="00CF6D18">
        <w:rPr>
          <w:rFonts w:ascii="Tw Cen MT" w:hAnsi="Tw Cen MT"/>
        </w:rPr>
        <w:t xml:space="preserve">, llenar </w:t>
      </w:r>
      <w:r w:rsidRPr="001D43DA">
        <w:rPr>
          <w:rFonts w:ascii="Tw Cen MT" w:hAnsi="Tw Cen MT"/>
        </w:rPr>
        <w:t>el formato</w:t>
      </w:r>
      <w:r w:rsidRPr="001D43DA">
        <w:rPr>
          <w:rFonts w:ascii="Tw Cen MT" w:hAnsi="Tw Cen MT"/>
          <w:spacing w:val="31"/>
        </w:rPr>
        <w:t xml:space="preserve"> </w:t>
      </w:r>
      <w:r w:rsidRPr="001D43DA">
        <w:rPr>
          <w:rFonts w:ascii="Tw Cen MT" w:hAnsi="Tw Cen MT"/>
        </w:rPr>
        <w:t>de pago de derecho de licitaciones con la finalidad de poder realizar su pago en línea o imprimir el formato y llevarlo directamente a ventanilla para realizar el pago correspondiente.</w:t>
      </w:r>
    </w:p>
    <w:p w14:paraId="0220389D" w14:textId="77777777" w:rsidR="007C71C5" w:rsidRPr="002D065F" w:rsidRDefault="007C71C5" w:rsidP="00AC7BC8">
      <w:pPr>
        <w:spacing w:after="0" w:line="240" w:lineRule="auto"/>
        <w:jc w:val="both"/>
        <w:rPr>
          <w:rFonts w:ascii="Tw Cen MT" w:hAnsi="Tw Cen MT" w:cs="Arial"/>
        </w:rPr>
      </w:pPr>
    </w:p>
    <w:p w14:paraId="499A7115" w14:textId="77777777" w:rsidR="00051901" w:rsidRDefault="00CC267B" w:rsidP="00AC7BC8">
      <w:pPr>
        <w:pStyle w:val="Textoindependiente21"/>
        <w:rPr>
          <w:rFonts w:ascii="Tw Cen MT" w:hAnsi="Tw Cen MT"/>
          <w:lang w:val="es-MX"/>
        </w:rPr>
      </w:pPr>
      <w:r>
        <w:rPr>
          <w:rFonts w:ascii="Tw Cen MT" w:hAnsi="Tw Cen MT"/>
          <w:lang w:val="es-MX"/>
        </w:rPr>
        <w:t>2.2</w:t>
      </w:r>
      <w:r>
        <w:rPr>
          <w:rFonts w:ascii="Tw Cen MT" w:hAnsi="Tw Cen MT"/>
          <w:lang w:val="es-MX"/>
        </w:rPr>
        <w:tab/>
      </w:r>
      <w:r w:rsidR="00051901" w:rsidRPr="002D065F">
        <w:rPr>
          <w:rFonts w:ascii="Tw Cen MT" w:hAnsi="Tw Cen MT"/>
          <w:lang w:val="es-MX"/>
        </w:rPr>
        <w:t>JUNTA DE ACLARACIONES.</w:t>
      </w:r>
    </w:p>
    <w:p w14:paraId="3179CC10" w14:textId="77777777" w:rsidR="00644F97" w:rsidRPr="002D065F" w:rsidRDefault="00644F97" w:rsidP="00AC7BC8">
      <w:pPr>
        <w:pStyle w:val="Textoindependiente21"/>
        <w:rPr>
          <w:rFonts w:ascii="Tw Cen MT" w:hAnsi="Tw Cen MT"/>
          <w:lang w:val="es-MX"/>
        </w:rPr>
      </w:pPr>
    </w:p>
    <w:p w14:paraId="44F1081F" w14:textId="10D94C54" w:rsidR="00051901" w:rsidRDefault="00051901" w:rsidP="00AC7BC8">
      <w:pPr>
        <w:spacing w:after="0" w:line="240" w:lineRule="auto"/>
        <w:jc w:val="both"/>
        <w:rPr>
          <w:rFonts w:ascii="Tw Cen MT" w:hAnsi="Tw Cen MT" w:cs="Arial"/>
        </w:rPr>
      </w:pPr>
      <w:r w:rsidRPr="002D065F">
        <w:rPr>
          <w:rFonts w:ascii="Tw Cen MT" w:hAnsi="Tw Cen MT" w:cs="Arial"/>
        </w:rPr>
        <w:t xml:space="preserve">Con objeto de evitar errores en la interpretación del contenido de las presentes bases y sus anexos, la </w:t>
      </w:r>
      <w:r w:rsidRPr="00AB3560">
        <w:rPr>
          <w:rFonts w:ascii="Tw Cen MT" w:hAnsi="Tw Cen MT" w:cs="Arial"/>
          <w:b/>
        </w:rPr>
        <w:t>Secretaría de Administración y Gestión Pública</w:t>
      </w:r>
      <w:r w:rsidRPr="002D065F">
        <w:rPr>
          <w:rFonts w:ascii="Tw Cen MT" w:hAnsi="Tw Cen MT" w:cs="Arial"/>
        </w:rPr>
        <w:t xml:space="preserve"> celebrará al menos una junta de aclaración a las mismas, en la sala de juntas de la Dirección de Adquisiciones de Bienes y Servicios, ubicada en la planta baja del edificio “B” del Complejo Administrativo de Gobierno del Estado, en tercer Anillo Periférico esquina libramiento Ejercito </w:t>
      </w:r>
      <w:r w:rsidR="00DE3858" w:rsidRPr="002D065F">
        <w:rPr>
          <w:rFonts w:ascii="Tw Cen MT" w:hAnsi="Tw Cen MT" w:cs="Arial"/>
        </w:rPr>
        <w:t>mexicano</w:t>
      </w:r>
      <w:r w:rsidRPr="002D065F">
        <w:rPr>
          <w:rFonts w:ascii="Tw Cen MT" w:hAnsi="Tw Cen MT" w:cs="Arial"/>
        </w:rPr>
        <w:t xml:space="preserve">, Col. El Diezmo, C. P. 28010, Colima Col, </w:t>
      </w:r>
      <w:r w:rsidRPr="000E0428">
        <w:rPr>
          <w:rFonts w:ascii="Tw Cen MT" w:hAnsi="Tw Cen MT" w:cs="Arial"/>
          <w:b/>
          <w:bCs/>
        </w:rPr>
        <w:t xml:space="preserve">el día </w:t>
      </w:r>
      <w:r w:rsidR="000E0428" w:rsidRPr="000E0428">
        <w:rPr>
          <w:rFonts w:ascii="Tw Cen MT" w:hAnsi="Tw Cen MT" w:cs="Arial"/>
          <w:b/>
          <w:bCs/>
        </w:rPr>
        <w:t>1</w:t>
      </w:r>
      <w:r w:rsidR="002269D9">
        <w:rPr>
          <w:rFonts w:ascii="Tw Cen MT" w:hAnsi="Tw Cen MT" w:cs="Arial"/>
          <w:b/>
          <w:bCs/>
        </w:rPr>
        <w:t>9</w:t>
      </w:r>
      <w:r w:rsidR="00CA1855" w:rsidRPr="000E0428">
        <w:rPr>
          <w:rFonts w:ascii="Tw Cen MT" w:hAnsi="Tw Cen MT" w:cs="Arial"/>
          <w:b/>
          <w:bCs/>
        </w:rPr>
        <w:t xml:space="preserve"> DE </w:t>
      </w:r>
      <w:r w:rsidR="000E0428" w:rsidRPr="000E0428">
        <w:rPr>
          <w:rFonts w:ascii="Tw Cen MT" w:hAnsi="Tw Cen MT" w:cs="Arial"/>
          <w:b/>
          <w:bCs/>
        </w:rPr>
        <w:t>FEBRERO</w:t>
      </w:r>
      <w:r w:rsidR="00CA1855" w:rsidRPr="000E0428">
        <w:rPr>
          <w:rFonts w:ascii="Tw Cen MT" w:hAnsi="Tw Cen MT" w:cs="Arial"/>
          <w:b/>
          <w:bCs/>
        </w:rPr>
        <w:t xml:space="preserve"> DE 20</w:t>
      </w:r>
      <w:r w:rsidR="000E0428" w:rsidRPr="000E0428">
        <w:rPr>
          <w:rFonts w:ascii="Tw Cen MT" w:hAnsi="Tw Cen MT" w:cs="Arial"/>
          <w:b/>
          <w:bCs/>
        </w:rPr>
        <w:t>20</w:t>
      </w:r>
      <w:r w:rsidRPr="000E0428">
        <w:rPr>
          <w:rFonts w:ascii="Tw Cen MT" w:hAnsi="Tw Cen MT" w:cs="Arial"/>
          <w:b/>
          <w:bCs/>
        </w:rPr>
        <w:t xml:space="preserve"> a las </w:t>
      </w:r>
      <w:r w:rsidR="00175BD7" w:rsidRPr="000E0428">
        <w:rPr>
          <w:rFonts w:ascii="Tw Cen MT" w:hAnsi="Tw Cen MT" w:cs="Arial"/>
          <w:b/>
          <w:bCs/>
        </w:rPr>
        <w:fldChar w:fldCharType="begin"/>
      </w:r>
      <w:r w:rsidRPr="000E0428">
        <w:rPr>
          <w:rFonts w:ascii="Tw Cen MT" w:hAnsi="Tw Cen MT" w:cs="Arial"/>
          <w:b/>
          <w:bCs/>
        </w:rPr>
        <w:instrText xml:space="preserve"> MERGEFIELD Hora_JA </w:instrText>
      </w:r>
      <w:r w:rsidR="00175BD7" w:rsidRPr="000E0428">
        <w:rPr>
          <w:rFonts w:ascii="Tw Cen MT" w:hAnsi="Tw Cen MT" w:cs="Arial"/>
          <w:b/>
          <w:bCs/>
        </w:rPr>
        <w:fldChar w:fldCharType="separate"/>
      </w:r>
      <w:r w:rsidR="00EE4C54" w:rsidRPr="000E0428">
        <w:rPr>
          <w:rFonts w:ascii="Tw Cen MT" w:hAnsi="Tw Cen MT" w:cs="Arial"/>
          <w:b/>
          <w:bCs/>
          <w:noProof/>
        </w:rPr>
        <w:t>1</w:t>
      </w:r>
      <w:r w:rsidR="002269D9">
        <w:rPr>
          <w:rFonts w:ascii="Tw Cen MT" w:hAnsi="Tw Cen MT" w:cs="Arial"/>
          <w:b/>
          <w:bCs/>
          <w:noProof/>
        </w:rPr>
        <w:t>4</w:t>
      </w:r>
      <w:r w:rsidRPr="000E0428">
        <w:rPr>
          <w:rFonts w:ascii="Tw Cen MT" w:hAnsi="Tw Cen MT" w:cs="Arial"/>
          <w:b/>
          <w:bCs/>
          <w:noProof/>
        </w:rPr>
        <w:t>:</w:t>
      </w:r>
      <w:r w:rsidR="002269D9">
        <w:rPr>
          <w:rFonts w:ascii="Tw Cen MT" w:hAnsi="Tw Cen MT" w:cs="Arial"/>
          <w:b/>
          <w:bCs/>
          <w:noProof/>
        </w:rPr>
        <w:t>3</w:t>
      </w:r>
      <w:r w:rsidRPr="000E0428">
        <w:rPr>
          <w:rFonts w:ascii="Tw Cen MT" w:hAnsi="Tw Cen MT" w:cs="Arial"/>
          <w:b/>
          <w:bCs/>
          <w:noProof/>
        </w:rPr>
        <w:t>0 HORAS</w:t>
      </w:r>
      <w:r w:rsidR="00175BD7" w:rsidRPr="000E0428">
        <w:rPr>
          <w:rFonts w:ascii="Tw Cen MT" w:hAnsi="Tw Cen MT" w:cs="Arial"/>
          <w:b/>
          <w:bCs/>
        </w:rPr>
        <w:fldChar w:fldCharType="end"/>
      </w:r>
      <w:r w:rsidRPr="00CA1855">
        <w:rPr>
          <w:rFonts w:ascii="Tw Cen MT" w:hAnsi="Tw Cen MT" w:cs="Arial"/>
          <w:b/>
          <w:bCs/>
        </w:rPr>
        <w:t>,</w:t>
      </w:r>
      <w:r w:rsidRPr="00CA1855">
        <w:rPr>
          <w:rFonts w:ascii="Tw Cen MT" w:hAnsi="Tw Cen MT" w:cs="Arial"/>
        </w:rPr>
        <w:t xml:space="preserve"> siendo optativa la asistencia a este acto, considerándose que los participantes que no se presenten a la(s) junta(s) que se</w:t>
      </w:r>
      <w:r w:rsidRPr="002D065F">
        <w:rPr>
          <w:rFonts w:ascii="Tw Cen MT" w:hAnsi="Tw Cen MT" w:cs="Arial"/>
        </w:rPr>
        <w:t xml:space="preserve"> celebre(n) aceptan todos los acuerdos tomados en dicho(s) ac</w:t>
      </w:r>
      <w:r w:rsidR="009247E1">
        <w:rPr>
          <w:rFonts w:ascii="Tw Cen MT" w:hAnsi="Tw Cen MT" w:cs="Arial"/>
        </w:rPr>
        <w:t>to(s)</w:t>
      </w:r>
      <w:r w:rsidRPr="002D065F">
        <w:rPr>
          <w:rFonts w:ascii="Tw Cen MT" w:hAnsi="Tw Cen MT" w:cs="Arial"/>
        </w:rPr>
        <w:t xml:space="preserve"> sin perjuicio para la Secretaría de Administración y Gestión Pública. En caso de determinarse que habrá una o más juntas de aclaraciones adicionales, se hará constar en el acta respectiva especificando hora, lugar y fecha de su celebración.</w:t>
      </w:r>
    </w:p>
    <w:p w14:paraId="74E5759D" w14:textId="77777777" w:rsidR="00B24734" w:rsidRPr="002D065F" w:rsidRDefault="00B24734" w:rsidP="00AC7BC8">
      <w:pPr>
        <w:spacing w:after="0" w:line="240" w:lineRule="auto"/>
        <w:jc w:val="both"/>
        <w:rPr>
          <w:rFonts w:ascii="Tw Cen MT" w:hAnsi="Tw Cen MT" w:cs="Arial"/>
        </w:rPr>
      </w:pPr>
    </w:p>
    <w:p w14:paraId="6DD170C4" w14:textId="52C7ACD3" w:rsidR="00051901" w:rsidRDefault="00051901" w:rsidP="00AC7BC8">
      <w:pPr>
        <w:spacing w:after="0" w:line="240" w:lineRule="auto"/>
        <w:jc w:val="both"/>
        <w:rPr>
          <w:rFonts w:ascii="Tw Cen MT" w:hAnsi="Tw Cen MT" w:cs="Arial"/>
        </w:rPr>
      </w:pPr>
      <w:r w:rsidRPr="00B24734">
        <w:rPr>
          <w:rFonts w:ascii="Tw Cen MT" w:hAnsi="Tw Cen MT" w:cs="Arial"/>
        </w:rPr>
        <w:t>Las personas</w:t>
      </w:r>
      <w:r w:rsidRPr="002D065F">
        <w:rPr>
          <w:rFonts w:ascii="Tw Cen MT" w:hAnsi="Tw Cen MT" w:cs="Arial"/>
        </w:rPr>
        <w:t xml:space="preserve"> que pretendan solicitar aclaraciones a los aspectos contenidos en las bases deberán presentar un escrito</w:t>
      </w:r>
      <w:r>
        <w:rPr>
          <w:rFonts w:ascii="Tw Cen MT" w:hAnsi="Tw Cen MT" w:cs="Arial"/>
        </w:rPr>
        <w:t>, en papel membretado de la empresa,</w:t>
      </w:r>
      <w:r w:rsidRPr="002D065F">
        <w:rPr>
          <w:rFonts w:ascii="Tw Cen MT" w:hAnsi="Tw Cen MT" w:cs="Arial"/>
        </w:rPr>
        <w:t xml:space="preserve"> en el que </w:t>
      </w:r>
      <w:r w:rsidRPr="002D065F">
        <w:rPr>
          <w:rFonts w:ascii="Tw Cen MT" w:hAnsi="Tw Cen MT" w:cs="Arial"/>
          <w:b/>
        </w:rPr>
        <w:t>expresen su interés en participar en la licitación</w:t>
      </w:r>
      <w:r w:rsidRPr="002D065F">
        <w:rPr>
          <w:rFonts w:ascii="Tw Cen MT" w:hAnsi="Tw Cen MT" w:cs="Arial"/>
        </w:rPr>
        <w:t xml:space="preserve">, por sí o en representación de un tercero, manifestando en todos los casos los datos generales </w:t>
      </w:r>
      <w:r>
        <w:rPr>
          <w:rFonts w:ascii="Tw Cen MT" w:hAnsi="Tw Cen MT" w:cs="Arial"/>
        </w:rPr>
        <w:t xml:space="preserve">y acreditación </w:t>
      </w:r>
      <w:r w:rsidRPr="002D065F">
        <w:rPr>
          <w:rFonts w:ascii="Tw Cen MT" w:hAnsi="Tw Cen MT" w:cs="Arial"/>
        </w:rPr>
        <w:t>del interesado y, en su caso, del representante, anexando las preguntas a realizar.</w:t>
      </w:r>
    </w:p>
    <w:p w14:paraId="513E014E" w14:textId="77777777" w:rsidR="005759D9" w:rsidRPr="002D065F" w:rsidRDefault="005759D9" w:rsidP="00AC7BC8">
      <w:pPr>
        <w:spacing w:after="0" w:line="240" w:lineRule="auto"/>
        <w:jc w:val="both"/>
        <w:rPr>
          <w:rFonts w:ascii="Tw Cen MT" w:hAnsi="Tw Cen MT" w:cs="Arial"/>
        </w:rPr>
      </w:pPr>
    </w:p>
    <w:p w14:paraId="16DFF170" w14:textId="77777777"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A fin de dar respuesta oportuna a las dudas y preguntas que existan sobre las presentes bases y sus anexos, las preguntas deberán ser presentadas de la siguiente manera: </w:t>
      </w:r>
    </w:p>
    <w:p w14:paraId="3AD7B240" w14:textId="77777777" w:rsidR="00AC7BC8" w:rsidRPr="002D065F" w:rsidRDefault="00AC7BC8" w:rsidP="00AC7BC8">
      <w:pPr>
        <w:pStyle w:val="Textoindependiente"/>
        <w:spacing w:after="0" w:line="240" w:lineRule="auto"/>
        <w:jc w:val="both"/>
        <w:rPr>
          <w:rFonts w:ascii="Tw Cen MT" w:hAnsi="Tw Cen MT"/>
        </w:rPr>
      </w:pPr>
    </w:p>
    <w:p w14:paraId="283E0E43" w14:textId="2CF87D40" w:rsidR="00051901"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Pr>
          <w:rFonts w:ascii="Tw Cen MT" w:hAnsi="Tw Cen MT"/>
        </w:rPr>
        <w:t xml:space="preserve"> </w:t>
      </w:r>
      <w:r w:rsidRPr="002D065F">
        <w:rPr>
          <w:rFonts w:ascii="Tw Cen MT" w:hAnsi="Tw Cen MT"/>
        </w:rPr>
        <w:t xml:space="preserve">planta baja, Colonia el Diezmo, C.P. 28010, Colima, Col., además deberán presentar el </w:t>
      </w:r>
      <w:r w:rsidRPr="00F20D88">
        <w:rPr>
          <w:rFonts w:ascii="Tw Cen MT" w:hAnsi="Tw Cen MT"/>
          <w:b/>
        </w:rPr>
        <w:t>escrito en el que expresen su interés en participar en la licitación</w:t>
      </w:r>
      <w:r w:rsidRPr="002D065F">
        <w:rPr>
          <w:rFonts w:ascii="Tw Cen MT" w:hAnsi="Tw Cen MT"/>
        </w:rPr>
        <w:t>, así como el recibo de pago de las bases, a través de cualquier medio de pago ya señalados.</w:t>
      </w:r>
    </w:p>
    <w:p w14:paraId="6FB5D922" w14:textId="4DF4F050" w:rsidR="00051901" w:rsidRPr="002D065F" w:rsidRDefault="00051901" w:rsidP="00AC7BC8">
      <w:pPr>
        <w:pStyle w:val="Textoindependiente"/>
        <w:numPr>
          <w:ilvl w:val="0"/>
          <w:numId w:val="4"/>
        </w:numPr>
        <w:spacing w:after="240" w:line="240" w:lineRule="auto"/>
        <w:ind w:left="567"/>
        <w:jc w:val="both"/>
        <w:rPr>
          <w:rFonts w:ascii="Tw Cen MT" w:hAnsi="Tw Cen MT"/>
        </w:rPr>
      </w:pPr>
      <w:r w:rsidRPr="002D065F">
        <w:rPr>
          <w:rFonts w:ascii="Tw Cen MT" w:hAnsi="Tw Cen MT"/>
        </w:rPr>
        <w:t xml:space="preserve">A través de los correos electrónicos a las siguientes direcciones, </w:t>
      </w:r>
      <w:hyperlink r:id="rId10" w:history="1">
        <w:r w:rsidRPr="002D065F">
          <w:rPr>
            <w:rStyle w:val="Hipervnculo"/>
            <w:rFonts w:ascii="Tw Cen MT" w:hAnsi="Tw Cen MT"/>
          </w:rPr>
          <w:t>compras2228@gmail.com</w:t>
        </w:r>
      </w:hyperlink>
      <w:r w:rsidRPr="002D065F">
        <w:rPr>
          <w:rFonts w:ascii="Tw Cen MT" w:hAnsi="Tw Cen MT"/>
        </w:rPr>
        <w:t xml:space="preserve"> y </w:t>
      </w:r>
      <w:hyperlink r:id="rId11" w:history="1">
        <w:r w:rsidRPr="002D065F">
          <w:rPr>
            <w:rStyle w:val="Hipervnculo"/>
            <w:rFonts w:ascii="Tw Cen MT" w:hAnsi="Tw Cen MT"/>
          </w:rPr>
          <w:t>compras2228@hotmail.com</w:t>
        </w:r>
      </w:hyperlink>
      <w:r>
        <w:rPr>
          <w:rFonts w:ascii="Tw Cen MT" w:hAnsi="Tw Cen MT"/>
        </w:rPr>
        <w:t xml:space="preserve"> </w:t>
      </w:r>
      <w:r w:rsidRPr="002D065F">
        <w:rPr>
          <w:rFonts w:ascii="Tw Cen MT" w:hAnsi="Tw Cen MT"/>
        </w:rPr>
        <w:t xml:space="preserve">en formato Word o Excel, además deberán enviar el escrito escaneado, en el que </w:t>
      </w:r>
      <w:r w:rsidRPr="00FF4CC1">
        <w:rPr>
          <w:rFonts w:ascii="Tw Cen MT" w:hAnsi="Tw Cen MT"/>
          <w:b/>
        </w:rPr>
        <w:t>expresen su interés en participar en la licitación</w:t>
      </w:r>
      <w:r w:rsidRPr="002D065F">
        <w:rPr>
          <w:rFonts w:ascii="Tw Cen MT" w:hAnsi="Tw Cen MT"/>
        </w:rPr>
        <w:t xml:space="preserve">, así como el </w:t>
      </w:r>
      <w:r w:rsidR="009247E1">
        <w:rPr>
          <w:rFonts w:ascii="Tw Cen MT" w:hAnsi="Tw Cen MT"/>
        </w:rPr>
        <w:t xml:space="preserve">recibo de </w:t>
      </w:r>
      <w:r w:rsidRPr="002D065F">
        <w:rPr>
          <w:rFonts w:ascii="Tw Cen MT" w:hAnsi="Tw Cen MT"/>
        </w:rPr>
        <w:t>pago de las bases, a través de cualquier medio de pago ya señalados.</w:t>
      </w:r>
    </w:p>
    <w:p w14:paraId="2E57E16B" w14:textId="18E94925" w:rsidR="00051901" w:rsidRDefault="00051901" w:rsidP="00AC7BC8">
      <w:pPr>
        <w:pStyle w:val="Textoindependiente"/>
        <w:spacing w:after="240" w:line="240" w:lineRule="auto"/>
        <w:ind w:left="567"/>
        <w:jc w:val="both"/>
        <w:rPr>
          <w:rFonts w:ascii="Tw Cen MT" w:hAnsi="Tw Cen MT"/>
        </w:rPr>
      </w:pPr>
      <w:r w:rsidRPr="003A7C77">
        <w:rPr>
          <w:rFonts w:ascii="Tw Cen MT" w:hAnsi="Tw Cen MT"/>
        </w:rPr>
        <w:t>CUALQUIERA QUE SEA LA OPCIÓN ELEGIDA POR EL LICITANTE DEBERÁ SER RECIBIDA POR LA DIRECCIÓN DE ADQUISICIONES DE BIENES Y SERVICIOS DE LA SECRETARÍA DE ADMINISTRACIÓN Y GESTIÓN PÚBLICA DEL GOBIERNO DEL ESTADO DE COLIMA</w:t>
      </w:r>
      <w:r w:rsidRPr="003A7C77">
        <w:rPr>
          <w:rFonts w:ascii="Tw Cen MT" w:hAnsi="Tw Cen MT"/>
          <w:b/>
        </w:rPr>
        <w:t xml:space="preserve">, </w:t>
      </w:r>
      <w:r w:rsidRPr="003A7C77">
        <w:rPr>
          <w:rFonts w:ascii="Tw Cen MT" w:hAnsi="Tw Cen MT"/>
        </w:rPr>
        <w:t xml:space="preserve">A MÁS TARDAR A LAS </w:t>
      </w:r>
      <w:r w:rsidR="0062027E" w:rsidRPr="000E0428">
        <w:rPr>
          <w:rFonts w:ascii="Tw Cen MT" w:hAnsi="Tw Cen MT"/>
          <w:b/>
        </w:rPr>
        <w:t>1</w:t>
      </w:r>
      <w:r w:rsidR="000E0428" w:rsidRPr="000E0428">
        <w:rPr>
          <w:rFonts w:ascii="Tw Cen MT" w:hAnsi="Tw Cen MT"/>
          <w:b/>
        </w:rPr>
        <w:t>4</w:t>
      </w:r>
      <w:r w:rsidRPr="000E0428">
        <w:rPr>
          <w:rFonts w:ascii="Tw Cen MT" w:hAnsi="Tw Cen MT"/>
          <w:b/>
        </w:rPr>
        <w:t xml:space="preserve">:00 HORAS DEL DÍA </w:t>
      </w:r>
      <w:r w:rsidR="002269D9">
        <w:rPr>
          <w:rFonts w:ascii="Tw Cen MT" w:hAnsi="Tw Cen MT"/>
          <w:b/>
        </w:rPr>
        <w:t>14</w:t>
      </w:r>
      <w:r w:rsidRPr="000E0428">
        <w:rPr>
          <w:rFonts w:ascii="Tw Cen MT" w:hAnsi="Tw Cen MT"/>
          <w:b/>
        </w:rPr>
        <w:t xml:space="preserve"> DE </w:t>
      </w:r>
      <w:r w:rsidR="000E0428" w:rsidRPr="000E0428">
        <w:rPr>
          <w:rFonts w:ascii="Tw Cen MT" w:hAnsi="Tw Cen MT"/>
          <w:b/>
        </w:rPr>
        <w:t>FEBRERO</w:t>
      </w:r>
      <w:r w:rsidRPr="000E0428">
        <w:rPr>
          <w:rFonts w:ascii="Tw Cen MT" w:hAnsi="Tw Cen MT"/>
          <w:b/>
        </w:rPr>
        <w:t xml:space="preserve"> DE 20</w:t>
      </w:r>
      <w:r w:rsidR="000E0428" w:rsidRPr="000E0428">
        <w:rPr>
          <w:rFonts w:ascii="Tw Cen MT" w:hAnsi="Tw Cen MT"/>
          <w:b/>
        </w:rPr>
        <w:t>20</w:t>
      </w:r>
      <w:r w:rsidRPr="000E0428">
        <w:rPr>
          <w:rFonts w:ascii="Tw Cen MT" w:hAnsi="Tw Cen MT"/>
          <w:b/>
        </w:rPr>
        <w:t xml:space="preserve"> </w:t>
      </w:r>
      <w:r w:rsidRPr="003A7C77">
        <w:rPr>
          <w:rFonts w:ascii="Tw Cen MT" w:hAnsi="Tw Cen MT"/>
        </w:rPr>
        <w:t>ANEXANDO EL ESCRITO EN EL QUE EXPRESEN SU INTERÉS EN PARTICIPAR EN LA LICITACIÓN Y SU COMPROBANTE DE PAGO DE LAS BASES,</w:t>
      </w:r>
      <w:r w:rsidRPr="003A7C77">
        <w:rPr>
          <w:rFonts w:ascii="Tw Cen MT" w:hAnsi="Tw Cen MT"/>
          <w:b/>
        </w:rPr>
        <w:t xml:space="preserve"> </w:t>
      </w:r>
      <w:r w:rsidRPr="003A7C77">
        <w:rPr>
          <w:rFonts w:ascii="Tw Cen MT" w:hAnsi="Tw Cen MT"/>
        </w:rPr>
        <w:t>SE RECOMIENDA CONFI</w:t>
      </w:r>
      <w:r w:rsidR="00FE1CA1">
        <w:rPr>
          <w:rFonts w:ascii="Tw Cen MT" w:hAnsi="Tw Cen MT"/>
        </w:rPr>
        <w:t>R</w:t>
      </w:r>
      <w:r w:rsidRPr="003A7C77">
        <w:rPr>
          <w:rFonts w:ascii="Tw Cen MT" w:hAnsi="Tw Cen MT"/>
        </w:rPr>
        <w:t>MAR LA RECEPCIÓN DEL LAS PREGUNTAS FORMULADAS YA QUE DE NO SER ASI, NO NOS HAREMOS RESPONSABLES DE EMITIR RESPUESTA ALGUNA. DESPUÉS DE ESTA HORA Y FECHA LAS DUDAS O PREGUNTAS NO SERÁN TOMADAS EN CUENTA EN LA JUNTA DE ACLARACIONES.</w:t>
      </w:r>
    </w:p>
    <w:p w14:paraId="2C177F7F" w14:textId="6CD44535" w:rsidR="000B4403" w:rsidRPr="000B4403" w:rsidRDefault="000B4403" w:rsidP="000B4403">
      <w:pPr>
        <w:pStyle w:val="Textoindependiente"/>
        <w:numPr>
          <w:ilvl w:val="0"/>
          <w:numId w:val="4"/>
        </w:numPr>
        <w:spacing w:after="240" w:line="240" w:lineRule="auto"/>
        <w:ind w:left="567"/>
        <w:jc w:val="both"/>
        <w:rPr>
          <w:rFonts w:ascii="Tw Cen MT" w:hAnsi="Tw Cen MT"/>
        </w:rPr>
      </w:pPr>
      <w:r w:rsidRPr="000B4403">
        <w:rPr>
          <w:rFonts w:ascii="Tw Cen MT" w:hAnsi="Tw Cen M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Pr>
          <w:rFonts w:ascii="Tw Cen MT" w:hAnsi="Tw Cen MT"/>
        </w:rPr>
        <w:t>.</w:t>
      </w:r>
    </w:p>
    <w:p w14:paraId="7C6F8748" w14:textId="77777777" w:rsidR="00051901" w:rsidRDefault="00051901" w:rsidP="00AC7BC8">
      <w:pPr>
        <w:pStyle w:val="Textoindependiente"/>
        <w:spacing w:after="0" w:line="240" w:lineRule="auto"/>
        <w:jc w:val="both"/>
        <w:rPr>
          <w:rFonts w:ascii="Tw Cen MT" w:hAnsi="Tw Cen MT"/>
        </w:rPr>
      </w:pPr>
      <w:r w:rsidRPr="000E4F04">
        <w:rPr>
          <w:rFonts w:ascii="Tw Cen MT" w:hAnsi="Tw Cen MT"/>
        </w:rPr>
        <w:t>Los asistentes a la misma deberán presentarse</w:t>
      </w:r>
      <w:r w:rsidRPr="001E4AEB">
        <w:rPr>
          <w:rFonts w:ascii="Tw Cen MT" w:hAnsi="Tw Cen MT"/>
        </w:rPr>
        <w:t xml:space="preserve"> con 15 minutos de anticipación a este evento, para realizar el registro de licitantes.</w:t>
      </w:r>
    </w:p>
    <w:p w14:paraId="1AE33CED" w14:textId="77777777" w:rsidR="00F77735" w:rsidRPr="00B91BAC" w:rsidRDefault="00F77735" w:rsidP="00AC7BC8">
      <w:pPr>
        <w:pStyle w:val="Textoindependiente"/>
        <w:spacing w:after="0" w:line="240" w:lineRule="auto"/>
        <w:jc w:val="both"/>
        <w:rPr>
          <w:rFonts w:ascii="Tw Cen MT" w:hAnsi="Tw Cen MT"/>
        </w:rPr>
      </w:pPr>
    </w:p>
    <w:p w14:paraId="5B29AF65" w14:textId="562F070B" w:rsidR="00020183" w:rsidRDefault="00051901" w:rsidP="00AC7BC8">
      <w:pPr>
        <w:pStyle w:val="Textoindependiente"/>
        <w:spacing w:after="0" w:line="240" w:lineRule="auto"/>
        <w:jc w:val="both"/>
        <w:rPr>
          <w:rFonts w:ascii="Tw Cen MT" w:hAnsi="Tw Cen MT"/>
        </w:rPr>
      </w:pPr>
      <w:r w:rsidRPr="001E4AEB">
        <w:rPr>
          <w:rFonts w:ascii="Tw Cen MT" w:hAnsi="Tw Cen MT"/>
        </w:rPr>
        <w:t>En el evento de la junta de aclaraciones solo se admitirá un re</w:t>
      </w:r>
      <w:r w:rsidR="00F77735">
        <w:rPr>
          <w:rFonts w:ascii="Tw Cen MT" w:hAnsi="Tw Cen MT"/>
        </w:rPr>
        <w:t>presentante por cada licitante.</w:t>
      </w:r>
    </w:p>
    <w:p w14:paraId="652E0D15" w14:textId="77777777" w:rsidR="00B24734" w:rsidRDefault="00B24734" w:rsidP="00AC7BC8">
      <w:pPr>
        <w:pStyle w:val="Textoindependiente"/>
        <w:spacing w:after="0" w:line="240" w:lineRule="auto"/>
        <w:jc w:val="both"/>
        <w:rPr>
          <w:rFonts w:ascii="Tw Cen MT" w:hAnsi="Tw Cen MT"/>
        </w:rPr>
      </w:pPr>
    </w:p>
    <w:p w14:paraId="66934C73" w14:textId="79A80010" w:rsidR="00020183" w:rsidRPr="00020183" w:rsidRDefault="00020183" w:rsidP="00020183">
      <w:pPr>
        <w:pStyle w:val="Textoindependiente"/>
        <w:spacing w:after="0" w:line="240" w:lineRule="auto"/>
        <w:jc w:val="both"/>
        <w:rPr>
          <w:rFonts w:ascii="Tw Cen MT" w:hAnsi="Tw Cen MT"/>
        </w:rPr>
      </w:pPr>
      <w:r w:rsidRPr="00020183">
        <w:rPr>
          <w:rFonts w:ascii="Tw Cen MT" w:hAnsi="Tw Cen MT"/>
        </w:rPr>
        <w:t>Las solicitudes de aclaración deberán plantearse de manera concisa y estar directamente vinculadas con los puntos</w:t>
      </w:r>
      <w:r w:rsidR="006153CC">
        <w:rPr>
          <w:rFonts w:ascii="Tw Cen MT" w:hAnsi="Tw Cen MT"/>
        </w:rPr>
        <w:t xml:space="preserve"> </w:t>
      </w:r>
      <w:r w:rsidRPr="00020183">
        <w:rPr>
          <w:rFonts w:ascii="Tw Cen MT" w:hAnsi="Tw Cen MT"/>
        </w:rPr>
        <w:t>contenidos en la convocatoria a la licitación pública, indicando el numeral o punto específico con el cual se relaciona.</w:t>
      </w:r>
    </w:p>
    <w:p w14:paraId="3BE8C540" w14:textId="77777777" w:rsidR="00020183" w:rsidRPr="00020183" w:rsidRDefault="00020183" w:rsidP="00020183">
      <w:pPr>
        <w:pStyle w:val="Textoindependiente"/>
        <w:spacing w:after="0" w:line="240" w:lineRule="auto"/>
        <w:jc w:val="both"/>
        <w:rPr>
          <w:rFonts w:ascii="Tw Cen MT" w:hAnsi="Tw Cen MT"/>
        </w:rPr>
      </w:pPr>
    </w:p>
    <w:p w14:paraId="6BE3EA2F" w14:textId="25C1F8FC" w:rsidR="00020183" w:rsidRPr="002D6679" w:rsidRDefault="00020183" w:rsidP="00020183">
      <w:pPr>
        <w:pStyle w:val="Textoindependiente"/>
        <w:spacing w:after="0" w:line="240" w:lineRule="auto"/>
        <w:jc w:val="both"/>
        <w:rPr>
          <w:rFonts w:ascii="Tw Cen MT" w:hAnsi="Tw Cen MT"/>
          <w:b/>
        </w:rPr>
      </w:pPr>
      <w:r w:rsidRPr="002D6679">
        <w:rPr>
          <w:rFonts w:ascii="Tw Cen MT" w:hAnsi="Tw Cen MT"/>
          <w:b/>
        </w:rPr>
        <w:t xml:space="preserve">Las solicitudes que no cumplan con los requisitos señalados, </w:t>
      </w:r>
      <w:r w:rsidR="004B1E15">
        <w:rPr>
          <w:rFonts w:ascii="Tw Cen MT" w:hAnsi="Tw Cen MT"/>
          <w:b/>
        </w:rPr>
        <w:t>serán</w:t>
      </w:r>
      <w:r w:rsidRPr="002D6679">
        <w:rPr>
          <w:rFonts w:ascii="Tw Cen MT" w:hAnsi="Tw Cen MT"/>
          <w:b/>
        </w:rPr>
        <w:t xml:space="preserve"> desechadas por la convocante</w:t>
      </w:r>
    </w:p>
    <w:p w14:paraId="219C0749" w14:textId="77777777" w:rsidR="00020183" w:rsidRPr="00020183" w:rsidRDefault="00020183" w:rsidP="00020183">
      <w:pPr>
        <w:pStyle w:val="Textoindependiente"/>
        <w:spacing w:after="0" w:line="240" w:lineRule="auto"/>
        <w:jc w:val="both"/>
        <w:rPr>
          <w:rFonts w:ascii="Tw Cen MT" w:hAnsi="Tw Cen MT"/>
        </w:rPr>
      </w:pPr>
    </w:p>
    <w:p w14:paraId="693A8ABC" w14:textId="79D038E2" w:rsidR="00020183" w:rsidRDefault="00020183" w:rsidP="00020183">
      <w:pPr>
        <w:pStyle w:val="Textoindependiente"/>
        <w:spacing w:after="0" w:line="240" w:lineRule="auto"/>
        <w:jc w:val="both"/>
        <w:rPr>
          <w:rFonts w:ascii="Tw Cen MT" w:hAnsi="Tw Cen MT"/>
        </w:rPr>
      </w:pPr>
      <w:r w:rsidRPr="00020183">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B91BAC" w:rsidRDefault="00F77735" w:rsidP="00AC7BC8">
      <w:pPr>
        <w:pStyle w:val="Textoindependiente"/>
        <w:spacing w:after="0" w:line="240" w:lineRule="auto"/>
        <w:jc w:val="both"/>
        <w:rPr>
          <w:rFonts w:ascii="Tw Cen MT" w:hAnsi="Tw Cen MT"/>
        </w:rPr>
      </w:pPr>
    </w:p>
    <w:p w14:paraId="3B81786B" w14:textId="5A2EB083" w:rsidR="00051901" w:rsidRDefault="00051901" w:rsidP="00AC7BC8">
      <w:pPr>
        <w:pStyle w:val="Textoindependiente3"/>
        <w:rPr>
          <w:rFonts w:ascii="Tw Cen MT" w:hAnsi="Tw Cen MT"/>
        </w:rPr>
      </w:pPr>
      <w:r w:rsidRPr="00B91BAC">
        <w:rPr>
          <w:rFonts w:ascii="Tw Cen MT" w:hAnsi="Tw Cen MT"/>
        </w:rPr>
        <w:t xml:space="preserve">El Comité de Adquisiciones dará respuesta por escrito a las preguntas formuladas por los licitantes y en su caso hará las aclaraciones que considere necesarias. </w:t>
      </w:r>
      <w:r w:rsidRPr="001E4AEB">
        <w:rPr>
          <w:rFonts w:ascii="Tw Cen MT" w:hAnsi="Tw Cen MT"/>
        </w:rPr>
        <w:t>El área jurídica de la Secretaría de Administración y Gestión Pública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w:t>
      </w:r>
      <w:r w:rsidRPr="002D065F">
        <w:rPr>
          <w:rFonts w:ascii="Tw Cen MT" w:hAnsi="Tw Cen MT"/>
        </w:rPr>
        <w:t xml:space="preserve"> esa fecha a disposición de los que no hayan asistido, para efectos de su notificación.</w:t>
      </w:r>
    </w:p>
    <w:p w14:paraId="48FC9F43" w14:textId="77777777" w:rsidR="00F77735" w:rsidRPr="002D065F" w:rsidRDefault="00F77735" w:rsidP="00AC7BC8">
      <w:pPr>
        <w:pStyle w:val="Textoindependiente3"/>
        <w:rPr>
          <w:rFonts w:ascii="Tw Cen MT" w:hAnsi="Tw Cen MT"/>
        </w:rPr>
      </w:pPr>
    </w:p>
    <w:p w14:paraId="70F5680D" w14:textId="7F1C6B7D" w:rsidR="00051901" w:rsidRDefault="00051901" w:rsidP="00AC7BC8">
      <w:pPr>
        <w:pStyle w:val="Textoindependiente"/>
        <w:spacing w:after="0" w:line="240" w:lineRule="auto"/>
        <w:jc w:val="both"/>
        <w:rPr>
          <w:rFonts w:ascii="Tw Cen MT" w:hAnsi="Tw Cen MT"/>
        </w:rPr>
      </w:pPr>
      <w:r w:rsidRPr="002D065F">
        <w:rPr>
          <w:rFonts w:ascii="Tw Cen MT" w:hAnsi="Tw Cen MT"/>
        </w:rPr>
        <w:lastRenderedPageBreak/>
        <w:t xml:space="preserve">El </w:t>
      </w:r>
      <w:r w:rsidR="002D6679" w:rsidRPr="002D065F">
        <w:rPr>
          <w:rFonts w:ascii="Tw Cen MT" w:hAnsi="Tw Cen MT"/>
        </w:rPr>
        <w:t>acta,</w:t>
      </w:r>
      <w:r w:rsidRPr="002D065F">
        <w:rPr>
          <w:rFonts w:ascii="Tw Cen MT" w:hAnsi="Tw Cen MT"/>
        </w:rPr>
        <w:t xml:space="preserve"> así como los anexos a la misma, que se deriven de la celebración del acto, se podrán consultar en la dirección electrónica </w:t>
      </w:r>
      <w:hyperlink r:id="rId12" w:history="1">
        <w:r w:rsidR="00817D88" w:rsidRPr="00503ACC">
          <w:rPr>
            <w:rStyle w:val="Hipervnculo"/>
            <w:color w:val="auto"/>
          </w:rPr>
          <w:t>http://www.secop.col.gob.mx/</w:t>
        </w:r>
      </w:hyperlink>
      <w:r w:rsidR="00D34345" w:rsidRPr="00503ACC">
        <w:t xml:space="preserve">, </w:t>
      </w:r>
      <w:r w:rsidRPr="002D065F">
        <w:rPr>
          <w:rFonts w:ascii="Tw Cen MT" w:hAnsi="Tw Cen MT"/>
        </w:rPr>
        <w:t>donde estará a su disposición a más tardar el segundo día hábil siguiente a aquel en que se hubiera celebrado</w:t>
      </w:r>
      <w:r w:rsidR="00A04198">
        <w:rPr>
          <w:rFonts w:ascii="Tw Cen MT" w:hAnsi="Tw Cen MT"/>
        </w:rPr>
        <w:t xml:space="preserve"> </w:t>
      </w:r>
      <w:r w:rsidR="00A04198"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00A04198" w:rsidRPr="002D065F">
        <w:rPr>
          <w:rFonts w:ascii="Tw Cen MT" w:hAnsi="Tw Cen MT" w:cs="Arial"/>
        </w:rPr>
        <w:t>hrs</w:t>
      </w:r>
      <w:proofErr w:type="spellEnd"/>
      <w:r w:rsidR="00A04198" w:rsidRPr="002D065F">
        <w:rPr>
          <w:rFonts w:ascii="Tw Cen MT" w:hAnsi="Tw Cen MT" w:cs="Arial"/>
        </w:rPr>
        <w:t>.</w:t>
      </w:r>
    </w:p>
    <w:p w14:paraId="1E76A815" w14:textId="77777777" w:rsidR="00F77735" w:rsidRDefault="00F77735" w:rsidP="00AC7BC8">
      <w:pPr>
        <w:pStyle w:val="Textoindependiente"/>
        <w:spacing w:after="0" w:line="240" w:lineRule="auto"/>
        <w:jc w:val="both"/>
        <w:rPr>
          <w:rFonts w:ascii="Tw Cen MT" w:hAnsi="Tw Cen MT"/>
        </w:rPr>
      </w:pPr>
    </w:p>
    <w:p w14:paraId="11A5A9FF" w14:textId="7BCA3086" w:rsidR="007A7008" w:rsidRDefault="00051901" w:rsidP="00AC7BC8">
      <w:pPr>
        <w:pStyle w:val="Textoindependiente"/>
        <w:spacing w:after="0" w:line="240" w:lineRule="auto"/>
        <w:jc w:val="both"/>
        <w:rPr>
          <w:rFonts w:ascii="Tw Cen MT" w:hAnsi="Tw Cen MT"/>
        </w:rPr>
      </w:pPr>
      <w:r w:rsidRPr="001E4AEB">
        <w:rPr>
          <w:rFonts w:ascii="Tw Cen MT" w:hAnsi="Tw Cen MT"/>
        </w:rPr>
        <w:t>Las modificaciones y aclaraciones que se hagan a la convocatoria, serán parte integrante de la misma, por lo que deberán considerarse por los licitantes para la elaboración de las proposiciones.</w:t>
      </w:r>
    </w:p>
    <w:p w14:paraId="03E07678" w14:textId="77777777" w:rsidR="007F136F" w:rsidRPr="001B7D15" w:rsidRDefault="007F136F" w:rsidP="00AC7BC8">
      <w:pPr>
        <w:pStyle w:val="Textoindependiente"/>
        <w:spacing w:after="0" w:line="240" w:lineRule="auto"/>
        <w:jc w:val="both"/>
        <w:rPr>
          <w:rFonts w:ascii="Tw Cen MT" w:hAnsi="Tw Cen MT"/>
        </w:rPr>
      </w:pPr>
    </w:p>
    <w:p w14:paraId="1B774513" w14:textId="77777777" w:rsidR="00051901" w:rsidRDefault="007A7008" w:rsidP="00AC7BC8">
      <w:pPr>
        <w:pStyle w:val="Textoindependiente"/>
        <w:spacing w:after="0" w:line="240" w:lineRule="auto"/>
        <w:rPr>
          <w:rFonts w:ascii="Tw Cen MT" w:hAnsi="Tw Cen MT"/>
          <w:b/>
        </w:rPr>
      </w:pPr>
      <w:r>
        <w:rPr>
          <w:rFonts w:ascii="Tw Cen MT" w:hAnsi="Tw Cen MT"/>
          <w:b/>
        </w:rPr>
        <w:t>2.3</w:t>
      </w:r>
      <w:r>
        <w:rPr>
          <w:rFonts w:ascii="Tw Cen MT" w:hAnsi="Tw Cen MT"/>
          <w:b/>
        </w:rPr>
        <w:tab/>
      </w:r>
      <w:r w:rsidR="00051901" w:rsidRPr="002D065F">
        <w:rPr>
          <w:rFonts w:ascii="Tw Cen MT" w:hAnsi="Tw Cen MT"/>
          <w:b/>
        </w:rPr>
        <w:t>REGISTRO DE PARTICIPANTES</w:t>
      </w:r>
    </w:p>
    <w:p w14:paraId="48B40FD1" w14:textId="77777777" w:rsidR="009247E1" w:rsidRPr="002D065F" w:rsidRDefault="009247E1" w:rsidP="00AC7BC8">
      <w:pPr>
        <w:pStyle w:val="Textoindependiente"/>
        <w:spacing w:after="0" w:line="240" w:lineRule="auto"/>
        <w:rPr>
          <w:rFonts w:ascii="Tw Cen MT" w:hAnsi="Tw Cen MT"/>
          <w:b/>
        </w:rPr>
      </w:pPr>
    </w:p>
    <w:p w14:paraId="49A1AE89" w14:textId="58C065AE" w:rsidR="00051901" w:rsidRDefault="00051901" w:rsidP="00AC7BC8">
      <w:pPr>
        <w:pStyle w:val="Textoindependiente"/>
        <w:spacing w:after="0" w:line="240" w:lineRule="auto"/>
        <w:jc w:val="both"/>
        <w:rPr>
          <w:rFonts w:ascii="Tw Cen MT" w:hAnsi="Tw Cen MT"/>
        </w:rPr>
      </w:pPr>
      <w:r w:rsidRPr="002D065F">
        <w:rPr>
          <w:rFonts w:ascii="Tw Cen MT" w:hAnsi="Tw Cen MT"/>
        </w:rPr>
        <w:t>Previo al acto de presentación y apertura de proposiciones, la Convocante efectuar</w:t>
      </w:r>
      <w:r w:rsidR="00F77735">
        <w:rPr>
          <w:rFonts w:ascii="Tw Cen MT" w:hAnsi="Tw Cen MT"/>
        </w:rPr>
        <w:t>á el registro de participantes.</w:t>
      </w:r>
    </w:p>
    <w:p w14:paraId="3B9831EF" w14:textId="77777777" w:rsidR="00F77735" w:rsidRPr="002D065F" w:rsidRDefault="00F77735" w:rsidP="00AC7BC8">
      <w:pPr>
        <w:pStyle w:val="Textoindependiente"/>
        <w:spacing w:after="0" w:line="240" w:lineRule="auto"/>
        <w:jc w:val="both"/>
        <w:rPr>
          <w:rFonts w:ascii="Tw Cen MT" w:hAnsi="Tw Cen MT"/>
        </w:rPr>
      </w:pPr>
    </w:p>
    <w:p w14:paraId="5AB1A64B" w14:textId="6824F3C1" w:rsidR="00051901" w:rsidRDefault="00051901" w:rsidP="00AC7BC8">
      <w:pPr>
        <w:pStyle w:val="Textoindependiente"/>
        <w:spacing w:after="0" w:line="240" w:lineRule="auto"/>
        <w:jc w:val="both"/>
        <w:rPr>
          <w:rFonts w:ascii="Tw Cen MT" w:hAnsi="Tw Cen MT"/>
        </w:rPr>
      </w:pPr>
      <w:r w:rsidRPr="002D065F">
        <w:rPr>
          <w:rFonts w:ascii="Tw Cen MT" w:hAnsi="Tw Cen MT"/>
        </w:rPr>
        <w:t xml:space="preserve">El registro para participar en esta licitación se hará el </w:t>
      </w:r>
      <w:r w:rsidRPr="00E85173">
        <w:rPr>
          <w:rFonts w:ascii="Tw Cen MT" w:hAnsi="Tw Cen MT"/>
        </w:rPr>
        <w:t xml:space="preserve">día </w:t>
      </w:r>
      <w:r w:rsidR="002269D9">
        <w:rPr>
          <w:rFonts w:ascii="Tw Cen MT" w:hAnsi="Tw Cen MT"/>
          <w:b/>
        </w:rPr>
        <w:t>2</w:t>
      </w:r>
      <w:r w:rsidR="008A5577" w:rsidRPr="008A5577">
        <w:rPr>
          <w:rFonts w:ascii="Tw Cen MT" w:hAnsi="Tw Cen MT"/>
          <w:b/>
        </w:rPr>
        <w:t>7</w:t>
      </w:r>
      <w:r w:rsidR="00CA1855" w:rsidRPr="008A5577">
        <w:rPr>
          <w:rFonts w:ascii="Tw Cen MT" w:hAnsi="Tw Cen MT"/>
          <w:b/>
        </w:rPr>
        <w:t xml:space="preserve"> DE </w:t>
      </w:r>
      <w:r w:rsidR="008A5577" w:rsidRPr="008A5577">
        <w:rPr>
          <w:rFonts w:ascii="Tw Cen MT" w:hAnsi="Tw Cen MT"/>
          <w:b/>
        </w:rPr>
        <w:t>FEBRERO</w:t>
      </w:r>
      <w:r w:rsidR="0062027E" w:rsidRPr="008A5577">
        <w:rPr>
          <w:rFonts w:ascii="Tw Cen MT" w:hAnsi="Tw Cen MT"/>
          <w:b/>
        </w:rPr>
        <w:t xml:space="preserve"> DE</w:t>
      </w:r>
      <w:r w:rsidR="00644F97" w:rsidRPr="008A5577">
        <w:rPr>
          <w:rFonts w:ascii="Tw Cen MT" w:hAnsi="Tw Cen MT"/>
          <w:b/>
        </w:rPr>
        <w:t>L 20</w:t>
      </w:r>
      <w:r w:rsidR="008A5577" w:rsidRPr="008A5577">
        <w:rPr>
          <w:rFonts w:ascii="Tw Cen MT" w:hAnsi="Tw Cen MT"/>
          <w:b/>
        </w:rPr>
        <w:t>20</w:t>
      </w:r>
      <w:r w:rsidR="00644F97" w:rsidRPr="008A5577">
        <w:rPr>
          <w:rFonts w:ascii="Tw Cen MT" w:hAnsi="Tw Cen MT"/>
          <w:b/>
        </w:rPr>
        <w:t xml:space="preserve"> de 1</w:t>
      </w:r>
      <w:r w:rsidR="008A5577" w:rsidRPr="008A5577">
        <w:rPr>
          <w:rFonts w:ascii="Tw Cen MT" w:hAnsi="Tw Cen MT"/>
          <w:b/>
        </w:rPr>
        <w:t>0</w:t>
      </w:r>
      <w:r w:rsidR="00644F97" w:rsidRPr="008A5577">
        <w:rPr>
          <w:rFonts w:ascii="Tw Cen MT" w:hAnsi="Tw Cen MT"/>
          <w:b/>
        </w:rPr>
        <w:t xml:space="preserve">:45 a </w:t>
      </w:r>
      <w:r w:rsidR="00DE3858" w:rsidRPr="008A5577">
        <w:rPr>
          <w:rFonts w:ascii="Tw Cen MT" w:hAnsi="Tw Cen MT"/>
          <w:b/>
        </w:rPr>
        <w:t>1</w:t>
      </w:r>
      <w:r w:rsidR="008A5577" w:rsidRPr="008A5577">
        <w:rPr>
          <w:rFonts w:ascii="Tw Cen MT" w:hAnsi="Tw Cen MT"/>
          <w:b/>
        </w:rPr>
        <w:t>1</w:t>
      </w:r>
      <w:r w:rsidRPr="008A5577">
        <w:rPr>
          <w:rFonts w:ascii="Tw Cen MT" w:hAnsi="Tw Cen MT"/>
          <w:b/>
        </w:rPr>
        <w:t xml:space="preserve">:00 </w:t>
      </w:r>
      <w:proofErr w:type="spellStart"/>
      <w:r w:rsidRPr="008A5577">
        <w:rPr>
          <w:rFonts w:ascii="Tw Cen MT" w:hAnsi="Tw Cen MT"/>
          <w:b/>
        </w:rPr>
        <w:t>hrs</w:t>
      </w:r>
      <w:proofErr w:type="spellEnd"/>
      <w:r w:rsidRPr="008A5577">
        <w:rPr>
          <w:rFonts w:ascii="Tw Cen MT" w:hAnsi="Tw Cen MT"/>
          <w:b/>
        </w:rPr>
        <w:t>.</w:t>
      </w:r>
      <w:r w:rsidRPr="008A5577">
        <w:rPr>
          <w:rFonts w:ascii="Tw Cen MT" w:hAnsi="Tw Cen MT"/>
        </w:rPr>
        <w:t xml:space="preserve"> </w:t>
      </w:r>
      <w:r w:rsidRPr="00CA1855">
        <w:rPr>
          <w:rFonts w:ascii="Tw Cen MT" w:hAnsi="Tw Cen MT"/>
        </w:rPr>
        <w:t xml:space="preserve">en la Dirección de Adquisiciones de Bienes y Servicios de la </w:t>
      </w:r>
      <w:r w:rsidR="001B6D0B" w:rsidRPr="00CA1855">
        <w:rPr>
          <w:rFonts w:ascii="Tw Cen MT" w:hAnsi="Tw Cen MT"/>
          <w:b/>
        </w:rPr>
        <w:t>Secretarí</w:t>
      </w:r>
      <w:r w:rsidRPr="00CA1855">
        <w:rPr>
          <w:rFonts w:ascii="Tw Cen MT" w:hAnsi="Tw Cen MT"/>
          <w:b/>
        </w:rPr>
        <w:t>a de Administración y Gestión Pública</w:t>
      </w:r>
      <w:r w:rsidRPr="00CA1855">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CA1855">
        <w:rPr>
          <w:rFonts w:ascii="Tw Cen MT" w:hAnsi="Tw Cen MT"/>
          <w:b/>
        </w:rPr>
        <w:t xml:space="preserve">. </w:t>
      </w:r>
      <w:r w:rsidRPr="00CA1855">
        <w:rPr>
          <w:rFonts w:ascii="Tw Cen MT" w:hAnsi="Tw Cen MT"/>
        </w:rPr>
        <w:t>A partir de las</w:t>
      </w:r>
      <w:r w:rsidR="0062027E" w:rsidRPr="00CA1855">
        <w:rPr>
          <w:rFonts w:ascii="Tw Cen MT" w:hAnsi="Tw Cen MT"/>
          <w:b/>
        </w:rPr>
        <w:t xml:space="preserve"> </w:t>
      </w:r>
      <w:r w:rsidR="00DE3858" w:rsidRPr="008A5577">
        <w:rPr>
          <w:rFonts w:ascii="Tw Cen MT" w:hAnsi="Tw Cen MT"/>
          <w:b/>
        </w:rPr>
        <w:t>1</w:t>
      </w:r>
      <w:r w:rsidR="008A5577" w:rsidRPr="008A5577">
        <w:rPr>
          <w:rFonts w:ascii="Tw Cen MT" w:hAnsi="Tw Cen MT"/>
          <w:b/>
        </w:rPr>
        <w:t>1</w:t>
      </w:r>
      <w:r w:rsidRPr="008A5577">
        <w:rPr>
          <w:rFonts w:ascii="Tw Cen MT" w:hAnsi="Tw Cen MT"/>
          <w:b/>
        </w:rPr>
        <w:t>:00 horas</w:t>
      </w:r>
      <w:r w:rsidRPr="00CA1855">
        <w:rPr>
          <w:rFonts w:ascii="Tw Cen MT" w:hAnsi="Tw Cen MT"/>
          <w:b/>
        </w:rPr>
        <w:t xml:space="preserve">, </w:t>
      </w:r>
      <w:r w:rsidRPr="00CA1855">
        <w:rPr>
          <w:rFonts w:ascii="Tw Cen MT" w:hAnsi="Tw Cen MT"/>
        </w:rPr>
        <w:t>se cerrará el registro de participantes y no se registrará a concursante alguno</w:t>
      </w:r>
      <w:r w:rsidR="001B6D0B" w:rsidRPr="00CA1855">
        <w:rPr>
          <w:rFonts w:ascii="Tw Cen MT" w:hAnsi="Tw Cen MT"/>
        </w:rPr>
        <w:t>;</w:t>
      </w:r>
      <w:r w:rsidRPr="00CA1855">
        <w:rPr>
          <w:rFonts w:ascii="Tw Cen MT" w:hAnsi="Tw Cen MT"/>
        </w:rPr>
        <w:t xml:space="preserve"> posterior a la hora señalada no se recibirán sobres ni se permitirá presentar documentación adicional alguna</w:t>
      </w:r>
      <w:r w:rsidRPr="002D065F">
        <w:rPr>
          <w:rFonts w:ascii="Tw Cen MT" w:hAnsi="Tw Cen MT"/>
        </w:rPr>
        <w:t xml:space="preserve">. Al acto </w:t>
      </w:r>
      <w:r>
        <w:rPr>
          <w:rFonts w:ascii="Tw Cen MT" w:hAnsi="Tw Cen MT"/>
        </w:rPr>
        <w:t>podrá</w:t>
      </w:r>
      <w:r w:rsidRPr="002D065F">
        <w:rPr>
          <w:rFonts w:ascii="Tw Cen MT" w:hAnsi="Tw Cen MT"/>
        </w:rPr>
        <w:t xml:space="preserve"> asistir el representante legal de la empresa o bien persona autorizada</w:t>
      </w:r>
      <w:r>
        <w:rPr>
          <w:rFonts w:ascii="Tw Cen MT" w:hAnsi="Tw Cen MT"/>
        </w:rPr>
        <w:t>,</w:t>
      </w:r>
      <w:r w:rsidRPr="002D065F">
        <w:rPr>
          <w:rFonts w:ascii="Tw Cen MT" w:hAnsi="Tw Cen MT"/>
        </w:rPr>
        <w:t xml:space="preserve"> con carta poder notariada, para que asista en su nombre y representación a las diferentes etapas de la licitación en donde se le autorice a ello y para firmar los documentos que se deriven.</w:t>
      </w:r>
    </w:p>
    <w:p w14:paraId="6809A577" w14:textId="77777777" w:rsidR="00F77735" w:rsidRPr="002D065F" w:rsidRDefault="00F77735" w:rsidP="00AC7BC8">
      <w:pPr>
        <w:pStyle w:val="Textoindependiente"/>
        <w:spacing w:after="0" w:line="240" w:lineRule="auto"/>
        <w:jc w:val="both"/>
        <w:rPr>
          <w:rFonts w:ascii="Tw Cen MT" w:hAnsi="Tw Cen MT"/>
        </w:rPr>
      </w:pPr>
    </w:p>
    <w:p w14:paraId="091EF6C2" w14:textId="3267774F" w:rsidR="00143A0D" w:rsidRPr="00143A0D" w:rsidRDefault="00051901" w:rsidP="00143A0D">
      <w:pPr>
        <w:pStyle w:val="Textoindependiente31"/>
        <w:rPr>
          <w:rFonts w:ascii="Tw Cen MT" w:hAnsi="Tw Cen MT" w:cs="Arial"/>
          <w:bCs/>
        </w:rPr>
      </w:pPr>
      <w:r w:rsidRPr="002D065F">
        <w:rPr>
          <w:rFonts w:ascii="Tw Cen MT" w:hAnsi="Tw Cen MT"/>
        </w:rPr>
        <w:t xml:space="preserve">La documentación solicitada en el </w:t>
      </w:r>
      <w:r w:rsidRPr="004512AE">
        <w:rPr>
          <w:rFonts w:ascii="Tw Cen MT" w:hAnsi="Tw Cen MT"/>
          <w:b/>
        </w:rPr>
        <w:t>punto 3</w:t>
      </w:r>
      <w:r w:rsidRPr="002D065F">
        <w:rPr>
          <w:rFonts w:ascii="Tw Cen MT" w:hAnsi="Tw Cen MT"/>
        </w:rPr>
        <w:t xml:space="preserve"> de las presentes bases podrá entregarse DENTRO o FUERA del sobre cerrado de la Presentación de Proposiciones </w:t>
      </w:r>
      <w:r>
        <w:rPr>
          <w:rFonts w:ascii="Tw Cen MT" w:hAnsi="Tw Cen MT"/>
        </w:rPr>
        <w:t>T</w:t>
      </w:r>
      <w:r w:rsidRPr="002D065F">
        <w:rPr>
          <w:rFonts w:ascii="Tw Cen MT" w:hAnsi="Tw Cen MT"/>
        </w:rPr>
        <w:t xml:space="preserve">écnica y </w:t>
      </w:r>
      <w:r>
        <w:rPr>
          <w:rFonts w:ascii="Tw Cen MT" w:hAnsi="Tw Cen MT"/>
        </w:rPr>
        <w:t>E</w:t>
      </w:r>
      <w:r w:rsidRPr="002D065F">
        <w:rPr>
          <w:rFonts w:ascii="Tw Cen MT" w:hAnsi="Tw Cen MT"/>
        </w:rPr>
        <w:t>conómica, y en su caso el convenio de proposiciones conjuntas</w:t>
      </w:r>
      <w:r w:rsidR="00143A0D">
        <w:rPr>
          <w:rFonts w:ascii="Tw Cen MT" w:hAnsi="Tw Cen MT"/>
        </w:rPr>
        <w:t xml:space="preserve">, excepto el punto </w:t>
      </w:r>
      <w:r w:rsidR="00143A0D" w:rsidRPr="00143A0D">
        <w:rPr>
          <w:rFonts w:ascii="Tw Cen MT" w:hAnsi="Tw Cen MT"/>
          <w:b/>
        </w:rPr>
        <w:t>3.20</w:t>
      </w:r>
      <w:r w:rsidR="00143A0D">
        <w:rPr>
          <w:rFonts w:ascii="Tw Cen MT" w:hAnsi="Tw Cen MT"/>
        </w:rPr>
        <w:t xml:space="preserve"> </w:t>
      </w:r>
      <w:r w:rsidR="00143A0D" w:rsidRPr="00F5401F">
        <w:rPr>
          <w:rFonts w:ascii="Tw Cen MT" w:hAnsi="Tw Cen MT" w:cs="Arial"/>
          <w:b/>
          <w:bCs/>
        </w:rPr>
        <w:t>PROPUESTA TÉCNICA Y ECONÓMICA</w:t>
      </w:r>
      <w:r w:rsidR="00143A0D">
        <w:rPr>
          <w:rFonts w:ascii="Tw Cen MT" w:hAnsi="Tw Cen MT" w:cs="Arial"/>
          <w:b/>
          <w:bCs/>
        </w:rPr>
        <w:t xml:space="preserve">, </w:t>
      </w:r>
      <w:r w:rsidR="00143A0D">
        <w:rPr>
          <w:rFonts w:ascii="Tw Cen MT" w:hAnsi="Tw Cen MT" w:cs="Arial"/>
          <w:bCs/>
        </w:rPr>
        <w:t>el</w:t>
      </w:r>
      <w:r w:rsidR="00143A0D" w:rsidRPr="00143A0D">
        <w:rPr>
          <w:rFonts w:ascii="Tw Cen MT" w:hAnsi="Tw Cen MT" w:cs="Arial"/>
          <w:bCs/>
        </w:rPr>
        <w:t xml:space="preserve"> cual deberá </w:t>
      </w:r>
      <w:r w:rsidR="00143A0D">
        <w:rPr>
          <w:rFonts w:ascii="Tw Cen MT" w:hAnsi="Tw Cen MT" w:cs="Arial"/>
          <w:bCs/>
        </w:rPr>
        <w:t>estar,</w:t>
      </w:r>
      <w:r w:rsidR="00143A0D" w:rsidRPr="00143A0D">
        <w:rPr>
          <w:rFonts w:ascii="Tw Cen MT" w:hAnsi="Tw Cen MT" w:cs="Arial"/>
          <w:bCs/>
        </w:rPr>
        <w:t xml:space="preserve"> invariablemente, dentro del </w:t>
      </w:r>
      <w:r w:rsidR="00143A0D">
        <w:rPr>
          <w:rFonts w:ascii="Tw Cen MT" w:hAnsi="Tw Cen MT" w:cs="Arial"/>
          <w:bCs/>
        </w:rPr>
        <w:t>citado</w:t>
      </w:r>
      <w:r w:rsidR="00143A0D" w:rsidRPr="00143A0D">
        <w:rPr>
          <w:rFonts w:ascii="Tw Cen MT" w:hAnsi="Tw Cen MT" w:cs="Arial"/>
          <w:bCs/>
        </w:rPr>
        <w:t xml:space="preserve"> sobre cerrado.</w:t>
      </w:r>
    </w:p>
    <w:p w14:paraId="26187977" w14:textId="77777777" w:rsidR="00051901" w:rsidRPr="002D065F" w:rsidRDefault="00051901" w:rsidP="00AC7BC8">
      <w:pPr>
        <w:pStyle w:val="Textoindependiente31"/>
        <w:rPr>
          <w:rFonts w:ascii="Tw Cen MT" w:hAnsi="Tw Cen MT" w:cs="Arial"/>
          <w:lang w:val="es-ES"/>
        </w:rPr>
      </w:pPr>
    </w:p>
    <w:p w14:paraId="13F89D41" w14:textId="77777777" w:rsidR="00051901" w:rsidRDefault="00051901" w:rsidP="00AC7BC8">
      <w:pPr>
        <w:pStyle w:val="Textoindependiente21"/>
        <w:rPr>
          <w:rFonts w:ascii="Tw Cen MT" w:hAnsi="Tw Cen MT"/>
          <w:lang w:val="es-MX"/>
        </w:rPr>
      </w:pPr>
      <w:r w:rsidRPr="002D065F">
        <w:rPr>
          <w:rFonts w:ascii="Tw Cen MT" w:hAnsi="Tw Cen MT"/>
          <w:lang w:val="es-MX"/>
        </w:rPr>
        <w:t>2.4</w:t>
      </w:r>
      <w:r w:rsidR="007A7008">
        <w:rPr>
          <w:rFonts w:ascii="Tw Cen MT" w:hAnsi="Tw Cen MT"/>
          <w:lang w:val="es-MX"/>
        </w:rPr>
        <w:tab/>
      </w:r>
      <w:r w:rsidRPr="002D065F">
        <w:rPr>
          <w:rFonts w:ascii="Tw Cen MT" w:hAnsi="Tw Cen MT"/>
          <w:lang w:val="es-MX"/>
        </w:rPr>
        <w:t xml:space="preserve">ACTO DE PRESENTACIÓN DE PROPOSICIONES TÉCNICAS Y ECONÓMICAS. </w:t>
      </w:r>
    </w:p>
    <w:p w14:paraId="3ECFAE33" w14:textId="77777777" w:rsidR="009247E1" w:rsidRPr="002D065F" w:rsidRDefault="009247E1" w:rsidP="00AC7BC8">
      <w:pPr>
        <w:pStyle w:val="Textoindependiente21"/>
        <w:rPr>
          <w:rFonts w:ascii="Tw Cen MT" w:hAnsi="Tw Cen MT"/>
          <w:lang w:val="es-MX"/>
        </w:rPr>
      </w:pPr>
    </w:p>
    <w:p w14:paraId="43B583FB" w14:textId="0A866A75" w:rsidR="00051901" w:rsidRDefault="00051901" w:rsidP="00AC7BC8">
      <w:pPr>
        <w:pStyle w:val="Textoindependiente3"/>
        <w:rPr>
          <w:rFonts w:ascii="Tw Cen MT" w:hAnsi="Tw Cen MT"/>
        </w:rPr>
      </w:pPr>
      <w:r w:rsidRPr="003A7C77">
        <w:rPr>
          <w:rFonts w:ascii="Tw Cen MT" w:hAnsi="Tw Cen MT"/>
        </w:rPr>
        <w:t xml:space="preserve">A celebrarse el </w:t>
      </w:r>
      <w:r w:rsidRPr="00E85173">
        <w:rPr>
          <w:rFonts w:ascii="Tw Cen MT" w:hAnsi="Tw Cen MT"/>
        </w:rPr>
        <w:t>día</w:t>
      </w:r>
      <w:r w:rsidRPr="00E85173">
        <w:rPr>
          <w:rFonts w:ascii="Tw Cen MT" w:hAnsi="Tw Cen MT"/>
          <w:b/>
        </w:rPr>
        <w:t xml:space="preserve"> </w:t>
      </w:r>
      <w:r w:rsidR="002269D9">
        <w:rPr>
          <w:rFonts w:ascii="Tw Cen MT" w:hAnsi="Tw Cen MT"/>
          <w:b/>
        </w:rPr>
        <w:t>2</w:t>
      </w:r>
      <w:r w:rsidR="008A5577" w:rsidRPr="008A5577">
        <w:rPr>
          <w:rFonts w:ascii="Tw Cen MT" w:hAnsi="Tw Cen MT"/>
          <w:b/>
        </w:rPr>
        <w:t>7</w:t>
      </w:r>
      <w:r w:rsidR="00CA1855" w:rsidRPr="008A5577">
        <w:rPr>
          <w:rFonts w:ascii="Tw Cen MT" w:hAnsi="Tw Cen MT"/>
          <w:b/>
        </w:rPr>
        <w:t xml:space="preserve"> DE </w:t>
      </w:r>
      <w:r w:rsidR="008A5577" w:rsidRPr="008A5577">
        <w:rPr>
          <w:rFonts w:ascii="Tw Cen MT" w:hAnsi="Tw Cen MT"/>
          <w:b/>
        </w:rPr>
        <w:t>FEBRERO</w:t>
      </w:r>
      <w:r w:rsidR="00644F97" w:rsidRPr="008A5577">
        <w:rPr>
          <w:rFonts w:ascii="Tw Cen MT" w:hAnsi="Tw Cen MT"/>
          <w:b/>
        </w:rPr>
        <w:t xml:space="preserve"> DEL 20</w:t>
      </w:r>
      <w:r w:rsidR="008A5577" w:rsidRPr="008A5577">
        <w:rPr>
          <w:rFonts w:ascii="Tw Cen MT" w:hAnsi="Tw Cen MT"/>
          <w:b/>
        </w:rPr>
        <w:t>20</w:t>
      </w:r>
      <w:r w:rsidR="00644F97" w:rsidRPr="008A5577">
        <w:rPr>
          <w:rFonts w:ascii="Tw Cen MT" w:hAnsi="Tw Cen MT"/>
          <w:b/>
        </w:rPr>
        <w:t xml:space="preserve"> a las </w:t>
      </w:r>
      <w:r w:rsidR="009E7351" w:rsidRPr="008A5577">
        <w:rPr>
          <w:rFonts w:ascii="Tw Cen MT" w:hAnsi="Tw Cen MT"/>
          <w:b/>
        </w:rPr>
        <w:t>1</w:t>
      </w:r>
      <w:r w:rsidR="008A5577" w:rsidRPr="008A5577">
        <w:rPr>
          <w:rFonts w:ascii="Tw Cen MT" w:hAnsi="Tw Cen MT"/>
          <w:b/>
        </w:rPr>
        <w:t>1</w:t>
      </w:r>
      <w:r w:rsidRPr="008A5577">
        <w:rPr>
          <w:rFonts w:ascii="Tw Cen MT" w:hAnsi="Tw Cen MT"/>
          <w:b/>
        </w:rPr>
        <w:t xml:space="preserve">:00 </w:t>
      </w:r>
      <w:proofErr w:type="spellStart"/>
      <w:r w:rsidRPr="008A5577">
        <w:rPr>
          <w:rFonts w:ascii="Tw Cen MT" w:hAnsi="Tw Cen MT"/>
          <w:b/>
        </w:rPr>
        <w:t>hrs</w:t>
      </w:r>
      <w:proofErr w:type="spellEnd"/>
      <w:r w:rsidRPr="008A5577">
        <w:rPr>
          <w:rFonts w:ascii="Tw Cen MT" w:hAnsi="Tw Cen MT"/>
          <w:b/>
        </w:rPr>
        <w:t>.</w:t>
      </w:r>
      <w:r w:rsidRPr="008A5577">
        <w:rPr>
          <w:rFonts w:ascii="Tw Cen MT" w:hAnsi="Tw Cen MT"/>
        </w:rPr>
        <w:t xml:space="preserve"> </w:t>
      </w:r>
      <w:r w:rsidRPr="00CA1855">
        <w:rPr>
          <w:rFonts w:ascii="Tw Cen MT" w:hAnsi="Tw Cen MT"/>
        </w:rPr>
        <w:t>en</w:t>
      </w:r>
      <w:r w:rsidRPr="003A7C77">
        <w:rPr>
          <w:rFonts w:ascii="Tw Cen MT" w:hAnsi="Tw Cen MT"/>
        </w:rPr>
        <w:t xml:space="preserve"> la</w:t>
      </w:r>
      <w:r w:rsidRPr="002D065F">
        <w:rPr>
          <w:rFonts w:ascii="Tw Cen MT" w:hAnsi="Tw Cen MT"/>
        </w:rPr>
        <w:t xml:space="preserve"> sala de juntas de la </w:t>
      </w:r>
      <w:r w:rsidR="007C71C5" w:rsidRPr="002D065F">
        <w:rPr>
          <w:rFonts w:ascii="Tw Cen MT" w:hAnsi="Tw Cen MT"/>
        </w:rPr>
        <w:t>Dirección de</w:t>
      </w:r>
      <w:r w:rsidRPr="002D065F">
        <w:rPr>
          <w:rFonts w:ascii="Tw Cen MT" w:hAnsi="Tw Cen MT"/>
        </w:rPr>
        <w:t xml:space="preserve"> Adquisiciones de Bienes y Servicios de la </w:t>
      </w:r>
      <w:r w:rsidRPr="004512AE">
        <w:rPr>
          <w:rFonts w:ascii="Tw Cen MT" w:hAnsi="Tw Cen MT"/>
          <w:b/>
        </w:rPr>
        <w:t>Secretaría de Administración y Gestión Pública</w:t>
      </w:r>
      <w:r w:rsidRPr="002D065F">
        <w:rPr>
          <w:rFonts w:ascii="Tw Cen MT" w:hAnsi="Tw Cen MT"/>
        </w:rPr>
        <w:t xml:space="preserve"> del Gobierno del Estado de Colima, ubicada en la planta baja del edificio “B” del Complejo Administrativo de Gobierno del Estado sito en Av. Ejército Mexicano Esq. 3er Anillo Periférico, Col. El Diezmo, C. P. 28010, Colima Col</w:t>
      </w:r>
      <w:r w:rsidRPr="002D065F">
        <w:rPr>
          <w:rFonts w:ascii="Tw Cen MT" w:hAnsi="Tw Cen MT"/>
          <w:b/>
        </w:rPr>
        <w:t xml:space="preserve">. </w:t>
      </w:r>
      <w:r w:rsidRPr="002D065F">
        <w:rPr>
          <w:rFonts w:ascii="Tw Cen MT" w:hAnsi="Tw Cen MT"/>
        </w:rPr>
        <w:t>Los licitantes entregarán sus proposiciones técnicas y económicas en sobre cerrado.</w:t>
      </w:r>
    </w:p>
    <w:p w14:paraId="691F58F0" w14:textId="77777777" w:rsidR="00D00E94" w:rsidRPr="002D065F" w:rsidRDefault="00D00E94" w:rsidP="00AC7BC8">
      <w:pPr>
        <w:pStyle w:val="Textoindependiente3"/>
        <w:rPr>
          <w:rFonts w:ascii="Tw Cen MT" w:hAnsi="Tw Cen MT"/>
        </w:rPr>
      </w:pPr>
    </w:p>
    <w:p w14:paraId="259504F5" w14:textId="672AE45B" w:rsidR="00051901" w:rsidRDefault="00020183" w:rsidP="00AC7BC8">
      <w:pPr>
        <w:spacing w:after="0" w:line="240" w:lineRule="auto"/>
        <w:jc w:val="both"/>
        <w:rPr>
          <w:rFonts w:ascii="Tw Cen MT" w:hAnsi="Tw Cen MT" w:cs="Arial"/>
        </w:rPr>
      </w:pPr>
      <w:r w:rsidRPr="00020183">
        <w:rPr>
          <w:rFonts w:ascii="Tw Cen MT" w:hAnsi="Tw Cen MT" w:cs="Arial"/>
        </w:rPr>
        <w:t>En la apertura del sobre cerrado, la convocante únicamente hará constar la documentación que presentó cada uno de los licitantes, sin entrar al análisis cualitativo, técnico, legal o</w:t>
      </w:r>
      <w:r>
        <w:rPr>
          <w:rFonts w:ascii="Tw Cen MT" w:hAnsi="Tw Cen MT" w:cs="Arial"/>
        </w:rPr>
        <w:t xml:space="preserve"> administrativo de su contenido,</w:t>
      </w:r>
      <w:r w:rsidRPr="00020183">
        <w:rPr>
          <w:rFonts w:ascii="Tw Cen MT" w:hAnsi="Tw Cen MT" w:cs="Arial"/>
        </w:rPr>
        <w:t xml:space="preserve"> el cual se efectuará posteriormente durante el proceso de evaluación cualitativa de las propuestas por </w:t>
      </w:r>
      <w:r w:rsidRPr="00FB3734">
        <w:rPr>
          <w:rFonts w:ascii="Tw Cen MT" w:hAnsi="Tw Cen MT" w:cs="Arial"/>
        </w:rPr>
        <w:t xml:space="preserve">el área </w:t>
      </w:r>
      <w:r w:rsidR="00C17109" w:rsidRPr="00FB3734">
        <w:rPr>
          <w:rFonts w:ascii="Tw Cen MT" w:hAnsi="Tw Cen MT" w:cs="Arial"/>
        </w:rPr>
        <w:t>Requirente</w:t>
      </w:r>
      <w:r w:rsidRPr="00FB3734">
        <w:rPr>
          <w:rFonts w:ascii="Tw Cen MT" w:hAnsi="Tw Cen MT" w:cs="Arial"/>
        </w:rPr>
        <w:t xml:space="preserve"> a través de un ASESOR TÉCNICO nombrado por </w:t>
      </w:r>
      <w:r w:rsidR="00C17109" w:rsidRPr="00FB3734">
        <w:rPr>
          <w:rFonts w:ascii="Tw Cen MT" w:hAnsi="Tw Cen MT" w:cs="Arial"/>
        </w:rPr>
        <w:t>la misma</w:t>
      </w:r>
      <w:r w:rsidRPr="00FB3734">
        <w:rPr>
          <w:rFonts w:ascii="Tw Cen MT" w:hAnsi="Tw Cen MT" w:cs="Arial"/>
        </w:rPr>
        <w:t>.</w:t>
      </w:r>
    </w:p>
    <w:p w14:paraId="551DBD97" w14:textId="77777777" w:rsidR="00F77735" w:rsidRPr="002D065F" w:rsidRDefault="00F77735" w:rsidP="00AC7BC8">
      <w:pPr>
        <w:spacing w:after="0" w:line="240" w:lineRule="auto"/>
        <w:jc w:val="both"/>
        <w:rPr>
          <w:rFonts w:ascii="Tw Cen MT" w:hAnsi="Tw Cen MT" w:cs="Arial"/>
        </w:rPr>
      </w:pPr>
    </w:p>
    <w:p w14:paraId="60EBFD80" w14:textId="689606C0" w:rsidR="00051901" w:rsidRDefault="00051901" w:rsidP="00F77735">
      <w:pPr>
        <w:spacing w:after="0" w:line="240" w:lineRule="auto"/>
        <w:jc w:val="both"/>
        <w:rPr>
          <w:rFonts w:ascii="Tw Cen MT" w:hAnsi="Tw Cen MT" w:cs="Arial"/>
        </w:rPr>
      </w:pPr>
      <w:r w:rsidRPr="002D065F">
        <w:rPr>
          <w:rFonts w:ascii="Tw Cen MT" w:hAnsi="Tw Cen MT" w:cs="Arial"/>
          <w:lang w:val="es-ES"/>
        </w:rPr>
        <w:t>De entre los licitantes que hayan asistido, éstos elegirán a uno, que en forma conjunta con el servidor</w:t>
      </w:r>
      <w:r>
        <w:rPr>
          <w:rFonts w:ascii="Tw Cen MT" w:hAnsi="Tw Cen MT" w:cs="Arial"/>
          <w:lang w:val="es-ES"/>
        </w:rPr>
        <w:t xml:space="preserve"> público que el presidente del C</w:t>
      </w:r>
      <w:r w:rsidRPr="002D065F">
        <w:rPr>
          <w:rFonts w:ascii="Tw Cen MT" w:hAnsi="Tw Cen MT" w:cs="Arial"/>
          <w:lang w:val="es-ES"/>
        </w:rPr>
        <w:t>omité</w:t>
      </w:r>
      <w:r>
        <w:rPr>
          <w:rFonts w:ascii="Tw Cen MT" w:hAnsi="Tw Cen MT" w:cs="Arial"/>
          <w:lang w:val="es-ES"/>
        </w:rPr>
        <w:t xml:space="preserve"> de Adquisiciones</w:t>
      </w:r>
      <w:r w:rsidRPr="002D065F">
        <w:rPr>
          <w:rFonts w:ascii="Tw Cen MT" w:hAnsi="Tw Cen MT" w:cs="Arial"/>
          <w:lang w:val="es-ES"/>
        </w:rPr>
        <w:t xml:space="preserve"> designe, rubricarán las partes de las propuestas presentadas por los licitantes participantes. </w:t>
      </w:r>
      <w:r w:rsidR="001B6D0B">
        <w:rPr>
          <w:rFonts w:ascii="Tw Cen MT" w:hAnsi="Tw Cen MT" w:cs="Arial"/>
          <w:lang w:val="es-ES"/>
        </w:rPr>
        <w:t xml:space="preserve">Lo anterior </w:t>
      </w:r>
      <w:r w:rsidR="00995CAC">
        <w:rPr>
          <w:rFonts w:ascii="Tw Cen MT" w:hAnsi="Tw Cen MT" w:cs="Arial"/>
          <w:lang w:val="es-ES"/>
        </w:rPr>
        <w:t>c</w:t>
      </w:r>
      <w:r w:rsidRPr="002D065F">
        <w:rPr>
          <w:rFonts w:ascii="Tw Cen MT" w:hAnsi="Tw Cen MT" w:cs="Arial"/>
          <w:lang w:val="es-ES"/>
        </w:rPr>
        <w:t xml:space="preserve">on fundamento en el artículo 36 NUMERAL 3 fracción II, de la Ley de Adquisiciones, Arrendamientos y Servicios </w:t>
      </w:r>
      <w:r w:rsidR="00020183">
        <w:rPr>
          <w:rFonts w:ascii="Tw Cen MT" w:hAnsi="Tw Cen MT" w:cs="Arial"/>
          <w:lang w:val="es-ES"/>
        </w:rPr>
        <w:t>del Sector Público</w:t>
      </w:r>
      <w:r w:rsidRPr="002D065F">
        <w:rPr>
          <w:rFonts w:ascii="Tw Cen MT" w:hAnsi="Tw Cen MT" w:cs="Arial"/>
          <w:lang w:val="es-ES"/>
        </w:rPr>
        <w:t xml:space="preserve"> del Estado de Colima</w:t>
      </w:r>
      <w:r w:rsidRPr="002D065F">
        <w:rPr>
          <w:rFonts w:ascii="Tw Cen MT" w:hAnsi="Tw Cen MT" w:cs="Arial"/>
        </w:rPr>
        <w:t>.</w:t>
      </w:r>
    </w:p>
    <w:p w14:paraId="65C9ACDC" w14:textId="77777777" w:rsidR="00020183" w:rsidRPr="002D065F" w:rsidRDefault="00020183" w:rsidP="00F77735">
      <w:pPr>
        <w:spacing w:after="0" w:line="240" w:lineRule="auto"/>
        <w:jc w:val="both"/>
        <w:rPr>
          <w:rFonts w:ascii="Tw Cen MT" w:hAnsi="Tw Cen MT" w:cs="Arial"/>
          <w:lang w:val="es-ES"/>
        </w:rPr>
      </w:pPr>
    </w:p>
    <w:p w14:paraId="5868F0D0" w14:textId="19C90BB7"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Se levantará acta que servirá de constancia de la celebración del acto de presentación y apertura de las propuestas, en la que se hará constar los documentos de </w:t>
      </w:r>
      <w:r w:rsidR="00DE0447" w:rsidRPr="002D065F">
        <w:rPr>
          <w:rFonts w:ascii="Tw Cen MT" w:hAnsi="Tw Cen MT" w:cs="Arial"/>
          <w:lang w:val="es-ES"/>
        </w:rPr>
        <w:t>participació</w:t>
      </w:r>
      <w:r w:rsidR="00DE0447">
        <w:rPr>
          <w:rFonts w:ascii="Tw Cen MT" w:hAnsi="Tw Cen MT" w:cs="Arial"/>
          <w:lang w:val="es-ES"/>
        </w:rPr>
        <w:t>n</w:t>
      </w:r>
      <w:r w:rsidRPr="002D065F">
        <w:rPr>
          <w:rFonts w:ascii="Tw Cen MT" w:hAnsi="Tw Cen MT" w:cs="Arial"/>
          <w:lang w:val="es-ES"/>
        </w:rPr>
        <w:t xml:space="preserve"> y las propuestas técnicas y económicas de manera</w:t>
      </w:r>
      <w:r>
        <w:rPr>
          <w:rFonts w:ascii="Tw Cen MT" w:hAnsi="Tw Cen MT" w:cs="Arial"/>
          <w:lang w:val="es-ES"/>
        </w:rPr>
        <w:t xml:space="preserve"> cuantitativa,</w:t>
      </w:r>
      <w:r w:rsidRPr="002D065F">
        <w:rPr>
          <w:rFonts w:ascii="Tw Cen MT" w:hAnsi="Tw Cen MT" w:cs="Arial"/>
          <w:lang w:val="es-ES"/>
        </w:rPr>
        <w:t xml:space="preserve"> en donde queda plasmado el importe de cada una de ellas.</w:t>
      </w:r>
    </w:p>
    <w:p w14:paraId="04F96AB0" w14:textId="77777777" w:rsidR="00020183" w:rsidRPr="002D065F" w:rsidRDefault="00020183" w:rsidP="00F77735">
      <w:pPr>
        <w:spacing w:after="0" w:line="240" w:lineRule="auto"/>
        <w:jc w:val="both"/>
        <w:rPr>
          <w:rFonts w:ascii="Tw Cen MT" w:hAnsi="Tw Cen MT" w:cs="Arial"/>
          <w:lang w:val="es-ES"/>
        </w:rPr>
      </w:pPr>
    </w:p>
    <w:p w14:paraId="4CEB492F" w14:textId="126FE203" w:rsidR="00051901" w:rsidRDefault="00051901" w:rsidP="00F77735">
      <w:pPr>
        <w:spacing w:after="0" w:line="240" w:lineRule="auto"/>
        <w:jc w:val="both"/>
        <w:rPr>
          <w:rFonts w:ascii="Tw Cen MT" w:hAnsi="Tw Cen MT" w:cs="Arial"/>
        </w:rPr>
      </w:pPr>
      <w:r w:rsidRPr="002D065F">
        <w:rPr>
          <w:rFonts w:ascii="Tw Cen MT" w:hAnsi="Tw Cen MT" w:cs="Arial"/>
        </w:rPr>
        <w:lastRenderedPageBreak/>
        <w:t xml:space="preserve">La información correspondiente a esta etapa, se podrá consultar en la dirección electrónica </w:t>
      </w:r>
      <w:hyperlink r:id="rId13" w:history="1">
        <w:r w:rsidR="00817D88" w:rsidRPr="00760A38">
          <w:rPr>
            <w:rStyle w:val="Hipervnculo"/>
            <w:color w:val="auto"/>
          </w:rPr>
          <w:t>http://www.secop.col.gob.mx/</w:t>
        </w:r>
      </w:hyperlink>
      <w:r w:rsidR="00D34345" w:rsidRPr="00760A38">
        <w:t xml:space="preserve">, </w:t>
      </w:r>
      <w:r w:rsidRPr="002D065F">
        <w:rPr>
          <w:rFonts w:ascii="Tw Cen MT" w:hAnsi="Tw Cen MT" w:cs="Arial"/>
        </w:rPr>
        <w:t>donde estará a su disposición a más tardar el día hábil siguiente a aquel en que se hubiera celebrado</w:t>
      </w:r>
      <w:r w:rsidR="007D6DC5">
        <w:rPr>
          <w:rFonts w:ascii="Tw Cen MT" w:hAnsi="Tw Cen MT" w:cs="Arial"/>
        </w:rPr>
        <w:t xml:space="preserve"> </w:t>
      </w:r>
      <w:r w:rsidR="007D6DC5"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007D6DC5" w:rsidRPr="002D065F">
        <w:rPr>
          <w:rFonts w:ascii="Tw Cen MT" w:hAnsi="Tw Cen MT" w:cs="Arial"/>
        </w:rPr>
        <w:t>hrs</w:t>
      </w:r>
      <w:proofErr w:type="spellEnd"/>
      <w:r w:rsidR="007D6DC5" w:rsidRPr="002D065F">
        <w:rPr>
          <w:rFonts w:ascii="Tw Cen MT" w:hAnsi="Tw Cen MT" w:cs="Arial"/>
        </w:rPr>
        <w:t>.</w:t>
      </w:r>
    </w:p>
    <w:p w14:paraId="5E8DDC33" w14:textId="77777777" w:rsidR="00020183" w:rsidRDefault="00020183" w:rsidP="00F77735">
      <w:pPr>
        <w:spacing w:after="0" w:line="240" w:lineRule="auto"/>
        <w:jc w:val="both"/>
        <w:rPr>
          <w:rFonts w:ascii="Tw Cen MT" w:hAnsi="Tw Cen MT" w:cs="Arial"/>
        </w:rPr>
      </w:pPr>
    </w:p>
    <w:p w14:paraId="03457250" w14:textId="284BED67" w:rsidR="00020183" w:rsidRDefault="00020183" w:rsidP="00F77735">
      <w:pPr>
        <w:spacing w:after="0" w:line="240" w:lineRule="auto"/>
        <w:jc w:val="both"/>
        <w:rPr>
          <w:rFonts w:ascii="Tw Cen MT" w:hAnsi="Tw Cen MT" w:cs="Arial"/>
        </w:rPr>
      </w:pPr>
      <w:r w:rsidRPr="00020183">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w:t>
      </w:r>
      <w:r>
        <w:rPr>
          <w:rFonts w:ascii="Tw Cen MT" w:hAnsi="Tw Cen MT" w:cs="Arial"/>
        </w:rPr>
        <w:t xml:space="preserve"> su</w:t>
      </w:r>
      <w:r w:rsidRPr="00020183">
        <w:rPr>
          <w:rFonts w:ascii="Tw Cen MT" w:hAnsi="Tw Cen MT" w:cs="Arial"/>
        </w:rPr>
        <w:t xml:space="preserve"> Reglamento</w:t>
      </w:r>
      <w:r>
        <w:rPr>
          <w:rFonts w:ascii="Tw Cen MT" w:hAnsi="Tw Cen MT" w:cs="Arial"/>
        </w:rPr>
        <w:t>.</w:t>
      </w:r>
    </w:p>
    <w:p w14:paraId="28614AE4" w14:textId="77777777" w:rsidR="008A394C" w:rsidRPr="002D065F" w:rsidRDefault="008A394C" w:rsidP="00F77735">
      <w:pPr>
        <w:pStyle w:val="Textoindependiente3"/>
        <w:rPr>
          <w:rFonts w:ascii="Tw Cen MT" w:hAnsi="Tw Cen MT"/>
          <w:lang w:val="es-ES"/>
        </w:rPr>
      </w:pPr>
    </w:p>
    <w:p w14:paraId="7464B8E1" w14:textId="22CB0975" w:rsidR="00051901" w:rsidRDefault="00744294" w:rsidP="00F77735">
      <w:pPr>
        <w:spacing w:after="0" w:line="240" w:lineRule="auto"/>
        <w:rPr>
          <w:rFonts w:ascii="Tw Cen MT" w:hAnsi="Tw Cen MT" w:cs="Arial"/>
          <w:b/>
          <w:lang w:val="es-ES"/>
        </w:rPr>
      </w:pPr>
      <w:r>
        <w:rPr>
          <w:rFonts w:ascii="Tw Cen MT" w:hAnsi="Tw Cen MT" w:cs="Arial"/>
          <w:b/>
          <w:lang w:val="es-ES"/>
        </w:rPr>
        <w:t>2.4.1</w:t>
      </w:r>
      <w:r w:rsidR="007A7008">
        <w:rPr>
          <w:rFonts w:ascii="Tw Cen MT" w:hAnsi="Tw Cen MT" w:cs="Arial"/>
          <w:b/>
          <w:lang w:val="es-ES"/>
        </w:rPr>
        <w:tab/>
      </w:r>
      <w:r w:rsidR="00051901" w:rsidRPr="002D065F">
        <w:rPr>
          <w:rFonts w:ascii="Tw Cen MT" w:hAnsi="Tw Cen MT" w:cs="Arial"/>
          <w:b/>
          <w:lang w:val="es-ES"/>
        </w:rPr>
        <w:t>EVALUACIÓN DE LAS PROPUESTAS.</w:t>
      </w:r>
    </w:p>
    <w:p w14:paraId="405ABC3C" w14:textId="77777777" w:rsidR="009247E1" w:rsidRPr="002D065F" w:rsidRDefault="009247E1" w:rsidP="00F77735">
      <w:pPr>
        <w:spacing w:after="0" w:line="240" w:lineRule="auto"/>
        <w:rPr>
          <w:rFonts w:ascii="Tw Cen MT" w:hAnsi="Tw Cen MT" w:cs="Arial"/>
          <w:b/>
          <w:lang w:val="es-ES"/>
        </w:rPr>
      </w:pPr>
    </w:p>
    <w:p w14:paraId="57157437" w14:textId="5FF0D879"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Para la evaluación de las propuestas, se utilizará el MÉTODO DE EVALUACIÓN BINARIO, de conformidad con el artículo 40 numeral 4 de la Ley de Adquisiciones, Arrendamientos y Servicios </w:t>
      </w:r>
      <w:r w:rsidR="00020183">
        <w:rPr>
          <w:rFonts w:ascii="Tw Cen MT" w:hAnsi="Tw Cen MT" w:cs="Arial"/>
          <w:lang w:val="es-ES"/>
        </w:rPr>
        <w:t xml:space="preserve">del Sector </w:t>
      </w:r>
      <w:r w:rsidRPr="002D065F">
        <w:rPr>
          <w:rFonts w:ascii="Tw Cen MT" w:hAnsi="Tw Cen MT" w:cs="Arial"/>
          <w:lang w:val="es-ES"/>
        </w:rPr>
        <w:t xml:space="preserve">Público del Estado de Colima, utilizando los criterios señalados en el </w:t>
      </w:r>
      <w:r w:rsidRPr="004512AE">
        <w:rPr>
          <w:rFonts w:ascii="Tw Cen MT" w:hAnsi="Tw Cen MT" w:cs="Arial"/>
          <w:b/>
          <w:lang w:val="es-ES"/>
        </w:rPr>
        <w:t>punto 8</w:t>
      </w:r>
      <w:r w:rsidRPr="002D065F">
        <w:rPr>
          <w:rFonts w:ascii="Tw Cen MT" w:hAnsi="Tw Cen MT" w:cs="Arial"/>
          <w:lang w:val="es-ES"/>
        </w:rPr>
        <w:t xml:space="preserve"> de las presentes bases.  </w:t>
      </w:r>
    </w:p>
    <w:p w14:paraId="2F302C67" w14:textId="77777777" w:rsidR="00D33E88" w:rsidRPr="002D065F" w:rsidRDefault="00D33E88" w:rsidP="00F77735">
      <w:pPr>
        <w:spacing w:after="0" w:line="240" w:lineRule="auto"/>
        <w:jc w:val="both"/>
        <w:rPr>
          <w:rFonts w:ascii="Tw Cen MT" w:hAnsi="Tw Cen MT" w:cs="Arial"/>
          <w:lang w:val="es-ES"/>
        </w:rPr>
      </w:pPr>
    </w:p>
    <w:p w14:paraId="5914526C" w14:textId="61100291" w:rsidR="00051901" w:rsidRDefault="00744294" w:rsidP="00F77735">
      <w:pPr>
        <w:spacing w:after="0" w:line="240" w:lineRule="auto"/>
        <w:rPr>
          <w:rFonts w:ascii="Tw Cen MT" w:hAnsi="Tw Cen MT" w:cs="Arial"/>
          <w:b/>
          <w:bCs/>
        </w:rPr>
      </w:pPr>
      <w:r>
        <w:rPr>
          <w:rFonts w:ascii="Tw Cen MT" w:hAnsi="Tw Cen MT" w:cs="Arial"/>
          <w:b/>
          <w:bCs/>
        </w:rPr>
        <w:t>2.5</w:t>
      </w:r>
      <w:r w:rsidR="00051901" w:rsidRPr="002D065F">
        <w:rPr>
          <w:rFonts w:ascii="Tw Cen MT" w:hAnsi="Tw Cen MT" w:cs="Arial"/>
          <w:b/>
          <w:bCs/>
        </w:rPr>
        <w:tab/>
        <w:t xml:space="preserve">FALLO. </w:t>
      </w:r>
    </w:p>
    <w:p w14:paraId="73F41E3D" w14:textId="77777777" w:rsidR="009247E1" w:rsidRPr="002D065F" w:rsidRDefault="009247E1" w:rsidP="00F77735">
      <w:pPr>
        <w:spacing w:after="0" w:line="240" w:lineRule="auto"/>
        <w:rPr>
          <w:rFonts w:ascii="Tw Cen MT" w:hAnsi="Tw Cen MT" w:cs="Arial"/>
          <w:b/>
          <w:bCs/>
        </w:rPr>
      </w:pPr>
    </w:p>
    <w:p w14:paraId="7BAAD22C" w14:textId="0E87882E" w:rsidR="00051901" w:rsidRDefault="00051901" w:rsidP="00F77735">
      <w:pPr>
        <w:spacing w:after="0" w:line="240" w:lineRule="auto"/>
        <w:jc w:val="both"/>
        <w:rPr>
          <w:rFonts w:ascii="Tw Cen MT" w:hAnsi="Tw Cen MT" w:cs="Arial"/>
        </w:rPr>
      </w:pPr>
      <w:r w:rsidRPr="002D065F">
        <w:rPr>
          <w:rFonts w:ascii="Tw Cen MT" w:hAnsi="Tw Cen MT" w:cs="Arial"/>
        </w:rPr>
        <w:t xml:space="preserve">A </w:t>
      </w:r>
      <w:r w:rsidRPr="003A7C77">
        <w:rPr>
          <w:rFonts w:ascii="Tw Cen MT" w:hAnsi="Tw Cen MT" w:cs="Arial"/>
        </w:rPr>
        <w:t xml:space="preserve">celebrarse </w:t>
      </w:r>
      <w:r w:rsidRPr="008A5577">
        <w:rPr>
          <w:rFonts w:ascii="Tw Cen MT" w:hAnsi="Tw Cen MT" w:cs="Arial"/>
          <w:b/>
          <w:bCs/>
        </w:rPr>
        <w:t xml:space="preserve">el día </w:t>
      </w:r>
      <w:r w:rsidR="002269D9">
        <w:rPr>
          <w:rFonts w:ascii="Tw Cen MT" w:hAnsi="Tw Cen MT"/>
          <w:b/>
        </w:rPr>
        <w:t>02</w:t>
      </w:r>
      <w:r w:rsidR="00D430BC" w:rsidRPr="008A5577">
        <w:rPr>
          <w:rFonts w:ascii="Tw Cen MT" w:hAnsi="Tw Cen MT"/>
          <w:b/>
        </w:rPr>
        <w:t xml:space="preserve"> DE </w:t>
      </w:r>
      <w:r w:rsidR="002269D9">
        <w:rPr>
          <w:rFonts w:ascii="Tw Cen MT" w:hAnsi="Tw Cen MT"/>
          <w:b/>
        </w:rPr>
        <w:t>MARZO</w:t>
      </w:r>
      <w:r w:rsidR="00D430BC" w:rsidRPr="008A5577">
        <w:rPr>
          <w:rFonts w:ascii="Tw Cen MT" w:hAnsi="Tw Cen MT"/>
          <w:b/>
        </w:rPr>
        <w:t xml:space="preserve"> DEL 20</w:t>
      </w:r>
      <w:r w:rsidR="008A5577" w:rsidRPr="008A5577">
        <w:rPr>
          <w:rFonts w:ascii="Tw Cen MT" w:hAnsi="Tw Cen MT"/>
          <w:b/>
        </w:rPr>
        <w:t>20</w:t>
      </w:r>
      <w:r w:rsidRPr="008A5577">
        <w:rPr>
          <w:rFonts w:ascii="Tw Cen MT" w:hAnsi="Tw Cen MT" w:cs="Arial"/>
          <w:b/>
          <w:bCs/>
        </w:rPr>
        <w:t xml:space="preserve"> a las </w:t>
      </w:r>
      <w:r w:rsidR="00175BD7" w:rsidRPr="008A5577">
        <w:rPr>
          <w:rFonts w:ascii="Tw Cen MT" w:hAnsi="Tw Cen MT" w:cs="Arial"/>
          <w:b/>
          <w:bCs/>
        </w:rPr>
        <w:fldChar w:fldCharType="begin"/>
      </w:r>
      <w:r w:rsidRPr="008A5577">
        <w:rPr>
          <w:rFonts w:ascii="Tw Cen MT" w:hAnsi="Tw Cen MT" w:cs="Arial"/>
          <w:b/>
          <w:bCs/>
        </w:rPr>
        <w:instrText xml:space="preserve"> MERGEFIELD Hora_Fallo </w:instrText>
      </w:r>
      <w:r w:rsidR="00175BD7" w:rsidRPr="008A5577">
        <w:rPr>
          <w:rFonts w:ascii="Tw Cen MT" w:hAnsi="Tw Cen MT" w:cs="Arial"/>
          <w:b/>
          <w:bCs/>
        </w:rPr>
        <w:fldChar w:fldCharType="separate"/>
      </w:r>
      <w:r w:rsidR="00F84598" w:rsidRPr="008A5577">
        <w:rPr>
          <w:rFonts w:ascii="Tw Cen MT" w:hAnsi="Tw Cen MT" w:cs="Arial"/>
          <w:b/>
          <w:bCs/>
          <w:noProof/>
        </w:rPr>
        <w:t>1</w:t>
      </w:r>
      <w:r w:rsidR="00D34345" w:rsidRPr="008A5577">
        <w:rPr>
          <w:rFonts w:ascii="Tw Cen MT" w:hAnsi="Tw Cen MT" w:cs="Arial"/>
          <w:b/>
          <w:bCs/>
          <w:noProof/>
        </w:rPr>
        <w:t>2</w:t>
      </w:r>
      <w:r w:rsidRPr="008A5577">
        <w:rPr>
          <w:rFonts w:ascii="Tw Cen MT" w:hAnsi="Tw Cen MT" w:cs="Arial"/>
          <w:b/>
          <w:bCs/>
          <w:noProof/>
        </w:rPr>
        <w:t>:00 HORAS</w:t>
      </w:r>
      <w:r w:rsidR="00175BD7" w:rsidRPr="008A5577">
        <w:rPr>
          <w:rFonts w:ascii="Tw Cen MT" w:hAnsi="Tw Cen MT" w:cs="Arial"/>
          <w:b/>
          <w:bCs/>
        </w:rPr>
        <w:fldChar w:fldCharType="end"/>
      </w:r>
      <w:r w:rsidRPr="00CA1855">
        <w:rPr>
          <w:rFonts w:ascii="Tw Cen MT" w:hAnsi="Tw Cen MT" w:cs="Arial"/>
        </w:rPr>
        <w:t>, en</w:t>
      </w:r>
      <w:r w:rsidRPr="002D065F">
        <w:rPr>
          <w:rFonts w:ascii="Tw Cen MT" w:hAnsi="Tw Cen MT" w:cs="Arial"/>
        </w:rPr>
        <w:t xml:space="preserve"> la sala de juntas de la Dirección de Adquisiciones de Bienes y Servicios</w:t>
      </w:r>
      <w:r>
        <w:rPr>
          <w:rFonts w:ascii="Tw Cen MT" w:hAnsi="Tw Cen MT" w:cs="Arial"/>
        </w:rPr>
        <w:t>, ubicada en el Edificio B</w:t>
      </w:r>
      <w:r w:rsidRPr="002D065F">
        <w:rPr>
          <w:rFonts w:ascii="Tw Cen MT" w:hAnsi="Tw Cen MT" w:cs="Arial"/>
        </w:rPr>
        <w:t xml:space="preserve"> sito en Av. Ejército Mexicano Esq. Tercer Anillo Periférico edificio B planta baja, colonia El Diezmo, C.P. 28010, Colima, Col.</w:t>
      </w:r>
      <w:r w:rsidR="00712B62">
        <w:rPr>
          <w:rFonts w:ascii="Tw Cen MT" w:hAnsi="Tw Cen MT" w:cs="Arial"/>
        </w:rPr>
        <w:t>;</w:t>
      </w:r>
      <w:r w:rsidRPr="002D065F">
        <w:rPr>
          <w:rFonts w:ascii="Tw Cen MT" w:hAnsi="Tw Cen M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2D065F" w:rsidRDefault="00D261F0" w:rsidP="00F77735">
      <w:pPr>
        <w:spacing w:after="0" w:line="240" w:lineRule="auto"/>
        <w:jc w:val="both"/>
        <w:rPr>
          <w:rFonts w:ascii="Tw Cen MT" w:hAnsi="Tw Cen MT" w:cs="Arial"/>
        </w:rPr>
      </w:pPr>
    </w:p>
    <w:p w14:paraId="6144085E" w14:textId="7002E4EB" w:rsidR="00542C19" w:rsidRPr="002D065F" w:rsidRDefault="00051901" w:rsidP="00F77735">
      <w:pPr>
        <w:spacing w:after="0" w:line="240" w:lineRule="auto"/>
        <w:rPr>
          <w:rFonts w:ascii="Tw Cen MT" w:hAnsi="Tw Cen MT" w:cs="Arial"/>
          <w:lang w:val="es-ES"/>
        </w:rPr>
      </w:pPr>
      <w:r w:rsidRPr="002D065F">
        <w:rPr>
          <w:rFonts w:ascii="Tw Cen MT" w:hAnsi="Tw Cen MT" w:cs="Arial"/>
          <w:lang w:val="es-ES"/>
        </w:rPr>
        <w:t>La dependencia, entidad o unidad convocante</w:t>
      </w:r>
      <w:r w:rsidR="00C17109" w:rsidRPr="00844FA0">
        <w:rPr>
          <w:rFonts w:ascii="Tw Cen MT" w:hAnsi="Tw Cen MT" w:cs="Arial"/>
          <w:lang w:val="es-ES"/>
        </w:rPr>
        <w:t>, a través del Comité de Adquisiciones,</w:t>
      </w:r>
      <w:r w:rsidRPr="002D065F">
        <w:rPr>
          <w:rFonts w:ascii="Tw Cen MT" w:hAnsi="Tw Cen MT" w:cs="Arial"/>
          <w:lang w:val="es-ES"/>
        </w:rPr>
        <w:t xml:space="preserve"> emitirá un fallo, el cual deberá contener lo siguiente:</w:t>
      </w:r>
    </w:p>
    <w:p w14:paraId="3BA95741" w14:textId="21417161"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w:t>
      </w:r>
      <w:r w:rsidR="00040104">
        <w:rPr>
          <w:rFonts w:ascii="Tw Cen MT" w:hAnsi="Tw Cen MT" w:cs="Arial"/>
          <w:lang w:val="es-ES"/>
        </w:rPr>
        <w:t>en técnico del área requirente.</w:t>
      </w:r>
    </w:p>
    <w:p w14:paraId="66A752EE" w14:textId="77777777" w:rsidR="00542C19" w:rsidRPr="002D065F" w:rsidRDefault="00542C19" w:rsidP="00F77735">
      <w:pPr>
        <w:spacing w:after="0" w:line="240" w:lineRule="auto"/>
        <w:jc w:val="both"/>
        <w:rPr>
          <w:rFonts w:ascii="Tw Cen MT" w:hAnsi="Tw Cen MT" w:cs="Arial"/>
          <w:lang w:val="es-ES"/>
        </w:rPr>
      </w:pPr>
    </w:p>
    <w:p w14:paraId="6A853047" w14:textId="10B5FADC"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Default="00542C19" w:rsidP="00F77735">
      <w:pPr>
        <w:spacing w:after="0" w:line="240" w:lineRule="auto"/>
        <w:jc w:val="both"/>
        <w:rPr>
          <w:rFonts w:ascii="Tw Cen MT" w:hAnsi="Tw Cen MT" w:cs="Arial"/>
          <w:lang w:val="es-ES"/>
        </w:rPr>
      </w:pPr>
    </w:p>
    <w:p w14:paraId="129A0191" w14:textId="6083CDBD" w:rsidR="00051901" w:rsidRDefault="00051901" w:rsidP="00F77735">
      <w:pPr>
        <w:spacing w:after="0" w:line="240" w:lineRule="auto"/>
        <w:jc w:val="both"/>
        <w:rPr>
          <w:rFonts w:ascii="Tw Cen MT" w:eastAsia="Arial Unicode MS" w:hAnsi="Tw Cen MT" w:cs="Arial"/>
          <w:u w:color="000000"/>
          <w:lang w:eastAsia="es-MX"/>
        </w:rPr>
      </w:pPr>
      <w:r w:rsidRPr="002D065F">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w:t>
      </w:r>
      <w:r w:rsidR="00F77735">
        <w:rPr>
          <w:rFonts w:ascii="Tw Cen MT" w:eastAsia="Arial Unicode MS" w:hAnsi="Tw Cen MT" w:cs="Arial"/>
          <w:u w:color="000000"/>
          <w:lang w:eastAsia="es-MX"/>
        </w:rPr>
        <w:t>ondiente por el área requirente.</w:t>
      </w:r>
    </w:p>
    <w:p w14:paraId="3B78C0EC" w14:textId="77777777" w:rsidR="00542C19" w:rsidRPr="002D065F" w:rsidRDefault="00542C19" w:rsidP="00F77735">
      <w:pPr>
        <w:spacing w:after="0" w:line="240" w:lineRule="auto"/>
        <w:jc w:val="both"/>
        <w:rPr>
          <w:rFonts w:ascii="Tw Cen MT" w:eastAsia="Arial" w:hAnsi="Tw Cen MT" w:cs="Arial"/>
          <w:u w:color="000000"/>
          <w:lang w:eastAsia="es-MX"/>
        </w:rPr>
      </w:pPr>
    </w:p>
    <w:p w14:paraId="393ACF20" w14:textId="6DE1CBCA" w:rsidR="00051901" w:rsidRDefault="00051901" w:rsidP="00F77735">
      <w:pPr>
        <w:spacing w:after="0" w:line="240" w:lineRule="auto"/>
        <w:jc w:val="both"/>
        <w:rPr>
          <w:rFonts w:ascii="Tw Cen MT" w:hAnsi="Tw Cen MT" w:cs="Arial"/>
          <w:lang w:val="es-ES"/>
        </w:rPr>
      </w:pPr>
      <w:r w:rsidRPr="002D065F">
        <w:rPr>
          <w:rFonts w:ascii="Tw Cen MT" w:hAnsi="Tw Cen MT" w:cs="Arial"/>
          <w:lang w:val="es-ES"/>
        </w:rPr>
        <w:t xml:space="preserve">Nombre del o los licitantes a quien se adjudica el contrato, indicando las razones que motivaron la adjudicación de acuerdo a los criterios previstos en la convocatoria, </w:t>
      </w:r>
      <w:r w:rsidRPr="00DE3858">
        <w:rPr>
          <w:rFonts w:ascii="Tw Cen MT" w:hAnsi="Tw Cen MT" w:cs="Arial"/>
          <w:lang w:val="es-ES"/>
        </w:rPr>
        <w:t>así como la indicación de la o las partidas, los conceptos y mo</w:t>
      </w:r>
      <w:r w:rsidR="00F77735" w:rsidRPr="00DE3858">
        <w:rPr>
          <w:rFonts w:ascii="Tw Cen MT" w:hAnsi="Tw Cen MT" w:cs="Arial"/>
          <w:lang w:val="es-ES"/>
        </w:rPr>
        <w:t>ntos asignados a cada licitante.</w:t>
      </w:r>
    </w:p>
    <w:p w14:paraId="0A53F0CF" w14:textId="77777777" w:rsidR="00542C19" w:rsidRPr="002D065F" w:rsidRDefault="00542C19" w:rsidP="00F77735">
      <w:pPr>
        <w:spacing w:after="0" w:line="240" w:lineRule="auto"/>
        <w:jc w:val="both"/>
        <w:rPr>
          <w:rFonts w:ascii="Tw Cen MT" w:hAnsi="Tw Cen MT" w:cs="Arial"/>
          <w:lang w:val="es-ES"/>
        </w:rPr>
      </w:pPr>
    </w:p>
    <w:p w14:paraId="2028C1FD" w14:textId="5C5649A1" w:rsidR="00051901" w:rsidRPr="00C17109" w:rsidRDefault="00051901" w:rsidP="00F77735">
      <w:pPr>
        <w:spacing w:after="0" w:line="240" w:lineRule="auto"/>
        <w:jc w:val="both"/>
        <w:rPr>
          <w:rFonts w:ascii="Tw Cen MT" w:hAnsi="Tw Cen MT" w:cs="Arial"/>
          <w:highlight w:val="yellow"/>
        </w:rPr>
      </w:pPr>
      <w:r w:rsidRPr="002D065F">
        <w:rPr>
          <w:rFonts w:ascii="Tw Cen MT" w:hAnsi="Tw Cen MT" w:cs="Arial"/>
          <w:lang w:val="es-ES"/>
        </w:rPr>
        <w:t>Fecha y lugar para la firma del contrato,</w:t>
      </w:r>
      <w:r w:rsidRPr="002D065F">
        <w:rPr>
          <w:rFonts w:ascii="Tw Cen MT" w:hAnsi="Tw Cen MT"/>
        </w:rPr>
        <w:t xml:space="preserve"> </w:t>
      </w:r>
      <w:r w:rsidRPr="002D065F">
        <w:rPr>
          <w:rFonts w:ascii="Tw Cen MT" w:hAnsi="Tw Cen M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w:t>
      </w:r>
      <w:r w:rsidR="005C5ADC">
        <w:rPr>
          <w:rFonts w:ascii="Tw Cen MT" w:hAnsi="Tw Cen MT" w:cs="Arial"/>
        </w:rPr>
        <w:t xml:space="preserve">En la </w:t>
      </w:r>
      <w:r w:rsidRPr="00844FA0">
        <w:rPr>
          <w:rFonts w:ascii="Tw Cen MT" w:hAnsi="Tw Cen MT" w:cs="Arial"/>
        </w:rPr>
        <w:t>Direc</w:t>
      </w:r>
      <w:r w:rsidR="005C5ADC" w:rsidRPr="00844FA0">
        <w:rPr>
          <w:rFonts w:ascii="Tw Cen MT" w:hAnsi="Tw Cen MT" w:cs="Arial"/>
        </w:rPr>
        <w:t>ción</w:t>
      </w:r>
      <w:r w:rsidRPr="00844FA0">
        <w:rPr>
          <w:rFonts w:ascii="Tw Cen MT" w:hAnsi="Tw Cen MT" w:cs="Arial"/>
        </w:rPr>
        <w:t xml:space="preserve"> de Adquisiciones Bienes y Servicios</w:t>
      </w:r>
      <w:r w:rsidR="00F77735" w:rsidRPr="00844FA0">
        <w:rPr>
          <w:rFonts w:ascii="Tw Cen MT" w:hAnsi="Tw Cen MT" w:cs="Arial"/>
        </w:rPr>
        <w:t>.</w:t>
      </w:r>
    </w:p>
    <w:p w14:paraId="6DCB47B8" w14:textId="77777777" w:rsidR="00542C19" w:rsidRPr="00C17109" w:rsidRDefault="00542C19" w:rsidP="00F77735">
      <w:pPr>
        <w:spacing w:after="0" w:line="240" w:lineRule="auto"/>
        <w:jc w:val="both"/>
        <w:rPr>
          <w:rFonts w:ascii="Tw Cen MT" w:hAnsi="Tw Cen MT" w:cs="Arial"/>
          <w:highlight w:val="yellow"/>
          <w:lang w:val="es-ES"/>
        </w:rPr>
      </w:pPr>
    </w:p>
    <w:p w14:paraId="56FB461B" w14:textId="07704883" w:rsidR="00051901" w:rsidRDefault="00051901" w:rsidP="00F77735">
      <w:pPr>
        <w:spacing w:after="0" w:line="240" w:lineRule="auto"/>
        <w:jc w:val="both"/>
        <w:rPr>
          <w:rFonts w:ascii="Tw Cen MT" w:hAnsi="Tw Cen MT" w:cs="Arial"/>
          <w:lang w:val="es-ES"/>
        </w:rPr>
      </w:pPr>
      <w:r w:rsidRPr="00844FA0">
        <w:rPr>
          <w:rFonts w:ascii="Tw Cen MT" w:hAnsi="Tw Cen MT" w:cs="Arial"/>
          <w:lang w:val="es-ES"/>
        </w:rPr>
        <w:t>Nombre,</w:t>
      </w:r>
      <w:r w:rsidRPr="002D065F">
        <w:rPr>
          <w:rFonts w:ascii="Tw Cen MT" w:hAnsi="Tw Cen MT" w:cs="Arial"/>
          <w:lang w:val="es-ES"/>
        </w:rPr>
        <w:t xml:space="preserve"> cargo y firma del servidor público que lo emite, señalando sus facultades de acuerdo con los ordenamientos jurídicos que rijan a la unidad convocante. Indicará también el nombre y cargo de los responsables de l</w:t>
      </w:r>
      <w:r w:rsidR="00F77735">
        <w:rPr>
          <w:rFonts w:ascii="Tw Cen MT" w:hAnsi="Tw Cen MT" w:cs="Arial"/>
          <w:lang w:val="es-ES"/>
        </w:rPr>
        <w:t>a evaluación de las propuestas.</w:t>
      </w:r>
    </w:p>
    <w:p w14:paraId="3DEF4356" w14:textId="77777777" w:rsidR="00D261F0" w:rsidRPr="002D065F" w:rsidRDefault="00D261F0" w:rsidP="00F77735">
      <w:pPr>
        <w:spacing w:after="0" w:line="240" w:lineRule="auto"/>
        <w:jc w:val="both"/>
        <w:rPr>
          <w:rFonts w:ascii="Tw Cen MT" w:hAnsi="Tw Cen MT" w:cs="Arial"/>
          <w:lang w:val="es-ES"/>
        </w:rPr>
      </w:pPr>
    </w:p>
    <w:p w14:paraId="00BD7119" w14:textId="5E9D7C91" w:rsidR="00051901" w:rsidRDefault="00051901" w:rsidP="00F77735">
      <w:pPr>
        <w:spacing w:after="0" w:line="240" w:lineRule="auto"/>
        <w:jc w:val="both"/>
        <w:rPr>
          <w:rFonts w:ascii="Tw Cen MT" w:hAnsi="Tw Cen MT" w:cs="Arial"/>
        </w:rPr>
      </w:pPr>
      <w:r w:rsidRPr="002D065F">
        <w:rPr>
          <w:rFonts w:ascii="Tw Cen MT" w:hAnsi="Tw Cen MT" w:cs="Arial"/>
        </w:rPr>
        <w:lastRenderedPageBreak/>
        <w:t xml:space="preserve">La información correspondiente al fallo, se podrá consultar en la dirección electrónica </w:t>
      </w:r>
      <w:hyperlink r:id="rId14" w:history="1">
        <w:r w:rsidR="00817D88" w:rsidRPr="00760A38">
          <w:rPr>
            <w:rStyle w:val="Hipervnculo"/>
            <w:color w:val="auto"/>
          </w:rPr>
          <w:t>http://www.secop.col.gob.mx/</w:t>
        </w:r>
      </w:hyperlink>
      <w:r w:rsidR="00D34345" w:rsidRPr="00760A38">
        <w:t>,</w:t>
      </w:r>
      <w:r w:rsidR="00D34345">
        <w:t xml:space="preserve"> </w:t>
      </w:r>
      <w:r w:rsidRPr="002D065F">
        <w:rPr>
          <w:rFonts w:ascii="Tw Cen MT" w:hAnsi="Tw Cen MT" w:cs="Arial"/>
        </w:rPr>
        <w:t xml:space="preserve"> donde estará a su disposición a más tardar el día hábil siguiente a aqu</w:t>
      </w:r>
      <w:r w:rsidR="00F77735">
        <w:rPr>
          <w:rFonts w:ascii="Tw Cen MT" w:hAnsi="Tw Cen MT" w:cs="Arial"/>
        </w:rPr>
        <w:t>el en que se hubiera celebrado</w:t>
      </w:r>
      <w:r w:rsidR="007D6DC5">
        <w:rPr>
          <w:rFonts w:ascii="Tw Cen MT" w:hAnsi="Tw Cen MT" w:cs="Arial"/>
        </w:rPr>
        <w:t xml:space="preserve"> </w:t>
      </w:r>
      <w:r w:rsidR="007D6DC5" w:rsidRPr="002D065F">
        <w:rPr>
          <w:rFonts w:ascii="Tw Cen MT" w:hAnsi="Tw Cen MT" w:cs="Arial"/>
        </w:rPr>
        <w:t xml:space="preserve">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007D6DC5" w:rsidRPr="002D065F">
        <w:rPr>
          <w:rFonts w:ascii="Tw Cen MT" w:hAnsi="Tw Cen MT" w:cs="Arial"/>
        </w:rPr>
        <w:t>hrs</w:t>
      </w:r>
      <w:proofErr w:type="spellEnd"/>
      <w:r w:rsidR="007D6DC5" w:rsidRPr="002D065F">
        <w:rPr>
          <w:rFonts w:ascii="Tw Cen MT" w:hAnsi="Tw Cen MT" w:cs="Arial"/>
        </w:rPr>
        <w:t>.</w:t>
      </w:r>
    </w:p>
    <w:p w14:paraId="1EF70938" w14:textId="77777777" w:rsidR="00D261F0" w:rsidRDefault="00D261F0" w:rsidP="00F77735">
      <w:pPr>
        <w:spacing w:after="0" w:line="240" w:lineRule="auto"/>
        <w:jc w:val="both"/>
        <w:rPr>
          <w:rFonts w:ascii="Tw Cen MT" w:hAnsi="Tw Cen MT" w:cs="Arial"/>
        </w:rPr>
      </w:pPr>
    </w:p>
    <w:p w14:paraId="121E81E8" w14:textId="15CB6E98" w:rsidR="00D34345" w:rsidRDefault="00051901" w:rsidP="00F77735">
      <w:pPr>
        <w:spacing w:after="0" w:line="240" w:lineRule="auto"/>
        <w:jc w:val="both"/>
        <w:rPr>
          <w:rFonts w:ascii="Tw Cen MT" w:hAnsi="Tw Cen MT" w:cs="Arial"/>
        </w:rPr>
      </w:pPr>
      <w:r w:rsidRPr="005C6F59">
        <w:rPr>
          <w:rFonts w:ascii="Tw Cen MT" w:hAnsi="Tw Cen MT" w:cs="Arial"/>
        </w:rPr>
        <w:t>La convocante podrá modificar la fecha para emitir el fallo de la licitación en cuyo caso se efectuará en la hora y lugar que se señale en el acta correspondiente.</w:t>
      </w:r>
    </w:p>
    <w:p w14:paraId="26DB4D89" w14:textId="77777777" w:rsidR="00654F21" w:rsidRPr="00040104" w:rsidRDefault="00654F21" w:rsidP="00F77735">
      <w:pPr>
        <w:spacing w:after="0" w:line="240" w:lineRule="auto"/>
        <w:jc w:val="both"/>
        <w:rPr>
          <w:rFonts w:ascii="Tw Cen MT" w:hAnsi="Tw Cen MT" w:cs="Arial"/>
        </w:rPr>
      </w:pPr>
    </w:p>
    <w:p w14:paraId="7738FF32" w14:textId="77777777" w:rsidR="009247E1" w:rsidRDefault="00744294" w:rsidP="00F77735">
      <w:pPr>
        <w:spacing w:after="0" w:line="240" w:lineRule="auto"/>
        <w:rPr>
          <w:rFonts w:ascii="Tw Cen MT" w:hAnsi="Tw Cen MT" w:cs="Arial"/>
          <w:b/>
          <w:bCs/>
        </w:rPr>
      </w:pPr>
      <w:r>
        <w:rPr>
          <w:rFonts w:ascii="Tw Cen MT" w:hAnsi="Tw Cen MT" w:cs="Arial"/>
          <w:b/>
          <w:bCs/>
        </w:rPr>
        <w:t>2.6</w:t>
      </w:r>
      <w:r w:rsidR="007A7008">
        <w:rPr>
          <w:rFonts w:ascii="Tw Cen MT" w:hAnsi="Tw Cen MT" w:cs="Arial"/>
          <w:b/>
          <w:bCs/>
        </w:rPr>
        <w:tab/>
      </w:r>
      <w:r w:rsidR="00051901" w:rsidRPr="002D065F">
        <w:rPr>
          <w:rFonts w:ascii="Tw Cen MT" w:hAnsi="Tw Cen MT" w:cs="Arial"/>
          <w:b/>
          <w:bCs/>
        </w:rPr>
        <w:t xml:space="preserve">NOTIFICACIONES A LOS LICITANTES PARTICIPANTES. </w:t>
      </w:r>
    </w:p>
    <w:p w14:paraId="222F573E" w14:textId="31E1F53A" w:rsidR="00051901" w:rsidRPr="002D065F" w:rsidRDefault="00051901" w:rsidP="00F77735">
      <w:pPr>
        <w:spacing w:after="0" w:line="240" w:lineRule="auto"/>
        <w:rPr>
          <w:rFonts w:ascii="Tw Cen MT" w:hAnsi="Tw Cen MT" w:cs="Arial"/>
          <w:b/>
          <w:bCs/>
        </w:rPr>
      </w:pPr>
    </w:p>
    <w:p w14:paraId="0D32B912" w14:textId="3C761B38" w:rsidR="00051901" w:rsidRDefault="00051901" w:rsidP="00F77735">
      <w:pPr>
        <w:spacing w:after="0" w:line="240" w:lineRule="auto"/>
        <w:jc w:val="both"/>
        <w:rPr>
          <w:rFonts w:ascii="Tw Cen MT" w:hAnsi="Tw Cen MT" w:cs="Arial"/>
        </w:rPr>
      </w:pPr>
      <w:r w:rsidRPr="002D065F">
        <w:rPr>
          <w:rFonts w:ascii="Tw Cen MT" w:hAnsi="Tw Cen MT" w:cs="Arial"/>
        </w:rPr>
        <w:t>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w:t>
      </w:r>
      <w:r>
        <w:rPr>
          <w:rFonts w:ascii="Tw Cen MT" w:hAnsi="Tw Cen MT" w:cs="Arial"/>
        </w:rPr>
        <w:t xml:space="preserve"> Planta Baja,</w:t>
      </w:r>
      <w:r w:rsidRPr="002D065F">
        <w:rPr>
          <w:rFonts w:ascii="Tw Cen MT" w:hAnsi="Tw Cen MT" w:cs="Arial"/>
        </w:rPr>
        <w:t xml:space="preserve"> sito en Av. Ejército Mexicano Esq. Tercer Anillo Periférico, Colonia el Diezmo, C.P. 28010, Colima, Col., así como en la dirección </w:t>
      </w:r>
      <w:r w:rsidRPr="00760A38">
        <w:rPr>
          <w:rFonts w:ascii="Tw Cen MT" w:hAnsi="Tw Cen MT" w:cs="Arial"/>
        </w:rPr>
        <w:t xml:space="preserve">electrónica </w:t>
      </w:r>
      <w:hyperlink r:id="rId15" w:history="1">
        <w:r w:rsidR="00817D88" w:rsidRPr="00760A38">
          <w:rPr>
            <w:rStyle w:val="Hipervnculo"/>
            <w:color w:val="auto"/>
          </w:rPr>
          <w:t>http://www.secop.col.gob.mx/</w:t>
        </w:r>
      </w:hyperlink>
      <w:r w:rsidR="00D34345" w:rsidRPr="00760A38">
        <w:t xml:space="preserve">, </w:t>
      </w:r>
      <w:r w:rsidR="00143228" w:rsidRPr="00760A38">
        <w:rPr>
          <w:rFonts w:ascii="Tw Cen MT" w:hAnsi="Tw Cen MT" w:cs="Arial"/>
        </w:rPr>
        <w:t xml:space="preserve"> </w:t>
      </w:r>
      <w:r w:rsidR="00143228">
        <w:rPr>
          <w:rFonts w:ascii="Tw Cen MT" w:hAnsi="Tw Cen MT" w:cs="Arial"/>
        </w:rPr>
        <w:t>sin per</w:t>
      </w:r>
      <w:r w:rsidRPr="002D065F">
        <w:rPr>
          <w:rFonts w:ascii="Tw Cen MT" w:hAnsi="Tw Cen M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DF2AF51" w14:textId="77777777" w:rsidR="00040104" w:rsidRPr="002D065F" w:rsidRDefault="00040104" w:rsidP="00F77735">
      <w:pPr>
        <w:spacing w:after="0" w:line="240" w:lineRule="auto"/>
        <w:jc w:val="both"/>
        <w:rPr>
          <w:rFonts w:ascii="Tw Cen MT" w:hAnsi="Tw Cen MT" w:cs="Arial"/>
        </w:rPr>
      </w:pPr>
    </w:p>
    <w:p w14:paraId="123CB715" w14:textId="1416857E" w:rsidR="00051901" w:rsidRDefault="00744294" w:rsidP="00F77735">
      <w:pPr>
        <w:spacing w:after="0" w:line="240" w:lineRule="auto"/>
        <w:jc w:val="both"/>
        <w:rPr>
          <w:rFonts w:ascii="Tw Cen MT" w:hAnsi="Tw Cen MT" w:cs="Arial"/>
          <w:b/>
          <w:bCs/>
        </w:rPr>
      </w:pPr>
      <w:r>
        <w:rPr>
          <w:rFonts w:ascii="Tw Cen MT" w:hAnsi="Tw Cen MT" w:cs="Arial"/>
          <w:b/>
          <w:bCs/>
        </w:rPr>
        <w:t>2.7</w:t>
      </w:r>
      <w:r w:rsidR="007A7008">
        <w:rPr>
          <w:rFonts w:ascii="Tw Cen MT" w:hAnsi="Tw Cen MT" w:cs="Arial"/>
          <w:b/>
          <w:bCs/>
        </w:rPr>
        <w:tab/>
      </w:r>
      <w:r w:rsidR="00051901" w:rsidRPr="002D065F">
        <w:rPr>
          <w:rFonts w:ascii="Tw Cen MT" w:hAnsi="Tw Cen MT" w:cs="Arial"/>
          <w:b/>
          <w:bCs/>
        </w:rPr>
        <w:t xml:space="preserve">FORMA DE PRESENTACIÓN DE PROPOSICIONES: DE MANERA </w:t>
      </w:r>
      <w:r w:rsidR="00051901">
        <w:rPr>
          <w:rFonts w:ascii="Tw Cen MT" w:hAnsi="Tw Cen MT" w:cs="Arial"/>
          <w:b/>
          <w:bCs/>
        </w:rPr>
        <w:t>PERSONAL</w:t>
      </w:r>
      <w:r w:rsidR="006B7171">
        <w:rPr>
          <w:rFonts w:ascii="Tw Cen MT" w:hAnsi="Tw Cen MT" w:cs="Arial"/>
          <w:b/>
          <w:bCs/>
        </w:rPr>
        <w:t xml:space="preserve"> O </w:t>
      </w:r>
      <w:r w:rsidR="00051901" w:rsidRPr="002D065F">
        <w:rPr>
          <w:rFonts w:ascii="Tw Cen MT" w:hAnsi="Tw Cen MT" w:cs="Arial"/>
          <w:b/>
          <w:bCs/>
        </w:rPr>
        <w:t>A TRAVÉS DE SERVICIO POSTAL</w:t>
      </w:r>
      <w:r w:rsidR="006B7171">
        <w:rPr>
          <w:rFonts w:ascii="Tw Cen MT" w:hAnsi="Tw Cen MT" w:cs="Arial"/>
          <w:b/>
          <w:bCs/>
        </w:rPr>
        <w:t xml:space="preserve"> O</w:t>
      </w:r>
      <w:r w:rsidR="00051901" w:rsidRPr="002D065F">
        <w:rPr>
          <w:rFonts w:ascii="Tw Cen MT" w:hAnsi="Tw Cen MT" w:cs="Arial"/>
          <w:b/>
          <w:bCs/>
        </w:rPr>
        <w:t xml:space="preserve"> MENSAJERÍA. </w:t>
      </w:r>
    </w:p>
    <w:p w14:paraId="6BB17700" w14:textId="77777777" w:rsidR="009247E1" w:rsidRPr="002D065F" w:rsidRDefault="009247E1" w:rsidP="00F77735">
      <w:pPr>
        <w:spacing w:after="0" w:line="240" w:lineRule="auto"/>
        <w:jc w:val="both"/>
        <w:rPr>
          <w:rFonts w:ascii="Tw Cen MT" w:hAnsi="Tw Cen MT" w:cs="Arial"/>
          <w:b/>
          <w:bCs/>
        </w:rPr>
      </w:pPr>
    </w:p>
    <w:p w14:paraId="3E484F76" w14:textId="68608324" w:rsidR="007A7008" w:rsidRDefault="00051901" w:rsidP="00F77735">
      <w:pPr>
        <w:pStyle w:val="Textoindependiente"/>
        <w:spacing w:after="0" w:line="240" w:lineRule="auto"/>
        <w:jc w:val="both"/>
        <w:rPr>
          <w:rFonts w:ascii="Tw Cen MT" w:hAnsi="Tw Cen MT"/>
        </w:rPr>
      </w:pPr>
      <w:r w:rsidRPr="002D065F">
        <w:rPr>
          <w:rFonts w:ascii="Tw Cen MT" w:hAnsi="Tw Cen MT"/>
        </w:rPr>
        <w:t xml:space="preserve">Conforme a lo dispuesto por el artículo 28 NUMERAL 4 de la Ley de Adquisiciones, Arrendamientos y Servicios </w:t>
      </w:r>
      <w:r w:rsidR="008244F8">
        <w:rPr>
          <w:rFonts w:ascii="Tw Cen MT" w:hAnsi="Tw Cen MT"/>
        </w:rPr>
        <w:t xml:space="preserve">del Sector </w:t>
      </w:r>
      <w:r w:rsidRPr="002D065F">
        <w:rPr>
          <w:rFonts w:ascii="Tw Cen MT" w:hAnsi="Tw Cen MT"/>
        </w:rPr>
        <w:t>Público del Estado de Colima</w:t>
      </w:r>
      <w:r w:rsidRPr="002D065F">
        <w:rPr>
          <w:rFonts w:ascii="Tw Cen MT" w:hAnsi="Tw Cen MT"/>
          <w:b/>
          <w:bCs/>
        </w:rPr>
        <w:t>,</w:t>
      </w:r>
      <w:r w:rsidRPr="002D065F">
        <w:rPr>
          <w:rFonts w:ascii="Tw Cen MT" w:hAnsi="Tw Cen MT"/>
        </w:rPr>
        <w:t xml:space="preserve"> a elección del licitante, la entrega de propuestas a través de los medios señalados en este punto se re</w:t>
      </w:r>
      <w:r w:rsidR="00F77735">
        <w:rPr>
          <w:rFonts w:ascii="Tw Cen MT" w:hAnsi="Tw Cen MT"/>
        </w:rPr>
        <w:t xml:space="preserve">alizará de la siguiente forma: </w:t>
      </w:r>
    </w:p>
    <w:p w14:paraId="55CFA8B0" w14:textId="77777777" w:rsidR="0048163D" w:rsidRDefault="0048163D" w:rsidP="00F77735">
      <w:pPr>
        <w:pStyle w:val="Textoindependiente"/>
        <w:spacing w:after="0" w:line="240" w:lineRule="auto"/>
        <w:jc w:val="both"/>
        <w:rPr>
          <w:rFonts w:ascii="Tw Cen MT" w:hAnsi="Tw Cen MT"/>
        </w:rPr>
      </w:pPr>
    </w:p>
    <w:p w14:paraId="771D297F" w14:textId="77777777" w:rsidR="00051901" w:rsidRPr="00040104" w:rsidRDefault="00051901" w:rsidP="00F77735">
      <w:pPr>
        <w:pStyle w:val="Textoindependiente"/>
        <w:numPr>
          <w:ilvl w:val="0"/>
          <w:numId w:val="5"/>
        </w:numPr>
        <w:tabs>
          <w:tab w:val="clear" w:pos="708"/>
          <w:tab w:val="left" w:pos="993"/>
        </w:tabs>
        <w:spacing w:after="240" w:line="240" w:lineRule="auto"/>
        <w:ind w:left="567"/>
        <w:jc w:val="both"/>
        <w:rPr>
          <w:rFonts w:ascii="Tw Cen MT" w:hAnsi="Tw Cen MT"/>
        </w:rPr>
      </w:pPr>
      <w:r w:rsidRPr="0003197C">
        <w:rPr>
          <w:rFonts w:ascii="Tw Cen MT" w:hAnsi="Tw Cen MT"/>
          <w:b/>
        </w:rPr>
        <w:t xml:space="preserve">DE MANERA </w:t>
      </w:r>
      <w:r>
        <w:rPr>
          <w:rFonts w:ascii="Tw Cen MT" w:hAnsi="Tw Cen MT"/>
          <w:b/>
        </w:rPr>
        <w:t>PERSONAL</w:t>
      </w:r>
      <w:r w:rsidRPr="002D065F">
        <w:rPr>
          <w:rFonts w:ascii="Tw Cen MT" w:hAnsi="Tw Cen MT"/>
        </w:rPr>
        <w:t>: el licitante podrá presentar sus propuestas de mane</w:t>
      </w:r>
      <w:r>
        <w:rPr>
          <w:rFonts w:ascii="Tw Cen MT" w:hAnsi="Tw Cen MT"/>
        </w:rPr>
        <w:t>ra personal en forma documental</w:t>
      </w:r>
      <w:r w:rsidRPr="002D065F">
        <w:rPr>
          <w:rFonts w:ascii="Tw Cen MT" w:hAnsi="Tw Cen MT"/>
        </w:rPr>
        <w:t xml:space="preserve"> y por escrito, por sí o a través de interpósita persona.</w:t>
      </w:r>
    </w:p>
    <w:p w14:paraId="6BF423F0" w14:textId="2E84F0FD" w:rsidR="00342D37" w:rsidRPr="00F84598" w:rsidRDefault="00051901" w:rsidP="00342D37">
      <w:pPr>
        <w:pStyle w:val="Textoindependiente"/>
        <w:numPr>
          <w:ilvl w:val="0"/>
          <w:numId w:val="5"/>
        </w:numPr>
        <w:tabs>
          <w:tab w:val="clear" w:pos="708"/>
          <w:tab w:val="left" w:pos="851"/>
        </w:tabs>
        <w:spacing w:after="240" w:line="240" w:lineRule="auto"/>
        <w:ind w:left="567"/>
        <w:jc w:val="both"/>
        <w:rPr>
          <w:rFonts w:ascii="Tw Cen MT" w:hAnsi="Tw Cen MT"/>
          <w:u w:val="words"/>
        </w:rPr>
      </w:pPr>
      <w:r w:rsidRPr="0003197C">
        <w:rPr>
          <w:rFonts w:ascii="Tw Cen MT" w:hAnsi="Tw Cen MT"/>
          <w:b/>
        </w:rPr>
        <w:t>SERVICIO POSTAL O MENSAJERÍA</w:t>
      </w:r>
      <w:r w:rsidRPr="002D065F">
        <w:rPr>
          <w:rFonts w:ascii="Tw Cen MT" w:hAnsi="Tw Cen MT"/>
          <w:b/>
        </w:rPr>
        <w:t>:</w:t>
      </w:r>
      <w:r w:rsidRPr="002D065F">
        <w:rPr>
          <w:rFonts w:ascii="Tw Cen MT" w:hAnsi="Tw Cen MT"/>
        </w:rPr>
        <w:t xml:space="preserve"> Los licitantes deberán remitir e</w:t>
      </w:r>
      <w:r>
        <w:rPr>
          <w:rFonts w:ascii="Tw Cen MT" w:hAnsi="Tw Cen MT"/>
        </w:rPr>
        <w:t>n</w:t>
      </w:r>
      <w:r w:rsidRPr="002D065F">
        <w:rPr>
          <w:rFonts w:ascii="Tw Cen MT" w:hAnsi="Tw Cen MT"/>
        </w:rPr>
        <w:t xml:space="preserve"> sobre debidamente cerrado que contenga las propuestas técnica y económica, así como los requisitos solicitados en el </w:t>
      </w:r>
      <w:r w:rsidRPr="0003197C">
        <w:rPr>
          <w:rFonts w:ascii="Tw Cen MT" w:hAnsi="Tw Cen MT"/>
          <w:b/>
        </w:rPr>
        <w:t>punto 3</w:t>
      </w:r>
      <w:r w:rsidRPr="002D065F">
        <w:rPr>
          <w:rFonts w:ascii="Tw Cen MT" w:hAnsi="Tw Cen MT"/>
        </w:rPr>
        <w:t>, para tal efecto</w:t>
      </w:r>
      <w:r>
        <w:rPr>
          <w:rFonts w:ascii="Tw Cen MT" w:hAnsi="Tw Cen MT"/>
        </w:rPr>
        <w:t xml:space="preserve"> el sobre deberá entregarse en l</w:t>
      </w:r>
      <w:r w:rsidRPr="002D065F">
        <w:rPr>
          <w:rFonts w:ascii="Tw Cen MT" w:hAnsi="Tw Cen MT"/>
        </w:rPr>
        <w:t xml:space="preserve">a Dirección de Adquisiciones Bienes y Servicios ubicada en el Edificio “B” planta baja sito en Av. Ejército Mexicano Esq. Tercer Anillo Periférico, colonia el Diezmo, C.P. 28010, Colima, Col., </w:t>
      </w:r>
      <w:r w:rsidRPr="002D065F">
        <w:rPr>
          <w:rFonts w:ascii="Tw Cen MT" w:hAnsi="Tw Cen MT"/>
          <w:bCs/>
        </w:rPr>
        <w:t xml:space="preserve">como mínimo </w:t>
      </w:r>
      <w:r w:rsidRPr="001E4AEB">
        <w:rPr>
          <w:rFonts w:ascii="Tw Cen MT" w:hAnsi="Tw Cen MT"/>
          <w:b/>
          <w:bCs/>
        </w:rPr>
        <w:t>treinta minutos</w:t>
      </w:r>
      <w:r w:rsidRPr="002D065F">
        <w:rPr>
          <w:rFonts w:ascii="Tw Cen MT" w:hAnsi="Tw Cen MT"/>
          <w:bCs/>
        </w:rPr>
        <w:t xml:space="preserve"> antes de la </w:t>
      </w:r>
      <w:r>
        <w:rPr>
          <w:rFonts w:ascii="Tw Cen MT" w:hAnsi="Tw Cen MT"/>
          <w:bCs/>
        </w:rPr>
        <w:t xml:space="preserve">hora </w:t>
      </w:r>
      <w:r w:rsidRPr="002D065F">
        <w:rPr>
          <w:rFonts w:ascii="Tw Cen MT" w:hAnsi="Tw Cen MT"/>
          <w:bCs/>
        </w:rPr>
        <w:t>señalada</w:t>
      </w:r>
      <w:r w:rsidRPr="002D065F">
        <w:rPr>
          <w:rFonts w:ascii="Tw Cen MT" w:hAnsi="Tw Cen M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D065F">
        <w:rPr>
          <w:rFonts w:ascii="Tw Cen MT" w:hAnsi="Tw Cen MT"/>
          <w:b/>
        </w:rPr>
        <w:t>.</w:t>
      </w:r>
    </w:p>
    <w:p w14:paraId="59118BA1" w14:textId="458762B1" w:rsidR="00051901" w:rsidRDefault="00744294" w:rsidP="008F6B7B">
      <w:pPr>
        <w:spacing w:after="0" w:line="240" w:lineRule="auto"/>
        <w:jc w:val="both"/>
        <w:rPr>
          <w:rFonts w:ascii="Tw Cen MT" w:hAnsi="Tw Cen MT" w:cs="Arial"/>
          <w:b/>
          <w:bCs/>
        </w:rPr>
      </w:pPr>
      <w:r>
        <w:rPr>
          <w:rFonts w:ascii="Tw Cen MT" w:hAnsi="Tw Cen MT" w:cs="Arial"/>
          <w:b/>
          <w:bCs/>
        </w:rPr>
        <w:t>2.8</w:t>
      </w:r>
      <w:r w:rsidR="007A7008">
        <w:rPr>
          <w:rFonts w:ascii="Tw Cen MT" w:hAnsi="Tw Cen MT" w:cs="Arial"/>
          <w:b/>
          <w:bCs/>
        </w:rPr>
        <w:tab/>
      </w:r>
      <w:r w:rsidR="00051901" w:rsidRPr="002D065F">
        <w:rPr>
          <w:rFonts w:ascii="Tw Cen MT" w:hAnsi="Tw Cen MT" w:cs="Arial"/>
          <w:b/>
          <w:bCs/>
        </w:rPr>
        <w:t>INDICACIONES GENERALES.</w:t>
      </w:r>
    </w:p>
    <w:p w14:paraId="1A874214" w14:textId="77777777" w:rsidR="0048163D" w:rsidRPr="002D065F" w:rsidRDefault="0048163D" w:rsidP="008F6B7B">
      <w:pPr>
        <w:spacing w:after="0" w:line="240" w:lineRule="auto"/>
        <w:jc w:val="both"/>
        <w:rPr>
          <w:rFonts w:ascii="Tw Cen MT" w:hAnsi="Tw Cen MT" w:cs="Arial"/>
          <w:b/>
          <w:bCs/>
        </w:rPr>
      </w:pPr>
    </w:p>
    <w:p w14:paraId="11268CBD" w14:textId="56EE08FC" w:rsidR="00051901" w:rsidRDefault="00051901" w:rsidP="008F6B7B">
      <w:pPr>
        <w:pStyle w:val="Prrafodelista"/>
        <w:ind w:left="0"/>
        <w:jc w:val="both"/>
        <w:rPr>
          <w:rFonts w:ascii="Tw Cen MT" w:hAnsi="Tw Cen MT" w:cs="Arial"/>
          <w:sz w:val="22"/>
          <w:szCs w:val="22"/>
        </w:rPr>
      </w:pPr>
      <w:r w:rsidRPr="002D065F">
        <w:rPr>
          <w:rFonts w:ascii="Tw Cen MT" w:hAnsi="Tw Cen MT" w:cs="Arial"/>
          <w:sz w:val="22"/>
          <w:szCs w:val="22"/>
        </w:rPr>
        <w:t>Una vez iniciado el acto de presentación de proposiciones y apertura de propuestas técnicas y económicas, no se permitirá la entrada a ningún participante, ni que introduzcan documento alguno.</w:t>
      </w:r>
    </w:p>
    <w:p w14:paraId="04DB86D0" w14:textId="77777777" w:rsidR="00F637B2" w:rsidRDefault="00F637B2" w:rsidP="008F6B7B">
      <w:pPr>
        <w:pStyle w:val="Prrafodelista"/>
        <w:ind w:left="0"/>
        <w:jc w:val="both"/>
        <w:rPr>
          <w:rFonts w:ascii="Tw Cen MT" w:hAnsi="Tw Cen MT" w:cs="Arial"/>
          <w:b/>
          <w:sz w:val="22"/>
          <w:szCs w:val="22"/>
          <w:u w:val="words"/>
        </w:rPr>
      </w:pPr>
    </w:p>
    <w:p w14:paraId="0EF1DBB2" w14:textId="0D625413" w:rsidR="00040104" w:rsidRDefault="00051901" w:rsidP="008F6B7B">
      <w:pPr>
        <w:pStyle w:val="Textoindependiente3"/>
        <w:rPr>
          <w:rFonts w:ascii="Tw Cen MT" w:hAnsi="Tw Cen MT"/>
        </w:rPr>
      </w:pPr>
      <w:r w:rsidRPr="002D065F">
        <w:rPr>
          <w:rFonts w:ascii="Tw Cen MT" w:hAnsi="Tw Cen MT"/>
        </w:rPr>
        <w:t xml:space="preserve">De igual manera, no se permitirá la salida de los licitantes que se encuentren dentro de la sala, salvo causas de extrema urgencia y siempre y cuando el Comité ya hubiera recibido el sobre que contenga sus </w:t>
      </w:r>
      <w:r w:rsidR="00040104">
        <w:rPr>
          <w:rFonts w:ascii="Tw Cen MT" w:hAnsi="Tw Cen MT"/>
        </w:rPr>
        <w:t>propuestas técnica y económica.</w:t>
      </w:r>
    </w:p>
    <w:p w14:paraId="3EFED59A" w14:textId="77777777" w:rsidR="00A51619" w:rsidRPr="002D065F" w:rsidRDefault="00A51619" w:rsidP="008F6B7B">
      <w:pPr>
        <w:pStyle w:val="Textoindependiente3"/>
        <w:rPr>
          <w:rFonts w:ascii="Tw Cen MT" w:hAnsi="Tw Cen MT"/>
        </w:rPr>
      </w:pPr>
    </w:p>
    <w:p w14:paraId="6F85F582" w14:textId="77EA3865" w:rsidR="00051901" w:rsidRDefault="00744294" w:rsidP="008F6B7B">
      <w:pPr>
        <w:spacing w:after="0" w:line="240" w:lineRule="auto"/>
        <w:jc w:val="both"/>
        <w:rPr>
          <w:rFonts w:ascii="Tw Cen MT" w:hAnsi="Tw Cen MT" w:cs="Arial"/>
          <w:b/>
          <w:bCs/>
        </w:rPr>
      </w:pPr>
      <w:r>
        <w:rPr>
          <w:rFonts w:ascii="Tw Cen MT" w:hAnsi="Tw Cen MT" w:cs="Arial"/>
          <w:b/>
          <w:bCs/>
        </w:rPr>
        <w:t>2.9</w:t>
      </w:r>
      <w:r w:rsidR="007A7008">
        <w:rPr>
          <w:rFonts w:ascii="Tw Cen MT" w:hAnsi="Tw Cen MT" w:cs="Arial"/>
          <w:b/>
          <w:bCs/>
        </w:rPr>
        <w:tab/>
      </w:r>
      <w:r w:rsidR="00051901" w:rsidRPr="002D065F">
        <w:rPr>
          <w:rFonts w:ascii="Tw Cen MT" w:hAnsi="Tw Cen MT" w:cs="Arial"/>
          <w:b/>
          <w:bCs/>
        </w:rPr>
        <w:t>CERTIFICADO DE EMPRESA COLIMENSE.</w:t>
      </w:r>
    </w:p>
    <w:p w14:paraId="6821E448" w14:textId="77777777" w:rsidR="00BA16D2" w:rsidRDefault="00BA16D2" w:rsidP="008F6B7B">
      <w:pPr>
        <w:spacing w:after="0" w:line="240" w:lineRule="auto"/>
        <w:jc w:val="both"/>
        <w:rPr>
          <w:rFonts w:ascii="Tw Cen MT" w:hAnsi="Tw Cen MT" w:cs="Arial"/>
          <w:highlight w:val="yellow"/>
        </w:rPr>
      </w:pPr>
    </w:p>
    <w:p w14:paraId="04C80CED" w14:textId="253F636E" w:rsidR="00040104" w:rsidRDefault="00051901" w:rsidP="008F6B7B">
      <w:pPr>
        <w:spacing w:after="0" w:line="240" w:lineRule="auto"/>
        <w:jc w:val="both"/>
        <w:rPr>
          <w:rFonts w:ascii="Tw Cen MT" w:hAnsi="Tw Cen MT" w:cs="Arial"/>
        </w:rPr>
      </w:pPr>
      <w:r w:rsidRPr="00F62AD8">
        <w:rPr>
          <w:rFonts w:ascii="Tw Cen MT" w:hAnsi="Tw Cen MT" w:cs="Arial"/>
        </w:rPr>
        <w:t>Para la adjudicación de los bienes que se licitan, se preferirá en igualdad de circunstancias a las personas Físicas o Morales que cu</w:t>
      </w:r>
      <w:r w:rsidR="00712B62" w:rsidRPr="00F62AD8">
        <w:rPr>
          <w:rFonts w:ascii="Tw Cen MT" w:hAnsi="Tw Cen MT" w:cs="Arial"/>
        </w:rPr>
        <w:t xml:space="preserve">enten con el Certificado </w:t>
      </w:r>
      <w:r w:rsidRPr="00F62AD8">
        <w:rPr>
          <w:rFonts w:ascii="Tw Cen MT" w:hAnsi="Tw Cen MT" w:cs="Arial"/>
        </w:rPr>
        <w:t>de Empresa Colimense</w:t>
      </w:r>
      <w:r w:rsidR="00712B62" w:rsidRPr="00F62AD8">
        <w:rPr>
          <w:rFonts w:ascii="Tw Cen MT" w:hAnsi="Tw Cen MT" w:cs="Arial"/>
        </w:rPr>
        <w:t xml:space="preserve"> vigente</w:t>
      </w:r>
      <w:r w:rsidRPr="00F62AD8">
        <w:rPr>
          <w:rFonts w:ascii="Tw Cen MT" w:hAnsi="Tw Cen MT" w:cs="Arial"/>
        </w:rPr>
        <w:t xml:space="preserv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w:t>
      </w:r>
      <w:r w:rsidR="00143228" w:rsidRPr="00F62AD8">
        <w:rPr>
          <w:rFonts w:ascii="Tw Cen MT" w:hAnsi="Tw Cen MT" w:cs="Arial"/>
        </w:rPr>
        <w:t>un</w:t>
      </w:r>
      <w:r w:rsidRPr="00F62AD8">
        <w:rPr>
          <w:rFonts w:ascii="Tw Cen MT" w:hAnsi="Tw Cen MT" w:cs="Arial"/>
        </w:rPr>
        <w:t xml:space="preserve"> </w:t>
      </w:r>
      <w:r w:rsidRPr="00F62AD8">
        <w:rPr>
          <w:rFonts w:ascii="Tw Cen MT" w:hAnsi="Tw Cen MT" w:cs="Arial"/>
          <w:b/>
        </w:rPr>
        <w:t>5%</w:t>
      </w:r>
      <w:r w:rsidRPr="00F62AD8">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BD62983" w14:textId="77777777" w:rsidR="006C7287" w:rsidRDefault="006C7287" w:rsidP="008F6B7B">
      <w:pPr>
        <w:spacing w:after="0" w:line="240" w:lineRule="auto"/>
        <w:jc w:val="both"/>
        <w:rPr>
          <w:rFonts w:ascii="Tw Cen MT" w:hAnsi="Tw Cen MT" w:cs="Arial"/>
        </w:rPr>
      </w:pPr>
    </w:p>
    <w:p w14:paraId="212C6F50" w14:textId="77777777" w:rsidR="00F62AD8" w:rsidRDefault="00F62AD8" w:rsidP="008F6B7B">
      <w:pPr>
        <w:spacing w:after="0" w:line="240" w:lineRule="auto"/>
        <w:jc w:val="both"/>
        <w:rPr>
          <w:rFonts w:ascii="Tw Cen MT" w:hAnsi="Tw Cen MT" w:cs="Arial"/>
        </w:rPr>
      </w:pPr>
    </w:p>
    <w:p w14:paraId="09A4886A" w14:textId="77777777" w:rsidR="00051901" w:rsidRDefault="00051901" w:rsidP="008F6B7B">
      <w:pPr>
        <w:shd w:val="clear" w:color="auto" w:fill="BFBFBF"/>
        <w:spacing w:after="0" w:line="240" w:lineRule="auto"/>
        <w:jc w:val="both"/>
        <w:rPr>
          <w:rFonts w:ascii="Tw Cen MT" w:hAnsi="Tw Cen MT" w:cs="Arial"/>
          <w:b/>
          <w:bCs/>
          <w:caps/>
        </w:rPr>
      </w:pPr>
      <w:r w:rsidRPr="002D065F">
        <w:rPr>
          <w:rFonts w:ascii="Tw Cen MT" w:hAnsi="Tw Cen MT" w:cs="Arial"/>
          <w:b/>
          <w:bCs/>
        </w:rPr>
        <w:t>3.</w:t>
      </w:r>
      <w:r w:rsidRPr="002D065F">
        <w:rPr>
          <w:rFonts w:ascii="Tw Cen MT" w:hAnsi="Tw Cen MT" w:cs="Arial"/>
          <w:b/>
          <w:bCs/>
        </w:rPr>
        <w:tab/>
      </w:r>
      <w:r w:rsidRPr="002D065F">
        <w:rPr>
          <w:rFonts w:ascii="Tw Cen MT" w:hAnsi="Tw Cen MT" w:cs="Arial"/>
          <w:b/>
          <w:bCs/>
          <w:caps/>
        </w:rPr>
        <w:t>Requisitos que deberán cumplir Y PRESENTAR los licitantes para el ACTO DE PRESENTACIÓN y apertura DE PROPOSICIONES.</w:t>
      </w:r>
    </w:p>
    <w:p w14:paraId="426AB000" w14:textId="77777777" w:rsidR="0080769D" w:rsidRDefault="0080769D" w:rsidP="0080769D">
      <w:pPr>
        <w:spacing w:after="0" w:line="240" w:lineRule="auto"/>
        <w:jc w:val="both"/>
        <w:rPr>
          <w:rFonts w:ascii="Tw Cen MT" w:hAnsi="Tw Cen MT" w:cs="Arial"/>
        </w:rPr>
      </w:pPr>
    </w:p>
    <w:p w14:paraId="09633E45" w14:textId="74599FED" w:rsidR="006C7287" w:rsidRDefault="00051901" w:rsidP="0080769D">
      <w:pPr>
        <w:spacing w:after="0" w:line="240" w:lineRule="auto"/>
        <w:jc w:val="both"/>
        <w:rPr>
          <w:rFonts w:ascii="Tw Cen MT" w:hAnsi="Tw Cen MT" w:cs="Arial"/>
        </w:rPr>
      </w:pPr>
      <w:r w:rsidRPr="00511D71">
        <w:rPr>
          <w:rFonts w:ascii="Tw Cen MT" w:hAnsi="Tw Cen MT" w:cs="Arial"/>
        </w:rPr>
        <w:t>Todos los documentos solicitados deberán estar vigentes, no presentar tachaduras ni enmendaduras y ser legibles, la falta de uno de los siguientes requisitos, será motivo de desechamiento</w:t>
      </w:r>
      <w:r w:rsidRPr="00511D71">
        <w:rPr>
          <w:rFonts w:ascii="Tw Cen MT" w:hAnsi="Tw Cen MT" w:cs="Arial"/>
          <w:b/>
        </w:rPr>
        <w:t>.</w:t>
      </w:r>
      <w:r w:rsidRPr="00511D71">
        <w:rPr>
          <w:rFonts w:ascii="Tw Cen MT" w:hAnsi="Tw Cen MT" w:cs="Arial"/>
        </w:rPr>
        <w:t xml:space="preserve"> Excepto los puntos </w:t>
      </w:r>
      <w:r w:rsidRPr="00511D71">
        <w:rPr>
          <w:rFonts w:ascii="Tw Cen MT" w:hAnsi="Tw Cen MT" w:cs="Arial"/>
          <w:b/>
        </w:rPr>
        <w:t>3.1 y 3.10</w:t>
      </w:r>
      <w:r w:rsidRPr="00511D71">
        <w:rPr>
          <w:rFonts w:ascii="Tw Cen MT" w:hAnsi="Tw Cen MT" w:cs="Arial"/>
        </w:rPr>
        <w:t xml:space="preserve"> los cuales son opcionales. </w:t>
      </w:r>
      <w:r w:rsidR="005E7C5B" w:rsidRPr="00511D71">
        <w:rPr>
          <w:rFonts w:ascii="Tw Cen MT" w:hAnsi="Tw Cen MT" w:cs="Arial"/>
        </w:rPr>
        <w:t>Además,</w:t>
      </w:r>
      <w:r w:rsidRPr="00511D71">
        <w:rPr>
          <w:rFonts w:ascii="Tw Cen MT" w:hAnsi="Tw Cen MT" w:cs="Arial"/>
        </w:rPr>
        <w:t xml:space="preserve"> el </w:t>
      </w:r>
      <w:r w:rsidRPr="00511D71">
        <w:rPr>
          <w:rFonts w:ascii="Tw Cen MT" w:hAnsi="Tw Cen MT" w:cs="Arial"/>
          <w:b/>
        </w:rPr>
        <w:t>3.16</w:t>
      </w:r>
      <w:r w:rsidRPr="00511D71">
        <w:rPr>
          <w:rFonts w:ascii="Tw Cen MT" w:hAnsi="Tw Cen MT" w:cs="Arial"/>
        </w:rPr>
        <w:t xml:space="preserve"> y el </w:t>
      </w:r>
      <w:r w:rsidRPr="00511D71">
        <w:rPr>
          <w:rFonts w:ascii="Tw Cen MT" w:hAnsi="Tw Cen MT" w:cs="Arial"/>
          <w:b/>
        </w:rPr>
        <w:t>3.17</w:t>
      </w:r>
      <w:r w:rsidRPr="00511D71">
        <w:rPr>
          <w:rFonts w:ascii="Tw Cen MT" w:hAnsi="Tw Cen MT" w:cs="Arial"/>
        </w:rPr>
        <w:t>, cuando aplique uno u otro.</w:t>
      </w:r>
      <w:r w:rsidRPr="002D065F">
        <w:rPr>
          <w:rFonts w:ascii="Tw Cen MT" w:hAnsi="Tw Cen MT" w:cs="Arial"/>
        </w:rPr>
        <w:t xml:space="preserve"> </w:t>
      </w:r>
    </w:p>
    <w:p w14:paraId="417A8F84" w14:textId="77777777" w:rsidR="006C7287" w:rsidRPr="002D7E91" w:rsidRDefault="006C7287" w:rsidP="0080769D">
      <w:pPr>
        <w:spacing w:after="0" w:line="240" w:lineRule="auto"/>
        <w:jc w:val="both"/>
        <w:rPr>
          <w:rFonts w:ascii="Tw Cen MT" w:hAnsi="Tw Cen MT" w:cs="Arial"/>
        </w:rPr>
      </w:pPr>
    </w:p>
    <w:p w14:paraId="356A5EBF" w14:textId="77777777" w:rsidR="00051901" w:rsidRDefault="007A7008" w:rsidP="0080769D">
      <w:pPr>
        <w:pStyle w:val="Textoindependiente21"/>
        <w:rPr>
          <w:rFonts w:ascii="Tw Cen MT" w:hAnsi="Tw Cen MT"/>
          <w:lang w:val="es-MX"/>
        </w:rPr>
      </w:pPr>
      <w:r>
        <w:rPr>
          <w:rFonts w:ascii="Tw Cen MT" w:hAnsi="Tw Cen MT"/>
          <w:lang w:val="es-MX"/>
        </w:rPr>
        <w:t>3.1</w:t>
      </w:r>
      <w:r>
        <w:rPr>
          <w:rFonts w:ascii="Tw Cen MT" w:hAnsi="Tw Cen MT"/>
          <w:lang w:val="es-MX"/>
        </w:rPr>
        <w:tab/>
      </w:r>
      <w:r w:rsidR="00051901" w:rsidRPr="002D065F">
        <w:rPr>
          <w:rFonts w:ascii="Tw Cen MT" w:hAnsi="Tw Cen MT"/>
          <w:lang w:val="es-MX"/>
        </w:rPr>
        <w:t>DE LA PERSONA QUE SOLO ENTREGUE LAS PROPUESTAS</w:t>
      </w:r>
    </w:p>
    <w:p w14:paraId="131B70A4" w14:textId="77777777" w:rsidR="0048163D" w:rsidRPr="002D065F" w:rsidRDefault="0048163D" w:rsidP="0080769D">
      <w:pPr>
        <w:pStyle w:val="Textoindependiente21"/>
        <w:rPr>
          <w:rFonts w:ascii="Tw Cen MT" w:hAnsi="Tw Cen MT"/>
          <w:lang w:val="es-MX"/>
        </w:rPr>
      </w:pPr>
    </w:p>
    <w:p w14:paraId="4CC18CD9" w14:textId="77777777" w:rsidR="00051901" w:rsidRDefault="00051901" w:rsidP="0080769D">
      <w:pPr>
        <w:spacing w:after="0" w:line="240" w:lineRule="auto"/>
        <w:jc w:val="both"/>
        <w:rPr>
          <w:rFonts w:ascii="Tw Cen MT" w:hAnsi="Tw Cen MT" w:cs="Arial"/>
        </w:rPr>
      </w:pPr>
      <w:r w:rsidRPr="002D065F">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507D40D2" w14:textId="77777777" w:rsidR="0080769D" w:rsidRPr="002D065F" w:rsidRDefault="0080769D" w:rsidP="0080769D">
      <w:pPr>
        <w:spacing w:after="0" w:line="240" w:lineRule="auto"/>
        <w:jc w:val="both"/>
        <w:rPr>
          <w:rFonts w:ascii="Tw Cen MT" w:hAnsi="Tw Cen MT" w:cs="Arial"/>
        </w:rPr>
      </w:pPr>
    </w:p>
    <w:p w14:paraId="38454D7B" w14:textId="77777777" w:rsidR="00051901" w:rsidRDefault="007A7008" w:rsidP="0080769D">
      <w:pPr>
        <w:spacing w:after="0" w:line="240" w:lineRule="auto"/>
        <w:jc w:val="both"/>
        <w:rPr>
          <w:rFonts w:ascii="Tw Cen MT" w:hAnsi="Tw Cen MT" w:cs="Arial"/>
          <w:b/>
          <w:bCs/>
        </w:rPr>
      </w:pPr>
      <w:r>
        <w:rPr>
          <w:rFonts w:ascii="Tw Cen MT" w:hAnsi="Tw Cen MT" w:cs="Arial"/>
          <w:b/>
          <w:bCs/>
        </w:rPr>
        <w:t>3.2</w:t>
      </w:r>
      <w:r>
        <w:rPr>
          <w:rFonts w:ascii="Tw Cen MT" w:hAnsi="Tw Cen MT" w:cs="Arial"/>
          <w:b/>
          <w:bCs/>
        </w:rPr>
        <w:tab/>
      </w:r>
      <w:r w:rsidR="00051901" w:rsidRPr="002D065F">
        <w:rPr>
          <w:rFonts w:ascii="Tw Cen MT" w:hAnsi="Tw Cen MT" w:cs="Arial"/>
          <w:b/>
          <w:bCs/>
        </w:rPr>
        <w:t xml:space="preserve">PRESENTAR ORIGINAL Y COPIA DEL COMPROBANTE DE PAGO DE LAS BASES. </w:t>
      </w:r>
    </w:p>
    <w:p w14:paraId="1EBD09DD" w14:textId="77777777" w:rsidR="0048163D" w:rsidRPr="002D065F" w:rsidRDefault="0048163D" w:rsidP="0080769D">
      <w:pPr>
        <w:spacing w:after="0" w:line="240" w:lineRule="auto"/>
        <w:jc w:val="both"/>
        <w:rPr>
          <w:rFonts w:ascii="Tw Cen MT" w:hAnsi="Tw Cen MT" w:cs="Arial"/>
          <w:b/>
          <w:bCs/>
        </w:rPr>
      </w:pPr>
    </w:p>
    <w:p w14:paraId="55BA29B2" w14:textId="11D50955" w:rsidR="00B0680E" w:rsidRPr="00081CF8" w:rsidRDefault="00051901" w:rsidP="0080769D">
      <w:pPr>
        <w:spacing w:after="0" w:line="240" w:lineRule="auto"/>
        <w:jc w:val="both"/>
        <w:rPr>
          <w:rFonts w:ascii="Tw Cen MT" w:hAnsi="Tw Cen MT" w:cs="Arial"/>
          <w:b/>
          <w:u w:val="single"/>
        </w:rPr>
      </w:pPr>
      <w:r w:rsidRPr="002D065F">
        <w:rPr>
          <w:rFonts w:ascii="Tw Cen MT" w:hAnsi="Tw Cen MT" w:cs="Arial"/>
        </w:rPr>
        <w:t>El licitante deberá presentar en original y copia el comprobante de pago sellado por el Banco o el recibo emitido por la Receptoría de Rentas de la Secretaría de Planeación y Finanzas</w:t>
      </w:r>
      <w:r w:rsidR="00D34345">
        <w:rPr>
          <w:rFonts w:ascii="Tw Cen MT" w:hAnsi="Tw Cen MT" w:cs="Arial"/>
        </w:rPr>
        <w:t xml:space="preserve"> o la impresión del comprobante </w:t>
      </w:r>
      <w:r w:rsidR="00081CF8">
        <w:rPr>
          <w:rFonts w:ascii="Tw Cen MT" w:hAnsi="Tw Cen MT" w:cs="Arial"/>
        </w:rPr>
        <w:t>de pago en línea con la que se adquirió las bases</w:t>
      </w:r>
      <w:r w:rsidRPr="002D065F">
        <w:rPr>
          <w:rFonts w:ascii="Tw Cen MT" w:hAnsi="Tw Cen MT" w:cs="Arial"/>
        </w:rPr>
        <w:t xml:space="preserve">. </w:t>
      </w:r>
      <w:r w:rsidRPr="00081CF8">
        <w:rPr>
          <w:rFonts w:ascii="Tw Cen MT" w:hAnsi="Tw Cen MT" w:cs="Arial"/>
          <w:b/>
          <w:u w:val="single"/>
        </w:rPr>
        <w:t xml:space="preserve">En caso de que el licitante no presente </w:t>
      </w:r>
      <w:r w:rsidR="006153CC">
        <w:rPr>
          <w:rFonts w:ascii="Tw Cen MT" w:hAnsi="Tw Cen MT" w:cs="Arial"/>
          <w:b/>
          <w:u w:val="single"/>
        </w:rPr>
        <w:t xml:space="preserve">alguno de </w:t>
      </w:r>
      <w:r w:rsidR="00292959">
        <w:rPr>
          <w:rFonts w:ascii="Tw Cen MT" w:hAnsi="Tw Cen MT" w:cs="Arial"/>
          <w:b/>
          <w:u w:val="single"/>
        </w:rPr>
        <w:t xml:space="preserve">los </w:t>
      </w:r>
      <w:r w:rsidR="00292959" w:rsidRPr="00081CF8">
        <w:rPr>
          <w:rFonts w:ascii="Tw Cen MT" w:hAnsi="Tw Cen MT" w:cs="Arial"/>
          <w:b/>
          <w:u w:val="single"/>
        </w:rPr>
        <w:t>comprobantes</w:t>
      </w:r>
      <w:r w:rsidRPr="00081CF8">
        <w:rPr>
          <w:rFonts w:ascii="Tw Cen MT" w:hAnsi="Tw Cen MT" w:cs="Arial"/>
          <w:b/>
          <w:u w:val="single"/>
        </w:rPr>
        <w:t xml:space="preserve"> de pago respectivos no se admitirá su participación.</w:t>
      </w:r>
    </w:p>
    <w:p w14:paraId="702C907A" w14:textId="77777777" w:rsidR="0080769D" w:rsidRPr="002D065F" w:rsidRDefault="0080769D" w:rsidP="0080769D">
      <w:pPr>
        <w:spacing w:after="0" w:line="240" w:lineRule="auto"/>
        <w:jc w:val="both"/>
        <w:rPr>
          <w:rFonts w:ascii="Tw Cen MT" w:hAnsi="Tw Cen MT" w:cs="Arial"/>
        </w:rPr>
      </w:pPr>
    </w:p>
    <w:p w14:paraId="61DE6C7A" w14:textId="77777777" w:rsidR="00051901" w:rsidRDefault="007A7008" w:rsidP="0080769D">
      <w:pPr>
        <w:spacing w:after="0" w:line="240" w:lineRule="auto"/>
        <w:jc w:val="both"/>
        <w:rPr>
          <w:rFonts w:ascii="Tw Cen MT" w:hAnsi="Tw Cen MT" w:cs="Arial"/>
          <w:b/>
          <w:bCs/>
        </w:rPr>
      </w:pPr>
      <w:r>
        <w:rPr>
          <w:rFonts w:ascii="Tw Cen MT" w:hAnsi="Tw Cen MT" w:cs="Arial"/>
          <w:b/>
          <w:bCs/>
        </w:rPr>
        <w:t>3.3</w:t>
      </w:r>
      <w:r>
        <w:rPr>
          <w:rFonts w:ascii="Tw Cen MT" w:hAnsi="Tw Cen MT" w:cs="Arial"/>
          <w:b/>
          <w:bCs/>
        </w:rPr>
        <w:tab/>
      </w:r>
      <w:r w:rsidR="00051901" w:rsidRPr="007A7008">
        <w:rPr>
          <w:rFonts w:ascii="Tw Cen MT" w:hAnsi="Tw Cen MT" w:cs="Arial"/>
          <w:b/>
          <w:bCs/>
        </w:rPr>
        <w:t>FORMA EN QUE ACREDITARÁ LA EXISTENCIA Y PERSONALIDAD JURÍDICA. (ANEXO 3)</w:t>
      </w:r>
    </w:p>
    <w:p w14:paraId="5530254C" w14:textId="77777777" w:rsidR="0048163D" w:rsidRPr="007A7008" w:rsidRDefault="0048163D" w:rsidP="0080769D">
      <w:pPr>
        <w:spacing w:after="0" w:line="240" w:lineRule="auto"/>
        <w:jc w:val="both"/>
        <w:rPr>
          <w:rFonts w:ascii="Tw Cen MT" w:hAnsi="Tw Cen MT" w:cs="Arial"/>
          <w:b/>
          <w:bCs/>
        </w:rPr>
      </w:pPr>
    </w:p>
    <w:p w14:paraId="2CF463DB" w14:textId="77777777" w:rsidR="00051901" w:rsidRDefault="00051901" w:rsidP="0080769D">
      <w:pPr>
        <w:spacing w:after="0" w:line="240" w:lineRule="auto"/>
        <w:jc w:val="both"/>
        <w:rPr>
          <w:rFonts w:ascii="Tw Cen MT" w:hAnsi="Tw Cen MT" w:cs="Arial"/>
          <w:lang w:val="es-ES"/>
        </w:rPr>
      </w:pPr>
      <w:r w:rsidRPr="002D065F">
        <w:rPr>
          <w:rFonts w:ascii="Tw Cen MT" w:hAnsi="Tw Cen MT" w:cs="Arial"/>
        </w:rPr>
        <w:t xml:space="preserve">El licitante acreditará su existencia y personalidad jurídica en el acto de presentación de </w:t>
      </w:r>
      <w:r>
        <w:rPr>
          <w:rFonts w:ascii="Tw Cen MT" w:hAnsi="Tw Cen MT" w:cs="Arial"/>
        </w:rPr>
        <w:t xml:space="preserve">propuestas </w:t>
      </w:r>
      <w:r w:rsidRPr="002D065F">
        <w:rPr>
          <w:rFonts w:ascii="Tw Cen MT" w:hAnsi="Tw Cen MT" w:cs="Arial"/>
        </w:rPr>
        <w:t xml:space="preserve">técnicas y económicas, </w:t>
      </w:r>
      <w:r w:rsidRPr="002D065F">
        <w:rPr>
          <w:rFonts w:ascii="Tw Cen MT" w:hAnsi="Tw Cen MT" w:cs="Arial"/>
          <w:lang w:val="es-ES"/>
        </w:rPr>
        <w:t>adjuntando la siguiente documentación:</w:t>
      </w:r>
    </w:p>
    <w:p w14:paraId="15024146" w14:textId="77777777" w:rsidR="00C57289" w:rsidRPr="002D065F" w:rsidRDefault="00C57289" w:rsidP="0080769D">
      <w:pPr>
        <w:spacing w:after="0" w:line="240" w:lineRule="auto"/>
        <w:jc w:val="both"/>
        <w:rPr>
          <w:rFonts w:ascii="Tw Cen MT" w:hAnsi="Tw Cen MT" w:cs="Arial"/>
        </w:rPr>
      </w:pPr>
    </w:p>
    <w:p w14:paraId="36A792BD" w14:textId="59C3AB10" w:rsidR="007A7008" w:rsidRDefault="00051901" w:rsidP="0080769D">
      <w:pPr>
        <w:pStyle w:val="Textoindependiente21"/>
        <w:rPr>
          <w:rFonts w:ascii="Tw Cen MT" w:hAnsi="Tw Cen MT"/>
          <w:lang w:val="es-ES"/>
        </w:rPr>
      </w:pPr>
      <w:r w:rsidRPr="002D065F">
        <w:rPr>
          <w:rFonts w:ascii="Tw Cen MT" w:hAnsi="Tw Cen MT"/>
          <w:lang w:val="es-ES"/>
        </w:rPr>
        <w:t xml:space="preserve">El licitante deberá presentar el Anexo </w:t>
      </w:r>
      <w:r w:rsidR="00143A0D" w:rsidRPr="002D065F">
        <w:rPr>
          <w:rFonts w:ascii="Tw Cen MT" w:hAnsi="Tw Cen MT"/>
          <w:lang w:val="es-ES"/>
        </w:rPr>
        <w:t>No</w:t>
      </w:r>
      <w:r w:rsidR="00143A0D">
        <w:rPr>
          <w:rFonts w:ascii="Tw Cen MT" w:hAnsi="Tw Cen MT"/>
          <w:lang w:val="es-ES"/>
        </w:rPr>
        <w:t>.</w:t>
      </w:r>
      <w:r w:rsidRPr="002D065F">
        <w:rPr>
          <w:rFonts w:ascii="Tw Cen MT" w:hAnsi="Tw Cen MT"/>
          <w:lang w:val="es-ES"/>
        </w:rPr>
        <w:t xml:space="preserve"> 3 “FORMATO DE INFORMACIÓN PARA ACREDITAR LA EXISTENCIA Y PERSONALIDAD </w:t>
      </w:r>
      <w:r w:rsidR="00755519">
        <w:rPr>
          <w:rFonts w:ascii="Tw Cen MT" w:hAnsi="Tw Cen MT"/>
          <w:lang w:val="es-ES"/>
        </w:rPr>
        <w:t>JURÍDICA DEL LICITANTE</w:t>
      </w:r>
      <w:r w:rsidR="005C0166">
        <w:rPr>
          <w:rFonts w:ascii="Tw Cen MT" w:hAnsi="Tw Cen MT"/>
          <w:b w:val="0"/>
          <w:lang w:val="es-ES"/>
        </w:rPr>
        <w:t xml:space="preserve">” </w:t>
      </w:r>
      <w:r w:rsidR="000036F2" w:rsidRPr="000036F2">
        <w:rPr>
          <w:rFonts w:ascii="Tw Cen MT" w:hAnsi="Tw Cen MT"/>
          <w:b w:val="0"/>
        </w:rPr>
        <w:t xml:space="preserve">en papel membretado del licitante, firmada por el representante o apoderado legal, </w:t>
      </w:r>
      <w:r w:rsidR="000036F2" w:rsidRPr="000036F2">
        <w:rPr>
          <w:rFonts w:ascii="Tw Cen MT" w:hAnsi="Tw Cen MT"/>
          <w:b w:val="0"/>
          <w:bCs w:val="0"/>
        </w:rPr>
        <w:t>BAJO PROTESTA DE DECIR VERDAD</w:t>
      </w:r>
      <w:r w:rsidR="007F0E43">
        <w:rPr>
          <w:rFonts w:ascii="Tw Cen MT" w:hAnsi="Tw Cen MT"/>
          <w:b w:val="0"/>
          <w:bCs w:val="0"/>
        </w:rPr>
        <w:t>,</w:t>
      </w:r>
      <w:r w:rsidR="000036F2" w:rsidRPr="002D065F">
        <w:rPr>
          <w:rFonts w:ascii="Tw Cen MT" w:hAnsi="Tw Cen MT"/>
          <w:b w:val="0"/>
          <w:lang w:val="es-ES"/>
        </w:rPr>
        <w:t xml:space="preserve"> </w:t>
      </w:r>
      <w:r w:rsidRPr="002D065F">
        <w:rPr>
          <w:rFonts w:ascii="Tw Cen MT" w:hAnsi="Tw Cen MT"/>
          <w:b w:val="0"/>
          <w:lang w:val="es-ES"/>
        </w:rPr>
        <w:t>adjuntando la siguiente documentación</w:t>
      </w:r>
      <w:r w:rsidRPr="002D065F">
        <w:rPr>
          <w:rFonts w:ascii="Tw Cen MT" w:hAnsi="Tw Cen MT"/>
          <w:lang w:val="es-ES"/>
        </w:rPr>
        <w:t>:</w:t>
      </w:r>
    </w:p>
    <w:p w14:paraId="55B52FC1" w14:textId="77777777" w:rsidR="006B7171" w:rsidRPr="006B7171" w:rsidRDefault="006B7171" w:rsidP="0080769D">
      <w:pPr>
        <w:pStyle w:val="Textoindependiente21"/>
        <w:rPr>
          <w:rFonts w:ascii="Tw Cen MT" w:hAnsi="Tw Cen MT"/>
        </w:rPr>
      </w:pPr>
    </w:p>
    <w:p w14:paraId="2A1C5AD4" w14:textId="027658AA" w:rsidR="00040104" w:rsidRDefault="007A7008" w:rsidP="00F637B2">
      <w:pPr>
        <w:spacing w:after="0" w:line="240" w:lineRule="auto"/>
        <w:jc w:val="both"/>
        <w:rPr>
          <w:rFonts w:ascii="Tw Cen MT" w:hAnsi="Tw Cen MT" w:cs="Arial"/>
          <w:b/>
          <w:bCs/>
        </w:rPr>
      </w:pPr>
      <w:r>
        <w:rPr>
          <w:rFonts w:ascii="Tw Cen MT" w:hAnsi="Tw Cen MT" w:cs="Arial"/>
          <w:b/>
          <w:bCs/>
        </w:rPr>
        <w:t>3.3.1</w:t>
      </w:r>
      <w:r>
        <w:rPr>
          <w:rFonts w:ascii="Tw Cen MT" w:hAnsi="Tw Cen MT" w:cs="Arial"/>
          <w:b/>
          <w:bCs/>
        </w:rPr>
        <w:tab/>
      </w:r>
      <w:r w:rsidR="00051901" w:rsidRPr="002D065F">
        <w:rPr>
          <w:rFonts w:ascii="Tw Cen MT" w:hAnsi="Tw Cen MT" w:cs="Arial"/>
          <w:b/>
          <w:bCs/>
        </w:rPr>
        <w:t xml:space="preserve">FORMA DE </w:t>
      </w:r>
      <w:r w:rsidR="00F637B2" w:rsidRPr="002D065F">
        <w:rPr>
          <w:rFonts w:ascii="Tw Cen MT" w:hAnsi="Tw Cen MT" w:cs="Arial"/>
          <w:b/>
          <w:bCs/>
        </w:rPr>
        <w:t>ACREDITACIÓN DE LAS PERSONAS FÍSICAS</w:t>
      </w:r>
    </w:p>
    <w:p w14:paraId="113431C0" w14:textId="77777777" w:rsidR="00F637B2" w:rsidRDefault="00F637B2" w:rsidP="00F637B2">
      <w:pPr>
        <w:spacing w:after="0" w:line="240" w:lineRule="auto"/>
        <w:jc w:val="both"/>
        <w:rPr>
          <w:rFonts w:ascii="Tw Cen MT" w:hAnsi="Tw Cen MT" w:cs="Arial"/>
          <w:b/>
          <w:bCs/>
        </w:rPr>
      </w:pPr>
    </w:p>
    <w:p w14:paraId="073B2760" w14:textId="6408B4F9" w:rsidR="00AC52F4" w:rsidRPr="000B308D" w:rsidRDefault="00AC52F4"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Presentar </w:t>
      </w:r>
      <w:r w:rsidR="00663C02">
        <w:rPr>
          <w:rFonts w:ascii="Tw Cen MT" w:hAnsi="Tw Cen MT" w:cs="Arial"/>
          <w:sz w:val="22"/>
          <w:szCs w:val="22"/>
        </w:rPr>
        <w:t xml:space="preserve">copia del formato de la </w:t>
      </w:r>
      <w:r w:rsidRPr="000B308D">
        <w:rPr>
          <w:rFonts w:ascii="Tw Cen MT" w:hAnsi="Tw Cen MT" w:cs="Arial"/>
          <w:sz w:val="22"/>
          <w:szCs w:val="22"/>
        </w:rPr>
        <w:t>Clave Única de Registro de Población (CURP)</w:t>
      </w:r>
      <w:r w:rsidR="00BA16D2" w:rsidRPr="000B308D">
        <w:rPr>
          <w:rFonts w:ascii="Tw Cen MT" w:hAnsi="Tw Cen MT" w:cs="Arial"/>
          <w:sz w:val="22"/>
          <w:szCs w:val="22"/>
        </w:rPr>
        <w:t xml:space="preserve"> </w:t>
      </w:r>
      <w:r w:rsidRPr="000B308D">
        <w:rPr>
          <w:rFonts w:ascii="Tw Cen MT" w:hAnsi="Tw Cen MT" w:cs="Arial"/>
          <w:sz w:val="22"/>
          <w:szCs w:val="22"/>
        </w:rPr>
        <w:t>del licitante</w:t>
      </w:r>
      <w:r w:rsidR="00663C02">
        <w:rPr>
          <w:rFonts w:ascii="Tw Cen MT" w:hAnsi="Tw Cen MT" w:cs="Arial"/>
          <w:sz w:val="22"/>
          <w:szCs w:val="22"/>
        </w:rPr>
        <w:t>, expedido por la Secretaría de gobernación</w:t>
      </w:r>
      <w:r w:rsidR="00BA16D2" w:rsidRPr="000B308D">
        <w:rPr>
          <w:rFonts w:ascii="Tw Cen MT" w:hAnsi="Tw Cen MT" w:cs="Arial"/>
          <w:sz w:val="22"/>
          <w:szCs w:val="22"/>
        </w:rPr>
        <w:t>.</w:t>
      </w:r>
    </w:p>
    <w:p w14:paraId="003B6AA1" w14:textId="11844D08"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Original o copia certificada y copia simple para su cotejo de Identificación Oficial vigente, con fotografía. (Pasaporte y/o Credencial de Elector) </w:t>
      </w:r>
      <w:r w:rsidR="00BA16D2" w:rsidRPr="000B308D">
        <w:rPr>
          <w:rFonts w:ascii="Tw Cen MT" w:hAnsi="Tw Cen MT" w:cs="Arial"/>
          <w:sz w:val="22"/>
          <w:szCs w:val="22"/>
        </w:rPr>
        <w:t xml:space="preserve">del licitante, y en su caso </w:t>
      </w:r>
      <w:r w:rsidRPr="000B308D">
        <w:rPr>
          <w:rFonts w:ascii="Tw Cen MT" w:hAnsi="Tw Cen MT" w:cs="Arial"/>
          <w:sz w:val="22"/>
          <w:szCs w:val="22"/>
        </w:rPr>
        <w:t>del Apoderado.</w:t>
      </w:r>
    </w:p>
    <w:p w14:paraId="57601DCF" w14:textId="69123628" w:rsidR="00AC52F4" w:rsidRPr="00D5761E" w:rsidRDefault="00AC52F4" w:rsidP="00C30F19">
      <w:pPr>
        <w:pStyle w:val="Prrafodelista"/>
        <w:numPr>
          <w:ilvl w:val="0"/>
          <w:numId w:val="23"/>
        </w:numPr>
        <w:ind w:left="709" w:right="20" w:hanging="709"/>
        <w:jc w:val="both"/>
        <w:rPr>
          <w:rFonts w:ascii="Tw Cen MT" w:hAnsi="Tw Cen MT" w:cs="Arial"/>
          <w:sz w:val="22"/>
          <w:szCs w:val="22"/>
        </w:rPr>
      </w:pPr>
      <w:r w:rsidRPr="00D5761E">
        <w:rPr>
          <w:rFonts w:ascii="Tw Cen MT" w:hAnsi="Tw Cen MT" w:cs="Arial"/>
          <w:sz w:val="22"/>
          <w:szCs w:val="22"/>
        </w:rPr>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4E70760" w14:textId="0F72EF57"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lastRenderedPageBreak/>
        <w:t>Constancia de Situación Fiscal expedido por el SAT</w:t>
      </w:r>
      <w:r w:rsidR="000C04B1" w:rsidRPr="000B308D">
        <w:rPr>
          <w:rFonts w:ascii="Tw Cen MT" w:hAnsi="Tw Cen MT" w:cs="Arial"/>
          <w:sz w:val="22"/>
          <w:szCs w:val="22"/>
        </w:rPr>
        <w:t xml:space="preserve"> presentando la situación del contribuyente como ACTIVO</w:t>
      </w:r>
      <w:r w:rsidRPr="000B308D">
        <w:rPr>
          <w:rFonts w:ascii="Tw Cen MT" w:hAnsi="Tw Cen MT" w:cs="Arial"/>
          <w:sz w:val="22"/>
          <w:szCs w:val="22"/>
        </w:rPr>
        <w:t>, con una antigüedad no mayor a 30 días naturales.</w:t>
      </w:r>
    </w:p>
    <w:p w14:paraId="5FF53DD8" w14:textId="1DC51732" w:rsidR="00F637B2" w:rsidRPr="000B308D" w:rsidRDefault="00F637B2" w:rsidP="00C30F19">
      <w:pPr>
        <w:pStyle w:val="Prrafodelista"/>
        <w:numPr>
          <w:ilvl w:val="0"/>
          <w:numId w:val="23"/>
        </w:numPr>
        <w:ind w:left="709" w:hanging="709"/>
        <w:jc w:val="both"/>
        <w:rPr>
          <w:rFonts w:ascii="Tw Cen MT" w:hAnsi="Tw Cen MT" w:cs="Arial"/>
          <w:sz w:val="22"/>
          <w:szCs w:val="22"/>
        </w:rPr>
      </w:pPr>
      <w:r w:rsidRPr="000B308D">
        <w:rPr>
          <w:rFonts w:ascii="Tw Cen MT" w:hAnsi="Tw Cen MT" w:cs="Arial"/>
          <w:sz w:val="22"/>
          <w:szCs w:val="22"/>
        </w:rPr>
        <w:t xml:space="preserve">Copia del comprobante de </w:t>
      </w:r>
      <w:r w:rsidRPr="000B308D">
        <w:rPr>
          <w:rFonts w:ascii="Tw Cen MT" w:hAnsi="Tw Cen MT" w:cs="Arial"/>
          <w:b/>
          <w:sz w:val="22"/>
          <w:szCs w:val="22"/>
        </w:rPr>
        <w:t>domicilio fiscal</w:t>
      </w:r>
      <w:r w:rsidRPr="000B308D">
        <w:rPr>
          <w:rFonts w:ascii="Tw Cen MT" w:hAnsi="Tw Cen MT" w:cs="Arial"/>
          <w:sz w:val="22"/>
          <w:szCs w:val="22"/>
        </w:rPr>
        <w:t xml:space="preserve"> con antigüedad no mayor a 90 días naturales, el cual deberá ser recibo de agua, luz o teléfono fijo.</w:t>
      </w:r>
    </w:p>
    <w:p w14:paraId="2D17A092" w14:textId="77777777" w:rsidR="00F637B2" w:rsidRPr="00F637B2" w:rsidRDefault="00F637B2" w:rsidP="00F637B2">
      <w:pPr>
        <w:pStyle w:val="Prrafodelista"/>
        <w:ind w:left="567"/>
        <w:jc w:val="both"/>
        <w:rPr>
          <w:rFonts w:ascii="Tw Cen MT" w:hAnsi="Tw Cen MT" w:cs="Arial"/>
          <w:sz w:val="22"/>
          <w:szCs w:val="22"/>
        </w:rPr>
      </w:pPr>
    </w:p>
    <w:p w14:paraId="51425878" w14:textId="40B71A8B" w:rsidR="00422392" w:rsidRDefault="00051901" w:rsidP="0080769D">
      <w:pPr>
        <w:spacing w:after="0" w:line="240" w:lineRule="auto"/>
        <w:jc w:val="both"/>
        <w:rPr>
          <w:rFonts w:ascii="Tw Cen MT" w:hAnsi="Tw Cen MT" w:cs="Arial"/>
          <w:bCs/>
        </w:rPr>
      </w:pPr>
      <w:r w:rsidRPr="001E4AEB">
        <w:rPr>
          <w:rFonts w:ascii="Tw Cen MT" w:hAnsi="Tw Cen MT" w:cs="Arial"/>
          <w:b/>
        </w:rPr>
        <w:t>NOTA:</w:t>
      </w:r>
      <w:r w:rsidRPr="005C6F59">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5C6F59">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7AD0F4E3" w14:textId="77777777" w:rsidR="0080769D" w:rsidRPr="006B7171" w:rsidRDefault="0080769D" w:rsidP="0080769D">
      <w:pPr>
        <w:spacing w:after="0" w:line="240" w:lineRule="auto"/>
        <w:jc w:val="both"/>
        <w:rPr>
          <w:rFonts w:ascii="Tw Cen MT" w:hAnsi="Tw Cen MT" w:cs="Arial"/>
          <w:bCs/>
        </w:rPr>
      </w:pPr>
    </w:p>
    <w:p w14:paraId="3C300E64" w14:textId="77777777" w:rsidR="00051901" w:rsidRDefault="00051901" w:rsidP="0080769D">
      <w:pPr>
        <w:spacing w:after="0" w:line="240" w:lineRule="auto"/>
        <w:jc w:val="both"/>
        <w:rPr>
          <w:rFonts w:ascii="Tw Cen MT" w:hAnsi="Tw Cen MT" w:cs="Arial"/>
          <w:b/>
          <w:bCs/>
        </w:rPr>
      </w:pPr>
      <w:r w:rsidRPr="002D065F">
        <w:rPr>
          <w:rFonts w:ascii="Tw Cen MT" w:hAnsi="Tw Cen MT" w:cs="Arial"/>
          <w:b/>
          <w:bCs/>
        </w:rPr>
        <w:t xml:space="preserve">3.3.2 </w:t>
      </w:r>
      <w:r w:rsidR="0095440A">
        <w:rPr>
          <w:rFonts w:ascii="Tw Cen MT" w:hAnsi="Tw Cen MT" w:cs="Arial"/>
          <w:b/>
          <w:bCs/>
        </w:rPr>
        <w:tab/>
      </w:r>
      <w:r w:rsidRPr="002D065F">
        <w:rPr>
          <w:rFonts w:ascii="Tw Cen MT" w:hAnsi="Tw Cen MT" w:cs="Arial"/>
          <w:b/>
          <w:bCs/>
        </w:rPr>
        <w:t>FORMA DE ACREDITACIÓN DE LAS PERSONAS MORALES.</w:t>
      </w:r>
    </w:p>
    <w:p w14:paraId="368F3EAA" w14:textId="77777777" w:rsidR="0080769D" w:rsidRPr="002D065F" w:rsidRDefault="0080769D" w:rsidP="0080769D">
      <w:pPr>
        <w:spacing w:after="0" w:line="240" w:lineRule="auto"/>
        <w:jc w:val="both"/>
        <w:rPr>
          <w:rFonts w:ascii="Tw Cen MT" w:hAnsi="Tw Cen MT" w:cs="Arial"/>
          <w:b/>
          <w:bCs/>
        </w:rPr>
      </w:pPr>
    </w:p>
    <w:p w14:paraId="1AA4DAC9" w14:textId="51ABD08C" w:rsidR="00051901"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 xml:space="preserve">Original o copia certificada y copia simple para </w:t>
      </w:r>
      <w:r>
        <w:rPr>
          <w:rFonts w:ascii="Tw Cen MT" w:hAnsi="Tw Cen MT" w:cs="Arial"/>
          <w:sz w:val="22"/>
          <w:szCs w:val="22"/>
        </w:rPr>
        <w:t xml:space="preserve">su </w:t>
      </w:r>
      <w:r w:rsidRPr="00175894">
        <w:rPr>
          <w:rFonts w:ascii="Tw Cen MT" w:hAnsi="Tw Cen MT" w:cs="Arial"/>
          <w:sz w:val="22"/>
          <w:szCs w:val="22"/>
        </w:rPr>
        <w:t>cotejo del Acta Constitutiva y sus últimas modific</w:t>
      </w:r>
      <w:r>
        <w:rPr>
          <w:rFonts w:ascii="Tw Cen MT" w:hAnsi="Tw Cen MT" w:cs="Arial"/>
          <w:sz w:val="22"/>
          <w:szCs w:val="22"/>
        </w:rPr>
        <w:t>aciones ante Fedatario Público,</w:t>
      </w:r>
      <w:r w:rsidRPr="00175894">
        <w:rPr>
          <w:rFonts w:ascii="Tw Cen MT" w:hAnsi="Tw Cen MT" w:cs="Arial"/>
          <w:sz w:val="22"/>
          <w:szCs w:val="22"/>
        </w:rPr>
        <w:t xml:space="preserve"> previamente inscritas en el Registro Público de la Propiedad y de Comercio.</w:t>
      </w:r>
    </w:p>
    <w:p w14:paraId="476C727C" w14:textId="41AF6991"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de Identificación Oficial vigente, con fotografía. (Pasaporte y/o Credencial de Elector) del Apoderado.</w:t>
      </w:r>
    </w:p>
    <w:p w14:paraId="7C848462" w14:textId="7DDE3BDF" w:rsidR="00422392" w:rsidRPr="00422392" w:rsidRDefault="00422392"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Pr>
          <w:rFonts w:ascii="Tw Cen MT" w:hAnsi="Tw Cen MT" w:cs="Arial"/>
          <w:b/>
          <w:sz w:val="22"/>
          <w:szCs w:val="22"/>
        </w:rPr>
        <w:t>,</w:t>
      </w:r>
      <w:r w:rsidRPr="00175894">
        <w:rPr>
          <w:rFonts w:ascii="Tw Cen MT" w:hAnsi="Tw Cen MT" w:cs="Arial"/>
          <w:b/>
          <w:sz w:val="22"/>
          <w:szCs w:val="22"/>
        </w:rPr>
        <w:t xml:space="preserve"> </w:t>
      </w:r>
      <w:r w:rsidRPr="00175894">
        <w:rPr>
          <w:rFonts w:ascii="Tw Cen MT" w:hAnsi="Tw Cen MT" w:cs="Arial"/>
          <w:sz w:val="22"/>
          <w:szCs w:val="22"/>
        </w:rPr>
        <w:t>SEÑALANDO CON TINTA FLUORESCENTE SOBRE LA COPIA EL PUNTO ESPECÍFICO DONDE SE MENCIONA DICHO PODER.</w:t>
      </w:r>
    </w:p>
    <w:p w14:paraId="416A1D4C" w14:textId="02D4483D" w:rsidR="00051901" w:rsidRPr="00175894" w:rsidRDefault="00051901" w:rsidP="00C30F19">
      <w:pPr>
        <w:pStyle w:val="Prrafodelista"/>
        <w:numPr>
          <w:ilvl w:val="0"/>
          <w:numId w:val="6"/>
        </w:numPr>
        <w:ind w:left="567" w:hanging="567"/>
        <w:jc w:val="both"/>
        <w:rPr>
          <w:rFonts w:ascii="Tw Cen MT" w:hAnsi="Tw Cen MT" w:cs="Arial"/>
          <w:sz w:val="22"/>
          <w:szCs w:val="22"/>
        </w:rPr>
      </w:pPr>
      <w:r w:rsidRPr="00175894">
        <w:rPr>
          <w:rFonts w:ascii="Tw Cen MT" w:hAnsi="Tw Cen MT" w:cs="Arial"/>
          <w:sz w:val="22"/>
          <w:szCs w:val="22"/>
        </w:rPr>
        <w:t>Constancia de Situación Fiscal expedido por el SAT</w:t>
      </w:r>
      <w:r w:rsidR="000C04B1">
        <w:rPr>
          <w:rFonts w:ascii="Tw Cen MT" w:hAnsi="Tw Cen MT" w:cs="Arial"/>
          <w:sz w:val="22"/>
          <w:szCs w:val="22"/>
        </w:rPr>
        <w:t xml:space="preserve"> presentando la situación del contribuyente como ACTIVO</w:t>
      </w:r>
      <w:r w:rsidRPr="00175894">
        <w:rPr>
          <w:rFonts w:ascii="Tw Cen MT" w:hAnsi="Tw Cen MT" w:cs="Arial"/>
          <w:sz w:val="22"/>
          <w:szCs w:val="22"/>
        </w:rPr>
        <w:t>, con un</w:t>
      </w:r>
      <w:r w:rsidR="006F147E">
        <w:rPr>
          <w:rFonts w:ascii="Tw Cen MT" w:hAnsi="Tw Cen MT" w:cs="Arial"/>
          <w:sz w:val="22"/>
          <w:szCs w:val="22"/>
        </w:rPr>
        <w:t xml:space="preserve">a antigüedad no mayor a </w:t>
      </w:r>
      <w:r w:rsidR="008F54D8">
        <w:rPr>
          <w:rFonts w:ascii="Tw Cen MT" w:hAnsi="Tw Cen MT" w:cs="Arial"/>
          <w:sz w:val="22"/>
          <w:szCs w:val="22"/>
        </w:rPr>
        <w:t>30</w:t>
      </w:r>
      <w:r w:rsidR="006F147E">
        <w:rPr>
          <w:rFonts w:ascii="Tw Cen MT" w:hAnsi="Tw Cen MT" w:cs="Arial"/>
          <w:sz w:val="22"/>
          <w:szCs w:val="22"/>
        </w:rPr>
        <w:t xml:space="preserve"> días naturales.</w:t>
      </w:r>
    </w:p>
    <w:p w14:paraId="5D1B3D32" w14:textId="10E1EBF9" w:rsidR="00051901" w:rsidRPr="00175894" w:rsidRDefault="00051901" w:rsidP="00C30F19">
      <w:pPr>
        <w:pStyle w:val="Prrafodelista"/>
        <w:numPr>
          <w:ilvl w:val="0"/>
          <w:numId w:val="6"/>
        </w:numPr>
        <w:spacing w:afterLines="100" w:after="240"/>
        <w:ind w:left="567" w:hanging="567"/>
        <w:jc w:val="both"/>
        <w:rPr>
          <w:rFonts w:ascii="Tw Cen MT" w:hAnsi="Tw Cen MT" w:cs="Arial"/>
          <w:sz w:val="22"/>
          <w:szCs w:val="22"/>
        </w:rPr>
      </w:pPr>
      <w:r w:rsidRPr="00175894">
        <w:rPr>
          <w:rFonts w:ascii="Tw Cen MT" w:hAnsi="Tw Cen MT" w:cs="Arial"/>
          <w:sz w:val="22"/>
          <w:szCs w:val="22"/>
        </w:rPr>
        <w:t xml:space="preserve">Copia del comprobante de </w:t>
      </w:r>
      <w:r w:rsidRPr="00556C83">
        <w:rPr>
          <w:rFonts w:ascii="Tw Cen MT" w:hAnsi="Tw Cen MT" w:cs="Arial"/>
          <w:b/>
          <w:sz w:val="22"/>
          <w:szCs w:val="22"/>
        </w:rPr>
        <w:t>domicilio fiscal</w:t>
      </w:r>
      <w:r w:rsidRPr="00175894">
        <w:rPr>
          <w:rFonts w:ascii="Tw Cen MT" w:hAnsi="Tw Cen MT" w:cs="Arial"/>
          <w:sz w:val="22"/>
          <w:szCs w:val="22"/>
        </w:rPr>
        <w:t xml:space="preserve"> con antigüedad no mayor a </w:t>
      </w:r>
      <w:r w:rsidR="008F54D8">
        <w:rPr>
          <w:rFonts w:ascii="Tw Cen MT" w:hAnsi="Tw Cen MT" w:cs="Arial"/>
          <w:sz w:val="22"/>
          <w:szCs w:val="22"/>
        </w:rPr>
        <w:t>90</w:t>
      </w:r>
      <w:r w:rsidRPr="00175894">
        <w:rPr>
          <w:rFonts w:ascii="Tw Cen MT" w:hAnsi="Tw Cen MT" w:cs="Arial"/>
          <w:sz w:val="22"/>
          <w:szCs w:val="22"/>
        </w:rPr>
        <w:t xml:space="preserve"> </w:t>
      </w:r>
      <w:r w:rsidR="008F54D8">
        <w:rPr>
          <w:rFonts w:ascii="Tw Cen MT" w:hAnsi="Tw Cen MT" w:cs="Arial"/>
          <w:sz w:val="22"/>
          <w:szCs w:val="22"/>
        </w:rPr>
        <w:t>días naturales</w:t>
      </w:r>
      <w:r w:rsidRPr="00175894">
        <w:rPr>
          <w:rFonts w:ascii="Tw Cen MT" w:hAnsi="Tw Cen MT" w:cs="Arial"/>
          <w:sz w:val="22"/>
          <w:szCs w:val="22"/>
        </w:rPr>
        <w:t>, el cual deberá ser recibo de agua, luz o teléfono fijo.</w:t>
      </w:r>
    </w:p>
    <w:p w14:paraId="739CEA58" w14:textId="15E09672" w:rsidR="002B0A49" w:rsidRDefault="00051901" w:rsidP="0094311C">
      <w:pPr>
        <w:spacing w:afterLines="100" w:after="240" w:line="240" w:lineRule="auto"/>
        <w:jc w:val="both"/>
        <w:rPr>
          <w:rFonts w:ascii="Tw Cen MT" w:hAnsi="Tw Cen MT" w:cs="Arial"/>
          <w:bCs/>
        </w:rPr>
      </w:pPr>
      <w:r w:rsidRPr="001E4AEB">
        <w:rPr>
          <w:rFonts w:ascii="Tw Cen MT" w:hAnsi="Tw Cen MT" w:cs="Arial"/>
          <w:b/>
        </w:rPr>
        <w:t>NOTA:</w:t>
      </w:r>
      <w:r w:rsidRPr="001E4AEB">
        <w:rPr>
          <w:rFonts w:ascii="Tw Cen MT" w:hAnsi="Tw Cen MT" w:cs="Arial"/>
        </w:rPr>
        <w:t xml:space="preserve"> </w:t>
      </w:r>
      <w:r w:rsidRPr="001E4AEB">
        <w:rPr>
          <w:rFonts w:ascii="Tw Cen MT" w:hAnsi="Tw Cen MT" w:cs="Arial"/>
          <w:bCs/>
        </w:rPr>
        <w:t>Al término de la presentación de las propuestas técnicas y económicas, se devolverán los documentos originales solicitados en este punto</w:t>
      </w:r>
      <w:r w:rsidRPr="001E4AEB">
        <w:rPr>
          <w:rFonts w:ascii="Tw Cen MT" w:hAnsi="Tw Cen MT" w:cs="Arial"/>
          <w:b/>
          <w:bCs/>
        </w:rPr>
        <w:t xml:space="preserve">, </w:t>
      </w:r>
      <w:r w:rsidRPr="001E4AEB">
        <w:rPr>
          <w:rFonts w:ascii="Tw Cen MT" w:hAnsi="Tw Cen MT" w:cs="Arial"/>
          <w:bCs/>
        </w:rPr>
        <w:t>pudiendo insertar en protectores de plástico u otros materiales solo los documentos que sean originales y/o copias certificadas.</w:t>
      </w:r>
    </w:p>
    <w:p w14:paraId="3159E49D" w14:textId="5FE6EAC0" w:rsidR="00051901" w:rsidRDefault="0095440A" w:rsidP="0063556D">
      <w:pPr>
        <w:pStyle w:val="Textoindependiente"/>
        <w:spacing w:after="0" w:line="240" w:lineRule="auto"/>
        <w:jc w:val="both"/>
        <w:rPr>
          <w:rFonts w:ascii="Tw Cen MT" w:hAnsi="Tw Cen MT"/>
          <w:b/>
          <w:bCs/>
        </w:rPr>
      </w:pPr>
      <w:r>
        <w:rPr>
          <w:rFonts w:ascii="Tw Cen MT" w:hAnsi="Tw Cen MT"/>
          <w:b/>
          <w:bCs/>
        </w:rPr>
        <w:t>3.4</w:t>
      </w:r>
      <w:r>
        <w:rPr>
          <w:rFonts w:ascii="Tw Cen MT" w:hAnsi="Tw Cen MT"/>
          <w:b/>
          <w:bCs/>
        </w:rPr>
        <w:tab/>
      </w:r>
      <w:r w:rsidR="005A66C7">
        <w:rPr>
          <w:rFonts w:ascii="Tw Cen MT" w:hAnsi="Tw Cen MT"/>
          <w:b/>
          <w:bCs/>
        </w:rPr>
        <w:t>CARTA DE ACEPTACIÓN DE BASES</w:t>
      </w:r>
      <w:r w:rsidR="004E4711">
        <w:rPr>
          <w:rFonts w:ascii="Tw Cen MT" w:hAnsi="Tw Cen MT"/>
          <w:b/>
          <w:bCs/>
        </w:rPr>
        <w:t>.</w:t>
      </w:r>
      <w:r w:rsidR="00051901" w:rsidRPr="002D065F">
        <w:rPr>
          <w:rFonts w:ascii="Tw Cen MT" w:hAnsi="Tw Cen MT"/>
          <w:b/>
          <w:bCs/>
        </w:rPr>
        <w:t xml:space="preserve"> </w:t>
      </w:r>
      <w:r w:rsidR="00051901" w:rsidRPr="002D065F">
        <w:rPr>
          <w:rFonts w:ascii="Tw Cen MT" w:hAnsi="Tw Cen MT"/>
          <w:b/>
        </w:rPr>
        <w:t>(</w:t>
      </w:r>
      <w:r w:rsidR="00051901" w:rsidRPr="002D065F">
        <w:rPr>
          <w:rFonts w:ascii="Tw Cen MT" w:hAnsi="Tw Cen MT"/>
          <w:b/>
          <w:bCs/>
        </w:rPr>
        <w:t>ANEXO 4)</w:t>
      </w:r>
    </w:p>
    <w:p w14:paraId="3313AF6C" w14:textId="77777777" w:rsidR="0048163D" w:rsidRPr="002D065F" w:rsidRDefault="0048163D" w:rsidP="0063556D">
      <w:pPr>
        <w:pStyle w:val="Textoindependiente"/>
        <w:spacing w:after="0" w:line="240" w:lineRule="auto"/>
        <w:jc w:val="both"/>
        <w:rPr>
          <w:rFonts w:ascii="Tw Cen MT" w:hAnsi="Tw Cen MT"/>
          <w:b/>
          <w:bCs/>
        </w:rPr>
      </w:pPr>
    </w:p>
    <w:p w14:paraId="60A41BD9" w14:textId="3FD63DE9" w:rsidR="00051901" w:rsidRDefault="00051901" w:rsidP="0063556D">
      <w:pPr>
        <w:pStyle w:val="Textoindependiente"/>
        <w:spacing w:after="0" w:line="240" w:lineRule="auto"/>
        <w:jc w:val="both"/>
        <w:rPr>
          <w:rFonts w:ascii="Tw Cen MT" w:hAnsi="Tw Cen MT"/>
          <w:b/>
          <w:bCs/>
        </w:rPr>
      </w:pPr>
      <w:r w:rsidRPr="002D065F">
        <w:rPr>
          <w:rFonts w:ascii="Tw Cen MT" w:hAnsi="Tw Cen MT"/>
        </w:rPr>
        <w:t>Carta en papel membretado del licitante</w:t>
      </w:r>
      <w:r w:rsidR="00143A0D">
        <w:rPr>
          <w:rFonts w:ascii="Tw Cen MT" w:hAnsi="Tw Cen MT"/>
        </w:rPr>
        <w:t>,</w:t>
      </w:r>
      <w:r w:rsidRPr="002D065F">
        <w:rPr>
          <w:rFonts w:ascii="Tw Cen MT" w:hAnsi="Tw Cen MT"/>
        </w:rPr>
        <w:t xml:space="preserve"> firmada por el representante o apoderado legal, </w:t>
      </w:r>
      <w:r w:rsidRPr="002D065F">
        <w:rPr>
          <w:rFonts w:ascii="Tw Cen MT" w:hAnsi="Tw Cen MT"/>
          <w:bCs/>
        </w:rPr>
        <w:t>BAJO PROTESTA DE DECIR VERDAD</w:t>
      </w:r>
      <w:r w:rsidRPr="002D065F">
        <w:rPr>
          <w:rFonts w:ascii="Tw Cen MT" w:hAnsi="Tw Cen MT"/>
        </w:rPr>
        <w:t xml:space="preserve">, de aceptación de las bases de la </w:t>
      </w:r>
      <w:r>
        <w:rPr>
          <w:rFonts w:ascii="Tw Cen MT" w:hAnsi="Tw Cen MT"/>
        </w:rPr>
        <w:t xml:space="preserve">presente </w:t>
      </w:r>
      <w:r w:rsidRPr="002D065F">
        <w:rPr>
          <w:rFonts w:ascii="Tw Cen MT" w:hAnsi="Tw Cen MT"/>
        </w:rPr>
        <w:t>licitación</w:t>
      </w:r>
      <w:r>
        <w:rPr>
          <w:rFonts w:ascii="Tw Cen MT" w:hAnsi="Tw Cen MT"/>
          <w:b/>
          <w:bCs/>
        </w:rPr>
        <w:t>.</w:t>
      </w:r>
    </w:p>
    <w:p w14:paraId="12CD323F" w14:textId="77777777" w:rsidR="0095440A" w:rsidRPr="002D065F" w:rsidRDefault="0095440A" w:rsidP="0063556D">
      <w:pPr>
        <w:pStyle w:val="Textoindependiente"/>
        <w:spacing w:after="0" w:line="240" w:lineRule="auto"/>
        <w:jc w:val="both"/>
        <w:rPr>
          <w:rFonts w:ascii="Tw Cen MT" w:hAnsi="Tw Cen MT"/>
          <w:b/>
          <w:bCs/>
        </w:rPr>
      </w:pPr>
    </w:p>
    <w:p w14:paraId="650D4944" w14:textId="38C8B7C5" w:rsidR="00051901" w:rsidRDefault="0095440A" w:rsidP="0063556D">
      <w:pPr>
        <w:spacing w:after="0" w:line="240" w:lineRule="auto"/>
        <w:jc w:val="both"/>
        <w:rPr>
          <w:rFonts w:ascii="Tw Cen MT" w:hAnsi="Tw Cen MT" w:cs="Arial"/>
          <w:b/>
        </w:rPr>
      </w:pPr>
      <w:r>
        <w:rPr>
          <w:rFonts w:ascii="Tw Cen MT" w:hAnsi="Tw Cen MT" w:cs="Arial"/>
          <w:b/>
        </w:rPr>
        <w:t>3.5</w:t>
      </w:r>
      <w:r>
        <w:rPr>
          <w:rFonts w:ascii="Tw Cen MT" w:hAnsi="Tw Cen MT" w:cs="Arial"/>
          <w:b/>
        </w:rPr>
        <w:tab/>
      </w:r>
      <w:r w:rsidR="00051901" w:rsidRPr="002D065F">
        <w:rPr>
          <w:rFonts w:ascii="Tw Cen MT" w:hAnsi="Tw Cen MT" w:cs="Arial"/>
          <w:b/>
        </w:rPr>
        <w:t>CARTA DE DECLARACIÓN DE INTEGRIDAD</w:t>
      </w:r>
      <w:r w:rsidR="004E4711">
        <w:rPr>
          <w:rFonts w:ascii="Tw Cen MT" w:hAnsi="Tw Cen MT" w:cs="Arial"/>
          <w:b/>
        </w:rPr>
        <w:t>.</w:t>
      </w:r>
      <w:r w:rsidR="00051901" w:rsidRPr="002D065F">
        <w:rPr>
          <w:rFonts w:ascii="Tw Cen MT" w:hAnsi="Tw Cen MT" w:cs="Arial"/>
          <w:b/>
        </w:rPr>
        <w:t xml:space="preserve"> (ANEXO 5)</w:t>
      </w:r>
    </w:p>
    <w:p w14:paraId="1A8FAD61" w14:textId="77777777" w:rsidR="0048163D" w:rsidRPr="002D065F" w:rsidRDefault="0048163D" w:rsidP="0063556D">
      <w:pPr>
        <w:spacing w:after="0" w:line="240" w:lineRule="auto"/>
        <w:jc w:val="both"/>
        <w:rPr>
          <w:rFonts w:ascii="Tw Cen MT" w:hAnsi="Tw Cen MT" w:cs="Arial"/>
          <w:b/>
        </w:rPr>
      </w:pPr>
    </w:p>
    <w:p w14:paraId="49C0A040" w14:textId="4F330476" w:rsidR="00051901" w:rsidRDefault="00051901" w:rsidP="0063556D">
      <w:pPr>
        <w:spacing w:after="0" w:line="240" w:lineRule="auto"/>
        <w:jc w:val="both"/>
        <w:rPr>
          <w:rFonts w:ascii="Tw Cen MT" w:hAnsi="Tw Cen MT" w:cs="Arial"/>
        </w:rPr>
      </w:pPr>
      <w:r w:rsidRPr="002D065F">
        <w:rPr>
          <w:rFonts w:ascii="Tw Cen MT" w:hAnsi="Tw Cen MT" w:cs="Arial"/>
        </w:rPr>
        <w:t xml:space="preserve">Declaración de integridad, mediante carta en papel membretado del oferente, firmado </w:t>
      </w:r>
      <w:r w:rsidR="004816A3" w:rsidRPr="002D065F">
        <w:rPr>
          <w:rFonts w:ascii="Tw Cen MT" w:hAnsi="Tw Cen MT" w:cs="Arial"/>
        </w:rPr>
        <w:t>por el representante o apoderado legal,</w:t>
      </w:r>
      <w:r w:rsidR="004816A3">
        <w:rPr>
          <w:rFonts w:ascii="Tw Cen MT" w:hAnsi="Tw Cen MT" w:cs="Arial"/>
        </w:rPr>
        <w:t xml:space="preserve"> </w:t>
      </w:r>
      <w:r w:rsidRPr="002D065F">
        <w:rPr>
          <w:rFonts w:ascii="Tw Cen MT" w:hAnsi="Tw Cen M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34D3C098" w:rsidR="00040104" w:rsidRDefault="00040104" w:rsidP="0063556D">
      <w:pPr>
        <w:spacing w:after="0" w:line="240" w:lineRule="auto"/>
        <w:jc w:val="both"/>
        <w:rPr>
          <w:rFonts w:ascii="Tw Cen MT" w:hAnsi="Tw Cen MT" w:cs="Arial"/>
        </w:rPr>
      </w:pPr>
    </w:p>
    <w:p w14:paraId="3A906255" w14:textId="50192BEC" w:rsidR="00292959" w:rsidRDefault="00292959" w:rsidP="0063556D">
      <w:pPr>
        <w:spacing w:after="0" w:line="240" w:lineRule="auto"/>
        <w:jc w:val="both"/>
        <w:rPr>
          <w:rFonts w:ascii="Tw Cen MT" w:hAnsi="Tw Cen MT" w:cs="Arial"/>
        </w:rPr>
      </w:pPr>
    </w:p>
    <w:p w14:paraId="70B6DCCA" w14:textId="32412C57" w:rsidR="00292959" w:rsidRDefault="00292959" w:rsidP="0063556D">
      <w:pPr>
        <w:spacing w:after="0" w:line="240" w:lineRule="auto"/>
        <w:jc w:val="both"/>
        <w:rPr>
          <w:rFonts w:ascii="Tw Cen MT" w:hAnsi="Tw Cen MT" w:cs="Arial"/>
        </w:rPr>
      </w:pPr>
    </w:p>
    <w:p w14:paraId="094EE24C" w14:textId="77777777" w:rsidR="00292959" w:rsidRPr="002D065F" w:rsidRDefault="00292959" w:rsidP="0063556D">
      <w:pPr>
        <w:spacing w:after="0" w:line="240" w:lineRule="auto"/>
        <w:jc w:val="both"/>
        <w:rPr>
          <w:rFonts w:ascii="Tw Cen MT" w:hAnsi="Tw Cen MT" w:cs="Arial"/>
        </w:rPr>
      </w:pPr>
    </w:p>
    <w:p w14:paraId="470A1DA1" w14:textId="0DC2B4D5" w:rsidR="00051901" w:rsidRDefault="00051901" w:rsidP="0063556D">
      <w:pPr>
        <w:pStyle w:val="Textoindependiente"/>
        <w:spacing w:after="0" w:line="240" w:lineRule="auto"/>
        <w:jc w:val="both"/>
        <w:rPr>
          <w:rFonts w:ascii="Tw Cen MT" w:hAnsi="Tw Cen MT"/>
          <w:b/>
          <w:bCs/>
        </w:rPr>
      </w:pPr>
      <w:r w:rsidRPr="002D065F">
        <w:rPr>
          <w:rFonts w:ascii="Tw Cen MT" w:hAnsi="Tw Cen MT"/>
          <w:b/>
          <w:bCs/>
        </w:rPr>
        <w:t>3.6</w:t>
      </w:r>
      <w:r w:rsidR="0095440A">
        <w:rPr>
          <w:rFonts w:ascii="Tw Cen MT" w:hAnsi="Tw Cen MT"/>
          <w:b/>
          <w:bCs/>
        </w:rPr>
        <w:tab/>
      </w:r>
      <w:r w:rsidRPr="002D065F">
        <w:rPr>
          <w:rFonts w:ascii="Tw Cen MT" w:hAnsi="Tw Cen MT"/>
          <w:b/>
          <w:bCs/>
        </w:rPr>
        <w:t>CARTA DEL ARTÍCULO 38 DE LA LEY DE</w:t>
      </w:r>
      <w:r w:rsidR="00C57289">
        <w:rPr>
          <w:rFonts w:ascii="Tw Cen MT" w:hAnsi="Tw Cen MT"/>
          <w:b/>
          <w:bCs/>
        </w:rPr>
        <w:t xml:space="preserve"> ADQUISICIONES, ARRENDAMIENTOS Y</w:t>
      </w:r>
      <w:r w:rsidRPr="002D065F">
        <w:rPr>
          <w:rFonts w:ascii="Tw Cen MT" w:hAnsi="Tw Cen MT"/>
          <w:b/>
          <w:bCs/>
        </w:rPr>
        <w:t xml:space="preserve"> SERVICIOS DEL SECTOR PÚBLICO DEL ESTADO DE COLIMA</w:t>
      </w:r>
      <w:r w:rsidR="004E4711">
        <w:rPr>
          <w:rFonts w:ascii="Tw Cen MT" w:hAnsi="Tw Cen MT"/>
          <w:b/>
          <w:bCs/>
        </w:rPr>
        <w:t>.</w:t>
      </w:r>
      <w:r w:rsidRPr="002D065F">
        <w:rPr>
          <w:rFonts w:ascii="Tw Cen MT" w:hAnsi="Tw Cen MT"/>
        </w:rPr>
        <w:t xml:space="preserve"> </w:t>
      </w:r>
      <w:r w:rsidR="005A66C7">
        <w:rPr>
          <w:rFonts w:ascii="Tw Cen MT" w:hAnsi="Tw Cen MT"/>
          <w:b/>
          <w:bCs/>
        </w:rPr>
        <w:t>(ANEXO 6)</w:t>
      </w:r>
    </w:p>
    <w:p w14:paraId="14FB120C" w14:textId="77777777" w:rsidR="0048163D" w:rsidRPr="002D065F" w:rsidRDefault="0048163D" w:rsidP="0063556D">
      <w:pPr>
        <w:pStyle w:val="Textoindependiente"/>
        <w:spacing w:after="0" w:line="240" w:lineRule="auto"/>
        <w:jc w:val="both"/>
        <w:rPr>
          <w:rFonts w:ascii="Tw Cen MT" w:hAnsi="Tw Cen MT"/>
        </w:rPr>
      </w:pPr>
    </w:p>
    <w:p w14:paraId="25492224" w14:textId="11746895" w:rsidR="004F1F72" w:rsidRPr="000768C3" w:rsidRDefault="00051901" w:rsidP="0063556D">
      <w:pPr>
        <w:spacing w:after="0" w:line="240" w:lineRule="auto"/>
        <w:jc w:val="both"/>
        <w:rPr>
          <w:rFonts w:ascii="Tw Cen MT" w:hAnsi="Tw Cen MT" w:cs="Arial"/>
          <w:bCs/>
        </w:rPr>
      </w:pPr>
      <w:r w:rsidRPr="002D065F">
        <w:rPr>
          <w:rFonts w:ascii="Tw Cen MT" w:hAnsi="Tw Cen MT" w:cs="Arial"/>
        </w:rPr>
        <w:t>Carta en papel membretado del licitante</w:t>
      </w:r>
      <w:r w:rsidR="00ED4691">
        <w:rPr>
          <w:rFonts w:ascii="Tw Cen MT" w:hAnsi="Tw Cen MT" w:cs="Arial"/>
        </w:rPr>
        <w:t>,</w:t>
      </w:r>
      <w:r w:rsidRPr="002D065F">
        <w:rPr>
          <w:rFonts w:ascii="Tw Cen MT" w:hAnsi="Tw Cen MT" w:cs="Arial"/>
        </w:rPr>
        <w:t xml:space="preserve"> firmada por el representante o apoderado legal, en la que declare </w:t>
      </w:r>
      <w:r w:rsidRPr="002D065F">
        <w:rPr>
          <w:rFonts w:ascii="Tw Cen MT" w:hAnsi="Tw Cen MT" w:cs="Arial"/>
          <w:bCs/>
        </w:rPr>
        <w:t>BAJO PROTESTA DE DECIR VERDAD</w:t>
      </w:r>
      <w:r w:rsidRPr="002D065F">
        <w:rPr>
          <w:rFonts w:ascii="Tw Cen MT" w:hAnsi="Tw Cen MT" w:cs="Arial"/>
        </w:rPr>
        <w:t xml:space="preserve">, que el licitante no se encuentra en ninguno de los supuestos del </w:t>
      </w:r>
      <w:r w:rsidRPr="002D065F">
        <w:rPr>
          <w:rFonts w:ascii="Tw Cen MT" w:hAnsi="Tw Cen MT" w:cs="Arial"/>
          <w:bCs/>
        </w:rPr>
        <w:t xml:space="preserve">artículo 38 de la </w:t>
      </w:r>
      <w:r>
        <w:rPr>
          <w:rFonts w:ascii="Tw Cen MT" w:hAnsi="Tw Cen MT" w:cs="Arial"/>
          <w:bCs/>
        </w:rPr>
        <w:t>L</w:t>
      </w:r>
      <w:r w:rsidRPr="002D065F">
        <w:rPr>
          <w:rFonts w:ascii="Tw Cen MT" w:hAnsi="Tw Cen MT" w:cs="Arial"/>
          <w:bCs/>
        </w:rPr>
        <w:t xml:space="preserve">ey de </w:t>
      </w:r>
      <w:r>
        <w:rPr>
          <w:rFonts w:ascii="Tw Cen MT" w:hAnsi="Tw Cen MT" w:cs="Arial"/>
          <w:bCs/>
        </w:rPr>
        <w:t>A</w:t>
      </w:r>
      <w:r w:rsidRPr="002D065F">
        <w:rPr>
          <w:rFonts w:ascii="Tw Cen MT" w:hAnsi="Tw Cen MT" w:cs="Arial"/>
          <w:bCs/>
        </w:rPr>
        <w:t xml:space="preserve">dquisiciones, </w:t>
      </w:r>
      <w:r>
        <w:rPr>
          <w:rFonts w:ascii="Tw Cen MT" w:hAnsi="Tw Cen MT" w:cs="Arial"/>
          <w:bCs/>
        </w:rPr>
        <w:t>A</w:t>
      </w:r>
      <w:r w:rsidRPr="002D065F">
        <w:rPr>
          <w:rFonts w:ascii="Tw Cen MT" w:hAnsi="Tw Cen MT" w:cs="Arial"/>
          <w:bCs/>
        </w:rPr>
        <w:t xml:space="preserve">rrendamientos y </w:t>
      </w:r>
      <w:r>
        <w:rPr>
          <w:rFonts w:ascii="Tw Cen MT" w:hAnsi="Tw Cen MT" w:cs="Arial"/>
          <w:bCs/>
        </w:rPr>
        <w:t>S</w:t>
      </w:r>
      <w:r w:rsidRPr="002D065F">
        <w:rPr>
          <w:rFonts w:ascii="Tw Cen MT" w:hAnsi="Tw Cen MT" w:cs="Arial"/>
          <w:bCs/>
        </w:rPr>
        <w:t xml:space="preserve">ervicios </w:t>
      </w:r>
      <w:r w:rsidR="008244F8">
        <w:rPr>
          <w:rFonts w:ascii="Tw Cen MT" w:hAnsi="Tw Cen MT" w:cs="Arial"/>
          <w:bCs/>
        </w:rPr>
        <w:t xml:space="preserve">del Sector </w:t>
      </w:r>
      <w:r>
        <w:rPr>
          <w:rFonts w:ascii="Tw Cen MT" w:hAnsi="Tw Cen MT" w:cs="Arial"/>
          <w:bCs/>
        </w:rPr>
        <w:t>P</w:t>
      </w:r>
      <w:r w:rsidRPr="002D065F">
        <w:rPr>
          <w:rFonts w:ascii="Tw Cen MT" w:hAnsi="Tw Cen MT" w:cs="Arial"/>
          <w:bCs/>
        </w:rPr>
        <w:t xml:space="preserve">úblico del </w:t>
      </w:r>
      <w:r>
        <w:rPr>
          <w:rFonts w:ascii="Tw Cen MT" w:hAnsi="Tw Cen MT" w:cs="Arial"/>
          <w:bCs/>
        </w:rPr>
        <w:t>E</w:t>
      </w:r>
      <w:r w:rsidRPr="002D065F">
        <w:rPr>
          <w:rFonts w:ascii="Tw Cen MT" w:hAnsi="Tw Cen MT" w:cs="Arial"/>
          <w:bCs/>
        </w:rPr>
        <w:t xml:space="preserve">stado de </w:t>
      </w:r>
      <w:r>
        <w:rPr>
          <w:rFonts w:ascii="Tw Cen MT" w:hAnsi="Tw Cen MT" w:cs="Arial"/>
          <w:bCs/>
        </w:rPr>
        <w:t>C</w:t>
      </w:r>
      <w:r w:rsidRPr="002D065F">
        <w:rPr>
          <w:rFonts w:ascii="Tw Cen MT" w:hAnsi="Tw Cen MT" w:cs="Arial"/>
          <w:bCs/>
        </w:rPr>
        <w:t>olima</w:t>
      </w:r>
      <w:r w:rsidR="004F1F72">
        <w:rPr>
          <w:rFonts w:ascii="Tw Cen MT" w:hAnsi="Tw Cen MT" w:cs="Arial"/>
          <w:bCs/>
        </w:rPr>
        <w:t>.</w:t>
      </w:r>
      <w:r w:rsidR="004F1F72">
        <w:rPr>
          <w:rStyle w:val="qowt-font3-twcenmt"/>
          <w:color w:val="000000"/>
          <w:shd w:val="clear" w:color="auto" w:fill="FFFFFF"/>
        </w:rPr>
        <w:t xml:space="preserve"> </w:t>
      </w:r>
      <w:r w:rsidR="004F1F72" w:rsidRPr="000768C3">
        <w:rPr>
          <w:rStyle w:val="qowt-font3-twcenmt"/>
          <w:rFonts w:ascii="Tw Cen MT" w:hAnsi="Tw Cen MT"/>
          <w:color w:val="000000"/>
          <w:shd w:val="clear" w:color="auto" w:fill="FFFFFF"/>
        </w:rPr>
        <w:t xml:space="preserve">Asimismo, que tampoco desempeña empleo, cargo o comisión en el servicio público y en caso de desempeñarlo, con la </w:t>
      </w:r>
      <w:r w:rsidR="004F1F72" w:rsidRPr="000768C3">
        <w:rPr>
          <w:rStyle w:val="qowt-font3-twcenmt"/>
          <w:rFonts w:ascii="Tw Cen MT" w:hAnsi="Tw Cen MT"/>
          <w:color w:val="000000"/>
          <w:shd w:val="clear" w:color="auto" w:fill="FFFFFF"/>
        </w:rPr>
        <w:lastRenderedPageBreak/>
        <w:t>formalización del contrato correspondiente no se actualiza un Conflicto de Interés, tal y como lo establece la fracción IX del Artículo 49 de la Ley General de Responsabilidades Administrativas.</w:t>
      </w:r>
    </w:p>
    <w:p w14:paraId="411078E6" w14:textId="77777777" w:rsidR="000B4403" w:rsidRPr="002D065F" w:rsidRDefault="000B4403" w:rsidP="0063556D">
      <w:pPr>
        <w:spacing w:after="0" w:line="240" w:lineRule="auto"/>
        <w:jc w:val="both"/>
        <w:rPr>
          <w:rFonts w:ascii="Tw Cen MT" w:hAnsi="Tw Cen MT" w:cs="Arial"/>
          <w:bCs/>
        </w:rPr>
      </w:pPr>
    </w:p>
    <w:p w14:paraId="7A9934D2" w14:textId="0EBB5712" w:rsidR="00051901" w:rsidRPr="000B4403" w:rsidRDefault="00051901" w:rsidP="0063556D">
      <w:pPr>
        <w:spacing w:after="0" w:line="240" w:lineRule="auto"/>
        <w:jc w:val="both"/>
        <w:rPr>
          <w:rFonts w:ascii="Tw Cen MT" w:hAnsi="Tw Cen MT" w:cs="Arial"/>
          <w:b/>
          <w:bCs/>
        </w:rPr>
      </w:pPr>
      <w:r w:rsidRPr="000B4403">
        <w:rPr>
          <w:rFonts w:ascii="Tw Cen MT" w:hAnsi="Tw Cen MT" w:cs="Arial"/>
          <w:b/>
          <w:bCs/>
        </w:rPr>
        <w:t>3.7</w:t>
      </w:r>
      <w:r w:rsidR="0095440A" w:rsidRPr="000B4403">
        <w:rPr>
          <w:rFonts w:ascii="Tw Cen MT" w:hAnsi="Tw Cen MT" w:cs="Arial"/>
          <w:b/>
          <w:bCs/>
        </w:rPr>
        <w:tab/>
      </w:r>
      <w:r w:rsidRPr="000B4403">
        <w:rPr>
          <w:rFonts w:ascii="Tw Cen MT" w:hAnsi="Tw Cen MT" w:cs="Arial"/>
          <w:b/>
          <w:bCs/>
        </w:rPr>
        <w:t>CARTA DE GARANTÍA DE LOS BIE</w:t>
      </w:r>
      <w:r w:rsidR="005A66C7" w:rsidRPr="000B4403">
        <w:rPr>
          <w:rFonts w:ascii="Tw Cen MT" w:hAnsi="Tw Cen MT" w:cs="Arial"/>
          <w:b/>
          <w:bCs/>
        </w:rPr>
        <w:t>NES, ARRENDAMIENTOS O SERVICIOS</w:t>
      </w:r>
      <w:r w:rsidR="004E4711" w:rsidRPr="000B4403">
        <w:rPr>
          <w:rFonts w:ascii="Tw Cen MT" w:hAnsi="Tw Cen MT" w:cs="Arial"/>
          <w:b/>
          <w:bCs/>
        </w:rPr>
        <w:t>.</w:t>
      </w:r>
      <w:r w:rsidRPr="000B4403">
        <w:rPr>
          <w:rFonts w:ascii="Tw Cen MT" w:hAnsi="Tw Cen MT" w:cs="Arial"/>
          <w:b/>
          <w:bCs/>
        </w:rPr>
        <w:t xml:space="preserve"> (ANEXO 7)</w:t>
      </w:r>
    </w:p>
    <w:p w14:paraId="590F6FEA" w14:textId="77777777" w:rsidR="0048163D" w:rsidRPr="002D065F" w:rsidRDefault="0048163D" w:rsidP="0063556D">
      <w:pPr>
        <w:spacing w:after="0" w:line="240" w:lineRule="auto"/>
        <w:jc w:val="both"/>
        <w:rPr>
          <w:rFonts w:ascii="Tw Cen MT" w:hAnsi="Tw Cen MT" w:cs="Arial"/>
          <w:b/>
          <w:bCs/>
        </w:rPr>
      </w:pPr>
    </w:p>
    <w:p w14:paraId="1E8810E2" w14:textId="6D4D4C7A" w:rsidR="00F62AD8" w:rsidRPr="0090721A" w:rsidRDefault="0090721A" w:rsidP="007B2610">
      <w:pPr>
        <w:pStyle w:val="Textoindependiente31"/>
        <w:widowControl/>
        <w:rPr>
          <w:rFonts w:ascii="Tw Cen MT" w:hAnsi="Tw Cen MT"/>
        </w:rPr>
      </w:pPr>
      <w:r w:rsidRPr="00CB6290">
        <w:rPr>
          <w:rFonts w:ascii="Tw Cen MT" w:hAnsi="Tw Cen MT" w:cs="Arial"/>
        </w:rPr>
        <w:t xml:space="preserve">Carta en papel membretado firmada por el </w:t>
      </w:r>
      <w:r w:rsidRPr="002D065F">
        <w:rPr>
          <w:rFonts w:ascii="Tw Cen MT" w:hAnsi="Tw Cen MT" w:cs="Arial"/>
        </w:rPr>
        <w:t>representante</w:t>
      </w:r>
      <w:r>
        <w:rPr>
          <w:rFonts w:ascii="Tw Cen MT" w:hAnsi="Tw Cen MT" w:cs="Arial"/>
        </w:rPr>
        <w:t xml:space="preserve"> o a</w:t>
      </w:r>
      <w:r w:rsidRPr="00CB6290">
        <w:rPr>
          <w:rFonts w:ascii="Tw Cen MT" w:hAnsi="Tw Cen MT" w:cs="Arial"/>
        </w:rPr>
        <w:t xml:space="preserve">poderado </w:t>
      </w:r>
      <w:r>
        <w:rPr>
          <w:rFonts w:ascii="Tw Cen MT" w:hAnsi="Tw Cen MT" w:cs="Arial"/>
        </w:rPr>
        <w:t>l</w:t>
      </w:r>
      <w:r w:rsidRPr="00CB6290">
        <w:rPr>
          <w:rFonts w:ascii="Tw Cen MT" w:hAnsi="Tw Cen MT" w:cs="Arial"/>
        </w:rPr>
        <w:t>egal (Persona Moral) o por el Licitante o su Representante (Persona Física), en la que firme</w:t>
      </w:r>
      <w:r w:rsidRPr="00CB6290">
        <w:rPr>
          <w:rFonts w:ascii="Tw Cen MT" w:hAnsi="Tw Cen MT" w:cs="Arial"/>
          <w:b/>
        </w:rPr>
        <w:t xml:space="preserve"> </w:t>
      </w:r>
      <w:r w:rsidRPr="00CB6290">
        <w:rPr>
          <w:rFonts w:ascii="Tw Cen MT" w:hAnsi="Tw Cen MT" w:cs="Arial"/>
        </w:rPr>
        <w:t xml:space="preserve">BAJO PROTESTA DE DECIR VERDAD, </w:t>
      </w:r>
      <w:r w:rsidRPr="00CB6290">
        <w:rPr>
          <w:rFonts w:ascii="Tw Cen MT" w:hAnsi="Tw Cen MT" w:cs="Arial"/>
          <w:bCs/>
        </w:rPr>
        <w:t>que se</w:t>
      </w:r>
      <w:r w:rsidRPr="00CB6290">
        <w:rPr>
          <w:rFonts w:ascii="Tw Cen MT" w:hAnsi="Tw Cen MT" w:cs="Arial"/>
          <w:b/>
          <w:bCs/>
        </w:rPr>
        <w:t xml:space="preserve"> </w:t>
      </w:r>
      <w:r w:rsidRPr="00CB6290">
        <w:rPr>
          <w:rFonts w:ascii="Tw Cen MT" w:hAnsi="Tw Cen MT" w:cs="Arial"/>
        </w:rPr>
        <w:t>compromete a</w:t>
      </w:r>
      <w:r>
        <w:rPr>
          <w:rFonts w:ascii="Tw Cen MT" w:hAnsi="Tw Cen MT" w:cs="Arial"/>
        </w:rPr>
        <w:t xml:space="preserve"> garantizar </w:t>
      </w:r>
      <w:r w:rsidRPr="00CB6290">
        <w:rPr>
          <w:rFonts w:ascii="Tw Cen MT" w:hAnsi="Tw Cen MT" w:cs="Arial"/>
        </w:rPr>
        <w:t xml:space="preserve">los </w:t>
      </w:r>
      <w:r>
        <w:rPr>
          <w:rFonts w:ascii="Tw Cen MT" w:hAnsi="Tw Cen MT" w:cs="Arial"/>
        </w:rPr>
        <w:t>bienes y/o servicios</w:t>
      </w:r>
      <w:r w:rsidRPr="00CB6290">
        <w:rPr>
          <w:rFonts w:ascii="Tw Cen MT" w:hAnsi="Tw Cen MT" w:cs="Arial"/>
        </w:rPr>
        <w:t xml:space="preserve"> </w:t>
      </w:r>
      <w:r w:rsidRPr="004A0FE8">
        <w:rPr>
          <w:rFonts w:ascii="Tw Cen MT" w:hAnsi="Tw Cen MT" w:cs="Arial"/>
        </w:rPr>
        <w:t>objeto de esta licitación</w:t>
      </w:r>
      <w:r>
        <w:rPr>
          <w:rFonts w:ascii="Tw Cen MT" w:hAnsi="Tw Cen MT" w:cs="Arial"/>
        </w:rPr>
        <w:t>,</w:t>
      </w:r>
      <w:r w:rsidRPr="00CB6290">
        <w:rPr>
          <w:rFonts w:ascii="Tw Cen MT" w:hAnsi="Tw Cen MT" w:cs="Arial"/>
        </w:rPr>
        <w:t xml:space="preserve"> con las características señaladas en el </w:t>
      </w:r>
      <w:r w:rsidRPr="00CB6290">
        <w:rPr>
          <w:rFonts w:ascii="Tw Cen MT" w:hAnsi="Tw Cen MT" w:cs="Arial"/>
          <w:b/>
        </w:rPr>
        <w:t xml:space="preserve">ANEXO NÚMERO 1 </w:t>
      </w:r>
      <w:r w:rsidRPr="005E5D45">
        <w:rPr>
          <w:rFonts w:ascii="Tw Cen MT" w:hAnsi="Tw Cen MT" w:cs="Arial"/>
          <w:b/>
        </w:rPr>
        <w:t>TECNICO</w:t>
      </w:r>
      <w:r w:rsidRPr="005E5D45">
        <w:rPr>
          <w:rFonts w:ascii="Tw Cen MT" w:hAnsi="Tw Cen MT" w:cs="Arial"/>
        </w:rPr>
        <w:t xml:space="preserve"> </w:t>
      </w:r>
      <w:r w:rsidRPr="00395A7E">
        <w:rPr>
          <w:rFonts w:ascii="Tw Cen MT" w:hAnsi="Tw Cen MT" w:cs="Arial"/>
        </w:rPr>
        <w:t xml:space="preserve">de las presentes bases garantizando todos los bienes licitados </w:t>
      </w:r>
      <w:r w:rsidR="00760A38" w:rsidRPr="00C23732">
        <w:rPr>
          <w:rFonts w:ascii="Tw Cen MT" w:hAnsi="Tw Cen MT"/>
        </w:rPr>
        <w:t xml:space="preserve">del </w:t>
      </w:r>
      <w:r w:rsidR="00760A38" w:rsidRPr="00C23732">
        <w:rPr>
          <w:rFonts w:ascii="Tw Cen MT" w:hAnsi="Tw Cen MT"/>
          <w:b/>
          <w:bCs/>
        </w:rPr>
        <w:t>0</w:t>
      </w:r>
      <w:r w:rsidR="00DA4D81" w:rsidRPr="00C23732">
        <w:rPr>
          <w:rFonts w:ascii="Tw Cen MT" w:hAnsi="Tw Cen MT"/>
          <w:b/>
          <w:bCs/>
        </w:rPr>
        <w:t>9</w:t>
      </w:r>
      <w:r w:rsidR="00760A38" w:rsidRPr="00C23732">
        <w:rPr>
          <w:rFonts w:ascii="Tw Cen MT" w:hAnsi="Tw Cen MT"/>
          <w:b/>
          <w:bCs/>
        </w:rPr>
        <w:t xml:space="preserve"> de marzo de 2020 al 31 de diciembre del 2020</w:t>
      </w:r>
      <w:r w:rsidRPr="00C23732">
        <w:rPr>
          <w:rStyle w:val="qowt-font13-twcenmt"/>
          <w:rFonts w:ascii="Tw Cen MT" w:hAnsi="Tw Cen MT"/>
          <w:shd w:val="clear" w:color="auto" w:fill="FFFFFF"/>
        </w:rPr>
        <w:t>.</w:t>
      </w:r>
    </w:p>
    <w:p w14:paraId="69A080FA" w14:textId="77777777" w:rsidR="00292CC8" w:rsidRPr="00CB6290" w:rsidRDefault="00292CC8" w:rsidP="0063556D">
      <w:pPr>
        <w:spacing w:after="0" w:line="240" w:lineRule="auto"/>
        <w:jc w:val="both"/>
        <w:rPr>
          <w:rFonts w:ascii="Tw Cen MT" w:hAnsi="Tw Cen MT" w:cs="Arial"/>
        </w:rPr>
      </w:pPr>
    </w:p>
    <w:p w14:paraId="3E817FC2" w14:textId="1A2BE725" w:rsidR="00051901" w:rsidRDefault="00051901" w:rsidP="0063556D">
      <w:pPr>
        <w:pStyle w:val="Textoindependiente31"/>
        <w:rPr>
          <w:rFonts w:ascii="Tw Cen MT" w:hAnsi="Tw Cen MT" w:cs="Arial"/>
          <w:b/>
        </w:rPr>
      </w:pPr>
      <w:r w:rsidRPr="002D065F">
        <w:rPr>
          <w:rFonts w:ascii="Tw Cen MT" w:hAnsi="Tw Cen MT" w:cs="Arial"/>
          <w:b/>
          <w:bCs/>
        </w:rPr>
        <w:t>3.8</w:t>
      </w:r>
      <w:r w:rsidR="0095440A">
        <w:rPr>
          <w:rFonts w:ascii="Tw Cen MT" w:hAnsi="Tw Cen MT" w:cs="Arial"/>
          <w:b/>
          <w:bCs/>
        </w:rPr>
        <w:tab/>
      </w:r>
      <w:r w:rsidRPr="002D065F">
        <w:rPr>
          <w:rFonts w:ascii="Tw Cen MT" w:hAnsi="Tw Cen MT" w:cs="Arial"/>
          <w:b/>
        </w:rPr>
        <w:t xml:space="preserve">DOCUMENTO EMITIDO POR EL SISTEMA DE ADMINISTRACIÓN TRIBUTARIA (SAT), DENOMINADO "OPINIÓN DEL CUMPLIMIENTO DE OBLIGACIONES FISCALES" (ART. 32D DEL </w:t>
      </w:r>
      <w:r w:rsidR="005A66C7">
        <w:rPr>
          <w:rFonts w:ascii="Tw Cen MT" w:hAnsi="Tw Cen MT" w:cs="Arial"/>
          <w:b/>
        </w:rPr>
        <w:t>CÓDIGO FISCAL DE LA FEDERACIÓN)</w:t>
      </w:r>
    </w:p>
    <w:p w14:paraId="0B90A503" w14:textId="77777777" w:rsidR="0048163D" w:rsidRPr="002D065F" w:rsidRDefault="0048163D" w:rsidP="0063556D">
      <w:pPr>
        <w:pStyle w:val="Textoindependiente31"/>
        <w:rPr>
          <w:rFonts w:ascii="Tw Cen MT" w:hAnsi="Tw Cen MT" w:cs="Arial"/>
          <w:b/>
        </w:rPr>
      </w:pPr>
    </w:p>
    <w:p w14:paraId="090F1191" w14:textId="572EAF48" w:rsidR="00051901" w:rsidRDefault="00051901" w:rsidP="0063556D">
      <w:pPr>
        <w:spacing w:after="0" w:line="240" w:lineRule="auto"/>
        <w:jc w:val="both"/>
        <w:rPr>
          <w:rFonts w:ascii="Tw Cen MT" w:hAnsi="Tw Cen MT" w:cs="Arial"/>
        </w:rPr>
      </w:pPr>
      <w:r w:rsidRPr="002D065F">
        <w:rPr>
          <w:rFonts w:ascii="Tw Cen MT" w:hAnsi="Tw Cen MT" w:cs="Arial"/>
        </w:rPr>
        <w:t xml:space="preserve">El licitante deberá presentar el documento que emite el Servicio de Administración Tributaria (SAT), denominado opinión del cumplimiento de obligaciones fiscales, </w:t>
      </w:r>
      <w:r w:rsidRPr="000B43A9">
        <w:rPr>
          <w:rFonts w:ascii="Tw Cen MT" w:hAnsi="Tw Cen MT" w:cs="Arial"/>
        </w:rPr>
        <w:t>EN OPINIÓN POSITIVA</w:t>
      </w:r>
      <w:r w:rsidRPr="000B43A9">
        <w:rPr>
          <w:rFonts w:ascii="Tw Cen MT" w:hAnsi="Tw Cen MT" w:cs="Arial"/>
          <w:b/>
        </w:rPr>
        <w:t>,</w:t>
      </w:r>
      <w:r>
        <w:rPr>
          <w:rFonts w:ascii="Tw Cen MT" w:hAnsi="Tw Cen MT" w:cs="Arial"/>
        </w:rPr>
        <w:t xml:space="preserve"> c</w:t>
      </w:r>
      <w:r w:rsidRPr="002D065F">
        <w:rPr>
          <w:rFonts w:ascii="Tw Cen MT" w:hAnsi="Tw Cen MT" w:cs="Arial"/>
        </w:rPr>
        <w:t xml:space="preserve">on </w:t>
      </w:r>
      <w:r w:rsidR="00D63EF2">
        <w:rPr>
          <w:rFonts w:ascii="Tw Cen MT" w:hAnsi="Tw Cen MT" w:cs="Arial"/>
        </w:rPr>
        <w:t>una antigüedad no mayor</w:t>
      </w:r>
      <w:r w:rsidRPr="002D065F">
        <w:rPr>
          <w:rFonts w:ascii="Tw Cen MT" w:hAnsi="Tw Cen MT" w:cs="Arial"/>
        </w:rPr>
        <w:t xml:space="preserve"> de 30 días nat</w:t>
      </w:r>
      <w:r>
        <w:rPr>
          <w:rFonts w:ascii="Tw Cen MT" w:hAnsi="Tw Cen MT" w:cs="Arial"/>
        </w:rPr>
        <w:t>urales a partir de su emisión, e</w:t>
      </w:r>
      <w:r w:rsidRPr="002D065F">
        <w:rPr>
          <w:rFonts w:ascii="Tw Cen MT" w:hAnsi="Tw Cen MT" w:cs="Arial"/>
        </w:rPr>
        <w:t xml:space="preserve">l no presentarlo en opinión </w:t>
      </w:r>
      <w:r w:rsidRPr="00FA2F27">
        <w:rPr>
          <w:rFonts w:ascii="Tw Cen MT" w:hAnsi="Tw Cen MT" w:cs="Arial"/>
        </w:rPr>
        <w:t>positiva y/o dentro de la vigencia señalada, será motivo para desestimar su propuesta.</w:t>
      </w:r>
    </w:p>
    <w:p w14:paraId="7699BAC2" w14:textId="77777777" w:rsidR="00556C83" w:rsidRPr="002D065F" w:rsidRDefault="00556C83" w:rsidP="0063556D">
      <w:pPr>
        <w:spacing w:after="0" w:line="240" w:lineRule="auto"/>
        <w:jc w:val="both"/>
        <w:rPr>
          <w:rFonts w:ascii="Tw Cen MT" w:hAnsi="Tw Cen MT" w:cs="Arial"/>
        </w:rPr>
      </w:pPr>
    </w:p>
    <w:p w14:paraId="0C839B91" w14:textId="263149AC" w:rsidR="00E943B6" w:rsidRPr="00E22C45" w:rsidRDefault="00E943B6" w:rsidP="00E943B6">
      <w:pPr>
        <w:widowControl w:val="0"/>
        <w:tabs>
          <w:tab w:val="left" w:pos="709"/>
        </w:tabs>
        <w:spacing w:after="0" w:line="240" w:lineRule="auto"/>
        <w:jc w:val="both"/>
        <w:rPr>
          <w:rFonts w:ascii="Tw Cen MT" w:eastAsia="Times New Roman" w:hAnsi="Tw Cen MT" w:cs="Arial"/>
          <w:b/>
          <w:lang w:eastAsia="es-ES"/>
        </w:rPr>
      </w:pPr>
      <w:r w:rsidRPr="00E22C45">
        <w:rPr>
          <w:rFonts w:ascii="Tw Cen MT" w:eastAsia="Times New Roman" w:hAnsi="Tw Cen MT" w:cs="Arial"/>
          <w:b/>
          <w:bCs/>
          <w:lang w:eastAsia="es-ES"/>
        </w:rPr>
        <w:t>3.9</w:t>
      </w:r>
      <w:r w:rsidRPr="00E22C45">
        <w:rPr>
          <w:rFonts w:ascii="Tw Cen MT" w:eastAsia="Times New Roman" w:hAnsi="Tw Cen MT" w:cs="Arial"/>
          <w:b/>
          <w:bCs/>
          <w:lang w:eastAsia="es-ES"/>
        </w:rPr>
        <w:tab/>
      </w:r>
      <w:r w:rsidR="006153CC" w:rsidRPr="00E22C45">
        <w:rPr>
          <w:rFonts w:ascii="Tw Cen MT" w:eastAsia="Times New Roman" w:hAnsi="Tw Cen MT" w:cs="Arial"/>
          <w:b/>
          <w:lang w:eastAsia="es-ES"/>
        </w:rPr>
        <w:t>CONSTANCIA DE CUMPLI</w:t>
      </w:r>
      <w:r w:rsidR="006153CC">
        <w:rPr>
          <w:rFonts w:ascii="Tw Cen MT" w:eastAsia="Times New Roman" w:hAnsi="Tw Cen MT" w:cs="Arial"/>
          <w:b/>
          <w:lang w:eastAsia="es-ES"/>
        </w:rPr>
        <w:t xml:space="preserve">MIENTO DE OBLIGACIONES FISCALES, </w:t>
      </w:r>
      <w:r w:rsidRPr="00E22C45">
        <w:rPr>
          <w:rFonts w:ascii="Tw Cen MT" w:eastAsia="Times New Roman" w:hAnsi="Tw Cen MT" w:cs="Arial"/>
          <w:b/>
          <w:lang w:eastAsia="es-ES"/>
        </w:rPr>
        <w:t xml:space="preserve">DOCUMENTO EMITIDO POR LA DIRECCIÓN GENERAL DE INGRESOS (SPYF) DE NO ADEUDOS FISCALES ARTÍCULO 37 BIS DEL CÓDIGO FISCAL DEL ESTADO DE COLIMA. </w:t>
      </w:r>
    </w:p>
    <w:p w14:paraId="2FF3B8CF" w14:textId="77777777" w:rsidR="00E943B6" w:rsidRPr="00E22C45" w:rsidRDefault="00E943B6" w:rsidP="00E943B6">
      <w:pPr>
        <w:widowControl w:val="0"/>
        <w:spacing w:after="0" w:line="240" w:lineRule="auto"/>
        <w:jc w:val="both"/>
        <w:rPr>
          <w:rFonts w:ascii="Tw Cen MT" w:eastAsia="Times New Roman" w:hAnsi="Tw Cen MT" w:cs="Arial"/>
          <w:lang w:eastAsia="es-ES"/>
        </w:rPr>
      </w:pPr>
    </w:p>
    <w:p w14:paraId="34059A57" w14:textId="47703E35" w:rsidR="00E943B6" w:rsidRPr="00E22C45" w:rsidRDefault="00E943B6" w:rsidP="00E943B6">
      <w:pPr>
        <w:pStyle w:val="Textoindependiente31"/>
        <w:rPr>
          <w:rFonts w:ascii="Tw Cen MT" w:eastAsia="Calibri" w:hAnsi="Tw Cen MT" w:cs="Arial"/>
          <w:lang w:eastAsia="en-US"/>
        </w:rPr>
      </w:pPr>
      <w:bookmarkStart w:id="1" w:name="_Hlk524126"/>
      <w:r w:rsidRPr="00E22C45">
        <w:rPr>
          <w:rFonts w:ascii="Tw Cen MT" w:eastAsia="Calibri" w:hAnsi="Tw Cen MT" w:cs="Arial"/>
          <w:lang w:eastAsia="en-US"/>
        </w:rPr>
        <w:t>El licitante deberá presentar el documento denominado</w:t>
      </w:r>
      <w:bookmarkEnd w:id="1"/>
      <w:r w:rsidRPr="00E22C45">
        <w:rPr>
          <w:rFonts w:ascii="Tw Cen MT" w:eastAsia="Calibri" w:hAnsi="Tw Cen MT" w:cs="Arial"/>
          <w:lang w:eastAsia="en-US"/>
        </w:rPr>
        <w:t xml:space="preserve"> CONSTANCIA DE CUMPLIMIENTO DE OBLIGACIONES FISCALES</w:t>
      </w:r>
      <w:r w:rsidRPr="00E22C45">
        <w:rPr>
          <w:rFonts w:ascii="Tw Cen MT" w:eastAsia="Calibri" w:hAnsi="Tw Cen MT" w:cs="Times New Roman"/>
          <w:lang w:eastAsia="en-U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E22C45">
        <w:rPr>
          <w:rFonts w:ascii="Tw Cen MT" w:eastAsia="Calibri" w:hAnsi="Tw Cen MT" w:cs="Arial"/>
          <w:lang w:val="es-ES" w:eastAsia="en-US"/>
        </w:rPr>
        <w:t>Secretaría de Planeación y Finanzas</w:t>
      </w:r>
      <w:r w:rsidRPr="00E22C45">
        <w:rPr>
          <w:rFonts w:ascii="Tw Cen MT" w:eastAsia="Calibri" w:hAnsi="Tw Cen MT" w:cs="Times New Roman"/>
          <w:lang w:eastAsia="en-US"/>
        </w:rPr>
        <w:t xml:space="preserve">, (el trámite es sin costo en la página de internet </w:t>
      </w:r>
      <w:hyperlink r:id="rId16" w:history="1">
        <w:r w:rsidRPr="00C83367">
          <w:rPr>
            <w:rStyle w:val="Hipervnculo"/>
            <w:rFonts w:ascii="Tw Cen MT" w:hAnsi="Tw Cen MT"/>
          </w:rPr>
          <w:t>http://www.constancia-noadeudo-sfya.col.gob.mx/</w:t>
        </w:r>
      </w:hyperlink>
      <w:r w:rsidRPr="00E22C45">
        <w:rPr>
          <w:rFonts w:ascii="Tw Cen MT" w:eastAsia="Calibri" w:hAnsi="Tw Cen MT" w:cs="Times New Roman"/>
          <w:lang w:eastAsia="en-US"/>
        </w:rPr>
        <w:t xml:space="preserve"> </w:t>
      </w:r>
      <w:r w:rsidR="00A8380F">
        <w:rPr>
          <w:rFonts w:ascii="Tw Cen MT" w:eastAsia="Calibri" w:hAnsi="Tw Cen MT" w:cs="Times New Roman"/>
          <w:lang w:eastAsia="en-US"/>
        </w:rPr>
        <w:t>), este trámite también puede realizarlo en forma personal en las oficinas de la Secretaría de Planeación y Finanzas ubicadas en el complejo administrativo. L</w:t>
      </w:r>
      <w:r w:rsidRPr="00E22C45">
        <w:rPr>
          <w:rFonts w:ascii="Tw Cen MT" w:eastAsia="Calibri" w:hAnsi="Tw Cen MT" w:cs="Times New Roman"/>
          <w:lang w:eastAsia="en-US"/>
        </w:rPr>
        <w:t xml:space="preserve">a opinión tendrá una vigencia de 30 días naturales a partir de su emisión. </w:t>
      </w:r>
      <w:r w:rsidRPr="00E22C45">
        <w:rPr>
          <w:rFonts w:ascii="Tw Cen MT" w:eastAsia="Calibri" w:hAnsi="Tw Cen MT" w:cs="Arial"/>
          <w:lang w:eastAsia="en-US"/>
        </w:rPr>
        <w:t>El no presentarlo o presentarlo con obligaciones y/o créditos fiscales a cargo o fuera de la vigencia señalada, será motivo para desestimar su propuesta. ESTE PUNTO APLICA PARA TODAS LAS EMPRESAS TANTO LOCALES COMO FORÁNEAS.</w:t>
      </w:r>
    </w:p>
    <w:p w14:paraId="0642A40D" w14:textId="50BC1968" w:rsidR="00BF497F" w:rsidRDefault="00BF497F" w:rsidP="00ED4DCB">
      <w:pPr>
        <w:pStyle w:val="Textoindependiente31"/>
        <w:rPr>
          <w:rFonts w:ascii="Tw Cen MT" w:hAnsi="Tw Cen MT" w:cs="Arial"/>
        </w:rPr>
      </w:pPr>
    </w:p>
    <w:p w14:paraId="459C35ED" w14:textId="5F8CFE6C" w:rsidR="00051901" w:rsidRDefault="00051901" w:rsidP="00ED4DCB">
      <w:pPr>
        <w:pStyle w:val="Textoindependiente31"/>
        <w:rPr>
          <w:rFonts w:ascii="Tw Cen MT" w:hAnsi="Tw Cen MT" w:cs="Arial"/>
          <w:b/>
        </w:rPr>
      </w:pPr>
      <w:r w:rsidRPr="002D065F">
        <w:rPr>
          <w:rFonts w:ascii="Tw Cen MT" w:hAnsi="Tw Cen MT" w:cs="Arial"/>
          <w:b/>
        </w:rPr>
        <w:t>3.10</w:t>
      </w:r>
      <w:r w:rsidR="003D2901">
        <w:rPr>
          <w:rFonts w:ascii="Tw Cen MT" w:hAnsi="Tw Cen MT" w:cs="Arial"/>
        </w:rPr>
        <w:tab/>
      </w:r>
      <w:r w:rsidRPr="002D065F">
        <w:rPr>
          <w:rFonts w:ascii="Tw Cen MT" w:hAnsi="Tw Cen MT" w:cs="Arial"/>
          <w:b/>
        </w:rPr>
        <w:t>CERTIF</w:t>
      </w:r>
      <w:r w:rsidR="004E4711">
        <w:rPr>
          <w:rFonts w:ascii="Tw Cen MT" w:hAnsi="Tw Cen MT" w:cs="Arial"/>
          <w:b/>
        </w:rPr>
        <w:t>ICADO DE EMPRESA COLIMENSE.</w:t>
      </w:r>
      <w:r w:rsidRPr="002D065F">
        <w:rPr>
          <w:rFonts w:ascii="Tw Cen MT" w:hAnsi="Tw Cen MT" w:cs="Arial"/>
          <w:b/>
        </w:rPr>
        <w:t xml:space="preserve"> (OPCIONAL)</w:t>
      </w:r>
    </w:p>
    <w:p w14:paraId="13A93655" w14:textId="77777777" w:rsidR="003C5BC8" w:rsidRDefault="003C5BC8" w:rsidP="00ED4DCB">
      <w:pPr>
        <w:spacing w:after="0" w:line="240" w:lineRule="auto"/>
        <w:jc w:val="both"/>
        <w:rPr>
          <w:rFonts w:ascii="Tw Cen MT" w:hAnsi="Tw Cen MT" w:cs="Arial"/>
          <w:highlight w:val="yellow"/>
          <w:lang w:val="es-ES"/>
        </w:rPr>
      </w:pPr>
    </w:p>
    <w:p w14:paraId="31D55226" w14:textId="6D79508F" w:rsidR="00BF497F" w:rsidRDefault="00051901" w:rsidP="00ED4DCB">
      <w:pPr>
        <w:spacing w:after="0" w:line="240" w:lineRule="auto"/>
        <w:jc w:val="both"/>
        <w:rPr>
          <w:rFonts w:ascii="Tw Cen MT" w:hAnsi="Tw Cen MT" w:cs="Arial"/>
          <w:lang w:val="es-ES"/>
        </w:rPr>
      </w:pPr>
      <w:r w:rsidRPr="00F62AD8">
        <w:rPr>
          <w:rFonts w:ascii="Tw Cen MT" w:hAnsi="Tw Cen MT" w:cs="Arial"/>
          <w:lang w:val="es-ES"/>
        </w:rPr>
        <w:t xml:space="preserve">En la adjudicación de contratos se ponderará a las personas físicas o morales que cuenten con el Certificado de Empresa Colimense, </w:t>
      </w:r>
      <w:r w:rsidR="004816A3" w:rsidRPr="00F62AD8">
        <w:rPr>
          <w:rFonts w:ascii="Tw Cen MT" w:hAnsi="Tw Cen MT" w:cs="Arial"/>
          <w:lang w:val="es-ES"/>
        </w:rPr>
        <w:t xml:space="preserve">vigente, </w:t>
      </w:r>
      <w:r w:rsidRPr="00F62AD8">
        <w:rPr>
          <w:rFonts w:ascii="Tw Cen MT" w:hAnsi="Tw Cen MT" w:cs="Arial"/>
          <w:lang w:val="es-ES"/>
        </w:rPr>
        <w:t xml:space="preserve">en los términos de la ley estatal en materia de fomento económico, </w:t>
      </w:r>
      <w:r w:rsidR="00E617B0" w:rsidRPr="00F62AD8">
        <w:rPr>
          <w:rFonts w:ascii="Tw Cen MT" w:hAnsi="Tw Cen MT" w:cs="Arial"/>
          <w:lang w:val="es-ES"/>
        </w:rPr>
        <w:t>el</w:t>
      </w:r>
      <w:r w:rsidRPr="00F62AD8">
        <w:rPr>
          <w:rFonts w:ascii="Tw Cen MT" w:hAnsi="Tw Cen MT" w:cs="Arial"/>
          <w:lang w:val="es-ES"/>
        </w:rPr>
        <w:t xml:space="preserve"> cuales </w:t>
      </w:r>
      <w:r w:rsidR="00E617B0" w:rsidRPr="00F62AD8">
        <w:rPr>
          <w:rFonts w:ascii="Tw Cen MT" w:hAnsi="Tw Cen MT" w:cs="Arial"/>
          <w:lang w:val="es-ES"/>
        </w:rPr>
        <w:t>será de un</w:t>
      </w:r>
      <w:r w:rsidRPr="00F62AD8">
        <w:rPr>
          <w:rFonts w:ascii="Tw Cen MT" w:hAnsi="Tw Cen MT" w:cs="Arial"/>
          <w:lang w:val="es-ES"/>
        </w:rPr>
        <w:t xml:space="preserve"> </w:t>
      </w:r>
      <w:r w:rsidRPr="00F62AD8">
        <w:rPr>
          <w:rFonts w:ascii="Tw Cen MT" w:hAnsi="Tw Cen MT" w:cs="Arial"/>
          <w:b/>
          <w:lang w:val="es-ES"/>
        </w:rPr>
        <w:t>cinco por ciento</w:t>
      </w:r>
      <w:r w:rsidRPr="00F62AD8">
        <w:rPr>
          <w:rFonts w:ascii="Tw Cen MT" w:hAnsi="Tw Cen MT" w:cs="Arial"/>
          <w:lang w:val="es-ES"/>
        </w:rPr>
        <w:t xml:space="preserve"> </w:t>
      </w:r>
      <w:r w:rsidR="00C57289" w:rsidRPr="00F62AD8">
        <w:rPr>
          <w:rFonts w:ascii="Tw Cen MT" w:hAnsi="Tw Cen MT" w:cs="Arial"/>
          <w:lang w:val="es-ES"/>
        </w:rPr>
        <w:t xml:space="preserve">en </w:t>
      </w:r>
      <w:r w:rsidRPr="00F62AD8">
        <w:rPr>
          <w:rFonts w:ascii="Tw Cen MT" w:hAnsi="Tw Cen MT" w:cs="Arial"/>
          <w:lang w:val="es-ES"/>
        </w:rPr>
        <w:t>la aplicación del derecho de preferencia, de conformidad con el artículo 40 NUMERAL 9</w:t>
      </w:r>
      <w:r w:rsidR="000C04B1" w:rsidRPr="00F62AD8">
        <w:rPr>
          <w:rFonts w:ascii="Tw Cen MT" w:hAnsi="Tw Cen MT" w:cs="Arial"/>
          <w:lang w:val="es-ES"/>
        </w:rPr>
        <w:t xml:space="preserve"> DE LA LEY </w:t>
      </w:r>
      <w:r w:rsidR="009B4606" w:rsidRPr="00F62AD8">
        <w:rPr>
          <w:rFonts w:ascii="Tw Cen MT" w:hAnsi="Tw Cen MT" w:cs="Arial"/>
          <w:lang w:val="es-ES"/>
        </w:rPr>
        <w:t>DE ADQUISICIONES</w:t>
      </w:r>
      <w:r w:rsidR="00D801C8" w:rsidRPr="00F62AD8">
        <w:rPr>
          <w:rFonts w:ascii="Tw Cen MT" w:hAnsi="Tw Cen MT" w:cs="Arial"/>
          <w:lang w:val="es-ES"/>
        </w:rPr>
        <w:t>, ARRENDAMIENTOS Y SERVICIO DEL SECTOR PÚBLICO DEL ESTADO DE COLIMA</w:t>
      </w:r>
      <w:r w:rsidRPr="00F62AD8">
        <w:rPr>
          <w:rFonts w:ascii="Tw Cen MT" w:hAnsi="Tw Cen MT" w:cs="Arial"/>
          <w:lang w:val="es-ES"/>
        </w:rPr>
        <w:t>.</w:t>
      </w:r>
    </w:p>
    <w:p w14:paraId="5FBD5B09" w14:textId="5C19B98F" w:rsidR="00051901" w:rsidRDefault="0095440A" w:rsidP="00ED4DCB">
      <w:pPr>
        <w:pStyle w:val="Prrafodelista"/>
        <w:ind w:left="0"/>
        <w:jc w:val="both"/>
        <w:rPr>
          <w:rFonts w:ascii="Tw Cen MT" w:hAnsi="Tw Cen MT" w:cs="Arial"/>
          <w:b/>
          <w:bCs/>
          <w:sz w:val="22"/>
          <w:szCs w:val="22"/>
        </w:rPr>
      </w:pPr>
      <w:r>
        <w:rPr>
          <w:rFonts w:ascii="Tw Cen MT" w:hAnsi="Tw Cen MT" w:cs="Arial"/>
          <w:b/>
          <w:bCs/>
          <w:sz w:val="22"/>
          <w:szCs w:val="22"/>
        </w:rPr>
        <w:t>3.11</w:t>
      </w:r>
      <w:r>
        <w:rPr>
          <w:rFonts w:ascii="Tw Cen MT" w:hAnsi="Tw Cen MT" w:cs="Arial"/>
          <w:b/>
          <w:bCs/>
          <w:sz w:val="22"/>
          <w:szCs w:val="22"/>
        </w:rPr>
        <w:tab/>
      </w:r>
      <w:r w:rsidR="00051901" w:rsidRPr="002D065F">
        <w:rPr>
          <w:rFonts w:ascii="Tw Cen MT" w:hAnsi="Tw Cen MT" w:cs="Arial"/>
          <w:b/>
          <w:bCs/>
          <w:sz w:val="22"/>
          <w:szCs w:val="22"/>
        </w:rPr>
        <w:t>ACRED</w:t>
      </w:r>
      <w:r w:rsidR="005D5F6E">
        <w:rPr>
          <w:rFonts w:ascii="Tw Cen MT" w:hAnsi="Tw Cen MT" w:cs="Arial"/>
          <w:b/>
          <w:bCs/>
          <w:sz w:val="22"/>
          <w:szCs w:val="22"/>
        </w:rPr>
        <w:t>ITACIÓN DE SOLVENCIA ECONÓMICA.</w:t>
      </w:r>
    </w:p>
    <w:p w14:paraId="775B3E2F" w14:textId="77777777" w:rsidR="004816A3" w:rsidRPr="002D065F" w:rsidRDefault="004816A3" w:rsidP="00ED4DCB">
      <w:pPr>
        <w:pStyle w:val="Prrafodelista"/>
        <w:ind w:left="0"/>
        <w:jc w:val="both"/>
        <w:rPr>
          <w:rFonts w:ascii="Tw Cen MT" w:hAnsi="Tw Cen MT" w:cs="Arial"/>
          <w:b/>
          <w:bCs/>
          <w:sz w:val="22"/>
          <w:szCs w:val="22"/>
        </w:rPr>
      </w:pPr>
    </w:p>
    <w:p w14:paraId="56F7CD47" w14:textId="6DCE37B6" w:rsidR="00564FE4" w:rsidRDefault="003C5BC8" w:rsidP="00564FE4">
      <w:pPr>
        <w:spacing w:after="0" w:line="240" w:lineRule="auto"/>
        <w:jc w:val="both"/>
        <w:rPr>
          <w:rFonts w:ascii="Tw Cen MT" w:hAnsi="Tw Cen MT" w:cs="Arial"/>
          <w:bCs/>
        </w:rPr>
      </w:pPr>
      <w:r w:rsidRPr="003C5BC8">
        <w:rPr>
          <w:rFonts w:ascii="Tw Cen MT" w:eastAsia="Times New Roman" w:hAnsi="Tw Cen MT" w:cs="Arial"/>
          <w:bCs/>
          <w:lang w:eastAsia="es-ES"/>
        </w:rPr>
        <w:t xml:space="preserve">Presentar </w:t>
      </w:r>
      <w:r w:rsidRPr="003C5BC8">
        <w:rPr>
          <w:rFonts w:ascii="Tw Cen MT" w:eastAsia="Times New Roman" w:hAnsi="Tw Cen MT" w:cs="Arial"/>
          <w:lang w:eastAsia="es-ES"/>
        </w:rPr>
        <w:t>copia simple de</w:t>
      </w:r>
      <w:r w:rsidRPr="003C5BC8">
        <w:rPr>
          <w:rFonts w:ascii="Tw Cen MT" w:eastAsia="Times New Roman" w:hAnsi="Tw Cen MT" w:cs="Arial"/>
          <w:b/>
          <w:lang w:eastAsia="es-ES"/>
        </w:rPr>
        <w:t xml:space="preserve"> </w:t>
      </w:r>
      <w:r w:rsidRPr="003C5BC8">
        <w:rPr>
          <w:rFonts w:ascii="Tw Cen MT" w:eastAsia="Times New Roman" w:hAnsi="Tw Cen MT" w:cs="Arial"/>
          <w:bCs/>
          <w:lang w:eastAsia="es-ES"/>
        </w:rPr>
        <w:t xml:space="preserve">la declaración anual </w:t>
      </w:r>
      <w:r w:rsidRPr="003C5BC8">
        <w:rPr>
          <w:rFonts w:ascii="Tw Cen MT" w:eastAsia="Times New Roman" w:hAnsi="Tw Cen MT" w:cs="Arial"/>
          <w:b/>
          <w:bCs/>
          <w:lang w:eastAsia="es-ES"/>
        </w:rPr>
        <w:t>201</w:t>
      </w:r>
      <w:r>
        <w:rPr>
          <w:rFonts w:ascii="Tw Cen MT" w:eastAsia="Times New Roman" w:hAnsi="Tw Cen MT" w:cs="Arial"/>
          <w:b/>
          <w:bCs/>
          <w:lang w:eastAsia="es-ES"/>
        </w:rPr>
        <w:t>8</w:t>
      </w:r>
      <w:r w:rsidRPr="003C5BC8">
        <w:rPr>
          <w:rFonts w:ascii="Tw Cen MT" w:eastAsia="Times New Roman" w:hAnsi="Tw Cen MT" w:cs="Arial"/>
          <w:bCs/>
          <w:lang w:eastAsia="es-ES"/>
        </w:rPr>
        <w:t xml:space="preserve"> con sus anexos y acuse de recibido por el SAT</w:t>
      </w:r>
      <w:r w:rsidRPr="003C5BC8">
        <w:rPr>
          <w:rFonts w:ascii="Tw Cen MT" w:eastAsia="Times New Roman" w:hAnsi="Tw Cen MT" w:cs="Arial"/>
          <w:b/>
          <w:bCs/>
          <w:lang w:eastAsia="es-ES"/>
        </w:rPr>
        <w:t>.</w:t>
      </w:r>
      <w:r>
        <w:rPr>
          <w:rFonts w:ascii="Tw Cen MT" w:eastAsia="Times New Roman" w:hAnsi="Tw Cen MT" w:cs="Arial"/>
          <w:b/>
          <w:bCs/>
          <w:lang w:eastAsia="es-ES"/>
        </w:rPr>
        <w:t xml:space="preserve"> </w:t>
      </w:r>
      <w:r w:rsidR="00564FE4" w:rsidRPr="00F5401F">
        <w:rPr>
          <w:rFonts w:ascii="Tw Cen MT" w:hAnsi="Tw Cen MT" w:cs="Arial"/>
          <w:bCs/>
        </w:rPr>
        <w:t>En el caso de pertenecer al régimen de incorporación fiscal podrá presentar las dos últimas declaraciones bimestrales en lugar de la anual.</w:t>
      </w:r>
    </w:p>
    <w:p w14:paraId="5C79811A" w14:textId="77777777" w:rsidR="00235E9E" w:rsidRPr="00F5401F" w:rsidRDefault="00235E9E" w:rsidP="00ED4DCB">
      <w:pPr>
        <w:spacing w:after="0" w:line="240" w:lineRule="auto"/>
        <w:jc w:val="both"/>
        <w:rPr>
          <w:rFonts w:ascii="Tw Cen MT" w:hAnsi="Tw Cen MT" w:cs="Arial"/>
          <w:bCs/>
        </w:rPr>
      </w:pPr>
    </w:p>
    <w:p w14:paraId="603E5E7F" w14:textId="54A8C10B" w:rsidR="00051901" w:rsidRDefault="00051901" w:rsidP="00ED4DCB">
      <w:pPr>
        <w:pStyle w:val="Textoindependiente31"/>
        <w:rPr>
          <w:rFonts w:ascii="Tw Cen MT" w:hAnsi="Tw Cen MT" w:cs="Arial"/>
          <w:b/>
          <w:bCs/>
        </w:rPr>
      </w:pPr>
      <w:r w:rsidRPr="001E4AEB">
        <w:rPr>
          <w:rFonts w:ascii="Tw Cen MT" w:hAnsi="Tw Cen MT" w:cs="Arial"/>
          <w:b/>
        </w:rPr>
        <w:t>3.12</w:t>
      </w:r>
      <w:r w:rsidR="0095440A">
        <w:rPr>
          <w:rFonts w:ascii="Tw Cen MT" w:hAnsi="Tw Cen MT" w:cs="Arial"/>
          <w:b/>
        </w:rPr>
        <w:tab/>
      </w:r>
      <w:r w:rsidRPr="001E4AEB">
        <w:rPr>
          <w:rFonts w:ascii="Tw Cen MT" w:hAnsi="Tw Cen MT" w:cs="Arial"/>
          <w:b/>
        </w:rPr>
        <w:t>INFRAESTRUCTURA, CAPACIDAD TÉCNICA, ADMINISTRATIVA Y ECONÓMICA</w:t>
      </w:r>
      <w:r w:rsidR="00995CAC">
        <w:rPr>
          <w:rFonts w:ascii="Tw Cen MT" w:hAnsi="Tw Cen MT" w:cs="Arial"/>
          <w:b/>
        </w:rPr>
        <w:t xml:space="preserve">. </w:t>
      </w:r>
      <w:r w:rsidRPr="001E4AEB">
        <w:rPr>
          <w:rFonts w:ascii="Tw Cen MT" w:hAnsi="Tw Cen MT" w:cs="Arial"/>
          <w:b/>
          <w:bCs/>
        </w:rPr>
        <w:t xml:space="preserve">(ANEXO </w:t>
      </w:r>
      <w:r w:rsidR="00664987">
        <w:rPr>
          <w:rFonts w:ascii="Tw Cen MT" w:hAnsi="Tw Cen MT" w:cs="Arial"/>
          <w:b/>
          <w:bCs/>
        </w:rPr>
        <w:t>8</w:t>
      </w:r>
      <w:r w:rsidRPr="001E4AEB">
        <w:rPr>
          <w:rFonts w:ascii="Tw Cen MT" w:hAnsi="Tw Cen MT" w:cs="Arial"/>
          <w:b/>
          <w:bCs/>
        </w:rPr>
        <w:t>)</w:t>
      </w:r>
    </w:p>
    <w:p w14:paraId="650049ED" w14:textId="77777777" w:rsidR="00C4143F" w:rsidRPr="001E4AEB" w:rsidRDefault="00C4143F" w:rsidP="00ED4DCB">
      <w:pPr>
        <w:pStyle w:val="Textoindependiente31"/>
        <w:rPr>
          <w:rFonts w:ascii="Tw Cen MT" w:hAnsi="Tw Cen MT" w:cs="Arial"/>
          <w:b/>
        </w:rPr>
      </w:pPr>
    </w:p>
    <w:p w14:paraId="53BC0FEB" w14:textId="5CC548DC" w:rsidR="00051901" w:rsidRDefault="00051901" w:rsidP="00ED4DCB">
      <w:pPr>
        <w:spacing w:after="0" w:line="240" w:lineRule="auto"/>
        <w:jc w:val="both"/>
        <w:rPr>
          <w:rFonts w:ascii="Tw Cen MT" w:hAnsi="Tw Cen MT" w:cs="Arial"/>
          <w:b/>
          <w:bCs/>
          <w:lang w:eastAsia="es-MX"/>
        </w:rPr>
      </w:pPr>
      <w:r w:rsidRPr="00F5401F">
        <w:rPr>
          <w:rFonts w:ascii="Tw Cen MT" w:hAnsi="Tw Cen MT" w:cs="Arial"/>
          <w:lang w:eastAsia="es-MX"/>
        </w:rPr>
        <w:lastRenderedPageBreak/>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F5401F">
        <w:rPr>
          <w:rFonts w:ascii="Tw Cen MT" w:hAnsi="Tw Cen MT" w:cs="Arial"/>
          <w:b/>
          <w:bCs/>
          <w:lang w:eastAsia="es-MX"/>
        </w:rPr>
        <w:t xml:space="preserve">. </w:t>
      </w:r>
    </w:p>
    <w:p w14:paraId="70BB85C8" w14:textId="77777777" w:rsidR="00BF497F" w:rsidRPr="00F5401F" w:rsidRDefault="00BF497F" w:rsidP="00ED4DCB">
      <w:pPr>
        <w:spacing w:after="0" w:line="240" w:lineRule="auto"/>
        <w:jc w:val="both"/>
        <w:rPr>
          <w:rFonts w:ascii="Tw Cen MT" w:hAnsi="Tw Cen MT" w:cs="Arial"/>
          <w:b/>
          <w:bCs/>
          <w:lang w:eastAsia="es-MX"/>
        </w:rPr>
      </w:pPr>
    </w:p>
    <w:p w14:paraId="65083A92" w14:textId="0B20283F" w:rsidR="00051901" w:rsidRDefault="00051901" w:rsidP="00ED4DCB">
      <w:pPr>
        <w:pStyle w:val="Textoindependiente31"/>
        <w:rPr>
          <w:rFonts w:ascii="Tw Cen MT" w:hAnsi="Tw Cen MT" w:cs="Arial"/>
          <w:b/>
          <w:bCs/>
        </w:rPr>
      </w:pPr>
      <w:r w:rsidRPr="00630B57">
        <w:rPr>
          <w:rFonts w:ascii="Tw Cen MT" w:hAnsi="Tw Cen MT" w:cs="Arial"/>
          <w:b/>
        </w:rPr>
        <w:t>3.13</w:t>
      </w:r>
      <w:r w:rsidR="0095440A">
        <w:rPr>
          <w:rFonts w:ascii="Tw Cen MT" w:hAnsi="Tw Cen MT" w:cs="Arial"/>
          <w:b/>
        </w:rPr>
        <w:tab/>
      </w:r>
      <w:r w:rsidRPr="00630B57">
        <w:rPr>
          <w:rFonts w:ascii="Tw Cen MT" w:hAnsi="Tw Cen MT" w:cs="Arial"/>
          <w:b/>
        </w:rPr>
        <w:t xml:space="preserve">GIRO U OBJETO SOCIAL. </w:t>
      </w:r>
      <w:r w:rsidRPr="00630B57">
        <w:rPr>
          <w:rFonts w:ascii="Tw Cen MT" w:hAnsi="Tw Cen MT" w:cs="Arial"/>
          <w:b/>
          <w:bCs/>
        </w:rPr>
        <w:t xml:space="preserve">(ANEXO </w:t>
      </w:r>
      <w:r w:rsidR="00664987">
        <w:rPr>
          <w:rFonts w:ascii="Tw Cen MT" w:hAnsi="Tw Cen MT" w:cs="Arial"/>
          <w:b/>
          <w:bCs/>
        </w:rPr>
        <w:t>9</w:t>
      </w:r>
      <w:r w:rsidRPr="00630B57">
        <w:rPr>
          <w:rFonts w:ascii="Tw Cen MT" w:hAnsi="Tw Cen MT" w:cs="Arial"/>
          <w:b/>
          <w:bCs/>
        </w:rPr>
        <w:t>)</w:t>
      </w:r>
    </w:p>
    <w:p w14:paraId="6BB4B38E" w14:textId="77777777" w:rsidR="001E6345" w:rsidRDefault="001E6345" w:rsidP="00ED4DCB">
      <w:pPr>
        <w:pStyle w:val="Textoindependiente31"/>
        <w:rPr>
          <w:rFonts w:ascii="Tw Cen MT" w:hAnsi="Tw Cen MT" w:cs="Arial"/>
          <w:b/>
          <w:bCs/>
        </w:rPr>
      </w:pPr>
    </w:p>
    <w:p w14:paraId="4528AD8A" w14:textId="3A89F2F8" w:rsidR="00564FE4" w:rsidRDefault="00810A2A" w:rsidP="003C5BC8">
      <w:pPr>
        <w:autoSpaceDE w:val="0"/>
        <w:autoSpaceDN w:val="0"/>
        <w:adjustRightInd w:val="0"/>
        <w:spacing w:after="0" w:line="240" w:lineRule="auto"/>
        <w:jc w:val="both"/>
        <w:rPr>
          <w:rFonts w:ascii="Tw Cen MT" w:hAnsi="Tw Cen MT" w:cs="Arial"/>
          <w:b/>
          <w:bCs/>
          <w:lang w:eastAsia="es-MX"/>
        </w:rPr>
      </w:pPr>
      <w:r w:rsidRPr="00F5401F">
        <w:rPr>
          <w:rFonts w:ascii="Tw Cen MT" w:hAnsi="Tw Cen MT" w:cs="Arial"/>
          <w:lang w:eastAsia="es-MX"/>
        </w:rPr>
        <w:t xml:space="preserve">Escrito original, en papel membretado </w:t>
      </w:r>
      <w:r w:rsidRPr="00F5401F">
        <w:rPr>
          <w:rFonts w:ascii="Tw Cen MT" w:hAnsi="Tw Cen MT" w:cs="Arial"/>
        </w:rPr>
        <w:t>del licitante, firmada por el representante o apoderado legal</w:t>
      </w:r>
      <w:r w:rsidRPr="00F5401F">
        <w:rPr>
          <w:rFonts w:ascii="Tw Cen MT" w:hAnsi="Tw Cen MT" w:cs="Arial"/>
          <w:lang w:eastAsia="es-MX"/>
        </w:rPr>
        <w:t xml:space="preserve">, BAJO PROTESTA DE DECIR VERDAD, que cuenta con el giro u objeto social </w:t>
      </w:r>
      <w:r w:rsidRPr="00F5401F">
        <w:rPr>
          <w:rFonts w:ascii="Tw Cen MT" w:hAnsi="Tw Cen MT" w:cstheme="minorHAnsi"/>
          <w:lang w:val="es-ES"/>
        </w:rPr>
        <w:t xml:space="preserve">y </w:t>
      </w:r>
      <w:r w:rsidRPr="00542976">
        <w:rPr>
          <w:rFonts w:ascii="Tw Cen MT" w:hAnsi="Tw Cen MT" w:cstheme="minorHAnsi"/>
          <w:lang w:val="es-ES"/>
        </w:rPr>
        <w:t xml:space="preserve">cuyas </w:t>
      </w:r>
      <w:r w:rsidRPr="00542976">
        <w:rPr>
          <w:rFonts w:ascii="Tw Cen MT" w:hAnsi="Tw Cen MT" w:cstheme="minorHAnsi"/>
          <w:b/>
          <w:lang w:val="es-ES"/>
        </w:rPr>
        <w:t>actividades comerciales</w:t>
      </w:r>
      <w:r w:rsidRPr="00542976">
        <w:rPr>
          <w:rFonts w:ascii="Tw Cen MT" w:hAnsi="Tw Cen MT" w:cstheme="minorHAnsi"/>
          <w:lang w:val="es-ES"/>
        </w:rPr>
        <w:t xml:space="preserve"> o </w:t>
      </w:r>
      <w:r w:rsidRPr="00542976">
        <w:rPr>
          <w:rFonts w:ascii="Tw Cen MT" w:hAnsi="Tw Cen MT" w:cstheme="minorHAnsi"/>
          <w:b/>
          <w:lang w:val="es-ES"/>
        </w:rPr>
        <w:t>profesionales</w:t>
      </w:r>
      <w:r w:rsidRPr="00542976">
        <w:rPr>
          <w:rFonts w:ascii="Tw Cen MT" w:hAnsi="Tw Cen MT" w:cstheme="minorHAnsi"/>
          <w:lang w:val="es-ES"/>
        </w:rPr>
        <w:t xml:space="preserve"> estén </w:t>
      </w:r>
      <w:r w:rsidRPr="00542976">
        <w:rPr>
          <w:rFonts w:ascii="Tw Cen MT" w:hAnsi="Tw Cen MT" w:cstheme="minorHAnsi"/>
          <w:b/>
          <w:lang w:val="es-ES"/>
        </w:rPr>
        <w:t xml:space="preserve">relacionadas con los bienes </w:t>
      </w:r>
      <w:r>
        <w:rPr>
          <w:rFonts w:ascii="Tw Cen MT" w:hAnsi="Tw Cen MT" w:cstheme="minorHAnsi"/>
          <w:b/>
          <w:lang w:val="es-ES"/>
        </w:rPr>
        <w:t>y/</w:t>
      </w:r>
      <w:r w:rsidRPr="00542976">
        <w:rPr>
          <w:rFonts w:ascii="Tw Cen MT" w:hAnsi="Tw Cen MT" w:cstheme="minorHAnsi"/>
          <w:b/>
          <w:lang w:val="es-ES"/>
        </w:rPr>
        <w:t>o servicios</w:t>
      </w:r>
      <w:r w:rsidRPr="00542976">
        <w:rPr>
          <w:rFonts w:ascii="Tw Cen MT" w:hAnsi="Tw Cen MT" w:cstheme="minorHAnsi"/>
          <w:lang w:val="es-ES"/>
        </w:rPr>
        <w:t xml:space="preserve"> objeto </w:t>
      </w:r>
      <w:r w:rsidRPr="00F5401F">
        <w:rPr>
          <w:rFonts w:ascii="Tw Cen MT" w:hAnsi="Tw Cen MT" w:cstheme="minorHAnsi"/>
          <w:lang w:val="es-ES"/>
        </w:rPr>
        <w:t>de la presente licitación</w:t>
      </w:r>
      <w:r w:rsidRPr="00F5401F">
        <w:rPr>
          <w:rFonts w:ascii="Tw Cen MT" w:hAnsi="Tw Cen MT" w:cs="Arial"/>
          <w:b/>
          <w:bCs/>
          <w:lang w:eastAsia="es-MX"/>
        </w:rPr>
        <w:t xml:space="preserve">. </w:t>
      </w:r>
    </w:p>
    <w:p w14:paraId="1F424D76" w14:textId="77777777" w:rsidR="00F62AD8" w:rsidRPr="00F5401F" w:rsidRDefault="00F62AD8" w:rsidP="003C5BC8">
      <w:pPr>
        <w:spacing w:after="0" w:line="240" w:lineRule="auto"/>
        <w:jc w:val="both"/>
        <w:rPr>
          <w:rFonts w:ascii="Tw Cen MT" w:hAnsi="Tw Cen MT" w:cs="Arial"/>
          <w:b/>
          <w:bCs/>
          <w:lang w:eastAsia="es-MX"/>
        </w:rPr>
      </w:pPr>
    </w:p>
    <w:p w14:paraId="46D50D6C" w14:textId="2E919840" w:rsidR="00051901" w:rsidRDefault="0095440A" w:rsidP="003C5BC8">
      <w:pPr>
        <w:spacing w:after="0" w:line="240" w:lineRule="auto"/>
        <w:jc w:val="both"/>
        <w:rPr>
          <w:rFonts w:ascii="Tw Cen MT" w:hAnsi="Tw Cen MT" w:cs="Arial"/>
          <w:b/>
        </w:rPr>
      </w:pPr>
      <w:r>
        <w:rPr>
          <w:rFonts w:ascii="Tw Cen MT" w:hAnsi="Tw Cen MT" w:cs="Arial"/>
          <w:b/>
          <w:bCs/>
          <w:lang w:eastAsia="es-MX"/>
        </w:rPr>
        <w:t>3.14</w:t>
      </w:r>
      <w:r>
        <w:rPr>
          <w:rFonts w:ascii="Tw Cen MT" w:hAnsi="Tw Cen MT" w:cs="Arial"/>
          <w:b/>
          <w:bCs/>
          <w:lang w:eastAsia="es-MX"/>
        </w:rPr>
        <w:tab/>
      </w:r>
      <w:r w:rsidR="00995CAC">
        <w:rPr>
          <w:rFonts w:ascii="Tw Cen MT" w:hAnsi="Tw Cen MT" w:cs="Arial"/>
          <w:b/>
          <w:bCs/>
          <w:lang w:eastAsia="es-MX"/>
        </w:rPr>
        <w:t xml:space="preserve">SUBCONTRATACIONES. </w:t>
      </w:r>
      <w:r w:rsidR="00051901" w:rsidRPr="0095440A">
        <w:rPr>
          <w:rFonts w:ascii="Tw Cen MT" w:hAnsi="Tw Cen MT" w:cs="Arial"/>
          <w:b/>
        </w:rPr>
        <w:t>(ANEXO 1</w:t>
      </w:r>
      <w:r w:rsidR="00664987">
        <w:rPr>
          <w:rFonts w:ascii="Tw Cen MT" w:hAnsi="Tw Cen MT" w:cs="Arial"/>
          <w:b/>
        </w:rPr>
        <w:t>0</w:t>
      </w:r>
      <w:r w:rsidR="00051901" w:rsidRPr="0095440A">
        <w:rPr>
          <w:rFonts w:ascii="Tw Cen MT" w:hAnsi="Tw Cen MT" w:cs="Arial"/>
          <w:b/>
        </w:rPr>
        <w:t>)</w:t>
      </w:r>
    </w:p>
    <w:p w14:paraId="09647665" w14:textId="77777777" w:rsidR="00C4143F" w:rsidRPr="0095440A" w:rsidRDefault="00C4143F" w:rsidP="003C5BC8">
      <w:pPr>
        <w:spacing w:after="0" w:line="240" w:lineRule="auto"/>
        <w:jc w:val="both"/>
        <w:rPr>
          <w:rFonts w:ascii="Tw Cen MT" w:hAnsi="Tw Cen MT" w:cs="Arial"/>
          <w:b/>
          <w:bCs/>
          <w:lang w:eastAsia="es-MX"/>
        </w:rPr>
      </w:pPr>
    </w:p>
    <w:p w14:paraId="0E019B24" w14:textId="170AE44B" w:rsidR="00494736" w:rsidRDefault="00051901" w:rsidP="00ED4DCB">
      <w:pPr>
        <w:spacing w:after="0" w:line="240" w:lineRule="auto"/>
        <w:jc w:val="both"/>
        <w:rPr>
          <w:rFonts w:ascii="Tw Cen MT" w:hAnsi="Tw Cen MT" w:cs="Arial"/>
        </w:rPr>
      </w:pPr>
      <w:r w:rsidRPr="0095440A">
        <w:rPr>
          <w:rFonts w:ascii="Tw Cen MT" w:hAnsi="Tw Cen MT" w:cs="Arial"/>
          <w:bCs/>
          <w:lang w:eastAsia="es-MX"/>
        </w:rPr>
        <w:t xml:space="preserve">Presentar escrito, </w:t>
      </w:r>
      <w:r w:rsidR="005E227E">
        <w:rPr>
          <w:rFonts w:ascii="Tw Cen MT" w:hAnsi="Tw Cen MT" w:cs="Arial"/>
          <w:bCs/>
          <w:lang w:eastAsia="es-MX"/>
        </w:rPr>
        <w:t xml:space="preserve">firmado </w:t>
      </w:r>
      <w:r w:rsidR="004816A3" w:rsidRPr="00F5401F">
        <w:rPr>
          <w:rFonts w:ascii="Tw Cen MT" w:hAnsi="Tw Cen MT" w:cs="Arial"/>
        </w:rPr>
        <w:t>por el representante o apoderado legal</w:t>
      </w:r>
      <w:r w:rsidR="004816A3">
        <w:rPr>
          <w:rFonts w:ascii="Tw Cen MT" w:hAnsi="Tw Cen MT" w:cs="Arial"/>
        </w:rPr>
        <w:t>,</w:t>
      </w:r>
      <w:r w:rsidR="004816A3" w:rsidRPr="0095440A">
        <w:rPr>
          <w:rFonts w:ascii="Tw Cen MT" w:hAnsi="Tw Cen MT" w:cs="Arial"/>
          <w:bCs/>
          <w:lang w:eastAsia="es-MX"/>
        </w:rPr>
        <w:t xml:space="preserve"> </w:t>
      </w:r>
      <w:r w:rsidRPr="0095440A">
        <w:rPr>
          <w:rFonts w:ascii="Tw Cen MT" w:hAnsi="Tw Cen MT" w:cs="Arial"/>
          <w:bCs/>
          <w:lang w:eastAsia="es-MX"/>
        </w:rPr>
        <w:t xml:space="preserve">BAJO PROTESTA DE DECIR VERDAD, donde el licitante justifique que </w:t>
      </w:r>
      <w:r w:rsidRPr="0095440A">
        <w:rPr>
          <w:rFonts w:ascii="Tw Cen MT" w:hAnsi="Tw Cen MT" w:cs="Arial"/>
        </w:rPr>
        <w:t>tiene contemplado o no subcontratar, en la que fundamente la posibilidad o imposibilidad de solventar una propuesta sin realizar una subcontratación.</w:t>
      </w:r>
    </w:p>
    <w:p w14:paraId="60F16C21" w14:textId="77777777" w:rsidR="00BF497F" w:rsidRPr="0095440A" w:rsidRDefault="00BF497F" w:rsidP="00ED4DCB">
      <w:pPr>
        <w:spacing w:after="0" w:line="240" w:lineRule="auto"/>
        <w:jc w:val="both"/>
        <w:rPr>
          <w:rFonts w:ascii="Tw Cen MT" w:hAnsi="Tw Cen MT" w:cs="Arial"/>
        </w:rPr>
      </w:pPr>
    </w:p>
    <w:p w14:paraId="28CE2234" w14:textId="39948AE9" w:rsidR="00051901" w:rsidRDefault="0095440A" w:rsidP="00ED4DCB">
      <w:pPr>
        <w:spacing w:after="0" w:line="240" w:lineRule="auto"/>
        <w:jc w:val="both"/>
        <w:rPr>
          <w:rFonts w:ascii="Tw Cen MT" w:hAnsi="Tw Cen MT" w:cs="Arial"/>
          <w:b/>
        </w:rPr>
      </w:pPr>
      <w:r>
        <w:rPr>
          <w:rFonts w:ascii="Tw Cen MT" w:hAnsi="Tw Cen MT" w:cs="Arial"/>
          <w:b/>
        </w:rPr>
        <w:t>3.15</w:t>
      </w:r>
      <w:r>
        <w:rPr>
          <w:rFonts w:ascii="Tw Cen MT" w:hAnsi="Tw Cen MT" w:cs="Arial"/>
          <w:b/>
        </w:rPr>
        <w:tab/>
      </w:r>
      <w:r w:rsidR="00051901" w:rsidRPr="0095440A">
        <w:rPr>
          <w:rFonts w:ascii="Tw Cen MT" w:hAnsi="Tw Cen MT" w:cs="Arial"/>
          <w:b/>
        </w:rPr>
        <w:t>ESCRITO QUE FACULTE AL PARTICIPANTE A INTERVENIR EN LA LICITACIÓN.</w:t>
      </w:r>
      <w:r>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1</w:t>
      </w:r>
      <w:r w:rsidR="00051901" w:rsidRPr="0095440A">
        <w:rPr>
          <w:rFonts w:ascii="Tw Cen MT" w:hAnsi="Tw Cen MT" w:cs="Arial"/>
          <w:b/>
        </w:rPr>
        <w:t>)</w:t>
      </w:r>
    </w:p>
    <w:p w14:paraId="6E1EB597" w14:textId="77777777" w:rsidR="00C4143F" w:rsidRPr="0095440A" w:rsidRDefault="00C4143F" w:rsidP="00ED4DCB">
      <w:pPr>
        <w:spacing w:after="0" w:line="240" w:lineRule="auto"/>
        <w:jc w:val="both"/>
        <w:rPr>
          <w:rFonts w:ascii="Tw Cen MT" w:hAnsi="Tw Cen MT" w:cs="Arial"/>
          <w:b/>
        </w:rPr>
      </w:pPr>
    </w:p>
    <w:p w14:paraId="0702F42B" w14:textId="7620CBEF" w:rsidR="00051901" w:rsidRDefault="00051901" w:rsidP="00ED4DCB">
      <w:pPr>
        <w:spacing w:after="0" w:line="240" w:lineRule="auto"/>
        <w:jc w:val="both"/>
        <w:rPr>
          <w:rFonts w:ascii="Tw Cen MT" w:hAnsi="Tw Cen MT" w:cs="Arial"/>
        </w:rPr>
      </w:pPr>
      <w:r w:rsidRPr="0095440A">
        <w:rPr>
          <w:rFonts w:ascii="Tw Cen MT" w:hAnsi="Tw Cen MT" w:cs="Arial"/>
        </w:rPr>
        <w:t>Escrito</w:t>
      </w:r>
      <w:r w:rsidRPr="0095440A">
        <w:rPr>
          <w:rFonts w:ascii="Tw Cen MT" w:hAnsi="Tw Cen MT" w:cs="Arial"/>
          <w:b/>
        </w:rPr>
        <w:t xml:space="preserve"> </w:t>
      </w:r>
      <w:r w:rsidR="004816A3">
        <w:rPr>
          <w:rFonts w:ascii="Tw Cen MT" w:hAnsi="Tw Cen MT" w:cs="Arial"/>
          <w:bCs/>
          <w:lang w:eastAsia="es-MX"/>
        </w:rPr>
        <w:t xml:space="preserve">firmado </w:t>
      </w:r>
      <w:r w:rsidR="004816A3" w:rsidRPr="00F5401F">
        <w:rPr>
          <w:rFonts w:ascii="Tw Cen MT" w:hAnsi="Tw Cen MT" w:cs="Arial"/>
        </w:rPr>
        <w:t>por el representante o apoderado legal</w:t>
      </w:r>
      <w:r w:rsidRPr="0095440A">
        <w:rPr>
          <w:rFonts w:ascii="Tw Cen MT" w:hAnsi="Tw Cen MT" w:cs="Arial"/>
        </w:rPr>
        <w:t xml:space="preserve">, BAJO PROTESTA DE DECIR VERDAD, que cuenta con facultades suficientes para comprometerse por sí o por la persona que representa en los términos de la presente licitación. </w:t>
      </w:r>
    </w:p>
    <w:p w14:paraId="304B3A18" w14:textId="77777777" w:rsidR="00B54606" w:rsidRPr="0095440A" w:rsidRDefault="00B54606" w:rsidP="00ED4DCB">
      <w:pPr>
        <w:spacing w:after="0" w:line="240" w:lineRule="auto"/>
        <w:jc w:val="both"/>
        <w:rPr>
          <w:rFonts w:ascii="Tw Cen MT" w:hAnsi="Tw Cen MT" w:cs="Arial"/>
        </w:rPr>
      </w:pPr>
    </w:p>
    <w:p w14:paraId="04FB4A1E" w14:textId="68D76BEC" w:rsidR="00051901" w:rsidRDefault="0095440A" w:rsidP="00ED4DCB">
      <w:pPr>
        <w:spacing w:after="0" w:line="240" w:lineRule="auto"/>
        <w:jc w:val="both"/>
        <w:rPr>
          <w:rFonts w:ascii="Tw Cen MT" w:hAnsi="Tw Cen MT" w:cs="Arial"/>
          <w:b/>
        </w:rPr>
      </w:pPr>
      <w:r>
        <w:rPr>
          <w:rFonts w:ascii="Tw Cen MT" w:hAnsi="Tw Cen MT" w:cs="Arial"/>
          <w:b/>
        </w:rPr>
        <w:t>3.16</w:t>
      </w:r>
      <w:r>
        <w:rPr>
          <w:rFonts w:ascii="Tw Cen MT" w:hAnsi="Tw Cen MT" w:cs="Arial"/>
          <w:b/>
        </w:rPr>
        <w:tab/>
      </w:r>
      <w:r w:rsidR="00051901" w:rsidRPr="0095440A">
        <w:rPr>
          <w:rFonts w:ascii="Tw Cen MT" w:hAnsi="Tw Cen MT" w:cs="Arial"/>
          <w:b/>
        </w:rPr>
        <w:t>ESCRITO DE DETERMINACIÓN INDEPENDIENTE DE PROPUESTA (PRESENTACIÓN DE PROPUESTA INDIVIDUAL).</w:t>
      </w:r>
      <w:r w:rsidR="00051901" w:rsidRPr="0095440A">
        <w:rPr>
          <w:rFonts w:ascii="Tw Cen MT" w:hAnsi="Tw Cen MT" w:cs="Arial"/>
        </w:rPr>
        <w:t xml:space="preserve"> </w:t>
      </w:r>
      <w:r w:rsidR="00051901" w:rsidRPr="0095440A">
        <w:rPr>
          <w:rFonts w:ascii="Tw Cen MT" w:hAnsi="Tw Cen MT" w:cs="Arial"/>
          <w:b/>
        </w:rPr>
        <w:t xml:space="preserve">(ANEXO </w:t>
      </w:r>
      <w:r w:rsidR="00BF497F" w:rsidRPr="0095440A">
        <w:rPr>
          <w:rFonts w:ascii="Tw Cen MT" w:hAnsi="Tw Cen MT" w:cs="Arial"/>
          <w:b/>
        </w:rPr>
        <w:t>1</w:t>
      </w:r>
      <w:r w:rsidR="00664987">
        <w:rPr>
          <w:rFonts w:ascii="Tw Cen MT" w:hAnsi="Tw Cen MT" w:cs="Arial"/>
          <w:b/>
        </w:rPr>
        <w:t>2</w:t>
      </w:r>
      <w:r w:rsidR="00BF497F" w:rsidRPr="0095440A">
        <w:rPr>
          <w:rFonts w:ascii="Tw Cen MT" w:hAnsi="Tw Cen MT" w:cs="Arial"/>
          <w:b/>
        </w:rPr>
        <w:t>)</w:t>
      </w:r>
      <w:r w:rsidR="00051901" w:rsidRPr="0095440A">
        <w:rPr>
          <w:rFonts w:ascii="Tw Cen MT" w:hAnsi="Tw Cen MT" w:cs="Arial"/>
          <w:b/>
        </w:rPr>
        <w:t xml:space="preserve"> </w:t>
      </w:r>
    </w:p>
    <w:p w14:paraId="2B2944D6" w14:textId="77777777" w:rsidR="00C4143F" w:rsidRPr="0095440A" w:rsidRDefault="00C4143F" w:rsidP="00ED4DCB">
      <w:pPr>
        <w:spacing w:after="0" w:line="240" w:lineRule="auto"/>
        <w:jc w:val="both"/>
        <w:rPr>
          <w:rFonts w:ascii="Tw Cen MT" w:hAnsi="Tw Cen MT" w:cs="Arial"/>
          <w:b/>
        </w:rPr>
      </w:pPr>
    </w:p>
    <w:p w14:paraId="375720AA" w14:textId="15EAB864" w:rsidR="00051901" w:rsidRDefault="00051901" w:rsidP="00ED4DCB">
      <w:pPr>
        <w:spacing w:after="0" w:line="240" w:lineRule="auto"/>
        <w:jc w:val="both"/>
        <w:rPr>
          <w:rFonts w:ascii="Tw Cen MT" w:hAnsi="Tw Cen MT" w:cs="Arial"/>
        </w:rPr>
      </w:pPr>
      <w:r w:rsidRPr="0095440A">
        <w:rPr>
          <w:rFonts w:ascii="Tw Cen MT" w:hAnsi="Tw Cen MT" w:cs="Arial"/>
          <w:b/>
        </w:rPr>
        <w:t>EN CASO DE APLICAR</w:t>
      </w:r>
      <w:r w:rsidRPr="0095440A">
        <w:rPr>
          <w:rFonts w:ascii="Tw Cen MT" w:hAnsi="Tw Cen MT" w:cs="Arial"/>
        </w:rPr>
        <w:t>, carta en papel membretado del licitante</w:t>
      </w:r>
      <w:r w:rsidR="00ED4691">
        <w:rPr>
          <w:rFonts w:ascii="Tw Cen MT" w:hAnsi="Tw Cen MT" w:cs="Arial"/>
        </w:rPr>
        <w:t>,</w:t>
      </w:r>
      <w:r w:rsidRPr="0095440A">
        <w:rPr>
          <w:rFonts w:ascii="Tw Cen MT" w:hAnsi="Tw Cen MT" w:cs="Arial"/>
        </w:rPr>
        <w:t xml:space="preserve"> firmada por el representante o apoderado legal, en la que declare, </w:t>
      </w:r>
      <w:r w:rsidRPr="0095440A">
        <w:rPr>
          <w:rFonts w:ascii="Tw Cen MT" w:hAnsi="Tw Cen MT" w:cs="Arial"/>
          <w:bCs/>
        </w:rPr>
        <w:t>BAJO PROTESTA DE DECIR VERDAD,</w:t>
      </w:r>
      <w:r w:rsidRPr="0095440A">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8CE357" w14:textId="77777777" w:rsidR="00BF497F" w:rsidRPr="0095440A" w:rsidRDefault="00BF497F" w:rsidP="00ED4DCB">
      <w:pPr>
        <w:spacing w:after="0" w:line="240" w:lineRule="auto"/>
        <w:jc w:val="both"/>
        <w:rPr>
          <w:rFonts w:ascii="Tw Cen MT" w:hAnsi="Tw Cen MT" w:cs="Arial"/>
        </w:rPr>
      </w:pPr>
    </w:p>
    <w:p w14:paraId="4BFA4251" w14:textId="57E0E9CF" w:rsidR="00051901" w:rsidRDefault="0095440A" w:rsidP="00ED4DCB">
      <w:pPr>
        <w:spacing w:after="0" w:line="240" w:lineRule="auto"/>
        <w:jc w:val="both"/>
        <w:rPr>
          <w:rFonts w:ascii="Tw Cen MT" w:hAnsi="Tw Cen MT" w:cs="Arial"/>
          <w:b/>
        </w:rPr>
      </w:pPr>
      <w:r>
        <w:rPr>
          <w:rFonts w:ascii="Tw Cen MT" w:hAnsi="Tw Cen MT" w:cs="Arial"/>
          <w:b/>
        </w:rPr>
        <w:t>3.17</w:t>
      </w:r>
      <w:r>
        <w:rPr>
          <w:rFonts w:ascii="Tw Cen MT" w:hAnsi="Tw Cen MT" w:cs="Arial"/>
          <w:b/>
        </w:rPr>
        <w:tab/>
      </w:r>
      <w:r w:rsidR="00051901" w:rsidRPr="0095440A">
        <w:rPr>
          <w:rFonts w:ascii="Tw Cen MT" w:hAnsi="Tw Cen MT" w:cs="Arial"/>
          <w:b/>
        </w:rPr>
        <w:t>ESCRITO PARA PROPUESTAS CONJUNTAS</w:t>
      </w:r>
      <w:r w:rsidR="004E4711">
        <w:rPr>
          <w:rFonts w:ascii="Tw Cen MT" w:hAnsi="Tw Cen MT" w:cs="Arial"/>
          <w:b/>
        </w:rPr>
        <w:t>.</w:t>
      </w:r>
      <w:r w:rsidR="00C57289">
        <w:rPr>
          <w:rFonts w:ascii="Tw Cen MT" w:hAnsi="Tw Cen MT" w:cs="Arial"/>
          <w:b/>
        </w:rPr>
        <w:t xml:space="preserve"> </w:t>
      </w:r>
      <w:r w:rsidR="00051901" w:rsidRPr="0095440A">
        <w:rPr>
          <w:rFonts w:ascii="Tw Cen MT" w:hAnsi="Tw Cen MT" w:cs="Arial"/>
          <w:b/>
        </w:rPr>
        <w:t>(ANEXO 1</w:t>
      </w:r>
      <w:r w:rsidR="00664987">
        <w:rPr>
          <w:rFonts w:ascii="Tw Cen MT" w:hAnsi="Tw Cen MT" w:cs="Arial"/>
          <w:b/>
        </w:rPr>
        <w:t>3</w:t>
      </w:r>
      <w:r w:rsidR="00051901" w:rsidRPr="0095440A">
        <w:rPr>
          <w:rFonts w:ascii="Tw Cen MT" w:hAnsi="Tw Cen MT" w:cs="Arial"/>
          <w:b/>
        </w:rPr>
        <w:t>)</w:t>
      </w:r>
    </w:p>
    <w:p w14:paraId="69429DA2" w14:textId="77777777" w:rsidR="00C4143F" w:rsidRPr="00ED4DCB" w:rsidRDefault="00C4143F" w:rsidP="00ED4DCB">
      <w:pPr>
        <w:spacing w:after="0" w:line="240" w:lineRule="auto"/>
        <w:jc w:val="both"/>
        <w:rPr>
          <w:rFonts w:ascii="Tw Cen MT" w:hAnsi="Tw Cen MT" w:cs="Arial"/>
          <w:b/>
        </w:rPr>
      </w:pPr>
    </w:p>
    <w:p w14:paraId="2A1C73E2" w14:textId="7E1C4CD1" w:rsidR="00995CAC" w:rsidRDefault="00051901" w:rsidP="00ED4DCB">
      <w:pPr>
        <w:spacing w:after="0" w:line="240" w:lineRule="auto"/>
        <w:jc w:val="both"/>
        <w:rPr>
          <w:rFonts w:ascii="Tw Cen MT" w:hAnsi="Tw Cen MT" w:cs="Arial"/>
        </w:rPr>
      </w:pPr>
      <w:r w:rsidRPr="00F5401F">
        <w:rPr>
          <w:rFonts w:ascii="Tw Cen MT" w:hAnsi="Tw Cen MT" w:cs="Arial"/>
          <w:b/>
        </w:rPr>
        <w:t>EN CASO DE APLICAR</w:t>
      </w:r>
      <w:r w:rsidRPr="00F5401F">
        <w:rPr>
          <w:rFonts w:ascii="Tw Cen MT" w:hAnsi="Tw Cen MT" w:cs="Arial"/>
        </w:rPr>
        <w:t>, carta en papel membretado del licitante</w:t>
      </w:r>
      <w:r w:rsidR="000C4B43">
        <w:rPr>
          <w:rFonts w:ascii="Tw Cen MT" w:hAnsi="Tw Cen MT" w:cs="Arial"/>
        </w:rPr>
        <w:t>,</w:t>
      </w:r>
      <w:r w:rsidRPr="00F5401F">
        <w:rPr>
          <w:rFonts w:ascii="Tw Cen MT" w:hAnsi="Tw Cen MT" w:cs="Arial"/>
        </w:rPr>
        <w:t xml:space="preserve"> firmada por el representante o apoderado legal, en la que declare</w:t>
      </w:r>
      <w:r w:rsidRPr="00F5401F">
        <w:rPr>
          <w:rFonts w:ascii="Tw Cen MT" w:hAnsi="Tw Cen MT" w:cs="Arial"/>
          <w:lang w:val="es-ES"/>
        </w:rPr>
        <w:t xml:space="preserve"> BAJO PROTESTA DE DECIR VERDAD la imposibilidad de presentar </w:t>
      </w:r>
      <w:r w:rsidR="000C4B43">
        <w:rPr>
          <w:rFonts w:ascii="Tw Cen MT" w:hAnsi="Tw Cen MT" w:cs="Arial"/>
          <w:lang w:val="es-ES"/>
        </w:rPr>
        <w:t xml:space="preserve">propuestas de manera individual, </w:t>
      </w:r>
      <w:r w:rsidR="000C4B43">
        <w:rPr>
          <w:rFonts w:ascii="Tw Cen MT" w:hAnsi="Tw Cen MT" w:cs="Arial"/>
        </w:rPr>
        <w:t>realizándolo a través de propuesta conjunta</w:t>
      </w:r>
      <w:r w:rsidR="00E1795E">
        <w:rPr>
          <w:rFonts w:ascii="Tw Cen MT" w:hAnsi="Tw Cen MT" w:cs="Arial"/>
        </w:rPr>
        <w:t xml:space="preserve"> adjuntando el convenio que para tal efecto se formalice.</w:t>
      </w:r>
    </w:p>
    <w:p w14:paraId="75820C67" w14:textId="77777777" w:rsidR="00995CAC" w:rsidRDefault="00995CAC" w:rsidP="00ED4DCB">
      <w:pPr>
        <w:spacing w:after="0" w:line="240" w:lineRule="auto"/>
        <w:jc w:val="both"/>
        <w:rPr>
          <w:rFonts w:ascii="Tw Cen MT" w:hAnsi="Tw Cen MT" w:cs="Arial"/>
        </w:rPr>
      </w:pPr>
    </w:p>
    <w:p w14:paraId="673AE9D1" w14:textId="61F32B70" w:rsidR="00995CAC" w:rsidRDefault="00051901" w:rsidP="00ED4DCB">
      <w:pPr>
        <w:spacing w:after="0" w:line="240" w:lineRule="auto"/>
        <w:jc w:val="both"/>
        <w:rPr>
          <w:rFonts w:ascii="Tw Cen MT" w:hAnsi="Tw Cen MT" w:cs="Arial"/>
          <w:b/>
        </w:rPr>
      </w:pPr>
      <w:r>
        <w:rPr>
          <w:rFonts w:ascii="Tw Cen MT" w:hAnsi="Tw Cen MT" w:cs="Arial"/>
          <w:b/>
        </w:rPr>
        <w:t>3.1</w:t>
      </w:r>
      <w:r w:rsidR="0095440A">
        <w:rPr>
          <w:rFonts w:ascii="Tw Cen MT" w:hAnsi="Tw Cen MT" w:cs="Arial"/>
          <w:b/>
        </w:rPr>
        <w:t>8</w:t>
      </w:r>
      <w:r w:rsidR="0095440A">
        <w:rPr>
          <w:rFonts w:ascii="Tw Cen MT" w:hAnsi="Tw Cen MT" w:cs="Arial"/>
          <w:b/>
        </w:rPr>
        <w:tab/>
      </w:r>
      <w:r w:rsidRPr="00F5401F">
        <w:rPr>
          <w:rFonts w:ascii="Tw Cen MT" w:hAnsi="Tw Cen MT" w:cs="Arial"/>
          <w:b/>
        </w:rPr>
        <w:t>CARTA COMPROMISO</w:t>
      </w:r>
      <w:r w:rsidR="004E4711">
        <w:rPr>
          <w:rFonts w:ascii="Tw Cen MT" w:hAnsi="Tw Cen MT" w:cs="Arial"/>
          <w:b/>
        </w:rPr>
        <w:t>.</w:t>
      </w:r>
      <w:r w:rsidRPr="00F5401F">
        <w:rPr>
          <w:rFonts w:ascii="Tw Cen MT" w:hAnsi="Tw Cen MT" w:cs="Arial"/>
          <w:b/>
        </w:rPr>
        <w:t xml:space="preserve"> (ANEXO 1</w:t>
      </w:r>
      <w:r w:rsidR="00664987">
        <w:rPr>
          <w:rFonts w:ascii="Tw Cen MT" w:hAnsi="Tw Cen MT" w:cs="Arial"/>
          <w:b/>
        </w:rPr>
        <w:t>4</w:t>
      </w:r>
      <w:r w:rsidRPr="00F5401F">
        <w:rPr>
          <w:rFonts w:ascii="Tw Cen MT" w:hAnsi="Tw Cen MT" w:cs="Arial"/>
          <w:b/>
        </w:rPr>
        <w:t>)</w:t>
      </w:r>
    </w:p>
    <w:p w14:paraId="3BA62C2A" w14:textId="77777777" w:rsidR="00C4143F" w:rsidRDefault="00C4143F" w:rsidP="00ED4DCB">
      <w:pPr>
        <w:spacing w:after="0" w:line="240" w:lineRule="auto"/>
        <w:jc w:val="both"/>
        <w:rPr>
          <w:rFonts w:ascii="Tw Cen MT" w:hAnsi="Tw Cen MT" w:cs="Arial"/>
          <w:b/>
        </w:rPr>
      </w:pPr>
    </w:p>
    <w:p w14:paraId="20679FF6" w14:textId="62147250" w:rsidR="00543D87" w:rsidRDefault="00051901" w:rsidP="00ED4DCB">
      <w:pPr>
        <w:spacing w:after="0" w:line="240" w:lineRule="auto"/>
        <w:jc w:val="both"/>
        <w:rPr>
          <w:rFonts w:ascii="Tw Cen MT" w:hAnsi="Tw Cen MT" w:cs="Arial"/>
          <w:bCs/>
        </w:rPr>
      </w:pPr>
      <w:r w:rsidRPr="00F5401F">
        <w:rPr>
          <w:rFonts w:ascii="Tw Cen MT" w:hAnsi="Tw Cen MT" w:cs="Arial"/>
        </w:rPr>
        <w:t xml:space="preserve">El licitante deberá presentar </w:t>
      </w:r>
      <w:r w:rsidR="003945F8" w:rsidRPr="00F5401F">
        <w:rPr>
          <w:rFonts w:ascii="Tw Cen MT" w:hAnsi="Tw Cen MT" w:cs="Arial"/>
        </w:rPr>
        <w:t>esta</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 xml:space="preserve">firmada por el representante o apoderado legal, en la que se compromete </w:t>
      </w:r>
      <w:r w:rsidR="003945F8" w:rsidRPr="00F5401F">
        <w:rPr>
          <w:rFonts w:ascii="Tw Cen MT" w:hAnsi="Tw Cen MT" w:cs="Arial"/>
        </w:rPr>
        <w:t>a garantizar los</w:t>
      </w:r>
      <w:r w:rsidRPr="00F5401F">
        <w:rPr>
          <w:rFonts w:ascii="Tw Cen MT" w:hAnsi="Tw Cen MT" w:cs="Arial"/>
        </w:rPr>
        <w:t xml:space="preserve"> bienes</w:t>
      </w:r>
      <w:r>
        <w:rPr>
          <w:rFonts w:ascii="Tw Cen MT" w:hAnsi="Tw Cen MT" w:cs="Arial"/>
        </w:rPr>
        <w:t xml:space="preserve"> y/o servicios</w:t>
      </w:r>
      <w:r w:rsidRPr="00F5401F">
        <w:rPr>
          <w:rFonts w:ascii="Tw Cen MT" w:hAnsi="Tw Cen MT" w:cs="Arial"/>
        </w:rPr>
        <w:t xml:space="preserve"> con las características señaladas en el </w:t>
      </w:r>
      <w:r w:rsidRPr="00F5401F">
        <w:rPr>
          <w:rFonts w:ascii="Tw Cen MT" w:hAnsi="Tw Cen MT" w:cs="Arial"/>
          <w:b/>
        </w:rPr>
        <w:t>ANEXO NÚMERO 1 TECNICO</w:t>
      </w:r>
      <w:r w:rsidRPr="00F5401F">
        <w:rPr>
          <w:rFonts w:ascii="Tw Cen MT" w:hAnsi="Tw Cen MT" w:cs="Arial"/>
        </w:rPr>
        <w:t xml:space="preserve">, </w:t>
      </w:r>
      <w:r w:rsidRPr="00F5401F">
        <w:rPr>
          <w:rFonts w:ascii="Tw Cen MT" w:hAnsi="Tw Cen MT" w:cs="Arial"/>
          <w:bCs/>
        </w:rPr>
        <w:t xml:space="preserve">en los términos de honradez, calidad y eficiencia que así se requieran. </w:t>
      </w:r>
    </w:p>
    <w:p w14:paraId="68AB4584" w14:textId="61824859" w:rsidR="00051901" w:rsidRDefault="00051901" w:rsidP="00ED4DCB">
      <w:pPr>
        <w:pStyle w:val="Textoindependiente31"/>
        <w:rPr>
          <w:rFonts w:ascii="Tw Cen MT" w:hAnsi="Tw Cen MT" w:cs="Arial"/>
          <w:b/>
        </w:rPr>
      </w:pPr>
      <w:r>
        <w:rPr>
          <w:rFonts w:ascii="Tw Cen MT" w:hAnsi="Tw Cen MT" w:cs="Arial"/>
          <w:b/>
        </w:rPr>
        <w:t>3.19</w:t>
      </w:r>
      <w:r w:rsidR="0095440A">
        <w:rPr>
          <w:rFonts w:ascii="Tw Cen MT" w:hAnsi="Tw Cen MT" w:cs="Arial"/>
          <w:b/>
        </w:rPr>
        <w:tab/>
      </w:r>
      <w:r>
        <w:rPr>
          <w:rFonts w:ascii="Tw Cen MT" w:hAnsi="Tw Cen MT" w:cs="Arial"/>
          <w:b/>
        </w:rPr>
        <w:t>TRANSPARENCIA Y DATOS PERSONALES</w:t>
      </w:r>
      <w:r w:rsidR="004E4711">
        <w:rPr>
          <w:rFonts w:ascii="Tw Cen MT" w:hAnsi="Tw Cen MT" w:cs="Arial"/>
          <w:b/>
        </w:rPr>
        <w:t>.</w:t>
      </w:r>
      <w:r>
        <w:rPr>
          <w:rFonts w:ascii="Tw Cen MT" w:hAnsi="Tw Cen MT" w:cs="Arial"/>
          <w:b/>
        </w:rPr>
        <w:t xml:space="preserve"> </w:t>
      </w:r>
      <w:r w:rsidRPr="00F5401F">
        <w:rPr>
          <w:rFonts w:ascii="Tw Cen MT" w:hAnsi="Tw Cen MT" w:cs="Arial"/>
          <w:b/>
        </w:rPr>
        <w:t>(ANEXO 1</w:t>
      </w:r>
      <w:r w:rsidR="00664987">
        <w:rPr>
          <w:rFonts w:ascii="Tw Cen MT" w:hAnsi="Tw Cen MT" w:cs="Arial"/>
          <w:b/>
        </w:rPr>
        <w:t>5</w:t>
      </w:r>
      <w:r w:rsidRPr="00F5401F">
        <w:rPr>
          <w:rFonts w:ascii="Tw Cen MT" w:hAnsi="Tw Cen MT" w:cs="Arial"/>
          <w:b/>
        </w:rPr>
        <w:t>)</w:t>
      </w:r>
    </w:p>
    <w:p w14:paraId="70F918B4" w14:textId="77777777" w:rsidR="00C4143F" w:rsidRDefault="00C4143F" w:rsidP="00ED4DCB">
      <w:pPr>
        <w:pStyle w:val="Textoindependiente31"/>
        <w:rPr>
          <w:rFonts w:ascii="Tw Cen MT" w:hAnsi="Tw Cen MT" w:cs="Arial"/>
          <w:b/>
        </w:rPr>
      </w:pPr>
    </w:p>
    <w:p w14:paraId="0D96CB39" w14:textId="5C07EE75" w:rsidR="00051901" w:rsidRDefault="00051901" w:rsidP="00ED4DCB">
      <w:pPr>
        <w:pStyle w:val="Textoindependiente31"/>
        <w:rPr>
          <w:rFonts w:ascii="Tw Cen MT" w:hAnsi="Tw Cen MT" w:cs="Arial"/>
        </w:rPr>
      </w:pPr>
      <w:r w:rsidRPr="00F5401F">
        <w:rPr>
          <w:rFonts w:ascii="Tw Cen MT" w:hAnsi="Tw Cen MT" w:cs="Arial"/>
        </w:rPr>
        <w:t>El</w:t>
      </w:r>
      <w:r>
        <w:rPr>
          <w:rFonts w:ascii="Tw Cen MT" w:hAnsi="Tw Cen MT" w:cs="Arial"/>
        </w:rPr>
        <w:t xml:space="preserve"> licitante deberá presentar</w:t>
      </w:r>
      <w:r w:rsidRPr="00F5401F">
        <w:rPr>
          <w:rFonts w:ascii="Tw Cen MT" w:hAnsi="Tw Cen MT" w:cs="Arial"/>
        </w:rPr>
        <w:t xml:space="preserve"> carta en papel membretado BAJO PROTESTA DE DECIR VERDAD</w:t>
      </w:r>
      <w:r w:rsidRPr="00F5401F">
        <w:rPr>
          <w:rFonts w:ascii="Tw Cen MT" w:hAnsi="Tw Cen MT" w:cs="Arial"/>
          <w:b/>
        </w:rPr>
        <w:t xml:space="preserve"> </w:t>
      </w:r>
      <w:r w:rsidRPr="00F5401F">
        <w:rPr>
          <w:rFonts w:ascii="Tw Cen MT" w:hAnsi="Tw Cen MT" w:cs="Arial"/>
        </w:rPr>
        <w:t>firmada por el representante o apoderado legal, en la que</w:t>
      </w:r>
      <w:r>
        <w:rPr>
          <w:rFonts w:ascii="Tw Cen MT" w:hAnsi="Tw Cen MT" w:cs="Arial"/>
        </w:rPr>
        <w:t xml:space="preserve"> manifieste su conformidad en el tratamiento público </w:t>
      </w:r>
      <w:r w:rsidR="006F147E">
        <w:rPr>
          <w:rFonts w:ascii="Tw Cen MT" w:hAnsi="Tw Cen MT" w:cs="Arial"/>
        </w:rPr>
        <w:t>de</w:t>
      </w:r>
      <w:r w:rsidRPr="00ED47AB">
        <w:rPr>
          <w:rFonts w:ascii="Tw Cen MT" w:hAnsi="Tw Cen MT" w:cs="Arial"/>
        </w:rPr>
        <w:t xml:space="preserve"> los datos per</w:t>
      </w:r>
      <w:r>
        <w:rPr>
          <w:rFonts w:ascii="Tw Cen MT" w:hAnsi="Tw Cen MT" w:cs="Arial"/>
        </w:rPr>
        <w:t>sonales y/o de su representada que el Gobierno del Estado de Colima como sujeto obligado y cumpliendo las leyes, reglamentos y disposiciones legales realice de todos los actos de la presente Licitación, así como de los actos jurídicos que de ella se deriven.</w:t>
      </w:r>
    </w:p>
    <w:p w14:paraId="6CFEFD41" w14:textId="77777777" w:rsidR="00BF497F" w:rsidRPr="0042459F" w:rsidRDefault="00BF497F" w:rsidP="00ED4DCB">
      <w:pPr>
        <w:pStyle w:val="Textoindependiente31"/>
        <w:rPr>
          <w:rFonts w:ascii="Tw Cen MT" w:hAnsi="Tw Cen MT" w:cs="Arial"/>
        </w:rPr>
      </w:pPr>
    </w:p>
    <w:p w14:paraId="0D46A59F" w14:textId="77777777" w:rsidR="00051901" w:rsidRDefault="00051901" w:rsidP="00ED4DCB">
      <w:pPr>
        <w:pStyle w:val="Textoindependiente31"/>
        <w:rPr>
          <w:rFonts w:ascii="Tw Cen MT" w:hAnsi="Tw Cen MT" w:cs="Arial"/>
          <w:b/>
          <w:bCs/>
        </w:rPr>
      </w:pPr>
      <w:r>
        <w:rPr>
          <w:rFonts w:ascii="Tw Cen MT" w:hAnsi="Tw Cen MT" w:cs="Arial"/>
          <w:b/>
          <w:bCs/>
        </w:rPr>
        <w:t>3.20</w:t>
      </w:r>
      <w:r w:rsidR="0095440A">
        <w:rPr>
          <w:rFonts w:ascii="Tw Cen MT" w:hAnsi="Tw Cen MT" w:cs="Arial"/>
          <w:b/>
          <w:bCs/>
        </w:rPr>
        <w:tab/>
      </w:r>
      <w:r w:rsidRPr="00F5401F">
        <w:rPr>
          <w:rFonts w:ascii="Tw Cen MT" w:hAnsi="Tw Cen MT" w:cs="Arial"/>
          <w:b/>
          <w:bCs/>
        </w:rPr>
        <w:t>PROPUESTA TÉCNICA Y ECONÓMICA.</w:t>
      </w:r>
    </w:p>
    <w:p w14:paraId="1F359C3E" w14:textId="77777777" w:rsidR="00C4143F" w:rsidRPr="00F5401F" w:rsidRDefault="00C4143F" w:rsidP="00ED4DCB">
      <w:pPr>
        <w:pStyle w:val="Textoindependiente31"/>
        <w:rPr>
          <w:rFonts w:ascii="Tw Cen MT" w:hAnsi="Tw Cen MT" w:cs="Arial"/>
          <w:b/>
          <w:bCs/>
        </w:rPr>
      </w:pPr>
    </w:p>
    <w:p w14:paraId="6A4C73BD" w14:textId="77777777" w:rsidR="00051901" w:rsidRDefault="00051901" w:rsidP="00ED4DCB">
      <w:pPr>
        <w:pStyle w:val="Textoindependiente31"/>
        <w:rPr>
          <w:rFonts w:ascii="Tw Cen MT" w:hAnsi="Tw Cen MT" w:cs="Arial"/>
        </w:rPr>
      </w:pPr>
      <w:r w:rsidRPr="001E4AEB">
        <w:rPr>
          <w:rFonts w:ascii="Tw Cen MT" w:hAnsi="Tw Cen MT" w:cs="Arial"/>
        </w:rPr>
        <w:t xml:space="preserve">La entrega de proposiciones será por escrito mediante </w:t>
      </w:r>
      <w:r>
        <w:rPr>
          <w:rFonts w:ascii="Tw Cen MT" w:hAnsi="Tw Cen MT" w:cs="Arial"/>
        </w:rPr>
        <w:t>s</w:t>
      </w:r>
      <w:r w:rsidRPr="00F5401F">
        <w:rPr>
          <w:rFonts w:ascii="Tw Cen MT" w:hAnsi="Tw Cen MT" w:cs="Arial"/>
        </w:rPr>
        <w:t xml:space="preserve">obre cerrado con propuesta técnica y económica conforme a lo establecido en el punto </w:t>
      </w:r>
      <w:r w:rsidRPr="00F5401F">
        <w:rPr>
          <w:rFonts w:ascii="Tw Cen MT" w:hAnsi="Tw Cen MT" w:cs="Arial"/>
          <w:b/>
          <w:bCs/>
        </w:rPr>
        <w:t>4.1</w:t>
      </w:r>
      <w:r w:rsidRPr="00F5401F">
        <w:rPr>
          <w:rFonts w:ascii="Tw Cen MT" w:hAnsi="Tw Cen MT" w:cs="Arial"/>
        </w:rPr>
        <w:t xml:space="preserve"> de estas bases, BAJO PROTESTA DE DECIR VERDAD</w:t>
      </w:r>
      <w:r>
        <w:rPr>
          <w:rFonts w:ascii="Tw Cen MT" w:hAnsi="Tw Cen MT" w:cs="Arial"/>
        </w:rPr>
        <w:t>,</w:t>
      </w:r>
      <w:r w:rsidRPr="009E127D">
        <w:rPr>
          <w:rFonts w:ascii="Tw Cen MT" w:hAnsi="Tw Cen MT" w:cs="Arial"/>
        </w:rPr>
        <w:t xml:space="preserve"> </w:t>
      </w:r>
      <w:r w:rsidRPr="00F5401F">
        <w:rPr>
          <w:rFonts w:ascii="Tw Cen MT" w:hAnsi="Tw Cen MT" w:cs="Arial"/>
        </w:rPr>
        <w:t>firmada por el representante o apoderado legal.</w:t>
      </w:r>
    </w:p>
    <w:p w14:paraId="219C8E81" w14:textId="77777777" w:rsidR="00511D71" w:rsidRPr="00F5401F" w:rsidRDefault="00511D71" w:rsidP="00ED4DCB">
      <w:pPr>
        <w:pStyle w:val="Textoindependiente31"/>
        <w:rPr>
          <w:rFonts w:ascii="Tw Cen MT" w:hAnsi="Tw Cen MT" w:cs="Arial"/>
        </w:rPr>
      </w:pPr>
    </w:p>
    <w:p w14:paraId="4EA62C54" w14:textId="4DA26250" w:rsidR="0095440A" w:rsidRDefault="00051901" w:rsidP="00ED4DCB">
      <w:pPr>
        <w:pStyle w:val="Textoindependiente31"/>
        <w:rPr>
          <w:rFonts w:ascii="Tw Cen MT" w:hAnsi="Tw Cen MT" w:cs="Arial"/>
        </w:rPr>
      </w:pPr>
      <w:r w:rsidRPr="00F5401F">
        <w:rPr>
          <w:rFonts w:ascii="Tw Cen MT" w:hAnsi="Tw Cen MT" w:cs="Arial"/>
        </w:rPr>
        <w:t>EL CUMPLIMIENTO DE ESTOS REQUISITOS ES INDISPENSABLE, POR LO QUE SU OMISIÓN SERÁ MOTIVO PARA DESECHAR LAS PRO</w:t>
      </w:r>
      <w:r w:rsidR="00BF497F">
        <w:rPr>
          <w:rFonts w:ascii="Tw Cen MT" w:hAnsi="Tw Cen MT" w:cs="Arial"/>
        </w:rPr>
        <w:t>PUESTAS PRESENTADAS.</w:t>
      </w:r>
    </w:p>
    <w:p w14:paraId="69A2649C" w14:textId="77777777" w:rsidR="00F62AD8" w:rsidRDefault="00F62AD8" w:rsidP="00ED4DCB">
      <w:pPr>
        <w:pStyle w:val="Textoindependiente31"/>
        <w:rPr>
          <w:rFonts w:ascii="Tw Cen MT" w:hAnsi="Tw Cen MT" w:cs="Arial"/>
        </w:rPr>
      </w:pPr>
    </w:p>
    <w:p w14:paraId="5363AA0C" w14:textId="355000B2" w:rsidR="00564FE4" w:rsidRPr="00BF497F" w:rsidRDefault="00564FE4" w:rsidP="003C5BC8">
      <w:pPr>
        <w:pStyle w:val="Textoindependiente31"/>
        <w:tabs>
          <w:tab w:val="left" w:pos="1035"/>
        </w:tabs>
        <w:rPr>
          <w:rFonts w:ascii="Tw Cen MT" w:hAnsi="Tw Cen MT" w:cs="Arial"/>
        </w:rPr>
      </w:pPr>
    </w:p>
    <w:p w14:paraId="7D90895B" w14:textId="274FDB16" w:rsidR="00051901" w:rsidRPr="00F5401F" w:rsidRDefault="00ED4DCB" w:rsidP="00ED4DCB">
      <w:pPr>
        <w:spacing w:after="0" w:line="240" w:lineRule="auto"/>
        <w:jc w:val="both"/>
        <w:rPr>
          <w:rFonts w:ascii="Tw Cen MT" w:hAnsi="Tw Cen MT" w:cs="Arial"/>
          <w:b/>
          <w:lang w:val="es-ES"/>
        </w:rPr>
      </w:pPr>
      <w:r>
        <w:rPr>
          <w:rFonts w:ascii="Tw Cen MT" w:hAnsi="Tw Cen MT" w:cs="Arial"/>
          <w:b/>
          <w:lang w:val="es-ES"/>
        </w:rPr>
        <w:t>NOTA 1:</w:t>
      </w:r>
    </w:p>
    <w:p w14:paraId="2CF26318" w14:textId="4238CB77" w:rsidR="00051901" w:rsidRDefault="00051901" w:rsidP="00ED4DCB">
      <w:pPr>
        <w:spacing w:after="0" w:line="240" w:lineRule="auto"/>
        <w:jc w:val="both"/>
        <w:rPr>
          <w:rFonts w:ascii="Tw Cen MT" w:hAnsi="Tw Cen MT" w:cs="Arial"/>
        </w:rPr>
      </w:pPr>
      <w:r w:rsidRPr="002653DA">
        <w:rPr>
          <w:rFonts w:ascii="Tw Cen MT" w:hAnsi="Tw Cen MT" w:cs="Arial"/>
          <w:lang w:val="es-ES"/>
        </w:rPr>
        <w:t xml:space="preserve">Los documentos señalados como requisitos en el </w:t>
      </w:r>
      <w:r w:rsidRPr="002653DA">
        <w:rPr>
          <w:rFonts w:ascii="Tw Cen MT" w:hAnsi="Tw Cen MT" w:cs="Arial"/>
          <w:b/>
          <w:lang w:val="es-ES"/>
        </w:rPr>
        <w:t>punto 3</w:t>
      </w:r>
      <w:r w:rsidRPr="002653DA">
        <w:rPr>
          <w:rFonts w:ascii="Tw Cen MT" w:hAnsi="Tw Cen MT" w:cs="Arial"/>
          <w:lang w:val="es-ES"/>
        </w:rPr>
        <w:t xml:space="preserve"> son obligatorios, excepto los puntos </w:t>
      </w:r>
      <w:r w:rsidRPr="002653DA">
        <w:rPr>
          <w:rFonts w:ascii="Tw Cen MT" w:hAnsi="Tw Cen MT" w:cs="Arial"/>
          <w:b/>
          <w:lang w:val="es-ES"/>
        </w:rPr>
        <w:t xml:space="preserve">3.1 y 3.10 </w:t>
      </w:r>
      <w:r w:rsidRPr="002653DA">
        <w:rPr>
          <w:rFonts w:ascii="Tw Cen MT" w:hAnsi="Tw Cen MT" w:cs="Arial"/>
          <w:lang w:val="es-ES"/>
        </w:rPr>
        <w:t xml:space="preserve">que son opcionales. </w:t>
      </w:r>
      <w:r w:rsidR="003945F8" w:rsidRPr="002653DA">
        <w:rPr>
          <w:rFonts w:ascii="Tw Cen MT" w:hAnsi="Tw Cen MT" w:cs="Arial"/>
        </w:rPr>
        <w:t>Además,</w:t>
      </w:r>
      <w:r w:rsidRPr="002653DA">
        <w:rPr>
          <w:rFonts w:ascii="Tw Cen MT" w:hAnsi="Tw Cen MT" w:cs="Arial"/>
        </w:rPr>
        <w:t xml:space="preserve"> el </w:t>
      </w:r>
      <w:r w:rsidRPr="002653DA">
        <w:rPr>
          <w:rFonts w:ascii="Tw Cen MT" w:hAnsi="Tw Cen MT" w:cs="Arial"/>
          <w:b/>
        </w:rPr>
        <w:t>3.16</w:t>
      </w:r>
      <w:r w:rsidRPr="002653DA">
        <w:rPr>
          <w:rFonts w:ascii="Tw Cen MT" w:hAnsi="Tw Cen MT" w:cs="Arial"/>
        </w:rPr>
        <w:t xml:space="preserve"> y el </w:t>
      </w:r>
      <w:r w:rsidRPr="002653DA">
        <w:rPr>
          <w:rFonts w:ascii="Tw Cen MT" w:hAnsi="Tw Cen MT" w:cs="Arial"/>
          <w:b/>
        </w:rPr>
        <w:t>3.17</w:t>
      </w:r>
      <w:r w:rsidRPr="002653DA">
        <w:rPr>
          <w:rFonts w:ascii="Tw Cen MT" w:hAnsi="Tw Cen MT" w:cs="Arial"/>
        </w:rPr>
        <w:t xml:space="preserve">, cuando aplique uno u otro. </w:t>
      </w:r>
      <w:r w:rsidRPr="002653DA">
        <w:rPr>
          <w:rFonts w:ascii="Tw Cen MT" w:hAnsi="Tw Cen MT" w:cs="Arial"/>
          <w:lang w:val="es-ES"/>
        </w:rPr>
        <w:t xml:space="preserve">En caso de no presentar alguno será desechada su propuesta. Todos los Anexos deberán </w:t>
      </w:r>
      <w:r w:rsidRPr="002653DA">
        <w:rPr>
          <w:rFonts w:ascii="Tw Cen MT" w:hAnsi="Tw Cen MT" w:cs="Arial"/>
        </w:rPr>
        <w:t>presentarse en formato adjunto, en</w:t>
      </w:r>
      <w:r w:rsidR="00ED4DCB">
        <w:rPr>
          <w:rFonts w:ascii="Tw Cen MT" w:hAnsi="Tw Cen MT" w:cs="Arial"/>
        </w:rPr>
        <w:t xml:space="preserve"> hoja membretada del licitante.</w:t>
      </w:r>
    </w:p>
    <w:p w14:paraId="0931459F" w14:textId="77777777" w:rsidR="00E74323" w:rsidRPr="002653DA" w:rsidRDefault="00E74323" w:rsidP="00ED4DCB">
      <w:pPr>
        <w:spacing w:after="0" w:line="240" w:lineRule="auto"/>
        <w:jc w:val="both"/>
        <w:rPr>
          <w:rFonts w:ascii="Tw Cen MT" w:hAnsi="Tw Cen MT" w:cs="Arial"/>
        </w:rPr>
      </w:pPr>
    </w:p>
    <w:p w14:paraId="69D04D15" w14:textId="77777777" w:rsidR="00051901" w:rsidRPr="002D065F" w:rsidRDefault="00051901" w:rsidP="007A7008">
      <w:pPr>
        <w:pStyle w:val="Textoindependiente21"/>
        <w:rPr>
          <w:rFonts w:ascii="Tw Cen MT" w:hAnsi="Tw Cen MT"/>
          <w:lang w:val="es-ES"/>
        </w:rPr>
      </w:pPr>
      <w:r w:rsidRPr="002D065F">
        <w:rPr>
          <w:rFonts w:ascii="Tw Cen MT" w:hAnsi="Tw Cen MT"/>
          <w:lang w:val="es-ES"/>
        </w:rPr>
        <w:t>NOTA 2:</w:t>
      </w:r>
    </w:p>
    <w:p w14:paraId="772A15C3" w14:textId="77777777" w:rsidR="00051901" w:rsidRPr="002D065F" w:rsidRDefault="00051901" w:rsidP="00C30F19">
      <w:pPr>
        <w:pStyle w:val="Prrafodelista"/>
        <w:numPr>
          <w:ilvl w:val="0"/>
          <w:numId w:val="7"/>
        </w:numPr>
        <w:ind w:left="567" w:hanging="567"/>
        <w:jc w:val="both"/>
        <w:rPr>
          <w:rFonts w:ascii="Tw Cen MT" w:hAnsi="Tw Cen MT" w:cs="Arial"/>
          <w:sz w:val="22"/>
          <w:szCs w:val="22"/>
        </w:rPr>
      </w:pPr>
      <w:r w:rsidRPr="002D065F">
        <w:rPr>
          <w:rFonts w:ascii="Tw Cen MT" w:hAnsi="Tw Cen M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2D065F" w:rsidRDefault="00051901" w:rsidP="00C30F19">
      <w:pPr>
        <w:pStyle w:val="Prrafodelista"/>
        <w:numPr>
          <w:ilvl w:val="0"/>
          <w:numId w:val="7"/>
        </w:numPr>
        <w:ind w:left="567" w:hanging="567"/>
        <w:jc w:val="both"/>
        <w:rPr>
          <w:rFonts w:ascii="Tw Cen MT" w:hAnsi="Tw Cen MT" w:cs="Arial"/>
          <w:bCs/>
          <w:sz w:val="22"/>
          <w:szCs w:val="22"/>
          <w:u w:val="words"/>
        </w:rPr>
      </w:pPr>
      <w:r w:rsidRPr="002D065F">
        <w:rPr>
          <w:rFonts w:ascii="Tw Cen MT" w:hAnsi="Tw Cen MT" w:cs="Arial"/>
          <w:sz w:val="22"/>
          <w:szCs w:val="22"/>
        </w:rPr>
        <w:t xml:space="preserve">La documentación presentada deberá venir preferentemente foliada, la omisión del folio </w:t>
      </w:r>
      <w:r w:rsidRPr="002D065F">
        <w:rPr>
          <w:rFonts w:ascii="Tw Cen MT" w:hAnsi="Tw Cen MT" w:cs="Arial"/>
          <w:bCs/>
          <w:sz w:val="22"/>
          <w:szCs w:val="22"/>
        </w:rPr>
        <w:t>no será motivo de des</w:t>
      </w:r>
      <w:r>
        <w:rPr>
          <w:rFonts w:ascii="Tw Cen MT" w:hAnsi="Tw Cen MT" w:cs="Arial"/>
          <w:bCs/>
          <w:sz w:val="22"/>
          <w:szCs w:val="22"/>
        </w:rPr>
        <w:t>echamiento</w:t>
      </w:r>
      <w:r w:rsidRPr="002D065F">
        <w:rPr>
          <w:rFonts w:ascii="Tw Cen MT" w:hAnsi="Tw Cen MT" w:cs="Arial"/>
          <w:bCs/>
          <w:sz w:val="22"/>
          <w:szCs w:val="22"/>
        </w:rPr>
        <w:t>. Si la numeración no es continua, hay correcciones, hay omisiones o existe cualquier otro error o inconsistencia, será única y exclusivamente bajo responsabilidad del licitante, sin admitirse prueba en contrario.</w:t>
      </w:r>
    </w:p>
    <w:p w14:paraId="094CF66C" w14:textId="77777777" w:rsidR="00051901" w:rsidRPr="001E4AEB"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657FCBD5" w14:textId="65D718D8" w:rsidR="00883D21" w:rsidRDefault="00051901" w:rsidP="00C30F19">
      <w:pPr>
        <w:pStyle w:val="Prrafodelista"/>
        <w:numPr>
          <w:ilvl w:val="0"/>
          <w:numId w:val="7"/>
        </w:numPr>
        <w:ind w:left="567" w:hanging="567"/>
        <w:jc w:val="both"/>
        <w:rPr>
          <w:rFonts w:ascii="Tw Cen MT" w:hAnsi="Tw Cen MT" w:cs="Arial"/>
          <w:bCs/>
          <w:sz w:val="22"/>
          <w:szCs w:val="22"/>
        </w:rPr>
      </w:pPr>
      <w:r w:rsidRPr="001E4AEB">
        <w:rPr>
          <w:rFonts w:ascii="Tw Cen MT" w:hAnsi="Tw Cen MT" w:cs="Arial"/>
          <w:bCs/>
          <w:sz w:val="22"/>
          <w:szCs w:val="22"/>
        </w:rPr>
        <w:t>Reproducir los modelos de los formatos anexos, según las necesidades del licitante</w:t>
      </w:r>
      <w:r w:rsidRPr="005C6F59">
        <w:rPr>
          <w:rFonts w:ascii="Tw Cen MT" w:hAnsi="Tw Cen MT" w:cs="Arial"/>
          <w:bCs/>
          <w:sz w:val="22"/>
          <w:szCs w:val="22"/>
        </w:rPr>
        <w:t>, en papel membretado de la empresa, firmada bajo protesta de decir verdad por el licitante y/o su representante legal conservando el mismo tamaño y distribución.</w:t>
      </w:r>
    </w:p>
    <w:p w14:paraId="369B6A93" w14:textId="77777777" w:rsidR="009353EA" w:rsidRPr="00D801C8" w:rsidRDefault="009353EA" w:rsidP="00D801C8">
      <w:pPr>
        <w:jc w:val="both"/>
        <w:rPr>
          <w:rFonts w:ascii="Tw Cen MT" w:hAnsi="Tw Cen MT" w:cs="Arial"/>
          <w:bCs/>
        </w:rPr>
      </w:pPr>
    </w:p>
    <w:p w14:paraId="72BB9CB7" w14:textId="77777777" w:rsidR="00051901" w:rsidRPr="002D065F" w:rsidRDefault="00051901" w:rsidP="00ED4DCB">
      <w:pPr>
        <w:pStyle w:val="Textoindependiente21"/>
        <w:shd w:val="clear" w:color="auto" w:fill="BFBFBF"/>
        <w:rPr>
          <w:rFonts w:ascii="Tw Cen MT" w:hAnsi="Tw Cen MT"/>
          <w:lang w:val="es-MX"/>
        </w:rPr>
      </w:pPr>
      <w:r w:rsidRPr="002D065F">
        <w:rPr>
          <w:rFonts w:ascii="Tw Cen MT" w:hAnsi="Tw Cen MT"/>
          <w:lang w:val="es-MX"/>
        </w:rPr>
        <w:t>4.</w:t>
      </w:r>
      <w:r w:rsidR="00883D21">
        <w:rPr>
          <w:rFonts w:ascii="Tw Cen MT" w:hAnsi="Tw Cen MT"/>
          <w:lang w:val="es-MX"/>
        </w:rPr>
        <w:tab/>
      </w:r>
      <w:r w:rsidRPr="002D065F">
        <w:rPr>
          <w:rFonts w:ascii="Tw Cen MT" w:hAnsi="Tw Cen MT"/>
          <w:lang w:val="es-MX"/>
        </w:rPr>
        <w:t>PROPOSICIONES.</w:t>
      </w:r>
    </w:p>
    <w:p w14:paraId="0E0C2C63" w14:textId="77777777" w:rsidR="00ED4DCB" w:rsidRDefault="00ED4DCB" w:rsidP="00ED4DCB">
      <w:pPr>
        <w:pStyle w:val="Textoindependiente3"/>
        <w:rPr>
          <w:rFonts w:ascii="Tw Cen MT" w:hAnsi="Tw Cen MT"/>
        </w:rPr>
      </w:pPr>
    </w:p>
    <w:p w14:paraId="22781FBA" w14:textId="03544F51" w:rsidR="00306A57" w:rsidRDefault="00051901" w:rsidP="00ED4DCB">
      <w:pPr>
        <w:pStyle w:val="Textoindependiente3"/>
        <w:rPr>
          <w:rFonts w:ascii="Tw Cen MT" w:hAnsi="Tw Cen MT"/>
        </w:rPr>
      </w:pPr>
      <w:r w:rsidRPr="002D065F">
        <w:rPr>
          <w:rFonts w:ascii="Tw Cen MT" w:hAnsi="Tw Cen MT"/>
        </w:rPr>
        <w:t>Los licitantes que hubieren adquirido las bases de la presente licitación, deberán entregar en el acto de presentación de proposiciones de propuestas técnicas y económi</w:t>
      </w:r>
      <w:r>
        <w:rPr>
          <w:rFonts w:ascii="Tw Cen MT" w:hAnsi="Tw Cen MT"/>
        </w:rPr>
        <w:t>cas</w:t>
      </w:r>
      <w:r w:rsidRPr="002D065F">
        <w:rPr>
          <w:rFonts w:ascii="Tw Cen MT" w:hAnsi="Tw Cen MT"/>
        </w:rPr>
        <w:t xml:space="preserve"> un sobre cerrado con los datos de identificación de la licitación y del licitante respectivo.</w:t>
      </w:r>
    </w:p>
    <w:p w14:paraId="7565F729" w14:textId="77777777" w:rsidR="006B7171" w:rsidRPr="002D065F" w:rsidRDefault="006B7171" w:rsidP="00ED4DCB">
      <w:pPr>
        <w:pStyle w:val="Textoindependiente3"/>
        <w:rPr>
          <w:rFonts w:ascii="Tw Cen MT" w:hAnsi="Tw Cen MT"/>
        </w:rPr>
      </w:pPr>
    </w:p>
    <w:p w14:paraId="63C7E2DE" w14:textId="77777777" w:rsidR="00051901" w:rsidRDefault="00051901" w:rsidP="00ED4DCB">
      <w:pPr>
        <w:pStyle w:val="Textoindependiente21"/>
        <w:rPr>
          <w:rFonts w:ascii="Tw Cen MT" w:hAnsi="Tw Cen MT"/>
          <w:lang w:val="es-MX"/>
        </w:rPr>
      </w:pPr>
      <w:r w:rsidRPr="002D065F">
        <w:rPr>
          <w:rFonts w:ascii="Tw Cen MT" w:hAnsi="Tw Cen MT"/>
          <w:lang w:val="es-MX"/>
        </w:rPr>
        <w:t>4.1</w:t>
      </w:r>
      <w:r w:rsidRPr="002D065F">
        <w:rPr>
          <w:rFonts w:ascii="Tw Cen MT" w:hAnsi="Tw Cen MT"/>
          <w:lang w:val="es-MX"/>
        </w:rPr>
        <w:tab/>
        <w:t>PROPUESTA TÉCNICA Y ECONÓMICA.</w:t>
      </w:r>
    </w:p>
    <w:p w14:paraId="2F24121F" w14:textId="77777777" w:rsidR="00C4143F" w:rsidRPr="002D065F" w:rsidRDefault="00C4143F" w:rsidP="00ED4DCB">
      <w:pPr>
        <w:pStyle w:val="Textoindependiente21"/>
        <w:rPr>
          <w:rFonts w:ascii="Tw Cen MT" w:hAnsi="Tw Cen MT"/>
          <w:lang w:val="es-MX"/>
        </w:rPr>
      </w:pPr>
    </w:p>
    <w:p w14:paraId="06574BF9" w14:textId="77777777" w:rsidR="00051901" w:rsidRDefault="00051901" w:rsidP="00ED4DCB">
      <w:pPr>
        <w:spacing w:after="0" w:line="240" w:lineRule="auto"/>
        <w:jc w:val="both"/>
        <w:rPr>
          <w:rFonts w:ascii="Tw Cen MT" w:hAnsi="Tw Cen MT" w:cs="Arial"/>
        </w:rPr>
      </w:pPr>
      <w:r w:rsidRPr="002D065F">
        <w:rPr>
          <w:rFonts w:ascii="Tw Cen MT" w:hAnsi="Tw Cen MT" w:cs="Arial"/>
        </w:rPr>
        <w:t xml:space="preserve">El sobre cerrado contendrá la propuesta técnica y económica (según se describe en el </w:t>
      </w:r>
      <w:r w:rsidRPr="002D065F">
        <w:rPr>
          <w:rFonts w:ascii="Tw Cen MT" w:hAnsi="Tw Cen MT" w:cs="Arial"/>
          <w:b/>
        </w:rPr>
        <w:t>ANEXO NÚMERO 1 TÉCNICO Y ANEXO NÚMERO 2 ECONÓMICO</w:t>
      </w:r>
      <w:r w:rsidRPr="002D065F">
        <w:rPr>
          <w:rFonts w:ascii="Tw Cen MT" w:hAnsi="Tw Cen MT" w:cs="Arial"/>
        </w:rPr>
        <w:t xml:space="preserve"> de estas bases). La propuesta técnica y económica deberá presentarse conforme a lo siguiente:</w:t>
      </w:r>
    </w:p>
    <w:p w14:paraId="040F8CA3" w14:textId="77777777" w:rsidR="00ED4DCB" w:rsidRPr="002D065F" w:rsidRDefault="00ED4DCB" w:rsidP="00ED4DCB">
      <w:pPr>
        <w:spacing w:after="0" w:line="240" w:lineRule="auto"/>
        <w:jc w:val="both"/>
        <w:rPr>
          <w:rFonts w:ascii="Tw Cen MT" w:hAnsi="Tw Cen MT" w:cs="Arial"/>
        </w:rPr>
      </w:pPr>
    </w:p>
    <w:p w14:paraId="5E0A4375" w14:textId="77777777" w:rsidR="00B0680E" w:rsidRPr="00B0680E" w:rsidRDefault="00051901" w:rsidP="00C30F19">
      <w:pPr>
        <w:pStyle w:val="Prrafodelista"/>
        <w:numPr>
          <w:ilvl w:val="0"/>
          <w:numId w:val="8"/>
        </w:numPr>
        <w:ind w:left="567" w:hanging="567"/>
        <w:rPr>
          <w:rFonts w:ascii="Tw Cen MT" w:hAnsi="Tw Cen MT" w:cs="Arial"/>
          <w:b/>
          <w:bCs/>
          <w:sz w:val="22"/>
          <w:szCs w:val="22"/>
        </w:rPr>
      </w:pPr>
      <w:r w:rsidRPr="002D065F">
        <w:rPr>
          <w:rFonts w:ascii="Tw Cen MT" w:hAnsi="Tw Cen MT" w:cs="Arial"/>
          <w:sz w:val="22"/>
          <w:szCs w:val="22"/>
        </w:rPr>
        <w:t>Impresa en papel membretado del licitante, legible, sin tachaduras ni enmendaduras.</w:t>
      </w:r>
      <w:r w:rsidRPr="002D065F">
        <w:rPr>
          <w:rFonts w:ascii="Tw Cen MT" w:hAnsi="Tw Cen MT" w:cs="Arial"/>
          <w:b/>
          <w:bCs/>
          <w:sz w:val="22"/>
          <w:szCs w:val="22"/>
        </w:rPr>
        <w:t xml:space="preserve"> </w:t>
      </w:r>
    </w:p>
    <w:p w14:paraId="4ACABB97" w14:textId="73776BCD" w:rsidR="00B0680E"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clara y precisa, detallando las características técnicas y físicas de los Bienes, Arrendamientos o Servicios ofertados, en concordancia con lo solicitado en el </w:t>
      </w:r>
      <w:r w:rsidRPr="002D065F">
        <w:rPr>
          <w:rFonts w:ascii="Tw Cen MT" w:hAnsi="Tw Cen MT" w:cs="Arial"/>
          <w:b/>
          <w:sz w:val="22"/>
          <w:szCs w:val="22"/>
        </w:rPr>
        <w:t>ANEXO NÚMERO 1 TÉCNICO Y ANEXO NÚMERO 2 ECONÓMICO</w:t>
      </w:r>
      <w:r w:rsidRPr="002D065F">
        <w:rPr>
          <w:rFonts w:ascii="Tw Cen MT" w:hAnsi="Tw Cen MT" w:cs="Arial"/>
          <w:sz w:val="22"/>
          <w:szCs w:val="22"/>
        </w:rPr>
        <w:t xml:space="preserve"> de estas bases, señalando </w:t>
      </w:r>
      <w:r w:rsidR="00F84598">
        <w:rPr>
          <w:rFonts w:ascii="Tw Cen MT" w:hAnsi="Tw Cen MT" w:cs="Arial"/>
          <w:sz w:val="22"/>
          <w:szCs w:val="22"/>
        </w:rPr>
        <w:t xml:space="preserve">tanto </w:t>
      </w:r>
      <w:r w:rsidR="003945F8">
        <w:rPr>
          <w:rFonts w:ascii="Tw Cen MT" w:hAnsi="Tw Cen MT" w:cs="Arial"/>
          <w:sz w:val="22"/>
          <w:szCs w:val="22"/>
        </w:rPr>
        <w:t>el</w:t>
      </w:r>
      <w:r w:rsidRPr="002D065F">
        <w:rPr>
          <w:rFonts w:ascii="Tw Cen MT" w:hAnsi="Tw Cen MT" w:cs="Arial"/>
          <w:sz w:val="22"/>
          <w:szCs w:val="22"/>
        </w:rPr>
        <w:t xml:space="preserve"> precio unitario</w:t>
      </w:r>
      <w:r w:rsidR="00F84598">
        <w:rPr>
          <w:rFonts w:ascii="Tw Cen MT" w:hAnsi="Tw Cen MT" w:cs="Arial"/>
          <w:sz w:val="22"/>
          <w:szCs w:val="22"/>
        </w:rPr>
        <w:t xml:space="preserve"> como el total</w:t>
      </w:r>
      <w:r w:rsidRPr="002D065F">
        <w:rPr>
          <w:rFonts w:ascii="Tw Cen MT" w:hAnsi="Tw Cen MT" w:cs="Arial"/>
          <w:sz w:val="22"/>
          <w:szCs w:val="22"/>
        </w:rPr>
        <w:t xml:space="preserve">, en moneda nacional, (pesos mexicanos) </w:t>
      </w:r>
      <w:r w:rsidR="00564FE4" w:rsidRPr="002D065F">
        <w:rPr>
          <w:rFonts w:ascii="Tw Cen MT" w:hAnsi="Tw Cen MT" w:cs="Arial"/>
          <w:b/>
          <w:sz w:val="22"/>
          <w:szCs w:val="22"/>
        </w:rPr>
        <w:t>ANTES DE</w:t>
      </w:r>
      <w:r w:rsidR="00564FE4" w:rsidRPr="002D065F">
        <w:rPr>
          <w:rFonts w:ascii="Tw Cen MT" w:hAnsi="Tw Cen MT" w:cs="Arial"/>
          <w:b/>
          <w:bCs/>
          <w:sz w:val="22"/>
          <w:szCs w:val="22"/>
        </w:rPr>
        <w:t xml:space="preserve"> IMPUESTOS</w:t>
      </w:r>
      <w:r w:rsidR="00564FE4" w:rsidRPr="002D065F">
        <w:rPr>
          <w:rFonts w:ascii="Tw Cen MT" w:hAnsi="Tw Cen MT" w:cs="Arial"/>
          <w:sz w:val="22"/>
          <w:szCs w:val="22"/>
        </w:rPr>
        <w:t>.</w:t>
      </w:r>
    </w:p>
    <w:p w14:paraId="5E8B72C2" w14:textId="1CF5DF56" w:rsidR="00051901" w:rsidRPr="00B0680E"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acreditar los requerimientos mínimos de calidad que el área requirente solicita, conforme al </w:t>
      </w:r>
      <w:r w:rsidRPr="002D065F">
        <w:rPr>
          <w:rFonts w:ascii="Tw Cen MT" w:hAnsi="Tw Cen MT" w:cs="Arial"/>
          <w:b/>
          <w:bCs/>
          <w:sz w:val="22"/>
          <w:szCs w:val="22"/>
        </w:rPr>
        <w:t>ANEXO NÚMERO 1 TÉCNICO.</w:t>
      </w:r>
    </w:p>
    <w:p w14:paraId="26BE73B0" w14:textId="77777777" w:rsidR="00051901" w:rsidRPr="002D065F" w:rsidRDefault="00051901" w:rsidP="00C30F19">
      <w:pPr>
        <w:pStyle w:val="Prrafodelista"/>
        <w:numPr>
          <w:ilvl w:val="0"/>
          <w:numId w:val="8"/>
        </w:numPr>
        <w:ind w:left="567" w:hanging="567"/>
        <w:jc w:val="both"/>
        <w:rPr>
          <w:rFonts w:ascii="Tw Cen MT" w:hAnsi="Tw Cen MT" w:cs="Arial"/>
          <w:b/>
          <w:bCs/>
          <w:sz w:val="22"/>
          <w:szCs w:val="22"/>
        </w:rPr>
      </w:pPr>
      <w:r w:rsidRPr="002D065F">
        <w:rPr>
          <w:rFonts w:ascii="Tw Cen MT" w:hAnsi="Tw Cen MT" w:cs="Arial"/>
          <w:sz w:val="22"/>
          <w:szCs w:val="22"/>
        </w:rPr>
        <w:t xml:space="preserve">Deberá ser firmada por la persona legalmente facultada para ello, en todas y cada una de sus hojas, anexando a su firma la leyenda </w:t>
      </w:r>
      <w:r w:rsidRPr="002D065F">
        <w:rPr>
          <w:rFonts w:ascii="Tw Cen MT" w:hAnsi="Tw Cen MT" w:cs="Arial"/>
          <w:bCs/>
          <w:sz w:val="22"/>
          <w:szCs w:val="22"/>
        </w:rPr>
        <w:t>“BAJO PROTESTA DE DECIR VERDAD”</w:t>
      </w:r>
      <w:r w:rsidRPr="002D065F">
        <w:rPr>
          <w:rFonts w:ascii="Tw Cen MT" w:hAnsi="Tw Cen MT" w:cs="Arial"/>
          <w:b/>
          <w:bCs/>
          <w:sz w:val="22"/>
          <w:szCs w:val="22"/>
        </w:rPr>
        <w:t>.</w:t>
      </w:r>
    </w:p>
    <w:p w14:paraId="73690066"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Se presentará en idioma español.</w:t>
      </w:r>
    </w:p>
    <w:p w14:paraId="1E41449D" w14:textId="77777777" w:rsidR="00051901" w:rsidRPr="002D065F"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t xml:space="preserve">Los precios ofertados deberán ser fijos, sin </w:t>
      </w:r>
      <w:proofErr w:type="spellStart"/>
      <w:r w:rsidRPr="002D065F">
        <w:rPr>
          <w:rFonts w:ascii="Tw Cen MT" w:hAnsi="Tw Cen MT" w:cs="Arial"/>
          <w:sz w:val="22"/>
          <w:szCs w:val="22"/>
        </w:rPr>
        <w:t>escalatoria</w:t>
      </w:r>
      <w:proofErr w:type="spellEnd"/>
      <w:r w:rsidRPr="002D065F">
        <w:rPr>
          <w:rFonts w:ascii="Tw Cen MT" w:hAnsi="Tw Cen MT" w:cs="Arial"/>
          <w:sz w:val="22"/>
          <w:szCs w:val="22"/>
        </w:rPr>
        <w:t xml:space="preserve"> durante la vigencia del proceso de licitación y durante la vigencia </w:t>
      </w:r>
      <w:r>
        <w:rPr>
          <w:rFonts w:ascii="Tw Cen MT" w:hAnsi="Tw Cen MT" w:cs="Arial"/>
          <w:sz w:val="22"/>
          <w:szCs w:val="22"/>
        </w:rPr>
        <w:t>establecida en</w:t>
      </w:r>
      <w:r w:rsidRPr="002D065F">
        <w:rPr>
          <w:rFonts w:ascii="Tw Cen MT" w:hAnsi="Tw Cen MT" w:cs="Arial"/>
          <w:sz w:val="22"/>
          <w:szCs w:val="22"/>
        </w:rPr>
        <w:t xml:space="preserve"> las bases, para el caso del licitante que resulte adjudicado.</w:t>
      </w:r>
    </w:p>
    <w:p w14:paraId="48F202BE" w14:textId="0AA5051C" w:rsidR="00051901" w:rsidRDefault="00051901" w:rsidP="00C30F19">
      <w:pPr>
        <w:pStyle w:val="Prrafodelista"/>
        <w:numPr>
          <w:ilvl w:val="0"/>
          <w:numId w:val="8"/>
        </w:numPr>
        <w:ind w:left="567" w:hanging="567"/>
        <w:jc w:val="both"/>
        <w:rPr>
          <w:rFonts w:ascii="Tw Cen MT" w:hAnsi="Tw Cen MT" w:cs="Arial"/>
          <w:sz w:val="22"/>
          <w:szCs w:val="22"/>
        </w:rPr>
      </w:pPr>
      <w:r w:rsidRPr="002D065F">
        <w:rPr>
          <w:rFonts w:ascii="Tw Cen MT" w:hAnsi="Tw Cen MT" w:cs="Arial"/>
          <w:sz w:val="22"/>
          <w:szCs w:val="22"/>
        </w:rPr>
        <w:lastRenderedPageBreak/>
        <w:t>Si al momento de realizar la verificación de los importes de las propuestas económicas, en las operaciones finales, se de</w:t>
      </w:r>
      <w:r>
        <w:rPr>
          <w:rFonts w:ascii="Tw Cen MT" w:hAnsi="Tw Cen MT" w:cs="Arial"/>
          <w:sz w:val="22"/>
          <w:szCs w:val="22"/>
        </w:rPr>
        <w:t>tectan errores aritméticos, el C</w:t>
      </w:r>
      <w:r w:rsidRPr="002D065F">
        <w:rPr>
          <w:rFonts w:ascii="Tw Cen MT" w:hAnsi="Tw Cen MT" w:cs="Arial"/>
          <w:sz w:val="22"/>
          <w:szCs w:val="22"/>
        </w:rPr>
        <w:t>omité</w:t>
      </w:r>
      <w:r>
        <w:rPr>
          <w:rFonts w:ascii="Tw Cen MT" w:hAnsi="Tw Cen MT" w:cs="Arial"/>
          <w:sz w:val="22"/>
          <w:szCs w:val="22"/>
        </w:rPr>
        <w:t xml:space="preserve"> de Adquisiciones</w:t>
      </w:r>
      <w:r w:rsidRPr="002D065F">
        <w:rPr>
          <w:rFonts w:ascii="Tw Cen MT" w:hAnsi="Tw Cen MT" w:cs="Arial"/>
          <w:sz w:val="22"/>
          <w:szCs w:val="22"/>
        </w:rPr>
        <w:t xml:space="preserve"> procederá a realizar la corrección en el cua</w:t>
      </w:r>
      <w:r>
        <w:rPr>
          <w:rFonts w:ascii="Tw Cen MT" w:hAnsi="Tw Cen MT" w:cs="Arial"/>
          <w:sz w:val="22"/>
          <w:szCs w:val="22"/>
        </w:rPr>
        <w:t>dro comparativo de cotizaciones, d</w:t>
      </w:r>
      <w:r w:rsidRPr="002D065F">
        <w:rPr>
          <w:rFonts w:ascii="Tw Cen MT" w:hAnsi="Tw Cen MT" w:cs="Arial"/>
          <w:sz w:val="22"/>
          <w:szCs w:val="22"/>
        </w:rPr>
        <w:t xml:space="preserve">e lo anterior se dejará constancia en dicho cuadro y acta correspondiente. </w:t>
      </w:r>
      <w:r w:rsidR="008244F8" w:rsidRPr="008244F8">
        <w:rPr>
          <w:rFonts w:ascii="Tw Cen MT" w:hAnsi="Tw Cen MT" w:cs="Arial"/>
          <w:sz w:val="22"/>
          <w:szCs w:val="22"/>
        </w:rPr>
        <w:t>En caso de discrepancia entre las cantidades escritas con letra y número prevalecerá la primera.</w:t>
      </w:r>
      <w:r w:rsidR="008244F8">
        <w:rPr>
          <w:rFonts w:ascii="Tw Cen MT" w:hAnsi="Tw Cen MT" w:cs="Arial"/>
          <w:sz w:val="22"/>
          <w:szCs w:val="22"/>
        </w:rPr>
        <w:t xml:space="preserve"> </w:t>
      </w:r>
      <w:r w:rsidRPr="002D065F">
        <w:rPr>
          <w:rFonts w:ascii="Tw Cen MT" w:hAnsi="Tw Cen MT" w:cs="Arial"/>
          <w:sz w:val="22"/>
          <w:szCs w:val="22"/>
        </w:rPr>
        <w:t>En ningún caso se realizarán correcciones en precios unitarios. En caso de que el licitante no acepte la(s) corrección(es), la propuesta será dese</w:t>
      </w:r>
      <w:r>
        <w:rPr>
          <w:rFonts w:ascii="Tw Cen MT" w:hAnsi="Tw Cen MT" w:cs="Arial"/>
          <w:sz w:val="22"/>
          <w:szCs w:val="22"/>
        </w:rPr>
        <w:t>ch</w:t>
      </w:r>
      <w:r w:rsidRPr="002D065F">
        <w:rPr>
          <w:rFonts w:ascii="Tw Cen MT" w:hAnsi="Tw Cen MT" w:cs="Arial"/>
          <w:sz w:val="22"/>
          <w:szCs w:val="22"/>
        </w:rPr>
        <w:t>ada.</w:t>
      </w:r>
    </w:p>
    <w:p w14:paraId="07600659" w14:textId="77777777" w:rsidR="00883D21" w:rsidRDefault="00883D21" w:rsidP="00ED4DCB">
      <w:pPr>
        <w:spacing w:after="0" w:line="240" w:lineRule="auto"/>
        <w:rPr>
          <w:rFonts w:ascii="Tw Cen MT" w:hAnsi="Tw Cen MT" w:cs="Arial"/>
          <w:bCs/>
        </w:rPr>
      </w:pPr>
    </w:p>
    <w:p w14:paraId="09E03736" w14:textId="77777777" w:rsidR="00051901" w:rsidRPr="00C030D9" w:rsidRDefault="00051901" w:rsidP="00ED4DCB">
      <w:pPr>
        <w:spacing w:after="0" w:line="240" w:lineRule="auto"/>
        <w:jc w:val="both"/>
        <w:rPr>
          <w:rFonts w:ascii="Tw Cen MT" w:hAnsi="Tw Cen MT" w:cs="Arial"/>
          <w:bCs/>
        </w:rPr>
      </w:pPr>
      <w:r w:rsidRPr="00C030D9">
        <w:rPr>
          <w:rFonts w:ascii="Tw Cen MT" w:hAnsi="Tw Cen MT" w:cs="Arial"/>
          <w:bCs/>
        </w:rPr>
        <w:t>LAS PROPUESTAS TÉCNICAS Y ECONÓMICAS QUE NO CONTENGAN CUALQUIERA DE LOS REQUISITOS MENCIONADOS SERÁN DESECHADAS.</w:t>
      </w:r>
    </w:p>
    <w:p w14:paraId="458558DB" w14:textId="77777777" w:rsidR="006C7287" w:rsidRPr="00C030D9" w:rsidRDefault="006C7287" w:rsidP="00ED4DCB">
      <w:pPr>
        <w:spacing w:after="0" w:line="240" w:lineRule="auto"/>
        <w:jc w:val="both"/>
        <w:rPr>
          <w:rFonts w:ascii="Tw Cen MT" w:hAnsi="Tw Cen MT" w:cs="Arial"/>
          <w:bCs/>
        </w:rPr>
      </w:pPr>
    </w:p>
    <w:p w14:paraId="79B2D2E7" w14:textId="77777777" w:rsidR="00051901" w:rsidRPr="00C030D9" w:rsidRDefault="00051901" w:rsidP="00ED4DCB">
      <w:pPr>
        <w:pStyle w:val="Textoindependiente21"/>
        <w:rPr>
          <w:rFonts w:ascii="Tw Cen MT" w:hAnsi="Tw Cen MT"/>
          <w:lang w:val="es-MX"/>
        </w:rPr>
      </w:pPr>
      <w:r w:rsidRPr="00C030D9">
        <w:rPr>
          <w:rFonts w:ascii="Tw Cen MT" w:hAnsi="Tw Cen MT"/>
          <w:lang w:val="es-MX"/>
        </w:rPr>
        <w:t>4.2</w:t>
      </w:r>
      <w:r w:rsidR="00883D21" w:rsidRPr="00C030D9">
        <w:rPr>
          <w:rFonts w:ascii="Tw Cen MT" w:hAnsi="Tw Cen MT"/>
          <w:lang w:val="es-MX"/>
        </w:rPr>
        <w:tab/>
      </w:r>
      <w:r w:rsidRPr="00C030D9">
        <w:rPr>
          <w:rFonts w:ascii="Tw Cen MT" w:hAnsi="Tw Cen MT"/>
          <w:lang w:val="es-MX"/>
        </w:rPr>
        <w:t>PROPOSICIONES CONJUNTAS.</w:t>
      </w:r>
    </w:p>
    <w:p w14:paraId="15D7FD91" w14:textId="77777777" w:rsidR="00C4143F" w:rsidRPr="00C030D9" w:rsidRDefault="00C4143F" w:rsidP="00ED4DCB">
      <w:pPr>
        <w:pStyle w:val="Textoindependiente21"/>
        <w:rPr>
          <w:rFonts w:ascii="Tw Cen MT" w:hAnsi="Tw Cen MT"/>
          <w:lang w:val="es-MX"/>
        </w:rPr>
      </w:pPr>
    </w:p>
    <w:p w14:paraId="2F05CA65" w14:textId="413775A5" w:rsidR="00C030D9" w:rsidRDefault="00C030D9" w:rsidP="00C030D9">
      <w:pPr>
        <w:pStyle w:val="qowt-stl-textoindependiente21"/>
        <w:shd w:val="clear" w:color="auto" w:fill="FFFFFF"/>
        <w:spacing w:before="0" w:beforeAutospacing="0" w:after="0" w:afterAutospacing="0"/>
        <w:jc w:val="both"/>
        <w:rPr>
          <w:rStyle w:val="qowt-font3-twcenmt"/>
          <w:rFonts w:ascii="Tw Cen MT" w:hAnsi="Tw Cen MT" w:cs="Arial"/>
          <w:color w:val="000000"/>
          <w:sz w:val="22"/>
          <w:szCs w:val="22"/>
        </w:rPr>
      </w:pPr>
      <w:r w:rsidRPr="00C030D9">
        <w:rPr>
          <w:rStyle w:val="qowt-font3-twcenmt"/>
          <w:rFonts w:ascii="Tw Cen MT" w:hAnsi="Tw Cen MT" w:cs="Arial"/>
          <w:color w:val="000000"/>
          <w:sz w:val="22"/>
          <w:szCs w:val="22"/>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07A9147C" w14:textId="77777777" w:rsidR="000F7588" w:rsidRPr="00C030D9" w:rsidRDefault="000F7588"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0C324C40"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Los participantes que presentan propuestas conjuntas declararán por escrito, BAJO PROTESTA DE DECIR VERDAD, la imposibilidad de presentar propuestas de manera individual.</w:t>
      </w:r>
    </w:p>
    <w:p w14:paraId="00A3F8A3" w14:textId="5701C4FF"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p>
    <w:p w14:paraId="2D864056" w14:textId="77777777" w:rsidR="00C030D9" w:rsidRPr="00C030D9" w:rsidRDefault="00C030D9" w:rsidP="00C030D9">
      <w:pPr>
        <w:pStyle w:val="qowt-stl-textoindependiente21"/>
        <w:shd w:val="clear" w:color="auto" w:fill="FFFFFF"/>
        <w:spacing w:before="0" w:beforeAutospacing="0" w:after="0" w:afterAutospacing="0"/>
        <w:jc w:val="both"/>
        <w:rPr>
          <w:rFonts w:ascii="Tw Cen MT" w:hAnsi="Tw Cen MT" w:cs="Arial"/>
          <w:b/>
          <w:bCs/>
          <w:color w:val="000000"/>
          <w:sz w:val="22"/>
          <w:szCs w:val="22"/>
        </w:rPr>
      </w:pPr>
      <w:r w:rsidRPr="00C030D9">
        <w:rPr>
          <w:rStyle w:val="qowt-font3-twcenmt"/>
          <w:rFonts w:ascii="Tw Cen MT" w:hAnsi="Tw Cen MT" w:cs="Arial"/>
          <w:color w:val="000000"/>
          <w:sz w:val="22"/>
          <w:szCs w:val="22"/>
        </w:rPr>
        <w:t>Cada uno de los licitantes que integren la propuesta conjunta deberá presentar los documentos establecidos en el punto 3.3, ya sea 3.3.1 o 3.3.2, según corresponda.</w:t>
      </w:r>
    </w:p>
    <w:p w14:paraId="5DAC9076" w14:textId="77777777" w:rsidR="00BC3CBB" w:rsidRPr="002D065F" w:rsidRDefault="00BC3CBB" w:rsidP="00ED4DCB">
      <w:pPr>
        <w:pStyle w:val="Textoindependiente21"/>
        <w:rPr>
          <w:rFonts w:ascii="Tw Cen MT" w:hAnsi="Tw Cen MT"/>
          <w:b w:val="0"/>
          <w:lang w:val="es-ES"/>
        </w:rPr>
      </w:pPr>
    </w:p>
    <w:p w14:paraId="69F49194"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 xml:space="preserve">La propuesta conjunta contenida en el sobre cerrado </w:t>
      </w:r>
      <w:r>
        <w:rPr>
          <w:rFonts w:ascii="Tw Cen MT" w:hAnsi="Tw Cen MT"/>
          <w:b w:val="0"/>
          <w:lang w:val="es-ES"/>
        </w:rPr>
        <w:t xml:space="preserve">de las propuestas técnicas y económicas, </w:t>
      </w:r>
      <w:r w:rsidRPr="002D065F">
        <w:rPr>
          <w:rFonts w:ascii="Tw Cen MT" w:hAnsi="Tw Cen MT"/>
          <w:b w:val="0"/>
          <w:lang w:val="es-ES"/>
        </w:rPr>
        <w:t>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2D065F" w:rsidRDefault="00BC3CBB" w:rsidP="00ED4DCB">
      <w:pPr>
        <w:pStyle w:val="Textoindependiente21"/>
        <w:rPr>
          <w:rFonts w:ascii="Tw Cen MT" w:hAnsi="Tw Cen MT"/>
          <w:b w:val="0"/>
          <w:lang w:val="es-ES"/>
        </w:rPr>
      </w:pPr>
    </w:p>
    <w:p w14:paraId="11BC6D61"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w:t>
      </w:r>
      <w:r>
        <w:rPr>
          <w:rFonts w:ascii="Tw Cen MT" w:hAnsi="Tw Cen MT"/>
          <w:b w:val="0"/>
          <w:lang w:val="es-ES"/>
        </w:rPr>
        <w:t>stablezca en el propio contrato o convenio de propuesta conjunta.</w:t>
      </w:r>
    </w:p>
    <w:p w14:paraId="62C60C32" w14:textId="77777777" w:rsidR="00BC3CBB" w:rsidRPr="002D065F" w:rsidRDefault="00BC3CBB" w:rsidP="00ED4DCB">
      <w:pPr>
        <w:pStyle w:val="Textoindependiente21"/>
        <w:rPr>
          <w:rFonts w:ascii="Tw Cen MT" w:hAnsi="Tw Cen MT"/>
          <w:b w:val="0"/>
          <w:lang w:val="es-ES"/>
        </w:rPr>
      </w:pPr>
    </w:p>
    <w:p w14:paraId="34A1C8AC" w14:textId="77777777" w:rsidR="003F743E" w:rsidRDefault="003F743E" w:rsidP="003F743E">
      <w:pPr>
        <w:pStyle w:val="Textoindependiente21"/>
        <w:rPr>
          <w:rFonts w:ascii="Tw Cen MT" w:hAnsi="Tw Cen MT"/>
          <w:b w:val="0"/>
          <w:lang w:val="es-ES"/>
        </w:rPr>
      </w:pPr>
      <w:r w:rsidRPr="002D065F">
        <w:rPr>
          <w:rFonts w:ascii="Tw Cen MT" w:hAnsi="Tw Cen MT"/>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Default="00ED4DCB" w:rsidP="00ED4DCB">
      <w:pPr>
        <w:pStyle w:val="Textoindependiente21"/>
        <w:rPr>
          <w:rFonts w:ascii="Tw Cen MT" w:hAnsi="Tw Cen MT"/>
          <w:b w:val="0"/>
          <w:lang w:val="es-ES"/>
        </w:rPr>
      </w:pPr>
    </w:p>
    <w:p w14:paraId="1733F23E" w14:textId="3BDF8963" w:rsidR="00051901" w:rsidRPr="002D065F" w:rsidRDefault="00883D21" w:rsidP="006736DB">
      <w:pPr>
        <w:shd w:val="clear" w:color="auto" w:fill="BFBFBF"/>
        <w:rPr>
          <w:rFonts w:ascii="Tw Cen MT" w:hAnsi="Tw Cen MT" w:cs="Arial"/>
          <w:b/>
          <w:bCs/>
        </w:rPr>
      </w:pPr>
      <w:r>
        <w:rPr>
          <w:rFonts w:ascii="Tw Cen MT" w:hAnsi="Tw Cen MT" w:cs="Arial"/>
          <w:b/>
          <w:bCs/>
        </w:rPr>
        <w:t>5.</w:t>
      </w:r>
      <w:r w:rsidR="00570F1A">
        <w:rPr>
          <w:rFonts w:ascii="Tw Cen MT" w:hAnsi="Tw Cen MT" w:cs="Arial"/>
          <w:b/>
          <w:bCs/>
        </w:rPr>
        <w:t xml:space="preserve">  </w:t>
      </w:r>
      <w:r w:rsidR="00051901" w:rsidRPr="002D065F">
        <w:rPr>
          <w:rFonts w:ascii="Tw Cen MT" w:hAnsi="Tw Cen MT" w:cs="Arial"/>
          <w:b/>
          <w:bCs/>
        </w:rPr>
        <w:t>FIRMA DEL CONTRATO.</w:t>
      </w:r>
    </w:p>
    <w:p w14:paraId="3EE1042C" w14:textId="77777777" w:rsidR="00051901" w:rsidRDefault="00051901" w:rsidP="007E7C3C">
      <w:pPr>
        <w:pStyle w:val="Textoindependiente3"/>
        <w:rPr>
          <w:rFonts w:ascii="Tw Cen MT" w:hAnsi="Tw Cen MT"/>
          <w:b/>
          <w:bCs/>
        </w:rPr>
      </w:pPr>
      <w:r w:rsidRPr="002D065F">
        <w:rPr>
          <w:rFonts w:ascii="Tw Cen MT" w:hAnsi="Tw Cen MT"/>
        </w:rPr>
        <w:t xml:space="preserve">La firma del contrato es la formalización para el surtimiento de los bienes, arrendamientos o servicios, después de que se adjudica lo ofertado de la presente licitación y deberá realizarse </w:t>
      </w:r>
      <w:r w:rsidRPr="002D065F">
        <w:rPr>
          <w:rFonts w:ascii="Tw Cen MT" w:hAnsi="Tw Cen MT"/>
          <w:b/>
        </w:rPr>
        <w:t>dentro de los 15 días naturales siguientes a la fecha del fallo correspondiente</w:t>
      </w:r>
      <w:r w:rsidRPr="002D065F">
        <w:rPr>
          <w:rFonts w:ascii="Tw Cen MT" w:hAnsi="Tw Cen MT"/>
        </w:rPr>
        <w:t>, en la Dirección de Adquisiciones Bienes y Servicios ubicada en el Edificio B Planta Baja, sito en Av. Ejército Mexicano Esq. Tercer Anillo Periférico, Colonia el Diezmo, C.P. 28010, Colima, Col. con el Director de Adquisiciones Bienes y Servicios</w:t>
      </w:r>
      <w:r w:rsidRPr="002D065F">
        <w:rPr>
          <w:rFonts w:ascii="Tw Cen MT" w:hAnsi="Tw Cen MT"/>
          <w:b/>
          <w:bCs/>
        </w:rPr>
        <w:t>.</w:t>
      </w:r>
    </w:p>
    <w:p w14:paraId="786CC82B" w14:textId="77777777" w:rsidR="007E7C3C" w:rsidRPr="00236F31" w:rsidRDefault="007E7C3C" w:rsidP="007E7C3C">
      <w:pPr>
        <w:pStyle w:val="Textoindependiente3"/>
        <w:rPr>
          <w:rFonts w:ascii="Tw Cen MT" w:hAnsi="Tw Cen MT"/>
        </w:rPr>
      </w:pPr>
    </w:p>
    <w:p w14:paraId="549D3043" w14:textId="77777777" w:rsidR="003F743E" w:rsidRDefault="003F743E" w:rsidP="003F743E">
      <w:pPr>
        <w:spacing w:after="0" w:line="240" w:lineRule="auto"/>
        <w:jc w:val="both"/>
        <w:rPr>
          <w:rFonts w:ascii="Tw Cen MT" w:hAnsi="Tw Cen MT" w:cs="Arial"/>
          <w:lang w:val="es-ES"/>
        </w:rPr>
      </w:pPr>
      <w:r w:rsidRPr="002D065F">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w:t>
      </w:r>
      <w:r>
        <w:rPr>
          <w:rFonts w:ascii="Tw Cen MT" w:hAnsi="Tw Cen MT" w:cs="Arial"/>
          <w:lang w:val="es-ES"/>
        </w:rPr>
        <w:t xml:space="preserve">del Sector </w:t>
      </w:r>
      <w:r w:rsidRPr="002D065F">
        <w:rPr>
          <w:rFonts w:ascii="Tw Cen MT" w:hAnsi="Tw Cen MT" w:cs="Arial"/>
          <w:lang w:val="es-ES"/>
        </w:rPr>
        <w:t xml:space="preserve">Público del Estado de Colima. </w:t>
      </w:r>
    </w:p>
    <w:p w14:paraId="00482152" w14:textId="77777777" w:rsidR="007E7C3C" w:rsidRPr="002D065F" w:rsidRDefault="007E7C3C" w:rsidP="007E7C3C">
      <w:pPr>
        <w:spacing w:after="0" w:line="240" w:lineRule="auto"/>
        <w:jc w:val="both"/>
        <w:rPr>
          <w:rFonts w:ascii="Tw Cen MT" w:hAnsi="Tw Cen MT" w:cs="Arial"/>
          <w:lang w:val="es-ES"/>
        </w:rPr>
      </w:pPr>
    </w:p>
    <w:p w14:paraId="4F1E3BC3" w14:textId="77777777" w:rsidR="00051901" w:rsidRDefault="00051901" w:rsidP="007E7C3C">
      <w:pPr>
        <w:spacing w:after="0" w:line="240" w:lineRule="auto"/>
        <w:jc w:val="both"/>
        <w:rPr>
          <w:rFonts w:ascii="Tw Cen MT" w:hAnsi="Tw Cen MT" w:cs="Arial"/>
          <w:b/>
          <w:bCs/>
        </w:rPr>
      </w:pPr>
      <w:r w:rsidRPr="002D065F">
        <w:rPr>
          <w:rFonts w:ascii="Tw Cen MT" w:hAnsi="Tw Cen MT" w:cs="Arial"/>
          <w:bCs/>
        </w:rPr>
        <w:lastRenderedPageBreak/>
        <w:t xml:space="preserve">La dependencia requirente informará a la </w:t>
      </w:r>
      <w:r w:rsidRPr="002D065F">
        <w:rPr>
          <w:rFonts w:ascii="Tw Cen MT" w:hAnsi="Tw Cen MT" w:cs="Arial"/>
          <w:b/>
          <w:bCs/>
        </w:rPr>
        <w:t>Dirección de Adquisiciones de Bienes y Servicios</w:t>
      </w:r>
      <w:r w:rsidRPr="002D065F">
        <w:rPr>
          <w:rFonts w:ascii="Tw Cen MT" w:hAnsi="Tw Cen MT" w:cs="Arial"/>
          <w:bCs/>
        </w:rPr>
        <w:t xml:space="preserve"> de la recepción, ejecución o de la entrega, así como el cumplimiento de los bienes y/o servicios ofrecidos de acuerdo al </w:t>
      </w:r>
      <w:r w:rsidRPr="002D065F">
        <w:rPr>
          <w:rFonts w:ascii="Tw Cen MT" w:hAnsi="Tw Cen MT" w:cs="Arial"/>
          <w:b/>
          <w:bCs/>
        </w:rPr>
        <w:t>ANEXO NÚMERO 1 TÉCNICO</w:t>
      </w:r>
      <w:r w:rsidRPr="002D065F">
        <w:rPr>
          <w:rFonts w:ascii="Tw Cen MT" w:hAnsi="Tw Cen MT" w:cs="Arial"/>
          <w:b/>
        </w:rPr>
        <w:t xml:space="preserve"> </w:t>
      </w:r>
      <w:r w:rsidRPr="001C5321">
        <w:rPr>
          <w:rFonts w:ascii="Tw Cen MT" w:hAnsi="Tw Cen MT" w:cs="Arial"/>
          <w:b/>
        </w:rPr>
        <w:t>Y ANEXO NÚMERO 2 ECONÓMICO</w:t>
      </w:r>
      <w:r w:rsidRPr="001C5321">
        <w:rPr>
          <w:rFonts w:ascii="Tw Cen MT" w:hAnsi="Tw Cen MT" w:cs="Arial"/>
          <w:b/>
          <w:bCs/>
        </w:rPr>
        <w:t>.</w:t>
      </w:r>
      <w:r w:rsidRPr="002D065F">
        <w:rPr>
          <w:rFonts w:ascii="Tw Cen MT" w:hAnsi="Tw Cen MT" w:cs="Arial"/>
          <w:b/>
          <w:bCs/>
        </w:rPr>
        <w:t xml:space="preserve"> </w:t>
      </w:r>
    </w:p>
    <w:p w14:paraId="6A32F877" w14:textId="77777777" w:rsidR="007E7C3C" w:rsidRPr="002D065F" w:rsidRDefault="007E7C3C" w:rsidP="007E7C3C">
      <w:pPr>
        <w:spacing w:after="0" w:line="240" w:lineRule="auto"/>
        <w:jc w:val="both"/>
        <w:rPr>
          <w:rFonts w:ascii="Tw Cen MT" w:hAnsi="Tw Cen MT" w:cs="Arial"/>
          <w:b/>
          <w:bCs/>
        </w:rPr>
      </w:pPr>
    </w:p>
    <w:p w14:paraId="55E78FD7" w14:textId="77777777" w:rsidR="00051901" w:rsidRDefault="00051901" w:rsidP="007E7C3C">
      <w:pPr>
        <w:spacing w:after="0" w:line="240" w:lineRule="auto"/>
        <w:jc w:val="both"/>
        <w:rPr>
          <w:rFonts w:ascii="Tw Cen MT" w:hAnsi="Tw Cen MT" w:cs="Arial"/>
          <w:lang w:val="es-ES"/>
        </w:rPr>
      </w:pPr>
      <w:r w:rsidRPr="002D065F">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2D065F" w:rsidRDefault="00917E03" w:rsidP="007E7C3C">
      <w:pPr>
        <w:spacing w:after="0" w:line="240" w:lineRule="auto"/>
        <w:jc w:val="both"/>
        <w:rPr>
          <w:rFonts w:ascii="Tw Cen MT" w:hAnsi="Tw Cen MT" w:cs="Arial"/>
          <w:lang w:val="es-ES"/>
        </w:rPr>
      </w:pPr>
    </w:p>
    <w:p w14:paraId="7F4C86A5" w14:textId="77777777" w:rsidR="0090721A" w:rsidRPr="00AF0F30" w:rsidRDefault="0090721A" w:rsidP="0090721A">
      <w:pPr>
        <w:spacing w:after="0" w:line="240" w:lineRule="auto"/>
        <w:rPr>
          <w:rFonts w:ascii="Tw Cen MT" w:hAnsi="Tw Cen MT" w:cs="Arial"/>
          <w:lang w:val="es-ES"/>
        </w:rPr>
      </w:pPr>
      <w:r w:rsidRPr="005803B0">
        <w:rPr>
          <w:rFonts w:ascii="Tw Cen MT" w:hAnsi="Tw Cen MT" w:cs="Arial"/>
          <w:lang w:val="es-ES"/>
        </w:rPr>
        <w:t xml:space="preserve">El presente contrato </w:t>
      </w:r>
      <w:r w:rsidRPr="00AF0F30">
        <w:rPr>
          <w:rFonts w:ascii="Tw Cen MT" w:hAnsi="Tw Cen MT" w:cs="Arial"/>
          <w:lang w:val="es-ES"/>
        </w:rPr>
        <w:t xml:space="preserve">abarcará </w:t>
      </w:r>
      <w:r w:rsidRPr="00AF0F30">
        <w:rPr>
          <w:rFonts w:ascii="Tw Cen MT" w:hAnsi="Tw Cen MT" w:cs="Arial"/>
          <w:b/>
          <w:lang w:val="es-ES"/>
        </w:rPr>
        <w:t>UN EJERCICIO PRESUPUESTAL.</w:t>
      </w:r>
    </w:p>
    <w:p w14:paraId="13C33D30" w14:textId="77777777" w:rsidR="00511D71" w:rsidRPr="006153CC" w:rsidRDefault="00511D71" w:rsidP="007E7C3C">
      <w:pPr>
        <w:spacing w:after="0" w:line="240" w:lineRule="auto"/>
        <w:rPr>
          <w:rFonts w:ascii="Tw Cen MT" w:hAnsi="Tw Cen MT" w:cs="Arial"/>
          <w:lang w:val="es-ES"/>
        </w:rPr>
      </w:pPr>
    </w:p>
    <w:p w14:paraId="442501D4" w14:textId="29C00C53" w:rsidR="00051901" w:rsidRPr="00506D7F" w:rsidRDefault="00051901" w:rsidP="005212DD">
      <w:pPr>
        <w:pStyle w:val="Textoindependiente21"/>
        <w:tabs>
          <w:tab w:val="left" w:pos="426"/>
        </w:tabs>
        <w:rPr>
          <w:rFonts w:ascii="Tw Cen MT" w:hAnsi="Tw Cen MT"/>
        </w:rPr>
      </w:pPr>
      <w:r w:rsidRPr="00506D7F">
        <w:rPr>
          <w:rFonts w:ascii="Tw Cen MT" w:hAnsi="Tw Cen MT"/>
        </w:rPr>
        <w:t>5.1</w:t>
      </w:r>
      <w:r w:rsidRPr="00506D7F">
        <w:rPr>
          <w:rFonts w:ascii="Tw Cen MT" w:hAnsi="Tw Cen MT"/>
        </w:rPr>
        <w:tab/>
        <w:t>INSTRUCCIONES PARA LA ELABORACIÓN Y ENTREGA DE LA GARANTÍA DE CUMPLIMIENTO DEL CONTRATO.</w:t>
      </w:r>
    </w:p>
    <w:p w14:paraId="47A58938" w14:textId="77777777" w:rsidR="00511D71" w:rsidRPr="00506D7F" w:rsidRDefault="00511D71" w:rsidP="005212DD">
      <w:pPr>
        <w:pStyle w:val="Textoindependiente21"/>
        <w:tabs>
          <w:tab w:val="left" w:pos="426"/>
        </w:tabs>
        <w:rPr>
          <w:rFonts w:ascii="Tw Cen MT" w:hAnsi="Tw Cen MT"/>
        </w:rPr>
      </w:pPr>
    </w:p>
    <w:p w14:paraId="0594478B" w14:textId="77777777" w:rsidR="0090721A" w:rsidRPr="00AF0F30" w:rsidRDefault="0090721A" w:rsidP="0090721A">
      <w:pPr>
        <w:pStyle w:val="Textoindependiente3"/>
        <w:rPr>
          <w:rFonts w:ascii="Tw Cen MT" w:hAnsi="Tw Cen MT"/>
        </w:rPr>
      </w:pPr>
      <w:r w:rsidRPr="00AF0F30">
        <w:rPr>
          <w:rFonts w:ascii="Tw Cen MT" w:hAnsi="Tw Cen M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F0F30">
        <w:rPr>
          <w:rFonts w:ascii="Tw Cen MT" w:hAnsi="Tw Cen MT"/>
          <w:b/>
          <w:bCs/>
        </w:rPr>
        <w:t xml:space="preserve">10% </w:t>
      </w:r>
      <w:r w:rsidRPr="00AF0F30">
        <w:rPr>
          <w:rFonts w:ascii="Tw Cen MT" w:hAnsi="Tw Cen MT"/>
          <w:bCs/>
        </w:rPr>
        <w:t>del monto total</w:t>
      </w:r>
      <w:r w:rsidRPr="00AF0F30">
        <w:rPr>
          <w:rFonts w:ascii="Tw Cen MT" w:hAnsi="Tw Cen MT"/>
          <w:b/>
          <w:bCs/>
        </w:rPr>
        <w:t xml:space="preserve"> ANTES DE IMPUESTOS </w:t>
      </w:r>
      <w:r w:rsidRPr="00AF0F30">
        <w:rPr>
          <w:rFonts w:ascii="Tw Cen MT" w:hAnsi="Tw Cen MT"/>
          <w:bCs/>
        </w:rPr>
        <w:t>del monto adjudicado</w:t>
      </w:r>
      <w:r w:rsidRPr="00AF0F30">
        <w:rPr>
          <w:rFonts w:ascii="Tw Cen MT" w:hAnsi="Tw Cen MT"/>
        </w:rPr>
        <w:t>, como garantía del buen cumplimiento del contrato, a favor de la</w:t>
      </w:r>
      <w:r w:rsidRPr="00AF0F30">
        <w:rPr>
          <w:rFonts w:ascii="Tw Cen MT" w:hAnsi="Tw Cen MT"/>
          <w:b/>
          <w:bCs/>
        </w:rPr>
        <w:t xml:space="preserve"> Secretaría de Planeación y Finanzas del Gobierno del Estado de Colima</w:t>
      </w:r>
      <w:r w:rsidRPr="00AF0F30">
        <w:rPr>
          <w:rFonts w:ascii="Tw Cen MT" w:hAnsi="Tw Cen MT"/>
        </w:rPr>
        <w:t xml:space="preserve">, y deberá ser entregada </w:t>
      </w:r>
      <w:r w:rsidRPr="00AF0F30">
        <w:rPr>
          <w:rFonts w:ascii="Tw Cen MT" w:hAnsi="Tw Cen MT"/>
          <w:b/>
          <w:bCs/>
        </w:rPr>
        <w:t>dentro de los diez días naturales siguientes a la firma del contrato,</w:t>
      </w:r>
      <w:r w:rsidRPr="00AF0F30">
        <w:rPr>
          <w:rFonts w:ascii="Tw Cen MT" w:hAnsi="Tw Cen MT"/>
        </w:rPr>
        <w:t xml:space="preserve"> debiendo contener en su texto las siguientes manifestaciones:</w:t>
      </w:r>
    </w:p>
    <w:p w14:paraId="24895705" w14:textId="4BB4E9A4" w:rsidR="0090721A" w:rsidRPr="00AF0F30" w:rsidRDefault="0090721A" w:rsidP="0090721A">
      <w:pPr>
        <w:pStyle w:val="Textodebloque"/>
        <w:ind w:left="709" w:right="0"/>
        <w:rPr>
          <w:rFonts w:ascii="Tw Cen MT" w:hAnsi="Tw Cen MT"/>
        </w:rPr>
      </w:pPr>
      <w:r w:rsidRPr="00AF0F30">
        <w:rPr>
          <w:rFonts w:ascii="Tw Cen MT" w:hAnsi="Tw Cen MT"/>
        </w:rPr>
        <w:t>a)</w:t>
      </w:r>
      <w:r w:rsidRPr="00AF0F30">
        <w:rPr>
          <w:rFonts w:ascii="Tw Cen MT" w:hAnsi="Tw Cen MT"/>
        </w:rPr>
        <w:tab/>
        <w:t xml:space="preserve">Que la fianza se otorga para garantizar el cumplimiento de todas y cada una de las obligaciones y estipulaciones del contrato por parte del licitante adjudicado, del procedimiento de licitación pública nacional número </w:t>
      </w:r>
      <w:r w:rsidRPr="005B27C5">
        <w:rPr>
          <w:rFonts w:ascii="Tw Cen MT" w:hAnsi="Tw Cen MT"/>
          <w:b/>
        </w:rPr>
        <w:t>06002-</w:t>
      </w:r>
      <w:r w:rsidR="005B27C5" w:rsidRPr="005B27C5">
        <w:rPr>
          <w:rFonts w:ascii="Tw Cen MT" w:hAnsi="Tw Cen MT"/>
          <w:b/>
        </w:rPr>
        <w:t>00</w:t>
      </w:r>
      <w:r w:rsidR="009779B2">
        <w:rPr>
          <w:rFonts w:ascii="Tw Cen MT" w:hAnsi="Tw Cen MT"/>
          <w:b/>
        </w:rPr>
        <w:t>5</w:t>
      </w:r>
      <w:r w:rsidRPr="005B27C5">
        <w:rPr>
          <w:rFonts w:ascii="Tw Cen MT" w:hAnsi="Tw Cen MT"/>
          <w:b/>
        </w:rPr>
        <w:t>-2020</w:t>
      </w:r>
      <w:r w:rsidRPr="00AF0F30">
        <w:rPr>
          <w:rFonts w:ascii="Tw Cen MT" w:hAnsi="Tw Cen MT"/>
          <w:b/>
        </w:rPr>
        <w:t>.</w:t>
      </w:r>
    </w:p>
    <w:p w14:paraId="43DC2525" w14:textId="77777777" w:rsidR="0090721A" w:rsidRPr="00AF0F30" w:rsidRDefault="0090721A" w:rsidP="0090721A">
      <w:pPr>
        <w:spacing w:after="0"/>
        <w:ind w:left="709" w:hanging="567"/>
        <w:jc w:val="both"/>
        <w:rPr>
          <w:rFonts w:ascii="Tw Cen MT" w:hAnsi="Tw Cen MT" w:cs="Arial"/>
        </w:rPr>
      </w:pPr>
      <w:r w:rsidRPr="00AF0F30">
        <w:rPr>
          <w:rFonts w:ascii="Tw Cen MT" w:hAnsi="Tw Cen MT" w:cs="Arial"/>
        </w:rPr>
        <w:t>b)</w:t>
      </w:r>
      <w:r w:rsidRPr="00AF0F30">
        <w:rPr>
          <w:rFonts w:ascii="Tw Cen MT" w:hAnsi="Tw Cen MT" w:cs="Arial"/>
        </w:rPr>
        <w:tab/>
        <w:t xml:space="preserve">Que la fianza tendrá vigencia, hasta el cumplimiento del contrato, de acuerdo a lo solicitado en el </w:t>
      </w:r>
      <w:r w:rsidRPr="00AF0F30">
        <w:rPr>
          <w:rFonts w:ascii="Tw Cen MT" w:hAnsi="Tw Cen MT" w:cs="Arial"/>
          <w:b/>
        </w:rPr>
        <w:t>ANEXO NÚMERO 1 TÉCNICO</w:t>
      </w:r>
      <w:r w:rsidRPr="00AF0F30">
        <w:rPr>
          <w:rFonts w:ascii="Tw Cen MT" w:hAnsi="Tw Cen MT" w:cs="Arial"/>
        </w:rPr>
        <w:t xml:space="preserve">. </w:t>
      </w:r>
    </w:p>
    <w:p w14:paraId="6F89DD79" w14:textId="77777777" w:rsidR="0090721A" w:rsidRPr="00AF0F30" w:rsidRDefault="0090721A" w:rsidP="0090721A">
      <w:pPr>
        <w:spacing w:after="0"/>
        <w:ind w:left="709" w:hanging="567"/>
        <w:rPr>
          <w:rFonts w:ascii="Tw Cen MT" w:hAnsi="Tw Cen MT"/>
        </w:rPr>
      </w:pPr>
      <w:r w:rsidRPr="00AF0F30">
        <w:rPr>
          <w:rFonts w:ascii="Tw Cen MT" w:hAnsi="Tw Cen MT"/>
        </w:rPr>
        <w:t xml:space="preserve">c) </w:t>
      </w:r>
      <w:r w:rsidRPr="00AF0F30">
        <w:rPr>
          <w:rFonts w:ascii="Tw Cen MT" w:hAnsi="Tw Cen MT"/>
        </w:rPr>
        <w:tab/>
        <w:t>En el caso de que sea prorrogado el plazo establecido en el inciso anterior, por cualquier causa, deberá contener los endosos correspondientes y prorrogados su vigencia por el tiempo que sea necesario.</w:t>
      </w:r>
    </w:p>
    <w:p w14:paraId="17024D6A" w14:textId="77777777" w:rsidR="0090721A" w:rsidRDefault="0090721A" w:rsidP="0090721A">
      <w:pPr>
        <w:spacing w:after="0"/>
        <w:ind w:left="709" w:hanging="567"/>
        <w:jc w:val="both"/>
        <w:rPr>
          <w:rFonts w:ascii="Tw Cen MT" w:hAnsi="Tw Cen MT"/>
        </w:rPr>
      </w:pPr>
      <w:r w:rsidRPr="00AF0F30">
        <w:rPr>
          <w:rFonts w:ascii="Tw Cen MT" w:hAnsi="Tw Cen MT"/>
        </w:rPr>
        <w:t>d)</w:t>
      </w:r>
      <w:r w:rsidRPr="00AF0F30">
        <w:rPr>
          <w:rFonts w:ascii="Tw Cen MT" w:hAnsi="Tw Cen MT"/>
        </w:rPr>
        <w:tab/>
        <w:t xml:space="preserve">Acorde con lo establecido por la Ley de </w:t>
      </w:r>
      <w:r>
        <w:rPr>
          <w:rFonts w:ascii="Tw Cen MT" w:hAnsi="Tw Cen MT"/>
        </w:rPr>
        <w:t>Instituciones de Seguros y Fianzas, la compañía afianzadora se obliga a atender las reclamaciones por incumplimiento del licitante adjudicado.</w:t>
      </w:r>
    </w:p>
    <w:p w14:paraId="4E60A90F" w14:textId="77777777" w:rsidR="0090721A" w:rsidRPr="00BF497F" w:rsidRDefault="0090721A" w:rsidP="0090721A">
      <w:pPr>
        <w:spacing w:after="0"/>
        <w:ind w:left="709" w:hanging="567"/>
        <w:rPr>
          <w:rFonts w:ascii="Tw Cen MT" w:hAnsi="Tw Cen MT"/>
        </w:rPr>
      </w:pPr>
    </w:p>
    <w:p w14:paraId="6D427E36" w14:textId="77777777" w:rsidR="0090721A" w:rsidRPr="002D065F" w:rsidRDefault="0090721A" w:rsidP="0090721A">
      <w:pPr>
        <w:spacing w:after="0" w:line="240" w:lineRule="auto"/>
        <w:rPr>
          <w:rFonts w:ascii="Tw Cen MT" w:hAnsi="Tw Cen MT" w:cs="Arial"/>
        </w:rPr>
      </w:pPr>
      <w:r w:rsidRPr="002D065F">
        <w:rPr>
          <w:rFonts w:ascii="Tw Cen MT" w:hAnsi="Tw Cen MT" w:cs="Arial"/>
          <w:b/>
        </w:rPr>
        <w:t>Deberán indicar expresamente lo siguiente</w:t>
      </w:r>
      <w:r w:rsidRPr="002D065F">
        <w:rPr>
          <w:rFonts w:ascii="Tw Cen MT" w:hAnsi="Tw Cen MT" w:cs="Arial"/>
        </w:rPr>
        <w:t>:</w:t>
      </w:r>
    </w:p>
    <w:p w14:paraId="2AF0CEB0"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Deberán expedirse a favor de la Secretaría de Planeación y Finanzas del Gobierno del Estado de Colima.</w:t>
      </w:r>
    </w:p>
    <w:p w14:paraId="7335ED28"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indicación del importe total garantizado con número y letra.</w:t>
      </w:r>
    </w:p>
    <w:p w14:paraId="76D812B6"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Referencia de que la fianza se otorga atendiendo a todas las estipulaciones contenidas en el contrato.</w:t>
      </w:r>
    </w:p>
    <w:p w14:paraId="5A52C1A2"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información correspondiente al número del contrato, su fecha de firma, así como la especificación de las obligaciones garantizadas.</w:t>
      </w:r>
    </w:p>
    <w:p w14:paraId="33DB44E3"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El señalamiento de la denominación o nombre del contratista, proveedor o fiado.</w:t>
      </w:r>
    </w:p>
    <w:p w14:paraId="7DEE748E" w14:textId="77777777" w:rsidR="0090721A" w:rsidRPr="00A25D36" w:rsidRDefault="0090721A" w:rsidP="00C30F19">
      <w:pPr>
        <w:pStyle w:val="Prrafodelista"/>
        <w:numPr>
          <w:ilvl w:val="0"/>
          <w:numId w:val="9"/>
        </w:numPr>
        <w:jc w:val="both"/>
        <w:rPr>
          <w:rFonts w:ascii="Tw Cen MT" w:hAnsi="Tw Cen MT" w:cs="Arial"/>
          <w:sz w:val="22"/>
        </w:rPr>
      </w:pPr>
      <w:r w:rsidRPr="00A25D36">
        <w:rPr>
          <w:rFonts w:ascii="Tw Cen MT" w:hAnsi="Tw Cen MT" w:cs="Arial"/>
          <w:sz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FFA5F5A" w14:textId="77777777" w:rsidR="0090721A" w:rsidRPr="00A25D36" w:rsidRDefault="0090721A" w:rsidP="0090721A">
      <w:pPr>
        <w:spacing w:after="0" w:line="240" w:lineRule="auto"/>
        <w:rPr>
          <w:rFonts w:ascii="Tw Cen MT" w:hAnsi="Tw Cen MT" w:cs="Arial"/>
          <w:b/>
          <w:bCs/>
          <w:sz w:val="24"/>
        </w:rPr>
      </w:pPr>
    </w:p>
    <w:p w14:paraId="0328CB9A" w14:textId="77777777" w:rsidR="0090721A" w:rsidRPr="002D065F" w:rsidRDefault="0090721A" w:rsidP="0090721A">
      <w:pPr>
        <w:spacing w:after="0" w:line="240" w:lineRule="auto"/>
        <w:rPr>
          <w:rFonts w:ascii="Tw Cen MT" w:hAnsi="Tw Cen MT" w:cs="Arial"/>
          <w:b/>
          <w:bCs/>
        </w:rPr>
      </w:pPr>
      <w:r w:rsidRPr="002D065F">
        <w:rPr>
          <w:rFonts w:ascii="Tw Cen MT" w:hAnsi="Tw Cen MT" w:cs="Arial"/>
          <w:b/>
          <w:bCs/>
        </w:rPr>
        <w:t>Deberá contener, además, expresamente, los siguientes textos:</w:t>
      </w:r>
    </w:p>
    <w:p w14:paraId="4F17867F"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548F8EC7"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2655491" w14:textId="77777777" w:rsidR="0090721A" w:rsidRPr="00A25D36" w:rsidRDefault="0090721A" w:rsidP="00C30F19">
      <w:pPr>
        <w:pStyle w:val="Prrafodelista"/>
        <w:numPr>
          <w:ilvl w:val="0"/>
          <w:numId w:val="10"/>
        </w:numPr>
        <w:ind w:left="993"/>
        <w:jc w:val="both"/>
        <w:rPr>
          <w:rFonts w:ascii="Tw Cen MT" w:hAnsi="Tw Cen MT" w:cs="Arial"/>
          <w:sz w:val="22"/>
        </w:rPr>
      </w:pPr>
      <w:r w:rsidRPr="00A25D36">
        <w:rPr>
          <w:rFonts w:ascii="Tw Cen MT" w:hAnsi="Tw Cen MT" w:cs="Arial"/>
          <w:sz w:val="22"/>
        </w:rPr>
        <w:lastRenderedPageBreak/>
        <w:t xml:space="preserve">“Para liberar la fianza, será requisito indispensable la manifestación expresa y por escrito de la Secretaría de Administración y Gestión Pública previa liberación por parte de la dependencia requirente de haber recibido satisfactoriamente los servicios solicitados en el </w:t>
      </w:r>
      <w:r w:rsidRPr="00A25D36">
        <w:rPr>
          <w:rFonts w:ascii="Tw Cen MT" w:hAnsi="Tw Cen MT" w:cs="Arial"/>
          <w:b/>
          <w:sz w:val="22"/>
        </w:rPr>
        <w:t>ANEXO NÚMERO 1 TÉCNICO</w:t>
      </w:r>
      <w:r w:rsidRPr="00A25D36">
        <w:rPr>
          <w:rFonts w:ascii="Tw Cen MT" w:hAnsi="Tw Cen MT" w:cs="Arial"/>
          <w:sz w:val="22"/>
        </w:rPr>
        <w:t>.”</w:t>
      </w:r>
    </w:p>
    <w:p w14:paraId="246A0436" w14:textId="77777777" w:rsidR="0090721A" w:rsidRPr="002D065F" w:rsidRDefault="0090721A" w:rsidP="0090721A">
      <w:pPr>
        <w:pStyle w:val="Textoindependiente31"/>
        <w:rPr>
          <w:rFonts w:ascii="Tw Cen MT" w:hAnsi="Tw Cen MT" w:cs="Arial"/>
        </w:rPr>
      </w:pPr>
    </w:p>
    <w:p w14:paraId="123054AD" w14:textId="304ADF66" w:rsidR="0090721A" w:rsidRDefault="0090721A" w:rsidP="0090721A">
      <w:pPr>
        <w:spacing w:after="0" w:line="240" w:lineRule="auto"/>
        <w:rPr>
          <w:rFonts w:ascii="Tw Cen MT" w:hAnsi="Tw Cen MT" w:cs="Arial"/>
        </w:rPr>
      </w:pPr>
      <w:r w:rsidRPr="002D065F">
        <w:rPr>
          <w:rFonts w:ascii="Tw Cen MT" w:hAnsi="Tw Cen MT" w:cs="Arial"/>
        </w:rPr>
        <w:t>En caso de rescisión del pedido, la aplicación de la garantía de cumplimiento será proporcional al monto de las obligaciones incumplidas.</w:t>
      </w:r>
    </w:p>
    <w:p w14:paraId="436922E6" w14:textId="77777777" w:rsidR="0090721A" w:rsidRDefault="0090721A" w:rsidP="0090721A">
      <w:pPr>
        <w:spacing w:after="0" w:line="240" w:lineRule="auto"/>
        <w:rPr>
          <w:rFonts w:ascii="Tw Cen MT" w:hAnsi="Tw Cen MT" w:cs="Arial"/>
        </w:rPr>
      </w:pPr>
    </w:p>
    <w:p w14:paraId="1FCFC158" w14:textId="3FE85021" w:rsidR="00051901" w:rsidRDefault="00051901" w:rsidP="008244F8">
      <w:pPr>
        <w:spacing w:after="0" w:line="240" w:lineRule="auto"/>
        <w:rPr>
          <w:rFonts w:ascii="Tw Cen MT" w:hAnsi="Tw Cen MT" w:cs="Arial"/>
          <w:b/>
        </w:rPr>
      </w:pPr>
      <w:r w:rsidRPr="00731151">
        <w:rPr>
          <w:rFonts w:ascii="Tw Cen MT" w:hAnsi="Tw Cen MT" w:cs="Arial"/>
          <w:b/>
        </w:rPr>
        <w:t>5.2</w:t>
      </w:r>
      <w:r w:rsidR="00883D21" w:rsidRPr="00731151">
        <w:rPr>
          <w:rFonts w:ascii="Tw Cen MT" w:hAnsi="Tw Cen MT" w:cs="Arial"/>
          <w:b/>
        </w:rPr>
        <w:tab/>
      </w:r>
      <w:r w:rsidRPr="00731151">
        <w:rPr>
          <w:rFonts w:ascii="Tw Cen MT" w:hAnsi="Tw Cen MT" w:cs="Arial"/>
          <w:b/>
        </w:rPr>
        <w:t>GARANTÍA DE VICIOS OCULTOS</w:t>
      </w:r>
      <w:r w:rsidR="004E4711" w:rsidRPr="00731151">
        <w:rPr>
          <w:rFonts w:ascii="Tw Cen MT" w:hAnsi="Tw Cen MT" w:cs="Arial"/>
          <w:b/>
        </w:rPr>
        <w:t>.</w:t>
      </w:r>
    </w:p>
    <w:p w14:paraId="37467BB7" w14:textId="77777777" w:rsidR="00F63C9A" w:rsidRPr="002D065F" w:rsidRDefault="00F63C9A" w:rsidP="00CB15CD">
      <w:pPr>
        <w:spacing w:after="0" w:line="240" w:lineRule="auto"/>
        <w:rPr>
          <w:rFonts w:ascii="Tw Cen MT" w:hAnsi="Tw Cen MT" w:cs="Arial"/>
          <w:b/>
        </w:rPr>
      </w:pPr>
    </w:p>
    <w:p w14:paraId="573821B1" w14:textId="77777777" w:rsidR="00570F1A" w:rsidRPr="002D065F"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ESTE PUNTO NO APLICA PARA LA PRESENTE LICITACIÓN</w:t>
      </w:r>
    </w:p>
    <w:p w14:paraId="2714D89A" w14:textId="77777777" w:rsidR="00883D21" w:rsidRPr="00117F80" w:rsidRDefault="00883D21" w:rsidP="00254DC7">
      <w:pPr>
        <w:spacing w:after="0" w:line="240" w:lineRule="auto"/>
        <w:rPr>
          <w:rStyle w:val="Ninguno"/>
          <w:rFonts w:ascii="Tw Cen MT" w:hAnsi="Tw Cen MT"/>
        </w:rPr>
      </w:pPr>
    </w:p>
    <w:p w14:paraId="65C66423" w14:textId="20D46A12" w:rsidR="00051901" w:rsidRDefault="00051901" w:rsidP="00254DC7">
      <w:pPr>
        <w:shd w:val="clear" w:color="auto" w:fill="BFBFBF"/>
        <w:spacing w:after="0" w:line="240" w:lineRule="auto"/>
        <w:rPr>
          <w:rFonts w:ascii="Tw Cen MT" w:hAnsi="Tw Cen MT" w:cs="Arial"/>
        </w:rPr>
      </w:pPr>
      <w:r w:rsidRPr="00E64930">
        <w:rPr>
          <w:rStyle w:val="Ninguno"/>
          <w:rFonts w:ascii="Tw Cen MT" w:hAnsi="Tw Cen MT"/>
          <w:b/>
          <w:u w:color="932092"/>
        </w:rPr>
        <w:t>6</w:t>
      </w:r>
      <w:r w:rsidRPr="00E64930">
        <w:rPr>
          <w:rFonts w:cs="Arial"/>
        </w:rPr>
        <w:t>.</w:t>
      </w:r>
      <w:r w:rsidR="00570F1A">
        <w:rPr>
          <w:rFonts w:cs="Arial"/>
        </w:rPr>
        <w:t xml:space="preserve">  </w:t>
      </w:r>
      <w:r w:rsidR="00883D21" w:rsidRPr="00E64930">
        <w:rPr>
          <w:rFonts w:ascii="Tw Cen MT" w:hAnsi="Tw Cen MT" w:cs="Arial"/>
          <w:b/>
        </w:rPr>
        <w:t>ANTICIPO</w:t>
      </w:r>
      <w:r w:rsidR="00883D21" w:rsidRPr="00E64930">
        <w:rPr>
          <w:rFonts w:ascii="Tw Cen MT" w:hAnsi="Tw Cen MT" w:cs="Arial"/>
        </w:rPr>
        <w:t>.</w:t>
      </w:r>
    </w:p>
    <w:p w14:paraId="2FF6D6A5" w14:textId="77777777" w:rsidR="00F63C9A" w:rsidRDefault="00F63C9A" w:rsidP="00254DC7">
      <w:pPr>
        <w:spacing w:after="0" w:line="240" w:lineRule="auto"/>
        <w:rPr>
          <w:rFonts w:ascii="Tw Cen MT" w:hAnsi="Tw Cen MT" w:cs="Arial"/>
          <w:b/>
          <w:u w:val="single"/>
        </w:rPr>
      </w:pPr>
    </w:p>
    <w:p w14:paraId="1DD1AA44" w14:textId="475139EF" w:rsidR="00883D21" w:rsidRDefault="00570F1A" w:rsidP="00254DC7">
      <w:pPr>
        <w:spacing w:after="0" w:line="240" w:lineRule="auto"/>
        <w:ind w:left="426" w:hanging="426"/>
        <w:jc w:val="both"/>
        <w:rPr>
          <w:rFonts w:ascii="Tw Cen MT" w:hAnsi="Tw Cen MT" w:cs="Arial"/>
          <w:b/>
          <w:u w:val="single"/>
        </w:rPr>
      </w:pPr>
      <w:r w:rsidRPr="003A7C77">
        <w:rPr>
          <w:rFonts w:ascii="Tw Cen MT" w:hAnsi="Tw Cen MT" w:cs="Arial"/>
          <w:b/>
          <w:u w:val="single"/>
        </w:rPr>
        <w:t xml:space="preserve">ESTE PUNTO NO APLICA PARA LA PRESENTE </w:t>
      </w:r>
      <w:r w:rsidRPr="00254DC7">
        <w:rPr>
          <w:rFonts w:ascii="Tw Cen MT" w:hAnsi="Tw Cen MT" w:cs="Arial"/>
          <w:b/>
          <w:u w:val="single"/>
        </w:rPr>
        <w:t>LICITACIÓN</w:t>
      </w:r>
    </w:p>
    <w:p w14:paraId="4181311B" w14:textId="77777777" w:rsidR="00CC1ABA" w:rsidRPr="00D83CED" w:rsidRDefault="00CC1ABA" w:rsidP="00AE407A">
      <w:pPr>
        <w:spacing w:after="0" w:line="240" w:lineRule="auto"/>
        <w:jc w:val="both"/>
        <w:rPr>
          <w:rFonts w:ascii="Tw Cen MT" w:hAnsi="Tw Cen MT" w:cs="Arial"/>
          <w:b/>
          <w:u w:val="single"/>
        </w:rPr>
      </w:pPr>
    </w:p>
    <w:p w14:paraId="0F7DC713" w14:textId="77777777" w:rsidR="00051901" w:rsidRPr="00506D7F" w:rsidRDefault="00051901" w:rsidP="00C30F19">
      <w:pPr>
        <w:pStyle w:val="CuerpoA"/>
        <w:numPr>
          <w:ilvl w:val="0"/>
          <w:numId w:val="9"/>
        </w:numPr>
        <w:shd w:val="clear" w:color="auto" w:fill="BFBFBF"/>
        <w:ind w:left="284" w:hanging="284"/>
        <w:rPr>
          <w:rStyle w:val="Ninguno"/>
          <w:rFonts w:ascii="Tw Cen MT" w:hAnsi="Tw Cen MT"/>
          <w:b/>
          <w:color w:val="auto"/>
          <w:sz w:val="22"/>
          <w:szCs w:val="22"/>
          <w:u w:color="932092"/>
          <w:bdr w:val="none" w:sz="0" w:space="0" w:color="auto"/>
        </w:rPr>
      </w:pPr>
      <w:r w:rsidRPr="00506D7F">
        <w:rPr>
          <w:rStyle w:val="Ninguno"/>
          <w:rFonts w:ascii="Tw Cen MT" w:hAnsi="Tw Cen MT"/>
          <w:b/>
          <w:color w:val="auto"/>
          <w:sz w:val="22"/>
          <w:szCs w:val="22"/>
          <w:u w:color="932092"/>
          <w:shd w:val="clear" w:color="auto" w:fill="BFBFBF"/>
        </w:rPr>
        <w:t>GARANTÍA DE ANTICIPO.</w:t>
      </w:r>
      <w:r w:rsidRPr="00506D7F">
        <w:rPr>
          <w:rStyle w:val="Ninguno"/>
          <w:rFonts w:ascii="Tw Cen MT" w:hAnsi="Tw Cen MT"/>
          <w:b/>
          <w:color w:val="auto"/>
          <w:sz w:val="22"/>
          <w:szCs w:val="22"/>
          <w:u w:color="932092"/>
        </w:rPr>
        <w:t xml:space="preserve">  </w:t>
      </w:r>
    </w:p>
    <w:p w14:paraId="64F94BD1" w14:textId="77777777" w:rsidR="00570F1A" w:rsidRDefault="00570F1A" w:rsidP="00254DC7">
      <w:pPr>
        <w:spacing w:after="0" w:line="240" w:lineRule="auto"/>
        <w:jc w:val="both"/>
        <w:rPr>
          <w:rFonts w:ascii="Tw Cen MT" w:hAnsi="Tw Cen MT" w:cs="Arial"/>
          <w:b/>
          <w:u w:val="single"/>
        </w:rPr>
      </w:pPr>
    </w:p>
    <w:p w14:paraId="5F02D23A" w14:textId="32CC5C2F" w:rsidR="00570F1A" w:rsidRPr="00570F1A" w:rsidRDefault="00570F1A" w:rsidP="00254DC7">
      <w:pPr>
        <w:spacing w:after="0" w:line="240" w:lineRule="auto"/>
        <w:jc w:val="both"/>
        <w:rPr>
          <w:rFonts w:ascii="Tw Cen MT" w:hAnsi="Tw Cen MT" w:cs="Arial"/>
          <w:b/>
          <w:u w:val="single"/>
        </w:rPr>
      </w:pPr>
      <w:r w:rsidRPr="00570F1A">
        <w:rPr>
          <w:rFonts w:ascii="Tw Cen MT" w:hAnsi="Tw Cen MT" w:cs="Arial"/>
          <w:b/>
          <w:u w:val="single"/>
        </w:rPr>
        <w:t>ESTE PUNTO NO APLICA PARA LA PRESENTE LICITACIÓN</w:t>
      </w:r>
    </w:p>
    <w:p w14:paraId="679C86B1" w14:textId="77777777" w:rsidR="00570F1A" w:rsidRPr="002D065F" w:rsidRDefault="00570F1A" w:rsidP="00254DC7">
      <w:pPr>
        <w:spacing w:after="0" w:line="240" w:lineRule="auto"/>
        <w:rPr>
          <w:rFonts w:ascii="Tw Cen MT" w:hAnsi="Tw Cen MT" w:cs="Arial"/>
        </w:rPr>
      </w:pPr>
    </w:p>
    <w:p w14:paraId="153CF384" w14:textId="5DA73BF7" w:rsidR="00051901" w:rsidRPr="00570F1A" w:rsidRDefault="00570F1A" w:rsidP="00C30F19">
      <w:pPr>
        <w:pStyle w:val="Prrafodelista"/>
        <w:numPr>
          <w:ilvl w:val="0"/>
          <w:numId w:val="9"/>
        </w:numPr>
        <w:shd w:val="clear" w:color="auto" w:fill="BFBFBF"/>
        <w:ind w:left="284" w:hanging="284"/>
        <w:rPr>
          <w:rFonts w:ascii="Tw Cen MT" w:hAnsi="Tw Cen MT" w:cs="Arial"/>
          <w:b/>
          <w:bCs/>
          <w:sz w:val="22"/>
          <w:szCs w:val="22"/>
        </w:rPr>
      </w:pPr>
      <w:r w:rsidRPr="00570F1A">
        <w:rPr>
          <w:rFonts w:ascii="Tw Cen MT" w:hAnsi="Tw Cen MT" w:cs="Arial"/>
          <w:b/>
          <w:bCs/>
          <w:sz w:val="22"/>
          <w:szCs w:val="22"/>
        </w:rPr>
        <w:t xml:space="preserve"> </w:t>
      </w:r>
      <w:r w:rsidR="00051901" w:rsidRPr="00570F1A">
        <w:rPr>
          <w:rFonts w:ascii="Tw Cen MT" w:hAnsi="Tw Cen MT" w:cs="Arial"/>
          <w:b/>
          <w:bCs/>
          <w:sz w:val="22"/>
          <w:szCs w:val="22"/>
        </w:rPr>
        <w:t>CRITERIOS DE EVALUACIÓN, DICTAMEN Y ADJUDICACIÓN.</w:t>
      </w:r>
    </w:p>
    <w:p w14:paraId="16E89FF0" w14:textId="77777777" w:rsidR="00F63C9A" w:rsidRDefault="00F63C9A" w:rsidP="00CB15CD">
      <w:pPr>
        <w:spacing w:after="0" w:line="240" w:lineRule="auto"/>
        <w:rPr>
          <w:rFonts w:ascii="Tw Cen MT" w:hAnsi="Tw Cen MT"/>
          <w:b/>
        </w:rPr>
      </w:pPr>
    </w:p>
    <w:p w14:paraId="754C893C" w14:textId="27AEA007" w:rsidR="00F63C9A" w:rsidRPr="00BF497F" w:rsidRDefault="00051901" w:rsidP="00CB15CD">
      <w:pPr>
        <w:spacing w:after="0" w:line="240" w:lineRule="auto"/>
        <w:rPr>
          <w:rFonts w:ascii="Tw Cen MT" w:hAnsi="Tw Cen MT"/>
          <w:b/>
        </w:rPr>
      </w:pPr>
      <w:r w:rsidRPr="00BF497F">
        <w:rPr>
          <w:rFonts w:ascii="Tw Cen MT" w:hAnsi="Tw Cen MT"/>
          <w:b/>
        </w:rPr>
        <w:t>La Convocante:</w:t>
      </w:r>
    </w:p>
    <w:p w14:paraId="43595185"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Comprobará que las Propuestas Técnicas y Económicas contengan la información, documentación y requisitos de las presentes bases y sus anexos de manera cuantitativa.</w:t>
      </w:r>
    </w:p>
    <w:p w14:paraId="5499268B"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Elaborará cuadros con los precios y condiciones ofertadas, mismo que permitirá comparar éstas de manera equitativa.</w:t>
      </w:r>
    </w:p>
    <w:p w14:paraId="12688A6D" w14:textId="77777777" w:rsidR="00051901" w:rsidRPr="002D065F" w:rsidRDefault="00051901" w:rsidP="00C30F19">
      <w:pPr>
        <w:pStyle w:val="Prrafodelista"/>
        <w:numPr>
          <w:ilvl w:val="0"/>
          <w:numId w:val="11"/>
        </w:numPr>
        <w:ind w:left="567" w:hanging="567"/>
        <w:jc w:val="both"/>
        <w:rPr>
          <w:rFonts w:ascii="Tw Cen MT" w:hAnsi="Tw Cen MT"/>
          <w:sz w:val="22"/>
          <w:szCs w:val="22"/>
        </w:rPr>
      </w:pPr>
      <w:r w:rsidRPr="002D065F">
        <w:rPr>
          <w:rFonts w:ascii="Tw Cen MT" w:hAnsi="Tw Cen MT"/>
          <w:sz w:val="22"/>
          <w:szCs w:val="22"/>
        </w:rPr>
        <w:t>Si al momento de realizar la verificación de los importes de las Propuestas Económicas, en las operaciones finales, se detectan errores aritméticos o de cálculo, la Convocante, procederá a realizar la corrección en el cua</w:t>
      </w:r>
      <w:r>
        <w:rPr>
          <w:rFonts w:ascii="Tw Cen MT" w:hAnsi="Tw Cen MT"/>
          <w:sz w:val="22"/>
          <w:szCs w:val="22"/>
        </w:rPr>
        <w:t>dro comparativo de cotizaciones, d</w:t>
      </w:r>
      <w:r w:rsidRPr="002D065F">
        <w:rPr>
          <w:rFonts w:ascii="Tw Cen MT" w:hAnsi="Tw Cen MT"/>
          <w:sz w:val="22"/>
          <w:szCs w:val="22"/>
        </w:rPr>
        <w:t>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E0EE0FB" w:rsidR="00051901" w:rsidRPr="005212DD" w:rsidRDefault="00051901" w:rsidP="00C30F19">
      <w:pPr>
        <w:pStyle w:val="Prrafodelista"/>
        <w:numPr>
          <w:ilvl w:val="0"/>
          <w:numId w:val="11"/>
        </w:numPr>
        <w:ind w:left="567" w:hanging="567"/>
        <w:jc w:val="both"/>
        <w:rPr>
          <w:rFonts w:ascii="Tw Cen MT" w:hAnsi="Tw Cen MT"/>
          <w:sz w:val="22"/>
          <w:szCs w:val="22"/>
        </w:rPr>
      </w:pPr>
      <w:r w:rsidRPr="005212DD">
        <w:rPr>
          <w:rFonts w:ascii="Tw Cen MT" w:hAnsi="Tw Cen MT"/>
          <w:sz w:val="22"/>
          <w:szCs w:val="22"/>
        </w:rPr>
        <w:t xml:space="preserve">Una vez efectuado este procedimiento, se adjudicará </w:t>
      </w:r>
      <w:r w:rsidRPr="00E541B7">
        <w:rPr>
          <w:rFonts w:ascii="Tw Cen MT" w:hAnsi="Tw Cen MT"/>
          <w:b/>
          <w:sz w:val="22"/>
          <w:szCs w:val="22"/>
        </w:rPr>
        <w:t xml:space="preserve">POR </w:t>
      </w:r>
      <w:r w:rsidR="00F84598" w:rsidRPr="00E541B7">
        <w:rPr>
          <w:rFonts w:ascii="Tw Cen MT" w:hAnsi="Tw Cen MT"/>
          <w:b/>
          <w:sz w:val="22"/>
          <w:szCs w:val="22"/>
        </w:rPr>
        <w:t>PARTIDA</w:t>
      </w:r>
      <w:r w:rsidR="00CE1987">
        <w:rPr>
          <w:rFonts w:ascii="Tw Cen MT" w:hAnsi="Tw Cen MT"/>
          <w:b/>
          <w:sz w:val="22"/>
          <w:szCs w:val="22"/>
        </w:rPr>
        <w:t xml:space="preserve"> ÚNICA</w:t>
      </w:r>
      <w:r w:rsidR="005212DD" w:rsidRPr="005212DD">
        <w:rPr>
          <w:rFonts w:ascii="Tw Cen MT" w:hAnsi="Tw Cen MT"/>
          <w:b/>
          <w:sz w:val="22"/>
          <w:szCs w:val="22"/>
        </w:rPr>
        <w:t xml:space="preserve"> </w:t>
      </w:r>
      <w:r w:rsidRPr="005212DD">
        <w:rPr>
          <w:rFonts w:ascii="Tw Cen MT" w:hAnsi="Tw Cen M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1E4AEB" w:rsidRDefault="00051901" w:rsidP="00C30F19">
      <w:pPr>
        <w:pStyle w:val="Prrafodelista"/>
        <w:numPr>
          <w:ilvl w:val="0"/>
          <w:numId w:val="11"/>
        </w:numPr>
        <w:ind w:left="567" w:hanging="567"/>
        <w:jc w:val="both"/>
        <w:rPr>
          <w:rFonts w:ascii="Tw Cen MT" w:hAnsi="Tw Cen MT" w:cs="Arial"/>
        </w:rPr>
      </w:pPr>
      <w:r w:rsidRPr="00B10491">
        <w:rPr>
          <w:rFonts w:ascii="Tw Cen MT" w:hAnsi="Tw Cen MT" w:cs="Arial"/>
          <w:sz w:val="22"/>
          <w:szCs w:val="22"/>
        </w:rPr>
        <w:t xml:space="preserve">Si resultara que dos o más propuestas son solventes porque cumplen con las especificaciones y requisitos establecidos en las Bases de la Licitación, así como en el </w:t>
      </w:r>
      <w:r w:rsidRPr="00B10491">
        <w:rPr>
          <w:rFonts w:ascii="Tw Cen MT" w:hAnsi="Tw Cen MT" w:cs="Arial"/>
          <w:b/>
          <w:sz w:val="22"/>
          <w:szCs w:val="22"/>
        </w:rPr>
        <w:t>ANEXO NÚMERO 1 TÉCNICO</w:t>
      </w:r>
      <w:r w:rsidRPr="00B10491">
        <w:rPr>
          <w:rFonts w:ascii="Tw Cen MT" w:hAnsi="Tw Cen MT" w:cs="Arial"/>
          <w:sz w:val="22"/>
          <w:szCs w:val="22"/>
        </w:rPr>
        <w:t xml:space="preserve">, el contrato se adjudicará al licitante </w:t>
      </w:r>
      <w:r w:rsidRPr="001E4AEB">
        <w:rPr>
          <w:rFonts w:ascii="Tw Cen MT" w:hAnsi="Tw Cen MT" w:cs="Arial"/>
          <w:sz w:val="22"/>
          <w:szCs w:val="22"/>
        </w:rPr>
        <w:t>que presente la proposición con las mejores condiciones técnicas y económicas para la requirente</w:t>
      </w:r>
      <w:r w:rsidR="00093EB7">
        <w:rPr>
          <w:rFonts w:ascii="Tw Cen MT" w:hAnsi="Tw Cen MT" w:cs="Arial"/>
          <w:sz w:val="22"/>
          <w:szCs w:val="22"/>
        </w:rPr>
        <w:t xml:space="preserve"> </w:t>
      </w:r>
      <w:r w:rsidR="00093EB7" w:rsidRPr="00093EB7">
        <w:rPr>
          <w:rFonts w:ascii="Tw Cen MT" w:hAnsi="Tw Cen MT" w:cs="Arial"/>
          <w:sz w:val="22"/>
          <w:szCs w:val="22"/>
        </w:rPr>
        <w:t>y oferte el precio más bajo</w:t>
      </w:r>
      <w:r w:rsidRPr="00093EB7">
        <w:rPr>
          <w:rFonts w:ascii="Tw Cen MT" w:hAnsi="Tw Cen MT" w:cs="Arial"/>
          <w:sz w:val="22"/>
          <w:szCs w:val="22"/>
        </w:rPr>
        <w:t>.</w:t>
      </w:r>
    </w:p>
    <w:p w14:paraId="4247BF66" w14:textId="77777777" w:rsidR="00051901" w:rsidRPr="002D065F" w:rsidRDefault="00051901" w:rsidP="00C30F19">
      <w:pPr>
        <w:pStyle w:val="Sangra2detindependiente"/>
        <w:numPr>
          <w:ilvl w:val="0"/>
          <w:numId w:val="11"/>
        </w:numPr>
        <w:spacing w:after="0" w:line="240" w:lineRule="auto"/>
        <w:ind w:left="567" w:hanging="567"/>
        <w:jc w:val="both"/>
        <w:rPr>
          <w:rFonts w:ascii="Tw Cen MT" w:hAnsi="Tw Cen MT"/>
        </w:rPr>
      </w:pPr>
      <w:r w:rsidRPr="002D065F">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5869447" w14:textId="77777777" w:rsidR="00051901" w:rsidRPr="00F62AD8" w:rsidRDefault="00051901" w:rsidP="00C30F19">
      <w:pPr>
        <w:pStyle w:val="Sangra2detindependiente"/>
        <w:numPr>
          <w:ilvl w:val="0"/>
          <w:numId w:val="11"/>
        </w:numPr>
        <w:tabs>
          <w:tab w:val="left" w:pos="708"/>
        </w:tabs>
        <w:spacing w:after="0" w:line="240" w:lineRule="auto"/>
        <w:ind w:left="567" w:hanging="567"/>
        <w:jc w:val="both"/>
        <w:rPr>
          <w:rFonts w:ascii="Tw Cen MT" w:hAnsi="Tw Cen MT"/>
        </w:rPr>
      </w:pPr>
      <w:r w:rsidRPr="00F62AD8">
        <w:rPr>
          <w:rFonts w:ascii="Tw Cen MT" w:hAnsi="Tw Cen MT"/>
        </w:rPr>
        <w:t xml:space="preserve">Se tomará en consideración el punto </w:t>
      </w:r>
      <w:r w:rsidRPr="00F62AD8">
        <w:rPr>
          <w:rFonts w:ascii="Tw Cen MT" w:hAnsi="Tw Cen MT"/>
          <w:b/>
        </w:rPr>
        <w:t>2.9 Certificado de Empresa Colimense</w:t>
      </w:r>
      <w:r w:rsidRPr="00F62AD8">
        <w:rPr>
          <w:rFonts w:ascii="Tw Cen MT" w:hAnsi="Tw Cen MT"/>
        </w:rPr>
        <w:t>, en lo referente a aquellos que cuenten con el Certificado de Empresa Colimense.</w:t>
      </w:r>
    </w:p>
    <w:p w14:paraId="63CC6884" w14:textId="77777777" w:rsidR="003F743E" w:rsidRPr="002D065F" w:rsidRDefault="003F743E" w:rsidP="00BF497F">
      <w:pPr>
        <w:pStyle w:val="Sangra2detindependiente"/>
        <w:tabs>
          <w:tab w:val="left" w:pos="709"/>
        </w:tabs>
        <w:spacing w:after="0" w:line="240" w:lineRule="auto"/>
        <w:ind w:left="720"/>
        <w:rPr>
          <w:rFonts w:ascii="Tw Cen MT" w:hAnsi="Tw Cen MT"/>
        </w:rPr>
      </w:pPr>
    </w:p>
    <w:p w14:paraId="599135A6" w14:textId="713DF78B" w:rsidR="00F63C9A" w:rsidRPr="002D065F" w:rsidRDefault="00051901" w:rsidP="00BF497F">
      <w:pPr>
        <w:spacing w:after="0" w:line="240" w:lineRule="auto"/>
        <w:rPr>
          <w:rFonts w:ascii="Tw Cen MT" w:hAnsi="Tw Cen MT"/>
          <w:b/>
        </w:rPr>
      </w:pPr>
      <w:r w:rsidRPr="002D065F">
        <w:rPr>
          <w:rFonts w:ascii="Tw Cen MT" w:hAnsi="Tw Cen MT"/>
          <w:b/>
        </w:rPr>
        <w:t>La Requirente:</w:t>
      </w:r>
    </w:p>
    <w:p w14:paraId="2B63E80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 xml:space="preserve">Constatará que las características de los bienes, arrendamientos o servicios ofertados correspondan a las establecidas en el </w:t>
      </w:r>
      <w:r w:rsidRPr="001B427F">
        <w:rPr>
          <w:rFonts w:ascii="Tw Cen MT" w:hAnsi="Tw Cen MT" w:cs="Arial"/>
          <w:b/>
          <w:sz w:val="22"/>
        </w:rPr>
        <w:t xml:space="preserve">ANEXO NÚMERO 1 TÉCNICO </w:t>
      </w:r>
      <w:r w:rsidRPr="001B427F">
        <w:rPr>
          <w:rFonts w:ascii="Tw Cen MT" w:hAnsi="Tw Cen MT" w:cs="Arial"/>
          <w:sz w:val="22"/>
        </w:rPr>
        <w:t>de estas bases.</w:t>
      </w:r>
    </w:p>
    <w:p w14:paraId="32C84881"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que satisfagan las condiciones de entrega de los bienes, arrendamientos o servicios.</w:t>
      </w:r>
    </w:p>
    <w:p w14:paraId="4892440C" w14:textId="77777777" w:rsidR="00051901" w:rsidRPr="001B427F" w:rsidRDefault="00051901" w:rsidP="00C30F19">
      <w:pPr>
        <w:pStyle w:val="Prrafodelista"/>
        <w:numPr>
          <w:ilvl w:val="0"/>
          <w:numId w:val="12"/>
        </w:numPr>
        <w:ind w:left="567"/>
        <w:jc w:val="both"/>
        <w:rPr>
          <w:rFonts w:ascii="Tw Cen MT" w:hAnsi="Tw Cen MT" w:cs="Arial"/>
          <w:sz w:val="22"/>
        </w:rPr>
      </w:pPr>
      <w:r w:rsidRPr="001B427F">
        <w:rPr>
          <w:rFonts w:ascii="Tw Cen MT" w:hAnsi="Tw Cen MT" w:cs="Arial"/>
          <w:sz w:val="22"/>
        </w:rPr>
        <w:t>Verificará, en su caso, que el precio de los bienes, arrendamientos o servicios sea congruente con el Estudio de Mercado.</w:t>
      </w:r>
    </w:p>
    <w:p w14:paraId="2E494944" w14:textId="5DBA2FE9" w:rsidR="00BF497F" w:rsidRDefault="00051901" w:rsidP="00C30F19">
      <w:pPr>
        <w:pStyle w:val="Sangra2detindependiente"/>
        <w:numPr>
          <w:ilvl w:val="0"/>
          <w:numId w:val="12"/>
        </w:numPr>
        <w:spacing w:line="240" w:lineRule="auto"/>
        <w:ind w:left="567"/>
        <w:jc w:val="both"/>
        <w:rPr>
          <w:rFonts w:ascii="Tw Cen MT" w:hAnsi="Tw Cen MT"/>
          <w:szCs w:val="20"/>
        </w:rPr>
      </w:pPr>
      <w:r w:rsidRPr="001B427F">
        <w:rPr>
          <w:rFonts w:ascii="Tw Cen MT" w:hAnsi="Tw Cen MT"/>
          <w:szCs w:val="20"/>
        </w:rPr>
        <w:t xml:space="preserve">Se elaborará un dictamen que servirá como base para el fallo, en el que se harán constar una reseña cronológica de los actos del procedimiento, el análisis de las proposiciones y las razones para admitirlas o </w:t>
      </w:r>
      <w:r w:rsidRPr="001B427F">
        <w:rPr>
          <w:rFonts w:ascii="Tw Cen MT" w:hAnsi="Tw Cen MT"/>
          <w:szCs w:val="20"/>
        </w:rPr>
        <w:lastRenderedPageBreak/>
        <w:t xml:space="preserve">desecharlas, de conformidad con el artículo 40 numeral 12 de la Ley de Adquisiciones, Arrendamientos y Servicios </w:t>
      </w:r>
      <w:r w:rsidR="005863F9">
        <w:rPr>
          <w:rFonts w:ascii="Tw Cen MT" w:hAnsi="Tw Cen MT"/>
          <w:szCs w:val="20"/>
        </w:rPr>
        <w:t xml:space="preserve">del Sector </w:t>
      </w:r>
      <w:r w:rsidRPr="001B427F">
        <w:rPr>
          <w:rFonts w:ascii="Tw Cen MT" w:hAnsi="Tw Cen MT"/>
          <w:szCs w:val="20"/>
        </w:rPr>
        <w:t>Público del Estado de Colima.</w:t>
      </w:r>
    </w:p>
    <w:p w14:paraId="4C8C856D" w14:textId="77777777" w:rsidR="006B7171" w:rsidRPr="00BF497F" w:rsidRDefault="006B7171" w:rsidP="00FE1708">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0"/>
        <w:jc w:val="both"/>
        <w:rPr>
          <w:rFonts w:ascii="Tw Cen MT" w:hAnsi="Tw Cen MT"/>
          <w:szCs w:val="20"/>
        </w:rPr>
      </w:pPr>
    </w:p>
    <w:p w14:paraId="45E78AA0" w14:textId="1999035B"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9.</w:t>
      </w:r>
      <w:r w:rsidRPr="002D065F">
        <w:rPr>
          <w:rFonts w:ascii="Tw Cen MT" w:hAnsi="Tw Cen MT" w:cs="Arial"/>
          <w:b/>
          <w:bCs/>
        </w:rPr>
        <w:tab/>
        <w:t>DES</w:t>
      </w:r>
      <w:r>
        <w:rPr>
          <w:rFonts w:ascii="Tw Cen MT" w:hAnsi="Tw Cen MT" w:cs="Arial"/>
          <w:b/>
          <w:bCs/>
        </w:rPr>
        <w:t>ECHAMIENTO DE LA PROPUESTA</w:t>
      </w:r>
      <w:r w:rsidR="00FE1708">
        <w:rPr>
          <w:rFonts w:ascii="Tw Cen MT" w:hAnsi="Tw Cen MT" w:cs="Arial"/>
          <w:b/>
          <w:bCs/>
        </w:rPr>
        <w:t xml:space="preserve"> DEL LICITANTE.</w:t>
      </w:r>
    </w:p>
    <w:p w14:paraId="1E2287E9" w14:textId="77777777" w:rsidR="00FE1708" w:rsidRDefault="00FE1708" w:rsidP="00FE1708">
      <w:pPr>
        <w:spacing w:after="0" w:line="240" w:lineRule="auto"/>
        <w:jc w:val="both"/>
        <w:rPr>
          <w:rFonts w:ascii="Tw Cen MT" w:hAnsi="Tw Cen MT" w:cs="Arial"/>
        </w:rPr>
      </w:pPr>
    </w:p>
    <w:p w14:paraId="5EBE08C5" w14:textId="77777777" w:rsidR="00051901" w:rsidRDefault="00051901" w:rsidP="00FE1708">
      <w:pPr>
        <w:spacing w:after="0" w:line="240" w:lineRule="auto"/>
        <w:jc w:val="both"/>
        <w:rPr>
          <w:rFonts w:ascii="Tw Cen MT" w:hAnsi="Tw Cen MT" w:cs="Arial"/>
        </w:rPr>
      </w:pPr>
      <w:r w:rsidRPr="002D065F">
        <w:rPr>
          <w:rFonts w:ascii="Tw Cen MT" w:hAnsi="Tw Cen MT" w:cs="Arial"/>
        </w:rPr>
        <w:t>Se des</w:t>
      </w:r>
      <w:r>
        <w:rPr>
          <w:rFonts w:ascii="Tw Cen MT" w:hAnsi="Tw Cen MT" w:cs="Arial"/>
        </w:rPr>
        <w:t>ech</w:t>
      </w:r>
      <w:r w:rsidRPr="002D065F">
        <w:rPr>
          <w:rFonts w:ascii="Tw Cen MT" w:hAnsi="Tw Cen MT" w:cs="Arial"/>
        </w:rPr>
        <w:t xml:space="preserve">ará(n) </w:t>
      </w:r>
      <w:r>
        <w:rPr>
          <w:rFonts w:ascii="Tw Cen MT" w:hAnsi="Tw Cen MT" w:cs="Arial"/>
        </w:rPr>
        <w:t>la (las) propuesta (s)</w:t>
      </w:r>
      <w:r w:rsidRPr="002D065F">
        <w:rPr>
          <w:rFonts w:ascii="Tw Cen MT" w:hAnsi="Tw Cen MT" w:cs="Arial"/>
        </w:rPr>
        <w:t xml:space="preserve"> </w:t>
      </w:r>
      <w:r>
        <w:rPr>
          <w:rFonts w:ascii="Tw Cen MT" w:hAnsi="Tw Cen MT" w:cs="Arial"/>
        </w:rPr>
        <w:t xml:space="preserve">del </w:t>
      </w:r>
      <w:r w:rsidRPr="002D065F">
        <w:rPr>
          <w:rFonts w:ascii="Tw Cen MT" w:hAnsi="Tw Cen MT" w:cs="Arial"/>
        </w:rPr>
        <w:t>(los) licitante(s) en cualquiera de las etapas de la licitación que incurra(n) en una o varias de las siguientes situaciones:</w:t>
      </w:r>
    </w:p>
    <w:p w14:paraId="0F90946A" w14:textId="77777777" w:rsidR="00FE1708" w:rsidRPr="002D065F" w:rsidRDefault="00FE1708" w:rsidP="00FE1708">
      <w:pPr>
        <w:spacing w:after="0" w:line="240" w:lineRule="auto"/>
        <w:jc w:val="both"/>
        <w:rPr>
          <w:rFonts w:ascii="Tw Cen MT" w:hAnsi="Tw Cen MT" w:cs="Arial"/>
        </w:rPr>
      </w:pPr>
    </w:p>
    <w:p w14:paraId="3B6355F1" w14:textId="60CBF23A" w:rsidR="001B427F" w:rsidRPr="001B427F" w:rsidRDefault="00051901" w:rsidP="00C30F19">
      <w:pPr>
        <w:pStyle w:val="Prrafodelista"/>
        <w:numPr>
          <w:ilvl w:val="0"/>
          <w:numId w:val="13"/>
        </w:numPr>
        <w:ind w:left="567" w:hanging="567"/>
        <w:jc w:val="both"/>
        <w:rPr>
          <w:rFonts w:ascii="Tw Cen MT" w:hAnsi="Tw Cen MT" w:cs="Arial"/>
          <w:b/>
          <w:sz w:val="22"/>
        </w:rPr>
      </w:pPr>
      <w:r w:rsidRPr="001B427F">
        <w:rPr>
          <w:rFonts w:ascii="Tw Cen MT" w:hAnsi="Tw Cen MT" w:cs="Arial"/>
          <w:sz w:val="22"/>
        </w:rPr>
        <w:t xml:space="preserve">Si no cumple(n) con todos los requisitos establecidos en las bases y los anexos de esta licitación. </w:t>
      </w:r>
      <w:r w:rsidRPr="001B427F">
        <w:rPr>
          <w:rFonts w:ascii="Tw Cen MT" w:hAnsi="Tw Cen MT" w:cs="Arial"/>
          <w:b/>
          <w:sz w:val="22"/>
        </w:rPr>
        <w:t>(Punto 3)</w:t>
      </w:r>
      <w:r w:rsidR="00D801C8">
        <w:rPr>
          <w:rFonts w:ascii="Tw Cen MT" w:hAnsi="Tw Cen MT" w:cs="Arial"/>
          <w:b/>
          <w:sz w:val="22"/>
        </w:rPr>
        <w:t xml:space="preserve"> </w:t>
      </w:r>
      <w:r w:rsidR="00D801C8">
        <w:rPr>
          <w:rFonts w:ascii="Tw Cen MT" w:hAnsi="Tw Cen MT" w:cs="Arial"/>
          <w:sz w:val="22"/>
        </w:rPr>
        <w:t xml:space="preserve">excepto los puntos 3.1 y 3.10 los cuales son opcionales, además del 3.16 y 3.17 cuando aplique uno u otro.  </w:t>
      </w:r>
    </w:p>
    <w:p w14:paraId="6CE4D95D"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 xml:space="preserve">Si los bienes y/o servicios ofertados no cumplen con las características establecidas en el </w:t>
      </w:r>
      <w:r w:rsidRPr="001B427F">
        <w:rPr>
          <w:rFonts w:ascii="Tw Cen MT" w:hAnsi="Tw Cen MT" w:cs="Arial"/>
          <w:b/>
          <w:bCs/>
          <w:sz w:val="22"/>
        </w:rPr>
        <w:t>ANEXO NÚMERO 1 TÉCNICO</w:t>
      </w:r>
      <w:r w:rsidRPr="001B427F">
        <w:rPr>
          <w:rFonts w:ascii="Tw Cen MT" w:hAnsi="Tw Cen MT" w:cs="Arial"/>
          <w:sz w:val="22"/>
        </w:rPr>
        <w:t xml:space="preserve"> de estas bases.</w:t>
      </w:r>
    </w:p>
    <w:p w14:paraId="2273A452"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se comprueba que el licitante no cuenta con el giro u objeto social</w:t>
      </w:r>
      <w:r w:rsidRPr="006736DB">
        <w:rPr>
          <w:rFonts w:ascii="Tw Cen MT" w:hAnsi="Tw Cen MT" w:cs="Calibri"/>
          <w:sz w:val="22"/>
          <w:lang w:val="es-ES"/>
        </w:rPr>
        <w:t xml:space="preserve"> y cuyas </w:t>
      </w:r>
      <w:r w:rsidRPr="006736DB">
        <w:rPr>
          <w:rFonts w:ascii="Tw Cen MT" w:hAnsi="Tw Cen MT" w:cs="Calibri"/>
          <w:b/>
          <w:sz w:val="22"/>
          <w:lang w:val="es-ES"/>
        </w:rPr>
        <w:t>actividades comerciales</w:t>
      </w:r>
      <w:r w:rsidRPr="006736DB">
        <w:rPr>
          <w:rFonts w:ascii="Tw Cen MT" w:hAnsi="Tw Cen MT" w:cs="Calibri"/>
          <w:sz w:val="22"/>
          <w:lang w:val="es-ES"/>
        </w:rPr>
        <w:t xml:space="preserve"> o </w:t>
      </w:r>
      <w:r w:rsidRPr="006736DB">
        <w:rPr>
          <w:rFonts w:ascii="Tw Cen MT" w:hAnsi="Tw Cen MT" w:cs="Calibri"/>
          <w:b/>
          <w:sz w:val="22"/>
          <w:lang w:val="es-ES"/>
        </w:rPr>
        <w:t>profesionales</w:t>
      </w:r>
      <w:r w:rsidRPr="006736DB">
        <w:rPr>
          <w:rFonts w:ascii="Tw Cen MT" w:hAnsi="Tw Cen MT" w:cs="Calibri"/>
          <w:sz w:val="22"/>
          <w:lang w:val="es-ES"/>
        </w:rPr>
        <w:t xml:space="preserve"> no estén </w:t>
      </w:r>
      <w:r w:rsidRPr="006736DB">
        <w:rPr>
          <w:rFonts w:ascii="Tw Cen MT" w:hAnsi="Tw Cen MT" w:cs="Calibri"/>
          <w:b/>
          <w:sz w:val="22"/>
          <w:lang w:val="es-ES"/>
        </w:rPr>
        <w:t>relacionadas con los bienes o servicios</w:t>
      </w:r>
      <w:r w:rsidRPr="006736DB">
        <w:rPr>
          <w:rFonts w:ascii="Tw Cen MT" w:hAnsi="Tw Cen MT" w:cs="Calibri"/>
          <w:sz w:val="22"/>
          <w:lang w:val="es-ES"/>
        </w:rPr>
        <w:t xml:space="preserve"> objeto de la presente licitación</w:t>
      </w:r>
      <w:r w:rsidRPr="001B427F">
        <w:rPr>
          <w:rFonts w:ascii="Tw Cen MT" w:eastAsia="Calibri" w:hAnsi="Tw Cen MT" w:cs="Arial"/>
          <w:b/>
          <w:bCs/>
          <w:sz w:val="22"/>
          <w:lang w:eastAsia="es-MX"/>
        </w:rPr>
        <w:t>.</w:t>
      </w:r>
    </w:p>
    <w:p w14:paraId="64976FA4" w14:textId="77777777" w:rsidR="00051901" w:rsidRPr="001B427F"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E74BFAC" w14:textId="75538924" w:rsidR="00D41109" w:rsidRDefault="00051901" w:rsidP="00C30F19">
      <w:pPr>
        <w:pStyle w:val="Prrafodelista"/>
        <w:numPr>
          <w:ilvl w:val="0"/>
          <w:numId w:val="13"/>
        </w:numPr>
        <w:ind w:left="567" w:hanging="567"/>
        <w:jc w:val="both"/>
        <w:rPr>
          <w:rFonts w:ascii="Tw Cen MT" w:hAnsi="Tw Cen MT" w:cs="Arial"/>
          <w:sz w:val="22"/>
        </w:rPr>
      </w:pPr>
      <w:r w:rsidRPr="001B427F">
        <w:rPr>
          <w:rFonts w:ascii="Tw Cen MT" w:hAnsi="Tw Cen MT" w:cs="Arial"/>
          <w:sz w:val="22"/>
        </w:rPr>
        <w:t>Si los precios no fueran aceptables para la requirente y la convocante de acuerdo a los precios del mercado</w:t>
      </w:r>
      <w:r w:rsidR="00D41109">
        <w:rPr>
          <w:rFonts w:ascii="Tw Cen MT" w:hAnsi="Tw Cen MT" w:cs="Arial"/>
          <w:sz w:val="22"/>
        </w:rPr>
        <w:t>.</w:t>
      </w:r>
    </w:p>
    <w:p w14:paraId="20C11A3F" w14:textId="2CB329C9" w:rsidR="005C5ADC" w:rsidRPr="00844FA0" w:rsidRDefault="005C5ADC" w:rsidP="00C30F19">
      <w:pPr>
        <w:pStyle w:val="Prrafodelista"/>
        <w:numPr>
          <w:ilvl w:val="0"/>
          <w:numId w:val="13"/>
        </w:numPr>
        <w:ind w:left="567" w:hanging="567"/>
        <w:jc w:val="both"/>
        <w:rPr>
          <w:rFonts w:ascii="Tw Cen MT" w:hAnsi="Tw Cen MT" w:cs="Arial"/>
          <w:sz w:val="22"/>
        </w:rPr>
      </w:pPr>
      <w:r w:rsidRPr="00844FA0">
        <w:rPr>
          <w:rFonts w:ascii="Tw Cen MT" w:hAnsi="Tw Cen MT" w:cs="Arial"/>
          <w:spacing w:val="-3"/>
          <w:sz w:val="22"/>
          <w:szCs w:val="22"/>
        </w:rPr>
        <w:t xml:space="preserve">Si el licitante presenta más de una propuesta, interpretándose este hecho como un intento claro de especulación que genera para dicho licitante condiciones ventajosas por encima de los otros participantes. </w:t>
      </w:r>
    </w:p>
    <w:p w14:paraId="601CD480" w14:textId="77777777" w:rsidR="00CA6E21" w:rsidRPr="00CA6E21" w:rsidRDefault="00CA6E21" w:rsidP="00FE1708">
      <w:pPr>
        <w:pStyle w:val="Prrafodelista"/>
        <w:ind w:left="567" w:hanging="567"/>
        <w:jc w:val="both"/>
        <w:rPr>
          <w:rFonts w:ascii="Tw Cen MT" w:hAnsi="Tw Cen MT" w:cs="Arial"/>
          <w:sz w:val="22"/>
        </w:rPr>
      </w:pPr>
    </w:p>
    <w:p w14:paraId="50A1A0D3" w14:textId="606EBF80" w:rsidR="00FE1708" w:rsidRDefault="00051901" w:rsidP="00FE1708">
      <w:pPr>
        <w:spacing w:after="0" w:line="240" w:lineRule="auto"/>
        <w:jc w:val="both"/>
        <w:rPr>
          <w:rFonts w:ascii="Tw Cen MT" w:hAnsi="Tw Cen MT" w:cs="Arial"/>
        </w:rPr>
      </w:pPr>
      <w:r w:rsidRPr="001B427F">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77777777" w:rsidR="00677FF4" w:rsidRPr="001B427F" w:rsidRDefault="00677FF4" w:rsidP="00FE1708">
      <w:pPr>
        <w:spacing w:after="0" w:line="240" w:lineRule="auto"/>
        <w:jc w:val="both"/>
        <w:rPr>
          <w:rFonts w:ascii="Tw Cen MT" w:hAnsi="Tw Cen MT" w:cs="Arial"/>
        </w:rPr>
      </w:pPr>
    </w:p>
    <w:p w14:paraId="3CC9942E" w14:textId="67E9BAA5" w:rsidR="00051901" w:rsidRPr="002D065F" w:rsidRDefault="00051901" w:rsidP="00FE1708">
      <w:pPr>
        <w:shd w:val="clear" w:color="auto" w:fill="BFBFBF"/>
        <w:spacing w:after="0" w:line="240" w:lineRule="auto"/>
        <w:rPr>
          <w:rFonts w:ascii="Tw Cen MT" w:hAnsi="Tw Cen MT" w:cs="Arial"/>
          <w:b/>
          <w:bCs/>
        </w:rPr>
      </w:pPr>
      <w:r w:rsidRPr="006736DB">
        <w:rPr>
          <w:rFonts w:ascii="Tw Cen MT" w:hAnsi="Tw Cen MT" w:cs="Arial"/>
          <w:b/>
          <w:bCs/>
          <w:shd w:val="clear" w:color="auto" w:fill="BFBFBF"/>
        </w:rPr>
        <w:t>10.</w:t>
      </w:r>
      <w:r w:rsidRPr="006736DB">
        <w:rPr>
          <w:rFonts w:ascii="Tw Cen MT" w:hAnsi="Tw Cen MT" w:cs="Arial"/>
          <w:b/>
          <w:bCs/>
          <w:shd w:val="clear" w:color="auto" w:fill="BFBFBF"/>
        </w:rPr>
        <w:tab/>
        <w:t>CANCELACIÓN DE LA LICITACIÓN</w:t>
      </w:r>
      <w:r w:rsidR="00117F80">
        <w:rPr>
          <w:rFonts w:ascii="Tw Cen MT" w:hAnsi="Tw Cen MT" w:cs="Arial"/>
          <w:b/>
          <w:bCs/>
        </w:rPr>
        <w:t>.</w:t>
      </w:r>
    </w:p>
    <w:p w14:paraId="5C4B5250" w14:textId="77777777" w:rsidR="00FE1708" w:rsidRDefault="00FE1708" w:rsidP="00FE1708">
      <w:pPr>
        <w:spacing w:after="0" w:line="240" w:lineRule="auto"/>
        <w:rPr>
          <w:rFonts w:ascii="Tw Cen MT" w:hAnsi="Tw Cen MT" w:cs="Arial"/>
          <w:lang w:val="es-ES"/>
        </w:rPr>
      </w:pPr>
    </w:p>
    <w:p w14:paraId="1C467D02" w14:textId="77777777" w:rsidR="00051901" w:rsidRPr="002D065F" w:rsidRDefault="00051901" w:rsidP="00FE1708">
      <w:pPr>
        <w:spacing w:after="0" w:line="240" w:lineRule="auto"/>
        <w:rPr>
          <w:rFonts w:ascii="Tw Cen MT" w:hAnsi="Tw Cen MT" w:cs="Arial"/>
        </w:rPr>
      </w:pPr>
      <w:r w:rsidRPr="002D065F">
        <w:rPr>
          <w:rFonts w:ascii="Tw Cen MT" w:hAnsi="Tw Cen MT" w:cs="Arial"/>
          <w:lang w:val="es-ES"/>
        </w:rPr>
        <w:t>Se podrá cancelar una licitación, partidas o conceptos incluidos en éstas</w:t>
      </w:r>
      <w:r w:rsidRPr="002D065F">
        <w:rPr>
          <w:rFonts w:ascii="Tw Cen MT" w:hAnsi="Tw Cen MT" w:cs="Arial"/>
        </w:rPr>
        <w:t>:</w:t>
      </w:r>
    </w:p>
    <w:p w14:paraId="573681ED" w14:textId="6EE7ACEF" w:rsidR="00051901" w:rsidRPr="00F77F13" w:rsidRDefault="00117F80" w:rsidP="00C30F19">
      <w:pPr>
        <w:pStyle w:val="Prrafodelista"/>
        <w:numPr>
          <w:ilvl w:val="0"/>
          <w:numId w:val="14"/>
        </w:numPr>
        <w:ind w:left="567" w:hanging="567"/>
        <w:rPr>
          <w:rFonts w:ascii="Tw Cen MT" w:hAnsi="Tw Cen MT" w:cs="Arial"/>
          <w:sz w:val="22"/>
          <w:szCs w:val="22"/>
        </w:rPr>
      </w:pPr>
      <w:r>
        <w:rPr>
          <w:rFonts w:ascii="Tw Cen MT" w:hAnsi="Tw Cen MT" w:cs="Arial"/>
          <w:sz w:val="22"/>
          <w:szCs w:val="22"/>
        </w:rPr>
        <w:t>Por caso fortuito.</w:t>
      </w:r>
    </w:p>
    <w:p w14:paraId="612356E2" w14:textId="294ADE67" w:rsidR="00051901" w:rsidRPr="00F77F13" w:rsidRDefault="00117F80" w:rsidP="00C30F19">
      <w:pPr>
        <w:pStyle w:val="Textoindependiente31"/>
        <w:numPr>
          <w:ilvl w:val="0"/>
          <w:numId w:val="14"/>
        </w:numPr>
        <w:ind w:left="567" w:hanging="567"/>
        <w:rPr>
          <w:rFonts w:ascii="Tw Cen MT" w:hAnsi="Tw Cen MT" w:cs="Arial"/>
        </w:rPr>
      </w:pPr>
      <w:r>
        <w:rPr>
          <w:rFonts w:ascii="Tw Cen MT" w:hAnsi="Tw Cen MT" w:cs="Arial"/>
        </w:rPr>
        <w:t>Por caso de fuerza mayor.</w:t>
      </w:r>
    </w:p>
    <w:p w14:paraId="23C90A9F" w14:textId="35563706" w:rsidR="00051901" w:rsidRDefault="00051901" w:rsidP="00C30F19">
      <w:pPr>
        <w:pStyle w:val="Prrafodelista"/>
        <w:numPr>
          <w:ilvl w:val="0"/>
          <w:numId w:val="14"/>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49BB86F" w14:textId="7DC090CA" w:rsidR="00152D5A" w:rsidRDefault="00051901" w:rsidP="00FE1708">
      <w:pPr>
        <w:spacing w:after="0" w:line="240" w:lineRule="auto"/>
        <w:jc w:val="both"/>
        <w:rPr>
          <w:rFonts w:ascii="Tw Cen MT" w:hAnsi="Tw Cen MT" w:cs="Arial"/>
        </w:rPr>
      </w:pPr>
      <w:r w:rsidRPr="00F77F13">
        <w:rPr>
          <w:rFonts w:ascii="Tw Cen MT" w:hAnsi="Tw Cen MT" w:cs="Arial"/>
        </w:rPr>
        <w:t>De a</w:t>
      </w:r>
      <w:r w:rsidR="001E70FC">
        <w:rPr>
          <w:rFonts w:ascii="Tw Cen MT" w:hAnsi="Tw Cen MT" w:cs="Arial"/>
        </w:rPr>
        <w:t>cuerdo al artículo 42 NUMERAL 4</w:t>
      </w:r>
      <w:r w:rsidRPr="00F77F13">
        <w:rPr>
          <w:rFonts w:ascii="Tw Cen MT" w:hAnsi="Tw Cen MT" w:cs="Arial"/>
        </w:rPr>
        <w:t xml:space="preserve"> </w:t>
      </w:r>
      <w:r w:rsidR="001E70FC">
        <w:rPr>
          <w:rFonts w:ascii="Tw Cen MT" w:hAnsi="Tw Cen MT" w:cs="Arial"/>
        </w:rPr>
        <w:t>d</w:t>
      </w:r>
      <w:r w:rsidRPr="00F77F13">
        <w:rPr>
          <w:rFonts w:ascii="Tw Cen MT" w:hAnsi="Tw Cen MT" w:cs="Arial"/>
        </w:rPr>
        <w:t xml:space="preserve">e la Ley de Adquisiciones, Arrendamientos y Servicios </w:t>
      </w:r>
      <w:r w:rsidR="005863F9">
        <w:rPr>
          <w:rFonts w:ascii="Tw Cen MT" w:hAnsi="Tw Cen MT" w:cs="Arial"/>
        </w:rPr>
        <w:t xml:space="preserve">del Sector </w:t>
      </w:r>
      <w:r w:rsidRPr="00F77F13">
        <w:rPr>
          <w:rFonts w:ascii="Tw Cen MT" w:hAnsi="Tw Cen MT" w:cs="Arial"/>
        </w:rPr>
        <w:t>Público del Estado de Colima.</w:t>
      </w:r>
    </w:p>
    <w:p w14:paraId="1C81D2DC" w14:textId="77777777" w:rsidR="00FE1708" w:rsidRPr="00F77F13" w:rsidRDefault="00FE1708" w:rsidP="00FE1708">
      <w:pPr>
        <w:spacing w:after="0" w:line="240" w:lineRule="auto"/>
        <w:jc w:val="both"/>
        <w:rPr>
          <w:rFonts w:ascii="Tw Cen MT" w:hAnsi="Tw Cen MT" w:cs="Arial"/>
        </w:rPr>
      </w:pPr>
    </w:p>
    <w:p w14:paraId="1927C959"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11.</w:t>
      </w:r>
      <w:r w:rsidRPr="002D065F">
        <w:rPr>
          <w:rFonts w:ascii="Tw Cen MT" w:hAnsi="Tw Cen MT" w:cs="Arial"/>
          <w:b/>
          <w:bCs/>
        </w:rPr>
        <w:tab/>
        <w:t xml:space="preserve">LICITACIÓN DESIERTA. </w:t>
      </w:r>
    </w:p>
    <w:p w14:paraId="2881742B" w14:textId="77777777" w:rsidR="00FE1708" w:rsidRDefault="00FE1708" w:rsidP="00FE1708">
      <w:pPr>
        <w:spacing w:after="0" w:line="240" w:lineRule="auto"/>
        <w:rPr>
          <w:rFonts w:ascii="Tw Cen MT" w:hAnsi="Tw Cen MT" w:cs="Arial"/>
        </w:rPr>
      </w:pPr>
    </w:p>
    <w:p w14:paraId="2664212B" w14:textId="77777777" w:rsidR="00051901" w:rsidRDefault="00051901" w:rsidP="00FE1708">
      <w:pPr>
        <w:spacing w:after="0" w:line="240" w:lineRule="auto"/>
        <w:rPr>
          <w:rFonts w:ascii="Tw Cen MT" w:hAnsi="Tw Cen MT" w:cs="Arial"/>
        </w:rPr>
      </w:pPr>
      <w:r w:rsidRPr="002D065F">
        <w:rPr>
          <w:rFonts w:ascii="Tw Cen MT" w:hAnsi="Tw Cen MT" w:cs="Arial"/>
        </w:rPr>
        <w:t>La licitación se declarará desierta en los siguientes casos:</w:t>
      </w:r>
    </w:p>
    <w:p w14:paraId="6A592D2F"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vencido el plazo de venta de las bases de licitación, nadie las adquiere.</w:t>
      </w:r>
    </w:p>
    <w:p w14:paraId="7A27579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no se registra cuando menos un licitante al acto de presentación de proposiciones y apertura de propuestas técnicas y económicas.</w:t>
      </w:r>
    </w:p>
    <w:p w14:paraId="5258FF52"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al abrir las propuestas, no se encuentra cuando menos una que cumpla con todos los requisitos establecidos en las bases de la licitación.</w:t>
      </w:r>
    </w:p>
    <w:p w14:paraId="3B47CC2C" w14:textId="77777777" w:rsidR="00051901" w:rsidRPr="00F77F13"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en cualquier momento del procedimiento no existe al menos un licitante que continúe en el mismo, por cualquier causa.</w:t>
      </w:r>
    </w:p>
    <w:p w14:paraId="0DF68073" w14:textId="36039FBB" w:rsidR="00F77F13" w:rsidRPr="003B53EF" w:rsidRDefault="00051901" w:rsidP="00C30F19">
      <w:pPr>
        <w:pStyle w:val="Prrafodelista"/>
        <w:numPr>
          <w:ilvl w:val="0"/>
          <w:numId w:val="15"/>
        </w:numPr>
        <w:ind w:left="567" w:hanging="567"/>
        <w:jc w:val="both"/>
        <w:rPr>
          <w:rFonts w:ascii="Tw Cen MT" w:hAnsi="Tw Cen MT" w:cs="Arial"/>
          <w:sz w:val="22"/>
        </w:rPr>
      </w:pPr>
      <w:r w:rsidRPr="00F77F13">
        <w:rPr>
          <w:rFonts w:ascii="Tw Cen MT" w:hAnsi="Tw Cen MT" w:cs="Arial"/>
          <w:sz w:val="22"/>
        </w:rPr>
        <w:t>Si sus precios no fueran aceptables a juicio de la Convocante y la Requirente.</w:t>
      </w:r>
    </w:p>
    <w:p w14:paraId="1D9748C0" w14:textId="77777777" w:rsidR="00844FA0" w:rsidRDefault="00844FA0" w:rsidP="00FE1708">
      <w:pPr>
        <w:spacing w:after="0" w:line="240" w:lineRule="auto"/>
        <w:rPr>
          <w:rFonts w:ascii="Tw Cen MT" w:hAnsi="Tw Cen MT" w:cs="Arial"/>
          <w:b/>
          <w:bCs/>
        </w:rPr>
      </w:pPr>
    </w:p>
    <w:p w14:paraId="44AA6B22" w14:textId="2D246F55" w:rsidR="00051901" w:rsidRPr="002D065F" w:rsidRDefault="00EC3DCB" w:rsidP="00FE1708">
      <w:pPr>
        <w:shd w:val="clear" w:color="auto" w:fill="BFBFBF"/>
        <w:spacing w:after="0" w:line="240" w:lineRule="auto"/>
        <w:rPr>
          <w:rFonts w:ascii="Tw Cen MT" w:hAnsi="Tw Cen MT" w:cs="Arial"/>
          <w:b/>
          <w:bCs/>
        </w:rPr>
      </w:pPr>
      <w:r>
        <w:rPr>
          <w:rFonts w:ascii="Tw Cen MT" w:hAnsi="Tw Cen MT" w:cs="Arial"/>
          <w:b/>
          <w:bCs/>
        </w:rPr>
        <w:t>12.</w:t>
      </w:r>
      <w:r>
        <w:rPr>
          <w:rFonts w:ascii="Tw Cen MT" w:hAnsi="Tw Cen MT" w:cs="Arial"/>
          <w:b/>
          <w:bCs/>
        </w:rPr>
        <w:tab/>
        <w:t>RESCISIÓN DEL CONTRATO.</w:t>
      </w:r>
    </w:p>
    <w:p w14:paraId="69CFDCD4" w14:textId="77777777" w:rsidR="00EC3DCB" w:rsidRDefault="00EC3DCB" w:rsidP="00FE1708">
      <w:pPr>
        <w:spacing w:after="0" w:line="240" w:lineRule="auto"/>
        <w:rPr>
          <w:rFonts w:ascii="Tw Cen MT" w:hAnsi="Tw Cen MT" w:cs="Arial"/>
        </w:rPr>
      </w:pPr>
    </w:p>
    <w:p w14:paraId="58DCC966" w14:textId="77777777" w:rsidR="00051901" w:rsidRPr="002D065F" w:rsidRDefault="00051901" w:rsidP="00FE1708">
      <w:pPr>
        <w:spacing w:after="0" w:line="240" w:lineRule="auto"/>
        <w:rPr>
          <w:rFonts w:ascii="Tw Cen MT" w:hAnsi="Tw Cen MT" w:cs="Arial"/>
        </w:rPr>
      </w:pPr>
      <w:r w:rsidRPr="002D065F">
        <w:rPr>
          <w:rFonts w:ascii="Tw Cen MT" w:hAnsi="Tw Cen MT" w:cs="Arial"/>
        </w:rPr>
        <w:t>Procederá la rescisión administrativa del contrato:</w:t>
      </w:r>
    </w:p>
    <w:p w14:paraId="292723ED"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En caso de incumplimiento de las obligaciones a cargo del licitante adjudicado, 59 NUMERAL 1 fracción I de la Ley de Adquisiciones, Arrendamientos y Servicios del Sector Publico del Estado de Colima.</w:t>
      </w:r>
    </w:p>
    <w:p w14:paraId="5D99F4B7"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En caso de que el (los) licitante(es) adjudicado(s) ceda(n) en forma parcial o total los derechos u obligaciones derivadas de la licitación y/o del contrato.</w:t>
      </w:r>
    </w:p>
    <w:p w14:paraId="764E0477" w14:textId="133ABA82"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w:t>
      </w:r>
      <w:r w:rsidR="003945F8" w:rsidRPr="00F77F13">
        <w:rPr>
          <w:rFonts w:ascii="Tw Cen MT" w:hAnsi="Tw Cen MT" w:cs="Arial"/>
          <w:sz w:val="22"/>
          <w:szCs w:val="22"/>
        </w:rPr>
        <w:t>la suma de las penas por atraso alcance</w:t>
      </w:r>
      <w:r w:rsidRPr="00F77F13">
        <w:rPr>
          <w:rFonts w:ascii="Tw Cen MT" w:hAnsi="Tw Cen MT" w:cs="Arial"/>
          <w:sz w:val="22"/>
          <w:szCs w:val="22"/>
        </w:rPr>
        <w:t xml:space="preserve"> el mismo monto que correspondería a la garantía de cumplimiento, en ningún caso excederán del 10% del monto adjudicado.</w:t>
      </w:r>
    </w:p>
    <w:p w14:paraId="2A0E5054"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 xml:space="preserve">Cuando no coincidan las características del bien ofertado con el producto entregado, siendo menores que a las especificadas en el </w:t>
      </w:r>
      <w:r w:rsidRPr="00F77F13">
        <w:rPr>
          <w:rFonts w:ascii="Tw Cen MT" w:hAnsi="Tw Cen MT" w:cs="Arial"/>
          <w:b/>
          <w:sz w:val="22"/>
          <w:szCs w:val="22"/>
        </w:rPr>
        <w:t>ANEXO NÚMERO 1 TÉCNICO</w:t>
      </w:r>
      <w:r w:rsidRPr="00F77F13">
        <w:rPr>
          <w:rFonts w:ascii="Tw Cen MT" w:hAnsi="Tw Cen MT" w:cs="Arial"/>
          <w:sz w:val="22"/>
          <w:szCs w:val="22"/>
        </w:rPr>
        <w:t xml:space="preserve"> de estas bases.</w:t>
      </w:r>
    </w:p>
    <w:p w14:paraId="022C6D2D" w14:textId="77777777" w:rsidR="00051901" w:rsidRPr="00F77F13" w:rsidRDefault="00051901" w:rsidP="00C30F19">
      <w:pPr>
        <w:pStyle w:val="Prrafodelista"/>
        <w:numPr>
          <w:ilvl w:val="0"/>
          <w:numId w:val="16"/>
        </w:numPr>
        <w:ind w:left="567" w:hanging="567"/>
        <w:jc w:val="both"/>
        <w:rPr>
          <w:rFonts w:ascii="Tw Cen MT" w:hAnsi="Tw Cen MT" w:cs="Arial"/>
          <w:sz w:val="22"/>
          <w:szCs w:val="22"/>
        </w:rPr>
      </w:pPr>
      <w:r w:rsidRPr="00F77F13">
        <w:rPr>
          <w:rFonts w:ascii="Tw Cen MT" w:hAnsi="Tw Cen M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Default="00F77F13" w:rsidP="00FE1708">
      <w:pPr>
        <w:pStyle w:val="Textoindependiente3"/>
        <w:rPr>
          <w:rFonts w:ascii="Tw Cen MT" w:hAnsi="Tw Cen MT"/>
        </w:rPr>
      </w:pPr>
    </w:p>
    <w:p w14:paraId="2A039F51" w14:textId="44138999" w:rsidR="00051901" w:rsidRDefault="00051901" w:rsidP="00FE1708">
      <w:pPr>
        <w:pStyle w:val="Textoindependiente3"/>
        <w:rPr>
          <w:rFonts w:ascii="Tw Cen MT" w:hAnsi="Tw Cen MT"/>
        </w:rPr>
      </w:pPr>
      <w:r w:rsidRPr="002D065F">
        <w:rPr>
          <w:rFonts w:ascii="Tw Cen MT" w:hAnsi="Tw Cen MT"/>
        </w:rPr>
        <w:t>En el supuesto de que sea rescindido el contrato, no procederá el cobro de penas convencionales por atraso, ni la contabilización de las mismas para hacer efectiva la garantía de cumplimiento.</w:t>
      </w:r>
    </w:p>
    <w:p w14:paraId="3C929A0F" w14:textId="77777777" w:rsidR="003B53EF" w:rsidRPr="002D065F" w:rsidRDefault="003B53EF" w:rsidP="00FE1708">
      <w:pPr>
        <w:pStyle w:val="Textoindependiente3"/>
        <w:rPr>
          <w:rFonts w:ascii="Tw Cen MT" w:hAnsi="Tw Cen MT"/>
        </w:rPr>
      </w:pPr>
    </w:p>
    <w:p w14:paraId="6803B878" w14:textId="5F2D055E" w:rsidR="00051901" w:rsidRDefault="00051901" w:rsidP="00FE1708">
      <w:pPr>
        <w:spacing w:after="0" w:line="240" w:lineRule="auto"/>
        <w:jc w:val="both"/>
        <w:rPr>
          <w:rFonts w:ascii="Tw Cen MT" w:hAnsi="Tw Cen MT" w:cs="Arial"/>
        </w:rPr>
      </w:pPr>
      <w:r w:rsidRPr="002D065F">
        <w:rPr>
          <w:rFonts w:ascii="Tw Cen MT" w:hAnsi="Tw Cen MT" w:cs="Arial"/>
        </w:rPr>
        <w:t xml:space="preserve">En caso de rescisión del contrato se aplicará la garantía de cumplimiento del contrato de manera proporcional al incumplimiento. </w:t>
      </w:r>
    </w:p>
    <w:p w14:paraId="5D33D1C5" w14:textId="77777777" w:rsidR="003B53EF" w:rsidRPr="002D065F" w:rsidRDefault="003B53EF" w:rsidP="00FE1708">
      <w:pPr>
        <w:spacing w:after="0" w:line="240" w:lineRule="auto"/>
        <w:jc w:val="both"/>
        <w:rPr>
          <w:rFonts w:ascii="Tw Cen MT" w:hAnsi="Tw Cen MT" w:cs="Arial"/>
        </w:rPr>
      </w:pPr>
    </w:p>
    <w:p w14:paraId="71C8CFD2" w14:textId="28035E9D" w:rsidR="00051901" w:rsidRDefault="00051901" w:rsidP="00FE1708">
      <w:pPr>
        <w:spacing w:after="0" w:line="240" w:lineRule="auto"/>
        <w:jc w:val="both"/>
        <w:rPr>
          <w:rFonts w:ascii="Tw Cen MT" w:hAnsi="Tw Cen MT" w:cs="Arial"/>
        </w:rPr>
      </w:pPr>
      <w:r w:rsidRPr="002D065F">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4518407" w14:textId="77777777" w:rsidR="003B53EF" w:rsidRPr="002D065F" w:rsidRDefault="003B53EF" w:rsidP="00FE1708">
      <w:pPr>
        <w:spacing w:after="0" w:line="240" w:lineRule="auto"/>
        <w:jc w:val="both"/>
        <w:rPr>
          <w:rFonts w:ascii="Tw Cen MT" w:hAnsi="Tw Cen MT" w:cs="Arial"/>
        </w:rPr>
      </w:pPr>
    </w:p>
    <w:p w14:paraId="6B012E4B" w14:textId="56953571" w:rsidR="00CE1987" w:rsidRDefault="00051901" w:rsidP="00FE1708">
      <w:pPr>
        <w:pStyle w:val="Textoindependiente3"/>
        <w:rPr>
          <w:rFonts w:ascii="Tw Cen MT" w:hAnsi="Tw Cen MT"/>
        </w:rPr>
      </w:pPr>
      <w:r w:rsidRPr="002D065F">
        <w:rPr>
          <w:rFonts w:ascii="Tw Cen MT" w:hAnsi="Tw Cen MT"/>
        </w:rPr>
        <w:t>Cuando el incumplimiento de las obligaciones del proveedor no derive del atraso, sino por otras causas establecidas en el contrato, se iniciará en cualquier momento posterior al incumplimiento el procedimiento de rescisi</w:t>
      </w:r>
      <w:r>
        <w:rPr>
          <w:rFonts w:ascii="Tw Cen MT" w:hAnsi="Tw Cen MT"/>
        </w:rPr>
        <w:t>ón del contrato.</w:t>
      </w:r>
    </w:p>
    <w:p w14:paraId="353021F1" w14:textId="1292F7FD" w:rsidR="00E953A7" w:rsidRDefault="00E953A7" w:rsidP="00FE1708">
      <w:pPr>
        <w:pStyle w:val="Textoindependiente3"/>
        <w:rPr>
          <w:rFonts w:ascii="Tw Cen MT" w:hAnsi="Tw Cen MT"/>
        </w:rPr>
      </w:pPr>
    </w:p>
    <w:p w14:paraId="1D8087EB" w14:textId="77777777" w:rsidR="00051901" w:rsidRPr="002D065F" w:rsidRDefault="00051901" w:rsidP="00FE1708">
      <w:pPr>
        <w:shd w:val="clear" w:color="auto" w:fill="BFBFBF"/>
        <w:spacing w:after="0" w:line="240" w:lineRule="auto"/>
        <w:rPr>
          <w:rFonts w:ascii="Tw Cen MT" w:hAnsi="Tw Cen MT" w:cs="Arial"/>
          <w:b/>
          <w:bCs/>
        </w:rPr>
      </w:pPr>
      <w:r w:rsidRPr="002D065F">
        <w:rPr>
          <w:rFonts w:ascii="Tw Cen MT" w:hAnsi="Tw Cen MT" w:cs="Arial"/>
          <w:b/>
          <w:bCs/>
        </w:rPr>
        <w:t>13.</w:t>
      </w:r>
      <w:r w:rsidRPr="002D065F">
        <w:rPr>
          <w:rFonts w:ascii="Tw Cen MT" w:hAnsi="Tw Cen MT" w:cs="Arial"/>
          <w:b/>
          <w:bCs/>
        </w:rPr>
        <w:tab/>
        <w:t>RECURSO DE RECONSIDERACION.</w:t>
      </w:r>
    </w:p>
    <w:p w14:paraId="4B489283" w14:textId="77777777" w:rsidR="00EC3DCB" w:rsidRDefault="00EC3DCB" w:rsidP="00117F80">
      <w:pPr>
        <w:spacing w:after="0" w:line="240" w:lineRule="auto"/>
        <w:jc w:val="both"/>
        <w:rPr>
          <w:rFonts w:ascii="Tw Cen MT" w:hAnsi="Tw Cen MT" w:cs="Arial"/>
        </w:rPr>
      </w:pPr>
    </w:p>
    <w:p w14:paraId="6DFA611F" w14:textId="5F7F9E80" w:rsidR="00152D5A" w:rsidRDefault="00051901" w:rsidP="00117F80">
      <w:pPr>
        <w:spacing w:after="0" w:line="240" w:lineRule="auto"/>
        <w:jc w:val="both"/>
        <w:rPr>
          <w:rFonts w:ascii="Tw Cen MT" w:hAnsi="Tw Cen MT" w:cs="Arial"/>
        </w:rPr>
      </w:pPr>
      <w:r w:rsidRPr="002D065F">
        <w:rPr>
          <w:rFonts w:ascii="Tw Cen MT" w:hAnsi="Tw Cen MT" w:cs="Arial"/>
        </w:rPr>
        <w:t>Las reconsideraciones serán interpuestas, en forma personal por escrito o a través de medios remotos de comunicación electrónica que al efecto se establezcan, ante</w:t>
      </w:r>
      <w:r>
        <w:rPr>
          <w:rFonts w:ascii="Tw Cen MT" w:hAnsi="Tw Cen MT" w:cs="Arial"/>
        </w:rPr>
        <w:t xml:space="preserve"> la</w:t>
      </w:r>
      <w:r w:rsidRPr="002D065F">
        <w:rPr>
          <w:rFonts w:ascii="Tw Cen MT" w:hAnsi="Tw Cen MT" w:cs="Arial"/>
        </w:rPr>
        <w:t xml:space="preserve"> </w:t>
      </w:r>
      <w:r w:rsidRPr="00FD13CA">
        <w:rPr>
          <w:rFonts w:ascii="Tw Cen MT" w:hAnsi="Tw Cen MT" w:cs="Arial"/>
          <w:b/>
        </w:rPr>
        <w:t>Secretaría de Administración y Gestión Pública</w:t>
      </w:r>
      <w:r w:rsidRPr="002D065F">
        <w:rPr>
          <w:rFonts w:ascii="Tw Cen MT" w:hAnsi="Tw Cen MT" w:cs="Arial"/>
        </w:rPr>
        <w:t xml:space="preserve"> ubicada en la planta baja del edificio “B” del Complejo Administrativo de Gobierno del Estado, en tercer Anillo Periférico esquina libramiento Ejercito </w:t>
      </w:r>
      <w:r w:rsidR="003945F8" w:rsidRPr="002D065F">
        <w:rPr>
          <w:rFonts w:ascii="Tw Cen MT" w:hAnsi="Tw Cen MT" w:cs="Arial"/>
        </w:rPr>
        <w:t>mexicano</w:t>
      </w:r>
      <w:r w:rsidRPr="002D065F">
        <w:rPr>
          <w:rFonts w:ascii="Tw Cen MT" w:hAnsi="Tw Cen M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2D065F" w:rsidRDefault="00EC3DCB" w:rsidP="00117F80">
      <w:pPr>
        <w:spacing w:after="0" w:line="240" w:lineRule="auto"/>
        <w:jc w:val="both"/>
        <w:rPr>
          <w:rFonts w:ascii="Tw Cen MT" w:hAnsi="Tw Cen MT" w:cs="Arial"/>
        </w:rPr>
      </w:pPr>
    </w:p>
    <w:p w14:paraId="1395CF22" w14:textId="314CE8FA" w:rsidR="00117F80" w:rsidRPr="002D065F" w:rsidRDefault="00051901" w:rsidP="00117F80">
      <w:pPr>
        <w:shd w:val="clear" w:color="auto" w:fill="BFBFBF"/>
        <w:spacing w:after="0" w:line="240" w:lineRule="auto"/>
        <w:rPr>
          <w:rFonts w:ascii="Tw Cen MT" w:hAnsi="Tw Cen MT" w:cs="Arial"/>
          <w:b/>
          <w:bCs/>
          <w:caps/>
        </w:rPr>
      </w:pPr>
      <w:bookmarkStart w:id="2" w:name="OLE_LINK1"/>
      <w:r w:rsidRPr="002D065F">
        <w:rPr>
          <w:rFonts w:ascii="Tw Cen MT" w:hAnsi="Tw Cen MT" w:cs="Arial"/>
          <w:b/>
          <w:bCs/>
          <w:caps/>
        </w:rPr>
        <w:t>14.</w:t>
      </w:r>
      <w:r w:rsidRPr="002D065F">
        <w:rPr>
          <w:rFonts w:ascii="Tw Cen MT" w:hAnsi="Tw Cen MT" w:cs="Arial"/>
          <w:b/>
          <w:bCs/>
          <w:caps/>
        </w:rPr>
        <w:tab/>
        <w:t xml:space="preserve">REGISTRO DE </w:t>
      </w:r>
      <w:r>
        <w:rPr>
          <w:rFonts w:ascii="Tw Cen MT" w:hAnsi="Tw Cen MT" w:cs="Arial"/>
          <w:b/>
          <w:bCs/>
          <w:caps/>
        </w:rPr>
        <w:t xml:space="preserve">patentes, marcas, </w:t>
      </w:r>
      <w:r w:rsidRPr="002D065F">
        <w:rPr>
          <w:rFonts w:ascii="Tw Cen MT" w:hAnsi="Tw Cen MT" w:cs="Arial"/>
          <w:b/>
          <w:bCs/>
          <w:caps/>
        </w:rPr>
        <w:t>DERECHOS DE AUTOR u OTROS DERECHOS EXCLUSIVOS</w:t>
      </w:r>
    </w:p>
    <w:p w14:paraId="6E928F11" w14:textId="77777777" w:rsidR="00117F80" w:rsidRDefault="00117F80" w:rsidP="00117F80">
      <w:pPr>
        <w:pStyle w:val="Textoindependiente31"/>
        <w:rPr>
          <w:rFonts w:ascii="Tw Cen MT" w:hAnsi="Tw Cen MT" w:cs="Arial"/>
          <w:lang w:val="es-ES"/>
        </w:rPr>
      </w:pPr>
    </w:p>
    <w:p w14:paraId="18D6865A" w14:textId="3E6703D6" w:rsidR="00051901" w:rsidRDefault="00051901" w:rsidP="00117F80">
      <w:pPr>
        <w:pStyle w:val="Textoindependiente31"/>
        <w:rPr>
          <w:rFonts w:ascii="Tw Cen MT" w:hAnsi="Tw Cen MT" w:cs="Arial"/>
          <w:lang w:val="es-ES"/>
        </w:rPr>
      </w:pPr>
      <w:r w:rsidRPr="002D065F">
        <w:rPr>
          <w:rFonts w:ascii="Tw Cen MT" w:hAnsi="Tw Cen MT"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10B0C2D" w14:textId="77777777" w:rsidR="00ED4F7D" w:rsidRDefault="00ED4F7D" w:rsidP="00117F80">
      <w:pPr>
        <w:pStyle w:val="Textoindependiente31"/>
        <w:rPr>
          <w:rFonts w:ascii="Tw Cen MT" w:hAnsi="Tw Cen MT" w:cs="Arial"/>
          <w:lang w:val="es-ES"/>
        </w:rPr>
      </w:pPr>
    </w:p>
    <w:p w14:paraId="78ECF732" w14:textId="3DF07DED" w:rsidR="00051901" w:rsidRDefault="00051901" w:rsidP="00117F80">
      <w:pPr>
        <w:pStyle w:val="Textoindependiente31"/>
        <w:rPr>
          <w:rFonts w:ascii="Tw Cen MT" w:hAnsi="Tw Cen MT" w:cs="Arial"/>
          <w:lang w:val="es-ES"/>
        </w:rPr>
      </w:pPr>
      <w:r w:rsidRPr="001E4AEB">
        <w:rPr>
          <w:rFonts w:ascii="Tw Cen MT" w:hAnsi="Tw Cen MT" w:cs="Arial"/>
          <w:lang w:val="es-ES"/>
        </w:rPr>
        <w:t xml:space="preserve">Los licitantes asumirán la responsabilidad total para el caso en </w:t>
      </w:r>
      <w:r w:rsidR="003945F8" w:rsidRPr="001E4AEB">
        <w:rPr>
          <w:rFonts w:ascii="Tw Cen MT" w:hAnsi="Tw Cen MT" w:cs="Arial"/>
          <w:lang w:val="es-ES"/>
        </w:rPr>
        <w:t>que,</w:t>
      </w:r>
      <w:r w:rsidRPr="001E4AEB">
        <w:rPr>
          <w:rFonts w:ascii="Tw Cen MT" w:hAnsi="Tw Cen MT" w:cs="Arial"/>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E1BB661" w14:textId="77777777" w:rsidR="00D06058" w:rsidRDefault="00D06058" w:rsidP="00117F80">
      <w:pPr>
        <w:pStyle w:val="Textoindependiente31"/>
        <w:rPr>
          <w:rFonts w:ascii="Tw Cen MT" w:hAnsi="Tw Cen MT" w:cs="Arial"/>
          <w:lang w:val="es-ES"/>
        </w:rPr>
      </w:pPr>
    </w:p>
    <w:p w14:paraId="35D42476"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15.</w:t>
      </w:r>
      <w:r w:rsidRPr="002D065F">
        <w:rPr>
          <w:rFonts w:ascii="Tw Cen MT" w:hAnsi="Tw Cen MT" w:cs="Arial"/>
          <w:b/>
          <w:bCs/>
        </w:rPr>
        <w:tab/>
        <w:t>IMPUESTOS.</w:t>
      </w:r>
    </w:p>
    <w:p w14:paraId="18B31EE4" w14:textId="77777777" w:rsidR="002F115A" w:rsidRDefault="002F115A" w:rsidP="002F115A">
      <w:pPr>
        <w:pStyle w:val="Textoindependiente3"/>
        <w:rPr>
          <w:rFonts w:ascii="Tw Cen MT" w:hAnsi="Tw Cen MT"/>
        </w:rPr>
      </w:pPr>
    </w:p>
    <w:p w14:paraId="6447938D" w14:textId="396CC71E" w:rsidR="003B53EF" w:rsidRDefault="00051901" w:rsidP="002F115A">
      <w:pPr>
        <w:pStyle w:val="Textoindependiente3"/>
        <w:rPr>
          <w:rFonts w:ascii="Tw Cen MT" w:hAnsi="Tw Cen MT"/>
        </w:rPr>
      </w:pPr>
      <w:r w:rsidRPr="0076174A">
        <w:rPr>
          <w:rFonts w:ascii="Tw Cen MT" w:hAnsi="Tw Cen MT"/>
        </w:rPr>
        <w:t>El Gobierno del Estado de Colima pagará únicamente el importe correspondiente a los Impuestos derivados de la adquisición del Bien, Arrendamiento y/o Servicio.</w:t>
      </w:r>
      <w:r w:rsidR="002F115A">
        <w:rPr>
          <w:rFonts w:ascii="Tw Cen MT" w:hAnsi="Tw Cen MT"/>
        </w:rPr>
        <w:t xml:space="preserve"> </w:t>
      </w:r>
      <w:r w:rsidRPr="002D065F">
        <w:rPr>
          <w:rFonts w:ascii="Tw Cen MT" w:hAnsi="Tw Cen MT"/>
        </w:rPr>
        <w:t>Los permisos, autorizaciones o licencias necesarias serán por cuenta del licitante adjudicado sin cargo adicional alguno para la dependencia.</w:t>
      </w:r>
    </w:p>
    <w:p w14:paraId="2AB4C9B3" w14:textId="77777777" w:rsidR="002F115A" w:rsidRPr="002D065F" w:rsidRDefault="002F115A" w:rsidP="002F115A">
      <w:pPr>
        <w:spacing w:after="0" w:line="240" w:lineRule="auto"/>
        <w:rPr>
          <w:rFonts w:ascii="Tw Cen MT" w:hAnsi="Tw Cen MT" w:cs="Arial"/>
        </w:rPr>
      </w:pPr>
    </w:p>
    <w:p w14:paraId="487261D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16.</w:t>
      </w:r>
      <w:r w:rsidRPr="002D065F">
        <w:rPr>
          <w:rFonts w:ascii="Tw Cen MT" w:hAnsi="Tw Cen MT" w:cs="Arial"/>
          <w:b/>
          <w:bCs/>
        </w:rPr>
        <w:tab/>
        <w:t xml:space="preserve">SANCIONES. </w:t>
      </w:r>
    </w:p>
    <w:p w14:paraId="46D28FCC" w14:textId="77777777" w:rsidR="002F115A" w:rsidRDefault="002F115A" w:rsidP="002F115A">
      <w:pPr>
        <w:spacing w:after="0" w:line="240" w:lineRule="auto"/>
        <w:rPr>
          <w:rFonts w:ascii="Tw Cen MT" w:hAnsi="Tw Cen MT" w:cs="Arial"/>
        </w:rPr>
      </w:pPr>
    </w:p>
    <w:p w14:paraId="67213E7D" w14:textId="77777777" w:rsidR="00051901" w:rsidRPr="002D065F" w:rsidRDefault="00051901" w:rsidP="002F115A">
      <w:pPr>
        <w:spacing w:after="0" w:line="240" w:lineRule="auto"/>
        <w:rPr>
          <w:rFonts w:ascii="Tw Cen MT" w:hAnsi="Tw Cen MT" w:cs="Arial"/>
        </w:rPr>
      </w:pPr>
      <w:r w:rsidRPr="002D065F">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1672E23" w14:textId="2918EDA4" w:rsidR="00051901" w:rsidRDefault="00051901" w:rsidP="002F115A">
      <w:pPr>
        <w:pStyle w:val="Textoindependiente3"/>
        <w:rPr>
          <w:rFonts w:ascii="Tw Cen MT" w:hAnsi="Tw Cen MT"/>
        </w:rPr>
      </w:pPr>
      <w:r w:rsidRPr="002D065F">
        <w:rPr>
          <w:rFonts w:ascii="Tw Cen MT" w:hAnsi="Tw Cen MT"/>
        </w:rPr>
        <w:t xml:space="preserve">De conformidad a lo establecido en los artículos 32, fracción XIV y 93, 98 y 99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2D065F" w:rsidRDefault="002F115A" w:rsidP="002F115A">
      <w:pPr>
        <w:pStyle w:val="Textoindependiente3"/>
        <w:rPr>
          <w:rFonts w:ascii="Tw Cen MT" w:hAnsi="Tw Cen MT"/>
        </w:rPr>
      </w:pPr>
    </w:p>
    <w:p w14:paraId="6E619754"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que injustificadamente y por causas imputables a él no formalice el pedido o contrato adjudicado por esta Secretaría de Administración y Gestión Pública.</w:t>
      </w:r>
    </w:p>
    <w:p w14:paraId="30F76E93" w14:textId="390D5DE5"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 xml:space="preserve">El proveedor que se encuentre en el supuesto del artículo 38, NUMERAL 1, fracción I de la LEY DE ADQUISICIONES, ARRENDAMIENTOS Y SERVICIOS </w:t>
      </w:r>
      <w:r w:rsidR="005863F9" w:rsidRPr="005863F9">
        <w:rPr>
          <w:rFonts w:ascii="Tw Cen MT" w:hAnsi="Tw Cen MT" w:cs="Arial"/>
          <w:sz w:val="22"/>
          <w:lang w:val="es-ES"/>
        </w:rPr>
        <w:t>DEL SECTOR PÚBLICO</w:t>
      </w:r>
      <w:r w:rsidRPr="00D27034">
        <w:rPr>
          <w:rFonts w:ascii="Tw Cen MT" w:hAnsi="Tw Cen MT" w:cs="Arial"/>
          <w:sz w:val="22"/>
        </w:rPr>
        <w:t xml:space="preserve"> DEL ESTADO DE COLIMA.</w:t>
      </w:r>
    </w:p>
    <w:p w14:paraId="1F59C290"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D27034" w:rsidRDefault="00051901" w:rsidP="00C30F19">
      <w:pPr>
        <w:pStyle w:val="Prrafodelista"/>
        <w:numPr>
          <w:ilvl w:val="0"/>
          <w:numId w:val="17"/>
        </w:numPr>
        <w:ind w:left="567" w:hanging="283"/>
        <w:jc w:val="both"/>
        <w:rPr>
          <w:rFonts w:ascii="Tw Cen MT" w:hAnsi="Tw Cen MT" w:cs="Arial"/>
          <w:sz w:val="22"/>
        </w:rPr>
      </w:pPr>
      <w:r w:rsidRPr="00D27034">
        <w:rPr>
          <w:rFonts w:ascii="Tw Cen MT" w:hAnsi="Tw Cen MT" w:cs="Arial"/>
          <w:sz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D27034">
        <w:rPr>
          <w:rFonts w:ascii="Tw Cen MT" w:hAnsi="Tw Cen MT" w:cs="Arial"/>
          <w:sz w:val="22"/>
        </w:rPr>
        <w:tab/>
      </w:r>
    </w:p>
    <w:p w14:paraId="309F28BB"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Omitir presentar las garantías.</w:t>
      </w:r>
    </w:p>
    <w:p w14:paraId="64EA67D8"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un licitante con una razón social diversa, con el propósito de evadir una inhabilitación;</w:t>
      </w:r>
    </w:p>
    <w:p w14:paraId="0F9EC87A"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La participación de empresas con socios en común dentro de una misma licitación;</w:t>
      </w:r>
    </w:p>
    <w:p w14:paraId="597D9F39" w14:textId="77777777" w:rsidR="00051901" w:rsidRPr="00D27034" w:rsidRDefault="00051901" w:rsidP="00C30F19">
      <w:pPr>
        <w:pStyle w:val="Prrafodelista"/>
        <w:numPr>
          <w:ilvl w:val="0"/>
          <w:numId w:val="17"/>
        </w:numPr>
        <w:ind w:left="567" w:hanging="283"/>
        <w:jc w:val="both"/>
        <w:rPr>
          <w:rFonts w:ascii="Tw Cen MT" w:hAnsi="Tw Cen MT" w:cs="Arial"/>
          <w:sz w:val="22"/>
          <w:lang w:val="es-ES"/>
        </w:rPr>
      </w:pPr>
      <w:r w:rsidRPr="00D27034">
        <w:rPr>
          <w:rFonts w:ascii="Tw Cen MT" w:hAnsi="Tw Cen MT" w:cs="Arial"/>
          <w:sz w:val="22"/>
          <w:lang w:val="es-ES"/>
        </w:rPr>
        <w:t>El incumplimiento contractual con daño y perjuicio grave para la convocante.</w:t>
      </w:r>
    </w:p>
    <w:p w14:paraId="435242AC" w14:textId="77777777" w:rsidR="00051901" w:rsidRDefault="00051901" w:rsidP="002F115A">
      <w:pPr>
        <w:spacing w:after="0" w:line="240" w:lineRule="auto"/>
        <w:rPr>
          <w:rFonts w:ascii="Tw Cen MT" w:hAnsi="Tw Cen MT" w:cs="Arial"/>
        </w:rPr>
      </w:pPr>
    </w:p>
    <w:p w14:paraId="45D488B7" w14:textId="3F2EFC6C" w:rsidR="00051901" w:rsidRDefault="00051901" w:rsidP="002F115A">
      <w:pPr>
        <w:spacing w:after="0" w:line="240" w:lineRule="auto"/>
        <w:jc w:val="both"/>
        <w:rPr>
          <w:rFonts w:ascii="Tw Cen MT" w:hAnsi="Tw Cen MT" w:cs="Arial"/>
        </w:rPr>
      </w:pPr>
      <w:r w:rsidRPr="002D065F">
        <w:rPr>
          <w:rFonts w:ascii="Tw Cen MT" w:hAnsi="Tw Cen MT" w:cs="Arial"/>
        </w:rPr>
        <w:t>El licitante adjudicado será responsable de los daños y perjuicios de cualquier tipo, en caso de incumplir en la entrega del bien, arrendam</w:t>
      </w:r>
      <w:r w:rsidR="00D27034">
        <w:rPr>
          <w:rFonts w:ascii="Tw Cen MT" w:hAnsi="Tw Cen MT" w:cs="Arial"/>
        </w:rPr>
        <w:t>iento o servicios relacionados.</w:t>
      </w:r>
    </w:p>
    <w:p w14:paraId="08968CE9" w14:textId="77777777" w:rsidR="00AE407A" w:rsidRDefault="00AE407A" w:rsidP="002F115A">
      <w:pPr>
        <w:spacing w:after="0" w:line="240" w:lineRule="auto"/>
        <w:jc w:val="both"/>
        <w:rPr>
          <w:rFonts w:ascii="Tw Cen MT" w:hAnsi="Tw Cen MT" w:cs="Arial"/>
        </w:rPr>
      </w:pPr>
    </w:p>
    <w:p w14:paraId="19C4BD2B" w14:textId="77777777" w:rsidR="002F115A" w:rsidRDefault="002F115A" w:rsidP="002F115A">
      <w:pPr>
        <w:spacing w:after="0" w:line="240" w:lineRule="auto"/>
        <w:jc w:val="both"/>
        <w:rPr>
          <w:rFonts w:ascii="Tw Cen MT" w:hAnsi="Tw Cen MT" w:cs="Arial"/>
        </w:rPr>
      </w:pPr>
    </w:p>
    <w:p w14:paraId="058DB238"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17.</w:t>
      </w:r>
      <w:r w:rsidRPr="002D065F">
        <w:rPr>
          <w:rFonts w:ascii="Tw Cen MT" w:hAnsi="Tw Cen MT" w:cs="Arial"/>
          <w:b/>
          <w:bCs/>
        </w:rPr>
        <w:tab/>
        <w:t>PENAS CONVENCIONALES.</w:t>
      </w:r>
    </w:p>
    <w:p w14:paraId="2B99DA29" w14:textId="77777777" w:rsidR="002F115A" w:rsidRDefault="002F115A" w:rsidP="002F115A">
      <w:pPr>
        <w:spacing w:after="0" w:line="240" w:lineRule="auto"/>
        <w:jc w:val="both"/>
        <w:rPr>
          <w:rFonts w:ascii="Tw Cen MT" w:hAnsi="Tw Cen MT" w:cs="Arial"/>
        </w:rPr>
      </w:pPr>
    </w:p>
    <w:p w14:paraId="27FACABD" w14:textId="28F463F0" w:rsidR="00051901" w:rsidRDefault="00051901" w:rsidP="002F115A">
      <w:pPr>
        <w:spacing w:after="0" w:line="240" w:lineRule="auto"/>
        <w:jc w:val="both"/>
        <w:rPr>
          <w:rFonts w:ascii="Tw Cen MT" w:hAnsi="Tw Cen MT" w:cs="Arial"/>
        </w:rPr>
      </w:pPr>
      <w:r w:rsidRPr="002D065F">
        <w:rPr>
          <w:rFonts w:ascii="Tw Cen MT" w:hAnsi="Tw Cen MT" w:cs="Arial"/>
        </w:rPr>
        <w:t xml:space="preserve">El Gobierno del Estado de Colima, aplicará penas convencionales al licitante adjudicado, </w:t>
      </w:r>
      <w:r w:rsidRPr="002D065F">
        <w:rPr>
          <w:rFonts w:ascii="Tw Cen MT" w:hAnsi="Tw Cen MT" w:cs="Arial"/>
          <w:lang w:val="es-ES"/>
        </w:rPr>
        <w:t>por atraso en el cumplimiento de las fechas pactadas de entrega o de la prestación del servicio</w:t>
      </w:r>
      <w:r w:rsidRPr="002D065F">
        <w:rPr>
          <w:rFonts w:ascii="Tw Cen MT" w:hAnsi="Tw Cen MT" w:cs="Arial"/>
        </w:rPr>
        <w:t>, por una cantidad igual al 0.34% diario de lo incumplido, mientras este incumplimiento dure, pasados 30 días naturales</w:t>
      </w:r>
      <w:r w:rsidRPr="002D065F">
        <w:rPr>
          <w:rFonts w:ascii="Tw Cen MT" w:hAnsi="Tw Cen MT" w:cs="Arial"/>
          <w:b/>
        </w:rPr>
        <w:t xml:space="preserve"> </w:t>
      </w:r>
      <w:r w:rsidRPr="002D065F">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2AAAE40" w14:textId="77777777" w:rsidR="003B53EF" w:rsidRPr="002D065F" w:rsidRDefault="003B53EF" w:rsidP="002F115A">
      <w:pPr>
        <w:spacing w:after="0" w:line="240" w:lineRule="auto"/>
        <w:jc w:val="both"/>
        <w:rPr>
          <w:rFonts w:ascii="Tw Cen MT" w:hAnsi="Tw Cen MT" w:cs="Arial"/>
          <w:u w:val="single"/>
        </w:rPr>
      </w:pPr>
    </w:p>
    <w:p w14:paraId="5B407792" w14:textId="28EBB2B4" w:rsidR="00051901" w:rsidRDefault="00051901" w:rsidP="002F115A">
      <w:pPr>
        <w:pStyle w:val="Textoindependiente3"/>
        <w:rPr>
          <w:rFonts w:ascii="Tw Cen MT" w:hAnsi="Tw Cen MT"/>
        </w:rPr>
      </w:pPr>
      <w:r w:rsidRPr="002D065F">
        <w:rPr>
          <w:rFonts w:ascii="Tw Cen MT" w:hAnsi="Tw Cen M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75337AFB" w14:textId="77777777" w:rsidR="003B53EF" w:rsidRPr="002D065F" w:rsidRDefault="003B53EF" w:rsidP="002F115A">
      <w:pPr>
        <w:pStyle w:val="Textoindependiente3"/>
        <w:rPr>
          <w:rFonts w:ascii="Tw Cen MT" w:hAnsi="Tw Cen MT"/>
        </w:rPr>
      </w:pPr>
    </w:p>
    <w:p w14:paraId="5337FDBF" w14:textId="5301D5FC" w:rsidR="00051901" w:rsidRDefault="00051901" w:rsidP="002F115A">
      <w:pPr>
        <w:spacing w:after="0" w:line="240" w:lineRule="auto"/>
        <w:jc w:val="both"/>
        <w:rPr>
          <w:rFonts w:ascii="Tw Cen MT" w:hAnsi="Tw Cen MT" w:cs="Arial"/>
        </w:rPr>
      </w:pPr>
      <w:r w:rsidRPr="002D065F">
        <w:rPr>
          <w:rFonts w:ascii="Tw Cen MT" w:hAnsi="Tw Cen MT" w:cs="Arial"/>
        </w:rPr>
        <w:t xml:space="preserve">El pago se realizará por el licitante adjudicado, a través de </w:t>
      </w:r>
      <w:r w:rsidRPr="002D065F">
        <w:rPr>
          <w:rFonts w:ascii="Tw Cen MT" w:hAnsi="Tw Cen MT" w:cs="Arial"/>
          <w:bCs/>
        </w:rPr>
        <w:t>cheque certificado a favor del Gobierno del Estado de Colima,</w:t>
      </w:r>
      <w:r w:rsidRPr="002D065F">
        <w:rPr>
          <w:rFonts w:ascii="Tw Cen MT" w:hAnsi="Tw Cen MT" w:cs="Arial"/>
        </w:rPr>
        <w:t xml:space="preserve"> acompañado de un escrito debidamente firmado por el representante o apoderado legal del proveedor en el que señale los días de atraso y el monto correspondiente.</w:t>
      </w:r>
    </w:p>
    <w:p w14:paraId="087B067B" w14:textId="77777777" w:rsidR="003B53EF" w:rsidRDefault="003B53EF" w:rsidP="002F115A">
      <w:pPr>
        <w:spacing w:after="0" w:line="240" w:lineRule="auto"/>
        <w:jc w:val="both"/>
        <w:rPr>
          <w:rFonts w:ascii="Tw Cen MT" w:hAnsi="Tw Cen MT" w:cs="Arial"/>
        </w:rPr>
      </w:pPr>
    </w:p>
    <w:p w14:paraId="260E5CD5" w14:textId="72B45FAB" w:rsidR="00051901" w:rsidRDefault="00051901" w:rsidP="002F115A">
      <w:pPr>
        <w:pStyle w:val="Textoindependiente3"/>
        <w:rPr>
          <w:rFonts w:ascii="Tw Cen MT" w:hAnsi="Tw Cen MT"/>
          <w:bCs/>
        </w:rPr>
      </w:pPr>
      <w:r w:rsidRPr="002D065F">
        <w:rPr>
          <w:rFonts w:ascii="Tw Cen MT" w:hAnsi="Tw Cen MT"/>
          <w:bCs/>
        </w:rPr>
        <w:lastRenderedPageBreak/>
        <w:t>El pago del bien, arrendamiento o servicio quedará condicionado, proporcionalmente, al pago que el proveedor deba efectuar por concepto de penas convencionales.</w:t>
      </w:r>
    </w:p>
    <w:p w14:paraId="0CC70BCD" w14:textId="77777777" w:rsidR="003B53EF" w:rsidRDefault="003B53EF" w:rsidP="002F115A">
      <w:pPr>
        <w:pStyle w:val="Textoindependiente3"/>
        <w:rPr>
          <w:rFonts w:ascii="Tw Cen MT" w:hAnsi="Tw Cen MT"/>
          <w:bCs/>
        </w:rPr>
      </w:pPr>
    </w:p>
    <w:p w14:paraId="100C260F" w14:textId="38064CD8" w:rsidR="00051901" w:rsidRDefault="00051901" w:rsidP="002F115A">
      <w:pPr>
        <w:spacing w:after="0" w:line="240" w:lineRule="auto"/>
        <w:jc w:val="both"/>
        <w:rPr>
          <w:rFonts w:ascii="Tw Cen MT" w:hAnsi="Tw Cen MT" w:cs="Arial"/>
        </w:rPr>
      </w:pPr>
      <w:r w:rsidRPr="002D065F">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64BEC5C5" w14:textId="77777777" w:rsidR="00354CF6" w:rsidRDefault="00354CF6" w:rsidP="002F115A">
      <w:pPr>
        <w:spacing w:after="0" w:line="240" w:lineRule="auto"/>
        <w:jc w:val="both"/>
        <w:rPr>
          <w:rFonts w:ascii="Tw Cen MT" w:hAnsi="Tw Cen MT" w:cs="Arial"/>
        </w:rPr>
      </w:pPr>
    </w:p>
    <w:p w14:paraId="0E0E697E" w14:textId="523E7E0B" w:rsidR="002F115A" w:rsidRDefault="00051901" w:rsidP="002F115A">
      <w:pPr>
        <w:spacing w:after="0" w:line="240" w:lineRule="auto"/>
        <w:jc w:val="both"/>
        <w:rPr>
          <w:rFonts w:ascii="Tw Cen MT" w:hAnsi="Tw Cen MT" w:cs="Arial"/>
          <w:lang w:val="es-ES"/>
        </w:rPr>
      </w:pPr>
      <w:r w:rsidRPr="002D065F">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sidR="00D83CED">
        <w:rPr>
          <w:rFonts w:ascii="Tw Cen MT" w:hAnsi="Tw Cen MT" w:cs="Arial"/>
          <w:lang w:val="es-ES"/>
        </w:rPr>
        <w:t>.</w:t>
      </w:r>
    </w:p>
    <w:p w14:paraId="56685833" w14:textId="77777777" w:rsidR="00A51619" w:rsidRDefault="00A51619" w:rsidP="002F115A">
      <w:pPr>
        <w:spacing w:after="0" w:line="240" w:lineRule="auto"/>
        <w:jc w:val="both"/>
        <w:rPr>
          <w:rFonts w:ascii="Tw Cen MT" w:hAnsi="Tw Cen MT" w:cs="Arial"/>
          <w:lang w:val="es-ES"/>
        </w:rPr>
      </w:pPr>
    </w:p>
    <w:p w14:paraId="1189E823"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18.</w:t>
      </w:r>
      <w:r w:rsidRPr="002D065F">
        <w:rPr>
          <w:rFonts w:ascii="Tw Cen MT" w:hAnsi="Tw Cen MT" w:cs="Arial"/>
          <w:b/>
          <w:bCs/>
        </w:rPr>
        <w:tab/>
        <w:t>PROHIBICIÓN DE NEGOCIACIÓN DE LAS BASES Y PROPUESTAS.</w:t>
      </w:r>
    </w:p>
    <w:p w14:paraId="59F1B7A0" w14:textId="77777777" w:rsidR="002F115A" w:rsidRDefault="002F115A" w:rsidP="002F115A">
      <w:pPr>
        <w:pStyle w:val="Textoindependiente3"/>
        <w:rPr>
          <w:rFonts w:ascii="Tw Cen MT" w:hAnsi="Tw Cen MT"/>
        </w:rPr>
      </w:pPr>
    </w:p>
    <w:p w14:paraId="6914BCC4" w14:textId="32D96F29" w:rsidR="00ED4F7D" w:rsidRDefault="00051901" w:rsidP="002F115A">
      <w:pPr>
        <w:pStyle w:val="Textoindependiente3"/>
        <w:rPr>
          <w:rFonts w:ascii="Tw Cen MT" w:hAnsi="Tw Cen MT"/>
        </w:rPr>
      </w:pPr>
      <w:r w:rsidRPr="002D065F">
        <w:rPr>
          <w:rFonts w:ascii="Tw Cen MT" w:hAnsi="Tw Cen M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vigente.</w:t>
      </w:r>
    </w:p>
    <w:p w14:paraId="7875023D" w14:textId="77777777" w:rsidR="00756390" w:rsidRDefault="00756390" w:rsidP="002F115A">
      <w:pPr>
        <w:pStyle w:val="Textoindependiente3"/>
        <w:rPr>
          <w:rFonts w:ascii="Tw Cen MT" w:hAnsi="Tw Cen MT"/>
        </w:rPr>
      </w:pPr>
    </w:p>
    <w:p w14:paraId="4978AB70" w14:textId="64218494" w:rsidR="00051901" w:rsidRPr="002D065F" w:rsidRDefault="00995CAC" w:rsidP="002F115A">
      <w:pPr>
        <w:pStyle w:val="Textoindependiente21"/>
        <w:shd w:val="clear" w:color="auto" w:fill="BFBFBF"/>
        <w:rPr>
          <w:rFonts w:ascii="Tw Cen MT" w:hAnsi="Tw Cen MT"/>
          <w:lang w:val="es-MX"/>
        </w:rPr>
      </w:pPr>
      <w:r>
        <w:rPr>
          <w:rFonts w:ascii="Tw Cen MT" w:hAnsi="Tw Cen MT"/>
          <w:lang w:val="es-MX"/>
        </w:rPr>
        <w:t>19.</w:t>
      </w:r>
      <w:r>
        <w:rPr>
          <w:rFonts w:ascii="Tw Cen MT" w:hAnsi="Tw Cen MT"/>
          <w:lang w:val="es-MX"/>
        </w:rPr>
        <w:tab/>
      </w:r>
      <w:r w:rsidR="00051901" w:rsidRPr="002D065F">
        <w:rPr>
          <w:rFonts w:ascii="Tw Cen MT" w:hAnsi="Tw Cen MT"/>
          <w:lang w:val="es-MX"/>
        </w:rPr>
        <w:t>CONTROVERSIAS.</w:t>
      </w:r>
    </w:p>
    <w:p w14:paraId="0D408EF4" w14:textId="77777777" w:rsidR="002F115A" w:rsidRDefault="002F115A" w:rsidP="002F115A">
      <w:pPr>
        <w:pStyle w:val="Textoindependiente3"/>
        <w:rPr>
          <w:rFonts w:ascii="Tw Cen MT" w:hAnsi="Tw Cen MT"/>
        </w:rPr>
      </w:pPr>
    </w:p>
    <w:p w14:paraId="7C88425E" w14:textId="05B60577" w:rsidR="00677FF4" w:rsidRDefault="00051901" w:rsidP="002F115A">
      <w:pPr>
        <w:pStyle w:val="Textoindependiente3"/>
        <w:rPr>
          <w:rFonts w:ascii="Tw Cen MT" w:hAnsi="Tw Cen MT"/>
        </w:rPr>
      </w:pPr>
      <w:r w:rsidRPr="002D065F">
        <w:rPr>
          <w:rFonts w:ascii="Tw Cen MT" w:hAnsi="Tw Cen MT"/>
        </w:rPr>
        <w:t xml:space="preserve">Las controversias que se susciten con motivo de esta licitación se resolverán con apego a lo previsto en el CAPITULO VII de la Ley de Adquisiciones, Arrendamientos y Servicios </w:t>
      </w:r>
      <w:r w:rsidR="005863F9" w:rsidRPr="005863F9">
        <w:rPr>
          <w:rFonts w:ascii="Tw Cen MT" w:hAnsi="Tw Cen MT"/>
          <w:lang w:val="es-ES"/>
        </w:rPr>
        <w:t>del Sector Público</w:t>
      </w:r>
      <w:r w:rsidRPr="002D065F">
        <w:rPr>
          <w:rFonts w:ascii="Tw Cen MT" w:hAnsi="Tw Cen MT"/>
        </w:rPr>
        <w:t xml:space="preserve"> del Estado de Colima. </w:t>
      </w:r>
    </w:p>
    <w:p w14:paraId="00B8E7C2" w14:textId="77777777" w:rsidR="002F115A" w:rsidRPr="002D065F" w:rsidRDefault="002F115A" w:rsidP="002F115A">
      <w:pPr>
        <w:pStyle w:val="Textoindependiente3"/>
        <w:rPr>
          <w:rFonts w:ascii="Tw Cen MT" w:hAnsi="Tw Cen MT"/>
        </w:rPr>
      </w:pPr>
    </w:p>
    <w:p w14:paraId="2E8DAD3D" w14:textId="77777777" w:rsidR="00051901" w:rsidRPr="002D065F" w:rsidRDefault="00051901" w:rsidP="002F115A">
      <w:pPr>
        <w:shd w:val="clear" w:color="auto" w:fill="BFBFBF"/>
        <w:spacing w:after="0" w:line="240" w:lineRule="auto"/>
        <w:rPr>
          <w:rFonts w:ascii="Tw Cen MT" w:hAnsi="Tw Cen MT" w:cs="Arial"/>
          <w:b/>
          <w:bCs/>
        </w:rPr>
      </w:pPr>
      <w:r w:rsidRPr="002D065F">
        <w:rPr>
          <w:rFonts w:ascii="Tw Cen MT" w:hAnsi="Tw Cen MT" w:cs="Arial"/>
          <w:b/>
          <w:bCs/>
        </w:rPr>
        <w:t>20.</w:t>
      </w:r>
      <w:r w:rsidRPr="002D065F">
        <w:rPr>
          <w:rFonts w:ascii="Tw Cen MT" w:hAnsi="Tw Cen MT" w:cs="Arial"/>
          <w:b/>
          <w:bCs/>
        </w:rPr>
        <w:tab/>
        <w:t>RECOMENDACIONES.</w:t>
      </w:r>
    </w:p>
    <w:p w14:paraId="509FAB08" w14:textId="77777777" w:rsidR="002F115A" w:rsidRDefault="002F115A" w:rsidP="002F115A">
      <w:pPr>
        <w:pStyle w:val="Textoindependiente3"/>
        <w:rPr>
          <w:rFonts w:ascii="Tw Cen MT" w:hAnsi="Tw Cen MT"/>
        </w:rPr>
      </w:pPr>
    </w:p>
    <w:p w14:paraId="0C3BD92D" w14:textId="77777777" w:rsidR="00051901" w:rsidRDefault="00051901" w:rsidP="002F115A">
      <w:pPr>
        <w:pStyle w:val="Textoindependiente3"/>
        <w:rPr>
          <w:rFonts w:ascii="Tw Cen MT" w:hAnsi="Tw Cen MT"/>
        </w:rPr>
      </w:pPr>
      <w:r w:rsidRPr="002D065F">
        <w:rPr>
          <w:rFonts w:ascii="Tw Cen MT" w:hAnsi="Tw Cen MT"/>
        </w:rPr>
        <w:t>Se sugiere a los licitantes, se presenten al acto de apertura de proposiciones media hora antes a realizar su registro.</w:t>
      </w:r>
    </w:p>
    <w:p w14:paraId="18713C88" w14:textId="77777777" w:rsidR="002F115A" w:rsidRDefault="002F115A" w:rsidP="002F115A">
      <w:pPr>
        <w:pStyle w:val="Textoindependiente3"/>
        <w:rPr>
          <w:rFonts w:ascii="Tw Cen MT" w:hAnsi="Tw Cen MT"/>
        </w:rPr>
      </w:pPr>
    </w:p>
    <w:p w14:paraId="6F0748EB" w14:textId="77777777" w:rsidR="00051901" w:rsidRPr="002D065F" w:rsidRDefault="00C350B8" w:rsidP="002F115A">
      <w:pPr>
        <w:shd w:val="clear" w:color="auto" w:fill="BFBFBF"/>
        <w:spacing w:after="0" w:line="240" w:lineRule="auto"/>
        <w:rPr>
          <w:rFonts w:ascii="Tw Cen MT" w:hAnsi="Tw Cen MT" w:cs="Arial"/>
          <w:b/>
        </w:rPr>
      </w:pPr>
      <w:r>
        <w:rPr>
          <w:rFonts w:ascii="Tw Cen MT" w:hAnsi="Tw Cen MT" w:cs="Arial"/>
          <w:b/>
        </w:rPr>
        <w:t>21.</w:t>
      </w:r>
      <w:r w:rsidR="00D27034">
        <w:rPr>
          <w:rFonts w:ascii="Tw Cen MT" w:hAnsi="Tw Cen MT" w:cs="Arial"/>
          <w:b/>
        </w:rPr>
        <w:tab/>
      </w:r>
      <w:r w:rsidR="00051901" w:rsidRPr="002D065F">
        <w:rPr>
          <w:rFonts w:ascii="Tw Cen MT" w:hAnsi="Tw Cen MT" w:cs="Arial"/>
          <w:b/>
        </w:rPr>
        <w:t>ASISTENCIA A LOS ACTOS PÚBLICOS DE LA LICITACIÓN.</w:t>
      </w:r>
    </w:p>
    <w:p w14:paraId="4B2BFE8E" w14:textId="77777777" w:rsidR="002F115A" w:rsidRDefault="002F115A" w:rsidP="002F115A">
      <w:pPr>
        <w:spacing w:after="0" w:line="240" w:lineRule="auto"/>
        <w:jc w:val="both"/>
        <w:rPr>
          <w:rFonts w:ascii="Tw Cen MT" w:hAnsi="Tw Cen MT" w:cs="Arial"/>
        </w:rPr>
      </w:pPr>
    </w:p>
    <w:p w14:paraId="50EDFB24" w14:textId="39BEC120" w:rsidR="00CB15D8" w:rsidRDefault="00051901" w:rsidP="002F115A">
      <w:pPr>
        <w:spacing w:after="0" w:line="240" w:lineRule="auto"/>
        <w:jc w:val="both"/>
        <w:rPr>
          <w:rFonts w:ascii="Tw Cen MT" w:hAnsi="Tw Cen MT" w:cs="Arial"/>
        </w:rPr>
      </w:pPr>
      <w:r w:rsidRPr="002D065F">
        <w:rPr>
          <w:rFonts w:ascii="Tw Cen MT" w:hAnsi="Tw Cen MT" w:cs="Arial"/>
        </w:rPr>
        <w:t xml:space="preserve">A los actos de carácter público de las licitaciones podrán asistir </w:t>
      </w:r>
      <w:r w:rsidRPr="00844FA0">
        <w:rPr>
          <w:rFonts w:ascii="Tw Cen MT" w:hAnsi="Tw Cen MT" w:cs="Arial"/>
        </w:rPr>
        <w:t xml:space="preserve">los </w:t>
      </w:r>
      <w:r w:rsidR="00AA699C" w:rsidRPr="00844FA0">
        <w:rPr>
          <w:rFonts w:ascii="Tw Cen MT" w:hAnsi="Tw Cen MT" w:cs="Arial"/>
        </w:rPr>
        <w:t>licitantes,</w:t>
      </w:r>
      <w:r w:rsidRPr="00844FA0">
        <w:rPr>
          <w:rFonts w:ascii="Tw Cen MT" w:hAnsi="Tw Cen MT" w:cs="Arial"/>
        </w:rPr>
        <w:t xml:space="preserve"> así como cualquier persona</w:t>
      </w:r>
      <w:r w:rsidRPr="002D065F">
        <w:rPr>
          <w:rFonts w:ascii="Tw Cen MT" w:hAnsi="Tw Cen MT" w:cs="Arial"/>
        </w:rPr>
        <w:t xml:space="preserve">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1D15C8F" w14:textId="77777777" w:rsidR="002F115A" w:rsidRPr="002D065F" w:rsidRDefault="002F115A" w:rsidP="002F115A">
      <w:pPr>
        <w:spacing w:after="0" w:line="240" w:lineRule="auto"/>
        <w:jc w:val="both"/>
        <w:rPr>
          <w:rFonts w:ascii="Tw Cen MT" w:hAnsi="Tw Cen MT" w:cs="Arial"/>
        </w:rPr>
      </w:pPr>
    </w:p>
    <w:p w14:paraId="54C86812" w14:textId="77777777" w:rsidR="00051901" w:rsidRPr="002D065F" w:rsidRDefault="00051901" w:rsidP="002F115A">
      <w:pPr>
        <w:shd w:val="clear" w:color="auto" w:fill="BFBFBF"/>
        <w:spacing w:after="0" w:line="240" w:lineRule="auto"/>
        <w:rPr>
          <w:rFonts w:ascii="Tw Cen MT" w:hAnsi="Tw Cen MT" w:cs="Arial"/>
          <w:b/>
        </w:rPr>
      </w:pPr>
      <w:r w:rsidRPr="002D065F">
        <w:rPr>
          <w:rFonts w:ascii="Tw Cen MT" w:hAnsi="Tw Cen MT" w:cs="Arial"/>
          <w:b/>
        </w:rPr>
        <w:t>22.</w:t>
      </w:r>
      <w:r w:rsidR="00D27034">
        <w:rPr>
          <w:rFonts w:ascii="Tw Cen MT" w:hAnsi="Tw Cen MT" w:cs="Arial"/>
          <w:b/>
        </w:rPr>
        <w:tab/>
      </w:r>
      <w:r w:rsidRPr="002D065F">
        <w:rPr>
          <w:rFonts w:ascii="Tw Cen MT" w:hAnsi="Tw Cen MT" w:cs="Arial"/>
          <w:b/>
        </w:rPr>
        <w:t>VISITAS A LAS INSTALACIONES DEL LICITANTE.</w:t>
      </w:r>
    </w:p>
    <w:p w14:paraId="07D8C507" w14:textId="77777777" w:rsidR="002F115A" w:rsidRDefault="002F115A" w:rsidP="002F115A">
      <w:pPr>
        <w:spacing w:after="0" w:line="240" w:lineRule="auto"/>
        <w:jc w:val="both"/>
        <w:rPr>
          <w:rFonts w:ascii="Tw Cen MT" w:hAnsi="Tw Cen MT" w:cs="Arial"/>
        </w:rPr>
      </w:pPr>
    </w:p>
    <w:bookmarkEnd w:id="2"/>
    <w:p w14:paraId="4A514397" w14:textId="77777777" w:rsidR="00ED4F7D" w:rsidRDefault="00ED4F7D" w:rsidP="00ED4F7D">
      <w:pPr>
        <w:spacing w:after="0" w:line="240" w:lineRule="auto"/>
        <w:jc w:val="both"/>
        <w:rPr>
          <w:rFonts w:ascii="Tw Cen MT" w:hAnsi="Tw Cen MT" w:cs="Arial"/>
        </w:rPr>
      </w:pPr>
      <w:r w:rsidRPr="002D065F">
        <w:rPr>
          <w:rFonts w:ascii="Tw Cen MT" w:hAnsi="Tw Cen M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A9ADE95" w14:textId="77777777" w:rsidR="00ED4F7D" w:rsidRPr="002D065F" w:rsidRDefault="00ED4F7D" w:rsidP="00ED4F7D">
      <w:pPr>
        <w:spacing w:after="0" w:line="240" w:lineRule="auto"/>
        <w:jc w:val="both"/>
        <w:rPr>
          <w:rFonts w:ascii="Tw Cen MT" w:hAnsi="Tw Cen MT" w:cs="Arial"/>
        </w:rPr>
      </w:pPr>
    </w:p>
    <w:p w14:paraId="1259D518" w14:textId="77777777" w:rsidR="00ED4F7D" w:rsidRPr="00C26718" w:rsidRDefault="00ED4F7D" w:rsidP="00ED4F7D">
      <w:pPr>
        <w:spacing w:after="0" w:line="240" w:lineRule="auto"/>
        <w:jc w:val="both"/>
        <w:rPr>
          <w:rFonts w:ascii="Tw Cen MT" w:hAnsi="Tw Cen MT" w:cs="Arial"/>
        </w:rPr>
      </w:pPr>
      <w:r w:rsidRPr="002D065F">
        <w:rPr>
          <w:rFonts w:ascii="Tw Cen MT" w:hAnsi="Tw Cen MT" w:cs="Arial"/>
        </w:rPr>
        <w:t xml:space="preserve">Para la ejecución de las visitas, el asesor técnico asignado se presentará con un oficio de la “convocante”, solicitando que se le presten todas las facilidades para la misma, </w:t>
      </w:r>
      <w:r>
        <w:rPr>
          <w:rFonts w:ascii="Tw Cen MT" w:hAnsi="Tw Cen MT" w:cs="Arial"/>
        </w:rPr>
        <w:t xml:space="preserve">las propuestas de </w:t>
      </w:r>
      <w:r w:rsidRPr="002D065F">
        <w:rPr>
          <w:rFonts w:ascii="Tw Cen MT" w:hAnsi="Tw Cen MT" w:cs="Arial"/>
        </w:rPr>
        <w:t>los licitantes que nieguen el acceso a sus instalaciones podrán ser des</w:t>
      </w:r>
      <w:r>
        <w:rPr>
          <w:rFonts w:ascii="Tw Cen MT" w:hAnsi="Tw Cen MT" w:cs="Arial"/>
        </w:rPr>
        <w:t>echadas</w:t>
      </w:r>
      <w:r w:rsidRPr="002D065F">
        <w:rPr>
          <w:rFonts w:ascii="Tw Cen MT" w:hAnsi="Tw Cen MT" w:cs="Arial"/>
        </w:rPr>
        <w:t xml:space="preserve"> de la licitación si el comité así lo determinara bajo causas justificadas</w:t>
      </w:r>
      <w:r>
        <w:rPr>
          <w:rFonts w:ascii="Tw Cen MT" w:hAnsi="Tw Cen MT" w:cs="Arial"/>
        </w:rPr>
        <w:t>.</w:t>
      </w:r>
    </w:p>
    <w:p w14:paraId="09224DFB" w14:textId="04163AFA" w:rsidR="00D06058" w:rsidRDefault="00D06058" w:rsidP="00791B2D">
      <w:pPr>
        <w:spacing w:after="0" w:line="240" w:lineRule="auto"/>
        <w:rPr>
          <w:rFonts w:ascii="Tw Cen MT" w:hAnsi="Tw Cen MT" w:cs="Arial"/>
          <w:b/>
          <w:bCs/>
        </w:rPr>
      </w:pPr>
    </w:p>
    <w:p w14:paraId="63E1436A" w14:textId="77777777" w:rsidR="00D06058" w:rsidRDefault="00D06058" w:rsidP="00791B2D">
      <w:pPr>
        <w:spacing w:after="0" w:line="240" w:lineRule="auto"/>
        <w:rPr>
          <w:rFonts w:ascii="Tw Cen MT" w:hAnsi="Tw Cen MT" w:cs="Arial"/>
          <w:b/>
          <w:bCs/>
        </w:rPr>
      </w:pPr>
    </w:p>
    <w:p w14:paraId="7C0C7EE8" w14:textId="336C990A" w:rsidR="00A51619" w:rsidRDefault="00A51619" w:rsidP="00791B2D">
      <w:pPr>
        <w:spacing w:after="0" w:line="240" w:lineRule="auto"/>
        <w:rPr>
          <w:rFonts w:ascii="Tw Cen MT" w:hAnsi="Tw Cen MT" w:cs="Arial"/>
          <w:b/>
          <w:bCs/>
        </w:rPr>
      </w:pPr>
    </w:p>
    <w:p w14:paraId="4B761F73" w14:textId="12A3AB94" w:rsidR="00AE407A" w:rsidRDefault="00AE407A" w:rsidP="00791B2D">
      <w:pPr>
        <w:spacing w:after="0" w:line="240" w:lineRule="auto"/>
        <w:rPr>
          <w:rFonts w:ascii="Tw Cen MT" w:hAnsi="Tw Cen MT" w:cs="Arial"/>
          <w:b/>
          <w:bCs/>
        </w:rPr>
      </w:pPr>
    </w:p>
    <w:p w14:paraId="2BFA0437" w14:textId="77777777" w:rsidR="00A5417E" w:rsidRDefault="00A5417E" w:rsidP="00791B2D">
      <w:pPr>
        <w:spacing w:after="0" w:line="240" w:lineRule="auto"/>
        <w:rPr>
          <w:rFonts w:ascii="Tw Cen MT" w:hAnsi="Tw Cen MT" w:cs="Arial"/>
          <w:b/>
          <w:bCs/>
        </w:rPr>
      </w:pPr>
    </w:p>
    <w:p w14:paraId="25DE8FB0" w14:textId="77777777" w:rsidR="001F4336" w:rsidRPr="00785D50" w:rsidRDefault="001F4336" w:rsidP="001F4336">
      <w:pPr>
        <w:spacing w:after="0" w:line="240" w:lineRule="auto"/>
        <w:jc w:val="center"/>
        <w:rPr>
          <w:rFonts w:ascii="Tw Cen MT" w:hAnsi="Tw Cen MT" w:cs="Arial"/>
          <w:b/>
          <w:bCs/>
          <w:sz w:val="24"/>
          <w:szCs w:val="24"/>
        </w:rPr>
      </w:pPr>
      <w:r w:rsidRPr="00785D50">
        <w:rPr>
          <w:rFonts w:ascii="Tw Cen MT" w:hAnsi="Tw Cen MT" w:cs="Arial"/>
          <w:b/>
          <w:bCs/>
          <w:sz w:val="24"/>
          <w:szCs w:val="24"/>
        </w:rPr>
        <w:lastRenderedPageBreak/>
        <w:t>ANEXO NÚMERO 1 TÉCNICO</w:t>
      </w:r>
    </w:p>
    <w:p w14:paraId="663B0CA1" w14:textId="77777777" w:rsidR="001F4336" w:rsidRPr="00785D50" w:rsidRDefault="001F4336" w:rsidP="001F4336">
      <w:pPr>
        <w:spacing w:after="0" w:line="240" w:lineRule="auto"/>
        <w:jc w:val="center"/>
        <w:rPr>
          <w:rFonts w:ascii="Tw Cen MT" w:hAnsi="Tw Cen MT" w:cs="Arial"/>
          <w:b/>
          <w:bCs/>
          <w:sz w:val="24"/>
          <w:szCs w:val="24"/>
        </w:rPr>
      </w:pPr>
    </w:p>
    <w:p w14:paraId="02607773" w14:textId="77777777" w:rsidR="001F4336" w:rsidRPr="00785D50" w:rsidRDefault="001F4336" w:rsidP="001F4336">
      <w:pPr>
        <w:pStyle w:val="Standard"/>
        <w:jc w:val="center"/>
        <w:rPr>
          <w:rFonts w:ascii="Tw Cen MT" w:hAnsi="Tw Cen MT"/>
        </w:rPr>
      </w:pPr>
      <w:r w:rsidRPr="00785D50">
        <w:rPr>
          <w:rFonts w:ascii="Tw Cen MT" w:hAnsi="Tw Cen MT" w:cs="Arial"/>
          <w:b/>
          <w:bCs/>
        </w:rPr>
        <w:t>DOCUMENTACIÓN COMPLEMENTARIA</w:t>
      </w:r>
    </w:p>
    <w:p w14:paraId="49D32D06" w14:textId="77777777" w:rsidR="001F4336" w:rsidRPr="00785D50" w:rsidRDefault="001F4336" w:rsidP="001F4336">
      <w:pPr>
        <w:pStyle w:val="Standard"/>
        <w:jc w:val="center"/>
        <w:rPr>
          <w:rFonts w:ascii="Tw Cen MT" w:hAnsi="Tw Cen MT" w:cs="Arial"/>
          <w:b/>
          <w:bCs/>
        </w:rPr>
      </w:pPr>
    </w:p>
    <w:p w14:paraId="45732C81" w14:textId="77777777" w:rsidR="001F4336" w:rsidRPr="00785D50" w:rsidRDefault="001F4336" w:rsidP="001F4336">
      <w:pPr>
        <w:pStyle w:val="PoromisinA"/>
        <w:numPr>
          <w:ilvl w:val="0"/>
          <w:numId w:val="25"/>
        </w:numPr>
        <w:suppressAutoHyphens/>
        <w:jc w:val="both"/>
        <w:textAlignment w:val="baseline"/>
        <w:rPr>
          <w:rStyle w:val="Ninguno"/>
          <w:rFonts w:ascii="Tw Cen MT" w:hAnsi="Tw Cen MT"/>
          <w:sz w:val="24"/>
          <w:szCs w:val="24"/>
          <w:lang w:val="es-MX"/>
        </w:rPr>
      </w:pPr>
      <w:r w:rsidRPr="00785D50">
        <w:rPr>
          <w:rStyle w:val="Ninguno"/>
          <w:rFonts w:ascii="Tw Cen MT" w:eastAsia="Calibri" w:hAnsi="Tw Cen MT" w:cs="F"/>
          <w:color w:val="00000A"/>
          <w:sz w:val="24"/>
          <w:szCs w:val="24"/>
          <w:lang w:val="es-MX"/>
        </w:rPr>
        <w:t>El licitante deberá presentar original y copia simple para su cotejo del Certificado ISO 9001-2015 vigente, en procesos de Mantenimiento y reparación de aires acondicionados.</w:t>
      </w:r>
    </w:p>
    <w:p w14:paraId="6E7F1BDD" w14:textId="77777777" w:rsidR="001F4336" w:rsidRPr="00785D50" w:rsidRDefault="001F4336" w:rsidP="001F4336">
      <w:pPr>
        <w:pStyle w:val="PoromisinA"/>
        <w:jc w:val="both"/>
        <w:rPr>
          <w:rStyle w:val="Ninguno"/>
          <w:rFonts w:ascii="Tw Cen MT" w:hAnsi="Tw Cen MT"/>
          <w:sz w:val="24"/>
          <w:szCs w:val="24"/>
          <w:lang w:val="es-MX"/>
        </w:rPr>
      </w:pPr>
    </w:p>
    <w:p w14:paraId="1D5CE6AC" w14:textId="77777777" w:rsidR="001F4336" w:rsidRPr="00785D50" w:rsidRDefault="001F4336" w:rsidP="001F4336">
      <w:pPr>
        <w:pStyle w:val="Prrafodelista"/>
        <w:numPr>
          <w:ilvl w:val="0"/>
          <w:numId w:val="25"/>
        </w:numPr>
        <w:jc w:val="both"/>
        <w:rPr>
          <w:rFonts w:ascii="Tw Cen MT" w:hAnsi="Tw Cen MT"/>
          <w:sz w:val="24"/>
          <w:szCs w:val="24"/>
        </w:rPr>
      </w:pPr>
      <w:r w:rsidRPr="00785D50">
        <w:rPr>
          <w:rFonts w:ascii="Tw Cen MT" w:hAnsi="Tw Cen MT"/>
          <w:sz w:val="24"/>
          <w:szCs w:val="24"/>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 004- STPS-1999 “SISTEMAS DE PROTECCIÓN Y DISPOSITIVOS DE SEGURIDAD DE LA MAQUINARIA Y EQUIPO QUE SE UTILICE EN LOS CENTROS DE TRABAJO”.</w:t>
      </w:r>
    </w:p>
    <w:p w14:paraId="100A11DB" w14:textId="77777777" w:rsidR="001F4336" w:rsidRPr="00785D50" w:rsidRDefault="001F4336" w:rsidP="001F4336">
      <w:pPr>
        <w:pStyle w:val="Prrafodelista"/>
        <w:ind w:left="0"/>
        <w:jc w:val="both"/>
        <w:rPr>
          <w:rFonts w:ascii="Tw Cen MT" w:hAnsi="Tw Cen MT"/>
          <w:sz w:val="24"/>
          <w:szCs w:val="24"/>
        </w:rPr>
      </w:pPr>
    </w:p>
    <w:p w14:paraId="6D5BA8F7" w14:textId="77777777" w:rsidR="001F4336" w:rsidRPr="00785D50" w:rsidRDefault="001F4336" w:rsidP="001F4336">
      <w:pPr>
        <w:pStyle w:val="Prrafodelista"/>
        <w:numPr>
          <w:ilvl w:val="0"/>
          <w:numId w:val="25"/>
        </w:numPr>
        <w:jc w:val="both"/>
        <w:rPr>
          <w:rFonts w:ascii="Tw Cen MT" w:hAnsi="Tw Cen MT"/>
          <w:sz w:val="24"/>
          <w:szCs w:val="24"/>
        </w:rPr>
      </w:pPr>
      <w:r w:rsidRPr="00785D50">
        <w:rPr>
          <w:rFonts w:ascii="Tw Cen MT" w:hAnsi="Tw Cen MT"/>
          <w:sz w:val="24"/>
          <w:szCs w:val="24"/>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 015- STPS-2001 “CONDICIONES TÉRMICAS ELEVADAS O ABATIDAS - CONDICIONES DE SEGURIDAD E HIGIENE”</w:t>
      </w:r>
    </w:p>
    <w:p w14:paraId="706E0496" w14:textId="77777777" w:rsidR="001F4336" w:rsidRPr="00785D50" w:rsidRDefault="001F4336" w:rsidP="001F4336">
      <w:pPr>
        <w:pStyle w:val="Prrafodelista"/>
        <w:ind w:left="0"/>
        <w:jc w:val="both"/>
        <w:rPr>
          <w:rFonts w:ascii="Tw Cen MT" w:hAnsi="Tw Cen MT"/>
          <w:sz w:val="24"/>
          <w:szCs w:val="24"/>
        </w:rPr>
      </w:pPr>
    </w:p>
    <w:p w14:paraId="47B2EE3F" w14:textId="77777777" w:rsidR="001F4336" w:rsidRPr="00785D50" w:rsidRDefault="001F4336" w:rsidP="001F4336">
      <w:pPr>
        <w:pStyle w:val="Prrafodelista"/>
        <w:numPr>
          <w:ilvl w:val="0"/>
          <w:numId w:val="25"/>
        </w:numPr>
        <w:jc w:val="both"/>
        <w:rPr>
          <w:rFonts w:ascii="Tw Cen MT" w:hAnsi="Tw Cen MT"/>
          <w:sz w:val="24"/>
          <w:szCs w:val="24"/>
        </w:rPr>
      </w:pPr>
      <w:r w:rsidRPr="00785D50">
        <w:rPr>
          <w:rFonts w:ascii="Tw Cen MT" w:hAnsi="Tw Cen MT"/>
          <w:sz w:val="24"/>
          <w:szCs w:val="24"/>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NOM-017-STPS-2001 “EQUIPO DE PROTECCIÓN PERSONAL - SELECCIÓN, USO Y MANEJO EN LOS CENTROS DE TRABAJO”.</w:t>
      </w:r>
    </w:p>
    <w:p w14:paraId="366AB530" w14:textId="77777777" w:rsidR="001F4336" w:rsidRPr="00785D50" w:rsidRDefault="001F4336" w:rsidP="001F4336">
      <w:pPr>
        <w:pStyle w:val="Prrafodelista"/>
        <w:jc w:val="both"/>
        <w:rPr>
          <w:rFonts w:ascii="Tw Cen MT" w:hAnsi="Tw Cen MT"/>
          <w:sz w:val="24"/>
          <w:szCs w:val="24"/>
        </w:rPr>
      </w:pPr>
    </w:p>
    <w:p w14:paraId="36B5C529" w14:textId="77777777" w:rsidR="001F4336" w:rsidRPr="00785D50" w:rsidRDefault="001F4336" w:rsidP="001F4336">
      <w:pPr>
        <w:pStyle w:val="Prrafodelista"/>
        <w:numPr>
          <w:ilvl w:val="0"/>
          <w:numId w:val="25"/>
        </w:numPr>
        <w:jc w:val="both"/>
        <w:rPr>
          <w:rFonts w:ascii="Tw Cen MT" w:hAnsi="Tw Cen MT"/>
          <w:sz w:val="24"/>
          <w:szCs w:val="24"/>
        </w:rPr>
      </w:pPr>
      <w:r w:rsidRPr="00785D50">
        <w:rPr>
          <w:rFonts w:ascii="Tw Cen MT" w:hAnsi="Tw Cen MT"/>
          <w:sz w:val="24"/>
          <w:szCs w:val="24"/>
        </w:rPr>
        <w:t>El licitante deberá presentar certificados de acreditación de capacitación “DC3” emitidos por la STPS y/o por capacitador acreditado ante la STPS, como evidencia de que el personal cuenta con las acreditaciones ante la STPS para realizar los trabajos en apego a la norma NOM-022-STPS-2008 “ELECTRICIDAD ESTÁTICA EN LOS CENTROS DE TRABAJO - CONDICIONES DE SEGURIDAD”.</w:t>
      </w:r>
    </w:p>
    <w:p w14:paraId="76597DBF" w14:textId="77777777" w:rsidR="001F4336" w:rsidRPr="00785D50" w:rsidRDefault="001F4336" w:rsidP="001F4336">
      <w:pPr>
        <w:pStyle w:val="PoromisinA"/>
        <w:jc w:val="both"/>
        <w:rPr>
          <w:rFonts w:ascii="Tw Cen MT" w:hAnsi="Tw Cen MT"/>
          <w:sz w:val="24"/>
          <w:szCs w:val="24"/>
          <w:lang w:val="es-MX"/>
        </w:rPr>
      </w:pPr>
    </w:p>
    <w:p w14:paraId="623A1001" w14:textId="77777777" w:rsidR="001F4336" w:rsidRPr="00785D50" w:rsidRDefault="001F4336" w:rsidP="001F4336">
      <w:pPr>
        <w:pStyle w:val="PoromisinA"/>
        <w:numPr>
          <w:ilvl w:val="0"/>
          <w:numId w:val="25"/>
        </w:numPr>
        <w:suppressAutoHyphens/>
        <w:jc w:val="both"/>
        <w:textAlignment w:val="baseline"/>
        <w:rPr>
          <w:rStyle w:val="Ninguno"/>
          <w:rFonts w:ascii="Tw Cen MT" w:hAnsi="Tw Cen MT"/>
          <w:sz w:val="24"/>
          <w:szCs w:val="24"/>
          <w:lang w:val="es-MX"/>
        </w:rPr>
      </w:pPr>
      <w:r w:rsidRPr="00785D50">
        <w:rPr>
          <w:rStyle w:val="Ninguno"/>
          <w:rFonts w:ascii="Tw Cen MT" w:eastAsia="Calibri" w:hAnsi="Tw Cen MT" w:cs="Tw Cen MT"/>
          <w:color w:val="00000A"/>
          <w:sz w:val="24"/>
          <w:szCs w:val="24"/>
          <w:shd w:val="clear" w:color="auto" w:fill="FFFFFF"/>
          <w:lang w:val="es-MX"/>
        </w:rPr>
        <w:t xml:space="preserve">El licitante deberá presentar original y copia simple para su cotejo de la constancia de no adeudo al IMSS por concepto de cuotas obrero-patronales emitido por </w:t>
      </w:r>
      <w:r w:rsidRPr="00785D50">
        <w:rPr>
          <w:rStyle w:val="Ninguno"/>
          <w:rFonts w:ascii="Tw Cen MT" w:eastAsia="Calibri" w:hAnsi="Tw Cen MT" w:cs="Tw Cen MT"/>
          <w:color w:val="00000A"/>
          <w:sz w:val="24"/>
          <w:szCs w:val="24"/>
          <w:lang w:val="es-MX"/>
        </w:rPr>
        <w:t>el propio Instituto.</w:t>
      </w:r>
    </w:p>
    <w:p w14:paraId="6884EDDF" w14:textId="77777777" w:rsidR="001F4336" w:rsidRPr="00785D50" w:rsidRDefault="001F4336" w:rsidP="001F4336">
      <w:pPr>
        <w:pStyle w:val="PoromisinA"/>
        <w:jc w:val="both"/>
        <w:rPr>
          <w:rStyle w:val="Ninguno"/>
          <w:rFonts w:ascii="Tw Cen MT" w:hAnsi="Tw Cen MT"/>
          <w:sz w:val="24"/>
          <w:szCs w:val="24"/>
          <w:lang w:val="es-MX"/>
        </w:rPr>
      </w:pPr>
    </w:p>
    <w:p w14:paraId="4EA67959" w14:textId="77777777" w:rsidR="001F4336" w:rsidRPr="00785D50" w:rsidRDefault="001F4336" w:rsidP="001F4336">
      <w:pPr>
        <w:pStyle w:val="Prrafodelista"/>
        <w:numPr>
          <w:ilvl w:val="0"/>
          <w:numId w:val="25"/>
        </w:numPr>
        <w:jc w:val="both"/>
        <w:rPr>
          <w:rFonts w:ascii="Tw Cen MT" w:hAnsi="Tw Cen MT"/>
          <w:sz w:val="24"/>
          <w:szCs w:val="24"/>
        </w:rPr>
      </w:pPr>
      <w:r w:rsidRPr="00785D50">
        <w:rPr>
          <w:rFonts w:ascii="Tw Cen MT" w:hAnsi="Tw Cen MT"/>
          <w:sz w:val="24"/>
          <w:szCs w:val="24"/>
        </w:rPr>
        <w:t>El licitante deberá presentar copia fotostática de su alta ante el Instituto Mexicano del Seguro Social.</w:t>
      </w:r>
    </w:p>
    <w:p w14:paraId="638A3667" w14:textId="77777777" w:rsidR="001F4336" w:rsidRPr="00785D50" w:rsidRDefault="001F4336" w:rsidP="001F4336">
      <w:pPr>
        <w:pStyle w:val="PoromisinA"/>
        <w:jc w:val="both"/>
        <w:rPr>
          <w:rFonts w:ascii="Tw Cen MT" w:hAnsi="Tw Cen MT"/>
          <w:color w:val="00000A"/>
          <w:sz w:val="24"/>
          <w:szCs w:val="24"/>
          <w:lang w:val="es-MX"/>
        </w:rPr>
      </w:pPr>
    </w:p>
    <w:p w14:paraId="4855FCE9" w14:textId="52AEC1AE" w:rsidR="001F4336" w:rsidRPr="00785D50" w:rsidRDefault="001F4336" w:rsidP="001F4336">
      <w:pPr>
        <w:pStyle w:val="Prrafodelista"/>
        <w:numPr>
          <w:ilvl w:val="0"/>
          <w:numId w:val="25"/>
        </w:numPr>
        <w:jc w:val="both"/>
        <w:rPr>
          <w:rStyle w:val="Ninguno"/>
          <w:rFonts w:ascii="Tw Cen MT" w:eastAsia="Calibri" w:hAnsi="Tw Cen MT" w:cs="Tw Cen MT"/>
          <w:color w:val="00000A"/>
          <w:kern w:val="1"/>
          <w:sz w:val="24"/>
          <w:szCs w:val="24"/>
          <w:shd w:val="clear" w:color="auto" w:fill="FFFFFF"/>
          <w:lang w:val="es-MX" w:eastAsia="zh-CN" w:bidi="hi-IN"/>
        </w:rPr>
      </w:pPr>
      <w:r w:rsidRPr="00785D50">
        <w:rPr>
          <w:rStyle w:val="Ninguno"/>
          <w:rFonts w:ascii="Tw Cen MT" w:eastAsia="Calibri" w:hAnsi="Tw Cen MT" w:cs="Tw Cen MT"/>
          <w:color w:val="00000A"/>
          <w:kern w:val="1"/>
          <w:sz w:val="24"/>
          <w:szCs w:val="24"/>
          <w:shd w:val="clear" w:color="auto" w:fill="FFFFFF"/>
          <w:lang w:val="es-MX" w:eastAsia="zh-CN" w:bidi="hi-IN"/>
        </w:rPr>
        <w:t>El licitante deberá presentar escrito bajo protesta de decir verdad, en papel membretado de la empresa, firmado por el representante o apoderado legal donde manifieste que, en caso de resultar adjudicado presentará</w:t>
      </w:r>
      <w:r w:rsidR="0034387C">
        <w:rPr>
          <w:rStyle w:val="Ninguno"/>
          <w:rFonts w:ascii="Tw Cen MT" w:eastAsia="Calibri" w:hAnsi="Tw Cen MT" w:cs="Tw Cen MT"/>
          <w:color w:val="00000A"/>
          <w:kern w:val="1"/>
          <w:sz w:val="24"/>
          <w:szCs w:val="24"/>
          <w:shd w:val="clear" w:color="auto" w:fill="FFFFFF"/>
          <w:lang w:val="es-MX" w:eastAsia="zh-CN" w:bidi="hi-IN"/>
        </w:rPr>
        <w:t>,</w:t>
      </w:r>
      <w:r w:rsidRPr="00785D50">
        <w:rPr>
          <w:rStyle w:val="Ninguno"/>
          <w:rFonts w:ascii="Tw Cen MT" w:eastAsia="Calibri" w:hAnsi="Tw Cen MT" w:cs="Tw Cen MT"/>
          <w:color w:val="00000A"/>
          <w:kern w:val="1"/>
          <w:sz w:val="24"/>
          <w:szCs w:val="24"/>
          <w:shd w:val="clear" w:color="auto" w:fill="FFFFFF"/>
          <w:lang w:val="es-MX" w:eastAsia="zh-CN" w:bidi="hi-IN"/>
        </w:rPr>
        <w:t xml:space="preserve"> </w:t>
      </w:r>
      <w:r w:rsidR="0034387C" w:rsidRPr="0034387C">
        <w:rPr>
          <w:rFonts w:ascii="Tw Cen MT" w:hAnsi="Tw Cen MT"/>
          <w:sz w:val="24"/>
        </w:rPr>
        <w:t>a la Jefatura de departamento de Mantenimiento y Servicios, dependiente de la Dirección de Servicios Generales, de la Secretaría de Administración y Gestión Pública</w:t>
      </w:r>
      <w:r w:rsidRPr="0034387C">
        <w:rPr>
          <w:rStyle w:val="Ninguno"/>
          <w:rFonts w:ascii="Tw Cen MT" w:eastAsia="Calibri" w:hAnsi="Tw Cen MT" w:cs="Tw Cen MT"/>
          <w:color w:val="00000A"/>
          <w:kern w:val="1"/>
          <w:sz w:val="24"/>
          <w:szCs w:val="24"/>
          <w:shd w:val="clear" w:color="auto" w:fill="FFFFFF"/>
          <w:lang w:val="es-MX" w:eastAsia="zh-CN" w:bidi="hi-IN"/>
        </w:rPr>
        <w:t>,</w:t>
      </w:r>
      <w:r w:rsidRPr="00785D50">
        <w:rPr>
          <w:rStyle w:val="Ninguno"/>
          <w:rFonts w:ascii="Tw Cen MT" w:eastAsia="Calibri" w:hAnsi="Tw Cen MT" w:cs="Tw Cen MT"/>
          <w:color w:val="00000A"/>
          <w:kern w:val="1"/>
          <w:sz w:val="24"/>
          <w:szCs w:val="24"/>
          <w:shd w:val="clear" w:color="auto" w:fill="FFFFFF"/>
          <w:lang w:val="es-MX" w:eastAsia="zh-CN" w:bidi="hi-IN"/>
        </w:rPr>
        <w:t xml:space="preserve"> en un lapso de tiempo no mayor a 5 días hábiles posteriores a la fecha del fallo, la inscripción y pago de cuotas al Instituto Mexicano del Seguro Social del personal que laborara en el presente contrato.</w:t>
      </w:r>
    </w:p>
    <w:p w14:paraId="25D45B46" w14:textId="77777777" w:rsidR="001F4336" w:rsidRPr="00785D50" w:rsidRDefault="001F4336" w:rsidP="001F4336">
      <w:pPr>
        <w:pStyle w:val="Prrafodelista"/>
        <w:jc w:val="both"/>
        <w:rPr>
          <w:rFonts w:ascii="Tw Cen MT" w:hAnsi="Tw Cen MT"/>
          <w:sz w:val="24"/>
          <w:szCs w:val="24"/>
          <w:lang w:val="es-ES_tradnl"/>
        </w:rPr>
      </w:pPr>
    </w:p>
    <w:p w14:paraId="5EBE6418"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rPr>
      </w:pPr>
      <w:r w:rsidRPr="00785D50">
        <w:rPr>
          <w:rFonts w:ascii="Tw Cen MT" w:eastAsia="Calibri" w:hAnsi="Tw Cen MT" w:cs="F"/>
          <w:color w:val="00000A"/>
          <w:lang w:val="es-MX" w:eastAsia="en-US"/>
        </w:rPr>
        <w:t>El licitante deberá presentar escrito bajo protesta de decir verdad, en papel membretado de la empresa,  firmado por el representante o apoderado legal</w:t>
      </w:r>
      <w:r w:rsidRPr="00785D50">
        <w:rPr>
          <w:rFonts w:ascii="Tw Cen MT" w:eastAsia="Segoe UI" w:hAnsi="Tw Cen MT" w:cs="Tahoma"/>
        </w:rPr>
        <w:t xml:space="preserve"> </w:t>
      </w:r>
      <w:r w:rsidRPr="00785D50">
        <w:rPr>
          <w:rFonts w:ascii="Tw Cen MT" w:eastAsia="Calibri" w:hAnsi="Tw Cen MT" w:cs="F"/>
          <w:color w:val="00000A"/>
          <w:lang w:val="es-MX" w:eastAsia="en-US"/>
        </w:rPr>
        <w:t xml:space="preserve">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w:t>
      </w:r>
      <w:r w:rsidRPr="00785D50">
        <w:rPr>
          <w:rFonts w:ascii="Tw Cen MT" w:eastAsia="Calibri" w:hAnsi="Tw Cen MT" w:cs="F"/>
          <w:color w:val="00000A"/>
          <w:lang w:val="es-MX" w:eastAsia="en-US"/>
        </w:rPr>
        <w:lastRenderedPageBreak/>
        <w:t>expresamente lo exime de cualquier responsabilidad de carácter laboral civil, penal, de seguridad social u otra especie que, en su caso, pudiere llegar a generarse.</w:t>
      </w:r>
    </w:p>
    <w:p w14:paraId="4912DA7D" w14:textId="77777777" w:rsidR="001F4336" w:rsidRPr="00785D50" w:rsidRDefault="001F4336" w:rsidP="001F4336">
      <w:pPr>
        <w:pStyle w:val="Prrafodelista"/>
        <w:jc w:val="both"/>
        <w:rPr>
          <w:rFonts w:ascii="Tw Cen MT" w:hAnsi="Tw Cen MT"/>
          <w:sz w:val="24"/>
          <w:szCs w:val="24"/>
        </w:rPr>
      </w:pPr>
    </w:p>
    <w:p w14:paraId="7354CB38" w14:textId="2EB45F2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eastAsia="Calibri" w:hAnsi="Tw Cen MT" w:cs="F"/>
          <w:color w:val="00000A"/>
          <w:lang w:val="es-MX" w:eastAsia="en-US"/>
        </w:rPr>
        <w:t xml:space="preserve">El licitante deberá presentar escrito bajo protesta de decir verdad, en papel membretado de la empresa,  firmado por el representante o apoderado legal, que de resultar ganador presentara una propuesta de plan de trabajo </w:t>
      </w:r>
      <w:r w:rsidR="0034387C" w:rsidRPr="00A5417E">
        <w:rPr>
          <w:rFonts w:ascii="Tw Cen MT" w:hAnsi="Tw Cen MT"/>
        </w:rPr>
        <w:t>a la Jefatura de departamento de Mantenimiento y Servicios, dependiente de la Dirección de Servicios Generales, de la Secretaría de Administración y Gestión Pública</w:t>
      </w:r>
      <w:r w:rsidRPr="00785D50">
        <w:rPr>
          <w:rFonts w:ascii="Tw Cen MT" w:eastAsia="Calibri" w:hAnsi="Tw Cen MT" w:cs="F"/>
          <w:color w:val="00000A"/>
          <w:lang w:val="es-MX" w:eastAsia="en-US"/>
        </w:rPr>
        <w:t xml:space="preserve">, en un lapso de tiempo no mayor a 5 días hábiles posteriores a la fecha del fallo, indicando las fechas en que se realizaran los mantenimientos preventivos a los aires acondicionados de las dependencias, el cual se llevara a cabo durante la vigencia del contrato. </w:t>
      </w:r>
    </w:p>
    <w:p w14:paraId="17050D12" w14:textId="77777777" w:rsidR="001F4336" w:rsidRPr="00785D50" w:rsidRDefault="001F4336" w:rsidP="001F4336">
      <w:pPr>
        <w:pStyle w:val="Prrafodelista"/>
        <w:jc w:val="both"/>
        <w:rPr>
          <w:rFonts w:ascii="Tw Cen MT" w:hAnsi="Tw Cen MT" w:cs="Tw Cen MT"/>
          <w:sz w:val="24"/>
          <w:szCs w:val="24"/>
          <w:shd w:val="clear" w:color="auto" w:fill="FFFFFF"/>
        </w:rPr>
      </w:pPr>
    </w:p>
    <w:p w14:paraId="37D32A68"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cs="F"/>
          <w:color w:val="00000A"/>
        </w:rPr>
        <w:t>El licitante deberá presentar escrito bajo protesta de decir verdad, en papel membretado de la empresa, firmado por el representante o apoderado legal,</w:t>
      </w:r>
      <w:r w:rsidRPr="00785D50">
        <w:rPr>
          <w:rFonts w:ascii="Tw Cen MT" w:eastAsia="Segoe UI" w:hAnsi="Tw Cen MT" w:cs="Tahoma"/>
        </w:rPr>
        <w:t xml:space="preserve"> </w:t>
      </w:r>
      <w:r w:rsidRPr="00785D50">
        <w:rPr>
          <w:rFonts w:ascii="Tw Cen MT" w:eastAsia="Calibri" w:hAnsi="Tw Cen MT" w:cs="F"/>
          <w:color w:val="00000A"/>
          <w:lang w:val="es-MX" w:eastAsia="en-US"/>
        </w:rPr>
        <w:t>en el que señale que cuenta</w:t>
      </w:r>
      <w:r w:rsidRPr="00785D50">
        <w:rPr>
          <w:rFonts w:ascii="Tw Cen MT" w:hAnsi="Tw Cen MT" w:cs="F"/>
          <w:color w:val="00000A"/>
        </w:rPr>
        <w:t xml:space="preserve">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3B0E9A78" w14:textId="77777777" w:rsidR="001F4336" w:rsidRPr="00785D50" w:rsidRDefault="001F4336" w:rsidP="001F4336">
      <w:pPr>
        <w:pStyle w:val="Prrafodelista"/>
        <w:jc w:val="both"/>
        <w:rPr>
          <w:rFonts w:ascii="Tw Cen MT" w:hAnsi="Tw Cen MT" w:cs="Tw Cen MT"/>
          <w:sz w:val="24"/>
          <w:szCs w:val="24"/>
          <w:shd w:val="clear" w:color="auto" w:fill="FFFFFF"/>
        </w:rPr>
      </w:pPr>
    </w:p>
    <w:p w14:paraId="3A48BA65"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bookmarkStart w:id="3" w:name="_Hlk21954124"/>
      <w:r w:rsidRPr="00785D50">
        <w:rPr>
          <w:rFonts w:ascii="Tw Cen MT" w:hAnsi="Tw Cen MT" w:cs="Tw Cen MT"/>
        </w:rPr>
        <w:t>El licitante deberá presentar escrito bajo protesta de decir verdad, en papel membretado de la empresa,  firmado por el representante o apoderado legal,</w:t>
      </w:r>
      <w:r w:rsidRPr="00785D50">
        <w:rPr>
          <w:rFonts w:ascii="Tw Cen MT" w:eastAsia="Segoe UI" w:hAnsi="Tw Cen MT" w:cs="Tahoma"/>
        </w:rPr>
        <w:t xml:space="preserve"> </w:t>
      </w:r>
      <w:r w:rsidRPr="00785D50">
        <w:rPr>
          <w:rFonts w:ascii="Tw Cen MT" w:eastAsia="Calibri" w:hAnsi="Tw Cen MT" w:cs="F"/>
          <w:color w:val="00000A"/>
          <w:lang w:eastAsia="en-US"/>
        </w:rPr>
        <w:t>en</w:t>
      </w:r>
      <w:r w:rsidRPr="00785D50">
        <w:rPr>
          <w:rFonts w:ascii="Tw Cen MT" w:hAnsi="Tw Cen MT" w:cs="Tw Cen MT"/>
        </w:rPr>
        <w:t xml:space="preserve"> el que se compromete a</w:t>
      </w:r>
      <w:r w:rsidRPr="00785D50">
        <w:rPr>
          <w:rFonts w:ascii="Tw Cen MT" w:hAnsi="Tw Cen MT" w:cs="Tw Cen MT"/>
          <w:b/>
        </w:rPr>
        <w:t xml:space="preserve"> </w:t>
      </w:r>
      <w:r w:rsidRPr="00785D50">
        <w:rPr>
          <w:rFonts w:ascii="Tw Cen MT" w:hAnsi="Tw Cen MT" w:cs="Tw Cen MT"/>
        </w:rPr>
        <w:t>proporcionar a su personal técnico que realizara los servicios de mantenimiento, un gafete en donde indique nombre de la empresa, nombre del trabajador y firmado por el representante o apoderado legal de la empresa, el cual deberán de portar en sus horarios de trabajo, asimismo,  proporcionara uniforme, pudiendo ser: overol o pantalón y camisa adecuada para el servicio, dicho uniforme deberá de contar con los datos del proveedor (nombre de la empresa).</w:t>
      </w:r>
      <w:bookmarkEnd w:id="3"/>
    </w:p>
    <w:p w14:paraId="13239580" w14:textId="77777777" w:rsidR="001F4336" w:rsidRPr="00785D50" w:rsidRDefault="001F4336" w:rsidP="001F4336">
      <w:pPr>
        <w:pStyle w:val="Prrafodelista"/>
        <w:jc w:val="both"/>
        <w:rPr>
          <w:rFonts w:ascii="Tw Cen MT" w:hAnsi="Tw Cen MT" w:cs="Tw Cen MT"/>
          <w:sz w:val="24"/>
          <w:szCs w:val="24"/>
          <w:shd w:val="clear" w:color="auto" w:fill="FFFFFF"/>
        </w:rPr>
      </w:pPr>
    </w:p>
    <w:p w14:paraId="572B1D0D"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 xml:space="preserve">El licitante deberá presentar documentos que avalen la experiencia en este tipo de servicios con una vigencia no menor a 2 años, el cual deberá se acreditado con el </w:t>
      </w:r>
      <w:proofErr w:type="spellStart"/>
      <w:r w:rsidRPr="00785D50">
        <w:rPr>
          <w:rFonts w:ascii="Tw Cen MT" w:hAnsi="Tw Cen MT"/>
        </w:rPr>
        <w:t>Curriculum</w:t>
      </w:r>
      <w:proofErr w:type="spellEnd"/>
      <w:r w:rsidRPr="00785D50">
        <w:rPr>
          <w:rFonts w:ascii="Tw Cen MT" w:hAnsi="Tw Cen MT"/>
        </w:rPr>
        <w:t xml:space="preserve"> de la empresa participante.</w:t>
      </w:r>
    </w:p>
    <w:p w14:paraId="2C06557D" w14:textId="77777777" w:rsidR="001F4336" w:rsidRPr="00785D50" w:rsidRDefault="001F4336" w:rsidP="001F4336">
      <w:pPr>
        <w:pStyle w:val="Prrafodelista"/>
        <w:jc w:val="both"/>
        <w:rPr>
          <w:rFonts w:ascii="Tw Cen MT" w:hAnsi="Tw Cen MT" w:cs="Tw Cen MT"/>
          <w:sz w:val="24"/>
          <w:szCs w:val="24"/>
          <w:shd w:val="clear" w:color="auto" w:fill="FFFFFF"/>
        </w:rPr>
      </w:pPr>
    </w:p>
    <w:p w14:paraId="0A0A671E"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El licitante deberá presentar copia fotostática de 2 contratos celebrados con alguna Dependencia Gubernamental o empresa privada, donde el objeto del contrato sea por servicios similares a los solicitados a través de esta Convocatoria, no mayores a dos años de antigüedad.</w:t>
      </w:r>
    </w:p>
    <w:p w14:paraId="4C22A10C" w14:textId="77777777" w:rsidR="001F4336" w:rsidRPr="00A51B20" w:rsidRDefault="001F4336" w:rsidP="001F4336">
      <w:pPr>
        <w:pStyle w:val="Prrafodelista"/>
        <w:jc w:val="both"/>
        <w:rPr>
          <w:rFonts w:ascii="Tw Cen MT" w:hAnsi="Tw Cen MT" w:cs="Tw Cen MT"/>
          <w:sz w:val="24"/>
          <w:szCs w:val="24"/>
          <w:shd w:val="clear" w:color="auto" w:fill="FFFFFF"/>
          <w:lang w:val="es-ES"/>
        </w:rPr>
      </w:pPr>
    </w:p>
    <w:p w14:paraId="67891735" w14:textId="77777777" w:rsidR="001F4336" w:rsidRPr="00F61DF7"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F61DF7">
        <w:rPr>
          <w:rFonts w:ascii="Tw Cen MT" w:hAnsi="Tw Cen MT"/>
        </w:rPr>
        <w:t>El licitante participante deberá manifestar con una carta, BAJO PROTESTA DE DECIR VERDAD, firmada por el representante o apoderado legal, tener una oficia en la zona conurbada de los municipios de Colima - Villa de Álvarez del Estado de Colima y que el personal que contrate será del Estado de Colima.</w:t>
      </w:r>
    </w:p>
    <w:p w14:paraId="114C41E5" w14:textId="77777777" w:rsidR="001F4336" w:rsidRPr="00785D50" w:rsidRDefault="001F4336" w:rsidP="001F4336">
      <w:pPr>
        <w:pStyle w:val="Prrafodelista"/>
        <w:jc w:val="both"/>
        <w:rPr>
          <w:rFonts w:ascii="Tw Cen MT" w:hAnsi="Tw Cen MT" w:cs="Tw Cen MT"/>
          <w:sz w:val="24"/>
          <w:szCs w:val="24"/>
          <w:shd w:val="clear" w:color="auto" w:fill="FFFFFF"/>
        </w:rPr>
      </w:pPr>
    </w:p>
    <w:p w14:paraId="3588A869"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El licitante deberá entregar carta de apoyo del fabricante en donde se certifique que el personal que llevará a cabo el servicio está capacitado para realizarlo.</w:t>
      </w:r>
    </w:p>
    <w:p w14:paraId="56B1A327" w14:textId="77777777" w:rsidR="001F4336" w:rsidRPr="00785D50" w:rsidRDefault="001F4336" w:rsidP="001F4336">
      <w:pPr>
        <w:pStyle w:val="Prrafodelista"/>
        <w:jc w:val="both"/>
        <w:rPr>
          <w:rFonts w:ascii="Tw Cen MT" w:hAnsi="Tw Cen MT" w:cs="Tw Cen MT"/>
          <w:sz w:val="24"/>
          <w:szCs w:val="24"/>
          <w:shd w:val="clear" w:color="auto" w:fill="FFFFFF"/>
        </w:rPr>
      </w:pPr>
    </w:p>
    <w:p w14:paraId="77CCF54B" w14:textId="77777777" w:rsidR="001F4336" w:rsidRPr="00785D50"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El licitante deberá presentar listado de los técnicos y del supervisor responsable de realizar el trabajo.</w:t>
      </w:r>
    </w:p>
    <w:p w14:paraId="0CEB2E31" w14:textId="77777777" w:rsidR="001F4336" w:rsidRPr="00785D50" w:rsidRDefault="001F4336" w:rsidP="001F4336">
      <w:pPr>
        <w:pStyle w:val="Prrafodelista"/>
        <w:jc w:val="both"/>
        <w:rPr>
          <w:rFonts w:ascii="Tw Cen MT" w:hAnsi="Tw Cen MT" w:cs="Tw Cen MT"/>
          <w:sz w:val="24"/>
          <w:szCs w:val="24"/>
          <w:shd w:val="clear" w:color="auto" w:fill="FFFFFF"/>
        </w:rPr>
      </w:pPr>
    </w:p>
    <w:p w14:paraId="3557CFAA" w14:textId="4A2AEE65" w:rsidR="001F4336" w:rsidRPr="000202EC" w:rsidRDefault="001F4336" w:rsidP="001F4336">
      <w:pPr>
        <w:pStyle w:val="Default"/>
        <w:numPr>
          <w:ilvl w:val="0"/>
          <w:numId w:val="25"/>
        </w:numPr>
        <w:suppressAutoHyphens/>
        <w:autoSpaceDE/>
        <w:autoSpaceDN/>
        <w:adjustRightInd/>
        <w:jc w:val="both"/>
        <w:textAlignment w:val="baseline"/>
        <w:rPr>
          <w:rFonts w:ascii="Tw Cen MT" w:hAnsi="Tw Cen MT" w:cs="Tw Cen MT"/>
          <w:color w:val="auto"/>
          <w:shd w:val="clear" w:color="auto" w:fill="FFFFFF"/>
        </w:rPr>
      </w:pPr>
      <w:r w:rsidRPr="00785D50">
        <w:rPr>
          <w:rFonts w:ascii="Tw Cen MT" w:hAnsi="Tw Cen MT"/>
        </w:rPr>
        <w:t>El licitante deberá presentar Currículum de los técnicos propuestos para realizar los trabajos, en donde se acredite su experiencia, incluyendo copia simple de los diplomas y/o constancias expedidas de sus capacitaciones y cursos.</w:t>
      </w:r>
    </w:p>
    <w:p w14:paraId="1A35DE8F" w14:textId="77777777" w:rsidR="000202EC" w:rsidRDefault="000202EC" w:rsidP="000202EC">
      <w:pPr>
        <w:pStyle w:val="Prrafodelista"/>
        <w:rPr>
          <w:rFonts w:ascii="Tw Cen MT" w:hAnsi="Tw Cen MT" w:cs="Tw Cen MT"/>
          <w:shd w:val="clear" w:color="auto" w:fill="FFFFFF"/>
        </w:rPr>
      </w:pPr>
    </w:p>
    <w:p w14:paraId="6C086C76" w14:textId="77777777" w:rsidR="000202EC" w:rsidRPr="00785D50" w:rsidRDefault="000202EC" w:rsidP="000202EC">
      <w:pPr>
        <w:pStyle w:val="Default"/>
        <w:suppressAutoHyphens/>
        <w:autoSpaceDE/>
        <w:autoSpaceDN/>
        <w:adjustRightInd/>
        <w:jc w:val="both"/>
        <w:textAlignment w:val="baseline"/>
        <w:rPr>
          <w:rFonts w:ascii="Tw Cen MT" w:hAnsi="Tw Cen MT" w:cs="Tw Cen MT"/>
          <w:color w:val="auto"/>
          <w:shd w:val="clear" w:color="auto" w:fill="FFFFFF"/>
        </w:rPr>
      </w:pPr>
    </w:p>
    <w:p w14:paraId="04C679A3" w14:textId="77777777" w:rsidR="001F4336" w:rsidRPr="00785D50" w:rsidRDefault="001F4336" w:rsidP="001F4336">
      <w:pPr>
        <w:pStyle w:val="Default"/>
        <w:jc w:val="both"/>
        <w:rPr>
          <w:rFonts w:ascii="Tw Cen MT" w:hAnsi="Tw Cen MT"/>
          <w:color w:val="auto"/>
        </w:rPr>
      </w:pPr>
    </w:p>
    <w:p w14:paraId="4D3523A0" w14:textId="77777777" w:rsidR="001F4336" w:rsidRPr="00785D50" w:rsidRDefault="001F4336" w:rsidP="001F4336">
      <w:pPr>
        <w:pStyle w:val="Standard"/>
        <w:jc w:val="center"/>
        <w:rPr>
          <w:rFonts w:ascii="Tw Cen MT" w:hAnsi="Tw Cen MT"/>
        </w:rPr>
      </w:pPr>
      <w:r w:rsidRPr="00785D50">
        <w:rPr>
          <w:rFonts w:ascii="Tw Cen MT" w:hAnsi="Tw Cen MT" w:cs="Arial"/>
          <w:b/>
          <w:bCs/>
        </w:rPr>
        <w:t>REQUERIMIENTOS.</w:t>
      </w:r>
    </w:p>
    <w:p w14:paraId="0AA4A0EC" w14:textId="77777777" w:rsidR="001F4336" w:rsidRPr="00785D50" w:rsidRDefault="001F4336" w:rsidP="001F4336">
      <w:pPr>
        <w:pStyle w:val="Standard"/>
        <w:rPr>
          <w:rFonts w:ascii="Tw Cen MT" w:hAnsi="Tw Cen MT" w:cs="Arial"/>
          <w:b/>
          <w:bCs/>
        </w:rPr>
      </w:pPr>
    </w:p>
    <w:p w14:paraId="68BE3182" w14:textId="05355445" w:rsidR="001F4336" w:rsidRPr="00785D50" w:rsidRDefault="001F4336" w:rsidP="001F4336">
      <w:pPr>
        <w:pStyle w:val="Standard"/>
        <w:jc w:val="both"/>
        <w:rPr>
          <w:rFonts w:ascii="Tw Cen MT" w:hAnsi="Tw Cen MT"/>
        </w:rPr>
      </w:pPr>
      <w:r w:rsidRPr="00785D50">
        <w:rPr>
          <w:rFonts w:ascii="Tw Cen MT" w:hAnsi="Tw Cen MT" w:cs="Tw Cen MT"/>
          <w:b/>
        </w:rPr>
        <w:t>SE REALIZARÁN 1</w:t>
      </w:r>
      <w:r>
        <w:rPr>
          <w:rFonts w:ascii="Tw Cen MT" w:hAnsi="Tw Cen MT" w:cs="Tw Cen MT"/>
          <w:b/>
        </w:rPr>
        <w:t>5</w:t>
      </w:r>
      <w:r w:rsidRPr="00785D50">
        <w:rPr>
          <w:rFonts w:ascii="Tw Cen MT" w:hAnsi="Tw Cen MT" w:cs="Tw Cen MT"/>
          <w:b/>
        </w:rPr>
        <w:t xml:space="preserve">64 </w:t>
      </w:r>
      <w:r w:rsidR="000202EC" w:rsidRPr="00785D50">
        <w:rPr>
          <w:rFonts w:ascii="Tw Cen MT" w:hAnsi="Tw Cen MT" w:cs="Arial"/>
          <w:b/>
        </w:rPr>
        <w:t>SERVICIOS DE</w:t>
      </w:r>
      <w:r w:rsidRPr="00785D50">
        <w:rPr>
          <w:rFonts w:ascii="Tw Cen MT" w:hAnsi="Tw Cen MT" w:cs="Arial"/>
          <w:b/>
        </w:rPr>
        <w:t xml:space="preserve"> </w:t>
      </w:r>
      <w:r w:rsidRPr="00785D50">
        <w:rPr>
          <w:rFonts w:ascii="Tw Cen MT" w:hAnsi="Tw Cen MT" w:cs="Tw Cen MT"/>
          <w:b/>
        </w:rPr>
        <w:t xml:space="preserve">MANTENIMIENTO PREVENTIVO DE AIRES ACONDICIONADOS </w:t>
      </w:r>
      <w:r w:rsidRPr="00785D50">
        <w:rPr>
          <w:rFonts w:ascii="Tw Cen MT" w:hAnsi="Tw Cen MT" w:cs="Arial"/>
          <w:b/>
        </w:rPr>
        <w:t xml:space="preserve">(2 A CADA UNO DE LOS </w:t>
      </w:r>
      <w:r>
        <w:rPr>
          <w:rFonts w:ascii="Tw Cen MT" w:hAnsi="Tw Cen MT" w:cs="Arial"/>
          <w:b/>
        </w:rPr>
        <w:t>782</w:t>
      </w:r>
      <w:r w:rsidRPr="00785D50">
        <w:rPr>
          <w:rFonts w:ascii="Tw Cen MT" w:hAnsi="Tw Cen MT" w:cs="Arial"/>
          <w:b/>
        </w:rPr>
        <w:t xml:space="preserve"> EQUIPOS, 1 CADA 5 MESES), LOS CUALES INCLUYEN:</w:t>
      </w:r>
    </w:p>
    <w:p w14:paraId="637E35C5" w14:textId="77777777" w:rsidR="001F4336" w:rsidRPr="00785D50" w:rsidRDefault="001F4336" w:rsidP="001F4336">
      <w:pPr>
        <w:pStyle w:val="Ttulo2"/>
        <w:keepNext/>
        <w:numPr>
          <w:ilvl w:val="1"/>
          <w:numId w:val="24"/>
        </w:numPr>
        <w:suppressAutoHyphens/>
        <w:spacing w:before="0" w:after="0"/>
        <w:jc w:val="both"/>
        <w:textAlignment w:val="baseline"/>
        <w:rPr>
          <w:rFonts w:ascii="Tw Cen MT" w:hAnsi="Tw Cen MT" w:cs="Tw Cen MT"/>
          <w:b w:val="0"/>
          <w:i w:val="0"/>
        </w:rPr>
      </w:pPr>
    </w:p>
    <w:p w14:paraId="7BE1B5D5"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Limpieza de serpentines.</w:t>
      </w:r>
    </w:p>
    <w:p w14:paraId="1D09A278"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Limpieza de filtro.</w:t>
      </w:r>
    </w:p>
    <w:p w14:paraId="15AA9343"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Limpieza de condensador.</w:t>
      </w:r>
    </w:p>
    <w:p w14:paraId="4BE0379F"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Limpieza de evaporador.</w:t>
      </w:r>
    </w:p>
    <w:p w14:paraId="73C2B722"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Limpieza de charola de desagüe.</w:t>
      </w:r>
    </w:p>
    <w:p w14:paraId="0FF89488"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Limpieza de turbina con agentes limpiadores.</w:t>
      </w:r>
    </w:p>
    <w:p w14:paraId="4E66DE93"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 xml:space="preserve">Limpieza y lavado de serpentín con </w:t>
      </w:r>
      <w:proofErr w:type="spellStart"/>
      <w:r w:rsidRPr="00785D50">
        <w:rPr>
          <w:rFonts w:ascii="Tw Cen MT" w:hAnsi="Tw Cen MT" w:cs="Tw Cen MT"/>
          <w:sz w:val="24"/>
          <w:szCs w:val="24"/>
        </w:rPr>
        <w:t>hidrolavadora</w:t>
      </w:r>
      <w:proofErr w:type="spellEnd"/>
      <w:r w:rsidRPr="00785D50">
        <w:rPr>
          <w:rFonts w:ascii="Tw Cen MT" w:hAnsi="Tw Cen MT" w:cs="Tw Cen MT"/>
          <w:sz w:val="24"/>
          <w:szCs w:val="24"/>
        </w:rPr>
        <w:t>.</w:t>
      </w:r>
    </w:p>
    <w:p w14:paraId="5B759DF1"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Revisión de conexiones eléctricas.</w:t>
      </w:r>
    </w:p>
    <w:p w14:paraId="4A392002"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Realizar limpieza de gabinetes</w:t>
      </w:r>
    </w:p>
    <w:p w14:paraId="0C8DD76E"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Revisión de carga de gas refrigerante. (niveles) en caso de detectar bajo nivel de gas, se tendrá que reportar en el formato establecido.</w:t>
      </w:r>
    </w:p>
    <w:p w14:paraId="388E3D40"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Revisión de corriente nominal (amperaje), en caso de detectar alto nivel de amperaje, se tendrá que reportar en el formato establecido.</w:t>
      </w:r>
    </w:p>
    <w:p w14:paraId="43D0931F"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Revisión y arreglo de fallas menores (apriete de tornillos, cambio de terminal dañada, detección de fuga de gas, en caso de detectar bajo nivel de gas, se tendrá que reportar en el formato establecido.</w:t>
      </w:r>
    </w:p>
    <w:p w14:paraId="33A8E20E" w14:textId="77777777" w:rsidR="001F4336" w:rsidRPr="00785D50" w:rsidRDefault="001F4336" w:rsidP="001F4336">
      <w:pPr>
        <w:pStyle w:val="Prrafodelista"/>
        <w:numPr>
          <w:ilvl w:val="0"/>
          <w:numId w:val="26"/>
        </w:numPr>
        <w:suppressAutoHyphens/>
        <w:jc w:val="both"/>
        <w:textAlignment w:val="baseline"/>
        <w:rPr>
          <w:rFonts w:ascii="Tw Cen MT" w:hAnsi="Tw Cen MT"/>
          <w:sz w:val="24"/>
          <w:szCs w:val="24"/>
        </w:rPr>
      </w:pPr>
      <w:r w:rsidRPr="00785D50">
        <w:rPr>
          <w:rFonts w:ascii="Tw Cen MT" w:hAnsi="Tw Cen MT" w:cs="Tw Cen MT"/>
          <w:sz w:val="24"/>
          <w:szCs w:val="24"/>
        </w:rPr>
        <w:t>En el momento de realizar el mantenimiento preventivo y se detecte una falla mayor, el proveedor tendrá que emitir un dictamen técnico en el que se señalen las fallas del equipo, el cual tendrá que ser entregado al coordinador administrativo de la dependencia.</w:t>
      </w:r>
    </w:p>
    <w:p w14:paraId="70F50C19" w14:textId="77777777" w:rsidR="001F4336" w:rsidRPr="00785D50" w:rsidRDefault="001F4336" w:rsidP="001F4336">
      <w:pPr>
        <w:pStyle w:val="Prrafodelista"/>
        <w:suppressAutoHyphens/>
        <w:ind w:left="0"/>
        <w:jc w:val="both"/>
        <w:textAlignment w:val="baseline"/>
        <w:rPr>
          <w:rFonts w:ascii="Tw Cen MT" w:hAnsi="Tw Cen MT"/>
          <w:sz w:val="24"/>
          <w:szCs w:val="24"/>
        </w:rPr>
      </w:pPr>
    </w:p>
    <w:p w14:paraId="03DE1332" w14:textId="77777777" w:rsidR="001F4336" w:rsidRPr="00785D50" w:rsidRDefault="001F4336" w:rsidP="001F4336">
      <w:pPr>
        <w:pStyle w:val="Standard"/>
        <w:jc w:val="both"/>
        <w:rPr>
          <w:rFonts w:ascii="Tw Cen MT" w:hAnsi="Tw Cen MT"/>
        </w:rPr>
      </w:pPr>
      <w:r w:rsidRPr="00785D50">
        <w:rPr>
          <w:rFonts w:ascii="Tw Cen MT" w:hAnsi="Tw Cen MT" w:cs="Tw Cen MT"/>
        </w:rPr>
        <w:t>Una vez realizado el servicio de mantenimiento preventivo, el personal técnico de la empresa deberá de entregar al área donde se realizó el servicio, el formato de reporte de trabajo, el cual tendrá que venir con el nombre completo y firma de quien recibió el servicio y el sello de la dependencia.</w:t>
      </w:r>
    </w:p>
    <w:p w14:paraId="79931F3B" w14:textId="77777777" w:rsidR="001F4336" w:rsidRPr="00785D50" w:rsidRDefault="001F4336" w:rsidP="001F4336">
      <w:pPr>
        <w:pStyle w:val="Standard"/>
        <w:jc w:val="both"/>
        <w:rPr>
          <w:rFonts w:ascii="Tw Cen MT" w:hAnsi="Tw Cen MT" w:cs="Tw Cen MT"/>
          <w:b/>
        </w:rPr>
      </w:pPr>
    </w:p>
    <w:p w14:paraId="1C2211DF" w14:textId="77777777" w:rsidR="001F4336" w:rsidRPr="00785D50" w:rsidRDefault="001F4336" w:rsidP="001F4336">
      <w:pPr>
        <w:pStyle w:val="Prrafodelista"/>
        <w:ind w:left="0"/>
        <w:jc w:val="both"/>
        <w:rPr>
          <w:rFonts w:ascii="Tw Cen MT" w:eastAsia="Arial" w:hAnsi="Tw Cen MT" w:cs="Arial"/>
          <w:kern w:val="3"/>
          <w:sz w:val="24"/>
          <w:szCs w:val="24"/>
          <w:lang w:eastAsia="zh-CN" w:bidi="hi-IN"/>
        </w:rPr>
      </w:pPr>
      <w:r w:rsidRPr="00785D50">
        <w:rPr>
          <w:rFonts w:ascii="Tw Cen MT" w:hAnsi="Tw Cen MT" w:cs="Tw Cen MT"/>
          <w:sz w:val="24"/>
          <w:szCs w:val="24"/>
        </w:rPr>
        <w:t xml:space="preserve">El horario para la prestación del servicio será de lunes a viernes de 8:30 a 18:00 horas y el sábado de 09:00 horas a 15:00 horas. </w:t>
      </w:r>
      <w:r w:rsidRPr="00785D50">
        <w:rPr>
          <w:rFonts w:ascii="Tw Cen MT" w:eastAsia="Arial" w:hAnsi="Tw Cen MT" w:cs="Arial"/>
          <w:kern w:val="3"/>
          <w:sz w:val="24"/>
          <w:szCs w:val="24"/>
          <w:lang w:eastAsia="zh-CN" w:bidi="hi-IN"/>
        </w:rPr>
        <w:t>La vigencia del contrato es del 09 de marzo del 2020 al 31 de diciembre del 2020.</w:t>
      </w:r>
    </w:p>
    <w:p w14:paraId="6214602A" w14:textId="77777777" w:rsidR="001F4336" w:rsidRPr="00785D50" w:rsidRDefault="001F4336" w:rsidP="001F4336">
      <w:pPr>
        <w:pStyle w:val="Prrafodelista"/>
        <w:ind w:left="0"/>
        <w:jc w:val="both"/>
        <w:rPr>
          <w:rFonts w:ascii="Tw Cen MT" w:hAnsi="Tw Cen MT" w:cs="Tw Cen MT"/>
          <w:sz w:val="24"/>
          <w:szCs w:val="24"/>
        </w:rPr>
      </w:pPr>
    </w:p>
    <w:p w14:paraId="42BA2863" w14:textId="77777777" w:rsidR="001F4336" w:rsidRPr="00785D50" w:rsidRDefault="001F4336" w:rsidP="001F4336">
      <w:pPr>
        <w:pStyle w:val="Standard"/>
        <w:jc w:val="both"/>
        <w:rPr>
          <w:rFonts w:ascii="Tw Cen MT" w:hAnsi="Tw Cen MT"/>
        </w:rPr>
      </w:pPr>
      <w:r w:rsidRPr="00785D50">
        <w:rPr>
          <w:rFonts w:ascii="Tw Cen MT" w:hAnsi="Tw Cen MT" w:cs="Tw Cen MT"/>
        </w:rPr>
        <w:t>Una vez realizado el servicio de mantenimiento preventivo, el personal técnico de la empresa deberá de entregar al área donde se realizó el servicio, el formato de reporte de trabajo, el cual tendrá que venir con el nombre completo y firma de quien recibió el servicio y el sello de la dependencia.</w:t>
      </w:r>
    </w:p>
    <w:p w14:paraId="7AAC44D7" w14:textId="77777777" w:rsidR="001F4336" w:rsidRPr="00785D50" w:rsidRDefault="001F4336" w:rsidP="001F4336">
      <w:pPr>
        <w:pStyle w:val="Standard"/>
        <w:jc w:val="both"/>
        <w:rPr>
          <w:rFonts w:ascii="Tw Cen MT" w:hAnsi="Tw Cen MT" w:cs="Tw Cen MT"/>
        </w:rPr>
      </w:pPr>
    </w:p>
    <w:p w14:paraId="3DD9D501" w14:textId="77777777" w:rsidR="001F4336" w:rsidRPr="00785D50" w:rsidRDefault="001F4336" w:rsidP="001F4336">
      <w:pPr>
        <w:pStyle w:val="Standard"/>
        <w:jc w:val="both"/>
        <w:rPr>
          <w:rFonts w:ascii="Tw Cen MT" w:hAnsi="Tw Cen MT"/>
        </w:rPr>
      </w:pPr>
      <w:r w:rsidRPr="00785D50">
        <w:rPr>
          <w:rFonts w:ascii="Tw Cen MT" w:hAnsi="Tw Cen MT" w:cs="Tw Cen MT"/>
        </w:rPr>
        <w:t>Todos los trabajos de mantenimiento preventivo tendrán una garantía mínima de 1 mes, después de haber realizado el servicio.</w:t>
      </w:r>
    </w:p>
    <w:p w14:paraId="68CD6C97" w14:textId="77777777" w:rsidR="001F4336" w:rsidRPr="00785D50" w:rsidRDefault="001F4336" w:rsidP="001F4336">
      <w:pPr>
        <w:pStyle w:val="Standard"/>
        <w:jc w:val="both"/>
        <w:rPr>
          <w:rFonts w:ascii="Tw Cen MT" w:hAnsi="Tw Cen MT" w:cs="Tw Cen MT"/>
        </w:rPr>
      </w:pPr>
    </w:p>
    <w:p w14:paraId="2BCBC5E8" w14:textId="77777777" w:rsidR="001F4336" w:rsidRPr="00785D50" w:rsidRDefault="001F4336" w:rsidP="001F4336">
      <w:pPr>
        <w:pStyle w:val="Standard"/>
        <w:jc w:val="both"/>
        <w:rPr>
          <w:rFonts w:ascii="Tw Cen MT" w:hAnsi="Tw Cen MT"/>
        </w:rPr>
      </w:pPr>
      <w:r w:rsidRPr="00785D50">
        <w:rPr>
          <w:rFonts w:ascii="Tw Cen MT" w:hAnsi="Tw Cen MT"/>
        </w:rPr>
        <w:t xml:space="preserve">En caso de que el equipo de aire acondicionado requiera de un mantenimiento correctivo, la empresa deberá entregar un dictamen técnico y una cotización. La dependencia que solicito el servicio será la única que podrá autorizar la reparación del mismo. </w:t>
      </w:r>
    </w:p>
    <w:p w14:paraId="43742215" w14:textId="77777777" w:rsidR="001F4336" w:rsidRPr="00785D50" w:rsidRDefault="001F4336" w:rsidP="001F4336">
      <w:pPr>
        <w:pStyle w:val="Standard"/>
        <w:jc w:val="both"/>
        <w:rPr>
          <w:rFonts w:ascii="Tw Cen MT" w:hAnsi="Tw Cen MT"/>
        </w:rPr>
      </w:pPr>
    </w:p>
    <w:p w14:paraId="594C606F" w14:textId="77777777" w:rsidR="001F4336" w:rsidRPr="00785D50" w:rsidRDefault="001F4336" w:rsidP="001F4336">
      <w:pPr>
        <w:pStyle w:val="Standard"/>
        <w:jc w:val="both"/>
        <w:rPr>
          <w:rFonts w:ascii="Tw Cen MT" w:hAnsi="Tw Cen MT"/>
        </w:rPr>
      </w:pPr>
      <w:r w:rsidRPr="00785D50">
        <w:rPr>
          <w:rFonts w:ascii="Tw Cen MT" w:hAnsi="Tw Cen MT"/>
        </w:rPr>
        <w:t xml:space="preserve">Todas las dependencias deberán enviar el reporte mensual de los servicios de mantenimiento preventivo, así como reporte de los status de facturación en formato Excel a la dirección de correo electrónico: </w:t>
      </w:r>
      <w:hyperlink r:id="rId17" w:history="1">
        <w:r w:rsidRPr="00785D50">
          <w:rPr>
            <w:rStyle w:val="Hipervnculo"/>
            <w:rFonts w:ascii="Tw Cen MT" w:hAnsi="Tw Cen MT"/>
          </w:rPr>
          <w:t>reportedsg@gmail.com</w:t>
        </w:r>
      </w:hyperlink>
    </w:p>
    <w:p w14:paraId="621C763D" w14:textId="77777777" w:rsidR="001F4336" w:rsidRDefault="001F4336" w:rsidP="001F4336">
      <w:pPr>
        <w:pStyle w:val="Standard"/>
        <w:jc w:val="both"/>
        <w:rPr>
          <w:rFonts w:ascii="Tw Cen MT" w:hAnsi="Tw Cen MT" w:cs="Tw Cen MT"/>
          <w:b/>
        </w:rPr>
      </w:pPr>
    </w:p>
    <w:p w14:paraId="78F0DBEC" w14:textId="77777777" w:rsidR="001F4336" w:rsidRPr="00785D50" w:rsidRDefault="001F4336" w:rsidP="001F4336">
      <w:pPr>
        <w:pStyle w:val="Standard"/>
        <w:jc w:val="both"/>
        <w:rPr>
          <w:rFonts w:ascii="Tw Cen MT" w:hAnsi="Tw Cen MT"/>
        </w:rPr>
      </w:pPr>
      <w:r w:rsidRPr="00785D50">
        <w:rPr>
          <w:rFonts w:ascii="Tw Cen MT" w:hAnsi="Tw Cen MT" w:cs="Tw Cen MT"/>
          <w:b/>
        </w:rPr>
        <w:t>CONDICIONES PARA LA PRESTACIÓN DEL SERVICIO:</w:t>
      </w:r>
    </w:p>
    <w:p w14:paraId="4B31DDCD" w14:textId="77777777" w:rsidR="001F4336" w:rsidRPr="00785D50" w:rsidRDefault="001F4336" w:rsidP="001F4336">
      <w:pPr>
        <w:pStyle w:val="Standard"/>
        <w:jc w:val="both"/>
        <w:rPr>
          <w:rFonts w:ascii="Tw Cen MT" w:hAnsi="Tw Cen MT" w:cs="Tw Cen MT"/>
          <w:b/>
        </w:rPr>
      </w:pPr>
    </w:p>
    <w:p w14:paraId="5316DF0F" w14:textId="77777777" w:rsidR="001F4336" w:rsidRPr="00785D50" w:rsidRDefault="001F4336" w:rsidP="001F4336">
      <w:pPr>
        <w:pStyle w:val="Prrafodelista"/>
        <w:ind w:left="0"/>
        <w:jc w:val="both"/>
        <w:rPr>
          <w:rFonts w:ascii="Tw Cen MT" w:eastAsia="SimSun" w:hAnsi="Tw Cen MT" w:cs="Tw Cen MT"/>
          <w:kern w:val="1"/>
          <w:sz w:val="24"/>
          <w:szCs w:val="24"/>
          <w:lang w:eastAsia="zh-CN" w:bidi="hi-IN"/>
        </w:rPr>
      </w:pPr>
      <w:r w:rsidRPr="00785D50">
        <w:rPr>
          <w:rFonts w:ascii="Tw Cen MT" w:hAnsi="Tw Cen MT" w:cs="Tw Cen MT"/>
          <w:sz w:val="24"/>
          <w:szCs w:val="24"/>
        </w:rPr>
        <w:t>*</w:t>
      </w:r>
      <w:r w:rsidRPr="00785D50">
        <w:rPr>
          <w:rFonts w:ascii="Tw Cen MT" w:eastAsia="SimSun" w:hAnsi="Tw Cen MT" w:cs="Tw Cen MT"/>
          <w:kern w:val="1"/>
          <w:sz w:val="24"/>
          <w:szCs w:val="24"/>
          <w:lang w:eastAsia="zh-CN" w:bidi="hi-IN"/>
        </w:rPr>
        <w:t>El horario para la prestación del servicio será de lunes a viernes de 8:30 a 18:00 horas y áreas que operan los 365 días del año, será incluido el sábado de 09:00 horas. A 15:00 horas.</w:t>
      </w:r>
    </w:p>
    <w:p w14:paraId="2F781745" w14:textId="77777777" w:rsidR="001F4336" w:rsidRPr="00785D50" w:rsidRDefault="001F4336" w:rsidP="001F4336">
      <w:pPr>
        <w:pStyle w:val="Prrafodelista"/>
        <w:ind w:left="0"/>
        <w:jc w:val="both"/>
        <w:rPr>
          <w:rFonts w:ascii="Tw Cen MT" w:eastAsia="SimSun" w:hAnsi="Tw Cen MT" w:cs="Tw Cen MT"/>
          <w:kern w:val="1"/>
          <w:sz w:val="24"/>
          <w:szCs w:val="24"/>
          <w:lang w:eastAsia="zh-CN" w:bidi="hi-IN"/>
        </w:rPr>
      </w:pPr>
    </w:p>
    <w:p w14:paraId="2D217D39" w14:textId="77777777" w:rsidR="001F4336" w:rsidRPr="00785D50" w:rsidRDefault="001F4336" w:rsidP="001F4336">
      <w:pPr>
        <w:pStyle w:val="Prrafodelista"/>
        <w:ind w:left="0"/>
        <w:jc w:val="both"/>
        <w:rPr>
          <w:rFonts w:ascii="Tw Cen MT" w:eastAsia="SimSun" w:hAnsi="Tw Cen MT" w:cs="Tw Cen MT"/>
          <w:kern w:val="1"/>
          <w:sz w:val="24"/>
          <w:szCs w:val="24"/>
          <w:lang w:eastAsia="zh-CN" w:bidi="hi-IN"/>
        </w:rPr>
      </w:pPr>
      <w:r w:rsidRPr="00785D50">
        <w:rPr>
          <w:rFonts w:ascii="Tw Cen MT" w:eastAsia="SimSun" w:hAnsi="Tw Cen MT" w:cs="Tw Cen MT"/>
          <w:kern w:val="1"/>
          <w:sz w:val="24"/>
          <w:szCs w:val="24"/>
          <w:lang w:eastAsia="zh-CN" w:bidi="hi-IN"/>
        </w:rPr>
        <w:t>*Al recibir el reporte de cada servicio será atendido en un tiempo no mayor a las 6 horas hábiles y deberá de tener la disponibilidad de atender servicios que se consideren de emergencia determinados por el jefe del departamento de mantenimiento y servicios.</w:t>
      </w:r>
    </w:p>
    <w:p w14:paraId="78CDAE4C" w14:textId="77777777" w:rsidR="001F4336" w:rsidRPr="00785D50" w:rsidRDefault="001F4336" w:rsidP="001F4336">
      <w:pPr>
        <w:pStyle w:val="Prrafodelista"/>
        <w:ind w:left="0"/>
        <w:jc w:val="both"/>
        <w:rPr>
          <w:rFonts w:ascii="Tw Cen MT" w:eastAsia="SimSun" w:hAnsi="Tw Cen MT" w:cs="Tw Cen MT"/>
          <w:kern w:val="1"/>
          <w:sz w:val="24"/>
          <w:szCs w:val="24"/>
          <w:lang w:eastAsia="zh-CN" w:bidi="hi-IN"/>
        </w:rPr>
      </w:pPr>
    </w:p>
    <w:p w14:paraId="05A49B77" w14:textId="77777777" w:rsidR="001F4336" w:rsidRPr="00785D50" w:rsidRDefault="001F4336" w:rsidP="001F4336">
      <w:pPr>
        <w:pStyle w:val="Prrafodelista"/>
        <w:ind w:left="0"/>
        <w:jc w:val="both"/>
        <w:rPr>
          <w:rFonts w:ascii="Tw Cen MT" w:eastAsia="SimSun" w:hAnsi="Tw Cen MT" w:cs="Tw Cen MT"/>
          <w:kern w:val="1"/>
          <w:sz w:val="24"/>
          <w:szCs w:val="24"/>
          <w:lang w:eastAsia="zh-CN" w:bidi="hi-IN"/>
        </w:rPr>
      </w:pPr>
      <w:r w:rsidRPr="00785D50">
        <w:rPr>
          <w:rFonts w:ascii="Tw Cen MT" w:eastAsia="SimSun" w:hAnsi="Tw Cen MT" w:cs="Tw Cen MT"/>
          <w:kern w:val="1"/>
          <w:sz w:val="24"/>
          <w:szCs w:val="24"/>
          <w:lang w:eastAsia="zh-CN" w:bidi="hi-IN"/>
        </w:rPr>
        <w:t>*Concluido el trabajo, entregará el equipo en óptimas condiciones operacionales y el área limpia en donde se realizaron los trabajos, para finalmente recabar la firma de conformidad por parte del área solicitante, personal encargado de la dependencia que solicito el servicio, así como entregar el formato al coordinador administrativo de cada dependencia (en forma física y digital) de los servicios de mantenimiento preventivo de aires acondicionados propiedad del Gobierno del Estado de Colima.</w:t>
      </w:r>
    </w:p>
    <w:p w14:paraId="16ECCF78" w14:textId="77777777" w:rsidR="001F4336" w:rsidRPr="00785D50" w:rsidRDefault="001F4336" w:rsidP="001F4336">
      <w:pPr>
        <w:pStyle w:val="Prrafodelista"/>
        <w:ind w:left="0"/>
        <w:jc w:val="both"/>
        <w:rPr>
          <w:rFonts w:ascii="Tw Cen MT" w:hAnsi="Tw Cen MT"/>
          <w:sz w:val="24"/>
          <w:szCs w:val="24"/>
        </w:rPr>
      </w:pPr>
    </w:p>
    <w:p w14:paraId="15DFDAA8" w14:textId="77777777" w:rsidR="001F4336" w:rsidRPr="00785D50" w:rsidRDefault="001F4336" w:rsidP="001F4336">
      <w:pPr>
        <w:pStyle w:val="Sinespaciado"/>
        <w:rPr>
          <w:rFonts w:ascii="Tw Cen MT" w:hAnsi="Tw Cen MT"/>
          <w:b/>
          <w:sz w:val="24"/>
          <w:szCs w:val="24"/>
        </w:rPr>
      </w:pPr>
      <w:r w:rsidRPr="00785D50">
        <w:rPr>
          <w:rFonts w:ascii="Tw Cen MT" w:hAnsi="Tw Cen MT"/>
          <w:b/>
          <w:sz w:val="24"/>
          <w:szCs w:val="24"/>
        </w:rPr>
        <w:t>SERVICIOS SOLICITADOS:</w:t>
      </w:r>
    </w:p>
    <w:p w14:paraId="47D40B04" w14:textId="77777777" w:rsidR="001F4336" w:rsidRPr="00785D50" w:rsidRDefault="001F4336" w:rsidP="001F4336">
      <w:pPr>
        <w:pStyle w:val="Sinespaciado"/>
        <w:jc w:val="center"/>
        <w:rPr>
          <w:rFonts w:ascii="Tw Cen MT" w:hAnsi="Tw Cen MT"/>
          <w:b/>
          <w:sz w:val="24"/>
          <w:szCs w:val="24"/>
        </w:rPr>
      </w:pPr>
    </w:p>
    <w:tbl>
      <w:tblPr>
        <w:tblStyle w:val="Tablaconcuadrcula"/>
        <w:tblW w:w="9039" w:type="dxa"/>
        <w:tblLayout w:type="fixed"/>
        <w:tblLook w:val="04A0" w:firstRow="1" w:lastRow="0" w:firstColumn="1" w:lastColumn="0" w:noHBand="0" w:noVBand="1"/>
      </w:tblPr>
      <w:tblGrid>
        <w:gridCol w:w="1748"/>
        <w:gridCol w:w="1337"/>
        <w:gridCol w:w="1276"/>
        <w:gridCol w:w="4678"/>
      </w:tblGrid>
      <w:tr w:rsidR="001F4336" w:rsidRPr="00785D50" w14:paraId="2004475E" w14:textId="77777777" w:rsidTr="0034387C">
        <w:tc>
          <w:tcPr>
            <w:tcW w:w="1748" w:type="dxa"/>
            <w:shd w:val="clear" w:color="auto" w:fill="D9D9D9" w:themeFill="background1" w:themeFillShade="D9"/>
          </w:tcPr>
          <w:p w14:paraId="2CB763D5" w14:textId="77777777" w:rsidR="001F4336" w:rsidRPr="00785D50" w:rsidRDefault="001F4336" w:rsidP="0034387C">
            <w:pPr>
              <w:tabs>
                <w:tab w:val="left" w:pos="0"/>
              </w:tabs>
              <w:jc w:val="center"/>
              <w:outlineLvl w:val="0"/>
              <w:rPr>
                <w:rFonts w:ascii="Tw Cen MT" w:eastAsiaTheme="minorHAnsi" w:hAnsi="Tw Cen MT" w:cs="Arial"/>
                <w:b/>
                <w:bCs/>
                <w:sz w:val="24"/>
                <w:szCs w:val="24"/>
              </w:rPr>
            </w:pPr>
            <w:r w:rsidRPr="00785D50">
              <w:rPr>
                <w:rFonts w:ascii="Tw Cen MT" w:eastAsiaTheme="minorHAnsi" w:hAnsi="Tw Cen MT" w:cs="Arial"/>
                <w:b/>
                <w:bCs/>
                <w:sz w:val="24"/>
                <w:szCs w:val="24"/>
              </w:rPr>
              <w:t>CANTIDAD DE EQUIPOS</w:t>
            </w:r>
          </w:p>
        </w:tc>
        <w:tc>
          <w:tcPr>
            <w:tcW w:w="1337" w:type="dxa"/>
            <w:shd w:val="clear" w:color="auto" w:fill="D9D9D9" w:themeFill="background1" w:themeFillShade="D9"/>
          </w:tcPr>
          <w:p w14:paraId="127DB1E2" w14:textId="77777777" w:rsidR="001F4336" w:rsidRPr="00785D50" w:rsidRDefault="001F4336" w:rsidP="0034387C">
            <w:pPr>
              <w:tabs>
                <w:tab w:val="left" w:pos="0"/>
              </w:tabs>
              <w:jc w:val="center"/>
              <w:outlineLvl w:val="0"/>
              <w:rPr>
                <w:rFonts w:ascii="Tw Cen MT" w:eastAsiaTheme="minorHAnsi" w:hAnsi="Tw Cen MT" w:cs="Arial"/>
                <w:b/>
                <w:bCs/>
                <w:sz w:val="24"/>
                <w:szCs w:val="24"/>
              </w:rPr>
            </w:pPr>
            <w:r w:rsidRPr="00785D50">
              <w:rPr>
                <w:rFonts w:ascii="Tw Cen MT" w:eastAsiaTheme="minorHAnsi" w:hAnsi="Tw Cen MT" w:cs="Arial"/>
                <w:b/>
                <w:bCs/>
                <w:sz w:val="24"/>
                <w:szCs w:val="24"/>
              </w:rPr>
              <w:t>NÚMERO DE SERVICIOS</w:t>
            </w:r>
          </w:p>
        </w:tc>
        <w:tc>
          <w:tcPr>
            <w:tcW w:w="1276" w:type="dxa"/>
            <w:shd w:val="clear" w:color="auto" w:fill="D9D9D9" w:themeFill="background1" w:themeFillShade="D9"/>
          </w:tcPr>
          <w:p w14:paraId="7B1DD3DC" w14:textId="77777777" w:rsidR="001F4336" w:rsidRPr="00785D50" w:rsidRDefault="001F4336" w:rsidP="0034387C">
            <w:pPr>
              <w:tabs>
                <w:tab w:val="left" w:pos="0"/>
              </w:tabs>
              <w:spacing w:after="0"/>
              <w:jc w:val="center"/>
              <w:outlineLvl w:val="0"/>
              <w:rPr>
                <w:rFonts w:ascii="Tw Cen MT" w:eastAsiaTheme="minorHAnsi" w:hAnsi="Tw Cen MT" w:cs="Arial"/>
                <w:b/>
                <w:bCs/>
                <w:sz w:val="24"/>
                <w:szCs w:val="24"/>
              </w:rPr>
            </w:pPr>
            <w:r w:rsidRPr="00785D50">
              <w:rPr>
                <w:rFonts w:ascii="Tw Cen MT" w:eastAsiaTheme="minorHAnsi" w:hAnsi="Tw Cen MT" w:cs="Arial"/>
                <w:b/>
                <w:bCs/>
                <w:sz w:val="24"/>
                <w:szCs w:val="24"/>
              </w:rPr>
              <w:t>TOTAL</w:t>
            </w:r>
          </w:p>
          <w:p w14:paraId="425597EE" w14:textId="77777777" w:rsidR="001F4336" w:rsidRPr="00785D50" w:rsidRDefault="001F4336" w:rsidP="0034387C">
            <w:pPr>
              <w:tabs>
                <w:tab w:val="left" w:pos="0"/>
              </w:tabs>
              <w:spacing w:after="0"/>
              <w:jc w:val="center"/>
              <w:outlineLvl w:val="0"/>
              <w:rPr>
                <w:rFonts w:ascii="Tw Cen MT" w:hAnsi="Tw Cen MT" w:cs="Arial"/>
                <w:b/>
                <w:bCs/>
                <w:sz w:val="24"/>
                <w:szCs w:val="24"/>
              </w:rPr>
            </w:pPr>
            <w:r w:rsidRPr="00785D50">
              <w:rPr>
                <w:rFonts w:ascii="Tw Cen MT" w:eastAsiaTheme="minorHAnsi" w:hAnsi="Tw Cen MT" w:cs="Arial"/>
                <w:b/>
                <w:bCs/>
                <w:sz w:val="24"/>
                <w:szCs w:val="24"/>
              </w:rPr>
              <w:t>DE SERVICIOS</w:t>
            </w:r>
          </w:p>
        </w:tc>
        <w:tc>
          <w:tcPr>
            <w:tcW w:w="4678" w:type="dxa"/>
            <w:shd w:val="clear" w:color="auto" w:fill="D9D9D9" w:themeFill="background1" w:themeFillShade="D9"/>
            <w:vAlign w:val="center"/>
          </w:tcPr>
          <w:p w14:paraId="68B26CC9" w14:textId="77777777" w:rsidR="001F4336" w:rsidRPr="00785D50" w:rsidRDefault="001F4336" w:rsidP="0034387C">
            <w:pPr>
              <w:tabs>
                <w:tab w:val="left" w:pos="0"/>
              </w:tabs>
              <w:jc w:val="center"/>
              <w:outlineLvl w:val="0"/>
              <w:rPr>
                <w:rFonts w:ascii="Tw Cen MT" w:eastAsiaTheme="minorHAnsi" w:hAnsi="Tw Cen MT" w:cs="Arial"/>
                <w:b/>
                <w:bCs/>
                <w:sz w:val="24"/>
                <w:szCs w:val="24"/>
              </w:rPr>
            </w:pPr>
            <w:r w:rsidRPr="00785D50">
              <w:rPr>
                <w:rFonts w:ascii="Tw Cen MT" w:eastAsiaTheme="minorHAnsi" w:hAnsi="Tw Cen MT" w:cs="Arial"/>
                <w:b/>
                <w:bCs/>
                <w:sz w:val="24"/>
                <w:szCs w:val="24"/>
              </w:rPr>
              <w:t>CONCEPTO</w:t>
            </w:r>
          </w:p>
        </w:tc>
      </w:tr>
      <w:tr w:rsidR="001F4336" w:rsidRPr="00785D50" w14:paraId="3C450291" w14:textId="77777777" w:rsidTr="0034387C">
        <w:tc>
          <w:tcPr>
            <w:tcW w:w="1748" w:type="dxa"/>
            <w:vAlign w:val="center"/>
          </w:tcPr>
          <w:p w14:paraId="5F32ADA6" w14:textId="77777777" w:rsidR="001F4336" w:rsidRPr="00785D50" w:rsidRDefault="001F4336" w:rsidP="0034387C">
            <w:pPr>
              <w:tabs>
                <w:tab w:val="left" w:pos="0"/>
              </w:tabs>
              <w:jc w:val="center"/>
              <w:outlineLvl w:val="0"/>
              <w:rPr>
                <w:rFonts w:ascii="Tw Cen MT" w:eastAsiaTheme="minorHAnsi" w:hAnsi="Tw Cen MT" w:cs="Arial"/>
                <w:b/>
                <w:bCs/>
                <w:sz w:val="24"/>
                <w:szCs w:val="24"/>
              </w:rPr>
            </w:pPr>
            <w:r>
              <w:rPr>
                <w:rFonts w:ascii="Tw Cen MT" w:eastAsiaTheme="minorHAnsi" w:hAnsi="Tw Cen MT" w:cs="Arial"/>
                <w:b/>
                <w:bCs/>
                <w:sz w:val="24"/>
                <w:szCs w:val="24"/>
              </w:rPr>
              <w:t>7</w:t>
            </w:r>
            <w:r w:rsidRPr="00785D50">
              <w:rPr>
                <w:rFonts w:ascii="Tw Cen MT" w:eastAsiaTheme="minorHAnsi" w:hAnsi="Tw Cen MT" w:cs="Arial"/>
                <w:b/>
                <w:bCs/>
                <w:sz w:val="24"/>
                <w:szCs w:val="24"/>
              </w:rPr>
              <w:t>82</w:t>
            </w:r>
          </w:p>
        </w:tc>
        <w:tc>
          <w:tcPr>
            <w:tcW w:w="1337" w:type="dxa"/>
            <w:vAlign w:val="center"/>
          </w:tcPr>
          <w:p w14:paraId="363CA49A" w14:textId="77777777" w:rsidR="001F4336" w:rsidRPr="00785D50" w:rsidRDefault="001F4336" w:rsidP="0034387C">
            <w:pPr>
              <w:tabs>
                <w:tab w:val="left" w:pos="0"/>
              </w:tabs>
              <w:jc w:val="center"/>
              <w:outlineLvl w:val="0"/>
              <w:rPr>
                <w:rFonts w:ascii="Tw Cen MT" w:eastAsiaTheme="minorHAnsi" w:hAnsi="Tw Cen MT" w:cs="Arial"/>
                <w:b/>
                <w:bCs/>
                <w:sz w:val="24"/>
                <w:szCs w:val="24"/>
              </w:rPr>
            </w:pPr>
            <w:r w:rsidRPr="00785D50">
              <w:rPr>
                <w:rFonts w:ascii="Tw Cen MT" w:eastAsiaTheme="minorHAnsi" w:hAnsi="Tw Cen MT" w:cs="Arial"/>
                <w:b/>
                <w:bCs/>
                <w:sz w:val="24"/>
                <w:szCs w:val="24"/>
              </w:rPr>
              <w:t>2</w:t>
            </w:r>
          </w:p>
        </w:tc>
        <w:tc>
          <w:tcPr>
            <w:tcW w:w="1276" w:type="dxa"/>
            <w:vAlign w:val="center"/>
          </w:tcPr>
          <w:p w14:paraId="4F8385FB" w14:textId="77777777" w:rsidR="001F4336" w:rsidRPr="00785D50" w:rsidRDefault="001F4336" w:rsidP="0034387C">
            <w:pPr>
              <w:tabs>
                <w:tab w:val="left" w:pos="0"/>
              </w:tabs>
              <w:jc w:val="center"/>
              <w:outlineLvl w:val="0"/>
              <w:rPr>
                <w:rFonts w:ascii="Tw Cen MT" w:hAnsi="Tw Cen MT" w:cs="Arial"/>
                <w:b/>
                <w:bCs/>
                <w:sz w:val="24"/>
                <w:szCs w:val="24"/>
              </w:rPr>
            </w:pPr>
            <w:r w:rsidRPr="00785D50">
              <w:rPr>
                <w:rFonts w:ascii="Tw Cen MT" w:hAnsi="Tw Cen MT" w:cs="Arial"/>
                <w:b/>
                <w:bCs/>
                <w:sz w:val="24"/>
                <w:szCs w:val="24"/>
              </w:rPr>
              <w:t>1,</w:t>
            </w:r>
            <w:r>
              <w:rPr>
                <w:rFonts w:ascii="Tw Cen MT" w:hAnsi="Tw Cen MT" w:cs="Arial"/>
                <w:b/>
                <w:bCs/>
                <w:sz w:val="24"/>
                <w:szCs w:val="24"/>
              </w:rPr>
              <w:t>5</w:t>
            </w:r>
            <w:r w:rsidRPr="00785D50">
              <w:rPr>
                <w:rFonts w:ascii="Tw Cen MT" w:hAnsi="Tw Cen MT" w:cs="Arial"/>
                <w:b/>
                <w:bCs/>
                <w:sz w:val="24"/>
                <w:szCs w:val="24"/>
              </w:rPr>
              <w:t>64</w:t>
            </w:r>
          </w:p>
        </w:tc>
        <w:tc>
          <w:tcPr>
            <w:tcW w:w="4678" w:type="dxa"/>
            <w:vAlign w:val="center"/>
          </w:tcPr>
          <w:p w14:paraId="03B7C674" w14:textId="77777777" w:rsidR="001F4336" w:rsidRPr="00785D50" w:rsidRDefault="001F4336" w:rsidP="0034387C">
            <w:pPr>
              <w:tabs>
                <w:tab w:val="left" w:pos="0"/>
              </w:tabs>
              <w:jc w:val="center"/>
              <w:outlineLvl w:val="0"/>
              <w:rPr>
                <w:rFonts w:ascii="Tw Cen MT" w:eastAsiaTheme="minorHAnsi" w:hAnsi="Tw Cen MT" w:cs="Arial"/>
                <w:b/>
                <w:bCs/>
                <w:sz w:val="24"/>
                <w:szCs w:val="24"/>
              </w:rPr>
            </w:pPr>
            <w:r w:rsidRPr="00785D50">
              <w:rPr>
                <w:rFonts w:ascii="Tw Cen MT" w:eastAsiaTheme="minorHAnsi" w:hAnsi="Tw Cen MT" w:cs="Arial"/>
                <w:b/>
                <w:bCs/>
                <w:sz w:val="24"/>
                <w:szCs w:val="24"/>
              </w:rPr>
              <w:t xml:space="preserve">2 MANTENIMIENTOS PREVENTIVOS A LOS </w:t>
            </w:r>
            <w:r>
              <w:rPr>
                <w:rFonts w:ascii="Tw Cen MT" w:eastAsiaTheme="minorHAnsi" w:hAnsi="Tw Cen MT" w:cs="Arial"/>
                <w:b/>
                <w:bCs/>
                <w:sz w:val="24"/>
                <w:szCs w:val="24"/>
              </w:rPr>
              <w:t>7</w:t>
            </w:r>
            <w:r w:rsidRPr="00785D50">
              <w:rPr>
                <w:rFonts w:ascii="Tw Cen MT" w:eastAsiaTheme="minorHAnsi" w:hAnsi="Tw Cen MT" w:cs="Arial"/>
                <w:b/>
                <w:bCs/>
                <w:sz w:val="24"/>
                <w:szCs w:val="24"/>
              </w:rPr>
              <w:t>82 AIRES ACONDICIONADOS (1 CADA 5 MESES)</w:t>
            </w:r>
          </w:p>
        </w:tc>
      </w:tr>
    </w:tbl>
    <w:p w14:paraId="3E8057E2" w14:textId="77777777" w:rsidR="001F4336" w:rsidRPr="00785D50" w:rsidRDefault="001F4336" w:rsidP="001F4336">
      <w:pPr>
        <w:pStyle w:val="Sinespaciado"/>
        <w:jc w:val="center"/>
        <w:rPr>
          <w:rFonts w:ascii="Tw Cen MT" w:hAnsi="Tw Cen MT"/>
          <w:b/>
          <w:sz w:val="24"/>
          <w:szCs w:val="24"/>
        </w:rPr>
      </w:pPr>
    </w:p>
    <w:p w14:paraId="5CB83F75" w14:textId="77777777" w:rsidR="001F4336" w:rsidRPr="00785D50" w:rsidRDefault="001F4336" w:rsidP="001F4336">
      <w:pPr>
        <w:pStyle w:val="Standard"/>
        <w:jc w:val="both"/>
        <w:rPr>
          <w:rFonts w:ascii="Tw Cen MT" w:hAnsi="Tw Cen MT"/>
        </w:rPr>
      </w:pPr>
      <w:r w:rsidRPr="00785D50">
        <w:rPr>
          <w:rFonts w:ascii="Tw Cen MT" w:hAnsi="Tw Cen MT" w:cs="Tw Cen MT"/>
          <w:b/>
        </w:rPr>
        <w:t xml:space="preserve">NOTAS: </w:t>
      </w:r>
      <w:r w:rsidRPr="00785D50">
        <w:rPr>
          <w:rFonts w:ascii="Tw Cen MT" w:hAnsi="Tw Cen MT" w:cs="Tw Cen MT"/>
        </w:rPr>
        <w:t>En la junta de aclaraciones se entregará un CD que contiene el inventario de los aires acondicionados (capacidad de los equipos, tipo de equipo y dirección donde están instalados).</w:t>
      </w:r>
    </w:p>
    <w:p w14:paraId="23675AD9" w14:textId="77777777" w:rsidR="001F4336" w:rsidRPr="00785D50" w:rsidRDefault="001F4336" w:rsidP="001F4336">
      <w:pPr>
        <w:spacing w:after="0" w:line="240" w:lineRule="auto"/>
        <w:jc w:val="center"/>
        <w:rPr>
          <w:rFonts w:ascii="Tw Cen MT" w:hAnsi="Tw Cen MT" w:cs="Arial"/>
          <w:bCs/>
          <w:sz w:val="24"/>
          <w:szCs w:val="24"/>
        </w:rPr>
      </w:pPr>
    </w:p>
    <w:p w14:paraId="4F150D86" w14:textId="77777777" w:rsidR="001F4336" w:rsidRPr="00785D50" w:rsidRDefault="001F4336" w:rsidP="001F4336">
      <w:pPr>
        <w:spacing w:after="0" w:line="240" w:lineRule="auto"/>
        <w:jc w:val="center"/>
        <w:rPr>
          <w:rFonts w:ascii="Tw Cen MT" w:hAnsi="Tw Cen MT" w:cs="Arial"/>
          <w:b/>
          <w:bCs/>
          <w:sz w:val="24"/>
          <w:szCs w:val="24"/>
        </w:rPr>
      </w:pPr>
    </w:p>
    <w:p w14:paraId="75B4AD96" w14:textId="77777777" w:rsidR="001F4336" w:rsidRPr="00785D50" w:rsidRDefault="001F4336" w:rsidP="001F4336">
      <w:pPr>
        <w:spacing w:after="0" w:line="240" w:lineRule="auto"/>
        <w:jc w:val="center"/>
        <w:rPr>
          <w:rFonts w:ascii="Tw Cen MT" w:hAnsi="Tw Cen MT" w:cs="Arial"/>
          <w:b/>
          <w:bCs/>
          <w:sz w:val="24"/>
          <w:szCs w:val="24"/>
        </w:rPr>
      </w:pPr>
      <w:r w:rsidRPr="00785D50">
        <w:rPr>
          <w:rFonts w:ascii="Tw Cen MT" w:hAnsi="Tw Cen MT" w:cs="Arial"/>
          <w:b/>
          <w:bCs/>
          <w:sz w:val="24"/>
          <w:szCs w:val="24"/>
        </w:rPr>
        <w:t>CANTIDAD DE EQUIPOS POR DEPENDENCIA.</w:t>
      </w:r>
    </w:p>
    <w:p w14:paraId="2F744084" w14:textId="77777777" w:rsidR="001F4336" w:rsidRPr="00785D50" w:rsidRDefault="001F4336" w:rsidP="001F4336">
      <w:pPr>
        <w:spacing w:after="0" w:line="240" w:lineRule="auto"/>
        <w:jc w:val="center"/>
        <w:rPr>
          <w:rFonts w:ascii="Tw Cen MT" w:hAnsi="Tw Cen MT" w:cs="Arial"/>
          <w:b/>
          <w:bCs/>
          <w:sz w:val="24"/>
          <w:szCs w:val="24"/>
        </w:rPr>
      </w:pPr>
    </w:p>
    <w:tbl>
      <w:tblPr>
        <w:tblW w:w="9150" w:type="dxa"/>
        <w:tblInd w:w="65" w:type="dxa"/>
        <w:tblCellMar>
          <w:left w:w="70" w:type="dxa"/>
          <w:right w:w="70" w:type="dxa"/>
        </w:tblCellMar>
        <w:tblLook w:val="04A0" w:firstRow="1" w:lastRow="0" w:firstColumn="1" w:lastColumn="0" w:noHBand="0" w:noVBand="1"/>
      </w:tblPr>
      <w:tblGrid>
        <w:gridCol w:w="1538"/>
        <w:gridCol w:w="5510"/>
        <w:gridCol w:w="2102"/>
      </w:tblGrid>
      <w:tr w:rsidR="001F4336" w:rsidRPr="00785D50" w14:paraId="0DAE32C3" w14:textId="77777777" w:rsidTr="0034387C">
        <w:trPr>
          <w:trHeight w:val="782"/>
        </w:trPr>
        <w:tc>
          <w:tcPr>
            <w:tcW w:w="153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9DBC685"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NUM</w:t>
            </w:r>
          </w:p>
        </w:tc>
        <w:tc>
          <w:tcPr>
            <w:tcW w:w="5510" w:type="dxa"/>
            <w:tcBorders>
              <w:top w:val="single" w:sz="4" w:space="0" w:color="auto"/>
              <w:left w:val="single" w:sz="4" w:space="0" w:color="auto"/>
              <w:bottom w:val="single" w:sz="4" w:space="0" w:color="auto"/>
              <w:right w:val="nil"/>
            </w:tcBorders>
            <w:shd w:val="clear" w:color="000000" w:fill="F2F2F2"/>
            <w:vAlign w:val="center"/>
            <w:hideMark/>
          </w:tcPr>
          <w:p w14:paraId="1F5BA97F"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DEPENDENCIAS A LICITAR EL SERVICIO DE MANTENIMIENTO PREVENTIVO DE AIRES ACONDICIONADOS</w:t>
            </w:r>
          </w:p>
        </w:tc>
        <w:tc>
          <w:tcPr>
            <w:tcW w:w="210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A822410"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CANTIDAD DE EQUIPOS</w:t>
            </w:r>
          </w:p>
        </w:tc>
      </w:tr>
      <w:tr w:rsidR="001F4336" w:rsidRPr="00785D50" w14:paraId="01E337CB"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6EDE181D"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w:t>
            </w:r>
          </w:p>
        </w:tc>
        <w:tc>
          <w:tcPr>
            <w:tcW w:w="5510" w:type="dxa"/>
            <w:tcBorders>
              <w:top w:val="single" w:sz="4" w:space="0" w:color="auto"/>
              <w:left w:val="nil"/>
              <w:bottom w:val="single" w:sz="4" w:space="0" w:color="auto"/>
              <w:right w:val="single" w:sz="4" w:space="0" w:color="auto"/>
            </w:tcBorders>
            <w:shd w:val="clear" w:color="auto" w:fill="auto"/>
            <w:noWrap/>
            <w:vAlign w:val="center"/>
            <w:hideMark/>
          </w:tcPr>
          <w:p w14:paraId="594FEFFE" w14:textId="6D0F9187" w:rsidR="001F4336" w:rsidRPr="00785D50" w:rsidRDefault="00A5417E" w:rsidP="0034387C">
            <w:pPr>
              <w:spacing w:after="0" w:line="240" w:lineRule="auto"/>
              <w:jc w:val="center"/>
              <w:rPr>
                <w:rFonts w:ascii="Tw Cen MT" w:eastAsia="Times New Roman" w:hAnsi="Tw Cen MT" w:cs="Arial"/>
                <w:color w:val="000000"/>
                <w:sz w:val="24"/>
                <w:szCs w:val="24"/>
                <w:lang w:eastAsia="es-MX"/>
              </w:rPr>
            </w:pPr>
            <w:r>
              <w:rPr>
                <w:rFonts w:ascii="Tw Cen MT" w:eastAsia="Times New Roman" w:hAnsi="Tw Cen MT" w:cs="Arial"/>
                <w:color w:val="000000"/>
                <w:sz w:val="24"/>
                <w:szCs w:val="24"/>
                <w:lang w:eastAsia="es-MX"/>
              </w:rPr>
              <w:t xml:space="preserve">OFICINA DEL C. GOBERNADOR </w:t>
            </w:r>
            <w:bookmarkStart w:id="4" w:name="_GoBack"/>
            <w:bookmarkEnd w:id="4"/>
          </w:p>
        </w:tc>
        <w:tc>
          <w:tcPr>
            <w:tcW w:w="2102" w:type="dxa"/>
            <w:tcBorders>
              <w:top w:val="nil"/>
              <w:left w:val="nil"/>
              <w:bottom w:val="single" w:sz="4" w:space="0" w:color="auto"/>
              <w:right w:val="single" w:sz="4" w:space="0" w:color="auto"/>
            </w:tcBorders>
            <w:shd w:val="clear" w:color="auto" w:fill="auto"/>
            <w:noWrap/>
            <w:vAlign w:val="center"/>
            <w:hideMark/>
          </w:tcPr>
          <w:p w14:paraId="6AB6CCFF"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66</w:t>
            </w:r>
          </w:p>
        </w:tc>
      </w:tr>
      <w:tr w:rsidR="001F4336" w:rsidRPr="00785D50" w14:paraId="3A41D957"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04E0227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2</w:t>
            </w:r>
          </w:p>
        </w:tc>
        <w:tc>
          <w:tcPr>
            <w:tcW w:w="5510" w:type="dxa"/>
            <w:tcBorders>
              <w:top w:val="nil"/>
              <w:left w:val="nil"/>
              <w:bottom w:val="single" w:sz="4" w:space="0" w:color="auto"/>
              <w:right w:val="single" w:sz="4" w:space="0" w:color="auto"/>
            </w:tcBorders>
            <w:shd w:val="clear" w:color="auto" w:fill="auto"/>
            <w:noWrap/>
            <w:vAlign w:val="center"/>
            <w:hideMark/>
          </w:tcPr>
          <w:p w14:paraId="2597002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 xml:space="preserve">SECRETARIA DE PLANEACIÓN Y FINANZAS </w:t>
            </w:r>
          </w:p>
        </w:tc>
        <w:tc>
          <w:tcPr>
            <w:tcW w:w="2102" w:type="dxa"/>
            <w:tcBorders>
              <w:top w:val="nil"/>
              <w:left w:val="nil"/>
              <w:bottom w:val="single" w:sz="4" w:space="0" w:color="auto"/>
              <w:right w:val="single" w:sz="4" w:space="0" w:color="auto"/>
            </w:tcBorders>
            <w:shd w:val="clear" w:color="auto" w:fill="auto"/>
            <w:noWrap/>
            <w:vAlign w:val="center"/>
            <w:hideMark/>
          </w:tcPr>
          <w:p w14:paraId="2CEDCF99"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60</w:t>
            </w:r>
          </w:p>
        </w:tc>
      </w:tr>
      <w:tr w:rsidR="001F4336" w:rsidRPr="00785D50" w14:paraId="2832FC68"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0B3BBC02"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3</w:t>
            </w:r>
          </w:p>
        </w:tc>
        <w:tc>
          <w:tcPr>
            <w:tcW w:w="5510" w:type="dxa"/>
            <w:tcBorders>
              <w:top w:val="nil"/>
              <w:left w:val="nil"/>
              <w:bottom w:val="single" w:sz="4" w:space="0" w:color="auto"/>
              <w:right w:val="single" w:sz="4" w:space="0" w:color="auto"/>
            </w:tcBorders>
            <w:shd w:val="clear" w:color="auto" w:fill="auto"/>
            <w:noWrap/>
            <w:vAlign w:val="center"/>
            <w:hideMark/>
          </w:tcPr>
          <w:p w14:paraId="0DA848FC"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 xml:space="preserve">SECRETARIA GENERAL DE GOBIERNO </w:t>
            </w:r>
          </w:p>
        </w:tc>
        <w:tc>
          <w:tcPr>
            <w:tcW w:w="2102" w:type="dxa"/>
            <w:tcBorders>
              <w:top w:val="nil"/>
              <w:left w:val="nil"/>
              <w:bottom w:val="single" w:sz="4" w:space="0" w:color="auto"/>
              <w:right w:val="single" w:sz="4" w:space="0" w:color="auto"/>
            </w:tcBorders>
            <w:shd w:val="clear" w:color="auto" w:fill="auto"/>
            <w:noWrap/>
            <w:vAlign w:val="center"/>
            <w:hideMark/>
          </w:tcPr>
          <w:p w14:paraId="0C049E21"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39</w:t>
            </w:r>
          </w:p>
        </w:tc>
      </w:tr>
      <w:tr w:rsidR="001F4336" w:rsidRPr="00785D50" w14:paraId="19B472AF"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4709DFE6"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4</w:t>
            </w:r>
          </w:p>
        </w:tc>
        <w:tc>
          <w:tcPr>
            <w:tcW w:w="5510" w:type="dxa"/>
            <w:tcBorders>
              <w:top w:val="nil"/>
              <w:left w:val="nil"/>
              <w:bottom w:val="single" w:sz="4" w:space="0" w:color="auto"/>
              <w:right w:val="single" w:sz="4" w:space="0" w:color="auto"/>
            </w:tcBorders>
            <w:shd w:val="clear" w:color="auto" w:fill="auto"/>
            <w:noWrap/>
            <w:vAlign w:val="center"/>
            <w:hideMark/>
          </w:tcPr>
          <w:p w14:paraId="60DF444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CONTRALORIA GENERAL DE GOBIERNO</w:t>
            </w:r>
          </w:p>
        </w:tc>
        <w:tc>
          <w:tcPr>
            <w:tcW w:w="2102" w:type="dxa"/>
            <w:tcBorders>
              <w:top w:val="nil"/>
              <w:left w:val="nil"/>
              <w:bottom w:val="single" w:sz="4" w:space="0" w:color="auto"/>
              <w:right w:val="single" w:sz="4" w:space="0" w:color="auto"/>
            </w:tcBorders>
            <w:shd w:val="clear" w:color="auto" w:fill="auto"/>
            <w:noWrap/>
            <w:vAlign w:val="center"/>
            <w:hideMark/>
          </w:tcPr>
          <w:p w14:paraId="704B742A"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19</w:t>
            </w:r>
          </w:p>
        </w:tc>
      </w:tr>
      <w:tr w:rsidR="001F4336" w:rsidRPr="00785D50" w14:paraId="12D8954F"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3AA06E21"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5</w:t>
            </w:r>
          </w:p>
        </w:tc>
        <w:tc>
          <w:tcPr>
            <w:tcW w:w="5510" w:type="dxa"/>
            <w:tcBorders>
              <w:top w:val="nil"/>
              <w:left w:val="nil"/>
              <w:bottom w:val="single" w:sz="4" w:space="0" w:color="auto"/>
              <w:right w:val="single" w:sz="4" w:space="0" w:color="auto"/>
            </w:tcBorders>
            <w:shd w:val="clear" w:color="auto" w:fill="auto"/>
            <w:noWrap/>
            <w:vAlign w:val="center"/>
            <w:hideMark/>
          </w:tcPr>
          <w:p w14:paraId="37ADB790"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 xml:space="preserve">SECRETARIA DEL TRABAJO </w:t>
            </w:r>
          </w:p>
        </w:tc>
        <w:tc>
          <w:tcPr>
            <w:tcW w:w="2102" w:type="dxa"/>
            <w:tcBorders>
              <w:top w:val="nil"/>
              <w:left w:val="nil"/>
              <w:bottom w:val="single" w:sz="4" w:space="0" w:color="auto"/>
              <w:right w:val="single" w:sz="4" w:space="0" w:color="auto"/>
            </w:tcBorders>
            <w:shd w:val="clear" w:color="auto" w:fill="auto"/>
            <w:noWrap/>
            <w:vAlign w:val="center"/>
            <w:hideMark/>
          </w:tcPr>
          <w:p w14:paraId="1E67E568"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19</w:t>
            </w:r>
          </w:p>
        </w:tc>
      </w:tr>
      <w:tr w:rsidR="001F4336" w:rsidRPr="00785D50" w14:paraId="0E5060DE"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19E4B8F7"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6</w:t>
            </w:r>
          </w:p>
        </w:tc>
        <w:tc>
          <w:tcPr>
            <w:tcW w:w="5510" w:type="dxa"/>
            <w:tcBorders>
              <w:top w:val="single" w:sz="4" w:space="0" w:color="auto"/>
              <w:left w:val="single" w:sz="4" w:space="0" w:color="auto"/>
              <w:bottom w:val="single" w:sz="4" w:space="0" w:color="auto"/>
              <w:right w:val="nil"/>
            </w:tcBorders>
            <w:shd w:val="clear" w:color="auto" w:fill="auto"/>
            <w:noWrap/>
            <w:vAlign w:val="center"/>
            <w:hideMark/>
          </w:tcPr>
          <w:p w14:paraId="7698973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TURISMO</w:t>
            </w:r>
          </w:p>
        </w:tc>
        <w:tc>
          <w:tcPr>
            <w:tcW w:w="2102" w:type="dxa"/>
            <w:tcBorders>
              <w:top w:val="nil"/>
              <w:left w:val="single" w:sz="4" w:space="0" w:color="auto"/>
              <w:bottom w:val="single" w:sz="4" w:space="0" w:color="auto"/>
              <w:right w:val="single" w:sz="4" w:space="0" w:color="auto"/>
            </w:tcBorders>
            <w:shd w:val="clear" w:color="auto" w:fill="auto"/>
            <w:noWrap/>
            <w:vAlign w:val="center"/>
            <w:hideMark/>
          </w:tcPr>
          <w:p w14:paraId="56EE4816"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12</w:t>
            </w:r>
          </w:p>
        </w:tc>
      </w:tr>
      <w:tr w:rsidR="001F4336" w:rsidRPr="00785D50" w14:paraId="4FEA3C51"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3CA0D534"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7</w:t>
            </w:r>
          </w:p>
        </w:tc>
        <w:tc>
          <w:tcPr>
            <w:tcW w:w="5510" w:type="dxa"/>
            <w:tcBorders>
              <w:top w:val="single" w:sz="4" w:space="0" w:color="auto"/>
              <w:left w:val="nil"/>
              <w:bottom w:val="single" w:sz="4" w:space="0" w:color="auto"/>
              <w:right w:val="single" w:sz="4" w:space="0" w:color="auto"/>
            </w:tcBorders>
            <w:shd w:val="clear" w:color="auto" w:fill="auto"/>
            <w:noWrap/>
            <w:vAlign w:val="center"/>
            <w:hideMark/>
          </w:tcPr>
          <w:p w14:paraId="011FFA5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 xml:space="preserve">SECRETARIA DE SEGURIDAD PUBLICA </w:t>
            </w:r>
          </w:p>
        </w:tc>
        <w:tc>
          <w:tcPr>
            <w:tcW w:w="2102" w:type="dxa"/>
            <w:tcBorders>
              <w:top w:val="nil"/>
              <w:left w:val="nil"/>
              <w:bottom w:val="single" w:sz="4" w:space="0" w:color="auto"/>
              <w:right w:val="single" w:sz="4" w:space="0" w:color="auto"/>
            </w:tcBorders>
            <w:shd w:val="clear" w:color="auto" w:fill="auto"/>
            <w:noWrap/>
            <w:vAlign w:val="center"/>
            <w:hideMark/>
          </w:tcPr>
          <w:p w14:paraId="42D3BC43"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203</w:t>
            </w:r>
          </w:p>
        </w:tc>
      </w:tr>
      <w:tr w:rsidR="001F4336" w:rsidRPr="00785D50" w14:paraId="2F0C5F0E"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6818DCE5"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lastRenderedPageBreak/>
              <w:t>8</w:t>
            </w:r>
          </w:p>
        </w:tc>
        <w:tc>
          <w:tcPr>
            <w:tcW w:w="5510" w:type="dxa"/>
            <w:tcBorders>
              <w:top w:val="nil"/>
              <w:left w:val="nil"/>
              <w:bottom w:val="single" w:sz="4" w:space="0" w:color="auto"/>
              <w:right w:val="single" w:sz="4" w:space="0" w:color="auto"/>
            </w:tcBorders>
            <w:shd w:val="clear" w:color="auto" w:fill="auto"/>
            <w:noWrap/>
            <w:vAlign w:val="center"/>
            <w:hideMark/>
          </w:tcPr>
          <w:p w14:paraId="1CDF257E"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 xml:space="preserve">SECRETARIA DE CULTURA </w:t>
            </w:r>
          </w:p>
        </w:tc>
        <w:tc>
          <w:tcPr>
            <w:tcW w:w="2102" w:type="dxa"/>
            <w:tcBorders>
              <w:top w:val="nil"/>
              <w:left w:val="nil"/>
              <w:bottom w:val="single" w:sz="4" w:space="0" w:color="auto"/>
              <w:right w:val="single" w:sz="4" w:space="0" w:color="auto"/>
            </w:tcBorders>
            <w:shd w:val="clear" w:color="auto" w:fill="auto"/>
            <w:noWrap/>
            <w:vAlign w:val="center"/>
            <w:hideMark/>
          </w:tcPr>
          <w:p w14:paraId="37AE269E"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25</w:t>
            </w:r>
          </w:p>
        </w:tc>
      </w:tr>
      <w:tr w:rsidR="001F4336" w:rsidRPr="00785D50" w14:paraId="621FA5D6"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08A765E5"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9</w:t>
            </w:r>
          </w:p>
        </w:tc>
        <w:tc>
          <w:tcPr>
            <w:tcW w:w="5510" w:type="dxa"/>
            <w:tcBorders>
              <w:top w:val="nil"/>
              <w:left w:val="nil"/>
              <w:bottom w:val="single" w:sz="4" w:space="0" w:color="auto"/>
              <w:right w:val="single" w:sz="4" w:space="0" w:color="auto"/>
            </w:tcBorders>
            <w:shd w:val="clear" w:color="auto" w:fill="auto"/>
            <w:vAlign w:val="center"/>
            <w:hideMark/>
          </w:tcPr>
          <w:p w14:paraId="18FCB273"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ADM Y GESTÍÓN PUBLICA</w:t>
            </w:r>
          </w:p>
        </w:tc>
        <w:tc>
          <w:tcPr>
            <w:tcW w:w="2102" w:type="dxa"/>
            <w:tcBorders>
              <w:top w:val="nil"/>
              <w:left w:val="nil"/>
              <w:bottom w:val="single" w:sz="4" w:space="0" w:color="auto"/>
              <w:right w:val="single" w:sz="4" w:space="0" w:color="auto"/>
            </w:tcBorders>
            <w:shd w:val="clear" w:color="auto" w:fill="auto"/>
            <w:vAlign w:val="center"/>
            <w:hideMark/>
          </w:tcPr>
          <w:p w14:paraId="3156985B"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37</w:t>
            </w:r>
          </w:p>
        </w:tc>
      </w:tr>
      <w:tr w:rsidR="001F4336" w:rsidRPr="00785D50" w14:paraId="69766F4D"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7329E73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10</w:t>
            </w:r>
          </w:p>
        </w:tc>
        <w:tc>
          <w:tcPr>
            <w:tcW w:w="5510" w:type="dxa"/>
            <w:tcBorders>
              <w:top w:val="nil"/>
              <w:left w:val="nil"/>
              <w:bottom w:val="single" w:sz="4" w:space="0" w:color="auto"/>
              <w:right w:val="single" w:sz="4" w:space="0" w:color="auto"/>
            </w:tcBorders>
            <w:shd w:val="clear" w:color="auto" w:fill="auto"/>
            <w:vAlign w:val="center"/>
            <w:hideMark/>
          </w:tcPr>
          <w:p w14:paraId="29983F70"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LA JUVENTUD</w:t>
            </w:r>
          </w:p>
        </w:tc>
        <w:tc>
          <w:tcPr>
            <w:tcW w:w="2102" w:type="dxa"/>
            <w:tcBorders>
              <w:top w:val="nil"/>
              <w:left w:val="nil"/>
              <w:bottom w:val="single" w:sz="4" w:space="0" w:color="auto"/>
              <w:right w:val="single" w:sz="4" w:space="0" w:color="auto"/>
            </w:tcBorders>
            <w:shd w:val="clear" w:color="auto" w:fill="auto"/>
            <w:vAlign w:val="center"/>
            <w:hideMark/>
          </w:tcPr>
          <w:p w14:paraId="50C67B56"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20</w:t>
            </w:r>
          </w:p>
        </w:tc>
      </w:tr>
      <w:tr w:rsidR="001F4336" w:rsidRPr="00785D50" w14:paraId="01A32BB7"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7F98CDBC"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11</w:t>
            </w:r>
          </w:p>
        </w:tc>
        <w:tc>
          <w:tcPr>
            <w:tcW w:w="5510" w:type="dxa"/>
            <w:tcBorders>
              <w:top w:val="nil"/>
              <w:left w:val="nil"/>
              <w:bottom w:val="single" w:sz="4" w:space="0" w:color="auto"/>
              <w:right w:val="single" w:sz="4" w:space="0" w:color="auto"/>
            </w:tcBorders>
            <w:shd w:val="clear" w:color="auto" w:fill="auto"/>
            <w:vAlign w:val="center"/>
            <w:hideMark/>
          </w:tcPr>
          <w:p w14:paraId="2419B3AA"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MOVILIDAD</w:t>
            </w:r>
          </w:p>
        </w:tc>
        <w:tc>
          <w:tcPr>
            <w:tcW w:w="2102" w:type="dxa"/>
            <w:tcBorders>
              <w:top w:val="nil"/>
              <w:left w:val="nil"/>
              <w:bottom w:val="single" w:sz="4" w:space="0" w:color="auto"/>
              <w:right w:val="single" w:sz="4" w:space="0" w:color="auto"/>
            </w:tcBorders>
            <w:shd w:val="clear" w:color="auto" w:fill="auto"/>
            <w:vAlign w:val="center"/>
            <w:hideMark/>
          </w:tcPr>
          <w:p w14:paraId="090E38BC"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36</w:t>
            </w:r>
          </w:p>
        </w:tc>
      </w:tr>
      <w:tr w:rsidR="001F4336" w:rsidRPr="00785D50" w14:paraId="6458BB05"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6BD0AD6C"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12</w:t>
            </w:r>
          </w:p>
        </w:tc>
        <w:tc>
          <w:tcPr>
            <w:tcW w:w="5510" w:type="dxa"/>
            <w:tcBorders>
              <w:top w:val="nil"/>
              <w:left w:val="nil"/>
              <w:bottom w:val="single" w:sz="4" w:space="0" w:color="auto"/>
              <w:right w:val="single" w:sz="4" w:space="0" w:color="auto"/>
            </w:tcBorders>
            <w:shd w:val="clear" w:color="auto" w:fill="auto"/>
            <w:vAlign w:val="center"/>
            <w:hideMark/>
          </w:tcPr>
          <w:p w14:paraId="3F99ECF1"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DESARROLLO RURAL</w:t>
            </w:r>
          </w:p>
        </w:tc>
        <w:tc>
          <w:tcPr>
            <w:tcW w:w="2102" w:type="dxa"/>
            <w:tcBorders>
              <w:top w:val="nil"/>
              <w:left w:val="nil"/>
              <w:bottom w:val="single" w:sz="4" w:space="0" w:color="auto"/>
              <w:right w:val="single" w:sz="4" w:space="0" w:color="auto"/>
            </w:tcBorders>
            <w:shd w:val="clear" w:color="auto" w:fill="auto"/>
            <w:vAlign w:val="center"/>
            <w:hideMark/>
          </w:tcPr>
          <w:p w14:paraId="0F239D5D"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11</w:t>
            </w:r>
          </w:p>
        </w:tc>
      </w:tr>
      <w:tr w:rsidR="001F4336" w:rsidRPr="00785D50" w14:paraId="45ADA217"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3B0B9E89"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13</w:t>
            </w:r>
          </w:p>
        </w:tc>
        <w:tc>
          <w:tcPr>
            <w:tcW w:w="5510" w:type="dxa"/>
            <w:tcBorders>
              <w:top w:val="nil"/>
              <w:left w:val="nil"/>
              <w:bottom w:val="single" w:sz="4" w:space="0" w:color="auto"/>
              <w:right w:val="single" w:sz="4" w:space="0" w:color="auto"/>
            </w:tcBorders>
            <w:shd w:val="clear" w:color="auto" w:fill="auto"/>
            <w:vAlign w:val="center"/>
            <w:hideMark/>
          </w:tcPr>
          <w:p w14:paraId="47CDC0F1"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DESARROLLO SOCIAL</w:t>
            </w:r>
          </w:p>
        </w:tc>
        <w:tc>
          <w:tcPr>
            <w:tcW w:w="2102" w:type="dxa"/>
            <w:tcBorders>
              <w:top w:val="nil"/>
              <w:left w:val="nil"/>
              <w:bottom w:val="single" w:sz="4" w:space="0" w:color="auto"/>
              <w:right w:val="single" w:sz="4" w:space="0" w:color="auto"/>
            </w:tcBorders>
            <w:shd w:val="clear" w:color="auto" w:fill="auto"/>
            <w:vAlign w:val="center"/>
            <w:hideMark/>
          </w:tcPr>
          <w:p w14:paraId="3B6FA8DB"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11</w:t>
            </w:r>
          </w:p>
        </w:tc>
      </w:tr>
      <w:tr w:rsidR="001F4336" w:rsidRPr="00785D50" w14:paraId="1AEF78BC"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31301F9A"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14</w:t>
            </w:r>
          </w:p>
        </w:tc>
        <w:tc>
          <w:tcPr>
            <w:tcW w:w="5510" w:type="dxa"/>
            <w:tcBorders>
              <w:top w:val="nil"/>
              <w:left w:val="nil"/>
              <w:bottom w:val="single" w:sz="4" w:space="0" w:color="auto"/>
              <w:right w:val="single" w:sz="4" w:space="0" w:color="auto"/>
            </w:tcBorders>
            <w:shd w:val="clear" w:color="auto" w:fill="auto"/>
            <w:vAlign w:val="center"/>
            <w:hideMark/>
          </w:tcPr>
          <w:p w14:paraId="1E39293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FOMENTO ECONOMICO</w:t>
            </w:r>
          </w:p>
        </w:tc>
        <w:tc>
          <w:tcPr>
            <w:tcW w:w="2102" w:type="dxa"/>
            <w:tcBorders>
              <w:top w:val="nil"/>
              <w:left w:val="nil"/>
              <w:bottom w:val="single" w:sz="4" w:space="0" w:color="auto"/>
              <w:right w:val="single" w:sz="4" w:space="0" w:color="auto"/>
            </w:tcBorders>
            <w:shd w:val="clear" w:color="auto" w:fill="auto"/>
            <w:vAlign w:val="center"/>
            <w:hideMark/>
          </w:tcPr>
          <w:p w14:paraId="11EF0DC2"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8</w:t>
            </w:r>
          </w:p>
        </w:tc>
      </w:tr>
      <w:tr w:rsidR="001F4336" w:rsidRPr="00785D50" w14:paraId="0C4F0C05" w14:textId="77777777" w:rsidTr="0034387C">
        <w:trPr>
          <w:trHeight w:val="521"/>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6FF7930B"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15</w:t>
            </w:r>
          </w:p>
        </w:tc>
        <w:tc>
          <w:tcPr>
            <w:tcW w:w="5510" w:type="dxa"/>
            <w:tcBorders>
              <w:top w:val="nil"/>
              <w:left w:val="nil"/>
              <w:bottom w:val="single" w:sz="4" w:space="0" w:color="auto"/>
              <w:right w:val="single" w:sz="4" w:space="0" w:color="auto"/>
            </w:tcBorders>
            <w:shd w:val="clear" w:color="auto" w:fill="auto"/>
            <w:vAlign w:val="center"/>
            <w:hideMark/>
          </w:tcPr>
          <w:p w14:paraId="07D10988"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 DE INFRAESTRUCTURA Y DESARROLLO URBANO</w:t>
            </w:r>
          </w:p>
        </w:tc>
        <w:tc>
          <w:tcPr>
            <w:tcW w:w="2102" w:type="dxa"/>
            <w:tcBorders>
              <w:top w:val="nil"/>
              <w:left w:val="nil"/>
              <w:bottom w:val="single" w:sz="4" w:space="0" w:color="auto"/>
              <w:right w:val="single" w:sz="4" w:space="0" w:color="auto"/>
            </w:tcBorders>
            <w:shd w:val="clear" w:color="auto" w:fill="auto"/>
            <w:vAlign w:val="center"/>
            <w:hideMark/>
          </w:tcPr>
          <w:p w14:paraId="796755AF"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46</w:t>
            </w:r>
          </w:p>
        </w:tc>
      </w:tr>
      <w:tr w:rsidR="001F4336" w:rsidRPr="00785D50" w14:paraId="51E220E0" w14:textId="77777777" w:rsidTr="0034387C">
        <w:trPr>
          <w:trHeight w:val="307"/>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4F8CCF97"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16</w:t>
            </w:r>
          </w:p>
        </w:tc>
        <w:tc>
          <w:tcPr>
            <w:tcW w:w="5510" w:type="dxa"/>
            <w:tcBorders>
              <w:top w:val="nil"/>
              <w:left w:val="nil"/>
              <w:bottom w:val="single" w:sz="4" w:space="0" w:color="auto"/>
              <w:right w:val="single" w:sz="4" w:space="0" w:color="auto"/>
            </w:tcBorders>
            <w:shd w:val="clear" w:color="auto" w:fill="auto"/>
            <w:vAlign w:val="center"/>
            <w:hideMark/>
          </w:tcPr>
          <w:p w14:paraId="6804C166"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CONSEJERIA JURIDICA</w:t>
            </w:r>
          </w:p>
        </w:tc>
        <w:tc>
          <w:tcPr>
            <w:tcW w:w="2102" w:type="dxa"/>
            <w:tcBorders>
              <w:top w:val="nil"/>
              <w:left w:val="nil"/>
              <w:bottom w:val="single" w:sz="4" w:space="0" w:color="auto"/>
              <w:right w:val="single" w:sz="4" w:space="0" w:color="auto"/>
            </w:tcBorders>
            <w:shd w:val="clear" w:color="auto" w:fill="auto"/>
            <w:vAlign w:val="center"/>
            <w:hideMark/>
          </w:tcPr>
          <w:p w14:paraId="197C5553"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52</w:t>
            </w:r>
          </w:p>
        </w:tc>
      </w:tr>
      <w:tr w:rsidR="001F4336" w:rsidRPr="00785D50" w14:paraId="2939C712" w14:textId="77777777" w:rsidTr="0034387C">
        <w:trPr>
          <w:trHeight w:val="521"/>
        </w:trPr>
        <w:tc>
          <w:tcPr>
            <w:tcW w:w="1538" w:type="dxa"/>
            <w:tcBorders>
              <w:top w:val="nil"/>
              <w:left w:val="single" w:sz="4" w:space="0" w:color="auto"/>
              <w:bottom w:val="single" w:sz="4" w:space="0" w:color="auto"/>
              <w:right w:val="single" w:sz="4" w:space="0" w:color="auto"/>
            </w:tcBorders>
            <w:shd w:val="clear" w:color="auto" w:fill="auto"/>
            <w:noWrap/>
            <w:vAlign w:val="center"/>
            <w:hideMark/>
          </w:tcPr>
          <w:p w14:paraId="6B141567"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17</w:t>
            </w:r>
          </w:p>
        </w:tc>
        <w:tc>
          <w:tcPr>
            <w:tcW w:w="5510" w:type="dxa"/>
            <w:tcBorders>
              <w:top w:val="nil"/>
              <w:left w:val="nil"/>
              <w:bottom w:val="single" w:sz="4" w:space="0" w:color="auto"/>
              <w:right w:val="single" w:sz="4" w:space="0" w:color="auto"/>
            </w:tcBorders>
            <w:shd w:val="clear" w:color="auto" w:fill="auto"/>
            <w:vAlign w:val="center"/>
            <w:hideMark/>
          </w:tcPr>
          <w:p w14:paraId="7C85FD10"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r w:rsidRPr="00785D50">
              <w:rPr>
                <w:rFonts w:ascii="Tw Cen MT" w:eastAsia="Times New Roman" w:hAnsi="Tw Cen MT" w:cs="Arial"/>
                <w:color w:val="000000"/>
                <w:sz w:val="24"/>
                <w:szCs w:val="24"/>
                <w:lang w:eastAsia="es-MX"/>
              </w:rPr>
              <w:t>SECRETARIADO EJECUTIVO DEL SISTEMA ESTATAL DE SEGURIDAD PÚBLICA</w:t>
            </w:r>
          </w:p>
        </w:tc>
        <w:tc>
          <w:tcPr>
            <w:tcW w:w="2102" w:type="dxa"/>
            <w:tcBorders>
              <w:top w:val="nil"/>
              <w:left w:val="nil"/>
              <w:bottom w:val="single" w:sz="4" w:space="0" w:color="auto"/>
              <w:right w:val="single" w:sz="4" w:space="0" w:color="auto"/>
            </w:tcBorders>
            <w:shd w:val="clear" w:color="auto" w:fill="auto"/>
            <w:vAlign w:val="center"/>
            <w:hideMark/>
          </w:tcPr>
          <w:p w14:paraId="3B4A3757"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sidRPr="00785D50">
              <w:rPr>
                <w:rFonts w:ascii="Tw Cen MT" w:eastAsia="Times New Roman" w:hAnsi="Tw Cen MT" w:cs="Arial"/>
                <w:b/>
                <w:bCs/>
                <w:color w:val="000000"/>
                <w:sz w:val="24"/>
                <w:szCs w:val="24"/>
                <w:lang w:eastAsia="es-MX"/>
              </w:rPr>
              <w:t>118</w:t>
            </w:r>
          </w:p>
        </w:tc>
      </w:tr>
      <w:tr w:rsidR="001F4336" w:rsidRPr="00785D50" w14:paraId="344C4CA4" w14:textId="77777777" w:rsidTr="0034387C">
        <w:trPr>
          <w:trHeight w:val="307"/>
        </w:trPr>
        <w:tc>
          <w:tcPr>
            <w:tcW w:w="1538" w:type="dxa"/>
            <w:tcBorders>
              <w:top w:val="nil"/>
              <w:left w:val="nil"/>
              <w:bottom w:val="nil"/>
              <w:right w:val="nil"/>
            </w:tcBorders>
            <w:shd w:val="clear" w:color="auto" w:fill="auto"/>
            <w:noWrap/>
            <w:vAlign w:val="center"/>
            <w:hideMark/>
          </w:tcPr>
          <w:p w14:paraId="2896B570" w14:textId="77777777" w:rsidR="001F4336" w:rsidRPr="00785D50" w:rsidRDefault="001F4336" w:rsidP="0034387C">
            <w:pPr>
              <w:spacing w:after="0" w:line="240" w:lineRule="auto"/>
              <w:jc w:val="center"/>
              <w:rPr>
                <w:rFonts w:ascii="Tw Cen MT" w:eastAsia="Times New Roman" w:hAnsi="Tw Cen MT" w:cs="Arial"/>
                <w:color w:val="000000"/>
                <w:sz w:val="24"/>
                <w:szCs w:val="24"/>
                <w:lang w:eastAsia="es-MX"/>
              </w:rPr>
            </w:pPr>
          </w:p>
        </w:tc>
        <w:tc>
          <w:tcPr>
            <w:tcW w:w="5510" w:type="dxa"/>
            <w:tcBorders>
              <w:top w:val="nil"/>
              <w:left w:val="nil"/>
              <w:bottom w:val="nil"/>
              <w:right w:val="nil"/>
            </w:tcBorders>
            <w:shd w:val="clear" w:color="auto" w:fill="auto"/>
            <w:noWrap/>
            <w:vAlign w:val="bottom"/>
            <w:hideMark/>
          </w:tcPr>
          <w:p w14:paraId="38BB507F" w14:textId="77777777" w:rsidR="001F4336" w:rsidRPr="00785D50" w:rsidRDefault="001F4336" w:rsidP="0034387C">
            <w:pPr>
              <w:spacing w:after="0" w:line="240" w:lineRule="auto"/>
              <w:rPr>
                <w:rFonts w:ascii="Tw Cen MT" w:eastAsia="Times New Roman" w:hAnsi="Tw Cen MT" w:cs="Arial"/>
                <w:color w:val="000000"/>
                <w:sz w:val="24"/>
                <w:szCs w:val="24"/>
                <w:lang w:eastAsia="es-MX"/>
              </w:rPr>
            </w:pPr>
          </w:p>
        </w:tc>
        <w:tc>
          <w:tcPr>
            <w:tcW w:w="2102" w:type="dxa"/>
            <w:tcBorders>
              <w:top w:val="nil"/>
              <w:left w:val="single" w:sz="4" w:space="0" w:color="auto"/>
              <w:bottom w:val="single" w:sz="4" w:space="0" w:color="auto"/>
              <w:right w:val="single" w:sz="4" w:space="0" w:color="auto"/>
            </w:tcBorders>
            <w:shd w:val="clear" w:color="auto" w:fill="auto"/>
            <w:noWrap/>
            <w:vAlign w:val="center"/>
            <w:hideMark/>
          </w:tcPr>
          <w:p w14:paraId="050BE491" w14:textId="77777777" w:rsidR="001F4336" w:rsidRPr="00785D50" w:rsidRDefault="001F4336" w:rsidP="0034387C">
            <w:pPr>
              <w:spacing w:after="0" w:line="240" w:lineRule="auto"/>
              <w:jc w:val="center"/>
              <w:rPr>
                <w:rFonts w:ascii="Tw Cen MT" w:eastAsia="Times New Roman" w:hAnsi="Tw Cen MT" w:cs="Arial"/>
                <w:b/>
                <w:bCs/>
                <w:color w:val="000000"/>
                <w:sz w:val="24"/>
                <w:szCs w:val="24"/>
                <w:lang w:eastAsia="es-MX"/>
              </w:rPr>
            </w:pPr>
            <w:r>
              <w:rPr>
                <w:rFonts w:ascii="Tw Cen MT" w:eastAsia="Times New Roman" w:hAnsi="Tw Cen MT" w:cs="Arial"/>
                <w:b/>
                <w:bCs/>
                <w:color w:val="000000"/>
                <w:sz w:val="24"/>
                <w:szCs w:val="24"/>
                <w:lang w:eastAsia="es-MX"/>
              </w:rPr>
              <w:t>7</w:t>
            </w:r>
            <w:r w:rsidRPr="00785D50">
              <w:rPr>
                <w:rFonts w:ascii="Tw Cen MT" w:eastAsia="Times New Roman" w:hAnsi="Tw Cen MT" w:cs="Arial"/>
                <w:b/>
                <w:bCs/>
                <w:color w:val="000000"/>
                <w:sz w:val="24"/>
                <w:szCs w:val="24"/>
                <w:lang w:eastAsia="es-MX"/>
              </w:rPr>
              <w:t>82</w:t>
            </w:r>
          </w:p>
        </w:tc>
      </w:tr>
    </w:tbl>
    <w:p w14:paraId="6E2511BB" w14:textId="77777777" w:rsidR="001F4336" w:rsidRPr="00785D50" w:rsidRDefault="001F4336" w:rsidP="001F4336">
      <w:pPr>
        <w:spacing w:after="0" w:line="240" w:lineRule="auto"/>
        <w:jc w:val="center"/>
        <w:rPr>
          <w:rFonts w:ascii="Tw Cen MT" w:hAnsi="Tw Cen MT" w:cs="Arial"/>
          <w:b/>
          <w:bCs/>
          <w:sz w:val="24"/>
          <w:szCs w:val="24"/>
        </w:rPr>
      </w:pPr>
    </w:p>
    <w:p w14:paraId="539BF5F2" w14:textId="7D94358E" w:rsidR="00AE407A" w:rsidRDefault="00AE407A" w:rsidP="00867E98">
      <w:pPr>
        <w:spacing w:after="0" w:line="240" w:lineRule="auto"/>
        <w:jc w:val="center"/>
        <w:rPr>
          <w:rFonts w:ascii="Tw Cen MT" w:hAnsi="Tw Cen MT" w:cs="Arial"/>
          <w:b/>
          <w:bCs/>
        </w:rPr>
      </w:pPr>
    </w:p>
    <w:p w14:paraId="39D7736F" w14:textId="19744411" w:rsidR="001F4336" w:rsidRDefault="001F4336" w:rsidP="00867E98">
      <w:pPr>
        <w:spacing w:after="0" w:line="240" w:lineRule="auto"/>
        <w:jc w:val="center"/>
        <w:rPr>
          <w:rFonts w:ascii="Tw Cen MT" w:hAnsi="Tw Cen MT" w:cs="Arial"/>
          <w:b/>
          <w:bCs/>
        </w:rPr>
      </w:pPr>
    </w:p>
    <w:p w14:paraId="1C63F261" w14:textId="4156418A" w:rsidR="001F4336" w:rsidRDefault="001F4336" w:rsidP="00867E98">
      <w:pPr>
        <w:spacing w:after="0" w:line="240" w:lineRule="auto"/>
        <w:jc w:val="center"/>
        <w:rPr>
          <w:rFonts w:ascii="Tw Cen MT" w:hAnsi="Tw Cen MT" w:cs="Arial"/>
          <w:b/>
          <w:bCs/>
        </w:rPr>
      </w:pPr>
    </w:p>
    <w:p w14:paraId="251D1DDB" w14:textId="690F226A" w:rsidR="001F4336" w:rsidRDefault="001F4336" w:rsidP="00867E98">
      <w:pPr>
        <w:spacing w:after="0" w:line="240" w:lineRule="auto"/>
        <w:jc w:val="center"/>
        <w:rPr>
          <w:rFonts w:ascii="Tw Cen MT" w:hAnsi="Tw Cen MT" w:cs="Arial"/>
          <w:b/>
          <w:bCs/>
        </w:rPr>
      </w:pPr>
    </w:p>
    <w:p w14:paraId="04A81DC5" w14:textId="408AB933" w:rsidR="001F4336" w:rsidRDefault="001F4336" w:rsidP="00867E98">
      <w:pPr>
        <w:spacing w:after="0" w:line="240" w:lineRule="auto"/>
        <w:jc w:val="center"/>
        <w:rPr>
          <w:rFonts w:ascii="Tw Cen MT" w:hAnsi="Tw Cen MT" w:cs="Arial"/>
          <w:b/>
          <w:bCs/>
        </w:rPr>
      </w:pPr>
    </w:p>
    <w:p w14:paraId="24EFC0EE" w14:textId="1CC9376A" w:rsidR="001F4336" w:rsidRDefault="001F4336" w:rsidP="00867E98">
      <w:pPr>
        <w:spacing w:after="0" w:line="240" w:lineRule="auto"/>
        <w:jc w:val="center"/>
        <w:rPr>
          <w:rFonts w:ascii="Tw Cen MT" w:hAnsi="Tw Cen MT" w:cs="Arial"/>
          <w:b/>
          <w:bCs/>
        </w:rPr>
      </w:pPr>
    </w:p>
    <w:p w14:paraId="6E5FA5E3" w14:textId="666BE123" w:rsidR="001F4336" w:rsidRDefault="001F4336" w:rsidP="00867E98">
      <w:pPr>
        <w:spacing w:after="0" w:line="240" w:lineRule="auto"/>
        <w:jc w:val="center"/>
        <w:rPr>
          <w:rFonts w:ascii="Tw Cen MT" w:hAnsi="Tw Cen MT" w:cs="Arial"/>
          <w:b/>
          <w:bCs/>
        </w:rPr>
      </w:pPr>
    </w:p>
    <w:p w14:paraId="53A8D64D" w14:textId="0F3238F8" w:rsidR="001F4336" w:rsidRDefault="001F4336" w:rsidP="00867E98">
      <w:pPr>
        <w:spacing w:after="0" w:line="240" w:lineRule="auto"/>
        <w:jc w:val="center"/>
        <w:rPr>
          <w:rFonts w:ascii="Tw Cen MT" w:hAnsi="Tw Cen MT" w:cs="Arial"/>
          <w:b/>
          <w:bCs/>
        </w:rPr>
      </w:pPr>
    </w:p>
    <w:p w14:paraId="14C03247" w14:textId="2C557967" w:rsidR="001F4336" w:rsidRDefault="001F4336" w:rsidP="00867E98">
      <w:pPr>
        <w:spacing w:after="0" w:line="240" w:lineRule="auto"/>
        <w:jc w:val="center"/>
        <w:rPr>
          <w:rFonts w:ascii="Tw Cen MT" w:hAnsi="Tw Cen MT" w:cs="Arial"/>
          <w:b/>
          <w:bCs/>
        </w:rPr>
      </w:pPr>
    </w:p>
    <w:p w14:paraId="661F3351" w14:textId="56008E87" w:rsidR="001F4336" w:rsidRDefault="001F4336" w:rsidP="00867E98">
      <w:pPr>
        <w:spacing w:after="0" w:line="240" w:lineRule="auto"/>
        <w:jc w:val="center"/>
        <w:rPr>
          <w:rFonts w:ascii="Tw Cen MT" w:hAnsi="Tw Cen MT" w:cs="Arial"/>
          <w:b/>
          <w:bCs/>
        </w:rPr>
      </w:pPr>
    </w:p>
    <w:p w14:paraId="6E68C4A8" w14:textId="444D4549" w:rsidR="001F4336" w:rsidRDefault="001F4336" w:rsidP="00867E98">
      <w:pPr>
        <w:spacing w:after="0" w:line="240" w:lineRule="auto"/>
        <w:jc w:val="center"/>
        <w:rPr>
          <w:rFonts w:ascii="Tw Cen MT" w:hAnsi="Tw Cen MT" w:cs="Arial"/>
          <w:b/>
          <w:bCs/>
        </w:rPr>
      </w:pPr>
    </w:p>
    <w:p w14:paraId="6367DCDB" w14:textId="2290A782" w:rsidR="001F4336" w:rsidRDefault="001F4336" w:rsidP="00867E98">
      <w:pPr>
        <w:spacing w:after="0" w:line="240" w:lineRule="auto"/>
        <w:jc w:val="center"/>
        <w:rPr>
          <w:rFonts w:ascii="Tw Cen MT" w:hAnsi="Tw Cen MT" w:cs="Arial"/>
          <w:b/>
          <w:bCs/>
        </w:rPr>
      </w:pPr>
    </w:p>
    <w:p w14:paraId="2276F9EC" w14:textId="495EA874" w:rsidR="001F4336" w:rsidRDefault="001F4336" w:rsidP="00867E98">
      <w:pPr>
        <w:spacing w:after="0" w:line="240" w:lineRule="auto"/>
        <w:jc w:val="center"/>
        <w:rPr>
          <w:rFonts w:ascii="Tw Cen MT" w:hAnsi="Tw Cen MT" w:cs="Arial"/>
          <w:b/>
          <w:bCs/>
        </w:rPr>
      </w:pPr>
    </w:p>
    <w:p w14:paraId="4F713C30" w14:textId="461ED34E" w:rsidR="001F4336" w:rsidRDefault="001F4336" w:rsidP="00867E98">
      <w:pPr>
        <w:spacing w:after="0" w:line="240" w:lineRule="auto"/>
        <w:jc w:val="center"/>
        <w:rPr>
          <w:rFonts w:ascii="Tw Cen MT" w:hAnsi="Tw Cen MT" w:cs="Arial"/>
          <w:b/>
          <w:bCs/>
        </w:rPr>
      </w:pPr>
    </w:p>
    <w:p w14:paraId="279D3752" w14:textId="5560126A" w:rsidR="001F4336" w:rsidRDefault="001F4336" w:rsidP="00867E98">
      <w:pPr>
        <w:spacing w:after="0" w:line="240" w:lineRule="auto"/>
        <w:jc w:val="center"/>
        <w:rPr>
          <w:rFonts w:ascii="Tw Cen MT" w:hAnsi="Tw Cen MT" w:cs="Arial"/>
          <w:b/>
          <w:bCs/>
        </w:rPr>
      </w:pPr>
    </w:p>
    <w:p w14:paraId="61AF4D3D" w14:textId="1D330A1C" w:rsidR="001F4336" w:rsidRDefault="001F4336" w:rsidP="00867E98">
      <w:pPr>
        <w:spacing w:after="0" w:line="240" w:lineRule="auto"/>
        <w:jc w:val="center"/>
        <w:rPr>
          <w:rFonts w:ascii="Tw Cen MT" w:hAnsi="Tw Cen MT" w:cs="Arial"/>
          <w:b/>
          <w:bCs/>
        </w:rPr>
      </w:pPr>
    </w:p>
    <w:p w14:paraId="4A178BB2" w14:textId="0456F5FF" w:rsidR="001F4336" w:rsidRDefault="001F4336" w:rsidP="00867E98">
      <w:pPr>
        <w:spacing w:after="0" w:line="240" w:lineRule="auto"/>
        <w:jc w:val="center"/>
        <w:rPr>
          <w:rFonts w:ascii="Tw Cen MT" w:hAnsi="Tw Cen MT" w:cs="Arial"/>
          <w:b/>
          <w:bCs/>
        </w:rPr>
      </w:pPr>
    </w:p>
    <w:p w14:paraId="1727F24F" w14:textId="72877CCA" w:rsidR="001F4336" w:rsidRDefault="001F4336" w:rsidP="00867E98">
      <w:pPr>
        <w:spacing w:after="0" w:line="240" w:lineRule="auto"/>
        <w:jc w:val="center"/>
        <w:rPr>
          <w:rFonts w:ascii="Tw Cen MT" w:hAnsi="Tw Cen MT" w:cs="Arial"/>
          <w:b/>
          <w:bCs/>
        </w:rPr>
      </w:pPr>
    </w:p>
    <w:p w14:paraId="52CB4525" w14:textId="5B288EB5" w:rsidR="001F4336" w:rsidRDefault="001F4336" w:rsidP="00867E98">
      <w:pPr>
        <w:spacing w:after="0" w:line="240" w:lineRule="auto"/>
        <w:jc w:val="center"/>
        <w:rPr>
          <w:rFonts w:ascii="Tw Cen MT" w:hAnsi="Tw Cen MT" w:cs="Arial"/>
          <w:b/>
          <w:bCs/>
        </w:rPr>
      </w:pPr>
    </w:p>
    <w:p w14:paraId="3DF78FAB" w14:textId="5D4F6BC3" w:rsidR="001F4336" w:rsidRDefault="001F4336" w:rsidP="00867E98">
      <w:pPr>
        <w:spacing w:after="0" w:line="240" w:lineRule="auto"/>
        <w:jc w:val="center"/>
        <w:rPr>
          <w:rFonts w:ascii="Tw Cen MT" w:hAnsi="Tw Cen MT" w:cs="Arial"/>
          <w:b/>
          <w:bCs/>
        </w:rPr>
      </w:pPr>
    </w:p>
    <w:p w14:paraId="4AE5ED1C" w14:textId="71C619C5" w:rsidR="001F4336" w:rsidRDefault="001F4336" w:rsidP="00867E98">
      <w:pPr>
        <w:spacing w:after="0" w:line="240" w:lineRule="auto"/>
        <w:jc w:val="center"/>
        <w:rPr>
          <w:rFonts w:ascii="Tw Cen MT" w:hAnsi="Tw Cen MT" w:cs="Arial"/>
          <w:b/>
          <w:bCs/>
        </w:rPr>
      </w:pPr>
    </w:p>
    <w:p w14:paraId="57D78929" w14:textId="02B5C7A2" w:rsidR="001F4336" w:rsidRDefault="001F4336" w:rsidP="00867E98">
      <w:pPr>
        <w:spacing w:after="0" w:line="240" w:lineRule="auto"/>
        <w:jc w:val="center"/>
        <w:rPr>
          <w:rFonts w:ascii="Tw Cen MT" w:hAnsi="Tw Cen MT" w:cs="Arial"/>
          <w:b/>
          <w:bCs/>
        </w:rPr>
      </w:pPr>
    </w:p>
    <w:p w14:paraId="12B84E3F" w14:textId="439E89CD" w:rsidR="001F4336" w:rsidRDefault="001F4336" w:rsidP="00867E98">
      <w:pPr>
        <w:spacing w:after="0" w:line="240" w:lineRule="auto"/>
        <w:jc w:val="center"/>
        <w:rPr>
          <w:rFonts w:ascii="Tw Cen MT" w:hAnsi="Tw Cen MT" w:cs="Arial"/>
          <w:b/>
          <w:bCs/>
        </w:rPr>
      </w:pPr>
    </w:p>
    <w:p w14:paraId="34194FD2" w14:textId="4A17F6AB" w:rsidR="001F4336" w:rsidRDefault="001F4336" w:rsidP="00867E98">
      <w:pPr>
        <w:spacing w:after="0" w:line="240" w:lineRule="auto"/>
        <w:jc w:val="center"/>
        <w:rPr>
          <w:rFonts w:ascii="Tw Cen MT" w:hAnsi="Tw Cen MT" w:cs="Arial"/>
          <w:b/>
          <w:bCs/>
        </w:rPr>
      </w:pPr>
    </w:p>
    <w:p w14:paraId="145ECD9F" w14:textId="14031BE4" w:rsidR="001F4336" w:rsidRDefault="001F4336" w:rsidP="00867E98">
      <w:pPr>
        <w:spacing w:after="0" w:line="240" w:lineRule="auto"/>
        <w:jc w:val="center"/>
        <w:rPr>
          <w:rFonts w:ascii="Tw Cen MT" w:hAnsi="Tw Cen MT" w:cs="Arial"/>
          <w:b/>
          <w:bCs/>
        </w:rPr>
      </w:pPr>
    </w:p>
    <w:p w14:paraId="5651A61C" w14:textId="155E676D" w:rsidR="001F4336" w:rsidRDefault="001F4336" w:rsidP="00867E98">
      <w:pPr>
        <w:spacing w:after="0" w:line="240" w:lineRule="auto"/>
        <w:jc w:val="center"/>
        <w:rPr>
          <w:rFonts w:ascii="Tw Cen MT" w:hAnsi="Tw Cen MT" w:cs="Arial"/>
          <w:b/>
          <w:bCs/>
        </w:rPr>
      </w:pPr>
    </w:p>
    <w:p w14:paraId="61B27F9C" w14:textId="17D67AA9" w:rsidR="001F4336" w:rsidRDefault="001F4336" w:rsidP="00867E98">
      <w:pPr>
        <w:spacing w:after="0" w:line="240" w:lineRule="auto"/>
        <w:jc w:val="center"/>
        <w:rPr>
          <w:rFonts w:ascii="Tw Cen MT" w:hAnsi="Tw Cen MT" w:cs="Arial"/>
          <w:b/>
          <w:bCs/>
        </w:rPr>
      </w:pPr>
    </w:p>
    <w:p w14:paraId="1A2C69F5" w14:textId="34E99733" w:rsidR="001F4336" w:rsidRDefault="001F4336" w:rsidP="00867E98">
      <w:pPr>
        <w:spacing w:after="0" w:line="240" w:lineRule="auto"/>
        <w:jc w:val="center"/>
        <w:rPr>
          <w:rFonts w:ascii="Tw Cen MT" w:hAnsi="Tw Cen MT" w:cs="Arial"/>
          <w:b/>
          <w:bCs/>
        </w:rPr>
      </w:pPr>
    </w:p>
    <w:p w14:paraId="005A460A" w14:textId="223D9E30" w:rsidR="001F4336" w:rsidRDefault="001F4336" w:rsidP="00867E98">
      <w:pPr>
        <w:spacing w:after="0" w:line="240" w:lineRule="auto"/>
        <w:jc w:val="center"/>
        <w:rPr>
          <w:rFonts w:ascii="Tw Cen MT" w:hAnsi="Tw Cen MT" w:cs="Arial"/>
          <w:b/>
          <w:bCs/>
        </w:rPr>
      </w:pPr>
    </w:p>
    <w:p w14:paraId="3D7A9542" w14:textId="77777777" w:rsidR="00AE407A" w:rsidRDefault="00AE407A" w:rsidP="000202EC">
      <w:pPr>
        <w:spacing w:after="0" w:line="240" w:lineRule="auto"/>
        <w:rPr>
          <w:rFonts w:ascii="Tw Cen MT" w:hAnsi="Tw Cen MT" w:cs="Arial"/>
          <w:b/>
          <w:bCs/>
        </w:rPr>
      </w:pPr>
    </w:p>
    <w:p w14:paraId="4C24FFD1" w14:textId="22BCDBD2" w:rsidR="00867E98" w:rsidRDefault="00867E98" w:rsidP="00867E98">
      <w:pPr>
        <w:spacing w:after="0" w:line="240" w:lineRule="auto"/>
        <w:jc w:val="center"/>
        <w:rPr>
          <w:rFonts w:ascii="Tw Cen MT" w:hAnsi="Tw Cen MT" w:cs="Arial"/>
          <w:b/>
          <w:bCs/>
        </w:rPr>
      </w:pPr>
      <w:r>
        <w:rPr>
          <w:rFonts w:ascii="Tw Cen MT" w:hAnsi="Tw Cen MT" w:cs="Arial"/>
          <w:b/>
          <w:bCs/>
        </w:rPr>
        <w:t xml:space="preserve">LICITACIÓN PÚBLICA NACIONAL </w:t>
      </w:r>
    </w:p>
    <w:p w14:paraId="4276D030" w14:textId="00475593" w:rsidR="00867E98" w:rsidRDefault="00867E98" w:rsidP="00867E98">
      <w:pPr>
        <w:spacing w:after="0" w:line="240" w:lineRule="auto"/>
        <w:jc w:val="center"/>
        <w:rPr>
          <w:rFonts w:ascii="Tw Cen MT" w:hAnsi="Tw Cen MT" w:cs="Arial"/>
          <w:b/>
          <w:bCs/>
        </w:rPr>
      </w:pPr>
      <w:r>
        <w:rPr>
          <w:rFonts w:ascii="Tw Cen MT" w:hAnsi="Tw Cen MT" w:cs="Arial"/>
          <w:b/>
          <w:bCs/>
        </w:rPr>
        <w:t>No. 06002-00</w:t>
      </w:r>
      <w:r w:rsidR="00AE407A">
        <w:rPr>
          <w:rFonts w:ascii="Tw Cen MT" w:hAnsi="Tw Cen MT" w:cs="Arial"/>
          <w:b/>
          <w:bCs/>
        </w:rPr>
        <w:t>5</w:t>
      </w:r>
      <w:r>
        <w:rPr>
          <w:rFonts w:ascii="Tw Cen MT" w:hAnsi="Tw Cen MT" w:cs="Arial"/>
          <w:b/>
          <w:bCs/>
        </w:rPr>
        <w:t>-2020</w:t>
      </w:r>
    </w:p>
    <w:p w14:paraId="631DA46A" w14:textId="77777777" w:rsidR="00867E98" w:rsidRDefault="00867E98" w:rsidP="00867E98">
      <w:pPr>
        <w:spacing w:after="0" w:line="240" w:lineRule="auto"/>
        <w:jc w:val="center"/>
        <w:rPr>
          <w:rFonts w:ascii="Tw Cen MT" w:hAnsi="Tw Cen MT" w:cs="Arial"/>
          <w:b/>
          <w:bCs/>
        </w:rPr>
      </w:pPr>
    </w:p>
    <w:p w14:paraId="033974B1"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NÚMERO 2 ECONÓMICO</w:t>
      </w:r>
    </w:p>
    <w:p w14:paraId="4E3E5948" w14:textId="77777777" w:rsidR="00867E98" w:rsidRDefault="00867E98" w:rsidP="00867E98">
      <w:pPr>
        <w:spacing w:after="0" w:line="240" w:lineRule="auto"/>
        <w:jc w:val="center"/>
        <w:rPr>
          <w:rFonts w:ascii="Tw Cen MT" w:hAnsi="Tw Cen MT" w:cs="Arial"/>
          <w:b/>
          <w:bCs/>
        </w:rPr>
      </w:pPr>
    </w:p>
    <w:p w14:paraId="4BAAA791" w14:textId="6CEB443C" w:rsidR="00AE407A" w:rsidRDefault="00AE407A" w:rsidP="00AE407A">
      <w:pPr>
        <w:spacing w:after="0" w:line="240" w:lineRule="auto"/>
        <w:jc w:val="center"/>
        <w:rPr>
          <w:rFonts w:ascii="Tw Cen MT" w:eastAsia="Arial" w:hAnsi="Tw Cen MT" w:cs="Arial"/>
          <w:b/>
        </w:rPr>
      </w:pPr>
      <w:r w:rsidRPr="00C76EC9">
        <w:rPr>
          <w:rFonts w:ascii="Tw Cen MT" w:eastAsia="Arial" w:hAnsi="Tw Cen MT" w:cs="Arial"/>
          <w:b/>
        </w:rPr>
        <w:lastRenderedPageBreak/>
        <w:t>PARA LA CONTRATACIÓN DEL SERVICIO DE MANTENIMIENTO PREVENTIVO DE AIRES ACONDICIONADOS PROPIEDAD DE GOBIERNO DEL ESTADO DE COLIMA</w:t>
      </w:r>
    </w:p>
    <w:p w14:paraId="18A5A2DE" w14:textId="77777777" w:rsidR="00AE407A" w:rsidRPr="00C76EC9" w:rsidRDefault="00AE407A" w:rsidP="00AE407A">
      <w:pPr>
        <w:spacing w:after="0" w:line="240" w:lineRule="auto"/>
        <w:jc w:val="center"/>
        <w:rPr>
          <w:rFonts w:ascii="Tw Cen MT" w:eastAsia="Arial" w:hAnsi="Tw Cen MT" w:cs="Arial"/>
          <w:b/>
        </w:rPr>
      </w:pPr>
    </w:p>
    <w:p w14:paraId="52005EAF" w14:textId="77777777" w:rsidR="00867E98" w:rsidRDefault="00867E98" w:rsidP="00867E98">
      <w:pPr>
        <w:jc w:val="center"/>
        <w:rPr>
          <w:rFonts w:ascii="Tw Cen MT" w:hAnsi="Tw Cen MT" w:cs="Arial"/>
          <w:b/>
          <w:bCs/>
        </w:rPr>
      </w:pPr>
      <w:r>
        <w:rPr>
          <w:rFonts w:ascii="Tw Cen MT" w:hAnsi="Tw Cen MT" w:cs="Arial"/>
          <w:b/>
          <w:bCs/>
        </w:rPr>
        <w:t>POR PARTIDA ÚNICA</w:t>
      </w:r>
    </w:p>
    <w:p w14:paraId="733D349D" w14:textId="77777777" w:rsidR="00867E98" w:rsidRDefault="00867E98" w:rsidP="00867E98">
      <w:pPr>
        <w:ind w:right="51"/>
        <w:rPr>
          <w:rFonts w:ascii="Tw Cen MT" w:hAnsi="Tw Cen MT" w:cs="Arial"/>
          <w:b/>
          <w:bCs/>
        </w:rPr>
      </w:pPr>
    </w:p>
    <w:p w14:paraId="61EE5E2E" w14:textId="77777777" w:rsidR="00867E98" w:rsidRDefault="00867E98" w:rsidP="00867E98">
      <w:pPr>
        <w:ind w:right="51"/>
        <w:rPr>
          <w:rFonts w:ascii="Tw Cen MT" w:hAnsi="Tw Cen MT" w:cs="Arial"/>
          <w:b/>
          <w:bCs/>
        </w:rPr>
      </w:pPr>
    </w:p>
    <w:p w14:paraId="10A001DA" w14:textId="77777777" w:rsidR="00867E98" w:rsidRDefault="00867E98" w:rsidP="00867E98">
      <w:pPr>
        <w:ind w:right="51"/>
        <w:rPr>
          <w:rFonts w:ascii="Tw Cen MT" w:hAnsi="Tw Cen MT" w:cs="Arial"/>
          <w:b/>
          <w:bCs/>
        </w:rPr>
      </w:pPr>
    </w:p>
    <w:tbl>
      <w:tblPr>
        <w:tblStyle w:val="Tablaconcuadrcula"/>
        <w:tblW w:w="9351" w:type="dxa"/>
        <w:tblLayout w:type="fixed"/>
        <w:tblLook w:val="04A0" w:firstRow="1" w:lastRow="0" w:firstColumn="1" w:lastColumn="0" w:noHBand="0" w:noVBand="1"/>
      </w:tblPr>
      <w:tblGrid>
        <w:gridCol w:w="1271"/>
        <w:gridCol w:w="1276"/>
        <w:gridCol w:w="3940"/>
        <w:gridCol w:w="1588"/>
        <w:gridCol w:w="1276"/>
      </w:tblGrid>
      <w:tr w:rsidR="00AE407A" w:rsidRPr="001D7CA8" w14:paraId="781E35FB" w14:textId="77777777" w:rsidTr="000519B1">
        <w:tc>
          <w:tcPr>
            <w:tcW w:w="1271" w:type="dxa"/>
            <w:shd w:val="clear" w:color="auto" w:fill="D9D9D9" w:themeFill="background1" w:themeFillShade="D9"/>
          </w:tcPr>
          <w:p w14:paraId="22C2A353" w14:textId="77777777" w:rsidR="00AE407A" w:rsidRPr="001D7CA8" w:rsidRDefault="00AE407A" w:rsidP="000519B1">
            <w:pPr>
              <w:tabs>
                <w:tab w:val="left" w:pos="0"/>
              </w:tabs>
              <w:jc w:val="center"/>
              <w:outlineLvl w:val="0"/>
              <w:rPr>
                <w:rFonts w:ascii="Tw Cen MT" w:eastAsiaTheme="minorHAnsi" w:hAnsi="Tw Cen MT" w:cs="Arial"/>
                <w:b/>
                <w:bCs/>
              </w:rPr>
            </w:pPr>
            <w:r w:rsidRPr="001D7CA8">
              <w:rPr>
                <w:rFonts w:ascii="Tw Cen MT" w:eastAsiaTheme="minorHAnsi" w:hAnsi="Tw Cen MT" w:cs="Arial"/>
                <w:b/>
                <w:bCs/>
              </w:rPr>
              <w:t>CANTIDAD</w:t>
            </w:r>
            <w:r>
              <w:rPr>
                <w:rFonts w:ascii="Tw Cen MT" w:eastAsiaTheme="minorHAnsi" w:hAnsi="Tw Cen MT" w:cs="Arial"/>
                <w:b/>
                <w:bCs/>
              </w:rPr>
              <w:t xml:space="preserve"> DE EQUIPOS (A)</w:t>
            </w:r>
          </w:p>
        </w:tc>
        <w:tc>
          <w:tcPr>
            <w:tcW w:w="1276" w:type="dxa"/>
            <w:shd w:val="clear" w:color="auto" w:fill="D9D9D9" w:themeFill="background1" w:themeFillShade="D9"/>
          </w:tcPr>
          <w:p w14:paraId="20006C2A" w14:textId="77777777" w:rsidR="00AE407A" w:rsidRPr="001D7CA8" w:rsidRDefault="00AE407A" w:rsidP="000519B1">
            <w:pPr>
              <w:tabs>
                <w:tab w:val="left" w:pos="0"/>
              </w:tabs>
              <w:jc w:val="center"/>
              <w:outlineLvl w:val="0"/>
              <w:rPr>
                <w:rFonts w:ascii="Tw Cen MT" w:eastAsiaTheme="minorHAnsi" w:hAnsi="Tw Cen MT" w:cs="Arial"/>
                <w:b/>
                <w:bCs/>
              </w:rPr>
            </w:pPr>
            <w:r>
              <w:rPr>
                <w:rFonts w:ascii="Tw Cen MT" w:eastAsiaTheme="minorHAnsi" w:hAnsi="Tw Cen MT" w:cs="Arial"/>
                <w:b/>
                <w:bCs/>
              </w:rPr>
              <w:t>CANTIDAD DE SERVICIOS (B)</w:t>
            </w:r>
          </w:p>
        </w:tc>
        <w:tc>
          <w:tcPr>
            <w:tcW w:w="3940" w:type="dxa"/>
            <w:shd w:val="clear" w:color="auto" w:fill="D9D9D9" w:themeFill="background1" w:themeFillShade="D9"/>
            <w:vAlign w:val="center"/>
          </w:tcPr>
          <w:p w14:paraId="4B4245E6" w14:textId="77777777" w:rsidR="00AE407A" w:rsidRPr="001D7CA8" w:rsidRDefault="00AE407A" w:rsidP="000519B1">
            <w:pPr>
              <w:tabs>
                <w:tab w:val="left" w:pos="0"/>
              </w:tabs>
              <w:jc w:val="center"/>
              <w:outlineLvl w:val="0"/>
              <w:rPr>
                <w:rFonts w:ascii="Tw Cen MT" w:eastAsiaTheme="minorHAnsi" w:hAnsi="Tw Cen MT" w:cs="Arial"/>
                <w:b/>
                <w:bCs/>
              </w:rPr>
            </w:pPr>
            <w:r w:rsidRPr="001D7CA8">
              <w:rPr>
                <w:rFonts w:ascii="Tw Cen MT" w:eastAsiaTheme="minorHAnsi" w:hAnsi="Tw Cen MT" w:cs="Arial"/>
                <w:b/>
                <w:bCs/>
              </w:rPr>
              <w:t>CONCEPTO</w:t>
            </w:r>
          </w:p>
        </w:tc>
        <w:tc>
          <w:tcPr>
            <w:tcW w:w="1588" w:type="dxa"/>
            <w:shd w:val="clear" w:color="auto" w:fill="D9D9D9" w:themeFill="background1" w:themeFillShade="D9"/>
          </w:tcPr>
          <w:p w14:paraId="48805CB3" w14:textId="77777777" w:rsidR="00AE407A" w:rsidRDefault="00AE407A" w:rsidP="000519B1">
            <w:pPr>
              <w:tabs>
                <w:tab w:val="left" w:pos="0"/>
              </w:tabs>
              <w:jc w:val="center"/>
              <w:outlineLvl w:val="0"/>
              <w:rPr>
                <w:rFonts w:ascii="Tw Cen MT" w:eastAsiaTheme="minorHAnsi" w:hAnsi="Tw Cen MT" w:cs="Arial"/>
                <w:b/>
                <w:bCs/>
              </w:rPr>
            </w:pPr>
            <w:r w:rsidRPr="001D7CA8">
              <w:rPr>
                <w:rFonts w:ascii="Tw Cen MT" w:eastAsiaTheme="minorHAnsi" w:hAnsi="Tw Cen MT" w:cs="Arial"/>
                <w:b/>
                <w:bCs/>
              </w:rPr>
              <w:t xml:space="preserve">PRECIO UNITARIO </w:t>
            </w:r>
            <w:r>
              <w:rPr>
                <w:rFonts w:ascii="Tw Cen MT" w:eastAsiaTheme="minorHAnsi" w:hAnsi="Tw Cen MT" w:cs="Arial"/>
                <w:b/>
                <w:bCs/>
              </w:rPr>
              <w:t xml:space="preserve">POR SERVICIO </w:t>
            </w:r>
            <w:r w:rsidRPr="001D7CA8">
              <w:rPr>
                <w:rFonts w:ascii="Tw Cen MT" w:eastAsiaTheme="minorHAnsi" w:hAnsi="Tw Cen MT" w:cs="Arial"/>
                <w:b/>
                <w:bCs/>
              </w:rPr>
              <w:t>S</w:t>
            </w:r>
            <w:r>
              <w:rPr>
                <w:rFonts w:ascii="Tw Cen MT" w:eastAsiaTheme="minorHAnsi" w:hAnsi="Tw Cen MT" w:cs="Arial"/>
                <w:b/>
                <w:bCs/>
              </w:rPr>
              <w:t>/</w:t>
            </w:r>
            <w:r w:rsidRPr="001D7CA8">
              <w:rPr>
                <w:rFonts w:ascii="Tw Cen MT" w:eastAsiaTheme="minorHAnsi" w:hAnsi="Tw Cen MT" w:cs="Arial"/>
                <w:b/>
                <w:bCs/>
              </w:rPr>
              <w:t>IVA</w:t>
            </w:r>
          </w:p>
          <w:p w14:paraId="7F711830" w14:textId="77777777" w:rsidR="00AE407A" w:rsidRPr="001D7CA8" w:rsidRDefault="00AE407A" w:rsidP="000519B1">
            <w:pPr>
              <w:tabs>
                <w:tab w:val="left" w:pos="0"/>
              </w:tabs>
              <w:jc w:val="center"/>
              <w:outlineLvl w:val="0"/>
              <w:rPr>
                <w:rFonts w:ascii="Tw Cen MT" w:eastAsiaTheme="minorHAnsi" w:hAnsi="Tw Cen MT" w:cs="Arial"/>
                <w:b/>
                <w:bCs/>
              </w:rPr>
            </w:pPr>
            <w:r>
              <w:rPr>
                <w:rFonts w:ascii="Tw Cen MT" w:eastAsiaTheme="minorHAnsi" w:hAnsi="Tw Cen MT" w:cs="Arial"/>
                <w:b/>
                <w:bCs/>
              </w:rPr>
              <w:t>(C)</w:t>
            </w:r>
          </w:p>
        </w:tc>
        <w:tc>
          <w:tcPr>
            <w:tcW w:w="1276" w:type="dxa"/>
            <w:shd w:val="clear" w:color="auto" w:fill="D9D9D9" w:themeFill="background1" w:themeFillShade="D9"/>
          </w:tcPr>
          <w:p w14:paraId="30B9EF7C" w14:textId="77777777" w:rsidR="00AE407A" w:rsidRDefault="00AE407A" w:rsidP="000519B1">
            <w:pPr>
              <w:tabs>
                <w:tab w:val="left" w:pos="0"/>
              </w:tabs>
              <w:jc w:val="center"/>
              <w:outlineLvl w:val="0"/>
              <w:rPr>
                <w:rFonts w:ascii="Tw Cen MT" w:eastAsiaTheme="minorHAnsi" w:hAnsi="Tw Cen MT" w:cs="Arial"/>
                <w:b/>
                <w:bCs/>
              </w:rPr>
            </w:pPr>
            <w:r w:rsidRPr="001D7CA8">
              <w:rPr>
                <w:rFonts w:ascii="Tw Cen MT" w:eastAsiaTheme="minorHAnsi" w:hAnsi="Tw Cen MT" w:cs="Arial"/>
                <w:b/>
                <w:bCs/>
              </w:rPr>
              <w:t>PRECIO TOTAL SIN IVA</w:t>
            </w:r>
          </w:p>
          <w:p w14:paraId="6825403C" w14:textId="77777777" w:rsidR="00AE407A" w:rsidRPr="001D7CA8" w:rsidRDefault="00AE407A" w:rsidP="000519B1">
            <w:pPr>
              <w:tabs>
                <w:tab w:val="left" w:pos="0"/>
              </w:tabs>
              <w:jc w:val="center"/>
              <w:outlineLvl w:val="0"/>
              <w:rPr>
                <w:rFonts w:ascii="Tw Cen MT" w:eastAsiaTheme="minorHAnsi" w:hAnsi="Tw Cen MT" w:cs="Arial"/>
                <w:b/>
                <w:bCs/>
              </w:rPr>
            </w:pPr>
            <w:r>
              <w:rPr>
                <w:rFonts w:ascii="Tw Cen MT" w:eastAsiaTheme="minorHAnsi" w:hAnsi="Tw Cen MT" w:cs="Arial"/>
                <w:b/>
                <w:bCs/>
              </w:rPr>
              <w:t>(</w:t>
            </w:r>
            <w:proofErr w:type="spellStart"/>
            <w:r>
              <w:rPr>
                <w:rFonts w:ascii="Tw Cen MT" w:eastAsiaTheme="minorHAnsi" w:hAnsi="Tw Cen MT" w:cs="Arial"/>
                <w:b/>
                <w:bCs/>
              </w:rPr>
              <w:t>BxC</w:t>
            </w:r>
            <w:proofErr w:type="spellEnd"/>
            <w:r>
              <w:rPr>
                <w:rFonts w:ascii="Tw Cen MT" w:eastAsiaTheme="minorHAnsi" w:hAnsi="Tw Cen MT" w:cs="Arial"/>
                <w:b/>
                <w:bCs/>
              </w:rPr>
              <w:t>)</w:t>
            </w:r>
          </w:p>
        </w:tc>
      </w:tr>
      <w:tr w:rsidR="00AE407A" w:rsidRPr="001D7CA8" w14:paraId="441B9D16" w14:textId="77777777" w:rsidTr="000519B1">
        <w:tc>
          <w:tcPr>
            <w:tcW w:w="1271" w:type="dxa"/>
          </w:tcPr>
          <w:p w14:paraId="3A09C583" w14:textId="76E1D292" w:rsidR="00AE407A" w:rsidRPr="001D7CA8" w:rsidRDefault="001F4336" w:rsidP="000519B1">
            <w:pPr>
              <w:tabs>
                <w:tab w:val="left" w:pos="0"/>
              </w:tabs>
              <w:jc w:val="center"/>
              <w:outlineLvl w:val="0"/>
              <w:rPr>
                <w:rFonts w:ascii="Tw Cen MT" w:eastAsiaTheme="minorHAnsi" w:hAnsi="Tw Cen MT" w:cs="Arial"/>
                <w:b/>
                <w:bCs/>
              </w:rPr>
            </w:pPr>
            <w:r>
              <w:rPr>
                <w:rFonts w:ascii="Tw Cen MT" w:hAnsi="Tw Cen MT" w:cs="Arial"/>
                <w:b/>
                <w:bCs/>
                <w:color w:val="000000"/>
                <w:sz w:val="24"/>
                <w:szCs w:val="24"/>
                <w:lang w:eastAsia="es-MX"/>
              </w:rPr>
              <w:t>7</w:t>
            </w:r>
            <w:r w:rsidRPr="00785D50">
              <w:rPr>
                <w:rFonts w:ascii="Tw Cen MT" w:hAnsi="Tw Cen MT" w:cs="Arial"/>
                <w:b/>
                <w:bCs/>
                <w:color w:val="000000"/>
                <w:sz w:val="24"/>
                <w:szCs w:val="24"/>
                <w:lang w:eastAsia="es-MX"/>
              </w:rPr>
              <w:t>82</w:t>
            </w:r>
          </w:p>
        </w:tc>
        <w:tc>
          <w:tcPr>
            <w:tcW w:w="1276" w:type="dxa"/>
          </w:tcPr>
          <w:p w14:paraId="23EAF8A6" w14:textId="0F49EA76" w:rsidR="00AE407A" w:rsidRPr="001D7CA8" w:rsidRDefault="00AE407A" w:rsidP="000519B1">
            <w:pPr>
              <w:tabs>
                <w:tab w:val="left" w:pos="0"/>
              </w:tabs>
              <w:jc w:val="center"/>
              <w:outlineLvl w:val="0"/>
              <w:rPr>
                <w:rFonts w:ascii="Tw Cen MT" w:eastAsiaTheme="minorHAnsi" w:hAnsi="Tw Cen MT" w:cs="Arial"/>
                <w:b/>
                <w:bCs/>
              </w:rPr>
            </w:pPr>
            <w:r>
              <w:rPr>
                <w:rFonts w:ascii="Tw Cen MT" w:eastAsiaTheme="minorHAnsi" w:hAnsi="Tw Cen MT" w:cs="Arial"/>
                <w:b/>
                <w:bCs/>
              </w:rPr>
              <w:t>1,</w:t>
            </w:r>
            <w:r w:rsidR="001F4336">
              <w:rPr>
                <w:rFonts w:ascii="Tw Cen MT" w:eastAsiaTheme="minorHAnsi" w:hAnsi="Tw Cen MT" w:cs="Arial"/>
                <w:b/>
                <w:bCs/>
              </w:rPr>
              <w:t>564</w:t>
            </w:r>
          </w:p>
        </w:tc>
        <w:tc>
          <w:tcPr>
            <w:tcW w:w="3940" w:type="dxa"/>
          </w:tcPr>
          <w:p w14:paraId="0851CBC7" w14:textId="09A7FCB5" w:rsidR="00AE407A" w:rsidRPr="001D7CA8" w:rsidRDefault="00AE407A" w:rsidP="000519B1">
            <w:pPr>
              <w:tabs>
                <w:tab w:val="left" w:pos="0"/>
              </w:tabs>
              <w:jc w:val="center"/>
              <w:outlineLvl w:val="0"/>
              <w:rPr>
                <w:rFonts w:ascii="Tw Cen MT" w:eastAsiaTheme="minorHAnsi" w:hAnsi="Tw Cen MT" w:cs="Arial"/>
                <w:b/>
                <w:bCs/>
              </w:rPr>
            </w:pPr>
            <w:r w:rsidRPr="001D7CA8">
              <w:rPr>
                <w:rFonts w:ascii="Tw Cen MT" w:eastAsiaTheme="minorHAnsi" w:hAnsi="Tw Cen MT" w:cs="Arial"/>
                <w:b/>
                <w:bCs/>
              </w:rPr>
              <w:t>MANTENIMIENTO PREVENTIVO DE AIRES ACONDICIONADOS</w:t>
            </w:r>
            <w:r>
              <w:rPr>
                <w:rFonts w:ascii="Tw Cen MT" w:eastAsiaTheme="minorHAnsi" w:hAnsi="Tw Cen MT" w:cs="Arial"/>
                <w:b/>
                <w:bCs/>
              </w:rPr>
              <w:t xml:space="preserve"> </w:t>
            </w:r>
            <w:r>
              <w:rPr>
                <w:rFonts w:ascii="Tw Cen MT" w:hAnsi="Tw Cen MT" w:cs="Arial"/>
                <w:b/>
              </w:rPr>
              <w:t>(2 A CADA UNO DE LOS 882 EQUIPOS, 1 CADA 6 MESES)</w:t>
            </w:r>
          </w:p>
        </w:tc>
        <w:tc>
          <w:tcPr>
            <w:tcW w:w="1588" w:type="dxa"/>
          </w:tcPr>
          <w:p w14:paraId="4503521B" w14:textId="77777777" w:rsidR="00AE407A" w:rsidRPr="001D7CA8" w:rsidRDefault="00AE407A" w:rsidP="000519B1">
            <w:pPr>
              <w:tabs>
                <w:tab w:val="left" w:pos="0"/>
              </w:tabs>
              <w:jc w:val="center"/>
              <w:outlineLvl w:val="0"/>
              <w:rPr>
                <w:rFonts w:ascii="Tw Cen MT" w:eastAsiaTheme="minorHAnsi" w:hAnsi="Tw Cen MT" w:cs="Arial"/>
                <w:b/>
                <w:bCs/>
              </w:rPr>
            </w:pPr>
          </w:p>
        </w:tc>
        <w:tc>
          <w:tcPr>
            <w:tcW w:w="1276" w:type="dxa"/>
          </w:tcPr>
          <w:p w14:paraId="2B71B438" w14:textId="77777777" w:rsidR="00AE407A" w:rsidRPr="001D7CA8" w:rsidRDefault="00AE407A" w:rsidP="000519B1">
            <w:pPr>
              <w:tabs>
                <w:tab w:val="left" w:pos="0"/>
              </w:tabs>
              <w:jc w:val="center"/>
              <w:outlineLvl w:val="0"/>
              <w:rPr>
                <w:rFonts w:ascii="Tw Cen MT" w:eastAsiaTheme="minorHAnsi" w:hAnsi="Tw Cen MT" w:cs="Arial"/>
                <w:b/>
                <w:bCs/>
              </w:rPr>
            </w:pPr>
          </w:p>
        </w:tc>
      </w:tr>
      <w:tr w:rsidR="00AE407A" w:rsidRPr="001D7CA8" w14:paraId="41E3D0CE" w14:textId="77777777" w:rsidTr="000519B1">
        <w:tc>
          <w:tcPr>
            <w:tcW w:w="8075" w:type="dxa"/>
            <w:gridSpan w:val="4"/>
          </w:tcPr>
          <w:p w14:paraId="72663F8A" w14:textId="77777777" w:rsidR="00AE407A" w:rsidRPr="001D7CA8" w:rsidRDefault="00AE407A" w:rsidP="000519B1">
            <w:pPr>
              <w:tabs>
                <w:tab w:val="left" w:pos="0"/>
              </w:tabs>
              <w:jc w:val="right"/>
              <w:outlineLvl w:val="0"/>
              <w:rPr>
                <w:rFonts w:ascii="Tw Cen MT" w:eastAsiaTheme="minorHAnsi" w:hAnsi="Tw Cen MT" w:cs="Arial"/>
                <w:b/>
                <w:bCs/>
              </w:rPr>
            </w:pPr>
            <w:r w:rsidRPr="001D7CA8">
              <w:rPr>
                <w:rFonts w:ascii="Tw Cen MT" w:eastAsiaTheme="minorHAnsi" w:hAnsi="Tw Cen MT" w:cs="Arial"/>
                <w:b/>
                <w:bCs/>
              </w:rPr>
              <w:t>IVA</w:t>
            </w:r>
          </w:p>
        </w:tc>
        <w:tc>
          <w:tcPr>
            <w:tcW w:w="1276" w:type="dxa"/>
          </w:tcPr>
          <w:p w14:paraId="57A07636" w14:textId="77777777" w:rsidR="00AE407A" w:rsidRPr="001D7CA8" w:rsidRDefault="00AE407A" w:rsidP="000519B1">
            <w:pPr>
              <w:tabs>
                <w:tab w:val="left" w:pos="0"/>
              </w:tabs>
              <w:jc w:val="center"/>
              <w:outlineLvl w:val="0"/>
              <w:rPr>
                <w:rFonts w:ascii="Tw Cen MT" w:eastAsiaTheme="minorHAnsi" w:hAnsi="Tw Cen MT" w:cs="Arial"/>
                <w:b/>
                <w:bCs/>
              </w:rPr>
            </w:pPr>
          </w:p>
        </w:tc>
      </w:tr>
      <w:tr w:rsidR="00AE407A" w:rsidRPr="001D7CA8" w14:paraId="4E805489" w14:textId="77777777" w:rsidTr="000519B1">
        <w:tc>
          <w:tcPr>
            <w:tcW w:w="8075" w:type="dxa"/>
            <w:gridSpan w:val="4"/>
          </w:tcPr>
          <w:p w14:paraId="5BCE4AD9" w14:textId="77777777" w:rsidR="00AE407A" w:rsidRPr="001D7CA8" w:rsidRDefault="00AE407A" w:rsidP="000519B1">
            <w:pPr>
              <w:tabs>
                <w:tab w:val="left" w:pos="0"/>
              </w:tabs>
              <w:jc w:val="right"/>
              <w:outlineLvl w:val="0"/>
              <w:rPr>
                <w:rFonts w:ascii="Tw Cen MT" w:eastAsiaTheme="minorHAnsi" w:hAnsi="Tw Cen MT" w:cs="Arial"/>
                <w:b/>
                <w:bCs/>
              </w:rPr>
            </w:pPr>
            <w:r w:rsidRPr="001D7CA8">
              <w:rPr>
                <w:rFonts w:ascii="Tw Cen MT" w:eastAsiaTheme="minorHAnsi" w:hAnsi="Tw Cen MT" w:cs="Arial"/>
                <w:b/>
                <w:bCs/>
              </w:rPr>
              <w:t>MONTO TOTAL IVA INCLUIDO</w:t>
            </w:r>
          </w:p>
        </w:tc>
        <w:tc>
          <w:tcPr>
            <w:tcW w:w="1276" w:type="dxa"/>
          </w:tcPr>
          <w:p w14:paraId="141A42C6" w14:textId="77777777" w:rsidR="00AE407A" w:rsidRPr="001D7CA8" w:rsidRDefault="00AE407A" w:rsidP="000519B1">
            <w:pPr>
              <w:tabs>
                <w:tab w:val="left" w:pos="0"/>
              </w:tabs>
              <w:jc w:val="center"/>
              <w:outlineLvl w:val="0"/>
              <w:rPr>
                <w:rFonts w:ascii="Tw Cen MT" w:eastAsiaTheme="minorHAnsi" w:hAnsi="Tw Cen MT" w:cs="Arial"/>
                <w:b/>
                <w:bCs/>
              </w:rPr>
            </w:pPr>
          </w:p>
        </w:tc>
      </w:tr>
    </w:tbl>
    <w:p w14:paraId="6573B453" w14:textId="77777777" w:rsidR="00867E98" w:rsidRDefault="00867E98" w:rsidP="00867E98">
      <w:pPr>
        <w:ind w:right="51"/>
        <w:rPr>
          <w:rFonts w:ascii="Tw Cen MT" w:hAnsi="Tw Cen MT" w:cs="Arial"/>
          <w:b/>
          <w:bCs/>
        </w:rPr>
      </w:pPr>
    </w:p>
    <w:p w14:paraId="3CB22B67" w14:textId="77777777" w:rsidR="00867E98" w:rsidRDefault="00867E98" w:rsidP="00867E98">
      <w:pPr>
        <w:ind w:right="51"/>
        <w:rPr>
          <w:rFonts w:ascii="Tw Cen MT" w:hAnsi="Tw Cen MT" w:cs="Arial"/>
          <w:b/>
          <w:bCs/>
        </w:rPr>
      </w:pPr>
    </w:p>
    <w:p w14:paraId="2AA0CC39" w14:textId="77777777" w:rsidR="00867E98" w:rsidRDefault="00867E98" w:rsidP="00867E98">
      <w:pPr>
        <w:ind w:right="51"/>
        <w:rPr>
          <w:rFonts w:ascii="Tw Cen MT" w:hAnsi="Tw Cen MT" w:cs="Arial"/>
          <w:b/>
          <w:bCs/>
        </w:rPr>
      </w:pPr>
    </w:p>
    <w:p w14:paraId="75C7736E" w14:textId="77777777" w:rsidR="00867E98" w:rsidRDefault="00867E98" w:rsidP="00867E98">
      <w:pPr>
        <w:ind w:right="51"/>
        <w:rPr>
          <w:rFonts w:ascii="Tw Cen MT" w:hAnsi="Tw Cen MT" w:cs="Arial"/>
          <w:b/>
          <w:bCs/>
        </w:rPr>
      </w:pPr>
    </w:p>
    <w:p w14:paraId="5E354692" w14:textId="77777777" w:rsidR="00867E98" w:rsidRDefault="00867E98" w:rsidP="00867E98">
      <w:pPr>
        <w:ind w:right="51"/>
        <w:rPr>
          <w:rFonts w:ascii="Tw Cen MT" w:hAnsi="Tw Cen MT" w:cs="Arial"/>
          <w:b/>
          <w:bCs/>
        </w:rPr>
      </w:pPr>
    </w:p>
    <w:p w14:paraId="3CE12CDA" w14:textId="77777777" w:rsidR="00867E98" w:rsidRDefault="00867E98" w:rsidP="00867E98">
      <w:pPr>
        <w:ind w:right="51"/>
        <w:rPr>
          <w:rFonts w:ascii="Tw Cen MT" w:hAnsi="Tw Cen MT" w:cs="Arial"/>
          <w:b/>
          <w:bCs/>
        </w:rPr>
      </w:pPr>
    </w:p>
    <w:p w14:paraId="253F611B" w14:textId="77777777" w:rsidR="00867E98" w:rsidRDefault="00867E98" w:rsidP="00867E98">
      <w:pPr>
        <w:ind w:right="51"/>
        <w:rPr>
          <w:rFonts w:ascii="Tw Cen MT" w:hAnsi="Tw Cen MT" w:cs="Arial"/>
          <w:b/>
          <w:bCs/>
        </w:rPr>
      </w:pPr>
    </w:p>
    <w:p w14:paraId="0B7D141D" w14:textId="77777777" w:rsidR="00867E98" w:rsidRDefault="00867E98" w:rsidP="00867E98">
      <w:pPr>
        <w:ind w:right="51"/>
        <w:rPr>
          <w:rFonts w:ascii="Tw Cen MT" w:hAnsi="Tw Cen MT" w:cs="Arial"/>
          <w:b/>
          <w:bCs/>
        </w:rPr>
      </w:pPr>
    </w:p>
    <w:p w14:paraId="58796511" w14:textId="77777777" w:rsidR="00867E98" w:rsidRDefault="00867E98" w:rsidP="00867E98">
      <w:pPr>
        <w:jc w:val="center"/>
        <w:rPr>
          <w:rFonts w:ascii="Tw Cen MT" w:hAnsi="Tw Cen MT" w:cs="Arial"/>
        </w:rPr>
      </w:pPr>
      <w:r>
        <w:rPr>
          <w:rFonts w:ascii="Tw Cen MT" w:hAnsi="Tw Cen MT" w:cs="Arial"/>
        </w:rPr>
        <w:t>___________________________________________</w:t>
      </w:r>
    </w:p>
    <w:p w14:paraId="4427106C" w14:textId="77777777" w:rsidR="00867E98" w:rsidRDefault="00867E98" w:rsidP="00867E98">
      <w:pPr>
        <w:jc w:val="center"/>
        <w:rPr>
          <w:rFonts w:ascii="Tw Cen MT" w:hAnsi="Tw Cen MT" w:cs="Arial"/>
        </w:rPr>
      </w:pPr>
      <w:r>
        <w:rPr>
          <w:rFonts w:ascii="Tw Cen MT" w:hAnsi="Tw Cen MT" w:cs="Arial"/>
        </w:rPr>
        <w:t>NOMBRE COMPLETO, CARGO Y FIRMA</w:t>
      </w:r>
    </w:p>
    <w:p w14:paraId="29ADD182" w14:textId="77777777" w:rsidR="00867E98" w:rsidRDefault="00867E98" w:rsidP="00867E98">
      <w:pPr>
        <w:jc w:val="center"/>
        <w:rPr>
          <w:rFonts w:ascii="Tw Cen MT" w:hAnsi="Tw Cen MT" w:cs="Arial"/>
          <w:b/>
          <w:bCs/>
        </w:rPr>
      </w:pPr>
      <w:r>
        <w:rPr>
          <w:rFonts w:ascii="Tw Cen MT" w:hAnsi="Tw Cen MT" w:cs="Arial"/>
          <w:b/>
          <w:bCs/>
        </w:rPr>
        <w:t>BAJO PROTESTA DE DECIR VERDAD</w:t>
      </w:r>
    </w:p>
    <w:p w14:paraId="0C4B2CA4" w14:textId="21B4689E" w:rsidR="00867E98" w:rsidRDefault="00867E98" w:rsidP="00867E98">
      <w:pPr>
        <w:spacing w:after="0" w:line="240" w:lineRule="auto"/>
        <w:jc w:val="center"/>
        <w:rPr>
          <w:rFonts w:ascii="Tw Cen MT" w:hAnsi="Tw Cen MT" w:cs="Arial"/>
          <w:b/>
          <w:bCs/>
        </w:rPr>
      </w:pPr>
    </w:p>
    <w:p w14:paraId="211E2E45" w14:textId="1DE1E1BD" w:rsidR="001F4336" w:rsidRDefault="001F4336" w:rsidP="00867E98">
      <w:pPr>
        <w:spacing w:after="0" w:line="240" w:lineRule="auto"/>
        <w:jc w:val="center"/>
        <w:rPr>
          <w:rFonts w:ascii="Tw Cen MT" w:hAnsi="Tw Cen MT" w:cs="Arial"/>
          <w:b/>
          <w:bCs/>
        </w:rPr>
      </w:pPr>
    </w:p>
    <w:p w14:paraId="35A26024" w14:textId="77777777" w:rsidR="001F4336" w:rsidRDefault="001F4336" w:rsidP="00867E98">
      <w:pPr>
        <w:spacing w:after="0" w:line="240" w:lineRule="auto"/>
        <w:jc w:val="center"/>
        <w:rPr>
          <w:rFonts w:ascii="Tw Cen MT" w:hAnsi="Tw Cen MT" w:cs="Arial"/>
          <w:b/>
          <w:bCs/>
        </w:rPr>
      </w:pPr>
    </w:p>
    <w:p w14:paraId="728A9AAB" w14:textId="77777777" w:rsidR="00AE407A" w:rsidRDefault="00AE407A" w:rsidP="00AE407A">
      <w:pPr>
        <w:spacing w:after="0" w:line="240" w:lineRule="auto"/>
        <w:rPr>
          <w:rFonts w:ascii="Tw Cen MT" w:hAnsi="Tw Cen MT" w:cs="Arial"/>
          <w:b/>
          <w:bCs/>
        </w:rPr>
      </w:pPr>
    </w:p>
    <w:p w14:paraId="3AFC3CD6" w14:textId="77777777" w:rsidR="00867E98" w:rsidRDefault="00867E98" w:rsidP="00867E98">
      <w:pPr>
        <w:spacing w:after="0" w:line="240" w:lineRule="auto"/>
        <w:jc w:val="center"/>
      </w:pPr>
      <w:r>
        <w:rPr>
          <w:rFonts w:ascii="Tw Cen MT" w:hAnsi="Tw Cen MT" w:cs="Arial"/>
          <w:b/>
          <w:bCs/>
        </w:rPr>
        <w:t>ANEXO 3 (PUNTO 3.3)</w:t>
      </w:r>
    </w:p>
    <w:p w14:paraId="79B6AC7D" w14:textId="77777777" w:rsidR="00867E98" w:rsidRDefault="00867E98" w:rsidP="00867E98">
      <w:pPr>
        <w:spacing w:after="0" w:line="240" w:lineRule="auto"/>
        <w:jc w:val="center"/>
        <w:rPr>
          <w:rFonts w:ascii="Tw Cen MT" w:hAnsi="Tw Cen MT" w:cs="Arial"/>
          <w:b/>
          <w:bCs/>
        </w:rPr>
      </w:pPr>
    </w:p>
    <w:p w14:paraId="700433F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6C497A3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9E19B51"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F105375" w14:textId="77777777" w:rsidR="00867E98" w:rsidRDefault="00867E98" w:rsidP="00867E98">
      <w:pPr>
        <w:pStyle w:val="Textoindependiente1"/>
        <w:spacing w:after="0"/>
        <w:rPr>
          <w:rFonts w:ascii="Tw Cen MT" w:hAnsi="Tw Cen MT"/>
          <w:b/>
          <w:bCs/>
        </w:rPr>
      </w:pPr>
      <w:r>
        <w:rPr>
          <w:rFonts w:ascii="Tw Cen MT" w:hAnsi="Tw Cen MT"/>
          <w:b/>
          <w:bCs/>
          <w:lang w:val="es-MX"/>
        </w:rPr>
        <w:lastRenderedPageBreak/>
        <w:t>COLIMA, COL.</w:t>
      </w:r>
    </w:p>
    <w:p w14:paraId="705E91F5" w14:textId="77777777" w:rsidR="00867E98" w:rsidRDefault="00867E98" w:rsidP="00867E98">
      <w:pPr>
        <w:spacing w:after="0" w:line="240" w:lineRule="auto"/>
        <w:jc w:val="center"/>
        <w:rPr>
          <w:rFonts w:ascii="Tw Cen MT" w:hAnsi="Tw Cen MT" w:cs="Arial"/>
          <w:b/>
          <w:bCs/>
        </w:rPr>
      </w:pPr>
    </w:p>
    <w:p w14:paraId="771257C4" w14:textId="77777777" w:rsidR="00867E98" w:rsidRDefault="00867E98" w:rsidP="00867E98">
      <w:pPr>
        <w:spacing w:after="0" w:line="240" w:lineRule="auto"/>
        <w:rPr>
          <w:rFonts w:ascii="Tw Cen MT" w:hAnsi="Tw Cen MT" w:cs="Arial"/>
          <w:b/>
          <w:bCs/>
        </w:rPr>
      </w:pPr>
      <w:r>
        <w:rPr>
          <w:rFonts w:ascii="Tw Cen MT" w:hAnsi="Tw Cen MT" w:cs="Arial"/>
          <w:b/>
          <w:bCs/>
        </w:rPr>
        <w:t>FORMATO DE INFORMACIÓN PARA ACREDITAR LA EXISTENCIA Y PERSONALIDAD DEL PROVEEDOR</w:t>
      </w:r>
    </w:p>
    <w:p w14:paraId="15BDEC79" w14:textId="77777777" w:rsidR="00867E98" w:rsidRDefault="00867E98" w:rsidP="00867E98">
      <w:pPr>
        <w:spacing w:after="0" w:line="240" w:lineRule="auto"/>
        <w:rPr>
          <w:rFonts w:ascii="Tw Cen MT" w:hAnsi="Tw Cen MT" w:cs="Arial"/>
          <w:b/>
          <w:bCs/>
        </w:rPr>
      </w:pPr>
    </w:p>
    <w:p w14:paraId="32259195" w14:textId="09BAAEE4" w:rsidR="00867E98" w:rsidRDefault="00867E98" w:rsidP="00867E98">
      <w:pPr>
        <w:spacing w:after="0" w:line="240" w:lineRule="auto"/>
        <w:jc w:val="both"/>
        <w:rPr>
          <w:rFonts w:ascii="Tw Cen MT" w:hAnsi="Tw Cen MT" w:cs="Arial"/>
        </w:rPr>
      </w:pPr>
      <w:r>
        <w:rPr>
          <w:rFonts w:ascii="Tw Cen MT" w:hAnsi="Tw Cen MT" w:cs="Arial"/>
        </w:rPr>
        <w:t xml:space="preserve">Yo, ___(nombre)_, manifiesto BAJO PROTESTA DE DECIR VERDAD, que los datos aquí asentados, son ciertos y han sido debidamente verificados y que cuento con facultades suficientes </w:t>
      </w:r>
      <w:r>
        <w:rPr>
          <w:rFonts w:ascii="Tw Cen MT" w:hAnsi="Tw Cen MT" w:cs="Arial"/>
          <w:b/>
          <w:bCs/>
        </w:rPr>
        <w:t xml:space="preserve">para comprometer a mi representada </w:t>
      </w:r>
      <w:r>
        <w:rPr>
          <w:rFonts w:ascii="Tw Cen MT" w:hAnsi="Tw Cen MT" w:cs="Arial"/>
          <w:bCs/>
        </w:rPr>
        <w:t>a través de la</w:t>
      </w:r>
      <w:r>
        <w:rPr>
          <w:rFonts w:ascii="Tw Cen MT" w:hAnsi="Tw Cen MT" w:cs="Arial"/>
          <w:b/>
          <w:bCs/>
        </w:rPr>
        <w:t xml:space="preserve"> </w:t>
      </w:r>
      <w:r>
        <w:rPr>
          <w:rFonts w:ascii="Tw Cen MT" w:hAnsi="Tw Cen MT" w:cs="Arial"/>
        </w:rPr>
        <w:t xml:space="preserve">propuesta en la presente </w:t>
      </w:r>
      <w:r>
        <w:rPr>
          <w:rFonts w:ascii="Tw Cen MT" w:hAnsi="Tw Cen MT" w:cs="Arial"/>
          <w:b/>
        </w:rPr>
        <w:t>Licitación Pública Nacional No. 06002-00</w:t>
      </w:r>
      <w:r w:rsidR="001741C3">
        <w:rPr>
          <w:rFonts w:ascii="Tw Cen MT" w:hAnsi="Tw Cen MT" w:cs="Arial"/>
          <w:b/>
        </w:rPr>
        <w:t>5</w:t>
      </w:r>
      <w:r>
        <w:rPr>
          <w:rFonts w:ascii="Tw Cen MT" w:hAnsi="Tw Cen MT" w:cs="Arial"/>
          <w:b/>
        </w:rPr>
        <w:t>-2020</w:t>
      </w:r>
      <w:r>
        <w:rPr>
          <w:rFonts w:ascii="Tw Cen MT" w:hAnsi="Tw Cen MT" w:cs="Arial"/>
        </w:rPr>
        <w:t>, a nombre y representación de: _(nombre de la persona física o moral).</w:t>
      </w:r>
    </w:p>
    <w:p w14:paraId="664EE0BC" w14:textId="77777777" w:rsidR="00867E98" w:rsidRDefault="00867E98" w:rsidP="00867E98">
      <w:pPr>
        <w:spacing w:after="0" w:line="240" w:lineRule="auto"/>
        <w:jc w:val="both"/>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2501"/>
        <w:gridCol w:w="2284"/>
        <w:gridCol w:w="425"/>
        <w:gridCol w:w="763"/>
        <w:gridCol w:w="1223"/>
        <w:gridCol w:w="1858"/>
      </w:tblGrid>
      <w:tr w:rsidR="00867E98" w14:paraId="09256236" w14:textId="77777777" w:rsidTr="00D10731">
        <w:trPr>
          <w:trHeight w:val="379"/>
          <w:jc w:val="center"/>
        </w:trPr>
        <w:tc>
          <w:tcPr>
            <w:tcW w:w="5210" w:type="dxa"/>
            <w:gridSpan w:val="3"/>
            <w:tcBorders>
              <w:top w:val="double" w:sz="4" w:space="0" w:color="00000A"/>
              <w:left w:val="double" w:sz="4" w:space="0" w:color="00000A"/>
              <w:bottom w:val="double" w:sz="4" w:space="0" w:color="00000A"/>
              <w:right w:val="double" w:sz="4" w:space="0" w:color="00000A"/>
            </w:tcBorders>
            <w:shd w:val="clear" w:color="auto" w:fill="auto"/>
          </w:tcPr>
          <w:p w14:paraId="7B1083CE"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Clave del Registro Federal de Contribuyentes:</w:t>
            </w:r>
          </w:p>
        </w:tc>
        <w:tc>
          <w:tcPr>
            <w:tcW w:w="3843" w:type="dxa"/>
            <w:gridSpan w:val="3"/>
            <w:tcBorders>
              <w:top w:val="double" w:sz="4" w:space="0" w:color="00000A"/>
              <w:left w:val="double" w:sz="4" w:space="0" w:color="00000A"/>
              <w:bottom w:val="double" w:sz="4" w:space="0" w:color="00000A"/>
              <w:right w:val="double" w:sz="4" w:space="0" w:color="00000A"/>
            </w:tcBorders>
            <w:shd w:val="clear" w:color="auto" w:fill="auto"/>
          </w:tcPr>
          <w:p w14:paraId="439D6B2C" w14:textId="77777777" w:rsidR="00867E98" w:rsidRDefault="00867E98" w:rsidP="00D10731">
            <w:pPr>
              <w:spacing w:after="0" w:line="240" w:lineRule="auto"/>
              <w:rPr>
                <w:rFonts w:ascii="Tw Cen MT" w:hAnsi="Tw Cen MT" w:cs="Arial"/>
                <w:b/>
                <w:bCs/>
                <w:color w:val="000000"/>
              </w:rPr>
            </w:pPr>
          </w:p>
        </w:tc>
      </w:tr>
      <w:tr w:rsidR="00867E98" w14:paraId="2A1E56D7" w14:textId="77777777" w:rsidTr="00D10731">
        <w:trPr>
          <w:trHeight w:val="260"/>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A35625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Calle y Número:</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6D09C02C" w14:textId="77777777" w:rsidR="00867E98" w:rsidRDefault="00867E98" w:rsidP="00D10731">
            <w:pPr>
              <w:spacing w:after="0" w:line="240" w:lineRule="auto"/>
              <w:rPr>
                <w:rFonts w:ascii="Tw Cen MT" w:hAnsi="Tw Cen MT" w:cs="Arial"/>
                <w:color w:val="000000"/>
              </w:rPr>
            </w:pPr>
          </w:p>
        </w:tc>
      </w:tr>
      <w:tr w:rsidR="00867E98" w14:paraId="3446FC7F" w14:textId="77777777" w:rsidTr="00D10731">
        <w:trPr>
          <w:trHeight w:val="286"/>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68F63D8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Colonia: </w:t>
            </w:r>
          </w:p>
        </w:tc>
        <w:tc>
          <w:tcPr>
            <w:tcW w:w="2284" w:type="dxa"/>
            <w:tcBorders>
              <w:top w:val="double" w:sz="4" w:space="0" w:color="00000A"/>
              <w:left w:val="double" w:sz="4" w:space="0" w:color="00000A"/>
              <w:bottom w:val="double" w:sz="4" w:space="0" w:color="00000A"/>
              <w:right w:val="double" w:sz="4" w:space="0" w:color="00000A"/>
            </w:tcBorders>
            <w:shd w:val="clear" w:color="auto" w:fill="auto"/>
          </w:tcPr>
          <w:p w14:paraId="49A2A866"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auto"/>
          </w:tcPr>
          <w:p w14:paraId="00233AC8"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Delegación o Municipio:</w:t>
            </w:r>
          </w:p>
        </w:tc>
        <w:tc>
          <w:tcPr>
            <w:tcW w:w="1857" w:type="dxa"/>
            <w:tcBorders>
              <w:top w:val="double" w:sz="4" w:space="0" w:color="00000A"/>
              <w:left w:val="double" w:sz="4" w:space="0" w:color="00000A"/>
              <w:bottom w:val="double" w:sz="4" w:space="0" w:color="00000A"/>
              <w:right w:val="double" w:sz="4" w:space="0" w:color="00000A"/>
            </w:tcBorders>
            <w:shd w:val="clear" w:color="auto" w:fill="auto"/>
          </w:tcPr>
          <w:p w14:paraId="6292C972" w14:textId="77777777" w:rsidR="00867E98" w:rsidRDefault="00867E98" w:rsidP="00D10731">
            <w:pPr>
              <w:spacing w:after="0" w:line="240" w:lineRule="auto"/>
              <w:rPr>
                <w:rFonts w:ascii="Tw Cen MT" w:hAnsi="Tw Cen MT" w:cs="Arial"/>
                <w:b/>
                <w:color w:val="000000"/>
              </w:rPr>
            </w:pPr>
          </w:p>
        </w:tc>
      </w:tr>
      <w:tr w:rsidR="00867E98" w14:paraId="782C17BC" w14:textId="77777777" w:rsidTr="00D10731">
        <w:trPr>
          <w:trHeight w:val="274"/>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22517373"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Código Postal: </w:t>
            </w:r>
          </w:p>
        </w:tc>
        <w:tc>
          <w:tcPr>
            <w:tcW w:w="2284" w:type="dxa"/>
            <w:tcBorders>
              <w:top w:val="double" w:sz="4" w:space="0" w:color="00000A"/>
              <w:left w:val="double" w:sz="4" w:space="0" w:color="00000A"/>
              <w:bottom w:val="double" w:sz="4" w:space="0" w:color="00000A"/>
              <w:right w:val="double" w:sz="4" w:space="0" w:color="00000A"/>
            </w:tcBorders>
            <w:shd w:val="clear" w:color="auto" w:fill="C0C0C0"/>
          </w:tcPr>
          <w:p w14:paraId="29C6B80E" w14:textId="77777777" w:rsidR="00867E98" w:rsidRDefault="00867E98" w:rsidP="00D10731">
            <w:pPr>
              <w:spacing w:after="0" w:line="240" w:lineRule="auto"/>
              <w:rPr>
                <w:rFonts w:ascii="Tw Cen MT" w:hAnsi="Tw Cen MT" w:cs="Arial"/>
                <w:b/>
                <w:color w:val="000000"/>
              </w:rPr>
            </w:pPr>
          </w:p>
        </w:tc>
        <w:tc>
          <w:tcPr>
            <w:tcW w:w="2411" w:type="dxa"/>
            <w:gridSpan w:val="3"/>
            <w:tcBorders>
              <w:top w:val="double" w:sz="4" w:space="0" w:color="00000A"/>
              <w:left w:val="double" w:sz="4" w:space="0" w:color="00000A"/>
              <w:bottom w:val="double" w:sz="4" w:space="0" w:color="00000A"/>
              <w:right w:val="double" w:sz="4" w:space="0" w:color="00000A"/>
            </w:tcBorders>
            <w:shd w:val="clear" w:color="auto" w:fill="C0C0C0"/>
          </w:tcPr>
          <w:p w14:paraId="478FAA2E"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Entidad Federativa:</w:t>
            </w:r>
          </w:p>
        </w:tc>
        <w:tc>
          <w:tcPr>
            <w:tcW w:w="1857" w:type="dxa"/>
            <w:tcBorders>
              <w:top w:val="double" w:sz="4" w:space="0" w:color="00000A"/>
              <w:left w:val="double" w:sz="4" w:space="0" w:color="00000A"/>
              <w:bottom w:val="double" w:sz="4" w:space="0" w:color="00000A"/>
              <w:right w:val="double" w:sz="4" w:space="0" w:color="00000A"/>
            </w:tcBorders>
            <w:shd w:val="clear" w:color="auto" w:fill="C0C0C0"/>
          </w:tcPr>
          <w:p w14:paraId="6D809048" w14:textId="77777777" w:rsidR="00867E98" w:rsidRDefault="00867E98" w:rsidP="00D10731">
            <w:pPr>
              <w:spacing w:after="0" w:line="240" w:lineRule="auto"/>
              <w:rPr>
                <w:rFonts w:ascii="Tw Cen MT" w:hAnsi="Tw Cen MT" w:cs="Arial"/>
                <w:b/>
                <w:color w:val="000000"/>
              </w:rPr>
            </w:pPr>
          </w:p>
        </w:tc>
      </w:tr>
      <w:tr w:rsidR="00867E98" w14:paraId="656516A7" w14:textId="77777777" w:rsidTr="00D10731">
        <w:trPr>
          <w:trHeight w:val="278"/>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auto"/>
          </w:tcPr>
          <w:p w14:paraId="4E97719F"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 xml:space="preserve">Teléfonos: </w:t>
            </w:r>
          </w:p>
        </w:tc>
        <w:tc>
          <w:tcPr>
            <w:tcW w:w="3472" w:type="dxa"/>
            <w:gridSpan w:val="3"/>
            <w:tcBorders>
              <w:top w:val="double" w:sz="4" w:space="0" w:color="00000A"/>
              <w:left w:val="double" w:sz="4" w:space="0" w:color="00000A"/>
              <w:bottom w:val="double" w:sz="4" w:space="0" w:color="00000A"/>
              <w:right w:val="double" w:sz="4" w:space="0" w:color="00000A"/>
            </w:tcBorders>
            <w:shd w:val="clear" w:color="auto" w:fill="auto"/>
          </w:tcPr>
          <w:p w14:paraId="22EEB103" w14:textId="77777777" w:rsidR="00867E98" w:rsidRDefault="00867E98" w:rsidP="00D10731">
            <w:pPr>
              <w:spacing w:after="0" w:line="240" w:lineRule="auto"/>
              <w:rPr>
                <w:rFonts w:ascii="Tw Cen MT" w:hAnsi="Tw Cen MT" w:cs="Arial"/>
                <w:b/>
                <w:color w:val="000000"/>
              </w:rPr>
            </w:pPr>
          </w:p>
        </w:tc>
        <w:tc>
          <w:tcPr>
            <w:tcW w:w="1222" w:type="dxa"/>
            <w:tcBorders>
              <w:top w:val="double" w:sz="4" w:space="0" w:color="00000A"/>
              <w:left w:val="double" w:sz="4" w:space="0" w:color="00000A"/>
              <w:bottom w:val="double" w:sz="4" w:space="0" w:color="00000A"/>
              <w:right w:val="double" w:sz="4" w:space="0" w:color="00000A"/>
            </w:tcBorders>
            <w:shd w:val="clear" w:color="auto" w:fill="auto"/>
          </w:tcPr>
          <w:p w14:paraId="3A09882C" w14:textId="77777777" w:rsidR="00867E98" w:rsidRDefault="00867E98" w:rsidP="00D10731">
            <w:pPr>
              <w:spacing w:after="0" w:line="240" w:lineRule="auto"/>
              <w:rPr>
                <w:rFonts w:ascii="Tw Cen MT" w:hAnsi="Tw Cen MT" w:cs="Arial"/>
                <w:b/>
                <w:color w:val="000000"/>
              </w:rPr>
            </w:pPr>
            <w:r>
              <w:rPr>
                <w:rFonts w:ascii="Tw Cen MT" w:hAnsi="Tw Cen MT" w:cs="Arial"/>
                <w:b/>
                <w:color w:val="000000"/>
              </w:rPr>
              <w:t>Fax:</w:t>
            </w:r>
          </w:p>
        </w:tc>
        <w:tc>
          <w:tcPr>
            <w:tcW w:w="1858" w:type="dxa"/>
            <w:tcBorders>
              <w:top w:val="double" w:sz="4" w:space="0" w:color="00000A"/>
              <w:left w:val="double" w:sz="4" w:space="0" w:color="00000A"/>
              <w:bottom w:val="double" w:sz="4" w:space="0" w:color="00000A"/>
              <w:right w:val="double" w:sz="4" w:space="0" w:color="00000A"/>
            </w:tcBorders>
            <w:shd w:val="clear" w:color="auto" w:fill="auto"/>
          </w:tcPr>
          <w:p w14:paraId="1AB9CFC9" w14:textId="77777777" w:rsidR="00867E98" w:rsidRDefault="00867E98" w:rsidP="00D10731">
            <w:pPr>
              <w:spacing w:after="0" w:line="240" w:lineRule="auto"/>
              <w:rPr>
                <w:rFonts w:ascii="Tw Cen MT" w:hAnsi="Tw Cen MT" w:cs="Arial"/>
                <w:b/>
                <w:color w:val="000000"/>
              </w:rPr>
            </w:pPr>
          </w:p>
        </w:tc>
      </w:tr>
      <w:tr w:rsidR="00867E98" w14:paraId="2C624DAA" w14:textId="77777777" w:rsidTr="00D10731">
        <w:trPr>
          <w:trHeight w:val="295"/>
          <w:jc w:val="center"/>
        </w:trPr>
        <w:tc>
          <w:tcPr>
            <w:tcW w:w="2501" w:type="dxa"/>
            <w:tcBorders>
              <w:top w:val="double" w:sz="4" w:space="0" w:color="00000A"/>
              <w:left w:val="double" w:sz="4" w:space="0" w:color="00000A"/>
              <w:bottom w:val="double" w:sz="4" w:space="0" w:color="00000A"/>
              <w:right w:val="double" w:sz="4" w:space="0" w:color="00000A"/>
            </w:tcBorders>
            <w:shd w:val="clear" w:color="auto" w:fill="C0C0C0"/>
          </w:tcPr>
          <w:p w14:paraId="7222ED31" w14:textId="77777777" w:rsidR="00867E98" w:rsidRDefault="00867E98" w:rsidP="00D10731">
            <w:pPr>
              <w:spacing w:after="0" w:line="240" w:lineRule="auto"/>
              <w:rPr>
                <w:rFonts w:ascii="Tw Cen MT" w:hAnsi="Tw Cen MT" w:cs="Arial"/>
                <w:b/>
                <w:bCs/>
                <w:color w:val="000000"/>
              </w:rPr>
            </w:pPr>
            <w:r>
              <w:rPr>
                <w:rFonts w:ascii="Tw Cen MT" w:hAnsi="Tw Cen MT" w:cs="Arial"/>
                <w:b/>
                <w:bCs/>
                <w:color w:val="000000"/>
              </w:rPr>
              <w:t>Correo electrónico: (opcional)</w:t>
            </w:r>
          </w:p>
        </w:tc>
        <w:tc>
          <w:tcPr>
            <w:tcW w:w="6552" w:type="dxa"/>
            <w:gridSpan w:val="5"/>
            <w:tcBorders>
              <w:top w:val="double" w:sz="4" w:space="0" w:color="00000A"/>
              <w:left w:val="double" w:sz="4" w:space="0" w:color="00000A"/>
              <w:bottom w:val="double" w:sz="4" w:space="0" w:color="00000A"/>
              <w:right w:val="double" w:sz="4" w:space="0" w:color="00000A"/>
            </w:tcBorders>
            <w:shd w:val="clear" w:color="auto" w:fill="C0C0C0"/>
          </w:tcPr>
          <w:p w14:paraId="40F2598D" w14:textId="77777777" w:rsidR="00867E98" w:rsidRDefault="00867E98" w:rsidP="00D10731">
            <w:pPr>
              <w:spacing w:after="0" w:line="240" w:lineRule="auto"/>
              <w:rPr>
                <w:rFonts w:ascii="Tw Cen MT" w:hAnsi="Tw Cen MT" w:cs="Arial"/>
                <w:color w:val="000000"/>
              </w:rPr>
            </w:pPr>
          </w:p>
        </w:tc>
      </w:tr>
    </w:tbl>
    <w:p w14:paraId="524A4B9F" w14:textId="77777777" w:rsidR="00867E98" w:rsidRDefault="00867E98" w:rsidP="00867E98">
      <w:pPr>
        <w:rPr>
          <w:rFonts w:ascii="Tw Cen MT" w:hAnsi="Tw Cen MT" w:cs="Arial"/>
        </w:rPr>
      </w:pPr>
    </w:p>
    <w:tbl>
      <w:tblPr>
        <w:tblW w:w="9054" w:type="dxa"/>
        <w:jc w:val="center"/>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CellMar>
          <w:left w:w="107" w:type="dxa"/>
        </w:tblCellMar>
        <w:tblLook w:val="04A0" w:firstRow="1" w:lastRow="0" w:firstColumn="1" w:lastColumn="0" w:noHBand="0" w:noVBand="1"/>
      </w:tblPr>
      <w:tblGrid>
        <w:gridCol w:w="5780"/>
        <w:gridCol w:w="3274"/>
      </w:tblGrid>
      <w:tr w:rsidR="00867E98" w14:paraId="20B32FF4"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743FCF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Número de la escritura pública en la que consta su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564B456C" w14:textId="77777777" w:rsidR="00867E98" w:rsidRDefault="00867E98" w:rsidP="00D10731">
            <w:pPr>
              <w:spacing w:after="0" w:line="240" w:lineRule="auto"/>
              <w:rPr>
                <w:rFonts w:ascii="Tw Cen MT" w:hAnsi="Tw Cen MT" w:cs="Arial"/>
                <w:bCs/>
                <w:color w:val="000000"/>
              </w:rPr>
            </w:pPr>
          </w:p>
        </w:tc>
      </w:tr>
      <w:tr w:rsidR="00867E98" w14:paraId="0AC0112F"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154376D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5831D4DD" w14:textId="77777777" w:rsidR="00867E98" w:rsidRDefault="00867E98" w:rsidP="00D10731">
            <w:pPr>
              <w:spacing w:after="0" w:line="240" w:lineRule="auto"/>
              <w:rPr>
                <w:rFonts w:ascii="Tw Cen MT" w:hAnsi="Tw Cen MT" w:cs="Arial"/>
                <w:color w:val="000000"/>
              </w:rPr>
            </w:pPr>
          </w:p>
        </w:tc>
      </w:tr>
      <w:tr w:rsidR="00867E98" w14:paraId="760A3133"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55FE4F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Relación de Socios (Apellido Paterno, Apellido Materno y Nombres):</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4ADF5D46" w14:textId="77777777" w:rsidR="00867E98" w:rsidRDefault="00867E98" w:rsidP="00D10731">
            <w:pPr>
              <w:spacing w:after="0" w:line="240" w:lineRule="auto"/>
              <w:rPr>
                <w:rFonts w:ascii="Tw Cen MT" w:hAnsi="Tw Cen MT" w:cs="Arial"/>
                <w:color w:val="000000"/>
              </w:rPr>
            </w:pPr>
          </w:p>
        </w:tc>
      </w:tr>
      <w:tr w:rsidR="00867E98" w14:paraId="4BD392C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0E6B84"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Descripción del objeto social, actividad comercial o profesional:</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43F4F57" w14:textId="77777777" w:rsidR="00867E98" w:rsidRDefault="00867E98" w:rsidP="00D10731">
            <w:pPr>
              <w:spacing w:after="0" w:line="240" w:lineRule="auto"/>
              <w:rPr>
                <w:rFonts w:ascii="Tw Cen MT" w:hAnsi="Tw Cen MT" w:cs="Arial"/>
                <w:color w:val="000000"/>
              </w:rPr>
            </w:pPr>
          </w:p>
        </w:tc>
      </w:tr>
      <w:tr w:rsidR="00867E98" w14:paraId="3B4229FE"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0EB29910"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Reformas o modificaciones al acta constitutiva: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4A6BA33" w14:textId="77777777" w:rsidR="00867E98" w:rsidRDefault="00867E98" w:rsidP="00D10731">
            <w:pPr>
              <w:spacing w:after="0" w:line="240" w:lineRule="auto"/>
              <w:rPr>
                <w:rFonts w:ascii="Tw Cen MT" w:hAnsi="Tw Cen MT" w:cs="Arial"/>
                <w:color w:val="000000"/>
              </w:rPr>
            </w:pPr>
          </w:p>
        </w:tc>
      </w:tr>
      <w:tr w:rsidR="00867E98" w14:paraId="56F48CAC"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7451CBAA"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Público o Fedatario que las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00FF2329" w14:textId="77777777" w:rsidR="00867E98" w:rsidRDefault="00867E98" w:rsidP="00D10731">
            <w:pPr>
              <w:spacing w:after="0" w:line="240" w:lineRule="auto"/>
              <w:rPr>
                <w:rFonts w:ascii="Tw Cen MT" w:hAnsi="Tw Cen MT" w:cs="Arial"/>
                <w:color w:val="000000"/>
              </w:rPr>
            </w:pPr>
          </w:p>
        </w:tc>
      </w:tr>
      <w:tr w:rsidR="00867E98" w14:paraId="433FC585"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7EC585D6"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Fecha y datos de su inscripción en el Registro Público de Comercio:</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7AAC68DC" w14:textId="77777777" w:rsidR="00867E98" w:rsidRDefault="00867E98" w:rsidP="00D10731">
            <w:pPr>
              <w:spacing w:after="0" w:line="240" w:lineRule="auto"/>
              <w:rPr>
                <w:rFonts w:ascii="Tw Cen MT" w:hAnsi="Tw Cen MT" w:cs="Arial"/>
                <w:color w:val="000000"/>
              </w:rPr>
            </w:pPr>
          </w:p>
        </w:tc>
      </w:tr>
      <w:tr w:rsidR="00867E98" w14:paraId="2AA1F4B8"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0895411"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y domicilio del apoderado o representante:</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2F6AAE00" w14:textId="77777777" w:rsidR="00867E98" w:rsidRDefault="00867E98" w:rsidP="00D10731">
            <w:pPr>
              <w:spacing w:after="0" w:line="240" w:lineRule="auto"/>
              <w:rPr>
                <w:rFonts w:ascii="Tw Cen MT" w:hAnsi="Tw Cen MT" w:cs="Arial"/>
                <w:color w:val="000000"/>
              </w:rPr>
            </w:pPr>
          </w:p>
        </w:tc>
      </w:tr>
      <w:tr w:rsidR="00867E98" w14:paraId="5F3B979D"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2235F71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Datos de la Escritura Pública mediante la cual acredita su personalidad y facultades para suscribir la propuesta:</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0B55376A" w14:textId="77777777" w:rsidR="00867E98" w:rsidRDefault="00867E98" w:rsidP="00D10731">
            <w:pPr>
              <w:spacing w:after="0" w:line="240" w:lineRule="auto"/>
              <w:rPr>
                <w:rFonts w:ascii="Tw Cen MT" w:hAnsi="Tw Cen MT" w:cs="Arial"/>
                <w:color w:val="000000"/>
              </w:rPr>
            </w:pPr>
          </w:p>
        </w:tc>
      </w:tr>
      <w:tr w:rsidR="00867E98" w14:paraId="6F331A66"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C0C0C0"/>
          </w:tcPr>
          <w:p w14:paraId="0C3449C7"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Escritura pública número y Fecha:</w:t>
            </w:r>
          </w:p>
        </w:tc>
        <w:tc>
          <w:tcPr>
            <w:tcW w:w="3274" w:type="dxa"/>
            <w:tcBorders>
              <w:top w:val="double" w:sz="4" w:space="0" w:color="00000A"/>
              <w:left w:val="double" w:sz="4" w:space="0" w:color="00000A"/>
              <w:bottom w:val="double" w:sz="4" w:space="0" w:color="00000A"/>
              <w:right w:val="double" w:sz="4" w:space="0" w:color="00000A"/>
            </w:tcBorders>
            <w:shd w:val="clear" w:color="auto" w:fill="C0C0C0"/>
          </w:tcPr>
          <w:p w14:paraId="4CFF0A18" w14:textId="77777777" w:rsidR="00867E98" w:rsidRDefault="00867E98" w:rsidP="00D10731">
            <w:pPr>
              <w:spacing w:after="0" w:line="240" w:lineRule="auto"/>
              <w:rPr>
                <w:rFonts w:ascii="Tw Cen MT" w:hAnsi="Tw Cen MT" w:cs="Arial"/>
                <w:color w:val="000000"/>
              </w:rPr>
            </w:pPr>
          </w:p>
        </w:tc>
      </w:tr>
      <w:tr w:rsidR="00867E98" w14:paraId="3CAF3F3A" w14:textId="77777777" w:rsidTr="00D10731">
        <w:trPr>
          <w:jc w:val="center"/>
        </w:trPr>
        <w:tc>
          <w:tcPr>
            <w:tcW w:w="5779" w:type="dxa"/>
            <w:tcBorders>
              <w:top w:val="double" w:sz="4" w:space="0" w:color="00000A"/>
              <w:left w:val="double" w:sz="4" w:space="0" w:color="00000A"/>
              <w:bottom w:val="double" w:sz="4" w:space="0" w:color="00000A"/>
              <w:right w:val="double" w:sz="4" w:space="0" w:color="00000A"/>
            </w:tcBorders>
            <w:shd w:val="clear" w:color="auto" w:fill="auto"/>
          </w:tcPr>
          <w:p w14:paraId="1688B989" w14:textId="77777777" w:rsidR="00867E98" w:rsidRDefault="00867E98" w:rsidP="00D10731">
            <w:pPr>
              <w:spacing w:after="0" w:line="240" w:lineRule="auto"/>
              <w:rPr>
                <w:rFonts w:ascii="Tw Cen MT" w:hAnsi="Tw Cen MT" w:cs="Arial"/>
                <w:color w:val="000000"/>
              </w:rPr>
            </w:pPr>
            <w:r>
              <w:rPr>
                <w:rFonts w:ascii="Tw Cen MT" w:hAnsi="Tw Cen MT" w:cs="Arial"/>
                <w:b/>
                <w:bCs/>
                <w:color w:val="000000"/>
              </w:rPr>
              <w:t>Nombre, número, y circunscripción del Notario o Fedatario Público que la protocolizó:</w:t>
            </w:r>
          </w:p>
        </w:tc>
        <w:tc>
          <w:tcPr>
            <w:tcW w:w="3274" w:type="dxa"/>
            <w:tcBorders>
              <w:top w:val="double" w:sz="4" w:space="0" w:color="00000A"/>
              <w:left w:val="double" w:sz="4" w:space="0" w:color="00000A"/>
              <w:bottom w:val="double" w:sz="4" w:space="0" w:color="00000A"/>
              <w:right w:val="double" w:sz="4" w:space="0" w:color="00000A"/>
            </w:tcBorders>
            <w:shd w:val="clear" w:color="auto" w:fill="auto"/>
          </w:tcPr>
          <w:p w14:paraId="164287A0" w14:textId="77777777" w:rsidR="00867E98" w:rsidRDefault="00867E98" w:rsidP="00D10731">
            <w:pPr>
              <w:spacing w:after="0" w:line="240" w:lineRule="auto"/>
              <w:rPr>
                <w:rFonts w:ascii="Tw Cen MT" w:hAnsi="Tw Cen MT" w:cs="Arial"/>
                <w:color w:val="000000"/>
              </w:rPr>
            </w:pPr>
          </w:p>
          <w:p w14:paraId="1159CA36" w14:textId="77777777" w:rsidR="00867E98" w:rsidRDefault="00867E98" w:rsidP="00D10731">
            <w:pPr>
              <w:spacing w:after="0" w:line="240" w:lineRule="auto"/>
              <w:rPr>
                <w:rFonts w:ascii="Tw Cen MT" w:hAnsi="Tw Cen MT" w:cs="Arial"/>
                <w:color w:val="000000"/>
              </w:rPr>
            </w:pPr>
          </w:p>
        </w:tc>
      </w:tr>
    </w:tbl>
    <w:p w14:paraId="2A196418" w14:textId="77777777" w:rsidR="00867E98" w:rsidRDefault="00867E98" w:rsidP="00867E98">
      <w:pPr>
        <w:spacing w:after="0" w:line="240" w:lineRule="auto"/>
        <w:rPr>
          <w:rFonts w:ascii="Tw Cen MT" w:hAnsi="Tw Cen MT" w:cs="Arial"/>
        </w:rPr>
      </w:pPr>
    </w:p>
    <w:p w14:paraId="2B21C642" w14:textId="77777777" w:rsidR="00867E98" w:rsidRDefault="00867E98" w:rsidP="00867E98">
      <w:pPr>
        <w:spacing w:after="0" w:line="240" w:lineRule="auto"/>
        <w:rPr>
          <w:rFonts w:ascii="Tw Cen MT" w:hAnsi="Tw Cen MT" w:cs="Arial"/>
        </w:rPr>
      </w:pPr>
    </w:p>
    <w:p w14:paraId="49BFAE23" w14:textId="77777777" w:rsidR="00867E98" w:rsidRDefault="00867E98" w:rsidP="00867E98">
      <w:pPr>
        <w:spacing w:after="0" w:line="240" w:lineRule="auto"/>
        <w:rPr>
          <w:rFonts w:ascii="Tw Cen MT" w:hAnsi="Tw Cen MT" w:cs="Arial"/>
        </w:rPr>
      </w:pPr>
    </w:p>
    <w:p w14:paraId="59885E9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FA1939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4A794F8"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C0ABFC4" w14:textId="77777777" w:rsidR="00867E98" w:rsidRDefault="00867E98" w:rsidP="00867E98">
      <w:pPr>
        <w:spacing w:after="0" w:line="240" w:lineRule="auto"/>
        <w:rPr>
          <w:rFonts w:ascii="Tw Cen MT" w:hAnsi="Tw Cen MT" w:cs="Arial"/>
          <w:b/>
          <w:bCs/>
        </w:rPr>
      </w:pPr>
    </w:p>
    <w:p w14:paraId="036B9B99" w14:textId="77777777" w:rsidR="00867E98" w:rsidRDefault="00867E98" w:rsidP="00867E98">
      <w:pPr>
        <w:spacing w:after="0" w:line="240" w:lineRule="auto"/>
        <w:jc w:val="center"/>
        <w:rPr>
          <w:rFonts w:ascii="Tw Cen MT" w:hAnsi="Tw Cen MT" w:cs="Arial"/>
          <w:b/>
          <w:bCs/>
        </w:rPr>
      </w:pPr>
      <w:r>
        <w:rPr>
          <w:rFonts w:ascii="Tw Cen MT" w:hAnsi="Tw Cen MT" w:cs="Arial"/>
          <w:b/>
          <w:bCs/>
        </w:rPr>
        <w:t>ANEXO 4 (punto 3.4)</w:t>
      </w:r>
    </w:p>
    <w:p w14:paraId="523CE471" w14:textId="77777777" w:rsidR="00867E98" w:rsidRDefault="00867E98" w:rsidP="00867E98">
      <w:pPr>
        <w:spacing w:after="0" w:line="240" w:lineRule="auto"/>
        <w:jc w:val="center"/>
        <w:rPr>
          <w:rFonts w:ascii="Tw Cen MT" w:hAnsi="Tw Cen MT" w:cs="Arial"/>
        </w:rPr>
      </w:pPr>
    </w:p>
    <w:p w14:paraId="0514B52C" w14:textId="77777777" w:rsidR="00867E98" w:rsidRDefault="00867E98" w:rsidP="00867E98">
      <w:pPr>
        <w:spacing w:after="0" w:line="240" w:lineRule="auto"/>
        <w:jc w:val="center"/>
        <w:rPr>
          <w:rFonts w:ascii="Tw Cen MT" w:hAnsi="Tw Cen MT" w:cs="Arial"/>
        </w:rPr>
      </w:pPr>
      <w:r>
        <w:rPr>
          <w:rFonts w:ascii="Tw Cen MT" w:hAnsi="Tw Cen MT" w:cs="Arial"/>
        </w:rPr>
        <w:t xml:space="preserve"> </w:t>
      </w:r>
    </w:p>
    <w:p w14:paraId="0676FE9A" w14:textId="77777777" w:rsidR="00867E98" w:rsidRDefault="00867E98" w:rsidP="00867E98">
      <w:pPr>
        <w:spacing w:after="0" w:line="240" w:lineRule="auto"/>
        <w:jc w:val="center"/>
        <w:rPr>
          <w:rFonts w:ascii="Tw Cen MT" w:hAnsi="Tw Cen MT" w:cs="Arial"/>
        </w:rPr>
      </w:pPr>
      <w:r>
        <w:rPr>
          <w:rFonts w:ascii="Tw Cen MT" w:hAnsi="Tw Cen MT" w:cs="Arial"/>
          <w:b/>
          <w:bCs/>
        </w:rPr>
        <w:t>CARTA DE ACEPTACIÓN DE BASES</w:t>
      </w:r>
      <w:r>
        <w:rPr>
          <w:rFonts w:ascii="Tw Cen MT" w:hAnsi="Tw Cen MT" w:cs="Arial"/>
        </w:rPr>
        <w:t>.</w:t>
      </w:r>
    </w:p>
    <w:p w14:paraId="1E121477"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36A7EDC0" w14:textId="77777777" w:rsidR="00867E98" w:rsidRDefault="00867E98" w:rsidP="00867E98">
      <w:pPr>
        <w:spacing w:after="0" w:line="240" w:lineRule="auto"/>
        <w:rPr>
          <w:rFonts w:ascii="Tw Cen MT" w:hAnsi="Tw Cen MT" w:cs="Arial"/>
        </w:rPr>
      </w:pPr>
    </w:p>
    <w:p w14:paraId="6358B464" w14:textId="77777777" w:rsidR="00867E98" w:rsidRDefault="00867E98" w:rsidP="00867E98">
      <w:pPr>
        <w:spacing w:after="0" w:line="240" w:lineRule="auto"/>
        <w:rPr>
          <w:rFonts w:ascii="Tw Cen MT" w:hAnsi="Tw Cen MT" w:cs="Arial"/>
        </w:rPr>
      </w:pPr>
    </w:p>
    <w:p w14:paraId="5D0D51C5"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306CC8E" w14:textId="77777777" w:rsidR="00867E98" w:rsidRDefault="00867E98" w:rsidP="00867E98">
      <w:pPr>
        <w:spacing w:after="0" w:line="240" w:lineRule="auto"/>
        <w:rPr>
          <w:rFonts w:ascii="Tw Cen MT" w:hAnsi="Tw Cen MT" w:cs="Arial"/>
        </w:rPr>
      </w:pPr>
    </w:p>
    <w:p w14:paraId="16E24333" w14:textId="77777777" w:rsidR="00867E98" w:rsidRDefault="00867E98" w:rsidP="00867E98">
      <w:pPr>
        <w:spacing w:after="0" w:line="240" w:lineRule="auto"/>
        <w:rPr>
          <w:rFonts w:ascii="Tw Cen MT" w:hAnsi="Tw Cen MT" w:cs="Arial"/>
        </w:rPr>
      </w:pPr>
    </w:p>
    <w:p w14:paraId="0138A651" w14:textId="77777777" w:rsidR="00867E98" w:rsidRDefault="00867E98" w:rsidP="00867E98">
      <w:pPr>
        <w:spacing w:after="0" w:line="240" w:lineRule="auto"/>
        <w:rPr>
          <w:rFonts w:ascii="Tw Cen MT" w:hAnsi="Tw Cen MT" w:cs="Arial"/>
        </w:rPr>
      </w:pPr>
    </w:p>
    <w:p w14:paraId="75511A09" w14:textId="77777777" w:rsidR="00867E98" w:rsidRDefault="00867E98" w:rsidP="00867E98">
      <w:pPr>
        <w:spacing w:after="0" w:line="240" w:lineRule="auto"/>
        <w:rPr>
          <w:rFonts w:ascii="Tw Cen MT" w:hAnsi="Tw Cen MT" w:cs="Arial"/>
        </w:rPr>
      </w:pPr>
    </w:p>
    <w:p w14:paraId="4360B65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704022B6"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67808AAA"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95480FC"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9E52C99" w14:textId="77777777" w:rsidR="00867E98" w:rsidRDefault="00867E98" w:rsidP="00867E98">
      <w:pPr>
        <w:spacing w:after="0" w:line="240" w:lineRule="auto"/>
        <w:rPr>
          <w:rFonts w:ascii="Tw Cen MT" w:hAnsi="Tw Cen MT" w:cs="Arial"/>
        </w:rPr>
      </w:pPr>
    </w:p>
    <w:p w14:paraId="77ECB661" w14:textId="77777777" w:rsidR="00867E98" w:rsidRDefault="00867E98" w:rsidP="00867E98">
      <w:pPr>
        <w:spacing w:after="0" w:line="240" w:lineRule="auto"/>
        <w:rPr>
          <w:rFonts w:ascii="Tw Cen MT" w:hAnsi="Tw Cen MT" w:cs="Arial"/>
        </w:rPr>
      </w:pPr>
    </w:p>
    <w:p w14:paraId="4F1DAE69" w14:textId="77777777" w:rsidR="00867E98" w:rsidRDefault="00867E98" w:rsidP="00867E98">
      <w:pPr>
        <w:spacing w:after="0" w:line="240" w:lineRule="auto"/>
        <w:rPr>
          <w:rFonts w:ascii="Tw Cen MT" w:hAnsi="Tw Cen MT" w:cs="Arial"/>
        </w:rPr>
      </w:pPr>
    </w:p>
    <w:p w14:paraId="40B8BFB2" w14:textId="77777777" w:rsidR="00867E98" w:rsidRDefault="00867E98" w:rsidP="00867E98">
      <w:pPr>
        <w:spacing w:after="0" w:line="240" w:lineRule="auto"/>
        <w:rPr>
          <w:rFonts w:ascii="Tw Cen MT" w:hAnsi="Tw Cen MT" w:cs="Arial"/>
        </w:rPr>
      </w:pPr>
    </w:p>
    <w:p w14:paraId="0A9EE96F" w14:textId="278666CE" w:rsidR="00867E98" w:rsidRPr="00974C85" w:rsidRDefault="00867E98" w:rsidP="00974C85">
      <w:pPr>
        <w:spacing w:after="0" w:line="240" w:lineRule="auto"/>
        <w:jc w:val="both"/>
        <w:rPr>
          <w:rFonts w:ascii="Tw Cen MT" w:eastAsia="Arial" w:hAnsi="Tw Cen MT" w:cs="Arial"/>
          <w:b/>
        </w:rPr>
      </w:pPr>
      <w:r>
        <w:rPr>
          <w:rFonts w:ascii="Tw Cen MT" w:hAnsi="Tw Cen MT" w:cs="Arial"/>
        </w:rPr>
        <w:t xml:space="preserve">Por este conducto le manifiesto a usted que el suscrito y en mi calidad de </w:t>
      </w:r>
      <w:r>
        <w:rPr>
          <w:rFonts w:ascii="Tw Cen MT" w:hAnsi="Tw Cen MT" w:cs="Arial"/>
          <w:u w:val="single"/>
        </w:rPr>
        <w:t xml:space="preserve">(licitante o apoderado) </w:t>
      </w:r>
      <w:r>
        <w:rPr>
          <w:rFonts w:ascii="Tw Cen MT" w:hAnsi="Tw Cen MT" w:cs="Arial"/>
        </w:rPr>
        <w:t>de la empresa _</w:t>
      </w:r>
      <w:r>
        <w:rPr>
          <w:rFonts w:ascii="Tw Cen MT" w:hAnsi="Tw Cen MT" w:cs="Arial"/>
          <w:u w:val="single"/>
        </w:rPr>
        <w:t xml:space="preserve"> (Persona Física o Moral) </w:t>
      </w:r>
      <w:r>
        <w:rPr>
          <w:rFonts w:ascii="Tw Cen MT" w:hAnsi="Tw Cen MT" w:cs="Arial"/>
        </w:rPr>
        <w:t xml:space="preserve">con relación a la Licitación Pública Nacional </w:t>
      </w:r>
      <w:r>
        <w:rPr>
          <w:rFonts w:ascii="Tw Cen MT" w:hAnsi="Tw Cen MT" w:cs="Arial"/>
          <w:b/>
          <w:bCs/>
        </w:rPr>
        <w:t>No. 06002-00</w:t>
      </w:r>
      <w:r w:rsidR="00974C85">
        <w:rPr>
          <w:rFonts w:ascii="Tw Cen MT" w:hAnsi="Tw Cen MT" w:cs="Arial"/>
          <w:b/>
          <w:bCs/>
        </w:rPr>
        <w:t>5</w:t>
      </w:r>
      <w:r>
        <w:rPr>
          <w:rFonts w:ascii="Tw Cen MT" w:hAnsi="Tw Cen MT" w:cs="Arial"/>
          <w:b/>
          <w:bCs/>
        </w:rPr>
        <w:t xml:space="preserve">-2020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w:t>
      </w:r>
      <w:r>
        <w:rPr>
          <w:rFonts w:ascii="Tw Cen MT" w:hAnsi="Tw Cen MT" w:cs="Arial"/>
          <w:b/>
        </w:rPr>
        <w:t xml:space="preserve"> </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0D6DEBAB" w14:textId="77777777" w:rsidR="00867E98" w:rsidRDefault="00867E98" w:rsidP="00867E98">
      <w:pPr>
        <w:spacing w:after="0" w:line="240" w:lineRule="auto"/>
        <w:rPr>
          <w:rFonts w:ascii="Tw Cen MT" w:hAnsi="Tw Cen MT" w:cs="Arial"/>
        </w:rPr>
      </w:pPr>
    </w:p>
    <w:p w14:paraId="4CF6B645" w14:textId="77777777" w:rsidR="00867E98" w:rsidRDefault="00867E98" w:rsidP="00867E98">
      <w:pPr>
        <w:spacing w:after="0" w:line="240" w:lineRule="auto"/>
        <w:rPr>
          <w:rFonts w:ascii="Tw Cen MT" w:hAnsi="Tw Cen MT" w:cs="Arial"/>
        </w:rPr>
      </w:pPr>
    </w:p>
    <w:p w14:paraId="2FBB42EB" w14:textId="77777777" w:rsidR="00867E98" w:rsidRDefault="00867E98" w:rsidP="00867E98">
      <w:pPr>
        <w:spacing w:after="0" w:line="240" w:lineRule="auto"/>
        <w:rPr>
          <w:rFonts w:ascii="Tw Cen MT" w:hAnsi="Tw Cen MT" w:cs="Arial"/>
        </w:rPr>
      </w:pPr>
    </w:p>
    <w:p w14:paraId="3E0300A5" w14:textId="77777777" w:rsidR="00867E98" w:rsidRDefault="00867E98" w:rsidP="00867E98">
      <w:pPr>
        <w:spacing w:after="0" w:line="240" w:lineRule="auto"/>
        <w:rPr>
          <w:rFonts w:ascii="Tw Cen MT" w:hAnsi="Tw Cen MT" w:cs="Arial"/>
        </w:rPr>
      </w:pPr>
    </w:p>
    <w:p w14:paraId="143C9A87" w14:textId="77777777" w:rsidR="00867E98" w:rsidRDefault="00867E98" w:rsidP="00867E98">
      <w:pPr>
        <w:spacing w:after="0" w:line="240" w:lineRule="auto"/>
        <w:rPr>
          <w:rFonts w:ascii="Tw Cen MT" w:hAnsi="Tw Cen MT" w:cs="Arial"/>
        </w:rPr>
      </w:pPr>
    </w:p>
    <w:p w14:paraId="7400E5B0" w14:textId="77777777" w:rsidR="00867E98" w:rsidRDefault="00867E98" w:rsidP="00867E98">
      <w:pPr>
        <w:spacing w:after="0" w:line="240" w:lineRule="auto"/>
        <w:rPr>
          <w:rFonts w:ascii="Tw Cen MT" w:hAnsi="Tw Cen MT" w:cs="Arial"/>
        </w:rPr>
      </w:pPr>
    </w:p>
    <w:p w14:paraId="61787710" w14:textId="77777777" w:rsidR="00867E98" w:rsidRDefault="00867E98" w:rsidP="00867E98">
      <w:pPr>
        <w:spacing w:after="0" w:line="240" w:lineRule="auto"/>
        <w:rPr>
          <w:rFonts w:ascii="Tw Cen MT" w:hAnsi="Tw Cen MT" w:cs="Arial"/>
        </w:rPr>
      </w:pPr>
    </w:p>
    <w:p w14:paraId="657C90D4" w14:textId="77777777" w:rsidR="00867E98" w:rsidRDefault="00867E98" w:rsidP="00867E98">
      <w:pPr>
        <w:spacing w:after="0" w:line="240" w:lineRule="auto"/>
        <w:rPr>
          <w:rFonts w:ascii="Tw Cen MT" w:hAnsi="Tw Cen MT" w:cs="Arial"/>
        </w:rPr>
      </w:pPr>
    </w:p>
    <w:p w14:paraId="76CD040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___________________________________________</w:t>
      </w:r>
    </w:p>
    <w:p w14:paraId="322194A2"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4D4FD4F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AA98722" w14:textId="77777777" w:rsidR="00867E98" w:rsidRDefault="00867E98" w:rsidP="00867E98">
      <w:pPr>
        <w:spacing w:after="0" w:line="240" w:lineRule="auto"/>
        <w:rPr>
          <w:rFonts w:ascii="Tw Cen MT" w:hAnsi="Tw Cen MT" w:cs="Arial"/>
        </w:rPr>
      </w:pPr>
    </w:p>
    <w:p w14:paraId="24B1EBCF" w14:textId="77777777" w:rsidR="00867E98" w:rsidRDefault="00867E98" w:rsidP="00867E98">
      <w:pPr>
        <w:spacing w:after="0" w:line="240" w:lineRule="auto"/>
        <w:rPr>
          <w:rFonts w:ascii="Tw Cen MT" w:hAnsi="Tw Cen MT" w:cs="Arial"/>
        </w:rPr>
      </w:pPr>
    </w:p>
    <w:p w14:paraId="58B0307A" w14:textId="77777777" w:rsidR="00867E98" w:rsidRDefault="00867E98" w:rsidP="00867E98">
      <w:pPr>
        <w:spacing w:after="0" w:line="240" w:lineRule="auto"/>
        <w:rPr>
          <w:rFonts w:ascii="Tw Cen MT" w:hAnsi="Tw Cen MT" w:cs="Arial"/>
        </w:rPr>
      </w:pPr>
      <w:r>
        <w:br w:type="page"/>
      </w:r>
    </w:p>
    <w:p w14:paraId="7A408EB6" w14:textId="77777777" w:rsidR="00867E98" w:rsidRDefault="00867E98" w:rsidP="00867E98">
      <w:pPr>
        <w:spacing w:after="0" w:line="240" w:lineRule="auto"/>
        <w:jc w:val="center"/>
        <w:rPr>
          <w:rFonts w:ascii="Tw Cen MT" w:hAnsi="Tw Cen MT"/>
          <w:b/>
        </w:rPr>
      </w:pPr>
      <w:r>
        <w:rPr>
          <w:rFonts w:ascii="Tw Cen MT" w:hAnsi="Tw Cen MT"/>
          <w:b/>
        </w:rPr>
        <w:lastRenderedPageBreak/>
        <w:t>ANEXO 5 (punto 3.5)</w:t>
      </w:r>
    </w:p>
    <w:p w14:paraId="19AFC685" w14:textId="77777777" w:rsidR="00867E98" w:rsidRDefault="00867E98" w:rsidP="00867E98">
      <w:pPr>
        <w:spacing w:after="0" w:line="240" w:lineRule="auto"/>
        <w:jc w:val="center"/>
        <w:rPr>
          <w:rFonts w:ascii="Tw Cen MT" w:hAnsi="Tw Cen MT"/>
          <w:b/>
        </w:rPr>
      </w:pPr>
    </w:p>
    <w:p w14:paraId="075F8D19" w14:textId="77777777" w:rsidR="00867E98" w:rsidRDefault="00867E98" w:rsidP="00867E98">
      <w:pPr>
        <w:spacing w:after="0" w:line="240" w:lineRule="auto"/>
        <w:jc w:val="center"/>
        <w:rPr>
          <w:rFonts w:ascii="Tw Cen MT" w:hAnsi="Tw Cen MT"/>
          <w:b/>
        </w:rPr>
      </w:pPr>
    </w:p>
    <w:p w14:paraId="77B4B512" w14:textId="77777777" w:rsidR="00867E98" w:rsidRDefault="00867E98" w:rsidP="00867E98">
      <w:pPr>
        <w:spacing w:after="0" w:line="240" w:lineRule="auto"/>
        <w:jc w:val="center"/>
        <w:rPr>
          <w:rFonts w:ascii="Tw Cen MT" w:hAnsi="Tw Cen MT"/>
          <w:b/>
        </w:rPr>
      </w:pPr>
      <w:r>
        <w:rPr>
          <w:rFonts w:ascii="Tw Cen MT" w:hAnsi="Tw Cen MT"/>
          <w:b/>
        </w:rPr>
        <w:t>DECLARACIÓN DE INTEGRIDAD</w:t>
      </w:r>
    </w:p>
    <w:p w14:paraId="6A936E32" w14:textId="77777777" w:rsidR="00867E98" w:rsidRDefault="00867E98" w:rsidP="00867E98">
      <w:pPr>
        <w:spacing w:after="0" w:line="240" w:lineRule="auto"/>
        <w:rPr>
          <w:rFonts w:ascii="Tw Cen MT" w:eastAsia="Times New Roman" w:hAnsi="Tw Cen MT"/>
          <w:lang w:eastAsia="es-MX"/>
        </w:rPr>
      </w:pPr>
    </w:p>
    <w:p w14:paraId="34F75B57" w14:textId="77777777" w:rsidR="00867E98" w:rsidRDefault="00867E98" w:rsidP="00867E98">
      <w:pPr>
        <w:spacing w:after="0" w:line="240" w:lineRule="auto"/>
        <w:rPr>
          <w:rFonts w:ascii="Tw Cen MT" w:eastAsia="Times New Roman" w:hAnsi="Tw Cen MT"/>
          <w:lang w:eastAsia="es-MX"/>
        </w:rPr>
      </w:pPr>
    </w:p>
    <w:p w14:paraId="1077F705"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654C2932" w14:textId="77777777" w:rsidR="00867E98" w:rsidRDefault="00867E98" w:rsidP="00867E98">
      <w:pPr>
        <w:spacing w:after="0" w:line="240" w:lineRule="auto"/>
        <w:rPr>
          <w:rFonts w:ascii="Tw Cen MT" w:eastAsia="Times New Roman" w:hAnsi="Tw Cen MT"/>
          <w:lang w:eastAsia="es-MX"/>
        </w:rPr>
      </w:pPr>
    </w:p>
    <w:p w14:paraId="35D54DB7" w14:textId="77777777" w:rsidR="00867E98" w:rsidRDefault="00867E98" w:rsidP="00867E98">
      <w:pPr>
        <w:spacing w:after="0" w:line="240" w:lineRule="auto"/>
        <w:rPr>
          <w:rFonts w:ascii="Tw Cen MT" w:eastAsia="Times New Roman" w:hAnsi="Tw Cen MT"/>
          <w:lang w:eastAsia="es-MX"/>
        </w:rPr>
      </w:pPr>
    </w:p>
    <w:p w14:paraId="53132432" w14:textId="77777777" w:rsidR="00867E98" w:rsidRDefault="00867E98" w:rsidP="00867E98">
      <w:pPr>
        <w:spacing w:after="0" w:line="240" w:lineRule="auto"/>
        <w:rPr>
          <w:rFonts w:ascii="Tw Cen MT" w:eastAsia="Times New Roman" w:hAnsi="Tw Cen MT"/>
          <w:lang w:eastAsia="es-MX"/>
        </w:rPr>
      </w:pPr>
    </w:p>
    <w:p w14:paraId="20606D47" w14:textId="77777777" w:rsidR="00867E98" w:rsidRDefault="00867E98" w:rsidP="00867E98">
      <w:pPr>
        <w:spacing w:after="0" w:line="240" w:lineRule="auto"/>
        <w:rPr>
          <w:rFonts w:ascii="Tw Cen MT" w:eastAsia="Times New Roman" w:hAnsi="Tw Cen MT"/>
          <w:lang w:eastAsia="es-MX"/>
        </w:rPr>
      </w:pPr>
    </w:p>
    <w:p w14:paraId="2E4D11D7"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MTRO. KRISTIAN MEINERS TOVAR</w:t>
      </w:r>
    </w:p>
    <w:p w14:paraId="5DB21ECC" w14:textId="77777777" w:rsidR="00867E98" w:rsidRDefault="00867E98" w:rsidP="00867E98">
      <w:pPr>
        <w:pStyle w:val="Ttulo6"/>
        <w:numPr>
          <w:ilvl w:val="0"/>
          <w:numId w:val="0"/>
        </w:numPr>
        <w:spacing w:before="0" w:after="0"/>
        <w:rPr>
          <w:rFonts w:ascii="Tw Cen MT" w:hAnsi="Tw Cen MT"/>
          <w:b/>
          <w:i w:val="0"/>
        </w:rPr>
      </w:pPr>
      <w:r>
        <w:rPr>
          <w:rFonts w:ascii="Tw Cen MT" w:hAnsi="Tw Cen MT"/>
          <w:b/>
          <w:i w:val="0"/>
          <w:lang w:val="es-MX"/>
        </w:rPr>
        <w:t>SECRETARIO ADMINISTRACIÓN Y GESTIÓN PÚBLICA.</w:t>
      </w:r>
    </w:p>
    <w:p w14:paraId="15547312"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63CF2FC9" w14:textId="77777777" w:rsidR="00867E98" w:rsidRDefault="00867E98" w:rsidP="00867E98">
      <w:pPr>
        <w:spacing w:after="0" w:line="240" w:lineRule="auto"/>
        <w:rPr>
          <w:rFonts w:ascii="Tw Cen MT" w:hAnsi="Tw Cen MT" w:cs="Arial"/>
          <w:b/>
          <w:bCs/>
        </w:rPr>
      </w:pPr>
      <w:r>
        <w:rPr>
          <w:rFonts w:ascii="Tw Cen MT" w:hAnsi="Tw Cen MT" w:cs="Arial"/>
          <w:b/>
          <w:bCs/>
        </w:rPr>
        <w:t>PRESENTE.</w:t>
      </w:r>
    </w:p>
    <w:p w14:paraId="1E691F58" w14:textId="77777777" w:rsidR="00867E98" w:rsidRDefault="00867E98" w:rsidP="00867E98">
      <w:pPr>
        <w:spacing w:after="0" w:line="240" w:lineRule="auto"/>
        <w:rPr>
          <w:rFonts w:ascii="Tw Cen MT" w:hAnsi="Tw Cen MT" w:cs="Arial"/>
          <w:bCs/>
        </w:rPr>
      </w:pPr>
    </w:p>
    <w:p w14:paraId="41E426F8" w14:textId="77777777" w:rsidR="00867E98" w:rsidRDefault="00867E98" w:rsidP="00867E98">
      <w:pPr>
        <w:spacing w:after="0" w:line="240" w:lineRule="auto"/>
        <w:rPr>
          <w:rFonts w:ascii="Tw Cen MT" w:hAnsi="Tw Cen MT" w:cs="Arial"/>
          <w:bCs/>
        </w:rPr>
      </w:pPr>
    </w:p>
    <w:p w14:paraId="68B7D42E" w14:textId="77777777" w:rsidR="00867E98" w:rsidRDefault="00867E98" w:rsidP="00867E98">
      <w:pPr>
        <w:spacing w:after="0" w:line="240" w:lineRule="auto"/>
        <w:rPr>
          <w:rFonts w:ascii="Tw Cen MT" w:hAnsi="Tw Cen MT"/>
        </w:rPr>
      </w:pPr>
    </w:p>
    <w:p w14:paraId="6F53CB9D" w14:textId="77777777" w:rsidR="00867E98" w:rsidRDefault="00867E98" w:rsidP="00867E98">
      <w:pPr>
        <w:spacing w:after="0" w:line="240" w:lineRule="auto"/>
        <w:rPr>
          <w:rFonts w:ascii="Tw Cen MT" w:hAnsi="Tw Cen MT"/>
        </w:rPr>
      </w:pPr>
    </w:p>
    <w:p w14:paraId="7CB73D3E" w14:textId="608103BF" w:rsidR="00867E98" w:rsidRDefault="00867E98" w:rsidP="00867E98">
      <w:pPr>
        <w:tabs>
          <w:tab w:val="left" w:pos="0"/>
        </w:tabs>
        <w:ind w:right="51"/>
        <w:jc w:val="both"/>
        <w:outlineLvl w:val="0"/>
        <w:rPr>
          <w:rFonts w:ascii="Tw Cen MT" w:hAnsi="Tw Cen MT" w:cs="Arial"/>
          <w:b/>
          <w:bCs/>
        </w:rPr>
      </w:pPr>
      <w:r>
        <w:rPr>
          <w:rFonts w:ascii="Tw Cen MT" w:hAnsi="Tw Cen MT"/>
        </w:rPr>
        <w:t xml:space="preserve">En relación a la </w:t>
      </w:r>
      <w:r>
        <w:rPr>
          <w:rFonts w:ascii="Tw Cen MT" w:hAnsi="Tw Cen MT" w:cs="Arial"/>
        </w:rPr>
        <w:t xml:space="preserve">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r>
        <w:rPr>
          <w:rFonts w:ascii="Tw Cen MT" w:hAnsi="Tw Cen MT"/>
        </w:rPr>
        <w:t>el que suscribe __</w:t>
      </w:r>
      <w:r>
        <w:rPr>
          <w:rFonts w:ascii="Tw Cen MT" w:hAnsi="Tw Cen MT" w:cs="Arial"/>
          <w:u w:val="single"/>
        </w:rPr>
        <w:t>(concursante o apoderado)</w:t>
      </w:r>
      <w:r>
        <w:rPr>
          <w:rFonts w:ascii="Tw Cen MT" w:hAnsi="Tw Cen MT"/>
        </w:rPr>
        <w:t>__en mi carácter de__________________ a nombre de _____</w:t>
      </w:r>
      <w:r>
        <w:rPr>
          <w:rFonts w:ascii="Tw Cen MT" w:hAnsi="Tw Cen MT"/>
          <w:u w:val="single"/>
        </w:rPr>
        <w:t xml:space="preserve"> (Persona física o moral) _____</w:t>
      </w:r>
      <w:r>
        <w:rPr>
          <w:rFonts w:ascii="Tw Cen MT" w:hAnsi="Tw Cen MT"/>
        </w:rPr>
        <w:t xml:space="preserve"> me permito manifestar lo siguiente:</w:t>
      </w:r>
    </w:p>
    <w:p w14:paraId="1CB5736E" w14:textId="77777777" w:rsidR="00867E98" w:rsidRDefault="00867E98" w:rsidP="00867E98">
      <w:pPr>
        <w:spacing w:after="0" w:line="240" w:lineRule="auto"/>
        <w:rPr>
          <w:rFonts w:ascii="Tw Cen MT" w:hAnsi="Tw Cen MT" w:cs="Arial"/>
        </w:rPr>
      </w:pPr>
    </w:p>
    <w:p w14:paraId="7819F8D5" w14:textId="77777777" w:rsidR="00867E98" w:rsidRDefault="00867E98" w:rsidP="00867E98">
      <w:pPr>
        <w:spacing w:after="0" w:line="240" w:lineRule="auto"/>
        <w:jc w:val="both"/>
        <w:rPr>
          <w:rFonts w:ascii="Tw Cen MT" w:hAnsi="Tw Cen MT" w:cs="Arial"/>
          <w:lang w:val="es-ES_tradnl"/>
        </w:rPr>
      </w:pPr>
      <w:r>
        <w:rPr>
          <w:rFonts w:ascii="Tw Cen MT" w:hAnsi="Tw Cen MT" w:cs="Arial"/>
        </w:rPr>
        <w:t>Declaro BAJO PROTESTA DE DECIR VERDAD y con la representación legal que ostento, que esta _____</w:t>
      </w:r>
      <w:r>
        <w:rPr>
          <w:rFonts w:ascii="Tw Cen MT" w:hAnsi="Tw Cen MT" w:cs="Arial"/>
          <w:u w:val="single"/>
        </w:rPr>
        <w:t xml:space="preserve"> (Persona Física o Moral) _____</w:t>
      </w:r>
      <w:r>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76BF439" w14:textId="77777777" w:rsidR="00867E98" w:rsidRDefault="00867E98" w:rsidP="00867E98">
      <w:pPr>
        <w:spacing w:after="0" w:line="240" w:lineRule="auto"/>
        <w:rPr>
          <w:rFonts w:ascii="Tw Cen MT" w:eastAsia="Times New Roman" w:hAnsi="Tw Cen MT" w:cs="Arial"/>
        </w:rPr>
      </w:pPr>
    </w:p>
    <w:p w14:paraId="2384F777" w14:textId="77777777" w:rsidR="00867E98" w:rsidRDefault="00867E98" w:rsidP="00867E98">
      <w:pPr>
        <w:spacing w:after="0" w:line="240" w:lineRule="auto"/>
        <w:rPr>
          <w:rFonts w:ascii="Tw Cen MT" w:hAnsi="Tw Cen MT" w:cs="Arial"/>
        </w:rPr>
      </w:pPr>
    </w:p>
    <w:p w14:paraId="3F165205" w14:textId="77777777" w:rsidR="00867E98" w:rsidRDefault="00867E98" w:rsidP="00867E98">
      <w:pPr>
        <w:spacing w:after="0" w:line="240" w:lineRule="auto"/>
        <w:rPr>
          <w:rFonts w:ascii="Tw Cen MT" w:hAnsi="Tw Cen MT" w:cs="Arial"/>
        </w:rPr>
      </w:pPr>
    </w:p>
    <w:p w14:paraId="56554FB9" w14:textId="77777777" w:rsidR="00867E98" w:rsidRDefault="00867E98" w:rsidP="00867E98">
      <w:pPr>
        <w:spacing w:after="0" w:line="240" w:lineRule="auto"/>
        <w:rPr>
          <w:rFonts w:ascii="Tw Cen MT" w:hAnsi="Tw Cen MT" w:cs="Arial"/>
        </w:rPr>
      </w:pPr>
    </w:p>
    <w:p w14:paraId="21E0581B" w14:textId="77777777" w:rsidR="00867E98" w:rsidRDefault="00867E98" w:rsidP="00867E98">
      <w:pPr>
        <w:spacing w:after="0" w:line="240" w:lineRule="auto"/>
        <w:rPr>
          <w:rFonts w:ascii="Tw Cen MT" w:hAnsi="Tw Cen MT" w:cs="Arial"/>
        </w:rPr>
      </w:pPr>
    </w:p>
    <w:p w14:paraId="36A0CCDD" w14:textId="77777777" w:rsidR="00867E98" w:rsidRDefault="00867E98" w:rsidP="00867E98">
      <w:pPr>
        <w:spacing w:after="0" w:line="240" w:lineRule="auto"/>
        <w:rPr>
          <w:rFonts w:ascii="Tw Cen MT" w:hAnsi="Tw Cen MT" w:cs="Arial"/>
        </w:rPr>
      </w:pPr>
    </w:p>
    <w:p w14:paraId="51E017F2" w14:textId="77777777" w:rsidR="00867E98" w:rsidRDefault="00867E98" w:rsidP="00867E98">
      <w:pPr>
        <w:spacing w:after="0" w:line="240" w:lineRule="auto"/>
        <w:rPr>
          <w:rFonts w:ascii="Tw Cen MT" w:hAnsi="Tw Cen MT" w:cs="Arial"/>
        </w:rPr>
      </w:pPr>
    </w:p>
    <w:p w14:paraId="1D037AB4" w14:textId="77777777" w:rsidR="00867E98" w:rsidRDefault="00867E98" w:rsidP="00867E98">
      <w:pPr>
        <w:spacing w:after="0" w:line="240" w:lineRule="auto"/>
        <w:rPr>
          <w:rFonts w:ascii="Tw Cen MT" w:hAnsi="Tw Cen MT" w:cs="Arial"/>
        </w:rPr>
      </w:pPr>
    </w:p>
    <w:p w14:paraId="2987126D" w14:textId="77777777" w:rsidR="00867E98" w:rsidRDefault="00867E98" w:rsidP="00867E98">
      <w:pPr>
        <w:spacing w:after="0" w:line="240" w:lineRule="auto"/>
        <w:rPr>
          <w:rFonts w:ascii="Tw Cen MT" w:hAnsi="Tw Cen MT" w:cs="Arial"/>
        </w:rPr>
      </w:pPr>
    </w:p>
    <w:p w14:paraId="3DDA9A9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______________________________</w:t>
      </w:r>
    </w:p>
    <w:p w14:paraId="066884A5"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2B56AD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4D14740" w14:textId="77777777" w:rsidR="00867E98" w:rsidRDefault="00867E98" w:rsidP="00867E98">
      <w:pPr>
        <w:spacing w:after="0" w:line="240" w:lineRule="auto"/>
        <w:rPr>
          <w:rFonts w:ascii="Tw Cen MT" w:hAnsi="Tw Cen MT" w:cs="Arial"/>
          <w:b/>
        </w:rPr>
      </w:pPr>
    </w:p>
    <w:p w14:paraId="5BA7271C" w14:textId="77777777" w:rsidR="00867E98" w:rsidRDefault="00867E98" w:rsidP="00867E98">
      <w:pPr>
        <w:spacing w:after="0" w:line="240" w:lineRule="auto"/>
        <w:rPr>
          <w:rFonts w:ascii="Tw Cen MT" w:hAnsi="Tw Cen MT" w:cs="Arial"/>
        </w:rPr>
      </w:pPr>
    </w:p>
    <w:p w14:paraId="3694343D" w14:textId="77777777" w:rsidR="00867E98" w:rsidRDefault="00867E98" w:rsidP="00867E98">
      <w:pPr>
        <w:spacing w:after="0" w:line="240" w:lineRule="auto"/>
        <w:rPr>
          <w:rFonts w:ascii="Tw Cen MT" w:hAnsi="Tw Cen MT" w:cs="Arial"/>
        </w:rPr>
      </w:pPr>
      <w:r>
        <w:br w:type="page"/>
      </w:r>
    </w:p>
    <w:p w14:paraId="6EA4E48B"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6 (punto 3.6)</w:t>
      </w:r>
    </w:p>
    <w:p w14:paraId="46E0A746" w14:textId="77777777" w:rsidR="00867E98" w:rsidRDefault="00867E98" w:rsidP="00867E98">
      <w:pPr>
        <w:spacing w:after="0" w:line="240" w:lineRule="auto"/>
        <w:jc w:val="center"/>
        <w:rPr>
          <w:rFonts w:ascii="Tw Cen MT" w:hAnsi="Tw Cen MT" w:cs="Arial"/>
          <w:b/>
          <w:bCs/>
        </w:rPr>
      </w:pPr>
    </w:p>
    <w:p w14:paraId="337E0F28" w14:textId="77777777" w:rsidR="00867E98" w:rsidRDefault="00867E98" w:rsidP="00867E98">
      <w:pPr>
        <w:spacing w:after="0" w:line="240" w:lineRule="auto"/>
        <w:jc w:val="center"/>
        <w:rPr>
          <w:rFonts w:ascii="Tw Cen MT" w:hAnsi="Tw Cen MT" w:cs="Arial"/>
          <w:b/>
          <w:bCs/>
        </w:rPr>
      </w:pPr>
    </w:p>
    <w:p w14:paraId="06184C80" w14:textId="77777777" w:rsidR="00867E98" w:rsidRDefault="00867E98" w:rsidP="00867E98">
      <w:pPr>
        <w:spacing w:after="0" w:line="240" w:lineRule="auto"/>
        <w:jc w:val="center"/>
        <w:rPr>
          <w:rFonts w:ascii="Tw Cen MT" w:hAnsi="Tw Cen MT" w:cs="Arial"/>
          <w:b/>
          <w:bCs/>
        </w:rPr>
      </w:pPr>
      <w:r>
        <w:rPr>
          <w:rFonts w:ascii="Tw Cen MT" w:hAnsi="Tw Cen MT" w:cs="Arial"/>
          <w:b/>
        </w:rPr>
        <w:t>CARTA DEL ARTÍCULO 38 DE LA LAASPEC</w:t>
      </w:r>
    </w:p>
    <w:p w14:paraId="6D3B6B3E" w14:textId="77777777" w:rsidR="00867E98" w:rsidRDefault="00867E98" w:rsidP="00867E98">
      <w:pPr>
        <w:spacing w:after="0" w:line="240" w:lineRule="auto"/>
        <w:jc w:val="center"/>
        <w:rPr>
          <w:rFonts w:ascii="Tw Cen MT" w:hAnsi="Tw Cen MT" w:cs="Arial"/>
        </w:rPr>
      </w:pPr>
      <w:r>
        <w:rPr>
          <w:rFonts w:ascii="Tw Cen MT" w:hAnsi="Tw Cen MT" w:cs="Arial"/>
        </w:rPr>
        <w:t>(Aplica para Personas Físicas y Morales)</w:t>
      </w:r>
    </w:p>
    <w:p w14:paraId="1B8E11D3" w14:textId="77777777" w:rsidR="00867E98" w:rsidRDefault="00867E98" w:rsidP="00867E98">
      <w:pPr>
        <w:spacing w:after="0" w:line="240" w:lineRule="auto"/>
        <w:rPr>
          <w:rFonts w:ascii="Tw Cen MT" w:hAnsi="Tw Cen MT" w:cs="Arial"/>
        </w:rPr>
      </w:pPr>
    </w:p>
    <w:p w14:paraId="344E9F80" w14:textId="77777777" w:rsidR="00867E98" w:rsidRDefault="00867E98" w:rsidP="00867E98">
      <w:pPr>
        <w:spacing w:after="0" w:line="240" w:lineRule="auto"/>
        <w:rPr>
          <w:rFonts w:ascii="Tw Cen MT" w:hAnsi="Tw Cen MT" w:cs="Arial"/>
        </w:rPr>
      </w:pPr>
    </w:p>
    <w:p w14:paraId="4749AECB"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70C36B8C" w14:textId="77777777" w:rsidR="00867E98" w:rsidRDefault="00867E98" w:rsidP="00867E98">
      <w:pPr>
        <w:spacing w:after="0" w:line="240" w:lineRule="auto"/>
        <w:rPr>
          <w:rFonts w:ascii="Tw Cen MT" w:hAnsi="Tw Cen MT" w:cs="Arial"/>
        </w:rPr>
      </w:pPr>
    </w:p>
    <w:p w14:paraId="1401D6D8" w14:textId="77777777" w:rsidR="00867E98" w:rsidRDefault="00867E98" w:rsidP="00867E98">
      <w:pPr>
        <w:spacing w:after="0" w:line="240" w:lineRule="auto"/>
        <w:rPr>
          <w:rFonts w:ascii="Tw Cen MT" w:hAnsi="Tw Cen MT" w:cs="Arial"/>
        </w:rPr>
      </w:pPr>
    </w:p>
    <w:p w14:paraId="259BCF0C" w14:textId="77777777" w:rsidR="00867E98" w:rsidRDefault="00867E98" w:rsidP="00867E98">
      <w:pPr>
        <w:spacing w:after="0" w:line="240" w:lineRule="auto"/>
        <w:rPr>
          <w:rFonts w:ascii="Tw Cen MT" w:hAnsi="Tw Cen MT" w:cs="Arial"/>
        </w:rPr>
      </w:pPr>
    </w:p>
    <w:p w14:paraId="6562CA23" w14:textId="77777777" w:rsidR="00867E98" w:rsidRDefault="00867E98" w:rsidP="00867E98">
      <w:pPr>
        <w:spacing w:after="0" w:line="240" w:lineRule="auto"/>
        <w:rPr>
          <w:rFonts w:ascii="Tw Cen MT" w:hAnsi="Tw Cen MT" w:cs="Arial"/>
        </w:rPr>
      </w:pPr>
    </w:p>
    <w:p w14:paraId="19F1853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618F98E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CE958D7"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7F020D2A"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CBFF507" w14:textId="77777777" w:rsidR="00867E98" w:rsidRDefault="00867E98" w:rsidP="00867E98">
      <w:pPr>
        <w:spacing w:after="0" w:line="240" w:lineRule="auto"/>
        <w:rPr>
          <w:rFonts w:ascii="Tw Cen MT" w:hAnsi="Tw Cen MT" w:cs="Arial"/>
        </w:rPr>
      </w:pPr>
    </w:p>
    <w:p w14:paraId="3B27CF41" w14:textId="77777777" w:rsidR="00867E98" w:rsidRDefault="00867E98" w:rsidP="00867E98">
      <w:pPr>
        <w:spacing w:after="0" w:line="240" w:lineRule="auto"/>
        <w:rPr>
          <w:rFonts w:ascii="Tw Cen MT" w:hAnsi="Tw Cen MT" w:cs="Arial"/>
        </w:rPr>
      </w:pPr>
    </w:p>
    <w:p w14:paraId="0146D5EC" w14:textId="77777777" w:rsidR="00867E98" w:rsidRDefault="00867E98" w:rsidP="00867E98">
      <w:pPr>
        <w:spacing w:after="0" w:line="240" w:lineRule="auto"/>
        <w:rPr>
          <w:rFonts w:ascii="Tw Cen MT" w:hAnsi="Tw Cen MT" w:cs="Arial"/>
        </w:rPr>
      </w:pPr>
    </w:p>
    <w:p w14:paraId="15896207" w14:textId="77777777" w:rsidR="00867E98" w:rsidRDefault="00867E98" w:rsidP="00867E98">
      <w:pPr>
        <w:spacing w:after="0" w:line="240" w:lineRule="auto"/>
        <w:rPr>
          <w:rFonts w:ascii="Tw Cen MT" w:hAnsi="Tw Cen MT" w:cs="Arial"/>
        </w:rPr>
      </w:pPr>
    </w:p>
    <w:p w14:paraId="52826F39" w14:textId="631D4D0D" w:rsidR="00867E98" w:rsidRDefault="00867E98" w:rsidP="00867E98">
      <w:pPr>
        <w:tabs>
          <w:tab w:val="left" w:pos="0"/>
        </w:tabs>
        <w:ind w:right="51"/>
        <w:jc w:val="both"/>
        <w:outlineLvl w:val="0"/>
        <w:rPr>
          <w:rFonts w:ascii="Tw Cen MT" w:hAnsi="Tw Cen MT" w:cs="Arial"/>
          <w:b/>
          <w:bCs/>
        </w:rPr>
      </w:pPr>
      <w:r>
        <w:rPr>
          <w:rFonts w:ascii="Tw Cen MT" w:hAnsi="Tw Cen MT" w:cs="Arial"/>
        </w:rPr>
        <w:t xml:space="preserve">En relación a la 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r>
        <w:rPr>
          <w:rFonts w:ascii="Tw Cen MT" w:hAnsi="Tw Cen MT" w:cs="Arial"/>
        </w:rPr>
        <w:t>el que suscribe __________________________ en mi carácter de__________________ a nombre de _____</w:t>
      </w:r>
      <w:r>
        <w:rPr>
          <w:rFonts w:ascii="Tw Cen MT" w:hAnsi="Tw Cen MT" w:cs="Arial"/>
          <w:u w:val="single"/>
        </w:rPr>
        <w:t xml:space="preserve"> (persona física o moral) _____</w:t>
      </w:r>
      <w:r>
        <w:rPr>
          <w:rFonts w:ascii="Tw Cen MT" w:hAnsi="Tw Cen MT" w:cs="Arial"/>
        </w:rPr>
        <w:t xml:space="preserve"> me permito manifestar lo siguiente:</w:t>
      </w:r>
    </w:p>
    <w:p w14:paraId="70F1CA63" w14:textId="77777777" w:rsidR="00867E98" w:rsidRDefault="00867E98" w:rsidP="00867E98">
      <w:pPr>
        <w:pStyle w:val="Textoindependiente3"/>
        <w:rPr>
          <w:rFonts w:ascii="Tw Cen MT" w:hAnsi="Tw Cen MT"/>
        </w:rPr>
      </w:pPr>
    </w:p>
    <w:p w14:paraId="06EE370C" w14:textId="77777777" w:rsidR="00867E98" w:rsidRDefault="00867E98" w:rsidP="00867E98">
      <w:pPr>
        <w:pStyle w:val="Textoindependiente3"/>
        <w:rPr>
          <w:rFonts w:ascii="Tw Cen MT" w:hAnsi="Tw Cen MT"/>
        </w:rPr>
      </w:pPr>
      <w:r>
        <w:rPr>
          <w:rStyle w:val="qowt-font3-twcenmt"/>
          <w:rFonts w:ascii="Tw Cen MT" w:hAnsi="Tw Cen MT"/>
          <w:color w:val="000000"/>
          <w:shd w:val="clear" w:color="auto" w:fill="FFFFFF"/>
        </w:rPr>
        <w:t>Declaro BAJO PROTESTA DE DECIR VERDAD y con la representación legal que ostento, que esta _____</w:t>
      </w:r>
      <w:r>
        <w:rPr>
          <w:rStyle w:val="qowt-font3-twcenmt"/>
          <w:rFonts w:ascii="Tw Cen MT" w:hAnsi="Tw Cen MT"/>
          <w:color w:val="000000"/>
          <w:u w:val="single"/>
          <w:shd w:val="clear" w:color="auto" w:fill="FFFFFF"/>
        </w:rPr>
        <w:t xml:space="preserve"> (Persona Física o Moral) _____</w:t>
      </w:r>
      <w:r>
        <w:rPr>
          <w:rStyle w:val="qowt-font3-twcenmt"/>
          <w:rFonts w:ascii="Tw Cen MT" w:hAnsi="Tw Cen MT"/>
          <w:color w:val="000000"/>
          <w:shd w:val="clear" w:color="auto" w:fill="FFFFFF"/>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BC27D3B" w14:textId="77777777" w:rsidR="00867E98" w:rsidRDefault="00867E98" w:rsidP="00867E98">
      <w:pPr>
        <w:spacing w:after="0" w:line="240" w:lineRule="auto"/>
        <w:rPr>
          <w:rFonts w:ascii="Tw Cen MT" w:hAnsi="Tw Cen MT" w:cs="Arial"/>
        </w:rPr>
      </w:pPr>
    </w:p>
    <w:p w14:paraId="6F4B3146" w14:textId="77777777" w:rsidR="00867E98" w:rsidRDefault="00867E98" w:rsidP="00867E98">
      <w:pPr>
        <w:spacing w:after="0" w:line="240" w:lineRule="auto"/>
        <w:rPr>
          <w:rFonts w:ascii="Tw Cen MT" w:hAnsi="Tw Cen MT" w:cs="Arial"/>
        </w:rPr>
      </w:pPr>
    </w:p>
    <w:p w14:paraId="32AE398D" w14:textId="77777777" w:rsidR="00867E98" w:rsidRDefault="00867E98" w:rsidP="00867E98">
      <w:pPr>
        <w:spacing w:after="0" w:line="240" w:lineRule="auto"/>
        <w:rPr>
          <w:rFonts w:ascii="Tw Cen MT" w:hAnsi="Tw Cen MT" w:cs="Arial"/>
        </w:rPr>
      </w:pPr>
    </w:p>
    <w:p w14:paraId="60E29815" w14:textId="77777777" w:rsidR="00867E98" w:rsidRDefault="00867E98" w:rsidP="00867E98">
      <w:pPr>
        <w:spacing w:after="0" w:line="240" w:lineRule="auto"/>
        <w:rPr>
          <w:rFonts w:ascii="Tw Cen MT" w:hAnsi="Tw Cen MT" w:cs="Arial"/>
        </w:rPr>
      </w:pPr>
    </w:p>
    <w:p w14:paraId="6FF150DE" w14:textId="77777777" w:rsidR="00867E98" w:rsidRDefault="00867E98" w:rsidP="00867E98">
      <w:pPr>
        <w:spacing w:after="0" w:line="240" w:lineRule="auto"/>
        <w:rPr>
          <w:rFonts w:ascii="Tw Cen MT" w:hAnsi="Tw Cen MT" w:cs="Arial"/>
        </w:rPr>
      </w:pPr>
    </w:p>
    <w:p w14:paraId="17B83C6D" w14:textId="77777777" w:rsidR="00867E98" w:rsidRDefault="00867E98" w:rsidP="00867E98">
      <w:pPr>
        <w:spacing w:after="0" w:line="240" w:lineRule="auto"/>
        <w:rPr>
          <w:rFonts w:ascii="Tw Cen MT" w:hAnsi="Tw Cen MT" w:cs="Arial"/>
        </w:rPr>
      </w:pPr>
    </w:p>
    <w:p w14:paraId="11F2EB1B" w14:textId="77777777" w:rsidR="00867E98" w:rsidRDefault="00867E98" w:rsidP="00867E98">
      <w:pPr>
        <w:spacing w:after="0" w:line="240" w:lineRule="auto"/>
        <w:rPr>
          <w:rFonts w:ascii="Tw Cen MT" w:hAnsi="Tw Cen MT" w:cs="Arial"/>
        </w:rPr>
      </w:pPr>
    </w:p>
    <w:p w14:paraId="2F32258E" w14:textId="77777777" w:rsidR="00867E98" w:rsidRDefault="00867E98" w:rsidP="00867E98">
      <w:pPr>
        <w:spacing w:after="0" w:line="240" w:lineRule="auto"/>
        <w:rPr>
          <w:rFonts w:ascii="Tw Cen MT" w:hAnsi="Tw Cen MT" w:cs="Arial"/>
        </w:rPr>
      </w:pPr>
    </w:p>
    <w:p w14:paraId="31D77BA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32AF5896"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E63EB3" w14:textId="77777777" w:rsidR="00867E98" w:rsidRDefault="00867E98" w:rsidP="00867E98">
      <w:pPr>
        <w:spacing w:after="0"/>
        <w:jc w:val="center"/>
        <w:rPr>
          <w:rFonts w:ascii="Tw Cen MT" w:hAnsi="Tw Cen MT" w:cs="Arial"/>
          <w:b/>
          <w:bCs/>
        </w:rPr>
      </w:pPr>
      <w:r>
        <w:rPr>
          <w:rFonts w:ascii="Tw Cen MT" w:hAnsi="Tw Cen MT" w:cs="Arial"/>
          <w:b/>
          <w:bCs/>
        </w:rPr>
        <w:t>BAJO PROTESTA DE DECIR VERDAD</w:t>
      </w:r>
    </w:p>
    <w:p w14:paraId="1B000217" w14:textId="77777777" w:rsidR="00867E98" w:rsidRDefault="00867E98" w:rsidP="00867E98">
      <w:pPr>
        <w:spacing w:after="0" w:line="240" w:lineRule="auto"/>
        <w:rPr>
          <w:rFonts w:ascii="Tw Cen MT" w:hAnsi="Tw Cen MT" w:cs="Arial"/>
        </w:rPr>
      </w:pPr>
    </w:p>
    <w:p w14:paraId="6A5CF482" w14:textId="77777777" w:rsidR="00867E98" w:rsidRDefault="00867E98" w:rsidP="00867E98">
      <w:pPr>
        <w:spacing w:after="0" w:line="240" w:lineRule="auto"/>
        <w:rPr>
          <w:rFonts w:ascii="Tw Cen MT" w:hAnsi="Tw Cen MT" w:cs="Arial"/>
        </w:rPr>
      </w:pPr>
    </w:p>
    <w:p w14:paraId="0B1D1C5C" w14:textId="77777777" w:rsidR="00867E98" w:rsidRDefault="00867E98" w:rsidP="00867E98">
      <w:pPr>
        <w:spacing w:after="0" w:line="240" w:lineRule="auto"/>
        <w:rPr>
          <w:rFonts w:ascii="Tw Cen MT" w:hAnsi="Tw Cen MT" w:cs="Arial"/>
        </w:rPr>
      </w:pPr>
    </w:p>
    <w:p w14:paraId="76D5B5EF" w14:textId="77777777" w:rsidR="00867E98" w:rsidRDefault="00867E98" w:rsidP="00867E98">
      <w:pPr>
        <w:spacing w:after="0" w:line="240" w:lineRule="auto"/>
        <w:rPr>
          <w:rFonts w:ascii="Tw Cen MT" w:hAnsi="Tw Cen MT" w:cs="Arial"/>
        </w:rPr>
      </w:pPr>
    </w:p>
    <w:p w14:paraId="7FB17AB8" w14:textId="77777777" w:rsidR="00867E98" w:rsidRDefault="00867E98" w:rsidP="00867E98">
      <w:pPr>
        <w:spacing w:after="0" w:line="240" w:lineRule="auto"/>
        <w:rPr>
          <w:rFonts w:ascii="Tw Cen MT" w:hAnsi="Tw Cen MT" w:cs="Arial"/>
        </w:rPr>
      </w:pPr>
      <w:r>
        <w:br w:type="page"/>
      </w:r>
    </w:p>
    <w:p w14:paraId="56BDF06F"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7 (Punto 3.7)</w:t>
      </w:r>
    </w:p>
    <w:p w14:paraId="4FBDBB73" w14:textId="77777777" w:rsidR="00867E98" w:rsidRDefault="00867E98" w:rsidP="00867E98">
      <w:pPr>
        <w:spacing w:after="0" w:line="240" w:lineRule="auto"/>
        <w:jc w:val="center"/>
        <w:rPr>
          <w:rFonts w:ascii="Tw Cen MT" w:hAnsi="Tw Cen MT" w:cs="Arial"/>
          <w:b/>
          <w:bCs/>
        </w:rPr>
      </w:pPr>
    </w:p>
    <w:p w14:paraId="3CCCFE8C" w14:textId="77777777" w:rsidR="00867E98" w:rsidRDefault="00867E98" w:rsidP="00867E98">
      <w:pPr>
        <w:spacing w:after="0" w:line="240" w:lineRule="auto"/>
        <w:jc w:val="center"/>
        <w:rPr>
          <w:rFonts w:ascii="Tw Cen MT" w:hAnsi="Tw Cen MT" w:cs="Arial"/>
          <w:b/>
          <w:bCs/>
        </w:rPr>
      </w:pPr>
    </w:p>
    <w:p w14:paraId="1F4E1D8C"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DE GARANTÍA DE LOS BIENES, ARRENDAMIENTOS O SERVICIOS</w:t>
      </w:r>
    </w:p>
    <w:p w14:paraId="12D051CA" w14:textId="77777777" w:rsidR="00867E98" w:rsidRDefault="00867E98" w:rsidP="00867E98">
      <w:pPr>
        <w:spacing w:after="0" w:line="240" w:lineRule="auto"/>
        <w:rPr>
          <w:rFonts w:ascii="Tw Cen MT" w:hAnsi="Tw Cen MT" w:cs="Arial"/>
        </w:rPr>
      </w:pPr>
    </w:p>
    <w:p w14:paraId="5CDE6243" w14:textId="77777777" w:rsidR="00867E98" w:rsidRDefault="00867E98" w:rsidP="00867E98">
      <w:pPr>
        <w:spacing w:after="0" w:line="240" w:lineRule="auto"/>
        <w:rPr>
          <w:rFonts w:ascii="Tw Cen MT" w:hAnsi="Tw Cen MT" w:cs="Arial"/>
        </w:rPr>
      </w:pPr>
    </w:p>
    <w:p w14:paraId="5A6C80CD" w14:textId="77777777" w:rsidR="00867E98" w:rsidRDefault="00867E98" w:rsidP="00867E98">
      <w:pPr>
        <w:spacing w:after="0" w:line="240" w:lineRule="auto"/>
        <w:jc w:val="right"/>
        <w:rPr>
          <w:rFonts w:ascii="Tw Cen MT" w:hAnsi="Tw Cen MT" w:cs="Arial"/>
          <w:bCs/>
        </w:rPr>
      </w:pPr>
      <w:r>
        <w:rPr>
          <w:rFonts w:ascii="Tw Cen MT" w:hAnsi="Tw Cen MT" w:cs="Arial"/>
        </w:rPr>
        <w:t>(Lugar y Fecha de Expedición)</w:t>
      </w:r>
    </w:p>
    <w:p w14:paraId="0F9617DC" w14:textId="77777777" w:rsidR="00867E98" w:rsidRDefault="00867E98" w:rsidP="00867E98">
      <w:pPr>
        <w:spacing w:after="0" w:line="240" w:lineRule="auto"/>
        <w:rPr>
          <w:rFonts w:ascii="Tw Cen MT" w:hAnsi="Tw Cen MT" w:cs="Arial"/>
        </w:rPr>
      </w:pPr>
    </w:p>
    <w:p w14:paraId="0C1E0F2B" w14:textId="77777777" w:rsidR="00867E98" w:rsidRDefault="00867E98" w:rsidP="00867E98">
      <w:pPr>
        <w:spacing w:after="0" w:line="240" w:lineRule="auto"/>
        <w:rPr>
          <w:rFonts w:ascii="Tw Cen MT" w:hAnsi="Tw Cen MT" w:cs="Arial"/>
        </w:rPr>
      </w:pPr>
    </w:p>
    <w:p w14:paraId="78389998" w14:textId="77777777" w:rsidR="00867E98" w:rsidRDefault="00867E98" w:rsidP="00867E98">
      <w:pPr>
        <w:spacing w:after="0" w:line="240" w:lineRule="auto"/>
        <w:rPr>
          <w:rFonts w:ascii="Tw Cen MT" w:hAnsi="Tw Cen MT" w:cs="Arial"/>
        </w:rPr>
      </w:pPr>
    </w:p>
    <w:p w14:paraId="2E69462B" w14:textId="77777777" w:rsidR="00867E98" w:rsidRDefault="00867E98" w:rsidP="00867E98">
      <w:pPr>
        <w:spacing w:after="0" w:line="240" w:lineRule="auto"/>
        <w:rPr>
          <w:rFonts w:ascii="Tw Cen MT" w:hAnsi="Tw Cen MT" w:cs="Arial"/>
        </w:rPr>
      </w:pPr>
    </w:p>
    <w:p w14:paraId="17B5B37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 TOVAR </w:t>
      </w:r>
    </w:p>
    <w:p w14:paraId="30B2BFE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5478314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2206FAB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0CBE485" w14:textId="77777777" w:rsidR="00867E98" w:rsidRDefault="00867E98" w:rsidP="00867E98">
      <w:pPr>
        <w:spacing w:after="0" w:line="240" w:lineRule="auto"/>
        <w:rPr>
          <w:rFonts w:ascii="Tw Cen MT" w:hAnsi="Tw Cen MT" w:cs="Arial"/>
        </w:rPr>
      </w:pPr>
    </w:p>
    <w:p w14:paraId="290A66BC" w14:textId="77777777" w:rsidR="00867E98" w:rsidRDefault="00867E98" w:rsidP="00867E98">
      <w:pPr>
        <w:spacing w:after="0" w:line="240" w:lineRule="auto"/>
        <w:rPr>
          <w:rFonts w:ascii="Tw Cen MT" w:hAnsi="Tw Cen MT" w:cs="Arial"/>
        </w:rPr>
      </w:pPr>
    </w:p>
    <w:p w14:paraId="0F13F86B" w14:textId="77777777" w:rsidR="00867E98" w:rsidRDefault="00867E98" w:rsidP="00867E98">
      <w:pPr>
        <w:spacing w:after="0" w:line="240" w:lineRule="auto"/>
        <w:rPr>
          <w:rFonts w:ascii="Tw Cen MT" w:hAnsi="Tw Cen MT" w:cs="Arial"/>
        </w:rPr>
      </w:pPr>
    </w:p>
    <w:p w14:paraId="0C2DCFBE" w14:textId="77777777" w:rsidR="00867E98" w:rsidRDefault="00867E98" w:rsidP="00867E98">
      <w:pPr>
        <w:spacing w:after="0" w:line="240" w:lineRule="auto"/>
        <w:rPr>
          <w:rFonts w:ascii="Tw Cen MT" w:hAnsi="Tw Cen MT" w:cs="Arial"/>
        </w:rPr>
      </w:pPr>
    </w:p>
    <w:p w14:paraId="548763F5" w14:textId="66C2581D" w:rsidR="00867E98" w:rsidRDefault="00867E98" w:rsidP="00867E98">
      <w:pPr>
        <w:tabs>
          <w:tab w:val="left" w:pos="0"/>
        </w:tabs>
        <w:ind w:right="51"/>
        <w:jc w:val="both"/>
        <w:outlineLvl w:val="0"/>
      </w:pPr>
      <w:r>
        <w:rPr>
          <w:rFonts w:ascii="Tw Cen MT" w:hAnsi="Tw Cen MT" w:cs="Arial"/>
        </w:rPr>
        <w:t>El que suscribe__________________________________________________________ representante legal de la empresa __________________________________,  manifiesta que en caso de que a mi representada le sea adjudicado el contrato derivado del procedimiento  de la Licitación Pública</w:t>
      </w:r>
      <w:r>
        <w:rPr>
          <w:rFonts w:ascii="Tw Cen MT" w:hAnsi="Tw Cen MT" w:cs="Arial"/>
          <w:b/>
          <w:bCs/>
        </w:rPr>
        <w:t xml:space="preserve">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rPr>
        <w:t xml:space="preserve"> me comprometo a garantizar los bienes y/o servicios objeto de esta licitación, con las características señaladas en el</w:t>
      </w:r>
      <w:r>
        <w:rPr>
          <w:rFonts w:ascii="Tw Cen MT" w:hAnsi="Tw Cen MT"/>
          <w:b/>
        </w:rPr>
        <w:t xml:space="preserve"> ANEXO NÚMERO 1 TECNICO </w:t>
      </w:r>
      <w:r>
        <w:rPr>
          <w:rFonts w:ascii="Tw Cen MT" w:hAnsi="Tw Cen MT"/>
        </w:rPr>
        <w:t xml:space="preserve">de las presentes bases </w:t>
      </w:r>
      <w:r w:rsidRPr="009C6E80">
        <w:rPr>
          <w:rFonts w:ascii="Tw Cen MT" w:hAnsi="Tw Cen MT"/>
        </w:rPr>
        <w:t xml:space="preserve">del </w:t>
      </w:r>
      <w:r w:rsidRPr="001F4336">
        <w:rPr>
          <w:rFonts w:ascii="Tw Cen MT" w:eastAsia="Times New Roman" w:hAnsi="Tw Cen MT" w:cs="Arial"/>
          <w:b/>
          <w:lang w:eastAsia="es-ES"/>
        </w:rPr>
        <w:t>0</w:t>
      </w:r>
      <w:r w:rsidR="000E438E" w:rsidRPr="001F4336">
        <w:rPr>
          <w:rFonts w:ascii="Tw Cen MT" w:eastAsia="Times New Roman" w:hAnsi="Tw Cen MT" w:cs="Arial"/>
          <w:b/>
          <w:lang w:eastAsia="es-ES"/>
        </w:rPr>
        <w:t>9</w:t>
      </w:r>
      <w:r w:rsidRPr="001F4336">
        <w:rPr>
          <w:rFonts w:ascii="Tw Cen MT" w:eastAsia="Times New Roman" w:hAnsi="Tw Cen MT" w:cs="Arial"/>
          <w:b/>
          <w:lang w:eastAsia="es-ES"/>
        </w:rPr>
        <w:t xml:space="preserve"> DE MARZO DE 2020 AL 31 DE DICIEMBRE DEL 2020</w:t>
      </w:r>
      <w:r w:rsidRPr="001F4336">
        <w:rPr>
          <w:rStyle w:val="qowt-font13-twcenmt"/>
          <w:rFonts w:ascii="Tw Cen MT" w:hAnsi="Tw Cen MT"/>
          <w:shd w:val="clear" w:color="auto" w:fill="FFFFFF"/>
        </w:rPr>
        <w:t>.</w:t>
      </w:r>
      <w:r>
        <w:rPr>
          <w:rFonts w:ascii="Tw Cen MT" w:hAnsi="Tw Cen MT"/>
          <w:b/>
        </w:rPr>
        <w:t xml:space="preserve"> </w:t>
      </w:r>
    </w:p>
    <w:p w14:paraId="69128B7A" w14:textId="77777777" w:rsidR="00867E98" w:rsidRDefault="00867E98" w:rsidP="00867E98">
      <w:pPr>
        <w:tabs>
          <w:tab w:val="left" w:pos="0"/>
        </w:tabs>
        <w:ind w:right="51"/>
        <w:jc w:val="both"/>
        <w:outlineLvl w:val="0"/>
        <w:rPr>
          <w:rFonts w:ascii="Tw Cen MT" w:hAnsi="Tw Cen MT" w:cs="Arial"/>
          <w:b/>
          <w:bCs/>
        </w:rPr>
      </w:pPr>
    </w:p>
    <w:p w14:paraId="077DA4D6" w14:textId="77777777" w:rsidR="00867E98" w:rsidRDefault="00867E98" w:rsidP="00867E98">
      <w:pPr>
        <w:shd w:val="clear" w:color="auto" w:fill="FFFFFF"/>
        <w:tabs>
          <w:tab w:val="left" w:pos="284"/>
        </w:tabs>
        <w:jc w:val="both"/>
        <w:rPr>
          <w:rFonts w:ascii="Tw Cen MT" w:hAnsi="Tw Cen MT" w:cs="Arial"/>
        </w:rPr>
      </w:pPr>
    </w:p>
    <w:p w14:paraId="7A294D3A" w14:textId="77777777" w:rsidR="00867E98" w:rsidRDefault="00867E98" w:rsidP="00867E98">
      <w:pPr>
        <w:spacing w:after="0" w:line="240" w:lineRule="auto"/>
        <w:rPr>
          <w:rFonts w:ascii="Tw Cen MT" w:hAnsi="Tw Cen MT" w:cs="Arial"/>
        </w:rPr>
      </w:pPr>
    </w:p>
    <w:p w14:paraId="1D849FB6" w14:textId="77777777" w:rsidR="00867E98" w:rsidRDefault="00867E98" w:rsidP="00867E98">
      <w:pPr>
        <w:spacing w:after="0" w:line="240" w:lineRule="auto"/>
        <w:rPr>
          <w:rFonts w:ascii="Tw Cen MT" w:hAnsi="Tw Cen MT" w:cs="Arial"/>
        </w:rPr>
      </w:pPr>
    </w:p>
    <w:p w14:paraId="03EFC37E" w14:textId="77777777" w:rsidR="00867E98" w:rsidRDefault="00867E98" w:rsidP="00867E98">
      <w:pPr>
        <w:spacing w:after="0" w:line="240" w:lineRule="auto"/>
        <w:rPr>
          <w:rFonts w:ascii="Tw Cen MT" w:hAnsi="Tw Cen MT" w:cs="Arial"/>
        </w:rPr>
      </w:pPr>
    </w:p>
    <w:p w14:paraId="202B58FF" w14:textId="77777777" w:rsidR="00867E98" w:rsidRDefault="00867E98" w:rsidP="00867E98">
      <w:pPr>
        <w:spacing w:after="0" w:line="240" w:lineRule="auto"/>
        <w:rPr>
          <w:rFonts w:ascii="Tw Cen MT" w:hAnsi="Tw Cen MT" w:cs="Arial"/>
        </w:rPr>
      </w:pPr>
    </w:p>
    <w:p w14:paraId="3A01E629" w14:textId="77777777" w:rsidR="00867E98" w:rsidRDefault="00867E98" w:rsidP="00867E98">
      <w:pPr>
        <w:spacing w:after="0" w:line="240" w:lineRule="auto"/>
        <w:rPr>
          <w:rFonts w:ascii="Tw Cen MT" w:hAnsi="Tw Cen MT" w:cs="Arial"/>
        </w:rPr>
      </w:pPr>
    </w:p>
    <w:p w14:paraId="75E77D38" w14:textId="77777777" w:rsidR="00867E98" w:rsidRDefault="00867E98" w:rsidP="00867E98">
      <w:pPr>
        <w:spacing w:after="0" w:line="240" w:lineRule="auto"/>
        <w:rPr>
          <w:rFonts w:ascii="Tw Cen MT" w:hAnsi="Tw Cen MT" w:cs="Arial"/>
        </w:rPr>
      </w:pPr>
    </w:p>
    <w:p w14:paraId="4CBBD4BD" w14:textId="77777777" w:rsidR="00867E98" w:rsidRDefault="00867E98" w:rsidP="00867E98">
      <w:pPr>
        <w:spacing w:after="0" w:line="240" w:lineRule="auto"/>
        <w:rPr>
          <w:rFonts w:ascii="Tw Cen MT" w:hAnsi="Tw Cen MT" w:cs="Arial"/>
        </w:rPr>
      </w:pPr>
    </w:p>
    <w:p w14:paraId="5CDD3930" w14:textId="77777777" w:rsidR="00867E98" w:rsidRDefault="00867E98" w:rsidP="00867E98">
      <w:pPr>
        <w:spacing w:after="0" w:line="240" w:lineRule="auto"/>
        <w:rPr>
          <w:rFonts w:ascii="Tw Cen MT" w:hAnsi="Tw Cen MT" w:cs="Arial"/>
        </w:rPr>
      </w:pPr>
    </w:p>
    <w:p w14:paraId="2DE7E12C" w14:textId="77777777" w:rsidR="00867E98" w:rsidRDefault="00867E98" w:rsidP="00867E98">
      <w:pPr>
        <w:spacing w:after="0" w:line="240" w:lineRule="auto"/>
        <w:rPr>
          <w:rFonts w:ascii="Tw Cen MT" w:hAnsi="Tw Cen MT" w:cs="Arial"/>
        </w:rPr>
      </w:pPr>
    </w:p>
    <w:p w14:paraId="33B61CB1" w14:textId="77777777" w:rsidR="00867E98" w:rsidRDefault="00867E98" w:rsidP="00867E98">
      <w:pPr>
        <w:spacing w:after="0" w:line="240" w:lineRule="auto"/>
        <w:rPr>
          <w:rFonts w:ascii="Tw Cen MT" w:hAnsi="Tw Cen MT" w:cs="Arial"/>
        </w:rPr>
      </w:pPr>
    </w:p>
    <w:p w14:paraId="6C77859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04DFE00"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162CB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BEB688" w14:textId="77777777" w:rsidR="00867E98" w:rsidRDefault="00867E98" w:rsidP="00867E98">
      <w:pPr>
        <w:spacing w:after="0" w:line="240" w:lineRule="auto"/>
        <w:rPr>
          <w:rFonts w:ascii="Tw Cen MT" w:hAnsi="Tw Cen MT" w:cs="Arial"/>
        </w:rPr>
      </w:pPr>
    </w:p>
    <w:p w14:paraId="6B6D6CE0" w14:textId="1A9444DC" w:rsidR="00867E98" w:rsidRDefault="00867E98" w:rsidP="00867E98">
      <w:pPr>
        <w:spacing w:after="0" w:line="240" w:lineRule="auto"/>
        <w:rPr>
          <w:rFonts w:ascii="Tw Cen MT" w:hAnsi="Tw Cen MT" w:cs="Arial"/>
        </w:rPr>
      </w:pPr>
    </w:p>
    <w:p w14:paraId="45226086" w14:textId="52DDBBC9" w:rsidR="00974C85" w:rsidRDefault="00974C85" w:rsidP="00867E98">
      <w:pPr>
        <w:spacing w:after="0" w:line="240" w:lineRule="auto"/>
        <w:rPr>
          <w:rFonts w:ascii="Tw Cen MT" w:hAnsi="Tw Cen MT" w:cs="Arial"/>
        </w:rPr>
      </w:pPr>
    </w:p>
    <w:p w14:paraId="1F79F652" w14:textId="24EB7BA3" w:rsidR="00974C85" w:rsidRDefault="00974C85" w:rsidP="00867E98">
      <w:pPr>
        <w:spacing w:after="0" w:line="240" w:lineRule="auto"/>
        <w:rPr>
          <w:rFonts w:ascii="Tw Cen MT" w:hAnsi="Tw Cen MT" w:cs="Arial"/>
        </w:rPr>
      </w:pPr>
    </w:p>
    <w:p w14:paraId="78F2D981" w14:textId="178F1A09" w:rsidR="00974C85" w:rsidRDefault="00974C85" w:rsidP="00867E98">
      <w:pPr>
        <w:spacing w:after="0" w:line="240" w:lineRule="auto"/>
        <w:rPr>
          <w:rFonts w:ascii="Tw Cen MT" w:hAnsi="Tw Cen MT" w:cs="Arial"/>
        </w:rPr>
      </w:pPr>
    </w:p>
    <w:p w14:paraId="67E67B99" w14:textId="10207C7E" w:rsidR="00974C85" w:rsidRDefault="00974C85" w:rsidP="00867E98">
      <w:pPr>
        <w:spacing w:after="0" w:line="240" w:lineRule="auto"/>
        <w:rPr>
          <w:rFonts w:ascii="Tw Cen MT" w:hAnsi="Tw Cen MT" w:cs="Arial"/>
        </w:rPr>
      </w:pPr>
    </w:p>
    <w:p w14:paraId="4954B46E" w14:textId="519AC4D0" w:rsidR="00974C85" w:rsidRDefault="00974C85" w:rsidP="00867E98">
      <w:pPr>
        <w:spacing w:after="0" w:line="240" w:lineRule="auto"/>
        <w:rPr>
          <w:rFonts w:ascii="Tw Cen MT" w:hAnsi="Tw Cen MT" w:cs="Arial"/>
        </w:rPr>
      </w:pPr>
    </w:p>
    <w:p w14:paraId="397D4C22" w14:textId="77777777" w:rsidR="00974C85" w:rsidRDefault="00974C85" w:rsidP="00867E98">
      <w:pPr>
        <w:spacing w:after="0" w:line="240" w:lineRule="auto"/>
        <w:rPr>
          <w:rFonts w:ascii="Tw Cen MT" w:hAnsi="Tw Cen MT" w:cs="Arial"/>
        </w:rPr>
      </w:pPr>
    </w:p>
    <w:p w14:paraId="5FF6B5C0" w14:textId="77777777" w:rsidR="00867E98" w:rsidRDefault="00867E98" w:rsidP="00867E98">
      <w:pPr>
        <w:spacing w:after="0" w:line="240" w:lineRule="auto"/>
        <w:rPr>
          <w:rFonts w:ascii="Tw Cen MT" w:hAnsi="Tw Cen MT" w:cs="Arial"/>
        </w:rPr>
      </w:pPr>
    </w:p>
    <w:p w14:paraId="16A761A4"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8 (Punto 3.12)</w:t>
      </w:r>
    </w:p>
    <w:p w14:paraId="2E5990B8" w14:textId="77777777" w:rsidR="00867E98" w:rsidRDefault="00867E98" w:rsidP="00867E98">
      <w:pPr>
        <w:spacing w:after="0" w:line="240" w:lineRule="auto"/>
        <w:jc w:val="center"/>
        <w:rPr>
          <w:rFonts w:ascii="Tw Cen MT" w:hAnsi="Tw Cen MT" w:cs="Arial"/>
          <w:b/>
          <w:bCs/>
        </w:rPr>
      </w:pPr>
    </w:p>
    <w:p w14:paraId="3D11A8E7" w14:textId="77777777" w:rsidR="00867E98" w:rsidRDefault="00867E98" w:rsidP="00867E98">
      <w:pPr>
        <w:spacing w:after="0" w:line="240" w:lineRule="auto"/>
        <w:jc w:val="center"/>
        <w:rPr>
          <w:rFonts w:ascii="Tw Cen MT" w:hAnsi="Tw Cen MT" w:cs="Arial"/>
          <w:b/>
          <w:bCs/>
        </w:rPr>
      </w:pPr>
    </w:p>
    <w:p w14:paraId="69897963" w14:textId="77777777" w:rsidR="00867E98" w:rsidRDefault="00867E98" w:rsidP="00867E98">
      <w:pPr>
        <w:pStyle w:val="Textoindependiente31"/>
        <w:jc w:val="center"/>
        <w:rPr>
          <w:rFonts w:ascii="Tw Cen MT" w:hAnsi="Tw Cen MT" w:cs="Arial"/>
          <w:b/>
        </w:rPr>
      </w:pPr>
      <w:r>
        <w:rPr>
          <w:rFonts w:ascii="Tw Cen MT" w:hAnsi="Tw Cen MT" w:cs="Arial"/>
          <w:b/>
        </w:rPr>
        <w:t>INFRAESTRUCTURA, CAPACIDAD TÉCNICA, ADMINISTRATIVA Y ECONÓMICA.</w:t>
      </w:r>
    </w:p>
    <w:p w14:paraId="5A02B224" w14:textId="77777777" w:rsidR="00867E98" w:rsidRDefault="00867E98" w:rsidP="00867E98">
      <w:pPr>
        <w:spacing w:after="0" w:line="240" w:lineRule="auto"/>
        <w:rPr>
          <w:rFonts w:ascii="Tw Cen MT" w:hAnsi="Tw Cen MT" w:cs="Arial"/>
          <w:b/>
          <w:bCs/>
        </w:rPr>
      </w:pPr>
    </w:p>
    <w:p w14:paraId="3478ED7D" w14:textId="77777777" w:rsidR="00867E98" w:rsidRDefault="00867E98" w:rsidP="00867E98">
      <w:pPr>
        <w:spacing w:after="0" w:line="240" w:lineRule="auto"/>
        <w:rPr>
          <w:rFonts w:ascii="Tw Cen MT" w:hAnsi="Tw Cen MT" w:cs="Arial"/>
        </w:rPr>
      </w:pPr>
    </w:p>
    <w:p w14:paraId="1E3BA928"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1D527B7" w14:textId="77777777" w:rsidR="00867E98" w:rsidRDefault="00867E98" w:rsidP="00867E98">
      <w:pPr>
        <w:spacing w:after="0" w:line="240" w:lineRule="auto"/>
        <w:rPr>
          <w:rFonts w:ascii="Tw Cen MT" w:hAnsi="Tw Cen MT" w:cs="Arial"/>
        </w:rPr>
      </w:pPr>
    </w:p>
    <w:p w14:paraId="19617C90" w14:textId="77777777" w:rsidR="00867E98" w:rsidRDefault="00867E98" w:rsidP="00867E98">
      <w:pPr>
        <w:spacing w:after="0" w:line="240" w:lineRule="auto"/>
        <w:rPr>
          <w:rFonts w:ascii="Tw Cen MT" w:hAnsi="Tw Cen MT" w:cs="Arial"/>
        </w:rPr>
      </w:pPr>
    </w:p>
    <w:p w14:paraId="4BF45523" w14:textId="77777777" w:rsidR="00867E98" w:rsidRDefault="00867E98" w:rsidP="00867E98">
      <w:pPr>
        <w:spacing w:after="0" w:line="240" w:lineRule="auto"/>
        <w:rPr>
          <w:rFonts w:ascii="Tw Cen MT" w:hAnsi="Tw Cen MT" w:cs="Arial"/>
        </w:rPr>
      </w:pPr>
    </w:p>
    <w:p w14:paraId="7772FBB9" w14:textId="77777777" w:rsidR="00867E98" w:rsidRDefault="00867E98" w:rsidP="00867E98">
      <w:pPr>
        <w:spacing w:after="0" w:line="240" w:lineRule="auto"/>
        <w:rPr>
          <w:rFonts w:ascii="Tw Cen MT" w:hAnsi="Tw Cen MT" w:cs="Arial"/>
        </w:rPr>
      </w:pPr>
    </w:p>
    <w:p w14:paraId="112FEA8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76445244"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615012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ED8FD5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457CE9B2" w14:textId="77777777" w:rsidR="00867E98" w:rsidRDefault="00867E98" w:rsidP="00867E98">
      <w:pPr>
        <w:spacing w:after="0" w:line="240" w:lineRule="auto"/>
        <w:rPr>
          <w:rFonts w:ascii="Tw Cen MT" w:hAnsi="Tw Cen MT" w:cs="Arial"/>
        </w:rPr>
      </w:pPr>
    </w:p>
    <w:p w14:paraId="641E36BE" w14:textId="77777777" w:rsidR="00867E98" w:rsidRDefault="00867E98" w:rsidP="00867E98">
      <w:pPr>
        <w:spacing w:after="0" w:line="240" w:lineRule="auto"/>
        <w:rPr>
          <w:rFonts w:ascii="Tw Cen MT" w:hAnsi="Tw Cen MT" w:cs="Arial"/>
        </w:rPr>
      </w:pPr>
    </w:p>
    <w:p w14:paraId="7626F222" w14:textId="77777777" w:rsidR="00867E98" w:rsidRDefault="00867E98" w:rsidP="00867E98">
      <w:pPr>
        <w:spacing w:after="0" w:line="240" w:lineRule="auto"/>
        <w:rPr>
          <w:rFonts w:ascii="Tw Cen MT" w:hAnsi="Tw Cen MT" w:cs="Arial"/>
        </w:rPr>
      </w:pPr>
    </w:p>
    <w:p w14:paraId="4F23FDC2" w14:textId="77777777" w:rsidR="00867E98" w:rsidRDefault="00867E98" w:rsidP="00867E98">
      <w:pPr>
        <w:spacing w:after="0" w:line="240" w:lineRule="auto"/>
        <w:rPr>
          <w:rFonts w:ascii="Tw Cen MT" w:hAnsi="Tw Cen MT" w:cs="Arial"/>
        </w:rPr>
      </w:pPr>
    </w:p>
    <w:p w14:paraId="32CADB9C" w14:textId="77777777" w:rsidR="00867E98" w:rsidRDefault="00867E98" w:rsidP="00867E98">
      <w:pPr>
        <w:spacing w:after="0" w:line="240" w:lineRule="auto"/>
        <w:rPr>
          <w:rFonts w:ascii="Tw Cen MT" w:hAnsi="Tw Cen MT" w:cs="Arial"/>
        </w:rPr>
      </w:pPr>
    </w:p>
    <w:p w14:paraId="2B57CB3C" w14:textId="77777777" w:rsidR="00867E98" w:rsidRDefault="00867E98" w:rsidP="00867E98">
      <w:pPr>
        <w:spacing w:after="0" w:line="240" w:lineRule="auto"/>
        <w:jc w:val="both"/>
        <w:rPr>
          <w:rFonts w:ascii="Tw Cen MT" w:hAnsi="Tw Cen MT" w:cs="Arial"/>
        </w:rPr>
      </w:pPr>
    </w:p>
    <w:p w14:paraId="621C9549" w14:textId="74241268"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la infraestructura y la capacidad técnica, administrativa y económica para proporcionar los bienes y/o servicios objeto de la presente </w:t>
      </w:r>
      <w:r>
        <w:rPr>
          <w:rFonts w:ascii="Tw Cen MT" w:hAnsi="Tw Cen MT" w:cs="Arial"/>
        </w:rPr>
        <w:t xml:space="preserve">Licitación Pública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p>
    <w:p w14:paraId="7D97FF36" w14:textId="77777777" w:rsidR="00867E98" w:rsidRDefault="00867E98" w:rsidP="00867E98">
      <w:pPr>
        <w:spacing w:after="0" w:line="240" w:lineRule="auto"/>
        <w:jc w:val="both"/>
        <w:rPr>
          <w:rFonts w:ascii="Tw Cen MT" w:hAnsi="Tw Cen MT" w:cs="Arial"/>
        </w:rPr>
      </w:pPr>
    </w:p>
    <w:p w14:paraId="4B26B7D2" w14:textId="77777777" w:rsidR="00867E98" w:rsidRDefault="00867E98" w:rsidP="00867E98">
      <w:pPr>
        <w:spacing w:after="0" w:line="240" w:lineRule="auto"/>
        <w:rPr>
          <w:rFonts w:ascii="Tw Cen MT" w:hAnsi="Tw Cen MT" w:cs="Arial"/>
        </w:rPr>
      </w:pPr>
    </w:p>
    <w:p w14:paraId="2766E136" w14:textId="77777777" w:rsidR="00867E98" w:rsidRDefault="00867E98" w:rsidP="00867E98">
      <w:pPr>
        <w:spacing w:after="0" w:line="240" w:lineRule="auto"/>
        <w:rPr>
          <w:rFonts w:ascii="Tw Cen MT" w:hAnsi="Tw Cen MT" w:cs="Arial"/>
        </w:rPr>
      </w:pPr>
    </w:p>
    <w:p w14:paraId="30DA9A01" w14:textId="77777777" w:rsidR="00867E98" w:rsidRDefault="00867E98" w:rsidP="00867E98">
      <w:pPr>
        <w:spacing w:after="0" w:line="240" w:lineRule="auto"/>
        <w:rPr>
          <w:rFonts w:ascii="Tw Cen MT" w:hAnsi="Tw Cen MT" w:cs="Arial"/>
        </w:rPr>
      </w:pPr>
    </w:p>
    <w:p w14:paraId="4D52D37B" w14:textId="77777777" w:rsidR="00867E98" w:rsidRDefault="00867E98" w:rsidP="00867E98">
      <w:pPr>
        <w:spacing w:after="0" w:line="240" w:lineRule="auto"/>
        <w:rPr>
          <w:rFonts w:ascii="Tw Cen MT" w:hAnsi="Tw Cen MT" w:cs="Arial"/>
        </w:rPr>
      </w:pPr>
    </w:p>
    <w:p w14:paraId="7D87FB95" w14:textId="77777777" w:rsidR="00867E98" w:rsidRDefault="00867E98" w:rsidP="00867E98">
      <w:pPr>
        <w:spacing w:after="0" w:line="240" w:lineRule="auto"/>
        <w:rPr>
          <w:rFonts w:ascii="Tw Cen MT" w:hAnsi="Tw Cen MT" w:cs="Arial"/>
        </w:rPr>
      </w:pPr>
    </w:p>
    <w:p w14:paraId="64CB8487" w14:textId="77777777" w:rsidR="00867E98" w:rsidRDefault="00867E98" w:rsidP="00867E98">
      <w:pPr>
        <w:spacing w:after="0" w:line="240" w:lineRule="auto"/>
        <w:rPr>
          <w:rFonts w:ascii="Tw Cen MT" w:hAnsi="Tw Cen MT" w:cs="Arial"/>
        </w:rPr>
      </w:pPr>
    </w:p>
    <w:p w14:paraId="6EA8238E" w14:textId="77777777" w:rsidR="00867E98" w:rsidRDefault="00867E98" w:rsidP="00867E98">
      <w:pPr>
        <w:spacing w:after="0" w:line="240" w:lineRule="auto"/>
        <w:rPr>
          <w:rFonts w:ascii="Tw Cen MT" w:hAnsi="Tw Cen MT" w:cs="Arial"/>
        </w:rPr>
      </w:pPr>
    </w:p>
    <w:p w14:paraId="4368E9BC" w14:textId="77777777" w:rsidR="00867E98" w:rsidRDefault="00867E98" w:rsidP="00867E98">
      <w:pPr>
        <w:spacing w:after="0" w:line="240" w:lineRule="auto"/>
        <w:rPr>
          <w:rFonts w:ascii="Tw Cen MT" w:hAnsi="Tw Cen MT" w:cs="Arial"/>
        </w:rPr>
      </w:pPr>
    </w:p>
    <w:p w14:paraId="2ADBA18C" w14:textId="77777777" w:rsidR="00867E98" w:rsidRDefault="00867E98" w:rsidP="00867E98">
      <w:pPr>
        <w:spacing w:after="0" w:line="240" w:lineRule="auto"/>
        <w:rPr>
          <w:rFonts w:ascii="Tw Cen MT" w:hAnsi="Tw Cen MT" w:cs="Arial"/>
        </w:rPr>
      </w:pPr>
    </w:p>
    <w:p w14:paraId="46D13FF1"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648ED059"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5DBD15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CFA6C0A" w14:textId="77777777" w:rsidR="00867E98" w:rsidRDefault="00867E98" w:rsidP="00867E98">
      <w:pPr>
        <w:spacing w:after="0" w:line="240" w:lineRule="auto"/>
        <w:jc w:val="center"/>
        <w:rPr>
          <w:rFonts w:ascii="Tw Cen MT" w:hAnsi="Tw Cen MT" w:cs="Arial"/>
          <w:b/>
          <w:bCs/>
        </w:rPr>
      </w:pPr>
    </w:p>
    <w:p w14:paraId="5E0FA462" w14:textId="77777777" w:rsidR="00867E98" w:rsidRDefault="00867E98" w:rsidP="00867E98">
      <w:pPr>
        <w:spacing w:after="0" w:line="240" w:lineRule="auto"/>
        <w:rPr>
          <w:rFonts w:ascii="Tw Cen MT" w:hAnsi="Tw Cen MT" w:cs="Arial"/>
          <w:b/>
          <w:bCs/>
        </w:rPr>
      </w:pPr>
    </w:p>
    <w:p w14:paraId="19221B0C" w14:textId="77777777" w:rsidR="00867E98" w:rsidRDefault="00867E98" w:rsidP="00867E98">
      <w:pPr>
        <w:spacing w:after="0" w:line="240" w:lineRule="auto"/>
        <w:rPr>
          <w:rFonts w:ascii="Tw Cen MT" w:hAnsi="Tw Cen MT" w:cs="Arial"/>
          <w:b/>
          <w:bCs/>
        </w:rPr>
      </w:pPr>
      <w:r>
        <w:br w:type="page"/>
      </w:r>
    </w:p>
    <w:p w14:paraId="4C744DDC"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9 (Punto 3.13)</w:t>
      </w:r>
    </w:p>
    <w:p w14:paraId="24DBDB19" w14:textId="77777777" w:rsidR="00867E98" w:rsidRDefault="00867E98" w:rsidP="00867E98">
      <w:pPr>
        <w:spacing w:after="0" w:line="240" w:lineRule="auto"/>
        <w:jc w:val="center"/>
        <w:rPr>
          <w:rFonts w:ascii="Tw Cen MT" w:hAnsi="Tw Cen MT" w:cs="Arial"/>
          <w:b/>
          <w:bCs/>
        </w:rPr>
      </w:pPr>
    </w:p>
    <w:p w14:paraId="21711052" w14:textId="77777777" w:rsidR="00867E98" w:rsidRDefault="00867E98" w:rsidP="00867E98">
      <w:pPr>
        <w:spacing w:after="0" w:line="240" w:lineRule="auto"/>
        <w:jc w:val="center"/>
        <w:rPr>
          <w:rFonts w:ascii="Tw Cen MT" w:hAnsi="Tw Cen MT" w:cs="Arial"/>
          <w:b/>
          <w:bCs/>
        </w:rPr>
      </w:pPr>
    </w:p>
    <w:p w14:paraId="098BE326" w14:textId="77777777" w:rsidR="00867E98" w:rsidRDefault="00867E98" w:rsidP="00867E98">
      <w:pPr>
        <w:pStyle w:val="Textoindependiente31"/>
        <w:jc w:val="center"/>
        <w:rPr>
          <w:rFonts w:ascii="Tw Cen MT" w:hAnsi="Tw Cen MT" w:cs="Arial"/>
          <w:b/>
        </w:rPr>
      </w:pPr>
      <w:r>
        <w:rPr>
          <w:rFonts w:ascii="Tw Cen MT" w:hAnsi="Tw Cen MT" w:cs="Arial"/>
          <w:b/>
        </w:rPr>
        <w:t>GIRO U OBJETO SOCIAL.</w:t>
      </w:r>
    </w:p>
    <w:p w14:paraId="5695D59C" w14:textId="77777777" w:rsidR="00867E98" w:rsidRDefault="00867E98" w:rsidP="00867E98">
      <w:pPr>
        <w:pStyle w:val="Textoindependiente31"/>
        <w:jc w:val="center"/>
        <w:rPr>
          <w:rFonts w:ascii="Tw Cen MT" w:hAnsi="Tw Cen MT" w:cs="Arial"/>
          <w:b/>
        </w:rPr>
      </w:pPr>
    </w:p>
    <w:p w14:paraId="4D30B356" w14:textId="77777777" w:rsidR="00867E98" w:rsidRDefault="00867E98" w:rsidP="00867E98">
      <w:pPr>
        <w:spacing w:after="0" w:line="240" w:lineRule="auto"/>
        <w:jc w:val="center"/>
        <w:rPr>
          <w:rFonts w:ascii="Tw Cen MT" w:hAnsi="Tw Cen MT" w:cs="Arial"/>
        </w:rPr>
      </w:pPr>
    </w:p>
    <w:p w14:paraId="605CD92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6502E6F5" w14:textId="77777777" w:rsidR="00867E98" w:rsidRDefault="00867E98" w:rsidP="00867E98">
      <w:pPr>
        <w:pStyle w:val="Textoindependiente31"/>
        <w:rPr>
          <w:rFonts w:ascii="Tw Cen MT" w:hAnsi="Tw Cen MT" w:cs="Arial"/>
          <w:b/>
        </w:rPr>
      </w:pPr>
    </w:p>
    <w:p w14:paraId="3B633DA4" w14:textId="77777777" w:rsidR="00867E98" w:rsidRDefault="00867E98" w:rsidP="00867E98">
      <w:pPr>
        <w:pStyle w:val="Textoindependiente31"/>
        <w:rPr>
          <w:rFonts w:ascii="Tw Cen MT" w:hAnsi="Tw Cen MT" w:cs="Arial"/>
          <w:b/>
        </w:rPr>
      </w:pPr>
    </w:p>
    <w:p w14:paraId="694080FC" w14:textId="77777777" w:rsidR="00867E98" w:rsidRDefault="00867E98" w:rsidP="00867E98">
      <w:pPr>
        <w:pStyle w:val="Textoindependiente31"/>
        <w:rPr>
          <w:rFonts w:ascii="Tw Cen MT" w:hAnsi="Tw Cen MT" w:cs="Arial"/>
          <w:b/>
        </w:rPr>
      </w:pPr>
    </w:p>
    <w:p w14:paraId="6AA13D87" w14:textId="77777777" w:rsidR="00867E98" w:rsidRDefault="00867E98" w:rsidP="00867E98">
      <w:pPr>
        <w:pStyle w:val="Textoindependiente31"/>
        <w:rPr>
          <w:rFonts w:ascii="Tw Cen MT" w:hAnsi="Tw Cen MT" w:cs="Arial"/>
          <w:b/>
        </w:rPr>
      </w:pPr>
    </w:p>
    <w:p w14:paraId="46C2592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28E329B3"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2DC38D8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2190AD2"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C0FC85" w14:textId="77777777" w:rsidR="00867E98" w:rsidRDefault="00867E98" w:rsidP="00867E98">
      <w:pPr>
        <w:pStyle w:val="Textoindependiente31"/>
        <w:rPr>
          <w:rFonts w:ascii="Tw Cen MT" w:hAnsi="Tw Cen MT" w:cs="Arial"/>
          <w:b/>
        </w:rPr>
      </w:pPr>
    </w:p>
    <w:p w14:paraId="67A4592C" w14:textId="77777777" w:rsidR="00867E98" w:rsidRDefault="00867E98" w:rsidP="00867E98">
      <w:pPr>
        <w:pStyle w:val="Textoindependiente31"/>
        <w:rPr>
          <w:rFonts w:ascii="Tw Cen MT" w:hAnsi="Tw Cen MT" w:cs="Arial"/>
          <w:b/>
        </w:rPr>
      </w:pPr>
    </w:p>
    <w:p w14:paraId="26FDEB8A" w14:textId="77777777" w:rsidR="00867E98" w:rsidRDefault="00867E98" w:rsidP="00867E98">
      <w:pPr>
        <w:pStyle w:val="Textoindependiente31"/>
        <w:rPr>
          <w:rFonts w:ascii="Tw Cen MT" w:hAnsi="Tw Cen MT" w:cs="Arial"/>
          <w:b/>
        </w:rPr>
      </w:pPr>
    </w:p>
    <w:p w14:paraId="7641DEF4" w14:textId="77777777" w:rsidR="00867E98" w:rsidRDefault="00867E98" w:rsidP="00867E98">
      <w:pPr>
        <w:pStyle w:val="Textoindependiente31"/>
        <w:rPr>
          <w:rFonts w:ascii="Tw Cen MT" w:hAnsi="Tw Cen MT" w:cs="Arial"/>
          <w:b/>
        </w:rPr>
      </w:pPr>
    </w:p>
    <w:p w14:paraId="58131DF7" w14:textId="731AEF2F"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w:t>
      </w:r>
      <w:r>
        <w:rPr>
          <w:rFonts w:ascii="Tw Cen MT" w:hAnsi="Tw Cen MT" w:cs="Arial"/>
          <w:b/>
        </w:rPr>
        <w:t>BAJO PROTESTA DE DECIR VERDAD</w:t>
      </w:r>
      <w:r>
        <w:rPr>
          <w:rFonts w:ascii="Tw Cen MT" w:hAnsi="Tw Cen MT" w:cs="Arial"/>
        </w:rPr>
        <w:t xml:space="preserve"> que mi representada </w:t>
      </w:r>
      <w:r>
        <w:rPr>
          <w:rFonts w:ascii="Tw Cen MT" w:hAnsi="Tw Cen MT" w:cs="Arial"/>
          <w:lang w:eastAsia="es-MX"/>
        </w:rPr>
        <w:t xml:space="preserve">cuenta con el Giro u Objeto Social y que las  </w:t>
      </w:r>
      <w:r>
        <w:rPr>
          <w:rFonts w:ascii="Tw Cen MT" w:hAnsi="Tw Cen MT" w:cs="Calibri"/>
          <w:b/>
        </w:rPr>
        <w:t>actividades comerciales</w:t>
      </w:r>
      <w:r>
        <w:rPr>
          <w:rFonts w:ascii="Tw Cen MT" w:hAnsi="Tw Cen MT" w:cs="Calibri"/>
        </w:rPr>
        <w:t xml:space="preserve"> o </w:t>
      </w:r>
      <w:r>
        <w:rPr>
          <w:rFonts w:ascii="Tw Cen MT" w:hAnsi="Tw Cen MT" w:cs="Calibri"/>
          <w:b/>
        </w:rPr>
        <w:t>profesionales</w:t>
      </w:r>
      <w:r>
        <w:rPr>
          <w:rFonts w:ascii="Tw Cen MT" w:hAnsi="Tw Cen MT" w:cs="Calibri"/>
        </w:rPr>
        <w:t xml:space="preserve"> de la misma están </w:t>
      </w:r>
      <w:r>
        <w:rPr>
          <w:rFonts w:ascii="Tw Cen MT" w:hAnsi="Tw Cen MT" w:cs="Calibri"/>
          <w:b/>
        </w:rPr>
        <w:t>relacionadas con los bienes o servicios</w:t>
      </w:r>
      <w:r>
        <w:rPr>
          <w:rFonts w:ascii="Tw Cen MT" w:hAnsi="Tw Cen MT" w:cs="Calibri"/>
        </w:rPr>
        <w:t xml:space="preserve"> objeto de la presente licitación</w:t>
      </w:r>
      <w:r>
        <w:rPr>
          <w:rFonts w:ascii="Tw Cen MT" w:hAnsi="Tw Cen MT" w:cs="Arial"/>
          <w:b/>
          <w:bCs/>
          <w:lang w:eastAsia="es-MX"/>
        </w:rPr>
        <w:t xml:space="preserve"> </w:t>
      </w:r>
      <w:r>
        <w:rPr>
          <w:rFonts w:ascii="Tw Cen MT" w:hAnsi="Tw Cen MT" w:cs="Arial"/>
          <w:lang w:eastAsia="es-MX"/>
        </w:rPr>
        <w:t xml:space="preserve">para proporcionar los bienes y/o servicios objeto de la presente </w:t>
      </w:r>
      <w:r>
        <w:rPr>
          <w:rFonts w:ascii="Tw Cen MT" w:hAnsi="Tw Cen MT" w:cs="Arial"/>
        </w:rPr>
        <w:t xml:space="preserve">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70717926" w14:textId="77777777" w:rsidR="00867E98" w:rsidRDefault="00867E98" w:rsidP="00867E98">
      <w:pPr>
        <w:spacing w:after="0" w:line="240" w:lineRule="auto"/>
        <w:jc w:val="both"/>
        <w:rPr>
          <w:rFonts w:ascii="Tw Cen MT" w:hAnsi="Tw Cen MT" w:cs="Arial"/>
          <w:b/>
          <w:bCs/>
        </w:rPr>
      </w:pPr>
    </w:p>
    <w:p w14:paraId="4C41A0A3" w14:textId="77777777" w:rsidR="00867E98" w:rsidRDefault="00867E98" w:rsidP="00867E98">
      <w:pPr>
        <w:spacing w:after="0" w:line="240" w:lineRule="auto"/>
        <w:rPr>
          <w:rFonts w:ascii="Tw Cen MT" w:hAnsi="Tw Cen MT" w:cs="Arial"/>
          <w:b/>
          <w:bCs/>
        </w:rPr>
      </w:pPr>
    </w:p>
    <w:p w14:paraId="0CBC748B" w14:textId="77777777" w:rsidR="00867E98" w:rsidRDefault="00867E98" w:rsidP="00867E98">
      <w:pPr>
        <w:spacing w:after="0" w:line="240" w:lineRule="auto"/>
        <w:rPr>
          <w:rFonts w:ascii="Tw Cen MT" w:hAnsi="Tw Cen MT" w:cs="Arial"/>
          <w:b/>
          <w:bCs/>
        </w:rPr>
      </w:pPr>
    </w:p>
    <w:p w14:paraId="34CFBE7B" w14:textId="77777777" w:rsidR="00867E98" w:rsidRDefault="00867E98" w:rsidP="00867E98">
      <w:pPr>
        <w:spacing w:after="0" w:line="240" w:lineRule="auto"/>
        <w:rPr>
          <w:rFonts w:ascii="Tw Cen MT" w:hAnsi="Tw Cen MT" w:cs="Arial"/>
          <w:b/>
          <w:bCs/>
        </w:rPr>
      </w:pPr>
    </w:p>
    <w:p w14:paraId="20CB4130" w14:textId="77777777" w:rsidR="00867E98" w:rsidRDefault="00867E98" w:rsidP="00867E98">
      <w:pPr>
        <w:spacing w:after="0" w:line="240" w:lineRule="auto"/>
        <w:rPr>
          <w:rFonts w:ascii="Tw Cen MT" w:hAnsi="Tw Cen MT" w:cs="Arial"/>
          <w:b/>
          <w:bCs/>
        </w:rPr>
      </w:pPr>
    </w:p>
    <w:p w14:paraId="3090935F" w14:textId="77777777" w:rsidR="00867E98" w:rsidRDefault="00867E98" w:rsidP="00867E98">
      <w:pPr>
        <w:spacing w:after="0" w:line="240" w:lineRule="auto"/>
        <w:rPr>
          <w:rFonts w:ascii="Tw Cen MT" w:hAnsi="Tw Cen MT" w:cs="Arial"/>
          <w:b/>
          <w:bCs/>
        </w:rPr>
      </w:pPr>
    </w:p>
    <w:p w14:paraId="3572818C" w14:textId="77777777" w:rsidR="00867E98" w:rsidRDefault="00867E98" w:rsidP="00867E98">
      <w:pPr>
        <w:spacing w:after="0" w:line="240" w:lineRule="auto"/>
        <w:rPr>
          <w:rFonts w:ascii="Tw Cen MT" w:hAnsi="Tw Cen MT" w:cs="Arial"/>
          <w:b/>
          <w:bCs/>
        </w:rPr>
      </w:pPr>
    </w:p>
    <w:p w14:paraId="04E0B021" w14:textId="77777777" w:rsidR="00867E98" w:rsidRDefault="00867E98" w:rsidP="00867E98">
      <w:pPr>
        <w:spacing w:after="0" w:line="240" w:lineRule="auto"/>
        <w:rPr>
          <w:rFonts w:ascii="Tw Cen MT" w:hAnsi="Tw Cen MT" w:cs="Arial"/>
          <w:b/>
          <w:bCs/>
        </w:rPr>
      </w:pPr>
    </w:p>
    <w:p w14:paraId="3AD1946A" w14:textId="77777777" w:rsidR="00867E98" w:rsidRDefault="00867E98" w:rsidP="00867E98">
      <w:pPr>
        <w:spacing w:after="0" w:line="240" w:lineRule="auto"/>
        <w:rPr>
          <w:rFonts w:ascii="Tw Cen MT" w:hAnsi="Tw Cen MT" w:cs="Arial"/>
          <w:b/>
          <w:bCs/>
        </w:rPr>
      </w:pPr>
    </w:p>
    <w:p w14:paraId="153789B7" w14:textId="77777777" w:rsidR="00867E98" w:rsidRDefault="00867E98" w:rsidP="00867E98">
      <w:pPr>
        <w:spacing w:after="0" w:line="240" w:lineRule="auto"/>
        <w:rPr>
          <w:rFonts w:ascii="Tw Cen MT" w:hAnsi="Tw Cen MT" w:cs="Arial"/>
          <w:b/>
          <w:bCs/>
        </w:rPr>
      </w:pPr>
    </w:p>
    <w:p w14:paraId="0EAAF7D7" w14:textId="77777777" w:rsidR="00867E98" w:rsidRDefault="00867E98" w:rsidP="00867E98">
      <w:pPr>
        <w:spacing w:after="0" w:line="240" w:lineRule="auto"/>
        <w:rPr>
          <w:rFonts w:ascii="Tw Cen MT" w:hAnsi="Tw Cen MT" w:cs="Arial"/>
          <w:b/>
          <w:bCs/>
        </w:rPr>
      </w:pPr>
    </w:p>
    <w:p w14:paraId="4FF2BC16" w14:textId="77777777" w:rsidR="00867E98" w:rsidRDefault="00867E98" w:rsidP="00867E98">
      <w:pPr>
        <w:spacing w:after="0" w:line="240" w:lineRule="auto"/>
        <w:rPr>
          <w:rFonts w:ascii="Tw Cen MT" w:hAnsi="Tw Cen MT" w:cs="Arial"/>
          <w:b/>
          <w:bCs/>
        </w:rPr>
      </w:pPr>
    </w:p>
    <w:p w14:paraId="2E266EB0" w14:textId="77777777" w:rsidR="00867E98" w:rsidRDefault="00867E98" w:rsidP="00867E98">
      <w:pPr>
        <w:spacing w:after="0" w:line="240" w:lineRule="auto"/>
        <w:rPr>
          <w:rFonts w:ascii="Tw Cen MT" w:hAnsi="Tw Cen MT" w:cs="Arial"/>
          <w:b/>
          <w:bCs/>
        </w:rPr>
      </w:pPr>
    </w:p>
    <w:p w14:paraId="13710F7C"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36BCEB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9E5B43F"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4C409B3E" w14:textId="77777777" w:rsidR="00867E98" w:rsidRDefault="00867E98" w:rsidP="00867E98">
      <w:pPr>
        <w:spacing w:after="0" w:line="240" w:lineRule="auto"/>
        <w:rPr>
          <w:rFonts w:ascii="Tw Cen MT" w:hAnsi="Tw Cen MT" w:cs="Arial"/>
          <w:b/>
          <w:bCs/>
        </w:rPr>
      </w:pPr>
    </w:p>
    <w:p w14:paraId="659088DD" w14:textId="77777777" w:rsidR="00867E98" w:rsidRDefault="00867E98" w:rsidP="00867E98">
      <w:pPr>
        <w:spacing w:after="0" w:line="240" w:lineRule="auto"/>
        <w:rPr>
          <w:rFonts w:ascii="Tw Cen MT" w:hAnsi="Tw Cen MT" w:cs="Arial"/>
          <w:b/>
          <w:bCs/>
        </w:rPr>
      </w:pPr>
    </w:p>
    <w:p w14:paraId="74DF8356" w14:textId="77777777" w:rsidR="00867E98" w:rsidRDefault="00867E98" w:rsidP="00867E98">
      <w:pPr>
        <w:spacing w:after="0" w:line="240" w:lineRule="auto"/>
        <w:rPr>
          <w:rFonts w:ascii="Tw Cen MT" w:hAnsi="Tw Cen MT" w:cs="Arial"/>
          <w:b/>
          <w:bCs/>
        </w:rPr>
      </w:pPr>
    </w:p>
    <w:p w14:paraId="3DBE8084" w14:textId="77777777" w:rsidR="00867E98" w:rsidRDefault="00867E98" w:rsidP="00867E98">
      <w:pPr>
        <w:spacing w:after="0" w:line="240" w:lineRule="auto"/>
        <w:rPr>
          <w:rFonts w:ascii="Tw Cen MT" w:hAnsi="Tw Cen MT" w:cs="Arial"/>
          <w:b/>
          <w:bCs/>
        </w:rPr>
      </w:pPr>
    </w:p>
    <w:p w14:paraId="50550E9C" w14:textId="77777777" w:rsidR="00867E98" w:rsidRDefault="00867E98" w:rsidP="00867E98">
      <w:pPr>
        <w:spacing w:after="0" w:line="240" w:lineRule="auto"/>
        <w:rPr>
          <w:rFonts w:ascii="Tw Cen MT" w:hAnsi="Tw Cen MT" w:cs="Arial"/>
          <w:b/>
          <w:bCs/>
        </w:rPr>
      </w:pPr>
      <w:r>
        <w:br w:type="page"/>
      </w:r>
    </w:p>
    <w:p w14:paraId="6A1E5B86"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10 (Punto 3.14)</w:t>
      </w:r>
    </w:p>
    <w:p w14:paraId="29AA1041" w14:textId="77777777" w:rsidR="00867E98" w:rsidRDefault="00867E98" w:rsidP="00867E98">
      <w:pPr>
        <w:spacing w:after="0" w:line="240" w:lineRule="auto"/>
        <w:jc w:val="center"/>
        <w:rPr>
          <w:rFonts w:ascii="Tw Cen MT" w:hAnsi="Tw Cen MT" w:cs="Arial"/>
          <w:b/>
          <w:bCs/>
        </w:rPr>
      </w:pPr>
    </w:p>
    <w:p w14:paraId="7C3E48A7" w14:textId="77777777" w:rsidR="00867E98" w:rsidRDefault="00867E98" w:rsidP="00867E98">
      <w:pPr>
        <w:spacing w:after="0" w:line="240" w:lineRule="auto"/>
        <w:jc w:val="center"/>
        <w:rPr>
          <w:rFonts w:ascii="Tw Cen MT" w:hAnsi="Tw Cen MT" w:cs="Arial"/>
          <w:b/>
          <w:bCs/>
        </w:rPr>
      </w:pPr>
    </w:p>
    <w:p w14:paraId="7C7633F6" w14:textId="77777777" w:rsidR="00867E98" w:rsidRDefault="00867E98" w:rsidP="00867E98">
      <w:pPr>
        <w:pStyle w:val="Textoindependiente31"/>
        <w:jc w:val="center"/>
        <w:rPr>
          <w:rFonts w:ascii="Tw Cen MT" w:hAnsi="Tw Cen MT" w:cs="Arial"/>
          <w:b/>
        </w:rPr>
      </w:pPr>
      <w:r>
        <w:rPr>
          <w:rFonts w:ascii="Tw Cen MT" w:hAnsi="Tw Cen MT" w:cs="Arial"/>
          <w:b/>
        </w:rPr>
        <w:t>SUBCONTRATACIONES</w:t>
      </w:r>
    </w:p>
    <w:p w14:paraId="5DB469F6" w14:textId="77777777" w:rsidR="00867E98" w:rsidRDefault="00867E98" w:rsidP="00867E98">
      <w:pPr>
        <w:spacing w:after="0" w:line="240" w:lineRule="auto"/>
        <w:rPr>
          <w:rFonts w:ascii="Tw Cen MT" w:hAnsi="Tw Cen MT" w:cs="Arial"/>
          <w:b/>
          <w:bCs/>
        </w:rPr>
      </w:pPr>
    </w:p>
    <w:p w14:paraId="6D51FD79" w14:textId="77777777" w:rsidR="00867E98" w:rsidRDefault="00867E98" w:rsidP="00867E98">
      <w:pPr>
        <w:spacing w:after="0" w:line="240" w:lineRule="auto"/>
        <w:rPr>
          <w:rFonts w:ascii="Tw Cen MT" w:hAnsi="Tw Cen MT" w:cs="Arial"/>
        </w:rPr>
      </w:pPr>
    </w:p>
    <w:p w14:paraId="7D75F58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31583B18" w14:textId="77777777" w:rsidR="00867E98" w:rsidRDefault="00867E98" w:rsidP="00867E98">
      <w:pPr>
        <w:spacing w:after="0" w:line="240" w:lineRule="auto"/>
        <w:rPr>
          <w:rFonts w:ascii="Tw Cen MT" w:hAnsi="Tw Cen MT" w:cs="Arial"/>
        </w:rPr>
      </w:pPr>
    </w:p>
    <w:p w14:paraId="20DFCA7B" w14:textId="77777777" w:rsidR="00867E98" w:rsidRDefault="00867E98" w:rsidP="00867E98">
      <w:pPr>
        <w:spacing w:after="0" w:line="240" w:lineRule="auto"/>
        <w:rPr>
          <w:rFonts w:ascii="Tw Cen MT" w:hAnsi="Tw Cen MT" w:cs="Arial"/>
        </w:rPr>
      </w:pPr>
    </w:p>
    <w:p w14:paraId="4467A474" w14:textId="77777777" w:rsidR="00867E98" w:rsidRDefault="00867E98" w:rsidP="00867E98">
      <w:pPr>
        <w:spacing w:after="0" w:line="240" w:lineRule="auto"/>
        <w:rPr>
          <w:rFonts w:ascii="Tw Cen MT" w:hAnsi="Tw Cen MT" w:cs="Arial"/>
        </w:rPr>
      </w:pPr>
    </w:p>
    <w:p w14:paraId="571CD2D3" w14:textId="77777777" w:rsidR="00867E98" w:rsidRDefault="00867E98" w:rsidP="00867E98">
      <w:pPr>
        <w:spacing w:after="0" w:line="240" w:lineRule="auto"/>
        <w:rPr>
          <w:rFonts w:ascii="Tw Cen MT" w:hAnsi="Tw Cen MT" w:cs="Arial"/>
        </w:rPr>
      </w:pPr>
    </w:p>
    <w:p w14:paraId="07D0DCF2"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72B8DFC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396E4B35"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7480FC9"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02928291" w14:textId="77777777" w:rsidR="00867E98" w:rsidRDefault="00867E98" w:rsidP="00867E98">
      <w:pPr>
        <w:spacing w:after="0" w:line="240" w:lineRule="auto"/>
        <w:rPr>
          <w:rFonts w:ascii="Tw Cen MT" w:hAnsi="Tw Cen MT" w:cs="Arial"/>
        </w:rPr>
      </w:pPr>
    </w:p>
    <w:p w14:paraId="49A7A168" w14:textId="77777777" w:rsidR="00867E98" w:rsidRDefault="00867E98" w:rsidP="00867E98">
      <w:pPr>
        <w:spacing w:after="0" w:line="240" w:lineRule="auto"/>
        <w:rPr>
          <w:rFonts w:ascii="Tw Cen MT" w:hAnsi="Tw Cen MT" w:cs="Arial"/>
        </w:rPr>
      </w:pPr>
    </w:p>
    <w:p w14:paraId="3EE7FD7B" w14:textId="77777777" w:rsidR="00867E98" w:rsidRDefault="00867E98" w:rsidP="00867E98">
      <w:pPr>
        <w:spacing w:after="0" w:line="240" w:lineRule="auto"/>
        <w:rPr>
          <w:rFonts w:ascii="Tw Cen MT" w:hAnsi="Tw Cen MT" w:cs="Arial"/>
        </w:rPr>
      </w:pPr>
    </w:p>
    <w:p w14:paraId="64F43B56" w14:textId="77777777" w:rsidR="00867E98" w:rsidRDefault="00867E98" w:rsidP="00867E98">
      <w:pPr>
        <w:spacing w:after="0" w:line="240" w:lineRule="auto"/>
        <w:rPr>
          <w:rFonts w:ascii="Tw Cen MT" w:hAnsi="Tw Cen MT" w:cs="Arial"/>
        </w:rPr>
      </w:pPr>
    </w:p>
    <w:p w14:paraId="0895426A" w14:textId="1859A2CE"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sidR="00974C85">
        <w:rPr>
          <w:rFonts w:ascii="Tw Cen MT" w:hAnsi="Tw Cen MT" w:cs="Arial"/>
          <w:b/>
          <w:bCs/>
        </w:rPr>
        <w:t>.</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61218CC3" w14:textId="77777777" w:rsidR="00867E98" w:rsidRDefault="00867E98" w:rsidP="00867E98">
      <w:pPr>
        <w:spacing w:after="0" w:line="240" w:lineRule="auto"/>
        <w:jc w:val="both"/>
        <w:rPr>
          <w:rFonts w:ascii="Tw Cen MT" w:hAnsi="Tw Cen MT" w:cs="Arial"/>
          <w:b/>
          <w:bCs/>
        </w:rPr>
      </w:pPr>
    </w:p>
    <w:p w14:paraId="5F21EDC7" w14:textId="77777777" w:rsidR="00867E98" w:rsidRDefault="00867E98" w:rsidP="00867E98">
      <w:pPr>
        <w:spacing w:after="0" w:line="240" w:lineRule="auto"/>
        <w:jc w:val="both"/>
        <w:rPr>
          <w:rFonts w:ascii="Tw Cen MT" w:hAnsi="Tw Cen MT" w:cs="Arial"/>
          <w:b/>
          <w:bCs/>
        </w:rPr>
      </w:pPr>
    </w:p>
    <w:p w14:paraId="33ABDC70" w14:textId="77777777" w:rsidR="00867E98" w:rsidRDefault="00867E98" w:rsidP="00867E98">
      <w:pPr>
        <w:spacing w:after="0" w:line="240" w:lineRule="auto"/>
        <w:rPr>
          <w:rFonts w:ascii="Tw Cen MT" w:hAnsi="Tw Cen MT" w:cs="Arial"/>
        </w:rPr>
      </w:pPr>
    </w:p>
    <w:p w14:paraId="633472CD" w14:textId="77777777" w:rsidR="00867E98" w:rsidRDefault="00867E98" w:rsidP="00867E98">
      <w:pPr>
        <w:spacing w:after="0" w:line="240" w:lineRule="auto"/>
        <w:rPr>
          <w:rFonts w:ascii="Tw Cen MT" w:hAnsi="Tw Cen MT" w:cs="Arial"/>
        </w:rPr>
      </w:pPr>
    </w:p>
    <w:p w14:paraId="6E251290" w14:textId="77777777" w:rsidR="00867E98" w:rsidRDefault="00867E98" w:rsidP="00867E98">
      <w:pPr>
        <w:spacing w:after="0" w:line="240" w:lineRule="auto"/>
        <w:rPr>
          <w:rFonts w:ascii="Tw Cen MT" w:hAnsi="Tw Cen MT" w:cs="Arial"/>
        </w:rPr>
      </w:pPr>
    </w:p>
    <w:p w14:paraId="1F461454" w14:textId="77777777" w:rsidR="00867E98" w:rsidRDefault="00867E98" w:rsidP="00867E98">
      <w:pPr>
        <w:spacing w:after="0" w:line="240" w:lineRule="auto"/>
        <w:rPr>
          <w:rFonts w:ascii="Tw Cen MT" w:hAnsi="Tw Cen MT" w:cs="Arial"/>
        </w:rPr>
      </w:pPr>
    </w:p>
    <w:p w14:paraId="5E869149" w14:textId="77777777" w:rsidR="00867E98" w:rsidRDefault="00867E98" w:rsidP="00867E98">
      <w:pPr>
        <w:spacing w:after="0" w:line="240" w:lineRule="auto"/>
        <w:rPr>
          <w:rFonts w:ascii="Tw Cen MT" w:hAnsi="Tw Cen MT" w:cs="Arial"/>
        </w:rPr>
      </w:pPr>
    </w:p>
    <w:p w14:paraId="6B809541" w14:textId="77777777" w:rsidR="00867E98" w:rsidRDefault="00867E98" w:rsidP="00867E98">
      <w:pPr>
        <w:spacing w:after="0" w:line="240" w:lineRule="auto"/>
        <w:rPr>
          <w:rFonts w:ascii="Tw Cen MT" w:hAnsi="Tw Cen MT" w:cs="Arial"/>
        </w:rPr>
      </w:pPr>
    </w:p>
    <w:p w14:paraId="3EEAC27E"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F343A8F"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21B7512C"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10B1DAEE" w14:textId="77777777" w:rsidR="00867E98" w:rsidRDefault="00867E98" w:rsidP="00867E98">
      <w:pPr>
        <w:spacing w:after="0" w:line="240" w:lineRule="auto"/>
        <w:rPr>
          <w:rFonts w:ascii="Tw Cen MT" w:hAnsi="Tw Cen MT" w:cs="Arial"/>
          <w:b/>
          <w:bCs/>
        </w:rPr>
      </w:pPr>
    </w:p>
    <w:p w14:paraId="12289D0D" w14:textId="77777777" w:rsidR="00867E98" w:rsidRDefault="00867E98" w:rsidP="00867E98">
      <w:pPr>
        <w:spacing w:after="0" w:line="240" w:lineRule="auto"/>
        <w:rPr>
          <w:rFonts w:ascii="Tw Cen MT" w:hAnsi="Tw Cen MT" w:cs="Arial"/>
          <w:b/>
          <w:bCs/>
        </w:rPr>
      </w:pPr>
    </w:p>
    <w:p w14:paraId="3B1DC53A" w14:textId="77777777" w:rsidR="00867E98" w:rsidRDefault="00867E98" w:rsidP="00867E98">
      <w:pPr>
        <w:spacing w:after="0" w:line="240" w:lineRule="auto"/>
        <w:rPr>
          <w:rFonts w:ascii="Tw Cen MT" w:hAnsi="Tw Cen MT" w:cs="Arial"/>
          <w:b/>
          <w:bCs/>
        </w:rPr>
      </w:pPr>
    </w:p>
    <w:p w14:paraId="0024232E" w14:textId="77777777" w:rsidR="00867E98" w:rsidRDefault="00867E98" w:rsidP="00867E98">
      <w:pPr>
        <w:spacing w:after="0" w:line="240" w:lineRule="auto"/>
        <w:rPr>
          <w:rFonts w:ascii="Tw Cen MT" w:hAnsi="Tw Cen MT" w:cs="Arial"/>
          <w:b/>
          <w:bCs/>
        </w:rPr>
      </w:pPr>
    </w:p>
    <w:p w14:paraId="05665EC7" w14:textId="77777777" w:rsidR="00867E98" w:rsidRDefault="00867E98" w:rsidP="00867E98">
      <w:pPr>
        <w:spacing w:after="0" w:line="240" w:lineRule="auto"/>
        <w:rPr>
          <w:rFonts w:ascii="Tw Cen MT" w:hAnsi="Tw Cen MT" w:cs="Arial"/>
          <w:b/>
          <w:bCs/>
        </w:rPr>
      </w:pPr>
    </w:p>
    <w:p w14:paraId="434E9B36" w14:textId="77777777" w:rsidR="00867E98" w:rsidRDefault="00867E98" w:rsidP="00867E98">
      <w:pPr>
        <w:spacing w:after="0" w:line="240" w:lineRule="auto"/>
        <w:rPr>
          <w:rFonts w:ascii="Tw Cen MT" w:hAnsi="Tw Cen MT" w:cs="Arial"/>
          <w:b/>
          <w:bCs/>
        </w:rPr>
      </w:pPr>
    </w:p>
    <w:p w14:paraId="39A54131" w14:textId="77777777" w:rsidR="00867E98" w:rsidRDefault="00867E98" w:rsidP="00867E98">
      <w:pPr>
        <w:spacing w:after="0" w:line="240" w:lineRule="auto"/>
        <w:rPr>
          <w:rFonts w:ascii="Tw Cen MT" w:hAnsi="Tw Cen MT" w:cs="Arial"/>
          <w:b/>
          <w:bCs/>
        </w:rPr>
      </w:pPr>
      <w:r>
        <w:br w:type="page"/>
      </w:r>
    </w:p>
    <w:p w14:paraId="13C2CEF1"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11 (Punto 3.15)</w:t>
      </w:r>
    </w:p>
    <w:p w14:paraId="3389BABC" w14:textId="77777777" w:rsidR="00867E98" w:rsidRDefault="00867E98" w:rsidP="00867E98">
      <w:pPr>
        <w:spacing w:after="0" w:line="240" w:lineRule="auto"/>
        <w:jc w:val="center"/>
        <w:rPr>
          <w:rFonts w:ascii="Tw Cen MT" w:hAnsi="Tw Cen MT" w:cs="Arial"/>
          <w:b/>
          <w:bCs/>
        </w:rPr>
      </w:pPr>
    </w:p>
    <w:p w14:paraId="45CD8734" w14:textId="77777777" w:rsidR="00867E98" w:rsidRDefault="00867E98" w:rsidP="00867E98">
      <w:pPr>
        <w:spacing w:after="0" w:line="240" w:lineRule="auto"/>
        <w:jc w:val="center"/>
        <w:rPr>
          <w:rFonts w:ascii="Tw Cen MT" w:hAnsi="Tw Cen MT" w:cs="Arial"/>
          <w:b/>
          <w:bCs/>
        </w:rPr>
      </w:pPr>
    </w:p>
    <w:p w14:paraId="78C8A59C" w14:textId="77777777" w:rsidR="00867E98" w:rsidRDefault="00867E98" w:rsidP="00867E98">
      <w:pPr>
        <w:pStyle w:val="Textoindependiente31"/>
        <w:jc w:val="center"/>
        <w:rPr>
          <w:rFonts w:ascii="Tw Cen MT" w:hAnsi="Tw Cen MT" w:cs="Arial"/>
          <w:b/>
        </w:rPr>
      </w:pPr>
      <w:r>
        <w:rPr>
          <w:rFonts w:ascii="Tw Cen MT" w:hAnsi="Tw Cen MT" w:cs="Arial"/>
          <w:b/>
        </w:rPr>
        <w:t>ESCRITO QUE FACULTE AL PARTICIPANTE A INTERVENIR EN LA LICITACIÓN</w:t>
      </w:r>
    </w:p>
    <w:p w14:paraId="44865C11" w14:textId="77777777" w:rsidR="00867E98" w:rsidRDefault="00867E98" w:rsidP="00867E98">
      <w:pPr>
        <w:pStyle w:val="Textoindependiente31"/>
        <w:rPr>
          <w:rFonts w:ascii="Tw Cen MT" w:hAnsi="Tw Cen MT" w:cs="Arial"/>
          <w:b/>
        </w:rPr>
      </w:pPr>
    </w:p>
    <w:p w14:paraId="7186BE88" w14:textId="77777777" w:rsidR="00867E98" w:rsidRDefault="00867E98" w:rsidP="00867E98">
      <w:pPr>
        <w:spacing w:after="0" w:line="240" w:lineRule="auto"/>
        <w:rPr>
          <w:rFonts w:ascii="Tw Cen MT" w:hAnsi="Tw Cen MT" w:cs="Arial"/>
        </w:rPr>
      </w:pPr>
    </w:p>
    <w:p w14:paraId="594856C0"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734DA97" w14:textId="77777777" w:rsidR="00867E98" w:rsidRDefault="00867E98" w:rsidP="00867E98">
      <w:pPr>
        <w:spacing w:after="0" w:line="240" w:lineRule="auto"/>
        <w:rPr>
          <w:rFonts w:ascii="Tw Cen MT" w:hAnsi="Tw Cen MT" w:cs="Arial"/>
        </w:rPr>
      </w:pPr>
    </w:p>
    <w:p w14:paraId="51B2C0B3" w14:textId="77777777" w:rsidR="00867E98" w:rsidRDefault="00867E98" w:rsidP="00867E98">
      <w:pPr>
        <w:spacing w:after="0" w:line="240" w:lineRule="auto"/>
        <w:rPr>
          <w:rFonts w:ascii="Tw Cen MT" w:hAnsi="Tw Cen MT" w:cs="Arial"/>
        </w:rPr>
      </w:pPr>
    </w:p>
    <w:p w14:paraId="519777CE" w14:textId="77777777" w:rsidR="00867E98" w:rsidRDefault="00867E98" w:rsidP="00867E98">
      <w:pPr>
        <w:spacing w:after="0" w:line="240" w:lineRule="auto"/>
        <w:rPr>
          <w:rFonts w:ascii="Tw Cen MT" w:hAnsi="Tw Cen MT" w:cs="Arial"/>
        </w:rPr>
      </w:pPr>
    </w:p>
    <w:p w14:paraId="3ADBFF70" w14:textId="77777777" w:rsidR="00867E98" w:rsidRDefault="00867E98" w:rsidP="00867E98">
      <w:pPr>
        <w:spacing w:after="0" w:line="240" w:lineRule="auto"/>
        <w:rPr>
          <w:rFonts w:ascii="Tw Cen MT" w:hAnsi="Tw Cen MT" w:cs="Arial"/>
        </w:rPr>
      </w:pPr>
    </w:p>
    <w:p w14:paraId="24E35138"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3FAF898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4C3C55D0"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41B4EEDE"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553CA07A" w14:textId="77777777" w:rsidR="00867E98" w:rsidRDefault="00867E98" w:rsidP="00867E98">
      <w:pPr>
        <w:spacing w:after="0" w:line="240" w:lineRule="auto"/>
        <w:rPr>
          <w:rFonts w:ascii="Tw Cen MT" w:hAnsi="Tw Cen MT" w:cs="Arial"/>
        </w:rPr>
      </w:pPr>
    </w:p>
    <w:p w14:paraId="11E53C65" w14:textId="77777777" w:rsidR="00867E98" w:rsidRDefault="00867E98" w:rsidP="00867E98">
      <w:pPr>
        <w:spacing w:after="0" w:line="240" w:lineRule="auto"/>
        <w:rPr>
          <w:rFonts w:ascii="Tw Cen MT" w:hAnsi="Tw Cen MT" w:cs="Arial"/>
        </w:rPr>
      </w:pPr>
    </w:p>
    <w:p w14:paraId="224A9A87" w14:textId="77777777" w:rsidR="00867E98" w:rsidRDefault="00867E98" w:rsidP="00867E98">
      <w:pPr>
        <w:spacing w:after="0" w:line="240" w:lineRule="auto"/>
        <w:rPr>
          <w:rFonts w:ascii="Tw Cen MT" w:hAnsi="Tw Cen MT" w:cs="Arial"/>
        </w:rPr>
      </w:pPr>
    </w:p>
    <w:p w14:paraId="2316EA7C" w14:textId="77777777" w:rsidR="00867E98" w:rsidRDefault="00867E98" w:rsidP="00867E98">
      <w:pPr>
        <w:spacing w:after="0" w:line="240" w:lineRule="auto"/>
        <w:rPr>
          <w:rFonts w:ascii="Tw Cen MT" w:hAnsi="Tw Cen MT" w:cs="Arial"/>
        </w:rPr>
      </w:pPr>
    </w:p>
    <w:p w14:paraId="412E6ECA" w14:textId="1B1744CA" w:rsidR="00867E98" w:rsidRDefault="00867E98" w:rsidP="00867E98">
      <w:pPr>
        <w:shd w:val="clear" w:color="auto" w:fill="FFFFFF"/>
        <w:tabs>
          <w:tab w:val="left" w:pos="284"/>
        </w:tabs>
        <w:jc w:val="both"/>
      </w:pPr>
      <w:r>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p>
    <w:p w14:paraId="2D5D09C2" w14:textId="77777777" w:rsidR="00867E98" w:rsidRDefault="00867E98" w:rsidP="00867E98">
      <w:pPr>
        <w:spacing w:after="0" w:line="240" w:lineRule="auto"/>
        <w:jc w:val="both"/>
        <w:rPr>
          <w:rFonts w:ascii="Tw Cen MT" w:hAnsi="Tw Cen MT" w:cs="Arial"/>
          <w:b/>
          <w:bCs/>
        </w:rPr>
      </w:pPr>
    </w:p>
    <w:p w14:paraId="654C312A" w14:textId="77777777" w:rsidR="00867E98" w:rsidRDefault="00867E98" w:rsidP="00867E98">
      <w:pPr>
        <w:spacing w:after="0" w:line="240" w:lineRule="auto"/>
        <w:jc w:val="both"/>
        <w:rPr>
          <w:rFonts w:ascii="Tw Cen MT" w:hAnsi="Tw Cen MT" w:cs="Arial"/>
          <w:b/>
          <w:bCs/>
        </w:rPr>
      </w:pPr>
    </w:p>
    <w:p w14:paraId="3707025B" w14:textId="77777777" w:rsidR="00867E98" w:rsidRDefault="00867E98" w:rsidP="00867E98">
      <w:pPr>
        <w:spacing w:after="0" w:line="240" w:lineRule="auto"/>
        <w:rPr>
          <w:rFonts w:ascii="Tw Cen MT" w:hAnsi="Tw Cen MT" w:cs="Arial"/>
        </w:rPr>
      </w:pPr>
    </w:p>
    <w:p w14:paraId="22F23EB1" w14:textId="77777777" w:rsidR="00867E98" w:rsidRDefault="00867E98" w:rsidP="00867E98">
      <w:pPr>
        <w:spacing w:after="0" w:line="240" w:lineRule="auto"/>
        <w:rPr>
          <w:rFonts w:ascii="Tw Cen MT" w:hAnsi="Tw Cen MT" w:cs="Arial"/>
        </w:rPr>
      </w:pPr>
    </w:p>
    <w:p w14:paraId="425BD9C7" w14:textId="77777777" w:rsidR="00867E98" w:rsidRDefault="00867E98" w:rsidP="00867E98">
      <w:pPr>
        <w:spacing w:after="0" w:line="240" w:lineRule="auto"/>
        <w:rPr>
          <w:rFonts w:ascii="Tw Cen MT" w:hAnsi="Tw Cen MT" w:cs="Arial"/>
        </w:rPr>
      </w:pPr>
    </w:p>
    <w:p w14:paraId="58BE7A16" w14:textId="77777777" w:rsidR="00867E98" w:rsidRDefault="00867E98" w:rsidP="00867E98">
      <w:pPr>
        <w:spacing w:after="0" w:line="240" w:lineRule="auto"/>
        <w:rPr>
          <w:rFonts w:ascii="Tw Cen MT" w:hAnsi="Tw Cen MT" w:cs="Arial"/>
        </w:rPr>
      </w:pPr>
    </w:p>
    <w:p w14:paraId="1E5E932F" w14:textId="77777777" w:rsidR="00867E98" w:rsidRDefault="00867E98" w:rsidP="00867E98">
      <w:pPr>
        <w:spacing w:after="0" w:line="240" w:lineRule="auto"/>
        <w:rPr>
          <w:rFonts w:ascii="Tw Cen MT" w:hAnsi="Tw Cen MT" w:cs="Arial"/>
        </w:rPr>
      </w:pPr>
    </w:p>
    <w:p w14:paraId="2D4128D9" w14:textId="77777777" w:rsidR="00867E98" w:rsidRDefault="00867E98" w:rsidP="00867E98">
      <w:pPr>
        <w:spacing w:after="0" w:line="240" w:lineRule="auto"/>
        <w:rPr>
          <w:rFonts w:ascii="Tw Cen MT" w:hAnsi="Tw Cen MT" w:cs="Arial"/>
        </w:rPr>
      </w:pPr>
    </w:p>
    <w:p w14:paraId="37C8DE34" w14:textId="77777777" w:rsidR="00867E98" w:rsidRDefault="00867E98" w:rsidP="00867E98">
      <w:pPr>
        <w:spacing w:after="0" w:line="240" w:lineRule="auto"/>
        <w:rPr>
          <w:rFonts w:ascii="Tw Cen MT" w:hAnsi="Tw Cen MT" w:cs="Arial"/>
        </w:rPr>
      </w:pPr>
    </w:p>
    <w:p w14:paraId="300154C5" w14:textId="77777777" w:rsidR="00867E98" w:rsidRDefault="00867E98" w:rsidP="00867E98">
      <w:pPr>
        <w:spacing w:after="0" w:line="240" w:lineRule="auto"/>
        <w:rPr>
          <w:rFonts w:ascii="Tw Cen MT" w:hAnsi="Tw Cen MT" w:cs="Arial"/>
        </w:rPr>
      </w:pPr>
    </w:p>
    <w:p w14:paraId="3E1DE847" w14:textId="77777777" w:rsidR="00867E98" w:rsidRDefault="00867E98" w:rsidP="00867E98">
      <w:pPr>
        <w:spacing w:after="0" w:line="240" w:lineRule="auto"/>
        <w:rPr>
          <w:rFonts w:ascii="Tw Cen MT" w:hAnsi="Tw Cen MT" w:cs="Arial"/>
        </w:rPr>
      </w:pPr>
    </w:p>
    <w:p w14:paraId="1C64B60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EA8C46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0B8449D1"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6D107D96" w14:textId="77777777" w:rsidR="00867E98" w:rsidRDefault="00867E98" w:rsidP="00867E98">
      <w:pPr>
        <w:spacing w:after="0" w:line="240" w:lineRule="auto"/>
        <w:rPr>
          <w:rFonts w:ascii="Tw Cen MT" w:hAnsi="Tw Cen MT" w:cs="Arial"/>
          <w:b/>
          <w:bCs/>
        </w:rPr>
      </w:pPr>
    </w:p>
    <w:p w14:paraId="2CAED935" w14:textId="77777777" w:rsidR="00867E98" w:rsidRDefault="00867E98" w:rsidP="00867E98">
      <w:pPr>
        <w:spacing w:after="0" w:line="240" w:lineRule="auto"/>
        <w:rPr>
          <w:rFonts w:ascii="Tw Cen MT" w:hAnsi="Tw Cen MT" w:cs="Arial"/>
          <w:b/>
          <w:bCs/>
        </w:rPr>
      </w:pPr>
    </w:p>
    <w:p w14:paraId="4ACF8784" w14:textId="77777777" w:rsidR="00867E98" w:rsidRDefault="00867E98" w:rsidP="00867E98">
      <w:pPr>
        <w:spacing w:after="0" w:line="240" w:lineRule="auto"/>
        <w:rPr>
          <w:rFonts w:ascii="Tw Cen MT" w:hAnsi="Tw Cen MT" w:cs="Arial"/>
          <w:b/>
          <w:bCs/>
        </w:rPr>
      </w:pPr>
    </w:p>
    <w:p w14:paraId="168EB4D0" w14:textId="77777777" w:rsidR="00867E98" w:rsidRDefault="00867E98" w:rsidP="00867E98">
      <w:pPr>
        <w:spacing w:after="0" w:line="240" w:lineRule="auto"/>
        <w:rPr>
          <w:rFonts w:ascii="Tw Cen MT" w:hAnsi="Tw Cen MT" w:cs="Arial"/>
          <w:b/>
          <w:bCs/>
        </w:rPr>
      </w:pPr>
    </w:p>
    <w:p w14:paraId="7BBB4B94" w14:textId="77777777" w:rsidR="00867E98" w:rsidRDefault="00867E98" w:rsidP="00867E98">
      <w:pPr>
        <w:spacing w:after="0" w:line="240" w:lineRule="auto"/>
        <w:rPr>
          <w:rFonts w:ascii="Tw Cen MT" w:hAnsi="Tw Cen MT" w:cs="Arial"/>
          <w:b/>
          <w:bCs/>
        </w:rPr>
      </w:pPr>
    </w:p>
    <w:p w14:paraId="5B4F598F" w14:textId="77777777" w:rsidR="00867E98" w:rsidRDefault="00867E98" w:rsidP="00867E98">
      <w:pPr>
        <w:spacing w:after="0" w:line="240" w:lineRule="auto"/>
        <w:rPr>
          <w:rFonts w:ascii="Tw Cen MT" w:hAnsi="Tw Cen MT" w:cs="Arial"/>
          <w:b/>
          <w:bCs/>
        </w:rPr>
      </w:pPr>
    </w:p>
    <w:p w14:paraId="0E2BB944" w14:textId="77777777" w:rsidR="00867E98" w:rsidRDefault="00867E98" w:rsidP="00867E98">
      <w:pPr>
        <w:spacing w:after="0" w:line="240" w:lineRule="auto"/>
        <w:rPr>
          <w:rFonts w:ascii="Tw Cen MT" w:hAnsi="Tw Cen MT" w:cs="Arial"/>
          <w:b/>
          <w:bCs/>
        </w:rPr>
      </w:pPr>
      <w:r>
        <w:br w:type="page"/>
      </w:r>
    </w:p>
    <w:p w14:paraId="3E6F11E9"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12 (Punto 3.16)</w:t>
      </w:r>
    </w:p>
    <w:p w14:paraId="460EF7ED" w14:textId="77777777" w:rsidR="00867E98" w:rsidRDefault="00867E98" w:rsidP="00867E98">
      <w:pPr>
        <w:spacing w:after="0" w:line="240" w:lineRule="auto"/>
        <w:jc w:val="center"/>
        <w:rPr>
          <w:rFonts w:ascii="Tw Cen MT" w:hAnsi="Tw Cen MT" w:cs="Arial"/>
          <w:b/>
          <w:bCs/>
        </w:rPr>
      </w:pPr>
    </w:p>
    <w:p w14:paraId="474A2899" w14:textId="77777777" w:rsidR="00867E98" w:rsidRDefault="00867E98" w:rsidP="00867E98">
      <w:pPr>
        <w:spacing w:after="0" w:line="240" w:lineRule="auto"/>
        <w:jc w:val="center"/>
        <w:rPr>
          <w:rFonts w:ascii="Tw Cen MT" w:hAnsi="Tw Cen MT" w:cs="Arial"/>
          <w:b/>
          <w:bCs/>
        </w:rPr>
      </w:pPr>
    </w:p>
    <w:p w14:paraId="030445D6" w14:textId="77777777" w:rsidR="00867E98" w:rsidRDefault="00867E98" w:rsidP="00867E98">
      <w:pPr>
        <w:spacing w:after="0" w:line="240" w:lineRule="auto"/>
        <w:jc w:val="center"/>
        <w:rPr>
          <w:rFonts w:ascii="Tw Cen MT" w:hAnsi="Tw Cen MT" w:cs="Arial"/>
          <w:b/>
        </w:rPr>
      </w:pPr>
      <w:r>
        <w:rPr>
          <w:rFonts w:ascii="Tw Cen MT" w:hAnsi="Tw Cen MT" w:cs="Arial"/>
          <w:b/>
        </w:rPr>
        <w:t>ESCRITO DE DETERMINACIÓN INDEPENDIENTE DE PROPUESTA</w:t>
      </w:r>
    </w:p>
    <w:p w14:paraId="55F7C475" w14:textId="77777777" w:rsidR="00867E98" w:rsidRDefault="00867E98" w:rsidP="00867E98">
      <w:pPr>
        <w:spacing w:after="0" w:line="240" w:lineRule="auto"/>
        <w:jc w:val="center"/>
        <w:rPr>
          <w:rFonts w:ascii="Tw Cen MT" w:hAnsi="Tw Cen MT" w:cs="Arial"/>
          <w:b/>
        </w:rPr>
      </w:pPr>
      <w:r>
        <w:rPr>
          <w:rFonts w:ascii="Tw Cen MT" w:hAnsi="Tw Cen MT" w:cs="Arial"/>
          <w:b/>
        </w:rPr>
        <w:t>(PRESENTACIÓN DE PROPUESTA INDIVIDUAL)</w:t>
      </w:r>
    </w:p>
    <w:p w14:paraId="1D38B2AC" w14:textId="77777777" w:rsidR="00867E98" w:rsidRDefault="00867E98" w:rsidP="00867E98">
      <w:pPr>
        <w:spacing w:after="0" w:line="240" w:lineRule="auto"/>
        <w:rPr>
          <w:rFonts w:ascii="Tw Cen MT" w:hAnsi="Tw Cen MT" w:cs="Arial"/>
        </w:rPr>
      </w:pPr>
    </w:p>
    <w:p w14:paraId="232B25C3" w14:textId="77777777" w:rsidR="00867E98" w:rsidRDefault="00867E98" w:rsidP="00867E98">
      <w:pPr>
        <w:spacing w:after="0" w:line="240" w:lineRule="auto"/>
        <w:rPr>
          <w:rFonts w:ascii="Tw Cen MT" w:hAnsi="Tw Cen MT" w:cs="Arial"/>
        </w:rPr>
      </w:pPr>
    </w:p>
    <w:p w14:paraId="495462EF"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5645466" w14:textId="77777777" w:rsidR="00867E98" w:rsidRDefault="00867E98" w:rsidP="00867E98">
      <w:pPr>
        <w:spacing w:after="0" w:line="240" w:lineRule="auto"/>
        <w:rPr>
          <w:rFonts w:ascii="Tw Cen MT" w:hAnsi="Tw Cen MT" w:cs="Arial"/>
        </w:rPr>
      </w:pPr>
    </w:p>
    <w:p w14:paraId="3506A446" w14:textId="77777777" w:rsidR="00867E98" w:rsidRDefault="00867E98" w:rsidP="00867E98">
      <w:pPr>
        <w:spacing w:after="0" w:line="240" w:lineRule="auto"/>
        <w:rPr>
          <w:rFonts w:ascii="Tw Cen MT" w:hAnsi="Tw Cen MT" w:cs="Arial"/>
        </w:rPr>
      </w:pPr>
    </w:p>
    <w:p w14:paraId="5AD8D563" w14:textId="77777777" w:rsidR="00867E98" w:rsidRDefault="00867E98" w:rsidP="00867E98">
      <w:pPr>
        <w:spacing w:after="0" w:line="240" w:lineRule="auto"/>
        <w:rPr>
          <w:rFonts w:ascii="Tw Cen MT" w:hAnsi="Tw Cen MT" w:cs="Arial"/>
        </w:rPr>
      </w:pPr>
    </w:p>
    <w:p w14:paraId="4B7F2D80" w14:textId="77777777" w:rsidR="00867E98" w:rsidRDefault="00867E98" w:rsidP="00867E98">
      <w:pPr>
        <w:spacing w:after="0" w:line="240" w:lineRule="auto"/>
        <w:rPr>
          <w:rFonts w:ascii="Tw Cen MT" w:hAnsi="Tw Cen MT" w:cs="Arial"/>
        </w:rPr>
      </w:pPr>
    </w:p>
    <w:p w14:paraId="69016EF9"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KRISTIAN MEINERS TOVAR </w:t>
      </w:r>
    </w:p>
    <w:p w14:paraId="770B40BD"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5BF7D49"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1E361F48"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1D5AC4C1" w14:textId="77777777" w:rsidR="00867E98" w:rsidRDefault="00867E98" w:rsidP="00867E98">
      <w:pPr>
        <w:spacing w:after="0" w:line="240" w:lineRule="auto"/>
        <w:rPr>
          <w:rFonts w:ascii="Tw Cen MT" w:hAnsi="Tw Cen MT" w:cs="Arial"/>
        </w:rPr>
      </w:pPr>
    </w:p>
    <w:p w14:paraId="3E3AF169" w14:textId="77777777" w:rsidR="00867E98" w:rsidRDefault="00867E98" w:rsidP="00867E98">
      <w:pPr>
        <w:spacing w:after="0" w:line="240" w:lineRule="auto"/>
        <w:rPr>
          <w:rFonts w:ascii="Tw Cen MT" w:hAnsi="Tw Cen MT" w:cs="Arial"/>
        </w:rPr>
      </w:pPr>
    </w:p>
    <w:p w14:paraId="764C260D" w14:textId="77777777" w:rsidR="00867E98" w:rsidRDefault="00867E98" w:rsidP="00867E98">
      <w:pPr>
        <w:spacing w:after="0" w:line="240" w:lineRule="auto"/>
        <w:rPr>
          <w:rFonts w:ascii="Tw Cen MT" w:hAnsi="Tw Cen MT" w:cs="Arial"/>
        </w:rPr>
      </w:pPr>
    </w:p>
    <w:p w14:paraId="625CC9EA" w14:textId="77777777" w:rsidR="00867E98" w:rsidRDefault="00867E98" w:rsidP="00867E98">
      <w:pPr>
        <w:spacing w:after="0" w:line="240" w:lineRule="auto"/>
        <w:rPr>
          <w:rFonts w:ascii="Tw Cen MT" w:hAnsi="Tw Cen MT" w:cs="Arial"/>
        </w:rPr>
      </w:pPr>
    </w:p>
    <w:p w14:paraId="1CBB0654" w14:textId="0957427E" w:rsidR="00867E98" w:rsidRDefault="00867E98" w:rsidP="00867E98">
      <w:pPr>
        <w:shd w:val="clear" w:color="auto" w:fill="FFFFFF"/>
        <w:tabs>
          <w:tab w:val="left" w:pos="284"/>
        </w:tabs>
        <w:jc w:val="both"/>
        <w:rPr>
          <w:rFonts w:ascii="Tw Cen MT" w:hAnsi="Tw Cen MT" w:cs="Arial"/>
          <w:b/>
          <w:bCs/>
        </w:rPr>
      </w:pPr>
      <w:r>
        <w:rPr>
          <w:rFonts w:ascii="Tw Cen MT" w:hAnsi="Tw Cen MT" w:cs="Arial"/>
        </w:rPr>
        <w:t>El que suscribe__________________________________________________________ representante legal de la empresa __________________________________, respecto a la</w:t>
      </w:r>
      <w:r>
        <w:rPr>
          <w:rFonts w:ascii="Tw Cen MT" w:hAnsi="Tw Cen MT" w:cs="Arial"/>
          <w:b/>
          <w:lang w:eastAsia="es-MX"/>
        </w:rPr>
        <w:t xml:space="preserve"> </w:t>
      </w:r>
      <w:r>
        <w:rPr>
          <w:rFonts w:ascii="Tw Cen MT" w:hAnsi="Tw Cen MT" w:cs="Arial"/>
        </w:rPr>
        <w:t xml:space="preserve">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r>
        <w:rPr>
          <w:rFonts w:ascii="Tw Cen MT" w:hAnsi="Tw Cen MT" w:cs="Arial"/>
        </w:rPr>
        <w:t xml:space="preserve">manifiesto </w:t>
      </w:r>
      <w:r>
        <w:rPr>
          <w:rFonts w:ascii="Tw Cen MT" w:hAnsi="Tw Cen MT" w:cs="Arial"/>
          <w:b/>
        </w:rPr>
        <w:t>BAJO PROTESTA DE DECIR VERDAD</w:t>
      </w:r>
      <w:r>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4DEE82B5" w14:textId="77777777" w:rsidR="00867E98" w:rsidRDefault="00867E98" w:rsidP="00867E98">
      <w:pPr>
        <w:spacing w:after="0" w:line="240" w:lineRule="auto"/>
        <w:rPr>
          <w:rFonts w:ascii="Tw Cen MT" w:hAnsi="Tw Cen MT" w:cs="Arial"/>
        </w:rPr>
      </w:pPr>
    </w:p>
    <w:p w14:paraId="52192A73" w14:textId="77777777" w:rsidR="00867E98" w:rsidRDefault="00867E98" w:rsidP="00867E98">
      <w:pPr>
        <w:spacing w:after="0" w:line="240" w:lineRule="auto"/>
        <w:rPr>
          <w:rFonts w:ascii="Tw Cen MT" w:hAnsi="Tw Cen MT" w:cs="Arial"/>
        </w:rPr>
      </w:pPr>
    </w:p>
    <w:p w14:paraId="2A7E6FAC" w14:textId="77777777" w:rsidR="00867E98" w:rsidRDefault="00867E98" w:rsidP="00867E98">
      <w:pPr>
        <w:spacing w:after="0" w:line="240" w:lineRule="auto"/>
        <w:rPr>
          <w:rFonts w:ascii="Tw Cen MT" w:hAnsi="Tw Cen MT" w:cs="Arial"/>
        </w:rPr>
      </w:pPr>
    </w:p>
    <w:p w14:paraId="4F8ED08E" w14:textId="77777777" w:rsidR="00867E98" w:rsidRDefault="00867E98" w:rsidP="00867E98">
      <w:pPr>
        <w:spacing w:after="0" w:line="240" w:lineRule="auto"/>
        <w:rPr>
          <w:rFonts w:ascii="Tw Cen MT" w:hAnsi="Tw Cen MT" w:cs="Arial"/>
        </w:rPr>
      </w:pPr>
    </w:p>
    <w:p w14:paraId="34E3C4D5" w14:textId="77777777" w:rsidR="00867E98" w:rsidRDefault="00867E98" w:rsidP="00867E98">
      <w:pPr>
        <w:spacing w:after="0" w:line="240" w:lineRule="auto"/>
        <w:rPr>
          <w:rFonts w:ascii="Tw Cen MT" w:hAnsi="Tw Cen MT" w:cs="Arial"/>
        </w:rPr>
      </w:pPr>
    </w:p>
    <w:p w14:paraId="2102F2C7" w14:textId="77777777" w:rsidR="00867E98" w:rsidRDefault="00867E98" w:rsidP="00867E98">
      <w:pPr>
        <w:spacing w:after="0" w:line="240" w:lineRule="auto"/>
        <w:rPr>
          <w:rFonts w:ascii="Tw Cen MT" w:hAnsi="Tw Cen MT" w:cs="Arial"/>
        </w:rPr>
      </w:pPr>
    </w:p>
    <w:p w14:paraId="09287624" w14:textId="77777777" w:rsidR="00867E98" w:rsidRDefault="00867E98" w:rsidP="00867E98">
      <w:pPr>
        <w:spacing w:after="0" w:line="240" w:lineRule="auto"/>
        <w:rPr>
          <w:rFonts w:ascii="Tw Cen MT" w:hAnsi="Tw Cen MT" w:cs="Arial"/>
        </w:rPr>
      </w:pPr>
    </w:p>
    <w:p w14:paraId="7048FF3E" w14:textId="77777777" w:rsidR="00867E98" w:rsidRDefault="00867E98" w:rsidP="00867E98">
      <w:pPr>
        <w:spacing w:after="0" w:line="240" w:lineRule="auto"/>
        <w:rPr>
          <w:rFonts w:ascii="Tw Cen MT" w:hAnsi="Tw Cen MT" w:cs="Arial"/>
        </w:rPr>
      </w:pPr>
    </w:p>
    <w:p w14:paraId="3B74E842" w14:textId="77777777" w:rsidR="00867E98" w:rsidRDefault="00867E98" w:rsidP="00867E98">
      <w:pPr>
        <w:spacing w:after="0" w:line="240" w:lineRule="auto"/>
        <w:rPr>
          <w:rFonts w:ascii="Tw Cen MT" w:hAnsi="Tw Cen MT" w:cs="Arial"/>
        </w:rPr>
      </w:pPr>
    </w:p>
    <w:p w14:paraId="0EFEF3D6" w14:textId="77777777" w:rsidR="00867E98" w:rsidRDefault="00867E98" w:rsidP="00867E98">
      <w:pPr>
        <w:spacing w:after="0" w:line="240" w:lineRule="auto"/>
        <w:rPr>
          <w:rFonts w:ascii="Tw Cen MT" w:hAnsi="Tw Cen MT" w:cs="Arial"/>
        </w:rPr>
      </w:pPr>
    </w:p>
    <w:p w14:paraId="65DD13A2" w14:textId="77777777" w:rsidR="00867E98" w:rsidRDefault="00867E98" w:rsidP="00867E98">
      <w:pPr>
        <w:spacing w:after="0" w:line="240" w:lineRule="auto"/>
        <w:rPr>
          <w:rFonts w:ascii="Tw Cen MT" w:hAnsi="Tw Cen MT" w:cs="Arial"/>
        </w:rPr>
      </w:pPr>
    </w:p>
    <w:p w14:paraId="6D472536"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5D6B700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7DB53CC4"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2CE919F3" w14:textId="77777777" w:rsidR="00867E98" w:rsidRDefault="00867E98" w:rsidP="00867E98">
      <w:pPr>
        <w:spacing w:after="0" w:line="240" w:lineRule="auto"/>
        <w:jc w:val="center"/>
        <w:rPr>
          <w:rFonts w:ascii="Tw Cen MT" w:hAnsi="Tw Cen MT" w:cs="Arial"/>
          <w:b/>
          <w:bCs/>
        </w:rPr>
      </w:pPr>
    </w:p>
    <w:p w14:paraId="059544BD" w14:textId="77777777" w:rsidR="00867E98" w:rsidRDefault="00867E98" w:rsidP="00867E98">
      <w:pPr>
        <w:spacing w:after="0" w:line="240" w:lineRule="auto"/>
        <w:rPr>
          <w:rFonts w:ascii="Tw Cen MT" w:hAnsi="Tw Cen MT" w:cs="Arial"/>
          <w:b/>
          <w:bCs/>
        </w:rPr>
      </w:pPr>
    </w:p>
    <w:p w14:paraId="4A7AC8BF" w14:textId="77777777" w:rsidR="00867E98" w:rsidRDefault="00867E98" w:rsidP="00867E98">
      <w:pPr>
        <w:spacing w:after="0" w:line="240" w:lineRule="auto"/>
        <w:rPr>
          <w:rFonts w:ascii="Tw Cen MT" w:hAnsi="Tw Cen MT" w:cs="Arial"/>
          <w:b/>
          <w:bCs/>
        </w:rPr>
      </w:pPr>
    </w:p>
    <w:p w14:paraId="6374292B" w14:textId="77777777" w:rsidR="00867E98" w:rsidRDefault="00867E98" w:rsidP="00867E98">
      <w:pPr>
        <w:spacing w:after="0" w:line="240" w:lineRule="auto"/>
        <w:rPr>
          <w:rFonts w:ascii="Tw Cen MT" w:hAnsi="Tw Cen MT" w:cs="Arial"/>
          <w:b/>
          <w:bCs/>
        </w:rPr>
      </w:pPr>
    </w:p>
    <w:p w14:paraId="7A5C3208" w14:textId="77777777" w:rsidR="00867E98" w:rsidRDefault="00867E98" w:rsidP="00867E98">
      <w:pPr>
        <w:spacing w:after="0" w:line="240" w:lineRule="auto"/>
        <w:rPr>
          <w:rFonts w:ascii="Tw Cen MT" w:hAnsi="Tw Cen MT" w:cs="Arial"/>
          <w:b/>
          <w:bCs/>
        </w:rPr>
      </w:pPr>
    </w:p>
    <w:p w14:paraId="3DF84DD3" w14:textId="77777777" w:rsidR="00867E98" w:rsidRDefault="00867E98" w:rsidP="00867E98">
      <w:pPr>
        <w:spacing w:after="0" w:line="240" w:lineRule="auto"/>
        <w:rPr>
          <w:rFonts w:ascii="Tw Cen MT" w:hAnsi="Tw Cen MT" w:cs="Arial"/>
          <w:b/>
          <w:bCs/>
        </w:rPr>
      </w:pPr>
    </w:p>
    <w:p w14:paraId="79CE674C" w14:textId="77777777" w:rsidR="00867E98" w:rsidRDefault="00867E98" w:rsidP="00867E98">
      <w:pPr>
        <w:spacing w:after="0" w:line="240" w:lineRule="auto"/>
        <w:rPr>
          <w:rFonts w:ascii="Tw Cen MT" w:hAnsi="Tw Cen MT" w:cs="Arial"/>
          <w:b/>
          <w:bCs/>
        </w:rPr>
      </w:pPr>
      <w:r>
        <w:br w:type="page"/>
      </w:r>
    </w:p>
    <w:p w14:paraId="7E5DD208"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13 (Punto 3.17)</w:t>
      </w:r>
    </w:p>
    <w:p w14:paraId="704F6DD2" w14:textId="77777777" w:rsidR="00867E98" w:rsidRDefault="00867E98" w:rsidP="00867E98">
      <w:pPr>
        <w:spacing w:after="0" w:line="240" w:lineRule="auto"/>
        <w:jc w:val="center"/>
        <w:rPr>
          <w:rFonts w:ascii="Tw Cen MT" w:hAnsi="Tw Cen MT" w:cs="Arial"/>
          <w:b/>
          <w:bCs/>
        </w:rPr>
      </w:pPr>
    </w:p>
    <w:p w14:paraId="3235074D" w14:textId="77777777" w:rsidR="00867E98" w:rsidRDefault="00867E98" w:rsidP="00867E98">
      <w:pPr>
        <w:spacing w:after="0" w:line="240" w:lineRule="auto"/>
        <w:jc w:val="center"/>
        <w:rPr>
          <w:rFonts w:ascii="Tw Cen MT" w:hAnsi="Tw Cen MT" w:cs="Arial"/>
          <w:b/>
          <w:bCs/>
        </w:rPr>
      </w:pPr>
    </w:p>
    <w:p w14:paraId="3765F21C" w14:textId="77777777" w:rsidR="00867E98" w:rsidRDefault="00867E98" w:rsidP="00867E98">
      <w:pPr>
        <w:spacing w:after="0" w:line="240" w:lineRule="auto"/>
        <w:jc w:val="center"/>
        <w:rPr>
          <w:rFonts w:ascii="Tw Cen MT" w:hAnsi="Tw Cen MT" w:cs="Arial"/>
          <w:b/>
        </w:rPr>
      </w:pPr>
      <w:r>
        <w:rPr>
          <w:rFonts w:ascii="Tw Cen MT" w:hAnsi="Tw Cen MT" w:cs="Arial"/>
          <w:b/>
        </w:rPr>
        <w:t>ESCRITO PARA PRESENTAR PROPUESTAS CONJUNTAS</w:t>
      </w:r>
    </w:p>
    <w:p w14:paraId="5D05ED8B" w14:textId="77777777" w:rsidR="00867E98" w:rsidRDefault="00867E98" w:rsidP="00867E98">
      <w:pPr>
        <w:spacing w:after="0" w:line="240" w:lineRule="auto"/>
        <w:rPr>
          <w:rFonts w:ascii="Tw Cen MT" w:hAnsi="Tw Cen MT" w:cs="Arial"/>
        </w:rPr>
      </w:pPr>
    </w:p>
    <w:p w14:paraId="4776D160" w14:textId="77777777" w:rsidR="00867E98" w:rsidRDefault="00867E98" w:rsidP="00867E98">
      <w:pPr>
        <w:spacing w:after="0" w:line="240" w:lineRule="auto"/>
        <w:rPr>
          <w:rFonts w:ascii="Tw Cen MT" w:hAnsi="Tw Cen MT" w:cs="Arial"/>
        </w:rPr>
      </w:pPr>
    </w:p>
    <w:p w14:paraId="344B2E96"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4346FABF" w14:textId="77777777" w:rsidR="00867E98" w:rsidRDefault="00867E98" w:rsidP="00867E98">
      <w:pPr>
        <w:spacing w:after="0" w:line="240" w:lineRule="auto"/>
        <w:rPr>
          <w:rFonts w:ascii="Tw Cen MT" w:hAnsi="Tw Cen MT" w:cs="Arial"/>
        </w:rPr>
      </w:pPr>
    </w:p>
    <w:p w14:paraId="150E4B74" w14:textId="77777777" w:rsidR="00867E98" w:rsidRDefault="00867E98" w:rsidP="00867E98">
      <w:pPr>
        <w:spacing w:after="0" w:line="240" w:lineRule="auto"/>
        <w:rPr>
          <w:rFonts w:ascii="Tw Cen MT" w:hAnsi="Tw Cen MT" w:cs="Arial"/>
        </w:rPr>
      </w:pPr>
    </w:p>
    <w:p w14:paraId="6071615A" w14:textId="77777777" w:rsidR="00867E98" w:rsidRDefault="00867E98" w:rsidP="00867E98">
      <w:pPr>
        <w:spacing w:after="0" w:line="240" w:lineRule="auto"/>
        <w:rPr>
          <w:rFonts w:ascii="Tw Cen MT" w:hAnsi="Tw Cen MT" w:cs="Arial"/>
        </w:rPr>
      </w:pPr>
    </w:p>
    <w:p w14:paraId="78B0AD15" w14:textId="77777777" w:rsidR="00867E98" w:rsidRDefault="00867E98" w:rsidP="00867E98">
      <w:pPr>
        <w:spacing w:after="0" w:line="240" w:lineRule="auto"/>
        <w:rPr>
          <w:rFonts w:ascii="Tw Cen MT" w:hAnsi="Tw Cen MT" w:cs="Arial"/>
        </w:rPr>
      </w:pPr>
    </w:p>
    <w:p w14:paraId="2CECF458"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MTRO. KRISTIAN MEINERS TOVAR </w:t>
      </w:r>
    </w:p>
    <w:p w14:paraId="1966953C" w14:textId="77777777" w:rsidR="00867E98" w:rsidRDefault="00867E98" w:rsidP="00867E98">
      <w:pPr>
        <w:spacing w:after="0" w:line="240" w:lineRule="auto"/>
        <w:rPr>
          <w:rFonts w:ascii="Tw Cen MT" w:hAnsi="Tw Cen MT" w:cs="Arial"/>
          <w:b/>
          <w:bCs/>
          <w:lang w:val="es-ES_tradnl"/>
        </w:rPr>
      </w:pPr>
      <w:r>
        <w:rPr>
          <w:rFonts w:ascii="Tw Cen MT" w:hAnsi="Tw Cen MT" w:cs="Arial"/>
          <w:b/>
          <w:bCs/>
        </w:rPr>
        <w:t xml:space="preserve">SECRETARIO DE ADMINISTRACIÓN Y GESTIÓN PÚBLICA. </w:t>
      </w:r>
    </w:p>
    <w:p w14:paraId="0F77DA4B"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03FE2B45" w14:textId="77777777" w:rsidR="00867E98" w:rsidRDefault="00867E98" w:rsidP="00867E98">
      <w:pPr>
        <w:spacing w:after="0" w:line="240" w:lineRule="auto"/>
        <w:rPr>
          <w:rFonts w:ascii="Tw Cen MT" w:hAnsi="Tw Cen MT" w:cs="Arial"/>
          <w:b/>
          <w:bCs/>
        </w:rPr>
      </w:pPr>
      <w:r>
        <w:rPr>
          <w:rFonts w:ascii="Tw Cen MT" w:hAnsi="Tw Cen MT" w:cs="Arial"/>
          <w:b/>
          <w:bCs/>
        </w:rPr>
        <w:t>COLIMA, COL.</w:t>
      </w:r>
    </w:p>
    <w:p w14:paraId="48CE9623" w14:textId="77777777" w:rsidR="00867E98" w:rsidRDefault="00867E98" w:rsidP="00867E98">
      <w:pPr>
        <w:spacing w:after="0" w:line="240" w:lineRule="auto"/>
        <w:rPr>
          <w:rFonts w:ascii="Tw Cen MT" w:hAnsi="Tw Cen MT" w:cs="Arial"/>
        </w:rPr>
      </w:pPr>
    </w:p>
    <w:p w14:paraId="38628CAA" w14:textId="77777777" w:rsidR="00867E98" w:rsidRDefault="00867E98" w:rsidP="00867E98">
      <w:pPr>
        <w:spacing w:after="0" w:line="240" w:lineRule="auto"/>
        <w:rPr>
          <w:rFonts w:ascii="Tw Cen MT" w:hAnsi="Tw Cen MT" w:cs="Arial"/>
        </w:rPr>
      </w:pPr>
    </w:p>
    <w:p w14:paraId="37BB2854" w14:textId="77777777" w:rsidR="00867E98" w:rsidRDefault="00867E98" w:rsidP="00867E98">
      <w:pPr>
        <w:spacing w:after="0" w:line="240" w:lineRule="auto"/>
        <w:rPr>
          <w:rFonts w:ascii="Tw Cen MT" w:hAnsi="Tw Cen MT" w:cs="Arial"/>
        </w:rPr>
      </w:pPr>
    </w:p>
    <w:p w14:paraId="2206FECD" w14:textId="77777777" w:rsidR="00867E98" w:rsidRDefault="00867E98" w:rsidP="00867E98">
      <w:pPr>
        <w:spacing w:after="0" w:line="240" w:lineRule="auto"/>
        <w:rPr>
          <w:rFonts w:ascii="Tw Cen MT" w:hAnsi="Tw Cen MT" w:cs="Arial"/>
        </w:rPr>
      </w:pPr>
    </w:p>
    <w:p w14:paraId="0169C19D" w14:textId="274600C4" w:rsidR="00867E98" w:rsidRDefault="00867E98" w:rsidP="00867E98">
      <w:pPr>
        <w:shd w:val="clear" w:color="auto" w:fill="FFFFFF"/>
        <w:tabs>
          <w:tab w:val="left" w:pos="284"/>
        </w:tabs>
        <w:jc w:val="both"/>
      </w:pPr>
      <w:r>
        <w:rPr>
          <w:rFonts w:ascii="Tw Cen MT" w:hAnsi="Tw Cen MT" w:cs="Arial"/>
        </w:rPr>
        <w:t>El que suscribe__________________________________________________________ representante legal de la empresa __________________________________, PARA LA</w:t>
      </w:r>
      <w:r>
        <w:rPr>
          <w:rFonts w:ascii="Tw Cen MT" w:hAnsi="Tw Cen MT" w:cs="Arial"/>
          <w:b/>
          <w:lang w:eastAsia="es-MX"/>
        </w:rPr>
        <w:t xml:space="preserve"> </w:t>
      </w:r>
      <w:r>
        <w:rPr>
          <w:rFonts w:ascii="Tw Cen MT" w:hAnsi="Tw Cen MT" w:cs="Arial"/>
        </w:rPr>
        <w:t>Licitación Pública Nacional</w:t>
      </w:r>
      <w:r>
        <w:rPr>
          <w:rFonts w:ascii="Tw Cen MT" w:hAnsi="Tw Cen MT" w:cs="Arial"/>
          <w:b/>
        </w:rPr>
        <w:t xml:space="preserve">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 xml:space="preserve">, </w:t>
      </w:r>
      <w:r>
        <w:rPr>
          <w:rFonts w:ascii="Tw Cen MT" w:hAnsi="Tw Cen MT" w:cs="Arial"/>
          <w:b/>
          <w:bCs/>
        </w:rPr>
        <w:fldChar w:fldCharType="begin"/>
      </w:r>
      <w:r>
        <w:rPr>
          <w:rFonts w:ascii="Tw Cen MT" w:hAnsi="Tw Cen MT" w:cs="Arial"/>
          <w:b/>
          <w:bCs/>
        </w:rPr>
        <w:instrText>MERGEFIELD Nombre_de_licitación</w:instrText>
      </w:r>
      <w:r>
        <w:rPr>
          <w:rFonts w:ascii="Tw Cen MT" w:hAnsi="Tw Cen MT" w:cs="Arial"/>
          <w:b/>
          <w:bCs/>
        </w:rPr>
        <w:fldChar w:fldCharType="end"/>
      </w:r>
      <w:r>
        <w:rPr>
          <w:rFonts w:ascii="Tw Cen MT" w:hAnsi="Tw Cen MT" w:cs="Arial"/>
        </w:rPr>
        <w:t>la imposibilidad de presentar propuesta de manera individual, realizándolo a través de propuesta conjunta.</w:t>
      </w:r>
    </w:p>
    <w:p w14:paraId="51354DEB" w14:textId="77777777" w:rsidR="00867E98" w:rsidRDefault="00867E98" w:rsidP="00867E98">
      <w:pPr>
        <w:spacing w:after="0" w:line="240" w:lineRule="auto"/>
        <w:rPr>
          <w:rFonts w:ascii="Tw Cen MT" w:hAnsi="Tw Cen MT" w:cs="Arial"/>
        </w:rPr>
      </w:pPr>
    </w:p>
    <w:p w14:paraId="04FB1ED2" w14:textId="77777777" w:rsidR="00867E98" w:rsidRDefault="00867E98" w:rsidP="00867E98">
      <w:pPr>
        <w:spacing w:after="0" w:line="240" w:lineRule="auto"/>
        <w:rPr>
          <w:rFonts w:ascii="Tw Cen MT" w:hAnsi="Tw Cen MT" w:cs="Arial"/>
        </w:rPr>
      </w:pPr>
    </w:p>
    <w:p w14:paraId="30DA1331" w14:textId="77777777" w:rsidR="00867E98" w:rsidRDefault="00867E98" w:rsidP="00867E98">
      <w:pPr>
        <w:spacing w:after="0" w:line="240" w:lineRule="auto"/>
        <w:rPr>
          <w:rFonts w:ascii="Tw Cen MT" w:hAnsi="Tw Cen MT" w:cs="Arial"/>
        </w:rPr>
      </w:pPr>
    </w:p>
    <w:p w14:paraId="391EFB6B" w14:textId="77777777" w:rsidR="00867E98" w:rsidRDefault="00867E98" w:rsidP="00867E98">
      <w:pPr>
        <w:spacing w:after="0" w:line="240" w:lineRule="auto"/>
        <w:rPr>
          <w:rFonts w:ascii="Tw Cen MT" w:hAnsi="Tw Cen MT" w:cs="Arial"/>
        </w:rPr>
      </w:pPr>
    </w:p>
    <w:p w14:paraId="74A00FAF" w14:textId="77777777" w:rsidR="00867E98" w:rsidRDefault="00867E98" w:rsidP="00867E98">
      <w:pPr>
        <w:spacing w:after="0" w:line="240" w:lineRule="auto"/>
        <w:rPr>
          <w:rFonts w:ascii="Tw Cen MT" w:hAnsi="Tw Cen MT" w:cs="Arial"/>
        </w:rPr>
      </w:pPr>
    </w:p>
    <w:p w14:paraId="3B86A848" w14:textId="77777777" w:rsidR="00867E98" w:rsidRDefault="00867E98" w:rsidP="00867E98">
      <w:pPr>
        <w:spacing w:after="0" w:line="240" w:lineRule="auto"/>
        <w:rPr>
          <w:rFonts w:ascii="Tw Cen MT" w:hAnsi="Tw Cen MT" w:cs="Arial"/>
        </w:rPr>
      </w:pPr>
    </w:p>
    <w:p w14:paraId="37F2A7CD" w14:textId="77777777" w:rsidR="00867E98" w:rsidRDefault="00867E98" w:rsidP="00867E98">
      <w:pPr>
        <w:spacing w:after="0" w:line="240" w:lineRule="auto"/>
        <w:rPr>
          <w:rFonts w:ascii="Tw Cen MT" w:hAnsi="Tw Cen MT" w:cs="Arial"/>
        </w:rPr>
      </w:pPr>
    </w:p>
    <w:p w14:paraId="731C2E8C" w14:textId="77777777" w:rsidR="00867E98" w:rsidRDefault="00867E98" w:rsidP="00867E98">
      <w:pPr>
        <w:spacing w:after="0" w:line="240" w:lineRule="auto"/>
        <w:rPr>
          <w:rFonts w:ascii="Tw Cen MT" w:hAnsi="Tw Cen MT" w:cs="Arial"/>
        </w:rPr>
      </w:pPr>
    </w:p>
    <w:p w14:paraId="1B32B137" w14:textId="77777777" w:rsidR="00867E98" w:rsidRDefault="00867E98" w:rsidP="00867E98">
      <w:pPr>
        <w:spacing w:after="0" w:line="240" w:lineRule="auto"/>
        <w:rPr>
          <w:rFonts w:ascii="Tw Cen MT" w:hAnsi="Tw Cen MT" w:cs="Arial"/>
        </w:rPr>
      </w:pPr>
    </w:p>
    <w:p w14:paraId="02C5444E" w14:textId="77777777" w:rsidR="00867E98" w:rsidRDefault="00867E98" w:rsidP="00867E98">
      <w:pPr>
        <w:spacing w:after="0" w:line="240" w:lineRule="auto"/>
        <w:rPr>
          <w:rFonts w:ascii="Tw Cen MT" w:hAnsi="Tw Cen MT" w:cs="Arial"/>
        </w:rPr>
      </w:pPr>
    </w:p>
    <w:p w14:paraId="64DA1616" w14:textId="77777777" w:rsidR="00867E98" w:rsidRDefault="00867E98" w:rsidP="00867E98">
      <w:pPr>
        <w:spacing w:after="0" w:line="240" w:lineRule="auto"/>
        <w:rPr>
          <w:rFonts w:ascii="Tw Cen MT" w:hAnsi="Tw Cen MT" w:cs="Arial"/>
        </w:rPr>
      </w:pPr>
    </w:p>
    <w:p w14:paraId="1D8E3B37" w14:textId="77777777" w:rsidR="00867E98" w:rsidRDefault="00867E98" w:rsidP="00867E98">
      <w:pPr>
        <w:spacing w:after="0" w:line="240" w:lineRule="auto"/>
        <w:rPr>
          <w:rFonts w:ascii="Tw Cen MT" w:hAnsi="Tw Cen MT" w:cs="Arial"/>
        </w:rPr>
      </w:pPr>
    </w:p>
    <w:p w14:paraId="748262B4"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4911764C"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3DF4127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5774EBF8" w14:textId="77777777" w:rsidR="00867E98" w:rsidRDefault="00867E98" w:rsidP="00867E98">
      <w:pPr>
        <w:spacing w:after="0" w:line="240" w:lineRule="auto"/>
        <w:rPr>
          <w:rFonts w:ascii="Tw Cen MT" w:hAnsi="Tw Cen MT" w:cs="Arial"/>
        </w:rPr>
      </w:pPr>
    </w:p>
    <w:p w14:paraId="3B8D5E4A" w14:textId="77777777" w:rsidR="00867E98" w:rsidRDefault="00867E98" w:rsidP="00867E98">
      <w:pPr>
        <w:spacing w:after="0" w:line="240" w:lineRule="auto"/>
        <w:rPr>
          <w:rFonts w:ascii="Tw Cen MT" w:hAnsi="Tw Cen MT" w:cs="Arial"/>
        </w:rPr>
      </w:pPr>
    </w:p>
    <w:p w14:paraId="39670484" w14:textId="77777777" w:rsidR="00867E98" w:rsidRDefault="00867E98" w:rsidP="00867E98">
      <w:pPr>
        <w:spacing w:after="0" w:line="240" w:lineRule="auto"/>
        <w:rPr>
          <w:rFonts w:ascii="Tw Cen MT" w:hAnsi="Tw Cen MT" w:cs="Arial"/>
        </w:rPr>
      </w:pPr>
    </w:p>
    <w:p w14:paraId="4025084E" w14:textId="77777777" w:rsidR="00867E98" w:rsidRDefault="00867E98" w:rsidP="00867E98">
      <w:pPr>
        <w:spacing w:after="0" w:line="240" w:lineRule="auto"/>
        <w:rPr>
          <w:rFonts w:ascii="Tw Cen MT" w:hAnsi="Tw Cen MT" w:cs="Arial"/>
        </w:rPr>
      </w:pPr>
    </w:p>
    <w:p w14:paraId="67BC75B2" w14:textId="77777777" w:rsidR="00867E98" w:rsidRDefault="00867E98" w:rsidP="00867E98">
      <w:pPr>
        <w:spacing w:after="0" w:line="240" w:lineRule="auto"/>
        <w:rPr>
          <w:rFonts w:ascii="Tw Cen MT" w:hAnsi="Tw Cen MT" w:cs="Arial"/>
        </w:rPr>
      </w:pPr>
    </w:p>
    <w:p w14:paraId="43FC13F1" w14:textId="77777777" w:rsidR="00867E98" w:rsidRDefault="00867E98" w:rsidP="00867E98">
      <w:pPr>
        <w:spacing w:after="0" w:line="240" w:lineRule="auto"/>
        <w:rPr>
          <w:rFonts w:ascii="Tw Cen MT" w:hAnsi="Tw Cen MT" w:cs="Arial"/>
        </w:rPr>
      </w:pPr>
    </w:p>
    <w:p w14:paraId="3895DC11" w14:textId="77777777" w:rsidR="00867E98" w:rsidRDefault="00867E98" w:rsidP="00867E98">
      <w:pPr>
        <w:spacing w:after="0" w:line="240" w:lineRule="auto"/>
        <w:rPr>
          <w:rFonts w:ascii="Tw Cen MT" w:hAnsi="Tw Cen MT" w:cs="Arial"/>
        </w:rPr>
      </w:pPr>
    </w:p>
    <w:p w14:paraId="68285802" w14:textId="77777777" w:rsidR="00867E98" w:rsidRDefault="00867E98" w:rsidP="00867E98">
      <w:pPr>
        <w:spacing w:after="0" w:line="240" w:lineRule="auto"/>
        <w:rPr>
          <w:rFonts w:ascii="Tw Cen MT" w:hAnsi="Tw Cen MT" w:cs="Arial"/>
        </w:rPr>
      </w:pPr>
    </w:p>
    <w:p w14:paraId="6EC52AC7" w14:textId="77777777" w:rsidR="00867E98" w:rsidRDefault="00867E98" w:rsidP="00867E98">
      <w:pPr>
        <w:spacing w:after="0" w:line="240" w:lineRule="auto"/>
        <w:rPr>
          <w:rFonts w:ascii="Tw Cen MT" w:hAnsi="Tw Cen MT" w:cs="Arial"/>
        </w:rPr>
      </w:pPr>
    </w:p>
    <w:p w14:paraId="1D06FD45" w14:textId="77777777" w:rsidR="00867E98" w:rsidRDefault="00867E98" w:rsidP="00867E98">
      <w:pPr>
        <w:spacing w:after="0" w:line="240" w:lineRule="auto"/>
        <w:rPr>
          <w:rFonts w:ascii="Tw Cen MT" w:hAnsi="Tw Cen MT" w:cs="Arial"/>
        </w:rPr>
      </w:pPr>
      <w:r>
        <w:br w:type="page"/>
      </w:r>
    </w:p>
    <w:p w14:paraId="302F05FA"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14 (Punto 3.18)</w:t>
      </w:r>
    </w:p>
    <w:p w14:paraId="17050D5B" w14:textId="77777777" w:rsidR="00867E98" w:rsidRDefault="00867E98" w:rsidP="00867E98">
      <w:pPr>
        <w:spacing w:after="0" w:line="240" w:lineRule="auto"/>
        <w:jc w:val="center"/>
        <w:rPr>
          <w:rFonts w:ascii="Tw Cen MT" w:hAnsi="Tw Cen MT" w:cs="Arial"/>
          <w:b/>
          <w:bCs/>
        </w:rPr>
      </w:pPr>
    </w:p>
    <w:p w14:paraId="37DE251D" w14:textId="77777777" w:rsidR="00867E98" w:rsidRDefault="00867E98" w:rsidP="00867E98">
      <w:pPr>
        <w:spacing w:after="0" w:line="240" w:lineRule="auto"/>
        <w:jc w:val="center"/>
        <w:rPr>
          <w:rFonts w:ascii="Tw Cen MT" w:hAnsi="Tw Cen MT" w:cs="Arial"/>
          <w:b/>
          <w:bCs/>
        </w:rPr>
      </w:pPr>
    </w:p>
    <w:p w14:paraId="6042A732" w14:textId="77777777" w:rsidR="00867E98" w:rsidRDefault="00867E98" w:rsidP="00867E98">
      <w:pPr>
        <w:spacing w:after="0" w:line="240" w:lineRule="auto"/>
        <w:jc w:val="center"/>
        <w:rPr>
          <w:rFonts w:ascii="Tw Cen MT" w:hAnsi="Tw Cen MT" w:cs="Arial"/>
          <w:b/>
          <w:bCs/>
        </w:rPr>
      </w:pPr>
      <w:r>
        <w:rPr>
          <w:rFonts w:ascii="Tw Cen MT" w:hAnsi="Tw Cen MT" w:cs="Arial"/>
          <w:b/>
          <w:bCs/>
        </w:rPr>
        <w:t>CARTA COMPROMISO</w:t>
      </w:r>
    </w:p>
    <w:p w14:paraId="781504F3" w14:textId="77777777" w:rsidR="00867E98" w:rsidRDefault="00867E98" w:rsidP="00867E98">
      <w:pPr>
        <w:spacing w:after="0" w:line="240" w:lineRule="auto"/>
        <w:jc w:val="center"/>
        <w:rPr>
          <w:rFonts w:ascii="Tw Cen MT" w:hAnsi="Tw Cen MT" w:cs="Arial"/>
        </w:rPr>
      </w:pPr>
    </w:p>
    <w:p w14:paraId="596BCBAC" w14:textId="77777777" w:rsidR="00867E98" w:rsidRDefault="00867E98" w:rsidP="00867E98">
      <w:pPr>
        <w:spacing w:after="0" w:line="240" w:lineRule="auto"/>
        <w:jc w:val="center"/>
        <w:rPr>
          <w:rFonts w:ascii="Tw Cen MT" w:hAnsi="Tw Cen MT" w:cs="Arial"/>
        </w:rPr>
      </w:pPr>
    </w:p>
    <w:p w14:paraId="177166D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748237E4" w14:textId="77777777" w:rsidR="00867E98" w:rsidRDefault="00867E98" w:rsidP="00867E98">
      <w:pPr>
        <w:spacing w:after="0" w:line="240" w:lineRule="auto"/>
        <w:rPr>
          <w:rFonts w:ascii="Tw Cen MT" w:hAnsi="Tw Cen MT" w:cs="Arial"/>
        </w:rPr>
      </w:pPr>
    </w:p>
    <w:p w14:paraId="42A7091C" w14:textId="77777777" w:rsidR="00867E98" w:rsidRDefault="00867E98" w:rsidP="00867E98">
      <w:pPr>
        <w:spacing w:after="0" w:line="240" w:lineRule="auto"/>
        <w:rPr>
          <w:rFonts w:ascii="Tw Cen MT" w:hAnsi="Tw Cen MT" w:cs="Arial"/>
        </w:rPr>
      </w:pPr>
    </w:p>
    <w:p w14:paraId="1D154493" w14:textId="77777777" w:rsidR="00867E98" w:rsidRDefault="00867E98" w:rsidP="00867E98">
      <w:pPr>
        <w:spacing w:after="0" w:line="240" w:lineRule="auto"/>
        <w:rPr>
          <w:rFonts w:ascii="Tw Cen MT" w:hAnsi="Tw Cen MT" w:cs="Arial"/>
        </w:rPr>
      </w:pPr>
    </w:p>
    <w:p w14:paraId="53F4873B" w14:textId="77777777" w:rsidR="00867E98" w:rsidRDefault="00867E98" w:rsidP="00867E98">
      <w:pPr>
        <w:spacing w:after="0" w:line="240" w:lineRule="auto"/>
        <w:rPr>
          <w:rFonts w:ascii="Tw Cen MT" w:hAnsi="Tw Cen MT" w:cs="Arial"/>
        </w:rPr>
      </w:pPr>
    </w:p>
    <w:p w14:paraId="66F4B561"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54DF270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0FE7FFE6"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5250C650"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7FD4C7E5" w14:textId="77777777" w:rsidR="00867E98" w:rsidRDefault="00867E98" w:rsidP="00867E98">
      <w:pPr>
        <w:spacing w:after="0" w:line="240" w:lineRule="auto"/>
        <w:rPr>
          <w:rFonts w:ascii="Tw Cen MT" w:hAnsi="Tw Cen MT" w:cs="Arial"/>
        </w:rPr>
      </w:pPr>
    </w:p>
    <w:p w14:paraId="21059E6B" w14:textId="77777777" w:rsidR="00867E98" w:rsidRDefault="00867E98" w:rsidP="00867E98">
      <w:pPr>
        <w:spacing w:after="0" w:line="240" w:lineRule="auto"/>
        <w:rPr>
          <w:rFonts w:ascii="Tw Cen MT" w:hAnsi="Tw Cen MT" w:cs="Arial"/>
        </w:rPr>
      </w:pPr>
    </w:p>
    <w:p w14:paraId="6F9B3D05" w14:textId="77777777" w:rsidR="00867E98" w:rsidRDefault="00867E98" w:rsidP="00867E98">
      <w:pPr>
        <w:spacing w:after="0" w:line="240" w:lineRule="auto"/>
        <w:rPr>
          <w:rFonts w:ascii="Tw Cen MT" w:hAnsi="Tw Cen MT" w:cs="Arial"/>
        </w:rPr>
      </w:pPr>
    </w:p>
    <w:p w14:paraId="3180D3F7" w14:textId="77777777" w:rsidR="00867E98" w:rsidRDefault="00867E98" w:rsidP="00867E98">
      <w:pPr>
        <w:spacing w:after="0" w:line="240" w:lineRule="auto"/>
        <w:rPr>
          <w:rFonts w:ascii="Tw Cen MT" w:hAnsi="Tw Cen MT" w:cs="Arial"/>
        </w:rPr>
      </w:pPr>
    </w:p>
    <w:p w14:paraId="36507AFB" w14:textId="3E89D26E" w:rsidR="00867E98" w:rsidRDefault="00867E98" w:rsidP="00867E98">
      <w:pPr>
        <w:shd w:val="clear" w:color="auto" w:fill="FFFFFF"/>
        <w:tabs>
          <w:tab w:val="left" w:pos="284"/>
        </w:tabs>
        <w:jc w:val="both"/>
        <w:rPr>
          <w:rFonts w:ascii="Tw Cen MT" w:hAnsi="Tw Cen MT" w:cs="Arial"/>
          <w:b/>
          <w:bCs/>
        </w:rPr>
      </w:pPr>
      <w:r>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974C85">
        <w:rPr>
          <w:rFonts w:ascii="Tw Cen MT" w:hAnsi="Tw Cen MT" w:cs="Arial"/>
          <w:b/>
          <w:bCs/>
        </w:rPr>
        <w:t xml:space="preserve">No. 06002-005-2020 </w:t>
      </w:r>
      <w:r w:rsidR="00974C85" w:rsidRPr="00C76EC9">
        <w:rPr>
          <w:rFonts w:ascii="Tw Cen MT" w:eastAsia="Arial" w:hAnsi="Tw Cen MT" w:cs="Arial"/>
          <w:b/>
        </w:rPr>
        <w:t>PARA LA CONTRATACIÓN DEL SERVICIO DE MANTENIMIENTO PREVENTIVO DE AIRES ACONDICIONADOS PROPIEDAD DE GOBIERNO DEL ESTADO DE COLIMA</w:t>
      </w:r>
      <w:r>
        <w:rPr>
          <w:rFonts w:ascii="Tw Cen MT" w:hAnsi="Tw Cen MT" w:cs="Arial"/>
          <w:b/>
          <w:bCs/>
        </w:rPr>
        <w:t>,</w:t>
      </w:r>
      <w:r>
        <w:rPr>
          <w:rFonts w:ascii="Tw Cen MT" w:hAnsi="Tw Cen MT" w:cs="Arial"/>
          <w:b/>
        </w:rPr>
        <w:t xml:space="preserve"> </w:t>
      </w:r>
      <w:r>
        <w:rPr>
          <w:rFonts w:ascii="Tw Cen MT" w:hAnsi="Tw Cen MT" w:cs="Arial"/>
        </w:rPr>
        <w:t>me comprometo BAJO PROTESTA DE DECIR VERDAD</w:t>
      </w:r>
      <w:r>
        <w:rPr>
          <w:rFonts w:ascii="Tw Cen MT" w:hAnsi="Tw Cen MT" w:cs="Arial"/>
          <w:b/>
        </w:rPr>
        <w:t xml:space="preserve"> </w:t>
      </w:r>
      <w:r>
        <w:rPr>
          <w:rFonts w:ascii="Tw Cen MT" w:hAnsi="Tw Cen MT" w:cs="Arial"/>
        </w:rPr>
        <w:t xml:space="preserve">a garantizar los bienes con las características señaladas en el </w:t>
      </w:r>
      <w:r>
        <w:rPr>
          <w:rFonts w:ascii="Tw Cen MT" w:hAnsi="Tw Cen MT" w:cs="Arial"/>
          <w:b/>
        </w:rPr>
        <w:t>ANEXO NÚMERO 1 TECNICO</w:t>
      </w:r>
      <w:r>
        <w:rPr>
          <w:rFonts w:ascii="Tw Cen MT" w:hAnsi="Tw Cen MT" w:cs="Arial"/>
        </w:rPr>
        <w:t xml:space="preserve">, </w:t>
      </w:r>
      <w:r>
        <w:rPr>
          <w:rFonts w:ascii="Tw Cen MT" w:hAnsi="Tw Cen MT" w:cs="Arial"/>
          <w:bCs/>
        </w:rPr>
        <w:t>en los términos de honradez, calidad y eficiencia requeridos.</w:t>
      </w:r>
    </w:p>
    <w:p w14:paraId="488AB744" w14:textId="77777777" w:rsidR="00867E98" w:rsidRDefault="00867E98" w:rsidP="00867E98">
      <w:pPr>
        <w:spacing w:after="0" w:line="240" w:lineRule="auto"/>
        <w:rPr>
          <w:rFonts w:ascii="Tw Cen MT" w:hAnsi="Tw Cen MT" w:cs="Arial"/>
        </w:rPr>
      </w:pPr>
    </w:p>
    <w:p w14:paraId="0CA57B81" w14:textId="77777777" w:rsidR="00867E98" w:rsidRDefault="00867E98" w:rsidP="00867E98">
      <w:pPr>
        <w:spacing w:after="0" w:line="240" w:lineRule="auto"/>
        <w:rPr>
          <w:rFonts w:ascii="Tw Cen MT" w:hAnsi="Tw Cen MT" w:cs="Arial"/>
        </w:rPr>
      </w:pPr>
    </w:p>
    <w:p w14:paraId="437FC87F" w14:textId="77777777" w:rsidR="00867E98" w:rsidRDefault="00867E98" w:rsidP="00867E98">
      <w:pPr>
        <w:spacing w:after="0" w:line="240" w:lineRule="auto"/>
        <w:rPr>
          <w:rFonts w:ascii="Tw Cen MT" w:hAnsi="Tw Cen MT" w:cs="Arial"/>
        </w:rPr>
      </w:pPr>
    </w:p>
    <w:p w14:paraId="183B98AA" w14:textId="77777777" w:rsidR="00867E98" w:rsidRDefault="00867E98" w:rsidP="00867E98">
      <w:pPr>
        <w:spacing w:after="0" w:line="240" w:lineRule="auto"/>
        <w:rPr>
          <w:rFonts w:ascii="Tw Cen MT" w:hAnsi="Tw Cen MT" w:cs="Arial"/>
        </w:rPr>
      </w:pPr>
    </w:p>
    <w:p w14:paraId="415C7425" w14:textId="77777777" w:rsidR="00867E98" w:rsidRDefault="00867E98" w:rsidP="00867E98">
      <w:pPr>
        <w:spacing w:after="0" w:line="240" w:lineRule="auto"/>
        <w:rPr>
          <w:rFonts w:ascii="Tw Cen MT" w:hAnsi="Tw Cen MT" w:cs="Arial"/>
        </w:rPr>
      </w:pPr>
    </w:p>
    <w:p w14:paraId="12E086BC" w14:textId="77777777" w:rsidR="00867E98" w:rsidRDefault="00867E98" w:rsidP="00867E98">
      <w:pPr>
        <w:spacing w:after="0" w:line="240" w:lineRule="auto"/>
        <w:rPr>
          <w:rFonts w:ascii="Tw Cen MT" w:hAnsi="Tw Cen MT" w:cs="Arial"/>
        </w:rPr>
      </w:pPr>
    </w:p>
    <w:p w14:paraId="4A9DA53A" w14:textId="77777777" w:rsidR="00867E98" w:rsidRDefault="00867E98" w:rsidP="00867E98">
      <w:pPr>
        <w:spacing w:after="0" w:line="240" w:lineRule="auto"/>
        <w:rPr>
          <w:rFonts w:ascii="Tw Cen MT" w:hAnsi="Tw Cen MT" w:cs="Arial"/>
        </w:rPr>
      </w:pPr>
    </w:p>
    <w:p w14:paraId="1CD86E20" w14:textId="77777777" w:rsidR="00867E98" w:rsidRDefault="00867E98" w:rsidP="00867E98">
      <w:pPr>
        <w:spacing w:after="0" w:line="240" w:lineRule="auto"/>
        <w:rPr>
          <w:rFonts w:ascii="Tw Cen MT" w:hAnsi="Tw Cen MT" w:cs="Arial"/>
        </w:rPr>
      </w:pPr>
    </w:p>
    <w:p w14:paraId="3605831D" w14:textId="77777777" w:rsidR="00867E98" w:rsidRDefault="00867E98" w:rsidP="00867E98">
      <w:pPr>
        <w:spacing w:after="0" w:line="240" w:lineRule="auto"/>
        <w:rPr>
          <w:rFonts w:ascii="Tw Cen MT" w:hAnsi="Tw Cen MT" w:cs="Arial"/>
        </w:rPr>
      </w:pPr>
    </w:p>
    <w:p w14:paraId="0C83BFF0" w14:textId="77777777" w:rsidR="00867E98" w:rsidRDefault="00867E98" w:rsidP="00867E98">
      <w:pPr>
        <w:spacing w:after="0" w:line="240" w:lineRule="auto"/>
        <w:rPr>
          <w:rFonts w:ascii="Tw Cen MT" w:hAnsi="Tw Cen MT" w:cs="Arial"/>
        </w:rPr>
      </w:pPr>
    </w:p>
    <w:p w14:paraId="356709D8" w14:textId="77777777" w:rsidR="00867E98" w:rsidRDefault="00867E98" w:rsidP="00867E98">
      <w:pPr>
        <w:spacing w:after="0" w:line="240" w:lineRule="auto"/>
        <w:rPr>
          <w:rFonts w:ascii="Tw Cen MT" w:hAnsi="Tw Cen MT" w:cs="Arial"/>
        </w:rPr>
      </w:pPr>
    </w:p>
    <w:p w14:paraId="4CF16B06" w14:textId="77777777" w:rsidR="00867E98" w:rsidRDefault="00867E98" w:rsidP="00867E98">
      <w:pPr>
        <w:spacing w:after="0" w:line="240" w:lineRule="auto"/>
        <w:rPr>
          <w:rFonts w:ascii="Tw Cen MT" w:hAnsi="Tw Cen MT" w:cs="Arial"/>
        </w:rPr>
      </w:pPr>
    </w:p>
    <w:p w14:paraId="64A3B0ED"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6C75594"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582AF4AB"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02F91F2A" w14:textId="77777777" w:rsidR="00867E98" w:rsidRDefault="00867E98" w:rsidP="00867E98">
      <w:pPr>
        <w:spacing w:after="0" w:line="240" w:lineRule="auto"/>
        <w:rPr>
          <w:rFonts w:ascii="Tw Cen MT" w:hAnsi="Tw Cen MT" w:cs="Arial"/>
        </w:rPr>
      </w:pPr>
    </w:p>
    <w:p w14:paraId="2A2D35F9" w14:textId="77777777" w:rsidR="00867E98" w:rsidRDefault="00867E98" w:rsidP="00867E98">
      <w:pPr>
        <w:spacing w:after="0" w:line="240" w:lineRule="auto"/>
        <w:rPr>
          <w:rFonts w:ascii="Tw Cen MT" w:hAnsi="Tw Cen MT" w:cs="Arial"/>
        </w:rPr>
      </w:pPr>
    </w:p>
    <w:p w14:paraId="237C4F47" w14:textId="77777777" w:rsidR="00867E98" w:rsidRDefault="00867E98" w:rsidP="00867E98">
      <w:pPr>
        <w:spacing w:after="0" w:line="240" w:lineRule="auto"/>
        <w:rPr>
          <w:rFonts w:ascii="Tw Cen MT" w:hAnsi="Tw Cen MT" w:cs="Arial"/>
        </w:rPr>
      </w:pPr>
    </w:p>
    <w:p w14:paraId="72FA1BA6" w14:textId="77777777" w:rsidR="00867E98" w:rsidRDefault="00867E98" w:rsidP="00867E98">
      <w:pPr>
        <w:spacing w:after="0" w:line="240" w:lineRule="auto"/>
        <w:rPr>
          <w:rFonts w:ascii="Tw Cen MT" w:hAnsi="Tw Cen MT" w:cs="Arial"/>
        </w:rPr>
      </w:pPr>
      <w:r>
        <w:br w:type="page"/>
      </w:r>
    </w:p>
    <w:p w14:paraId="0003ACBD" w14:textId="77777777" w:rsidR="00867E98" w:rsidRDefault="00867E98" w:rsidP="00867E98">
      <w:pPr>
        <w:spacing w:after="0" w:line="240" w:lineRule="auto"/>
        <w:jc w:val="center"/>
        <w:rPr>
          <w:rFonts w:ascii="Tw Cen MT" w:hAnsi="Tw Cen MT" w:cs="Arial"/>
          <w:b/>
          <w:bCs/>
        </w:rPr>
      </w:pPr>
      <w:r>
        <w:rPr>
          <w:rFonts w:ascii="Tw Cen MT" w:hAnsi="Tw Cen MT" w:cs="Arial"/>
          <w:b/>
          <w:bCs/>
        </w:rPr>
        <w:lastRenderedPageBreak/>
        <w:t>ANEXO 15 (Punto 3.19)</w:t>
      </w:r>
    </w:p>
    <w:p w14:paraId="280684D6" w14:textId="77777777" w:rsidR="00867E98" w:rsidRDefault="00867E98" w:rsidP="00867E98">
      <w:pPr>
        <w:spacing w:after="0" w:line="240" w:lineRule="auto"/>
        <w:jc w:val="center"/>
        <w:rPr>
          <w:rFonts w:ascii="Tw Cen MT" w:hAnsi="Tw Cen MT" w:cs="Arial"/>
          <w:b/>
          <w:bCs/>
        </w:rPr>
      </w:pPr>
    </w:p>
    <w:p w14:paraId="1D22C5BC" w14:textId="77777777" w:rsidR="00867E98" w:rsidRDefault="00867E98" w:rsidP="00867E98">
      <w:pPr>
        <w:spacing w:after="0" w:line="240" w:lineRule="auto"/>
        <w:jc w:val="center"/>
        <w:rPr>
          <w:rFonts w:ascii="Tw Cen MT" w:hAnsi="Tw Cen MT" w:cs="Arial"/>
          <w:b/>
          <w:bCs/>
        </w:rPr>
      </w:pPr>
    </w:p>
    <w:p w14:paraId="5A08833E" w14:textId="77777777" w:rsidR="00867E98" w:rsidRDefault="00867E98" w:rsidP="00867E98">
      <w:pPr>
        <w:spacing w:after="0" w:line="240" w:lineRule="auto"/>
        <w:jc w:val="center"/>
        <w:rPr>
          <w:rFonts w:ascii="Tw Cen MT" w:hAnsi="Tw Cen MT" w:cs="Arial"/>
          <w:b/>
          <w:bCs/>
        </w:rPr>
      </w:pPr>
      <w:r>
        <w:rPr>
          <w:rFonts w:ascii="Tw Cen MT" w:hAnsi="Tw Cen MT" w:cs="Arial"/>
          <w:b/>
          <w:bCs/>
        </w:rPr>
        <w:t>TRANSPARENCIA Y DATOS PERSONALES</w:t>
      </w:r>
    </w:p>
    <w:p w14:paraId="139FBDBA" w14:textId="77777777" w:rsidR="00867E98" w:rsidRDefault="00867E98" w:rsidP="00867E98">
      <w:pPr>
        <w:spacing w:after="0" w:line="240" w:lineRule="auto"/>
        <w:rPr>
          <w:rFonts w:ascii="Tw Cen MT" w:hAnsi="Tw Cen MT" w:cs="Arial"/>
        </w:rPr>
      </w:pPr>
    </w:p>
    <w:p w14:paraId="723E3C6B" w14:textId="77777777" w:rsidR="00867E98" w:rsidRDefault="00867E98" w:rsidP="00867E98">
      <w:pPr>
        <w:spacing w:after="0" w:line="240" w:lineRule="auto"/>
        <w:rPr>
          <w:rFonts w:ascii="Tw Cen MT" w:hAnsi="Tw Cen MT" w:cs="Arial"/>
        </w:rPr>
      </w:pPr>
    </w:p>
    <w:p w14:paraId="58A0C962" w14:textId="77777777" w:rsidR="00867E98" w:rsidRDefault="00867E98" w:rsidP="00867E98">
      <w:pPr>
        <w:spacing w:after="0" w:line="240" w:lineRule="auto"/>
        <w:jc w:val="right"/>
        <w:rPr>
          <w:rFonts w:ascii="Tw Cen MT" w:hAnsi="Tw Cen MT" w:cs="Arial"/>
        </w:rPr>
      </w:pPr>
      <w:r>
        <w:rPr>
          <w:rFonts w:ascii="Tw Cen MT" w:hAnsi="Tw Cen MT" w:cs="Arial"/>
        </w:rPr>
        <w:t>(Lugar y Fecha de Expedición)</w:t>
      </w:r>
    </w:p>
    <w:p w14:paraId="2B5A9FD3" w14:textId="77777777" w:rsidR="00867E98" w:rsidRDefault="00867E98" w:rsidP="00867E98">
      <w:pPr>
        <w:spacing w:after="0" w:line="240" w:lineRule="auto"/>
        <w:rPr>
          <w:rFonts w:ascii="Tw Cen MT" w:hAnsi="Tw Cen MT" w:cs="Arial"/>
        </w:rPr>
      </w:pPr>
    </w:p>
    <w:p w14:paraId="4EB238B8" w14:textId="77777777" w:rsidR="00867E98" w:rsidRDefault="00867E98" w:rsidP="00867E98">
      <w:pPr>
        <w:spacing w:after="0" w:line="240" w:lineRule="auto"/>
        <w:rPr>
          <w:rFonts w:ascii="Tw Cen MT" w:hAnsi="Tw Cen MT" w:cs="Arial"/>
        </w:rPr>
      </w:pPr>
    </w:p>
    <w:p w14:paraId="2636C73B" w14:textId="77777777" w:rsidR="00867E98" w:rsidRDefault="00867E98" w:rsidP="00867E98">
      <w:pPr>
        <w:spacing w:after="0" w:line="240" w:lineRule="auto"/>
        <w:rPr>
          <w:rFonts w:ascii="Tw Cen MT" w:hAnsi="Tw Cen MT" w:cs="Arial"/>
        </w:rPr>
      </w:pPr>
    </w:p>
    <w:p w14:paraId="1E85FADA" w14:textId="77777777" w:rsidR="00867E98" w:rsidRDefault="00867E98" w:rsidP="00867E98">
      <w:pPr>
        <w:spacing w:after="0" w:line="240" w:lineRule="auto"/>
        <w:rPr>
          <w:rFonts w:ascii="Tw Cen MT" w:hAnsi="Tw Cen MT" w:cs="Arial"/>
        </w:rPr>
      </w:pPr>
    </w:p>
    <w:p w14:paraId="14F53D90"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MTRO. KRISTIAN MEINERS TOVAR </w:t>
      </w:r>
    </w:p>
    <w:p w14:paraId="1F4771EA" w14:textId="77777777" w:rsidR="00867E98" w:rsidRDefault="00867E98" w:rsidP="00867E98">
      <w:pPr>
        <w:pStyle w:val="Ttulo6"/>
        <w:numPr>
          <w:ilvl w:val="0"/>
          <w:numId w:val="0"/>
        </w:numPr>
        <w:spacing w:before="0" w:after="0"/>
        <w:rPr>
          <w:rFonts w:ascii="Tw Cen MT" w:hAnsi="Tw Cen MT"/>
          <w:b/>
          <w:bCs/>
          <w:i w:val="0"/>
          <w:iCs w:val="0"/>
        </w:rPr>
      </w:pPr>
      <w:r>
        <w:rPr>
          <w:rFonts w:ascii="Tw Cen MT" w:hAnsi="Tw Cen MT"/>
          <w:b/>
          <w:bCs/>
          <w:i w:val="0"/>
          <w:iCs w:val="0"/>
          <w:lang w:val="es-MX"/>
        </w:rPr>
        <w:t xml:space="preserve">SECRETARIO DE ADMINISTRACIÓN Y GESTIÓN PÚBLICA. </w:t>
      </w:r>
    </w:p>
    <w:p w14:paraId="12E9E51E" w14:textId="77777777" w:rsidR="00867E98" w:rsidRDefault="00867E98" w:rsidP="00867E98">
      <w:pPr>
        <w:spacing w:after="0" w:line="240" w:lineRule="auto"/>
        <w:rPr>
          <w:rFonts w:ascii="Tw Cen MT" w:hAnsi="Tw Cen MT" w:cs="Arial"/>
          <w:b/>
          <w:bCs/>
        </w:rPr>
      </w:pPr>
      <w:r>
        <w:rPr>
          <w:rFonts w:ascii="Tw Cen MT" w:hAnsi="Tw Cen MT" w:cs="Arial"/>
          <w:b/>
          <w:bCs/>
        </w:rPr>
        <w:t>GOBIERNO DEL ESTADO DE COLIMA</w:t>
      </w:r>
    </w:p>
    <w:p w14:paraId="320771D6" w14:textId="77777777" w:rsidR="00867E98" w:rsidRDefault="00867E98" w:rsidP="00867E98">
      <w:pPr>
        <w:pStyle w:val="Textoindependiente1"/>
        <w:spacing w:after="0"/>
        <w:rPr>
          <w:rFonts w:ascii="Tw Cen MT" w:hAnsi="Tw Cen MT"/>
          <w:b/>
          <w:bCs/>
        </w:rPr>
      </w:pPr>
      <w:r>
        <w:rPr>
          <w:rFonts w:ascii="Tw Cen MT" w:hAnsi="Tw Cen MT"/>
          <w:b/>
          <w:bCs/>
          <w:lang w:val="es-MX"/>
        </w:rPr>
        <w:t>COLIMA, COL.</w:t>
      </w:r>
    </w:p>
    <w:p w14:paraId="62A6F296" w14:textId="77777777" w:rsidR="00867E98" w:rsidRDefault="00867E98" w:rsidP="00867E98">
      <w:pPr>
        <w:spacing w:after="0" w:line="240" w:lineRule="auto"/>
        <w:rPr>
          <w:rFonts w:ascii="Tw Cen MT" w:hAnsi="Tw Cen MT" w:cs="Arial"/>
        </w:rPr>
      </w:pPr>
    </w:p>
    <w:p w14:paraId="39B54826" w14:textId="77777777" w:rsidR="00867E98" w:rsidRDefault="00867E98" w:rsidP="00867E98">
      <w:pPr>
        <w:spacing w:after="0" w:line="240" w:lineRule="auto"/>
        <w:rPr>
          <w:rFonts w:ascii="Tw Cen MT" w:hAnsi="Tw Cen MT" w:cs="Arial"/>
        </w:rPr>
      </w:pPr>
    </w:p>
    <w:p w14:paraId="7A9DA39B" w14:textId="77777777" w:rsidR="00867E98" w:rsidRDefault="00867E98" w:rsidP="00867E98">
      <w:pPr>
        <w:spacing w:after="0" w:line="240" w:lineRule="auto"/>
        <w:rPr>
          <w:rFonts w:ascii="Tw Cen MT" w:hAnsi="Tw Cen MT" w:cs="Arial"/>
        </w:rPr>
      </w:pPr>
    </w:p>
    <w:p w14:paraId="0C9A6E4B" w14:textId="77777777" w:rsidR="00867E98" w:rsidRDefault="00867E98" w:rsidP="00867E98">
      <w:pPr>
        <w:spacing w:after="0" w:line="240" w:lineRule="auto"/>
        <w:rPr>
          <w:rFonts w:ascii="Tw Cen MT" w:hAnsi="Tw Cen MT" w:cs="Arial"/>
        </w:rPr>
      </w:pPr>
    </w:p>
    <w:p w14:paraId="1B85E5D3" w14:textId="77777777" w:rsidR="00867E98" w:rsidRDefault="00867E98" w:rsidP="00867E98">
      <w:pPr>
        <w:spacing w:after="0" w:line="240" w:lineRule="auto"/>
        <w:jc w:val="both"/>
        <w:rPr>
          <w:rFonts w:ascii="Tw Cen MT" w:hAnsi="Tw Cen MT" w:cs="Arial"/>
        </w:rPr>
      </w:pPr>
      <w:r>
        <w:rPr>
          <w:rFonts w:ascii="Tw Cen MT" w:hAnsi="Tw Cen M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7ACE9A6D" w14:textId="77777777" w:rsidR="00867E98" w:rsidRDefault="00867E98" w:rsidP="00867E98">
      <w:pPr>
        <w:spacing w:after="0" w:line="240" w:lineRule="auto"/>
        <w:rPr>
          <w:rFonts w:ascii="Tw Cen MT" w:hAnsi="Tw Cen MT" w:cs="Arial"/>
        </w:rPr>
      </w:pPr>
    </w:p>
    <w:p w14:paraId="63075270" w14:textId="77777777" w:rsidR="00867E98" w:rsidRDefault="00867E98" w:rsidP="00867E98">
      <w:pPr>
        <w:spacing w:after="0" w:line="240" w:lineRule="auto"/>
        <w:rPr>
          <w:rFonts w:ascii="Tw Cen MT" w:hAnsi="Tw Cen MT" w:cs="Arial"/>
        </w:rPr>
      </w:pPr>
    </w:p>
    <w:p w14:paraId="2AF282DB" w14:textId="77777777" w:rsidR="00867E98" w:rsidRDefault="00867E98" w:rsidP="00867E98">
      <w:pPr>
        <w:spacing w:after="0" w:line="240" w:lineRule="auto"/>
        <w:rPr>
          <w:rFonts w:ascii="Tw Cen MT" w:hAnsi="Tw Cen MT" w:cs="Arial"/>
        </w:rPr>
      </w:pPr>
    </w:p>
    <w:p w14:paraId="3492E22D" w14:textId="77777777" w:rsidR="00867E98" w:rsidRDefault="00867E98" w:rsidP="00867E98">
      <w:pPr>
        <w:spacing w:after="0" w:line="240" w:lineRule="auto"/>
        <w:rPr>
          <w:rFonts w:ascii="Tw Cen MT" w:hAnsi="Tw Cen MT" w:cs="Arial"/>
        </w:rPr>
      </w:pPr>
    </w:p>
    <w:p w14:paraId="01FBB14B" w14:textId="77777777" w:rsidR="00867E98" w:rsidRDefault="00867E98" w:rsidP="00867E98">
      <w:pPr>
        <w:spacing w:after="0" w:line="240" w:lineRule="auto"/>
        <w:rPr>
          <w:rFonts w:ascii="Tw Cen MT" w:hAnsi="Tw Cen MT" w:cs="Arial"/>
        </w:rPr>
      </w:pPr>
    </w:p>
    <w:p w14:paraId="2FCD2EAA" w14:textId="77777777" w:rsidR="00867E98" w:rsidRDefault="00867E98" w:rsidP="00867E98">
      <w:pPr>
        <w:spacing w:after="0" w:line="240" w:lineRule="auto"/>
        <w:rPr>
          <w:rFonts w:ascii="Tw Cen MT" w:hAnsi="Tw Cen MT" w:cs="Arial"/>
        </w:rPr>
      </w:pPr>
    </w:p>
    <w:p w14:paraId="6D83EDE0" w14:textId="77777777" w:rsidR="00867E98" w:rsidRDefault="00867E98" w:rsidP="00867E98">
      <w:pPr>
        <w:spacing w:after="0" w:line="240" w:lineRule="auto"/>
        <w:jc w:val="center"/>
        <w:rPr>
          <w:rFonts w:ascii="Tw Cen MT" w:hAnsi="Tw Cen MT" w:cs="Arial"/>
        </w:rPr>
      </w:pPr>
      <w:r>
        <w:rPr>
          <w:rFonts w:ascii="Tw Cen MT" w:hAnsi="Tw Cen MT" w:cs="Arial"/>
        </w:rPr>
        <w:t>____________________________</w:t>
      </w:r>
    </w:p>
    <w:p w14:paraId="79498B1B" w14:textId="77777777" w:rsidR="00867E98" w:rsidRDefault="00867E98" w:rsidP="00867E98">
      <w:pPr>
        <w:spacing w:after="0" w:line="240" w:lineRule="auto"/>
        <w:jc w:val="center"/>
        <w:rPr>
          <w:rFonts w:ascii="Tw Cen MT" w:hAnsi="Tw Cen MT" w:cs="Arial"/>
        </w:rPr>
      </w:pPr>
      <w:r>
        <w:rPr>
          <w:rFonts w:ascii="Tw Cen MT" w:hAnsi="Tw Cen MT" w:cs="Arial"/>
        </w:rPr>
        <w:t>NOMBRE COMPLETO, CARGO Y FIRMA</w:t>
      </w:r>
    </w:p>
    <w:p w14:paraId="156A77D5" w14:textId="77777777" w:rsidR="00867E98" w:rsidRDefault="00867E98" w:rsidP="00867E98">
      <w:pPr>
        <w:spacing w:after="0" w:line="240" w:lineRule="auto"/>
        <w:jc w:val="center"/>
        <w:rPr>
          <w:rFonts w:ascii="Tw Cen MT" w:hAnsi="Tw Cen MT" w:cs="Arial"/>
          <w:b/>
          <w:bCs/>
        </w:rPr>
      </w:pPr>
      <w:r>
        <w:rPr>
          <w:rFonts w:ascii="Tw Cen MT" w:hAnsi="Tw Cen MT" w:cs="Arial"/>
          <w:b/>
          <w:bCs/>
        </w:rPr>
        <w:t>BAJO PROTESTA DE DECIR VERDAD</w:t>
      </w:r>
    </w:p>
    <w:p w14:paraId="3083E4F2" w14:textId="77777777" w:rsidR="00867E98" w:rsidRDefault="00867E98" w:rsidP="00867E98">
      <w:pPr>
        <w:spacing w:after="0" w:line="240" w:lineRule="auto"/>
        <w:rPr>
          <w:rFonts w:ascii="Tw Cen MT" w:hAnsi="Tw Cen MT" w:cs="Arial"/>
        </w:rPr>
      </w:pPr>
    </w:p>
    <w:p w14:paraId="4EF2E517" w14:textId="77777777" w:rsidR="00867E98" w:rsidRDefault="00867E98" w:rsidP="00867E98">
      <w:pPr>
        <w:spacing w:after="0" w:line="240" w:lineRule="auto"/>
        <w:rPr>
          <w:rFonts w:ascii="Tw Cen MT" w:hAnsi="Tw Cen MT" w:cs="Arial"/>
        </w:rPr>
      </w:pPr>
    </w:p>
    <w:p w14:paraId="574B80A4" w14:textId="77777777" w:rsidR="00867E98" w:rsidRDefault="00867E98" w:rsidP="00867E98">
      <w:pPr>
        <w:spacing w:after="0" w:line="240" w:lineRule="auto"/>
        <w:rPr>
          <w:rFonts w:ascii="Tw Cen MT" w:hAnsi="Tw Cen MT" w:cs="Arial"/>
        </w:rPr>
      </w:pPr>
    </w:p>
    <w:p w14:paraId="0692F2E4" w14:textId="77777777" w:rsidR="00867E98" w:rsidRDefault="00867E98" w:rsidP="00867E98">
      <w:pPr>
        <w:spacing w:after="0" w:line="240" w:lineRule="auto"/>
      </w:pPr>
    </w:p>
    <w:p w14:paraId="03C4085F" w14:textId="77777777" w:rsidR="00273900" w:rsidRDefault="00273900" w:rsidP="00867E98">
      <w:pPr>
        <w:spacing w:after="0" w:line="240" w:lineRule="auto"/>
        <w:jc w:val="center"/>
        <w:rPr>
          <w:rFonts w:ascii="Tw Cen MT" w:hAnsi="Tw Cen MT" w:cs="Arial"/>
        </w:rPr>
      </w:pPr>
    </w:p>
    <w:sectPr w:rsidR="00273900" w:rsidSect="009B0508">
      <w:headerReference w:type="default" r:id="rId18"/>
      <w:footerReference w:type="default" r:id="rId19"/>
      <w:pgSz w:w="12240" w:h="15840"/>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007D1" w14:textId="77777777" w:rsidR="001D569E" w:rsidRDefault="001D569E" w:rsidP="00B74F9D">
      <w:pPr>
        <w:spacing w:after="0" w:line="240" w:lineRule="auto"/>
      </w:pPr>
      <w:r>
        <w:separator/>
      </w:r>
    </w:p>
  </w:endnote>
  <w:endnote w:type="continuationSeparator" w:id="0">
    <w:p w14:paraId="538CF4D3" w14:textId="77777777" w:rsidR="001D569E" w:rsidRDefault="001D569E"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100FF" w:csb1="00000000"/>
  </w:font>
  <w:font w:name="Batang">
    <w:altName w:val="바탕"/>
    <w:panose1 w:val="02030600000101010101"/>
    <w:charset w:val="81"/>
    <w:family w:val="roman"/>
    <w:pitch w:val="variable"/>
    <w:sig w:usb0="B00002AF" w:usb1="69D77CFB" w:usb2="00000030" w:usb3="00000000" w:csb0="0008009F" w:csb1="00000000"/>
  </w:font>
  <w:font w:name="F">
    <w:charset w:val="00"/>
    <w:family w:val="auto"/>
    <w:pitch w:val="variable"/>
  </w:font>
  <w:font w:name="Segoe UI">
    <w:panose1 w:val="020B0502040204020203"/>
    <w:charset w:val="00"/>
    <w:family w:val="swiss"/>
    <w:pitch w:val="variable"/>
    <w:sig w:usb0="E4002EFF" w:usb1="C000E47F" w:usb2="00000009" w:usb3="00000000" w:csb0="000001FF" w:csb1="00000000"/>
  </w:font>
  <w:font w:name="Clarendon BT">
    <w:panose1 w:val="02040704040505020204"/>
    <w:charset w:val="00"/>
    <w:family w:val="roman"/>
    <w:pitch w:val="variable"/>
    <w:sig w:usb0="800000AF" w:usb1="10002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78215" w14:textId="18568D98" w:rsidR="0034387C" w:rsidRDefault="0034387C">
    <w:pPr>
      <w:pStyle w:val="Piedepgina"/>
      <w:jc w:val="center"/>
    </w:pPr>
    <w:r w:rsidRPr="00104975">
      <w:rPr>
        <w:noProof/>
        <w:lang w:eastAsia="es-MX"/>
      </w:rPr>
      <w:drawing>
        <wp:inline distT="0" distB="0" distL="0" distR="0" wp14:anchorId="250E6B84" wp14:editId="001DF542">
          <wp:extent cx="2165350" cy="146050"/>
          <wp:effectExtent l="0" t="0" r="0" b="0"/>
          <wp:docPr id="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56595FBC" w:rsidR="0034387C" w:rsidRPr="00966C1B" w:rsidRDefault="0034387C">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1A7300">
      <w:rPr>
        <w:rFonts w:ascii="Tw Cen MT" w:hAnsi="Tw Cen MT"/>
        <w:b/>
        <w:noProof/>
        <w:sz w:val="18"/>
        <w:lang w:val="es-ES"/>
      </w:rPr>
      <w:t>27</w:t>
    </w:r>
    <w:r w:rsidRPr="00966C1B">
      <w:rPr>
        <w:rFonts w:ascii="Tw Cen MT" w:hAnsi="Tw Cen MT"/>
        <w:b/>
        <w:sz w:val="18"/>
      </w:rPr>
      <w:fldChar w:fldCharType="end"/>
    </w:r>
  </w:p>
  <w:p w14:paraId="680D89E7" w14:textId="29997506" w:rsidR="0034387C" w:rsidRPr="00966C1B" w:rsidRDefault="0034387C"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EEE9D" w14:textId="77777777" w:rsidR="001D569E" w:rsidRDefault="001D569E" w:rsidP="00B74F9D">
      <w:pPr>
        <w:spacing w:after="0" w:line="240" w:lineRule="auto"/>
      </w:pPr>
      <w:r>
        <w:separator/>
      </w:r>
    </w:p>
  </w:footnote>
  <w:footnote w:type="continuationSeparator" w:id="0">
    <w:p w14:paraId="5CB18DCB" w14:textId="77777777" w:rsidR="001D569E" w:rsidRDefault="001D569E"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4EA2F" w14:textId="76E26088" w:rsidR="0034387C" w:rsidRPr="00B74F9D" w:rsidRDefault="0034387C"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34387C" w:rsidRPr="006736DB" w:rsidRDefault="0034387C"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34387C" w:rsidRPr="00BC4147" w:rsidRDefault="0034387C" w:rsidP="00B74F9D">
    <w:pPr>
      <w:pStyle w:val="Encabezado"/>
      <w:rPr>
        <w:rFonts w:ascii="Arial" w:hAnsi="Arial" w:cs="Arial"/>
        <w:sz w:val="18"/>
        <w:szCs w:val="18"/>
      </w:rPr>
    </w:pPr>
  </w:p>
  <w:p w14:paraId="20465473" w14:textId="3DCBB334" w:rsidR="0034387C" w:rsidRPr="00ED6D2C" w:rsidRDefault="0034387C"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5824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CA1855">
      <w:rPr>
        <w:rFonts w:ascii="Tw Cen MT" w:hAnsi="Tw Cen MT"/>
        <w:b/>
        <w:sz w:val="24"/>
        <w:szCs w:val="24"/>
      </w:rPr>
      <w:t>06002-</w:t>
    </w:r>
    <w:r>
      <w:rPr>
        <w:rFonts w:ascii="Tw Cen MT" w:hAnsi="Tw Cen MT"/>
        <w:b/>
        <w:sz w:val="24"/>
        <w:szCs w:val="24"/>
      </w:rPr>
      <w:t>005</w:t>
    </w:r>
    <w:r w:rsidRPr="00CA1855">
      <w:rPr>
        <w:rFonts w:ascii="Tw Cen MT" w:hAnsi="Tw Cen MT"/>
        <w:b/>
        <w:sz w:val="24"/>
        <w:szCs w:val="24"/>
      </w:rPr>
      <w:t>-</w:t>
    </w:r>
    <w:r>
      <w:rPr>
        <w:rFonts w:ascii="Tw Cen MT" w:hAnsi="Tw Cen MT"/>
        <w:b/>
        <w:sz w:val="24"/>
        <w:szCs w:val="24"/>
      </w:rPr>
      <w:t>2020</w:t>
    </w:r>
  </w:p>
  <w:p w14:paraId="452275E0" w14:textId="77777777" w:rsidR="0034387C" w:rsidRDefault="0034387C"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4"/>
    <w:multiLevelType w:val="multilevel"/>
    <w:tmpl w:val="00000004"/>
    <w:lvl w:ilvl="0">
      <w:start w:val="1"/>
      <w:numFmt w:val="decimal"/>
      <w:lvlText w:val="%1."/>
      <w:lvlJc w:val="left"/>
      <w:pPr>
        <w:tabs>
          <w:tab w:val="num" w:pos="0"/>
        </w:tabs>
        <w:ind w:left="0" w:firstLine="0"/>
      </w:pPr>
      <w:rPr>
        <w:rFonts w:ascii="Tw Cen MT" w:eastAsia="Calibri" w:hAnsi="Tw Cen MT" w:cs="Tw Cen MT"/>
        <w:color w:val="00000A"/>
        <w:sz w:val="26"/>
        <w:lang w:val="es-MX"/>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lvl w:ilvl="0">
      <w:numFmt w:val="bullet"/>
      <w:lvlText w:val=""/>
      <w:lvlJc w:val="left"/>
      <w:pPr>
        <w:tabs>
          <w:tab w:val="num" w:pos="0"/>
        </w:tabs>
        <w:ind w:left="0" w:firstLine="0"/>
      </w:pPr>
      <w:rPr>
        <w:rFonts w:ascii="Symbol" w:hAnsi="Symbol" w:cs="Symbol"/>
        <w:sz w:val="26"/>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0D5615"/>
    <w:multiLevelType w:val="hybridMultilevel"/>
    <w:tmpl w:val="D7381314"/>
    <w:numStyleLink w:val="Estiloimportado16"/>
  </w:abstractNum>
  <w:abstractNum w:abstractNumId="13"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B060AC9"/>
    <w:multiLevelType w:val="hybridMultilevel"/>
    <w:tmpl w:val="8220ABFE"/>
    <w:lvl w:ilvl="0" w:tplc="22629390">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5F30F5D"/>
    <w:multiLevelType w:val="hybridMultilevel"/>
    <w:tmpl w:val="D7381314"/>
    <w:numStyleLink w:val="Estiloimportado16"/>
  </w:abstractNum>
  <w:abstractNum w:abstractNumId="17"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0"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F9A4302"/>
    <w:multiLevelType w:val="hybridMultilevel"/>
    <w:tmpl w:val="D7381314"/>
    <w:numStyleLink w:val="Estiloimportado16"/>
  </w:abstractNum>
  <w:num w:numId="1">
    <w:abstractNumId w:val="0"/>
  </w:num>
  <w:num w:numId="2">
    <w:abstractNumId w:val="5"/>
  </w:num>
  <w:num w:numId="3">
    <w:abstractNumId w:val="18"/>
  </w:num>
  <w:num w:numId="4">
    <w:abstractNumId w:val="26"/>
  </w:num>
  <w:num w:numId="5">
    <w:abstractNumId w:val="17"/>
  </w:num>
  <w:num w:numId="6">
    <w:abstractNumId w:val="7"/>
  </w:num>
  <w:num w:numId="7">
    <w:abstractNumId w:val="22"/>
  </w:num>
  <w:num w:numId="8">
    <w:abstractNumId w:val="21"/>
  </w:num>
  <w:num w:numId="9">
    <w:abstractNumId w:val="14"/>
  </w:num>
  <w:num w:numId="10">
    <w:abstractNumId w:val="12"/>
  </w:num>
  <w:num w:numId="11">
    <w:abstractNumId w:val="15"/>
  </w:num>
  <w:num w:numId="12">
    <w:abstractNumId w:val="16"/>
  </w:num>
  <w:num w:numId="13">
    <w:abstractNumId w:val="23"/>
  </w:num>
  <w:num w:numId="14">
    <w:abstractNumId w:val="9"/>
  </w:num>
  <w:num w:numId="15">
    <w:abstractNumId w:val="13"/>
  </w:num>
  <w:num w:numId="16">
    <w:abstractNumId w:val="10"/>
  </w:num>
  <w:num w:numId="17">
    <w:abstractNumId w:val="6"/>
  </w:num>
  <w:num w:numId="18">
    <w:abstractNumId w:val="24"/>
  </w:num>
  <w:num w:numId="19">
    <w:abstractNumId w:val="19"/>
  </w:num>
  <w:num w:numId="20">
    <w:abstractNumId w:val="25"/>
  </w:num>
  <w:num w:numId="21">
    <w:abstractNumId w:val="11"/>
  </w:num>
  <w:num w:numId="22">
    <w:abstractNumId w:val="8"/>
  </w:num>
  <w:num w:numId="23">
    <w:abstractNumId w:val="20"/>
  </w:num>
  <w:num w:numId="24">
    <w:abstractNumId w:val="1"/>
  </w:num>
  <w:num w:numId="25">
    <w:abstractNumId w:val="3"/>
  </w:num>
  <w:num w:numId="26">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5E61"/>
    <w:rsid w:val="000141D0"/>
    <w:rsid w:val="000154F4"/>
    <w:rsid w:val="00020183"/>
    <w:rsid w:val="000202EC"/>
    <w:rsid w:val="00020A78"/>
    <w:rsid w:val="00030836"/>
    <w:rsid w:val="00030B64"/>
    <w:rsid w:val="000333B6"/>
    <w:rsid w:val="0003578E"/>
    <w:rsid w:val="000357A1"/>
    <w:rsid w:val="00035C3F"/>
    <w:rsid w:val="00040104"/>
    <w:rsid w:val="00040919"/>
    <w:rsid w:val="000428B7"/>
    <w:rsid w:val="00043F2E"/>
    <w:rsid w:val="00045F9A"/>
    <w:rsid w:val="00047B0A"/>
    <w:rsid w:val="00051901"/>
    <w:rsid w:val="000519B1"/>
    <w:rsid w:val="00067550"/>
    <w:rsid w:val="00071685"/>
    <w:rsid w:val="00071E16"/>
    <w:rsid w:val="00071F2A"/>
    <w:rsid w:val="00074D86"/>
    <w:rsid w:val="0007577E"/>
    <w:rsid w:val="000768C3"/>
    <w:rsid w:val="00077BD3"/>
    <w:rsid w:val="000809C0"/>
    <w:rsid w:val="00081CF8"/>
    <w:rsid w:val="00081E1E"/>
    <w:rsid w:val="00083ECF"/>
    <w:rsid w:val="00085AC8"/>
    <w:rsid w:val="0009100C"/>
    <w:rsid w:val="00093D28"/>
    <w:rsid w:val="00093EB7"/>
    <w:rsid w:val="00094685"/>
    <w:rsid w:val="00097A07"/>
    <w:rsid w:val="00097A32"/>
    <w:rsid w:val="00097D90"/>
    <w:rsid w:val="000A0D47"/>
    <w:rsid w:val="000A3117"/>
    <w:rsid w:val="000A3363"/>
    <w:rsid w:val="000A70DE"/>
    <w:rsid w:val="000B2B76"/>
    <w:rsid w:val="000B308D"/>
    <w:rsid w:val="000B4403"/>
    <w:rsid w:val="000B566B"/>
    <w:rsid w:val="000B58BD"/>
    <w:rsid w:val="000B6B7C"/>
    <w:rsid w:val="000B6D53"/>
    <w:rsid w:val="000B734D"/>
    <w:rsid w:val="000C04B1"/>
    <w:rsid w:val="000C4B43"/>
    <w:rsid w:val="000C6B81"/>
    <w:rsid w:val="000C7264"/>
    <w:rsid w:val="000D681A"/>
    <w:rsid w:val="000E0428"/>
    <w:rsid w:val="000E29AE"/>
    <w:rsid w:val="000E438E"/>
    <w:rsid w:val="000E4F04"/>
    <w:rsid w:val="000E59E5"/>
    <w:rsid w:val="000F62EF"/>
    <w:rsid w:val="000F63D3"/>
    <w:rsid w:val="000F7588"/>
    <w:rsid w:val="001026D1"/>
    <w:rsid w:val="0010327F"/>
    <w:rsid w:val="00103959"/>
    <w:rsid w:val="001039D1"/>
    <w:rsid w:val="0011667E"/>
    <w:rsid w:val="00116CA2"/>
    <w:rsid w:val="00117F80"/>
    <w:rsid w:val="001206C1"/>
    <w:rsid w:val="00123535"/>
    <w:rsid w:val="00123A64"/>
    <w:rsid w:val="00125430"/>
    <w:rsid w:val="00126538"/>
    <w:rsid w:val="00127463"/>
    <w:rsid w:val="00131142"/>
    <w:rsid w:val="0013213C"/>
    <w:rsid w:val="00137B28"/>
    <w:rsid w:val="001429D3"/>
    <w:rsid w:val="00143228"/>
    <w:rsid w:val="00143A0D"/>
    <w:rsid w:val="0015123D"/>
    <w:rsid w:val="00152D5A"/>
    <w:rsid w:val="00153057"/>
    <w:rsid w:val="001548DA"/>
    <w:rsid w:val="0015544B"/>
    <w:rsid w:val="00170702"/>
    <w:rsid w:val="001741C3"/>
    <w:rsid w:val="00174723"/>
    <w:rsid w:val="00174C3D"/>
    <w:rsid w:val="00175BD7"/>
    <w:rsid w:val="00176588"/>
    <w:rsid w:val="001801C9"/>
    <w:rsid w:val="00181AA8"/>
    <w:rsid w:val="00185C33"/>
    <w:rsid w:val="00186114"/>
    <w:rsid w:val="0019353D"/>
    <w:rsid w:val="001976E2"/>
    <w:rsid w:val="00197D9C"/>
    <w:rsid w:val="001A3155"/>
    <w:rsid w:val="001A4350"/>
    <w:rsid w:val="001A5B1C"/>
    <w:rsid w:val="001A7300"/>
    <w:rsid w:val="001A7481"/>
    <w:rsid w:val="001B427F"/>
    <w:rsid w:val="001B60F9"/>
    <w:rsid w:val="001B69E4"/>
    <w:rsid w:val="001B6D0B"/>
    <w:rsid w:val="001B7D15"/>
    <w:rsid w:val="001C0F7A"/>
    <w:rsid w:val="001C327E"/>
    <w:rsid w:val="001C3534"/>
    <w:rsid w:val="001C424A"/>
    <w:rsid w:val="001C4C62"/>
    <w:rsid w:val="001C5315"/>
    <w:rsid w:val="001D07AC"/>
    <w:rsid w:val="001D43DA"/>
    <w:rsid w:val="001D569E"/>
    <w:rsid w:val="001D79A9"/>
    <w:rsid w:val="001E5BB6"/>
    <w:rsid w:val="001E6345"/>
    <w:rsid w:val="001E70FC"/>
    <w:rsid w:val="001E77C0"/>
    <w:rsid w:val="001F4336"/>
    <w:rsid w:val="001F5A00"/>
    <w:rsid w:val="00217B94"/>
    <w:rsid w:val="00220517"/>
    <w:rsid w:val="00222255"/>
    <w:rsid w:val="0022354D"/>
    <w:rsid w:val="002269D9"/>
    <w:rsid w:val="0023476B"/>
    <w:rsid w:val="002354B8"/>
    <w:rsid w:val="00235E9E"/>
    <w:rsid w:val="00243FCD"/>
    <w:rsid w:val="00244BA9"/>
    <w:rsid w:val="002474C1"/>
    <w:rsid w:val="0025060C"/>
    <w:rsid w:val="00253134"/>
    <w:rsid w:val="00254DC7"/>
    <w:rsid w:val="00255B9D"/>
    <w:rsid w:val="00257944"/>
    <w:rsid w:val="0026212A"/>
    <w:rsid w:val="00262459"/>
    <w:rsid w:val="002660E2"/>
    <w:rsid w:val="00273195"/>
    <w:rsid w:val="002735E9"/>
    <w:rsid w:val="00273900"/>
    <w:rsid w:val="00283B83"/>
    <w:rsid w:val="00283F73"/>
    <w:rsid w:val="00283FF8"/>
    <w:rsid w:val="0028502B"/>
    <w:rsid w:val="00285241"/>
    <w:rsid w:val="00287FCE"/>
    <w:rsid w:val="002922F0"/>
    <w:rsid w:val="00292959"/>
    <w:rsid w:val="00292CC8"/>
    <w:rsid w:val="00297B04"/>
    <w:rsid w:val="002A1352"/>
    <w:rsid w:val="002A6639"/>
    <w:rsid w:val="002B0A49"/>
    <w:rsid w:val="002B4010"/>
    <w:rsid w:val="002C0F8A"/>
    <w:rsid w:val="002C7D06"/>
    <w:rsid w:val="002D2497"/>
    <w:rsid w:val="002D46C2"/>
    <w:rsid w:val="002D6679"/>
    <w:rsid w:val="002E1E93"/>
    <w:rsid w:val="002E651A"/>
    <w:rsid w:val="002F115A"/>
    <w:rsid w:val="002F284F"/>
    <w:rsid w:val="002F3DBD"/>
    <w:rsid w:val="002F4B2C"/>
    <w:rsid w:val="003002E4"/>
    <w:rsid w:val="003019E1"/>
    <w:rsid w:val="00303773"/>
    <w:rsid w:val="00305881"/>
    <w:rsid w:val="00306A57"/>
    <w:rsid w:val="003128A0"/>
    <w:rsid w:val="0031420B"/>
    <w:rsid w:val="00317261"/>
    <w:rsid w:val="0032754E"/>
    <w:rsid w:val="00334D55"/>
    <w:rsid w:val="00335169"/>
    <w:rsid w:val="0033742A"/>
    <w:rsid w:val="00340120"/>
    <w:rsid w:val="00340D72"/>
    <w:rsid w:val="0034141C"/>
    <w:rsid w:val="00342D37"/>
    <w:rsid w:val="0034387C"/>
    <w:rsid w:val="003463F1"/>
    <w:rsid w:val="00347A95"/>
    <w:rsid w:val="00351668"/>
    <w:rsid w:val="00354CF6"/>
    <w:rsid w:val="00356DF9"/>
    <w:rsid w:val="00364A26"/>
    <w:rsid w:val="00364D31"/>
    <w:rsid w:val="00371AA8"/>
    <w:rsid w:val="00371E1A"/>
    <w:rsid w:val="00371F4E"/>
    <w:rsid w:val="003770FB"/>
    <w:rsid w:val="00377B47"/>
    <w:rsid w:val="003824AA"/>
    <w:rsid w:val="003870CA"/>
    <w:rsid w:val="0039204A"/>
    <w:rsid w:val="003945F8"/>
    <w:rsid w:val="00394E2F"/>
    <w:rsid w:val="003954BE"/>
    <w:rsid w:val="0039577A"/>
    <w:rsid w:val="00396050"/>
    <w:rsid w:val="003965CE"/>
    <w:rsid w:val="003A2252"/>
    <w:rsid w:val="003A2C1D"/>
    <w:rsid w:val="003A6A36"/>
    <w:rsid w:val="003B44F8"/>
    <w:rsid w:val="003B48EE"/>
    <w:rsid w:val="003B53EF"/>
    <w:rsid w:val="003C55A2"/>
    <w:rsid w:val="003C5BC8"/>
    <w:rsid w:val="003C6A52"/>
    <w:rsid w:val="003C7F43"/>
    <w:rsid w:val="003D0829"/>
    <w:rsid w:val="003D18D2"/>
    <w:rsid w:val="003D2901"/>
    <w:rsid w:val="003D3ACE"/>
    <w:rsid w:val="003D5BA2"/>
    <w:rsid w:val="003E1645"/>
    <w:rsid w:val="003F0306"/>
    <w:rsid w:val="003F4A9F"/>
    <w:rsid w:val="003F4AE2"/>
    <w:rsid w:val="003F58D1"/>
    <w:rsid w:val="003F62EA"/>
    <w:rsid w:val="003F665B"/>
    <w:rsid w:val="003F743E"/>
    <w:rsid w:val="0040078B"/>
    <w:rsid w:val="0040595D"/>
    <w:rsid w:val="00406595"/>
    <w:rsid w:val="00411158"/>
    <w:rsid w:val="00411F73"/>
    <w:rsid w:val="004204EB"/>
    <w:rsid w:val="00420963"/>
    <w:rsid w:val="00420DB9"/>
    <w:rsid w:val="00422392"/>
    <w:rsid w:val="00422CEE"/>
    <w:rsid w:val="004233BC"/>
    <w:rsid w:val="00424EE1"/>
    <w:rsid w:val="00441DA7"/>
    <w:rsid w:val="00441E7B"/>
    <w:rsid w:val="00450307"/>
    <w:rsid w:val="00453E92"/>
    <w:rsid w:val="0045408C"/>
    <w:rsid w:val="0046184F"/>
    <w:rsid w:val="00463AE7"/>
    <w:rsid w:val="004666A0"/>
    <w:rsid w:val="004666F4"/>
    <w:rsid w:val="0047324E"/>
    <w:rsid w:val="00473BCC"/>
    <w:rsid w:val="0048163D"/>
    <w:rsid w:val="004816A3"/>
    <w:rsid w:val="00486908"/>
    <w:rsid w:val="0049092B"/>
    <w:rsid w:val="00491492"/>
    <w:rsid w:val="00494736"/>
    <w:rsid w:val="004949AF"/>
    <w:rsid w:val="0049665A"/>
    <w:rsid w:val="004A00FE"/>
    <w:rsid w:val="004A2489"/>
    <w:rsid w:val="004A465A"/>
    <w:rsid w:val="004A476B"/>
    <w:rsid w:val="004A7F96"/>
    <w:rsid w:val="004B0E89"/>
    <w:rsid w:val="004B1E15"/>
    <w:rsid w:val="004B3825"/>
    <w:rsid w:val="004B4E33"/>
    <w:rsid w:val="004B6E18"/>
    <w:rsid w:val="004E4711"/>
    <w:rsid w:val="004F1F72"/>
    <w:rsid w:val="004F2F32"/>
    <w:rsid w:val="0050132A"/>
    <w:rsid w:val="0050134E"/>
    <w:rsid w:val="005033B7"/>
    <w:rsid w:val="005039F8"/>
    <w:rsid w:val="00503ACC"/>
    <w:rsid w:val="0050560F"/>
    <w:rsid w:val="005056FF"/>
    <w:rsid w:val="00505833"/>
    <w:rsid w:val="00506D7F"/>
    <w:rsid w:val="00506FF0"/>
    <w:rsid w:val="005078EC"/>
    <w:rsid w:val="00507A7E"/>
    <w:rsid w:val="0051004C"/>
    <w:rsid w:val="00511D71"/>
    <w:rsid w:val="00516EFB"/>
    <w:rsid w:val="005212DD"/>
    <w:rsid w:val="00526F4B"/>
    <w:rsid w:val="00530CD0"/>
    <w:rsid w:val="00532AE6"/>
    <w:rsid w:val="00532FEB"/>
    <w:rsid w:val="0053435A"/>
    <w:rsid w:val="00535BE4"/>
    <w:rsid w:val="00542C19"/>
    <w:rsid w:val="00543D87"/>
    <w:rsid w:val="00545C3C"/>
    <w:rsid w:val="00547783"/>
    <w:rsid w:val="00553C10"/>
    <w:rsid w:val="0055448A"/>
    <w:rsid w:val="00556C83"/>
    <w:rsid w:val="00556D8B"/>
    <w:rsid w:val="00564FE4"/>
    <w:rsid w:val="00570F1A"/>
    <w:rsid w:val="00572129"/>
    <w:rsid w:val="005759D9"/>
    <w:rsid w:val="00577B56"/>
    <w:rsid w:val="00581CF3"/>
    <w:rsid w:val="00584BD6"/>
    <w:rsid w:val="00584F18"/>
    <w:rsid w:val="005863F9"/>
    <w:rsid w:val="005911B6"/>
    <w:rsid w:val="00592A31"/>
    <w:rsid w:val="00594CD5"/>
    <w:rsid w:val="00595F81"/>
    <w:rsid w:val="00596A12"/>
    <w:rsid w:val="00597EA3"/>
    <w:rsid w:val="005A04D6"/>
    <w:rsid w:val="005A3A33"/>
    <w:rsid w:val="005A5B7C"/>
    <w:rsid w:val="005A66C7"/>
    <w:rsid w:val="005A7293"/>
    <w:rsid w:val="005B0D32"/>
    <w:rsid w:val="005B1C58"/>
    <w:rsid w:val="005B1FFD"/>
    <w:rsid w:val="005B27C5"/>
    <w:rsid w:val="005B38F7"/>
    <w:rsid w:val="005B3BF3"/>
    <w:rsid w:val="005C0166"/>
    <w:rsid w:val="005C0287"/>
    <w:rsid w:val="005C1944"/>
    <w:rsid w:val="005C4076"/>
    <w:rsid w:val="005C5A59"/>
    <w:rsid w:val="005C5ADC"/>
    <w:rsid w:val="005C5CF7"/>
    <w:rsid w:val="005C73C4"/>
    <w:rsid w:val="005D08B5"/>
    <w:rsid w:val="005D5F6E"/>
    <w:rsid w:val="005D6890"/>
    <w:rsid w:val="005E207D"/>
    <w:rsid w:val="005E227E"/>
    <w:rsid w:val="005E3B78"/>
    <w:rsid w:val="005E3C80"/>
    <w:rsid w:val="005E6211"/>
    <w:rsid w:val="005E68CB"/>
    <w:rsid w:val="005E7C5B"/>
    <w:rsid w:val="005F1DEE"/>
    <w:rsid w:val="005F3609"/>
    <w:rsid w:val="005F6590"/>
    <w:rsid w:val="00600AE1"/>
    <w:rsid w:val="00601FF7"/>
    <w:rsid w:val="006153CC"/>
    <w:rsid w:val="006168F5"/>
    <w:rsid w:val="0062027E"/>
    <w:rsid w:val="006217EE"/>
    <w:rsid w:val="00622E55"/>
    <w:rsid w:val="006241AE"/>
    <w:rsid w:val="0062659F"/>
    <w:rsid w:val="006325E9"/>
    <w:rsid w:val="0063556D"/>
    <w:rsid w:val="00636D90"/>
    <w:rsid w:val="00640E1B"/>
    <w:rsid w:val="00644F97"/>
    <w:rsid w:val="00646D54"/>
    <w:rsid w:val="00647B17"/>
    <w:rsid w:val="00650A4A"/>
    <w:rsid w:val="00654F21"/>
    <w:rsid w:val="00657110"/>
    <w:rsid w:val="00657F03"/>
    <w:rsid w:val="00661B07"/>
    <w:rsid w:val="00663C02"/>
    <w:rsid w:val="00664611"/>
    <w:rsid w:val="00664987"/>
    <w:rsid w:val="00666272"/>
    <w:rsid w:val="006703B0"/>
    <w:rsid w:val="006736DB"/>
    <w:rsid w:val="00674933"/>
    <w:rsid w:val="00677FF4"/>
    <w:rsid w:val="0068032A"/>
    <w:rsid w:val="006837B3"/>
    <w:rsid w:val="006A4DFC"/>
    <w:rsid w:val="006B0914"/>
    <w:rsid w:val="006B0CF5"/>
    <w:rsid w:val="006B1307"/>
    <w:rsid w:val="006B4D49"/>
    <w:rsid w:val="006B6D70"/>
    <w:rsid w:val="006B7171"/>
    <w:rsid w:val="006C1EED"/>
    <w:rsid w:val="006C3D2F"/>
    <w:rsid w:val="006C5D42"/>
    <w:rsid w:val="006C7287"/>
    <w:rsid w:val="006D0EC3"/>
    <w:rsid w:val="006D183C"/>
    <w:rsid w:val="006D2AB9"/>
    <w:rsid w:val="006D3031"/>
    <w:rsid w:val="006D39A7"/>
    <w:rsid w:val="006D5490"/>
    <w:rsid w:val="006E1D4F"/>
    <w:rsid w:val="006E6539"/>
    <w:rsid w:val="006F005B"/>
    <w:rsid w:val="006F147E"/>
    <w:rsid w:val="006F387A"/>
    <w:rsid w:val="006F5D6D"/>
    <w:rsid w:val="006F7B6A"/>
    <w:rsid w:val="006F7FD0"/>
    <w:rsid w:val="007000D3"/>
    <w:rsid w:val="00703ED2"/>
    <w:rsid w:val="00704381"/>
    <w:rsid w:val="00711155"/>
    <w:rsid w:val="007125A8"/>
    <w:rsid w:val="00712B62"/>
    <w:rsid w:val="00716D7A"/>
    <w:rsid w:val="00721115"/>
    <w:rsid w:val="007222A5"/>
    <w:rsid w:val="0072579A"/>
    <w:rsid w:val="00725D89"/>
    <w:rsid w:val="00725E0F"/>
    <w:rsid w:val="007310DC"/>
    <w:rsid w:val="00731151"/>
    <w:rsid w:val="007320FC"/>
    <w:rsid w:val="00737B1A"/>
    <w:rsid w:val="00744294"/>
    <w:rsid w:val="0074680B"/>
    <w:rsid w:val="00747404"/>
    <w:rsid w:val="00751436"/>
    <w:rsid w:val="00751B1B"/>
    <w:rsid w:val="00755519"/>
    <w:rsid w:val="00756390"/>
    <w:rsid w:val="00756DC6"/>
    <w:rsid w:val="00760A38"/>
    <w:rsid w:val="00761A66"/>
    <w:rsid w:val="00763CEC"/>
    <w:rsid w:val="00767BE2"/>
    <w:rsid w:val="007703AD"/>
    <w:rsid w:val="00771532"/>
    <w:rsid w:val="00771C35"/>
    <w:rsid w:val="00773334"/>
    <w:rsid w:val="00775F42"/>
    <w:rsid w:val="00780847"/>
    <w:rsid w:val="00782453"/>
    <w:rsid w:val="00782E15"/>
    <w:rsid w:val="00783BA2"/>
    <w:rsid w:val="0078590B"/>
    <w:rsid w:val="00786488"/>
    <w:rsid w:val="00791B2D"/>
    <w:rsid w:val="007A028F"/>
    <w:rsid w:val="007A2855"/>
    <w:rsid w:val="007A415E"/>
    <w:rsid w:val="007A5082"/>
    <w:rsid w:val="007A7008"/>
    <w:rsid w:val="007B2610"/>
    <w:rsid w:val="007B6AB3"/>
    <w:rsid w:val="007C48B6"/>
    <w:rsid w:val="007C55D5"/>
    <w:rsid w:val="007C71C5"/>
    <w:rsid w:val="007C758E"/>
    <w:rsid w:val="007C7E03"/>
    <w:rsid w:val="007D059C"/>
    <w:rsid w:val="007D6CB9"/>
    <w:rsid w:val="007D6DC5"/>
    <w:rsid w:val="007E05EF"/>
    <w:rsid w:val="007E22AE"/>
    <w:rsid w:val="007E2A8F"/>
    <w:rsid w:val="007E3AE7"/>
    <w:rsid w:val="007E7C3C"/>
    <w:rsid w:val="007F0A5A"/>
    <w:rsid w:val="007F0E43"/>
    <w:rsid w:val="007F136F"/>
    <w:rsid w:val="007F238F"/>
    <w:rsid w:val="007F2955"/>
    <w:rsid w:val="007F7BE8"/>
    <w:rsid w:val="00800103"/>
    <w:rsid w:val="0080128F"/>
    <w:rsid w:val="00802210"/>
    <w:rsid w:val="00803206"/>
    <w:rsid w:val="00803AAC"/>
    <w:rsid w:val="0080769D"/>
    <w:rsid w:val="00810A2A"/>
    <w:rsid w:val="008110B7"/>
    <w:rsid w:val="00814E2B"/>
    <w:rsid w:val="00816A3E"/>
    <w:rsid w:val="00817852"/>
    <w:rsid w:val="00817D88"/>
    <w:rsid w:val="008208D3"/>
    <w:rsid w:val="00821EA0"/>
    <w:rsid w:val="00823383"/>
    <w:rsid w:val="008244F8"/>
    <w:rsid w:val="008302FF"/>
    <w:rsid w:val="00836CC7"/>
    <w:rsid w:val="008410CB"/>
    <w:rsid w:val="00844FA0"/>
    <w:rsid w:val="00846076"/>
    <w:rsid w:val="008465F3"/>
    <w:rsid w:val="00853411"/>
    <w:rsid w:val="0086304C"/>
    <w:rsid w:val="008655B9"/>
    <w:rsid w:val="0086748C"/>
    <w:rsid w:val="00867E98"/>
    <w:rsid w:val="0087130C"/>
    <w:rsid w:val="00872851"/>
    <w:rsid w:val="00872A1A"/>
    <w:rsid w:val="008820B9"/>
    <w:rsid w:val="00883D21"/>
    <w:rsid w:val="00884474"/>
    <w:rsid w:val="0088478D"/>
    <w:rsid w:val="00886873"/>
    <w:rsid w:val="00887FE0"/>
    <w:rsid w:val="00891370"/>
    <w:rsid w:val="00891509"/>
    <w:rsid w:val="00892AB6"/>
    <w:rsid w:val="0089303A"/>
    <w:rsid w:val="008958EB"/>
    <w:rsid w:val="008959E5"/>
    <w:rsid w:val="008A394C"/>
    <w:rsid w:val="008A479D"/>
    <w:rsid w:val="008A4851"/>
    <w:rsid w:val="008A5577"/>
    <w:rsid w:val="008A78DD"/>
    <w:rsid w:val="008A7FFD"/>
    <w:rsid w:val="008B07A4"/>
    <w:rsid w:val="008C0E76"/>
    <w:rsid w:val="008C2C1A"/>
    <w:rsid w:val="008C3669"/>
    <w:rsid w:val="008C482F"/>
    <w:rsid w:val="008C4C0F"/>
    <w:rsid w:val="008C5F66"/>
    <w:rsid w:val="008D0A52"/>
    <w:rsid w:val="008E1C97"/>
    <w:rsid w:val="008F1988"/>
    <w:rsid w:val="008F20D9"/>
    <w:rsid w:val="008F2C9A"/>
    <w:rsid w:val="008F313A"/>
    <w:rsid w:val="008F54D8"/>
    <w:rsid w:val="008F5F83"/>
    <w:rsid w:val="008F6B7B"/>
    <w:rsid w:val="00901CFF"/>
    <w:rsid w:val="00902EBE"/>
    <w:rsid w:val="0090721A"/>
    <w:rsid w:val="009112AB"/>
    <w:rsid w:val="00914E49"/>
    <w:rsid w:val="00917E03"/>
    <w:rsid w:val="0092006A"/>
    <w:rsid w:val="00924714"/>
    <w:rsid w:val="009247E1"/>
    <w:rsid w:val="00925A45"/>
    <w:rsid w:val="009316A7"/>
    <w:rsid w:val="0093329C"/>
    <w:rsid w:val="009353EA"/>
    <w:rsid w:val="009367D5"/>
    <w:rsid w:val="00937164"/>
    <w:rsid w:val="009418E9"/>
    <w:rsid w:val="0094311C"/>
    <w:rsid w:val="0094319B"/>
    <w:rsid w:val="009524A2"/>
    <w:rsid w:val="00953FD8"/>
    <w:rsid w:val="0095440A"/>
    <w:rsid w:val="00955E3D"/>
    <w:rsid w:val="00962F7F"/>
    <w:rsid w:val="00966C1B"/>
    <w:rsid w:val="0097342E"/>
    <w:rsid w:val="00974AB1"/>
    <w:rsid w:val="00974C85"/>
    <w:rsid w:val="009779B2"/>
    <w:rsid w:val="00981CFF"/>
    <w:rsid w:val="009824AD"/>
    <w:rsid w:val="00982B26"/>
    <w:rsid w:val="00991ACF"/>
    <w:rsid w:val="00993844"/>
    <w:rsid w:val="00995CAC"/>
    <w:rsid w:val="009A0917"/>
    <w:rsid w:val="009A2BD3"/>
    <w:rsid w:val="009A6506"/>
    <w:rsid w:val="009B0508"/>
    <w:rsid w:val="009B2E07"/>
    <w:rsid w:val="009B4606"/>
    <w:rsid w:val="009B4A0F"/>
    <w:rsid w:val="009B6D40"/>
    <w:rsid w:val="009C06EA"/>
    <w:rsid w:val="009C28B2"/>
    <w:rsid w:val="009C6209"/>
    <w:rsid w:val="009C633B"/>
    <w:rsid w:val="009C6680"/>
    <w:rsid w:val="009C7007"/>
    <w:rsid w:val="009C7422"/>
    <w:rsid w:val="009D1827"/>
    <w:rsid w:val="009D1869"/>
    <w:rsid w:val="009D423C"/>
    <w:rsid w:val="009D49B1"/>
    <w:rsid w:val="009D52E8"/>
    <w:rsid w:val="009D5845"/>
    <w:rsid w:val="009E7351"/>
    <w:rsid w:val="009E761D"/>
    <w:rsid w:val="009F15CF"/>
    <w:rsid w:val="009F1B35"/>
    <w:rsid w:val="009F538E"/>
    <w:rsid w:val="00A04198"/>
    <w:rsid w:val="00A04D8C"/>
    <w:rsid w:val="00A12124"/>
    <w:rsid w:val="00A12D54"/>
    <w:rsid w:val="00A21693"/>
    <w:rsid w:val="00A25D36"/>
    <w:rsid w:val="00A260ED"/>
    <w:rsid w:val="00A34B40"/>
    <w:rsid w:val="00A3622E"/>
    <w:rsid w:val="00A400D6"/>
    <w:rsid w:val="00A419B1"/>
    <w:rsid w:val="00A41DBD"/>
    <w:rsid w:val="00A42851"/>
    <w:rsid w:val="00A42E80"/>
    <w:rsid w:val="00A447EA"/>
    <w:rsid w:val="00A472EF"/>
    <w:rsid w:val="00A51619"/>
    <w:rsid w:val="00A52119"/>
    <w:rsid w:val="00A531B5"/>
    <w:rsid w:val="00A5417E"/>
    <w:rsid w:val="00A60021"/>
    <w:rsid w:val="00A62847"/>
    <w:rsid w:val="00A72110"/>
    <w:rsid w:val="00A7230B"/>
    <w:rsid w:val="00A73329"/>
    <w:rsid w:val="00A82A27"/>
    <w:rsid w:val="00A8380F"/>
    <w:rsid w:val="00A8502B"/>
    <w:rsid w:val="00A874EC"/>
    <w:rsid w:val="00A87BF2"/>
    <w:rsid w:val="00A90400"/>
    <w:rsid w:val="00A936BF"/>
    <w:rsid w:val="00AA056F"/>
    <w:rsid w:val="00AA0AD7"/>
    <w:rsid w:val="00AA20EF"/>
    <w:rsid w:val="00AA699C"/>
    <w:rsid w:val="00AB47A8"/>
    <w:rsid w:val="00AB48C8"/>
    <w:rsid w:val="00AB646B"/>
    <w:rsid w:val="00AB7C2C"/>
    <w:rsid w:val="00AC314A"/>
    <w:rsid w:val="00AC52F4"/>
    <w:rsid w:val="00AC6E7A"/>
    <w:rsid w:val="00AC7BC8"/>
    <w:rsid w:val="00AD13D8"/>
    <w:rsid w:val="00AD2AAD"/>
    <w:rsid w:val="00AD5527"/>
    <w:rsid w:val="00AD5B26"/>
    <w:rsid w:val="00AD6D19"/>
    <w:rsid w:val="00AD72C3"/>
    <w:rsid w:val="00AD7638"/>
    <w:rsid w:val="00AE1637"/>
    <w:rsid w:val="00AE407A"/>
    <w:rsid w:val="00AF1A20"/>
    <w:rsid w:val="00AF5D22"/>
    <w:rsid w:val="00B051A7"/>
    <w:rsid w:val="00B0680E"/>
    <w:rsid w:val="00B07B58"/>
    <w:rsid w:val="00B11549"/>
    <w:rsid w:val="00B15270"/>
    <w:rsid w:val="00B24734"/>
    <w:rsid w:val="00B25DD4"/>
    <w:rsid w:val="00B274E2"/>
    <w:rsid w:val="00B304CD"/>
    <w:rsid w:val="00B33181"/>
    <w:rsid w:val="00B34AF6"/>
    <w:rsid w:val="00B36468"/>
    <w:rsid w:val="00B37795"/>
    <w:rsid w:val="00B4157E"/>
    <w:rsid w:val="00B42EA8"/>
    <w:rsid w:val="00B473E9"/>
    <w:rsid w:val="00B5272B"/>
    <w:rsid w:val="00B52F79"/>
    <w:rsid w:val="00B54606"/>
    <w:rsid w:val="00B64952"/>
    <w:rsid w:val="00B65A9D"/>
    <w:rsid w:val="00B66103"/>
    <w:rsid w:val="00B67189"/>
    <w:rsid w:val="00B67E41"/>
    <w:rsid w:val="00B74F9D"/>
    <w:rsid w:val="00B76033"/>
    <w:rsid w:val="00B83797"/>
    <w:rsid w:val="00B84DFF"/>
    <w:rsid w:val="00B84E82"/>
    <w:rsid w:val="00B9067E"/>
    <w:rsid w:val="00B9102B"/>
    <w:rsid w:val="00B91D98"/>
    <w:rsid w:val="00B945E6"/>
    <w:rsid w:val="00BA16D2"/>
    <w:rsid w:val="00BA2748"/>
    <w:rsid w:val="00BA3154"/>
    <w:rsid w:val="00BA74D8"/>
    <w:rsid w:val="00BB0108"/>
    <w:rsid w:val="00BB02C5"/>
    <w:rsid w:val="00BB25AA"/>
    <w:rsid w:val="00BB2F05"/>
    <w:rsid w:val="00BB3689"/>
    <w:rsid w:val="00BB5ED0"/>
    <w:rsid w:val="00BB63DA"/>
    <w:rsid w:val="00BC01DC"/>
    <w:rsid w:val="00BC3CBB"/>
    <w:rsid w:val="00BC3F29"/>
    <w:rsid w:val="00BD3651"/>
    <w:rsid w:val="00BD4C82"/>
    <w:rsid w:val="00BE1ED7"/>
    <w:rsid w:val="00BF497F"/>
    <w:rsid w:val="00BF5993"/>
    <w:rsid w:val="00C030D9"/>
    <w:rsid w:val="00C1158A"/>
    <w:rsid w:val="00C13D7E"/>
    <w:rsid w:val="00C13DB9"/>
    <w:rsid w:val="00C1443C"/>
    <w:rsid w:val="00C1480E"/>
    <w:rsid w:val="00C1665F"/>
    <w:rsid w:val="00C17109"/>
    <w:rsid w:val="00C23732"/>
    <w:rsid w:val="00C244EF"/>
    <w:rsid w:val="00C27B5E"/>
    <w:rsid w:val="00C307AE"/>
    <w:rsid w:val="00C30F19"/>
    <w:rsid w:val="00C310BB"/>
    <w:rsid w:val="00C321D6"/>
    <w:rsid w:val="00C329FD"/>
    <w:rsid w:val="00C33E18"/>
    <w:rsid w:val="00C350B8"/>
    <w:rsid w:val="00C363BA"/>
    <w:rsid w:val="00C4143F"/>
    <w:rsid w:val="00C4221A"/>
    <w:rsid w:val="00C45C5C"/>
    <w:rsid w:val="00C52CA9"/>
    <w:rsid w:val="00C55E6D"/>
    <w:rsid w:val="00C56FE1"/>
    <w:rsid w:val="00C57289"/>
    <w:rsid w:val="00C709DB"/>
    <w:rsid w:val="00C74B65"/>
    <w:rsid w:val="00C75096"/>
    <w:rsid w:val="00C760AE"/>
    <w:rsid w:val="00C80CBC"/>
    <w:rsid w:val="00C813ED"/>
    <w:rsid w:val="00C81EEC"/>
    <w:rsid w:val="00C820E6"/>
    <w:rsid w:val="00C87C06"/>
    <w:rsid w:val="00C916F7"/>
    <w:rsid w:val="00C91772"/>
    <w:rsid w:val="00CA1855"/>
    <w:rsid w:val="00CA4F86"/>
    <w:rsid w:val="00CA55F4"/>
    <w:rsid w:val="00CA5FA9"/>
    <w:rsid w:val="00CA6622"/>
    <w:rsid w:val="00CA6E21"/>
    <w:rsid w:val="00CB001E"/>
    <w:rsid w:val="00CB0A24"/>
    <w:rsid w:val="00CB15CD"/>
    <w:rsid w:val="00CB15D8"/>
    <w:rsid w:val="00CB5F36"/>
    <w:rsid w:val="00CB7EE4"/>
    <w:rsid w:val="00CC07E4"/>
    <w:rsid w:val="00CC1ABA"/>
    <w:rsid w:val="00CC267B"/>
    <w:rsid w:val="00CC6EAA"/>
    <w:rsid w:val="00CC7EDE"/>
    <w:rsid w:val="00CD3146"/>
    <w:rsid w:val="00CD4520"/>
    <w:rsid w:val="00CE1987"/>
    <w:rsid w:val="00CE2A40"/>
    <w:rsid w:val="00CE7C26"/>
    <w:rsid w:val="00CF174F"/>
    <w:rsid w:val="00CF3B0C"/>
    <w:rsid w:val="00CF6D18"/>
    <w:rsid w:val="00CF73C0"/>
    <w:rsid w:val="00D00E94"/>
    <w:rsid w:val="00D06058"/>
    <w:rsid w:val="00D076BD"/>
    <w:rsid w:val="00D10731"/>
    <w:rsid w:val="00D14C91"/>
    <w:rsid w:val="00D15245"/>
    <w:rsid w:val="00D15892"/>
    <w:rsid w:val="00D15EC6"/>
    <w:rsid w:val="00D20725"/>
    <w:rsid w:val="00D261F0"/>
    <w:rsid w:val="00D27034"/>
    <w:rsid w:val="00D33C5E"/>
    <w:rsid w:val="00D33E88"/>
    <w:rsid w:val="00D34345"/>
    <w:rsid w:val="00D41109"/>
    <w:rsid w:val="00D430BC"/>
    <w:rsid w:val="00D43993"/>
    <w:rsid w:val="00D505B2"/>
    <w:rsid w:val="00D51F68"/>
    <w:rsid w:val="00D52C7A"/>
    <w:rsid w:val="00D536E4"/>
    <w:rsid w:val="00D56A36"/>
    <w:rsid w:val="00D5761E"/>
    <w:rsid w:val="00D61242"/>
    <w:rsid w:val="00D63228"/>
    <w:rsid w:val="00D63EF2"/>
    <w:rsid w:val="00D64231"/>
    <w:rsid w:val="00D65E3E"/>
    <w:rsid w:val="00D74445"/>
    <w:rsid w:val="00D801C8"/>
    <w:rsid w:val="00D82E38"/>
    <w:rsid w:val="00D83CED"/>
    <w:rsid w:val="00D86266"/>
    <w:rsid w:val="00D87853"/>
    <w:rsid w:val="00D91973"/>
    <w:rsid w:val="00D91BC1"/>
    <w:rsid w:val="00D94DB0"/>
    <w:rsid w:val="00DA0064"/>
    <w:rsid w:val="00DA3F58"/>
    <w:rsid w:val="00DA4D81"/>
    <w:rsid w:val="00DA4D8D"/>
    <w:rsid w:val="00DA672C"/>
    <w:rsid w:val="00DC6C37"/>
    <w:rsid w:val="00DD34B1"/>
    <w:rsid w:val="00DD3907"/>
    <w:rsid w:val="00DD3E14"/>
    <w:rsid w:val="00DD405C"/>
    <w:rsid w:val="00DD5114"/>
    <w:rsid w:val="00DD5BBE"/>
    <w:rsid w:val="00DD7C9D"/>
    <w:rsid w:val="00DE0447"/>
    <w:rsid w:val="00DE289F"/>
    <w:rsid w:val="00DE3858"/>
    <w:rsid w:val="00DE3B54"/>
    <w:rsid w:val="00DE4389"/>
    <w:rsid w:val="00DE4412"/>
    <w:rsid w:val="00DE6118"/>
    <w:rsid w:val="00DE67C7"/>
    <w:rsid w:val="00DE6CEE"/>
    <w:rsid w:val="00DE73E7"/>
    <w:rsid w:val="00DF0016"/>
    <w:rsid w:val="00DF0164"/>
    <w:rsid w:val="00DF0C13"/>
    <w:rsid w:val="00DF40AA"/>
    <w:rsid w:val="00DF4B2C"/>
    <w:rsid w:val="00DF4C43"/>
    <w:rsid w:val="00DF4F5E"/>
    <w:rsid w:val="00DF64BB"/>
    <w:rsid w:val="00E03BE0"/>
    <w:rsid w:val="00E0793F"/>
    <w:rsid w:val="00E15340"/>
    <w:rsid w:val="00E15510"/>
    <w:rsid w:val="00E169DC"/>
    <w:rsid w:val="00E1795E"/>
    <w:rsid w:val="00E271B8"/>
    <w:rsid w:val="00E34C03"/>
    <w:rsid w:val="00E35EF0"/>
    <w:rsid w:val="00E40392"/>
    <w:rsid w:val="00E44B1F"/>
    <w:rsid w:val="00E541B7"/>
    <w:rsid w:val="00E57EBA"/>
    <w:rsid w:val="00E60363"/>
    <w:rsid w:val="00E6036B"/>
    <w:rsid w:val="00E617B0"/>
    <w:rsid w:val="00E63687"/>
    <w:rsid w:val="00E63865"/>
    <w:rsid w:val="00E64930"/>
    <w:rsid w:val="00E65FCF"/>
    <w:rsid w:val="00E67CEF"/>
    <w:rsid w:val="00E72397"/>
    <w:rsid w:val="00E73418"/>
    <w:rsid w:val="00E74323"/>
    <w:rsid w:val="00E85173"/>
    <w:rsid w:val="00E85D46"/>
    <w:rsid w:val="00E92E6D"/>
    <w:rsid w:val="00E943B6"/>
    <w:rsid w:val="00E953A7"/>
    <w:rsid w:val="00EA0C16"/>
    <w:rsid w:val="00EB09B3"/>
    <w:rsid w:val="00EB645A"/>
    <w:rsid w:val="00EC3DCB"/>
    <w:rsid w:val="00EC6412"/>
    <w:rsid w:val="00EC71A1"/>
    <w:rsid w:val="00ED4691"/>
    <w:rsid w:val="00ED4BA3"/>
    <w:rsid w:val="00ED4DCB"/>
    <w:rsid w:val="00ED4F7D"/>
    <w:rsid w:val="00ED6D2C"/>
    <w:rsid w:val="00ED71D7"/>
    <w:rsid w:val="00EE2347"/>
    <w:rsid w:val="00EE26AF"/>
    <w:rsid w:val="00EE4C54"/>
    <w:rsid w:val="00EE61A9"/>
    <w:rsid w:val="00EF0542"/>
    <w:rsid w:val="00EF6377"/>
    <w:rsid w:val="00F00C4F"/>
    <w:rsid w:val="00F04D2A"/>
    <w:rsid w:val="00F11147"/>
    <w:rsid w:val="00F13D27"/>
    <w:rsid w:val="00F15F77"/>
    <w:rsid w:val="00F17833"/>
    <w:rsid w:val="00F20D88"/>
    <w:rsid w:val="00F20F77"/>
    <w:rsid w:val="00F2624A"/>
    <w:rsid w:val="00F273BD"/>
    <w:rsid w:val="00F31D77"/>
    <w:rsid w:val="00F36967"/>
    <w:rsid w:val="00F36DF4"/>
    <w:rsid w:val="00F375FE"/>
    <w:rsid w:val="00F4012D"/>
    <w:rsid w:val="00F40334"/>
    <w:rsid w:val="00F41F3A"/>
    <w:rsid w:val="00F44352"/>
    <w:rsid w:val="00F443AC"/>
    <w:rsid w:val="00F515C2"/>
    <w:rsid w:val="00F54E77"/>
    <w:rsid w:val="00F55CD0"/>
    <w:rsid w:val="00F56EAA"/>
    <w:rsid w:val="00F5794A"/>
    <w:rsid w:val="00F601DC"/>
    <w:rsid w:val="00F60CBF"/>
    <w:rsid w:val="00F61140"/>
    <w:rsid w:val="00F6129A"/>
    <w:rsid w:val="00F62495"/>
    <w:rsid w:val="00F62AD8"/>
    <w:rsid w:val="00F637B2"/>
    <w:rsid w:val="00F63897"/>
    <w:rsid w:val="00F63C9A"/>
    <w:rsid w:val="00F64050"/>
    <w:rsid w:val="00F66FE9"/>
    <w:rsid w:val="00F704C0"/>
    <w:rsid w:val="00F723F8"/>
    <w:rsid w:val="00F7727D"/>
    <w:rsid w:val="00F77735"/>
    <w:rsid w:val="00F77F13"/>
    <w:rsid w:val="00F82B37"/>
    <w:rsid w:val="00F8309B"/>
    <w:rsid w:val="00F84598"/>
    <w:rsid w:val="00F86014"/>
    <w:rsid w:val="00F860F6"/>
    <w:rsid w:val="00F96309"/>
    <w:rsid w:val="00FA368F"/>
    <w:rsid w:val="00FB2795"/>
    <w:rsid w:val="00FB296A"/>
    <w:rsid w:val="00FB357D"/>
    <w:rsid w:val="00FB3734"/>
    <w:rsid w:val="00FB5C7E"/>
    <w:rsid w:val="00FB78DB"/>
    <w:rsid w:val="00FC4FC5"/>
    <w:rsid w:val="00FD5E21"/>
    <w:rsid w:val="00FD5FD8"/>
    <w:rsid w:val="00FD6B64"/>
    <w:rsid w:val="00FD7D40"/>
    <w:rsid w:val="00FE072B"/>
    <w:rsid w:val="00FE1708"/>
    <w:rsid w:val="00FE1CA1"/>
    <w:rsid w:val="00FE2244"/>
    <w:rsid w:val="00FE4F83"/>
    <w:rsid w:val="00FE5E28"/>
    <w:rsid w:val="00FE607D"/>
    <w:rsid w:val="00FF499A"/>
    <w:rsid w:val="00FF4CC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25657D9C-D068-462C-9C52-E44630FB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qFormat/>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qFormat/>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qFormat/>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qFormat/>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nhideWhenUsed/>
    <w:qFormat/>
    <w:rsid w:val="00051901"/>
    <w:pPr>
      <w:spacing w:after="120"/>
    </w:pPr>
  </w:style>
  <w:style w:type="character" w:customStyle="1" w:styleId="TextoindependienteCar">
    <w:name w:val="Texto independiente Car"/>
    <w:basedOn w:val="Fuentedeprrafopredeter"/>
    <w:link w:val="Textoindependiente"/>
    <w:uiPriority w:val="99"/>
    <w:qFormat/>
    <w:rsid w:val="00051901"/>
  </w:style>
  <w:style w:type="paragraph" w:styleId="Sangra2detindependiente">
    <w:name w:val="Body Text Indent 2"/>
    <w:basedOn w:val="Normal"/>
    <w:link w:val="Sangra2detindependienteCar"/>
    <w:uiPriority w:val="99"/>
    <w:unhideWhenUsed/>
    <w:qFormat/>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qFormat/>
    <w:rsid w:val="00051901"/>
  </w:style>
  <w:style w:type="character" w:customStyle="1" w:styleId="Ttulo1Car">
    <w:name w:val="Título 1 Car"/>
    <w:link w:val="Ttulo1"/>
    <w:qFormat/>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qFormat/>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qFormat/>
    <w:rsid w:val="00051901"/>
    <w:rPr>
      <w:rFonts w:ascii="Times New Roman" w:eastAsia="Times New Roman" w:hAnsi="Times New Roman"/>
      <w:b/>
      <w:bCs/>
      <w:sz w:val="24"/>
      <w:szCs w:val="24"/>
      <w:lang w:val="es-ES_tradnl" w:eastAsia="es-ES"/>
    </w:rPr>
  </w:style>
  <w:style w:type="character" w:customStyle="1" w:styleId="Ttulo4Car">
    <w:name w:val="Título 4 Car"/>
    <w:link w:val="Ttulo4"/>
    <w:qFormat/>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qFormat/>
    <w:rsid w:val="00051901"/>
    <w:rPr>
      <w:rFonts w:ascii="Arial" w:eastAsia="Times New Roman" w:hAnsi="Arial" w:cs="Arial"/>
      <w:sz w:val="22"/>
      <w:szCs w:val="22"/>
      <w:lang w:val="es-ES_tradnl" w:eastAsia="es-ES"/>
    </w:rPr>
  </w:style>
  <w:style w:type="character" w:customStyle="1" w:styleId="Ttulo6Car">
    <w:name w:val="Título 6 Car"/>
    <w:link w:val="Ttulo6"/>
    <w:qFormat/>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qFormat/>
    <w:rsid w:val="00051901"/>
    <w:rPr>
      <w:rFonts w:ascii="Arial" w:eastAsia="Times New Roman" w:hAnsi="Arial" w:cs="Arial"/>
      <w:lang w:val="es-ES_tradnl" w:eastAsia="es-ES"/>
    </w:rPr>
  </w:style>
  <w:style w:type="character" w:customStyle="1" w:styleId="Ttulo8Car">
    <w:name w:val="Título 8 Car"/>
    <w:link w:val="Ttulo8"/>
    <w:uiPriority w:val="99"/>
    <w:qFormat/>
    <w:rsid w:val="00051901"/>
    <w:rPr>
      <w:rFonts w:ascii="Arial" w:eastAsia="Times New Roman" w:hAnsi="Arial" w:cs="Arial"/>
      <w:i/>
      <w:iCs/>
      <w:lang w:val="es-ES_tradnl" w:eastAsia="es-ES"/>
    </w:rPr>
  </w:style>
  <w:style w:type="character" w:customStyle="1" w:styleId="Ttulo9Car">
    <w:name w:val="Título 9 Car"/>
    <w:link w:val="Ttulo9"/>
    <w:uiPriority w:val="99"/>
    <w:qFormat/>
    <w:rsid w:val="00051901"/>
    <w:rPr>
      <w:rFonts w:ascii="Arial" w:eastAsia="Times New Roman" w:hAnsi="Arial" w:cs="Arial"/>
      <w:i/>
      <w:iCs/>
      <w:sz w:val="18"/>
      <w:szCs w:val="18"/>
      <w:lang w:val="es-ES_tradnl" w:eastAsia="es-ES"/>
    </w:rPr>
  </w:style>
  <w:style w:type="paragraph" w:styleId="Sangranormal">
    <w:name w:val="Normal Indent"/>
    <w:basedOn w:val="Normal"/>
    <w:uiPriority w:val="99"/>
    <w:qFormat/>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qFormat/>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qFormat/>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qFormat/>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qFormat/>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qFormat/>
    <w:rsid w:val="00051901"/>
    <w:rPr>
      <w:rFonts w:ascii="Arial" w:eastAsia="Times New Roman" w:hAnsi="Arial" w:cs="Arial"/>
      <w:b/>
      <w:bCs/>
      <w:lang w:eastAsia="es-ES"/>
    </w:rPr>
  </w:style>
  <w:style w:type="paragraph" w:styleId="Textodebloque">
    <w:name w:val="Block Text"/>
    <w:basedOn w:val="Normal"/>
    <w:uiPriority w:val="99"/>
    <w:qFormat/>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qFormat/>
    <w:rsid w:val="00051901"/>
    <w:rPr>
      <w:rFonts w:cs="Times New Roman"/>
      <w:color w:val="800080"/>
      <w:u w:val="single"/>
    </w:rPr>
  </w:style>
  <w:style w:type="paragraph" w:styleId="Continuarlista2">
    <w:name w:val="List Continue 2"/>
    <w:basedOn w:val="Normal"/>
    <w:uiPriority w:val="99"/>
    <w:qFormat/>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qFormat/>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qFormat/>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qFormat/>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qFormat/>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qFormat/>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qFormat/>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qFormat/>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qFormat/>
    <w:rsid w:val="00051901"/>
    <w:rPr>
      <w:rFonts w:ascii="Arial" w:eastAsia="Times New Roman" w:hAnsi="Arial" w:cs="Arial"/>
      <w:b/>
      <w:bCs/>
      <w:sz w:val="24"/>
      <w:szCs w:val="24"/>
      <w:lang w:val="es-ES" w:eastAsia="es-ES"/>
    </w:rPr>
  </w:style>
  <w:style w:type="paragraph" w:customStyle="1" w:styleId="Tcnico4">
    <w:name w:val="TÀ)Àcnico 4"/>
    <w:uiPriority w:val="99"/>
    <w:qFormat/>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qFormat/>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qFormat/>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qFormat/>
    <w:rsid w:val="00051901"/>
    <w:rPr>
      <w:rFonts w:ascii="Arial" w:hAnsi="Arial" w:cs="Arial"/>
      <w:sz w:val="18"/>
      <w:szCs w:val="18"/>
    </w:rPr>
  </w:style>
  <w:style w:type="character" w:customStyle="1" w:styleId="para">
    <w:name w:val="para"/>
    <w:uiPriority w:val="99"/>
    <w:qFormat/>
    <w:rsid w:val="00051901"/>
    <w:rPr>
      <w:rFonts w:cs="Times New Roman"/>
    </w:rPr>
  </w:style>
  <w:style w:type="paragraph" w:customStyle="1" w:styleId="WW-Textoindependiente2">
    <w:name w:val="WW-Texto independiente 2"/>
    <w:basedOn w:val="Normal"/>
    <w:uiPriority w:val="99"/>
    <w:qFormat/>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qFormat/>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qFormat/>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qFormat/>
    <w:rsid w:val="00051901"/>
    <w:rPr>
      <w:rFonts w:cs="Times New Roman"/>
    </w:rPr>
  </w:style>
  <w:style w:type="paragraph" w:customStyle="1" w:styleId="font5">
    <w:name w:val="font5"/>
    <w:basedOn w:val="Normal"/>
    <w:qFormat/>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qFormat/>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qFormat/>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qFormat/>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qFormat/>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qFormat/>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qFormat/>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qFormat/>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qFormat/>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qFormat/>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qFormat/>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qFormat/>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qFormat/>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qFormat/>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qFormat/>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qFormat/>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qFormat/>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qFormat/>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qFormat/>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qFormat/>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qFormat/>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qFormat/>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qFormat/>
    <w:rsid w:val="00051901"/>
    <w:rPr>
      <w:rFonts w:ascii="Arial" w:hAnsi="Arial" w:cs="Arial"/>
      <w:lang w:val="es-ES"/>
    </w:rPr>
  </w:style>
  <w:style w:type="paragraph" w:styleId="Mapadeldocumento">
    <w:name w:val="Document Map"/>
    <w:basedOn w:val="Normal"/>
    <w:link w:val="MapadeldocumentoCar"/>
    <w:uiPriority w:val="99"/>
    <w:semiHidden/>
    <w:qFormat/>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qFormat/>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qFormat/>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qFormat/>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qFormat/>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qFormat/>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qFormat/>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qFormat/>
    <w:rsid w:val="00051901"/>
    <w:pPr>
      <w:spacing w:line="240" w:lineRule="exact"/>
    </w:pPr>
    <w:rPr>
      <w:rFonts w:ascii="Tahoma" w:eastAsia="Times New Roman" w:hAnsi="Tahoma"/>
      <w:sz w:val="20"/>
      <w:szCs w:val="20"/>
      <w:lang w:val="en-US"/>
    </w:rPr>
  </w:style>
  <w:style w:type="paragraph" w:customStyle="1" w:styleId="xl66">
    <w:name w:val="xl66"/>
    <w:basedOn w:val="Normal"/>
    <w:qFormat/>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qFormat/>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qFormat/>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qFormat/>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qFormat/>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qFormat/>
    <w:rsid w:val="00051901"/>
    <w:rPr>
      <w:rFonts w:eastAsia="Times New Roman"/>
      <w:sz w:val="24"/>
      <w:szCs w:val="24"/>
      <w:lang w:val="es-ES_tradnl"/>
    </w:rPr>
  </w:style>
  <w:style w:type="paragraph" w:styleId="Continuarlista">
    <w:name w:val="List Continue"/>
    <w:basedOn w:val="Normal"/>
    <w:uiPriority w:val="99"/>
    <w:unhideWhenUsed/>
    <w:qFormat/>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qFormat/>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qFormat/>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qFormat/>
    <w:rsid w:val="00051901"/>
    <w:rPr>
      <w:rFonts w:ascii="Arial" w:eastAsia="Times New Roman" w:hAnsi="Arial" w:cs="Arial"/>
      <w:b w:val="0"/>
      <w:bCs w:val="0"/>
      <w:sz w:val="24"/>
      <w:szCs w:val="24"/>
      <w:lang w:val="es-ES_tradnl" w:eastAsia="es-ES"/>
    </w:rPr>
  </w:style>
  <w:style w:type="character" w:styleId="Refdecomentario">
    <w:name w:val="annotation reference"/>
    <w:semiHidden/>
    <w:unhideWhenUsed/>
    <w:qFormat/>
    <w:rsid w:val="00051901"/>
    <w:rPr>
      <w:sz w:val="16"/>
      <w:szCs w:val="16"/>
    </w:rPr>
  </w:style>
  <w:style w:type="paragraph" w:styleId="Textocomentario">
    <w:name w:val="annotation text"/>
    <w:basedOn w:val="Normal"/>
    <w:link w:val="TextocomentarioCar"/>
    <w:uiPriority w:val="99"/>
    <w:semiHidden/>
    <w:unhideWhenUsed/>
    <w:qFormat/>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qFormat/>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qFormat/>
    <w:rsid w:val="00051901"/>
    <w:rPr>
      <w:b/>
      <w:bCs/>
    </w:rPr>
  </w:style>
  <w:style w:type="character" w:customStyle="1" w:styleId="AsuntodelcomentarioCar">
    <w:name w:val="Asunto del comentario Car"/>
    <w:link w:val="Asuntodelcomentario"/>
    <w:uiPriority w:val="99"/>
    <w:semiHidden/>
    <w:qFormat/>
    <w:rsid w:val="00051901"/>
    <w:rPr>
      <w:rFonts w:ascii="Times New Roman" w:eastAsia="Times New Roman" w:hAnsi="Times New Roman" w:cs="Times New Roman"/>
      <w:b/>
      <w:bCs/>
      <w:sz w:val="20"/>
      <w:szCs w:val="20"/>
      <w:lang w:eastAsia="es-ES"/>
    </w:rPr>
  </w:style>
  <w:style w:type="paragraph" w:customStyle="1" w:styleId="CuerpoA">
    <w:name w:val="Cuerpo A"/>
    <w:uiPriority w:val="99"/>
    <w:qFormat/>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qFormat/>
    <w:rsid w:val="00051901"/>
    <w:pPr>
      <w:numPr>
        <w:numId w:val="2"/>
      </w:numPr>
    </w:pPr>
  </w:style>
  <w:style w:type="numbering" w:customStyle="1" w:styleId="Estiloimportado16">
    <w:name w:val="Estilo importado 16"/>
    <w:qFormat/>
    <w:rsid w:val="00051901"/>
    <w:pPr>
      <w:numPr>
        <w:numId w:val="3"/>
      </w:numPr>
    </w:pPr>
  </w:style>
  <w:style w:type="paragraph" w:styleId="Sinespaciado">
    <w:name w:val="No Spacing"/>
    <w:uiPriority w:val="1"/>
    <w:qFormat/>
    <w:rsid w:val="00306A57"/>
    <w:rPr>
      <w:sz w:val="22"/>
      <w:szCs w:val="22"/>
      <w:lang w:eastAsia="en-US"/>
    </w:rPr>
  </w:style>
  <w:style w:type="character" w:customStyle="1" w:styleId="qowt-font2-arial">
    <w:name w:val="qowt-font2-arial"/>
    <w:basedOn w:val="Fuentedeprrafopredeter"/>
    <w:qFormat/>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qFormat/>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qFormat/>
    <w:rsid w:val="00217B94"/>
    <w:pPr>
      <w:numPr>
        <w:numId w:val="18"/>
      </w:numPr>
    </w:pPr>
  </w:style>
  <w:style w:type="numbering" w:customStyle="1" w:styleId="Estiloimportado161">
    <w:name w:val="Estilo importado 161"/>
    <w:qFormat/>
    <w:rsid w:val="00217B94"/>
    <w:pPr>
      <w:numPr>
        <w:numId w:val="19"/>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qFormat/>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qFormat/>
    <w:rsid w:val="00217B94"/>
    <w:rPr>
      <w:rFonts w:ascii="Times New Roman" w:eastAsia="Times New Roman" w:hAnsi="Times New Roman"/>
      <w:b/>
      <w:sz w:val="24"/>
    </w:rPr>
  </w:style>
  <w:style w:type="character" w:customStyle="1" w:styleId="CarCar4">
    <w:name w:val="Car Car4"/>
    <w:qFormat/>
    <w:rsid w:val="00217B94"/>
    <w:rPr>
      <w:sz w:val="24"/>
      <w:szCs w:val="24"/>
      <w:lang w:val="es-ES" w:eastAsia="es-ES" w:bidi="ar-SA"/>
    </w:rPr>
  </w:style>
  <w:style w:type="character" w:styleId="Textoennegrita">
    <w:name w:val="Strong"/>
    <w:uiPriority w:val="99"/>
    <w:qFormat/>
    <w:rsid w:val="00217B94"/>
    <w:rPr>
      <w:b/>
      <w:bCs/>
    </w:rPr>
  </w:style>
  <w:style w:type="character" w:customStyle="1" w:styleId="google-src-text1">
    <w:name w:val="google-src-text1"/>
    <w:qFormat/>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qFormat/>
    <w:rsid w:val="00217B94"/>
    <w:pPr>
      <w:spacing w:line="201" w:lineRule="atLeast"/>
    </w:pPr>
    <w:rPr>
      <w:rFonts w:ascii="Myriad Pro" w:hAnsi="Myriad Pro" w:cs="Times New Roman"/>
      <w:color w:val="auto"/>
      <w:lang w:eastAsia="es-ES"/>
    </w:rPr>
  </w:style>
  <w:style w:type="character" w:customStyle="1" w:styleId="A0">
    <w:name w:val="A0"/>
    <w:uiPriority w:val="99"/>
    <w:qFormat/>
    <w:rsid w:val="00217B94"/>
    <w:rPr>
      <w:rFonts w:cs="Myriad Pro"/>
      <w:color w:val="000000"/>
      <w:sz w:val="26"/>
      <w:szCs w:val="26"/>
    </w:rPr>
  </w:style>
  <w:style w:type="paragraph" w:styleId="Revisin">
    <w:name w:val="Revision"/>
    <w:hidden/>
    <w:uiPriority w:val="99"/>
    <w:semiHidden/>
    <w:qFormat/>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qFormat/>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qFormat/>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qFormat/>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qFormat/>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qFormat/>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qFormat/>
    <w:locked/>
    <w:rsid w:val="005212DD"/>
    <w:rPr>
      <w:rFonts w:ascii="Times New Roman" w:eastAsia="Times New Roman" w:hAnsi="Times New Roman" w:cs="Times New Roman" w:hint="default"/>
      <w:sz w:val="20"/>
      <w:szCs w:val="20"/>
      <w:lang w:val="es-ES" w:eastAsia="es-ES"/>
    </w:rPr>
  </w:style>
  <w:style w:type="numbering" w:customStyle="1" w:styleId="Estilo1">
    <w:name w:val="Estilo1"/>
    <w:qFormat/>
    <w:rsid w:val="005212DD"/>
    <w:pPr>
      <w:numPr>
        <w:numId w:val="22"/>
      </w:numPr>
    </w:pPr>
  </w:style>
  <w:style w:type="paragraph" w:customStyle="1" w:styleId="xl63">
    <w:name w:val="xl63"/>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qFormat/>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qFormat/>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qFormat/>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qFormat/>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qFormat/>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qFormat/>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qFormat/>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qFormat/>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qFormat/>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qFormat/>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qFormat/>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qFormat/>
    <w:rsid w:val="004666A0"/>
  </w:style>
  <w:style w:type="paragraph" w:customStyle="1" w:styleId="qowt-stl-encabezado">
    <w:name w:val="qowt-stl-encabezado"/>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qFormat/>
    <w:rsid w:val="004666A0"/>
  </w:style>
  <w:style w:type="paragraph" w:customStyle="1" w:styleId="qowt-li-220">
    <w:name w:val="qowt-li-22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qFormat/>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Mencinsinresolver1">
    <w:name w:val="Mención sin resolver1"/>
    <w:basedOn w:val="Fuentedeprrafopredeter"/>
    <w:uiPriority w:val="99"/>
    <w:semiHidden/>
    <w:unhideWhenUsed/>
    <w:qFormat/>
    <w:rsid w:val="0009100C"/>
    <w:rPr>
      <w:color w:val="808080"/>
      <w:shd w:val="clear" w:color="auto" w:fill="E6E6E6"/>
    </w:rPr>
  </w:style>
  <w:style w:type="character" w:customStyle="1" w:styleId="qowt-font13-twcenmt">
    <w:name w:val="qowt-font13-twcenmt"/>
    <w:basedOn w:val="Fuentedeprrafopredeter"/>
    <w:qFormat/>
    <w:rsid w:val="00CB7EE4"/>
  </w:style>
  <w:style w:type="paragraph" w:customStyle="1" w:styleId="Standard">
    <w:name w:val="Standard"/>
    <w:qFormat/>
    <w:rsid w:val="0090721A"/>
    <w:pPr>
      <w:suppressAutoHyphens/>
      <w:autoSpaceDN w:val="0"/>
      <w:textAlignment w:val="baseline"/>
    </w:pPr>
    <w:rPr>
      <w:rFonts w:ascii="Liberation Serif" w:eastAsia="SimSun" w:hAnsi="Liberation Serif" w:cs="Lucida Sans"/>
      <w:kern w:val="3"/>
      <w:sz w:val="24"/>
      <w:szCs w:val="24"/>
      <w:lang w:eastAsia="zh-CN" w:bidi="hi-IN"/>
    </w:rPr>
  </w:style>
  <w:style w:type="character" w:customStyle="1" w:styleId="qowt-font3-twcenmt">
    <w:name w:val="qowt-font3-twcenmt"/>
    <w:basedOn w:val="Fuentedeprrafopredeter"/>
    <w:qFormat/>
    <w:rsid w:val="00663C02"/>
  </w:style>
  <w:style w:type="paragraph" w:customStyle="1" w:styleId="qowt-stl-textoindependiente21">
    <w:name w:val="qowt-stl-textoindependiente21"/>
    <w:basedOn w:val="Normal"/>
    <w:qFormat/>
    <w:rsid w:val="00C030D9"/>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EnlacedeInternet">
    <w:name w:val="Enlace de Internet"/>
    <w:uiPriority w:val="99"/>
    <w:rsid w:val="00867E98"/>
    <w:rPr>
      <w:rFonts w:cs="Times New Roman"/>
      <w:color w:val="0000FF"/>
      <w:u w:val="single"/>
    </w:rPr>
  </w:style>
  <w:style w:type="character" w:customStyle="1" w:styleId="Ancladenotaalpie">
    <w:name w:val="Ancla de nota al pie"/>
    <w:rsid w:val="00867E98"/>
    <w:rPr>
      <w:rFonts w:cs="Times New Roman"/>
      <w:vertAlign w:val="superscript"/>
    </w:rPr>
  </w:style>
  <w:style w:type="character" w:customStyle="1" w:styleId="FootnoteCharacters">
    <w:name w:val="Footnote Characters"/>
    <w:uiPriority w:val="99"/>
    <w:semiHidden/>
    <w:qFormat/>
    <w:rsid w:val="00867E98"/>
    <w:rPr>
      <w:rFonts w:cs="Times New Roman"/>
      <w:vertAlign w:val="superscript"/>
    </w:rPr>
  </w:style>
  <w:style w:type="character" w:customStyle="1" w:styleId="ListLabel114">
    <w:name w:val="ListLabel 114"/>
    <w:qFormat/>
    <w:rsid w:val="00867E98"/>
    <w:rPr>
      <w:rFonts w:cs="Times New Roman"/>
    </w:rPr>
  </w:style>
  <w:style w:type="character" w:customStyle="1" w:styleId="ListLabel115">
    <w:name w:val="ListLabel 115"/>
    <w:qFormat/>
    <w:rsid w:val="00867E98"/>
    <w:rPr>
      <w:rFonts w:cs="Arial"/>
    </w:rPr>
  </w:style>
  <w:style w:type="character" w:customStyle="1" w:styleId="ListLabel116">
    <w:name w:val="ListLabel 116"/>
    <w:qFormat/>
    <w:rsid w:val="00867E98"/>
    <w:rPr>
      <w:rFonts w:cs="Times New Roman"/>
    </w:rPr>
  </w:style>
  <w:style w:type="character" w:customStyle="1" w:styleId="ListLabel117">
    <w:name w:val="ListLabel 117"/>
    <w:qFormat/>
    <w:rsid w:val="00867E98"/>
    <w:rPr>
      <w:rFonts w:cs="Times New Roman"/>
    </w:rPr>
  </w:style>
  <w:style w:type="character" w:customStyle="1" w:styleId="ListLabel118">
    <w:name w:val="ListLabel 118"/>
    <w:qFormat/>
    <w:rsid w:val="00867E98"/>
    <w:rPr>
      <w:rFonts w:cs="Times New Roman"/>
    </w:rPr>
  </w:style>
  <w:style w:type="character" w:customStyle="1" w:styleId="ListLabel119">
    <w:name w:val="ListLabel 119"/>
    <w:qFormat/>
    <w:rsid w:val="00867E98"/>
    <w:rPr>
      <w:rFonts w:cs="Times New Roman"/>
      <w:b/>
    </w:rPr>
  </w:style>
  <w:style w:type="character" w:customStyle="1" w:styleId="ListLabel120">
    <w:name w:val="ListLabel 120"/>
    <w:qFormat/>
    <w:rsid w:val="00867E98"/>
    <w:rPr>
      <w:rFonts w:cs="Times New Roman"/>
    </w:rPr>
  </w:style>
  <w:style w:type="character" w:customStyle="1" w:styleId="ListLabel121">
    <w:name w:val="ListLabel 121"/>
    <w:qFormat/>
    <w:rsid w:val="00867E98"/>
    <w:rPr>
      <w:rFonts w:cs="Times New Roman"/>
    </w:rPr>
  </w:style>
  <w:style w:type="character" w:customStyle="1" w:styleId="ListLabel122">
    <w:name w:val="ListLabel 122"/>
    <w:qFormat/>
    <w:rsid w:val="00867E98"/>
    <w:rPr>
      <w:rFonts w:cs="Times New Roman"/>
    </w:rPr>
  </w:style>
  <w:style w:type="character" w:customStyle="1" w:styleId="ListLabel123">
    <w:name w:val="ListLabel 123"/>
    <w:qFormat/>
    <w:rsid w:val="00867E98"/>
    <w:rPr>
      <w:caps w:val="0"/>
      <w:smallCaps w:val="0"/>
      <w:strike w:val="0"/>
      <w:dstrike w:val="0"/>
      <w:color w:val="000000"/>
      <w:spacing w:val="0"/>
      <w:w w:val="100"/>
      <w:kern w:val="0"/>
      <w:position w:val="0"/>
      <w:sz w:val="22"/>
      <w:vertAlign w:val="baseline"/>
    </w:rPr>
  </w:style>
  <w:style w:type="character" w:customStyle="1" w:styleId="ListLabel124">
    <w:name w:val="ListLabel 124"/>
    <w:qFormat/>
    <w:rsid w:val="00867E98"/>
    <w:rPr>
      <w:caps w:val="0"/>
      <w:smallCaps w:val="0"/>
      <w:strike w:val="0"/>
      <w:dstrike w:val="0"/>
      <w:color w:val="000000"/>
      <w:spacing w:val="0"/>
      <w:w w:val="100"/>
      <w:kern w:val="0"/>
      <w:position w:val="0"/>
      <w:sz w:val="22"/>
      <w:vertAlign w:val="baseline"/>
    </w:rPr>
  </w:style>
  <w:style w:type="character" w:customStyle="1" w:styleId="ListLabel125">
    <w:name w:val="ListLabel 125"/>
    <w:qFormat/>
    <w:rsid w:val="00867E98"/>
    <w:rPr>
      <w:caps w:val="0"/>
      <w:smallCaps w:val="0"/>
      <w:strike w:val="0"/>
      <w:dstrike w:val="0"/>
      <w:color w:val="000000"/>
      <w:spacing w:val="0"/>
      <w:w w:val="100"/>
      <w:kern w:val="0"/>
      <w:position w:val="0"/>
      <w:sz w:val="22"/>
      <w:vertAlign w:val="baseline"/>
    </w:rPr>
  </w:style>
  <w:style w:type="character" w:customStyle="1" w:styleId="ListLabel126">
    <w:name w:val="ListLabel 126"/>
    <w:qFormat/>
    <w:rsid w:val="00867E98"/>
    <w:rPr>
      <w:caps w:val="0"/>
      <w:smallCaps w:val="0"/>
      <w:strike w:val="0"/>
      <w:dstrike w:val="0"/>
      <w:color w:val="000000"/>
      <w:spacing w:val="0"/>
      <w:w w:val="100"/>
      <w:kern w:val="0"/>
      <w:position w:val="0"/>
      <w:sz w:val="22"/>
      <w:vertAlign w:val="baseline"/>
    </w:rPr>
  </w:style>
  <w:style w:type="character" w:customStyle="1" w:styleId="ListLabel127">
    <w:name w:val="ListLabel 127"/>
    <w:qFormat/>
    <w:rsid w:val="00867E98"/>
    <w:rPr>
      <w:caps w:val="0"/>
      <w:smallCaps w:val="0"/>
      <w:strike w:val="0"/>
      <w:dstrike w:val="0"/>
      <w:color w:val="000000"/>
      <w:spacing w:val="0"/>
      <w:w w:val="100"/>
      <w:kern w:val="0"/>
      <w:position w:val="0"/>
      <w:sz w:val="22"/>
      <w:vertAlign w:val="baseline"/>
    </w:rPr>
  </w:style>
  <w:style w:type="character" w:customStyle="1" w:styleId="ListLabel128">
    <w:name w:val="ListLabel 128"/>
    <w:qFormat/>
    <w:rsid w:val="00867E98"/>
    <w:rPr>
      <w:caps w:val="0"/>
      <w:smallCaps w:val="0"/>
      <w:strike w:val="0"/>
      <w:dstrike w:val="0"/>
      <w:color w:val="000000"/>
      <w:spacing w:val="0"/>
      <w:w w:val="100"/>
      <w:kern w:val="0"/>
      <w:position w:val="0"/>
      <w:sz w:val="22"/>
      <w:vertAlign w:val="baseline"/>
    </w:rPr>
  </w:style>
  <w:style w:type="character" w:customStyle="1" w:styleId="ListLabel129">
    <w:name w:val="ListLabel 129"/>
    <w:qFormat/>
    <w:rsid w:val="00867E98"/>
    <w:rPr>
      <w:caps w:val="0"/>
      <w:smallCaps w:val="0"/>
      <w:strike w:val="0"/>
      <w:dstrike w:val="0"/>
      <w:color w:val="000000"/>
      <w:spacing w:val="0"/>
      <w:w w:val="100"/>
      <w:kern w:val="0"/>
      <w:position w:val="0"/>
      <w:sz w:val="22"/>
      <w:vertAlign w:val="baseline"/>
    </w:rPr>
  </w:style>
  <w:style w:type="character" w:customStyle="1" w:styleId="ListLabel130">
    <w:name w:val="ListLabel 130"/>
    <w:qFormat/>
    <w:rsid w:val="00867E98"/>
    <w:rPr>
      <w:caps w:val="0"/>
      <w:smallCaps w:val="0"/>
      <w:strike w:val="0"/>
      <w:dstrike w:val="0"/>
      <w:color w:val="000000"/>
      <w:spacing w:val="0"/>
      <w:w w:val="100"/>
      <w:kern w:val="0"/>
      <w:position w:val="0"/>
      <w:sz w:val="22"/>
      <w:vertAlign w:val="baseline"/>
    </w:rPr>
  </w:style>
  <w:style w:type="character" w:customStyle="1" w:styleId="ListLabel131">
    <w:name w:val="ListLabel 131"/>
    <w:qFormat/>
    <w:rsid w:val="00867E98"/>
    <w:rPr>
      <w:caps w:val="0"/>
      <w:smallCaps w:val="0"/>
      <w:strike w:val="0"/>
      <w:dstrike w:val="0"/>
      <w:color w:val="000000"/>
      <w:spacing w:val="0"/>
      <w:w w:val="100"/>
      <w:kern w:val="0"/>
      <w:position w:val="0"/>
      <w:sz w:val="22"/>
      <w:vertAlign w:val="baseline"/>
    </w:rPr>
  </w:style>
  <w:style w:type="character" w:customStyle="1" w:styleId="ListLabel132">
    <w:name w:val="ListLabel 132"/>
    <w:qFormat/>
    <w:rsid w:val="00867E98"/>
    <w:rPr>
      <w:caps w:val="0"/>
      <w:smallCaps w:val="0"/>
      <w:strike w:val="0"/>
      <w:dstrike w:val="0"/>
      <w:color w:val="000000"/>
      <w:spacing w:val="0"/>
      <w:w w:val="100"/>
      <w:kern w:val="0"/>
      <w:position w:val="0"/>
      <w:sz w:val="22"/>
      <w:vertAlign w:val="baseline"/>
    </w:rPr>
  </w:style>
  <w:style w:type="character" w:customStyle="1" w:styleId="ListLabel133">
    <w:name w:val="ListLabel 133"/>
    <w:qFormat/>
    <w:rsid w:val="00867E98"/>
    <w:rPr>
      <w:caps w:val="0"/>
      <w:smallCaps w:val="0"/>
      <w:strike w:val="0"/>
      <w:dstrike w:val="0"/>
      <w:color w:val="000000"/>
      <w:spacing w:val="0"/>
      <w:w w:val="100"/>
      <w:kern w:val="0"/>
      <w:position w:val="0"/>
      <w:sz w:val="22"/>
      <w:vertAlign w:val="baseline"/>
    </w:rPr>
  </w:style>
  <w:style w:type="character" w:customStyle="1" w:styleId="ListLabel134">
    <w:name w:val="ListLabel 134"/>
    <w:qFormat/>
    <w:rsid w:val="00867E98"/>
    <w:rPr>
      <w:caps w:val="0"/>
      <w:smallCaps w:val="0"/>
      <w:strike w:val="0"/>
      <w:dstrike w:val="0"/>
      <w:color w:val="000000"/>
      <w:spacing w:val="0"/>
      <w:w w:val="100"/>
      <w:kern w:val="0"/>
      <w:position w:val="0"/>
      <w:sz w:val="22"/>
      <w:vertAlign w:val="baseline"/>
    </w:rPr>
  </w:style>
  <w:style w:type="character" w:customStyle="1" w:styleId="ListLabel135">
    <w:name w:val="ListLabel 135"/>
    <w:qFormat/>
    <w:rsid w:val="00867E98"/>
    <w:rPr>
      <w:caps w:val="0"/>
      <w:smallCaps w:val="0"/>
      <w:strike w:val="0"/>
      <w:dstrike w:val="0"/>
      <w:color w:val="000000"/>
      <w:spacing w:val="0"/>
      <w:w w:val="100"/>
      <w:kern w:val="0"/>
      <w:position w:val="0"/>
      <w:sz w:val="22"/>
      <w:vertAlign w:val="baseline"/>
    </w:rPr>
  </w:style>
  <w:style w:type="character" w:customStyle="1" w:styleId="ListLabel136">
    <w:name w:val="ListLabel 136"/>
    <w:qFormat/>
    <w:rsid w:val="00867E98"/>
    <w:rPr>
      <w:caps w:val="0"/>
      <w:smallCaps w:val="0"/>
      <w:strike w:val="0"/>
      <w:dstrike w:val="0"/>
      <w:color w:val="000000"/>
      <w:spacing w:val="0"/>
      <w:w w:val="100"/>
      <w:kern w:val="0"/>
      <w:position w:val="0"/>
      <w:sz w:val="22"/>
      <w:vertAlign w:val="baseline"/>
    </w:rPr>
  </w:style>
  <w:style w:type="character" w:customStyle="1" w:styleId="ListLabel137">
    <w:name w:val="ListLabel 137"/>
    <w:qFormat/>
    <w:rsid w:val="00867E98"/>
    <w:rPr>
      <w:caps w:val="0"/>
      <w:smallCaps w:val="0"/>
      <w:strike w:val="0"/>
      <w:dstrike w:val="0"/>
      <w:color w:val="000000"/>
      <w:spacing w:val="0"/>
      <w:w w:val="100"/>
      <w:kern w:val="0"/>
      <w:position w:val="0"/>
      <w:sz w:val="22"/>
      <w:vertAlign w:val="baseline"/>
    </w:rPr>
  </w:style>
  <w:style w:type="character" w:customStyle="1" w:styleId="ListLabel138">
    <w:name w:val="ListLabel 138"/>
    <w:qFormat/>
    <w:rsid w:val="00867E98"/>
    <w:rPr>
      <w:caps w:val="0"/>
      <w:smallCaps w:val="0"/>
      <w:strike w:val="0"/>
      <w:dstrike w:val="0"/>
      <w:color w:val="000000"/>
      <w:spacing w:val="0"/>
      <w:w w:val="100"/>
      <w:kern w:val="0"/>
      <w:position w:val="0"/>
      <w:sz w:val="22"/>
      <w:vertAlign w:val="baseline"/>
    </w:rPr>
  </w:style>
  <w:style w:type="character" w:customStyle="1" w:styleId="ListLabel139">
    <w:name w:val="ListLabel 139"/>
    <w:qFormat/>
    <w:rsid w:val="00867E98"/>
    <w:rPr>
      <w:caps w:val="0"/>
      <w:smallCaps w:val="0"/>
      <w:strike w:val="0"/>
      <w:dstrike w:val="0"/>
      <w:color w:val="000000"/>
      <w:spacing w:val="0"/>
      <w:w w:val="100"/>
      <w:kern w:val="0"/>
      <w:position w:val="0"/>
      <w:sz w:val="22"/>
      <w:vertAlign w:val="baseline"/>
    </w:rPr>
  </w:style>
  <w:style w:type="character" w:customStyle="1" w:styleId="ListLabel140">
    <w:name w:val="ListLabel 140"/>
    <w:qFormat/>
    <w:rsid w:val="00867E98"/>
    <w:rPr>
      <w:caps w:val="0"/>
      <w:smallCaps w:val="0"/>
      <w:strike w:val="0"/>
      <w:dstrike w:val="0"/>
      <w:color w:val="000000"/>
      <w:spacing w:val="0"/>
      <w:w w:val="100"/>
      <w:kern w:val="0"/>
      <w:position w:val="0"/>
      <w:sz w:val="22"/>
      <w:vertAlign w:val="baseline"/>
    </w:rPr>
  </w:style>
  <w:style w:type="character" w:customStyle="1" w:styleId="ListLabel141">
    <w:name w:val="ListLabel 14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42">
    <w:name w:val="ListLabel 142"/>
    <w:qFormat/>
    <w:rsid w:val="00867E98"/>
    <w:rPr>
      <w:caps w:val="0"/>
      <w:smallCaps w:val="0"/>
      <w:strike w:val="0"/>
      <w:dstrike w:val="0"/>
      <w:color w:val="000000"/>
      <w:spacing w:val="0"/>
      <w:w w:val="100"/>
      <w:kern w:val="0"/>
      <w:position w:val="0"/>
      <w:sz w:val="22"/>
      <w:vertAlign w:val="baseline"/>
    </w:rPr>
  </w:style>
  <w:style w:type="character" w:customStyle="1" w:styleId="ListLabel143">
    <w:name w:val="ListLabel 143"/>
    <w:qFormat/>
    <w:rsid w:val="00867E98"/>
    <w:rPr>
      <w:caps w:val="0"/>
      <w:smallCaps w:val="0"/>
      <w:strike w:val="0"/>
      <w:dstrike w:val="0"/>
      <w:color w:val="000000"/>
      <w:spacing w:val="0"/>
      <w:w w:val="100"/>
      <w:kern w:val="0"/>
      <w:position w:val="0"/>
      <w:sz w:val="22"/>
      <w:vertAlign w:val="baseline"/>
    </w:rPr>
  </w:style>
  <w:style w:type="character" w:customStyle="1" w:styleId="ListLabel144">
    <w:name w:val="ListLabel 144"/>
    <w:qFormat/>
    <w:rsid w:val="00867E98"/>
    <w:rPr>
      <w:caps w:val="0"/>
      <w:smallCaps w:val="0"/>
      <w:strike w:val="0"/>
      <w:dstrike w:val="0"/>
      <w:color w:val="000000"/>
      <w:spacing w:val="0"/>
      <w:w w:val="100"/>
      <w:kern w:val="0"/>
      <w:position w:val="0"/>
      <w:sz w:val="22"/>
      <w:vertAlign w:val="baseline"/>
    </w:rPr>
  </w:style>
  <w:style w:type="character" w:customStyle="1" w:styleId="ListLabel145">
    <w:name w:val="ListLabel 145"/>
    <w:qFormat/>
    <w:rsid w:val="00867E98"/>
    <w:rPr>
      <w:caps w:val="0"/>
      <w:smallCaps w:val="0"/>
      <w:strike w:val="0"/>
      <w:dstrike w:val="0"/>
      <w:color w:val="000000"/>
      <w:spacing w:val="0"/>
      <w:w w:val="100"/>
      <w:kern w:val="0"/>
      <w:position w:val="0"/>
      <w:sz w:val="22"/>
      <w:vertAlign w:val="baseline"/>
    </w:rPr>
  </w:style>
  <w:style w:type="character" w:customStyle="1" w:styleId="ListLabel146">
    <w:name w:val="ListLabel 146"/>
    <w:qFormat/>
    <w:rsid w:val="00867E98"/>
    <w:rPr>
      <w:caps w:val="0"/>
      <w:smallCaps w:val="0"/>
      <w:strike w:val="0"/>
      <w:dstrike w:val="0"/>
      <w:color w:val="000000"/>
      <w:spacing w:val="0"/>
      <w:w w:val="100"/>
      <w:kern w:val="0"/>
      <w:position w:val="0"/>
      <w:sz w:val="22"/>
      <w:vertAlign w:val="baseline"/>
    </w:rPr>
  </w:style>
  <w:style w:type="character" w:customStyle="1" w:styleId="ListLabel147">
    <w:name w:val="ListLabel 147"/>
    <w:qFormat/>
    <w:rsid w:val="00867E98"/>
    <w:rPr>
      <w:caps w:val="0"/>
      <w:smallCaps w:val="0"/>
      <w:strike w:val="0"/>
      <w:dstrike w:val="0"/>
      <w:color w:val="000000"/>
      <w:spacing w:val="0"/>
      <w:w w:val="100"/>
      <w:kern w:val="0"/>
      <w:position w:val="0"/>
      <w:sz w:val="22"/>
      <w:vertAlign w:val="baseline"/>
    </w:rPr>
  </w:style>
  <w:style w:type="character" w:customStyle="1" w:styleId="ListLabel148">
    <w:name w:val="ListLabel 148"/>
    <w:qFormat/>
    <w:rsid w:val="00867E98"/>
    <w:rPr>
      <w:caps w:val="0"/>
      <w:smallCaps w:val="0"/>
      <w:strike w:val="0"/>
      <w:dstrike w:val="0"/>
      <w:color w:val="000000"/>
      <w:spacing w:val="0"/>
      <w:w w:val="100"/>
      <w:kern w:val="0"/>
      <w:position w:val="0"/>
      <w:sz w:val="22"/>
      <w:vertAlign w:val="baseline"/>
    </w:rPr>
  </w:style>
  <w:style w:type="character" w:customStyle="1" w:styleId="ListLabel149">
    <w:name w:val="ListLabel 149"/>
    <w:qFormat/>
    <w:rsid w:val="00867E98"/>
    <w:rPr>
      <w:caps w:val="0"/>
      <w:smallCaps w:val="0"/>
      <w:strike w:val="0"/>
      <w:dstrike w:val="0"/>
      <w:color w:val="000000"/>
      <w:spacing w:val="0"/>
      <w:w w:val="100"/>
      <w:kern w:val="0"/>
      <w:position w:val="0"/>
      <w:sz w:val="22"/>
      <w:vertAlign w:val="baseline"/>
    </w:rPr>
  </w:style>
  <w:style w:type="character" w:customStyle="1" w:styleId="ListLabel150">
    <w:name w:val="ListLabel 150"/>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1">
    <w:name w:val="ListLabel 151"/>
    <w:qFormat/>
    <w:rsid w:val="00867E98"/>
    <w:rPr>
      <w:b w:val="0"/>
      <w:caps w:val="0"/>
      <w:smallCaps w:val="0"/>
      <w:strike w:val="0"/>
      <w:dstrike w:val="0"/>
      <w:color w:val="000000"/>
      <w:spacing w:val="0"/>
      <w:w w:val="100"/>
      <w:kern w:val="0"/>
      <w:position w:val="0"/>
      <w:sz w:val="22"/>
      <w:vertAlign w:val="baseline"/>
    </w:rPr>
  </w:style>
  <w:style w:type="character" w:customStyle="1" w:styleId="ListLabel152">
    <w:name w:val="ListLabel 152"/>
    <w:qFormat/>
    <w:rsid w:val="00867E98"/>
    <w:rPr>
      <w:rFonts w:ascii="Tw Cen MT" w:hAnsi="Tw Cen MT"/>
      <w:b/>
      <w:sz w:val="22"/>
    </w:rPr>
  </w:style>
  <w:style w:type="character" w:customStyle="1" w:styleId="ListLabel153">
    <w:name w:val="ListLabel 1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54">
    <w:name w:val="ListLabel 154"/>
    <w:qFormat/>
    <w:rsid w:val="00867E98"/>
    <w:rPr>
      <w:caps w:val="0"/>
      <w:smallCaps w:val="0"/>
      <w:strike w:val="0"/>
      <w:dstrike w:val="0"/>
      <w:color w:val="000000"/>
      <w:spacing w:val="0"/>
      <w:w w:val="100"/>
      <w:kern w:val="0"/>
      <w:position w:val="0"/>
      <w:sz w:val="22"/>
      <w:vertAlign w:val="baseline"/>
    </w:rPr>
  </w:style>
  <w:style w:type="character" w:customStyle="1" w:styleId="ListLabel155">
    <w:name w:val="ListLabel 155"/>
    <w:qFormat/>
    <w:rsid w:val="00867E98"/>
    <w:rPr>
      <w:caps w:val="0"/>
      <w:smallCaps w:val="0"/>
      <w:strike w:val="0"/>
      <w:dstrike w:val="0"/>
      <w:color w:val="000000"/>
      <w:spacing w:val="0"/>
      <w:w w:val="100"/>
      <w:kern w:val="0"/>
      <w:position w:val="0"/>
      <w:sz w:val="22"/>
      <w:vertAlign w:val="baseline"/>
    </w:rPr>
  </w:style>
  <w:style w:type="character" w:customStyle="1" w:styleId="ListLabel156">
    <w:name w:val="ListLabel 156"/>
    <w:qFormat/>
    <w:rsid w:val="00867E98"/>
    <w:rPr>
      <w:caps w:val="0"/>
      <w:smallCaps w:val="0"/>
      <w:strike w:val="0"/>
      <w:dstrike w:val="0"/>
      <w:color w:val="000000"/>
      <w:spacing w:val="0"/>
      <w:w w:val="100"/>
      <w:kern w:val="0"/>
      <w:position w:val="0"/>
      <w:sz w:val="22"/>
      <w:vertAlign w:val="baseline"/>
    </w:rPr>
  </w:style>
  <w:style w:type="character" w:customStyle="1" w:styleId="ListLabel157">
    <w:name w:val="ListLabel 157"/>
    <w:qFormat/>
    <w:rsid w:val="00867E98"/>
    <w:rPr>
      <w:caps w:val="0"/>
      <w:smallCaps w:val="0"/>
      <w:strike w:val="0"/>
      <w:dstrike w:val="0"/>
      <w:color w:val="000000"/>
      <w:spacing w:val="0"/>
      <w:w w:val="100"/>
      <w:kern w:val="0"/>
      <w:position w:val="0"/>
      <w:sz w:val="22"/>
      <w:vertAlign w:val="baseline"/>
    </w:rPr>
  </w:style>
  <w:style w:type="character" w:customStyle="1" w:styleId="ListLabel158">
    <w:name w:val="ListLabel 158"/>
    <w:qFormat/>
    <w:rsid w:val="00867E98"/>
    <w:rPr>
      <w:caps w:val="0"/>
      <w:smallCaps w:val="0"/>
      <w:strike w:val="0"/>
      <w:dstrike w:val="0"/>
      <w:color w:val="000000"/>
      <w:spacing w:val="0"/>
      <w:w w:val="100"/>
      <w:kern w:val="0"/>
      <w:position w:val="0"/>
      <w:sz w:val="22"/>
      <w:vertAlign w:val="baseline"/>
    </w:rPr>
  </w:style>
  <w:style w:type="character" w:customStyle="1" w:styleId="ListLabel159">
    <w:name w:val="ListLabel 159"/>
    <w:qFormat/>
    <w:rsid w:val="00867E98"/>
    <w:rPr>
      <w:caps w:val="0"/>
      <w:smallCaps w:val="0"/>
      <w:strike w:val="0"/>
      <w:dstrike w:val="0"/>
      <w:color w:val="000000"/>
      <w:spacing w:val="0"/>
      <w:w w:val="100"/>
      <w:kern w:val="0"/>
      <w:position w:val="0"/>
      <w:sz w:val="22"/>
      <w:vertAlign w:val="baseline"/>
    </w:rPr>
  </w:style>
  <w:style w:type="character" w:customStyle="1" w:styleId="ListLabel160">
    <w:name w:val="ListLabel 160"/>
    <w:qFormat/>
    <w:rsid w:val="00867E98"/>
    <w:rPr>
      <w:caps w:val="0"/>
      <w:smallCaps w:val="0"/>
      <w:strike w:val="0"/>
      <w:dstrike w:val="0"/>
      <w:color w:val="000000"/>
      <w:spacing w:val="0"/>
      <w:w w:val="100"/>
      <w:kern w:val="0"/>
      <w:position w:val="0"/>
      <w:sz w:val="22"/>
      <w:vertAlign w:val="baseline"/>
    </w:rPr>
  </w:style>
  <w:style w:type="character" w:customStyle="1" w:styleId="ListLabel161">
    <w:name w:val="ListLabel 161"/>
    <w:qFormat/>
    <w:rsid w:val="00867E98"/>
    <w:rPr>
      <w:caps w:val="0"/>
      <w:smallCaps w:val="0"/>
      <w:strike w:val="0"/>
      <w:dstrike w:val="0"/>
      <w:color w:val="000000"/>
      <w:spacing w:val="0"/>
      <w:w w:val="100"/>
      <w:kern w:val="0"/>
      <w:position w:val="0"/>
      <w:sz w:val="22"/>
      <w:vertAlign w:val="baseline"/>
    </w:rPr>
  </w:style>
  <w:style w:type="character" w:customStyle="1" w:styleId="ListLabel162">
    <w:name w:val="ListLabel 16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63">
    <w:name w:val="ListLabel 163"/>
    <w:qFormat/>
    <w:rsid w:val="00867E98"/>
    <w:rPr>
      <w:caps w:val="0"/>
      <w:smallCaps w:val="0"/>
      <w:strike w:val="0"/>
      <w:dstrike w:val="0"/>
      <w:color w:val="000000"/>
      <w:spacing w:val="0"/>
      <w:w w:val="100"/>
      <w:kern w:val="0"/>
      <w:position w:val="0"/>
      <w:sz w:val="22"/>
      <w:vertAlign w:val="baseline"/>
    </w:rPr>
  </w:style>
  <w:style w:type="character" w:customStyle="1" w:styleId="ListLabel164">
    <w:name w:val="ListLabel 164"/>
    <w:qFormat/>
    <w:rsid w:val="00867E98"/>
    <w:rPr>
      <w:caps w:val="0"/>
      <w:smallCaps w:val="0"/>
      <w:strike w:val="0"/>
      <w:dstrike w:val="0"/>
      <w:color w:val="000000"/>
      <w:spacing w:val="0"/>
      <w:w w:val="100"/>
      <w:kern w:val="0"/>
      <w:position w:val="0"/>
      <w:sz w:val="22"/>
      <w:vertAlign w:val="baseline"/>
    </w:rPr>
  </w:style>
  <w:style w:type="character" w:customStyle="1" w:styleId="ListLabel165">
    <w:name w:val="ListLabel 165"/>
    <w:qFormat/>
    <w:rsid w:val="00867E98"/>
    <w:rPr>
      <w:caps w:val="0"/>
      <w:smallCaps w:val="0"/>
      <w:strike w:val="0"/>
      <w:dstrike w:val="0"/>
      <w:color w:val="000000"/>
      <w:spacing w:val="0"/>
      <w:w w:val="100"/>
      <w:kern w:val="0"/>
      <w:position w:val="0"/>
      <w:sz w:val="22"/>
      <w:vertAlign w:val="baseline"/>
    </w:rPr>
  </w:style>
  <w:style w:type="character" w:customStyle="1" w:styleId="ListLabel166">
    <w:name w:val="ListLabel 166"/>
    <w:qFormat/>
    <w:rsid w:val="00867E98"/>
    <w:rPr>
      <w:caps w:val="0"/>
      <w:smallCaps w:val="0"/>
      <w:strike w:val="0"/>
      <w:dstrike w:val="0"/>
      <w:color w:val="000000"/>
      <w:spacing w:val="0"/>
      <w:w w:val="100"/>
      <w:kern w:val="0"/>
      <w:position w:val="0"/>
      <w:sz w:val="22"/>
      <w:vertAlign w:val="baseline"/>
    </w:rPr>
  </w:style>
  <w:style w:type="character" w:customStyle="1" w:styleId="ListLabel167">
    <w:name w:val="ListLabel 167"/>
    <w:qFormat/>
    <w:rsid w:val="00867E98"/>
    <w:rPr>
      <w:caps w:val="0"/>
      <w:smallCaps w:val="0"/>
      <w:strike w:val="0"/>
      <w:dstrike w:val="0"/>
      <w:color w:val="000000"/>
      <w:spacing w:val="0"/>
      <w:w w:val="100"/>
      <w:kern w:val="0"/>
      <w:position w:val="0"/>
      <w:sz w:val="22"/>
      <w:vertAlign w:val="baseline"/>
    </w:rPr>
  </w:style>
  <w:style w:type="character" w:customStyle="1" w:styleId="ListLabel168">
    <w:name w:val="ListLabel 168"/>
    <w:qFormat/>
    <w:rsid w:val="00867E98"/>
    <w:rPr>
      <w:caps w:val="0"/>
      <w:smallCaps w:val="0"/>
      <w:strike w:val="0"/>
      <w:dstrike w:val="0"/>
      <w:color w:val="000000"/>
      <w:spacing w:val="0"/>
      <w:w w:val="100"/>
      <w:kern w:val="0"/>
      <w:position w:val="0"/>
      <w:sz w:val="22"/>
      <w:vertAlign w:val="baseline"/>
    </w:rPr>
  </w:style>
  <w:style w:type="character" w:customStyle="1" w:styleId="ListLabel169">
    <w:name w:val="ListLabel 169"/>
    <w:qFormat/>
    <w:rsid w:val="00867E98"/>
    <w:rPr>
      <w:caps w:val="0"/>
      <w:smallCaps w:val="0"/>
      <w:strike w:val="0"/>
      <w:dstrike w:val="0"/>
      <w:color w:val="000000"/>
      <w:spacing w:val="0"/>
      <w:w w:val="100"/>
      <w:kern w:val="0"/>
      <w:position w:val="0"/>
      <w:sz w:val="22"/>
      <w:vertAlign w:val="baseline"/>
    </w:rPr>
  </w:style>
  <w:style w:type="character" w:customStyle="1" w:styleId="ListLabel170">
    <w:name w:val="ListLabel 170"/>
    <w:qFormat/>
    <w:rsid w:val="00867E98"/>
    <w:rPr>
      <w:caps w:val="0"/>
      <w:smallCaps w:val="0"/>
      <w:strike w:val="0"/>
      <w:dstrike w:val="0"/>
      <w:color w:val="000000"/>
      <w:spacing w:val="0"/>
      <w:w w:val="100"/>
      <w:kern w:val="0"/>
      <w:position w:val="0"/>
      <w:sz w:val="22"/>
      <w:vertAlign w:val="baseline"/>
    </w:rPr>
  </w:style>
  <w:style w:type="character" w:customStyle="1" w:styleId="ListLabel171">
    <w:name w:val="ListLabel 17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172">
    <w:name w:val="ListLabel 17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173">
    <w:name w:val="ListLabel 17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174">
    <w:name w:val="ListLabel 174"/>
    <w:qFormat/>
    <w:rsid w:val="00867E98"/>
    <w:rPr>
      <w:rFonts w:cs="Courier New"/>
    </w:rPr>
  </w:style>
  <w:style w:type="character" w:customStyle="1" w:styleId="ListLabel175">
    <w:name w:val="ListLabel 175"/>
    <w:qFormat/>
    <w:rsid w:val="00867E98"/>
    <w:rPr>
      <w:rFonts w:cs="Courier New"/>
    </w:rPr>
  </w:style>
  <w:style w:type="character" w:customStyle="1" w:styleId="ListLabel176">
    <w:name w:val="ListLabel 176"/>
    <w:qFormat/>
    <w:rsid w:val="00867E98"/>
    <w:rPr>
      <w:rFonts w:cs="Courier New"/>
    </w:rPr>
  </w:style>
  <w:style w:type="character" w:customStyle="1" w:styleId="ListLabel177">
    <w:name w:val="ListLabel 177"/>
    <w:qFormat/>
    <w:rsid w:val="00867E98"/>
    <w:rPr>
      <w:b/>
    </w:rPr>
  </w:style>
  <w:style w:type="character" w:customStyle="1" w:styleId="ListLabel178">
    <w:name w:val="ListLabel 178"/>
    <w:qFormat/>
    <w:rsid w:val="00867E98"/>
    <w:rPr>
      <w:caps w:val="0"/>
      <w:smallCaps w:val="0"/>
      <w:strike w:val="0"/>
      <w:dstrike w:val="0"/>
      <w:color w:val="000000"/>
      <w:spacing w:val="0"/>
      <w:w w:val="100"/>
      <w:kern w:val="0"/>
      <w:position w:val="0"/>
      <w:sz w:val="22"/>
      <w:vertAlign w:val="baseline"/>
    </w:rPr>
  </w:style>
  <w:style w:type="character" w:customStyle="1" w:styleId="ListLabel179">
    <w:name w:val="ListLabel 179"/>
    <w:qFormat/>
    <w:rsid w:val="00867E98"/>
    <w:rPr>
      <w:caps w:val="0"/>
      <w:smallCaps w:val="0"/>
      <w:strike w:val="0"/>
      <w:dstrike w:val="0"/>
      <w:color w:val="000000"/>
      <w:spacing w:val="0"/>
      <w:w w:val="100"/>
      <w:kern w:val="0"/>
      <w:position w:val="0"/>
      <w:sz w:val="22"/>
      <w:vertAlign w:val="baseline"/>
    </w:rPr>
  </w:style>
  <w:style w:type="character" w:customStyle="1" w:styleId="ListLabel180">
    <w:name w:val="ListLabel 180"/>
    <w:qFormat/>
    <w:rsid w:val="00867E98"/>
    <w:rPr>
      <w:caps w:val="0"/>
      <w:smallCaps w:val="0"/>
      <w:strike w:val="0"/>
      <w:dstrike w:val="0"/>
      <w:color w:val="000000"/>
      <w:spacing w:val="0"/>
      <w:w w:val="100"/>
      <w:kern w:val="0"/>
      <w:position w:val="0"/>
      <w:sz w:val="22"/>
      <w:vertAlign w:val="baseline"/>
    </w:rPr>
  </w:style>
  <w:style w:type="character" w:customStyle="1" w:styleId="ListLabel181">
    <w:name w:val="ListLabel 181"/>
    <w:qFormat/>
    <w:rsid w:val="00867E98"/>
    <w:rPr>
      <w:caps w:val="0"/>
      <w:smallCaps w:val="0"/>
      <w:strike w:val="0"/>
      <w:dstrike w:val="0"/>
      <w:color w:val="000000"/>
      <w:spacing w:val="0"/>
      <w:w w:val="100"/>
      <w:kern w:val="0"/>
      <w:position w:val="0"/>
      <w:sz w:val="22"/>
      <w:vertAlign w:val="baseline"/>
    </w:rPr>
  </w:style>
  <w:style w:type="character" w:customStyle="1" w:styleId="ListLabel182">
    <w:name w:val="ListLabel 182"/>
    <w:qFormat/>
    <w:rsid w:val="00867E98"/>
    <w:rPr>
      <w:caps w:val="0"/>
      <w:smallCaps w:val="0"/>
      <w:strike w:val="0"/>
      <w:dstrike w:val="0"/>
      <w:color w:val="000000"/>
      <w:spacing w:val="0"/>
      <w:w w:val="100"/>
      <w:kern w:val="0"/>
      <w:position w:val="0"/>
      <w:sz w:val="22"/>
      <w:vertAlign w:val="baseline"/>
    </w:rPr>
  </w:style>
  <w:style w:type="character" w:customStyle="1" w:styleId="ListLabel183">
    <w:name w:val="ListLabel 183"/>
    <w:qFormat/>
    <w:rsid w:val="00867E98"/>
    <w:rPr>
      <w:caps w:val="0"/>
      <w:smallCaps w:val="0"/>
      <w:strike w:val="0"/>
      <w:dstrike w:val="0"/>
      <w:color w:val="000000"/>
      <w:spacing w:val="0"/>
      <w:w w:val="100"/>
      <w:kern w:val="0"/>
      <w:position w:val="0"/>
      <w:sz w:val="22"/>
      <w:vertAlign w:val="baseline"/>
    </w:rPr>
  </w:style>
  <w:style w:type="character" w:customStyle="1" w:styleId="ListLabel184">
    <w:name w:val="ListLabel 184"/>
    <w:qFormat/>
    <w:rsid w:val="00867E98"/>
    <w:rPr>
      <w:caps w:val="0"/>
      <w:smallCaps w:val="0"/>
      <w:strike w:val="0"/>
      <w:dstrike w:val="0"/>
      <w:color w:val="000000"/>
      <w:spacing w:val="0"/>
      <w:w w:val="100"/>
      <w:kern w:val="0"/>
      <w:position w:val="0"/>
      <w:sz w:val="22"/>
      <w:vertAlign w:val="baseline"/>
    </w:rPr>
  </w:style>
  <w:style w:type="character" w:customStyle="1" w:styleId="ListLabel185">
    <w:name w:val="ListLabel 185"/>
    <w:qFormat/>
    <w:rsid w:val="00867E98"/>
    <w:rPr>
      <w:caps w:val="0"/>
      <w:smallCaps w:val="0"/>
      <w:strike w:val="0"/>
      <w:dstrike w:val="0"/>
      <w:color w:val="000000"/>
      <w:spacing w:val="0"/>
      <w:w w:val="100"/>
      <w:kern w:val="0"/>
      <w:position w:val="0"/>
      <w:sz w:val="22"/>
      <w:vertAlign w:val="baseline"/>
    </w:rPr>
  </w:style>
  <w:style w:type="character" w:customStyle="1" w:styleId="ListLabel186">
    <w:name w:val="ListLabel 186"/>
    <w:qFormat/>
    <w:rsid w:val="00867E98"/>
    <w:rPr>
      <w:caps w:val="0"/>
      <w:smallCaps w:val="0"/>
      <w:strike w:val="0"/>
      <w:dstrike w:val="0"/>
      <w:color w:val="000000"/>
      <w:spacing w:val="0"/>
      <w:w w:val="100"/>
      <w:kern w:val="0"/>
      <w:position w:val="0"/>
      <w:sz w:val="22"/>
      <w:vertAlign w:val="baseline"/>
    </w:rPr>
  </w:style>
  <w:style w:type="character" w:customStyle="1" w:styleId="ListLabel187">
    <w:name w:val="ListLabel 187"/>
    <w:qFormat/>
    <w:rsid w:val="00867E98"/>
    <w:rPr>
      <w:b w:val="0"/>
      <w:i w:val="0"/>
    </w:rPr>
  </w:style>
  <w:style w:type="character" w:customStyle="1" w:styleId="ListLabel188">
    <w:name w:val="ListLabel 188"/>
    <w:qFormat/>
    <w:rsid w:val="00867E98"/>
    <w:rPr>
      <w:b w:val="0"/>
    </w:rPr>
  </w:style>
  <w:style w:type="character" w:customStyle="1" w:styleId="ListLabel189">
    <w:name w:val="ListLabel 189"/>
    <w:qFormat/>
    <w:rsid w:val="00867E98"/>
    <w:rPr>
      <w:b/>
    </w:rPr>
  </w:style>
  <w:style w:type="character" w:customStyle="1" w:styleId="ListLabel190">
    <w:name w:val="ListLabel 190"/>
    <w:qFormat/>
    <w:rsid w:val="00867E98"/>
    <w:rPr>
      <w:rFonts w:cs="Times New Roman"/>
      <w:b/>
    </w:rPr>
  </w:style>
  <w:style w:type="character" w:customStyle="1" w:styleId="ListLabel191">
    <w:name w:val="ListLabel 191"/>
    <w:qFormat/>
    <w:rsid w:val="00867E98"/>
    <w:rPr>
      <w:rFonts w:cs="Times New Roman"/>
      <w:b/>
      <w:bCs/>
    </w:rPr>
  </w:style>
  <w:style w:type="character" w:customStyle="1" w:styleId="ListLabel192">
    <w:name w:val="ListLabel 192"/>
    <w:qFormat/>
    <w:rsid w:val="00867E98"/>
    <w:rPr>
      <w:rFonts w:cs="Times New Roman"/>
    </w:rPr>
  </w:style>
  <w:style w:type="character" w:customStyle="1" w:styleId="ListLabel193">
    <w:name w:val="ListLabel 193"/>
    <w:qFormat/>
    <w:rsid w:val="00867E98"/>
    <w:rPr>
      <w:rFonts w:cs="Times New Roman"/>
    </w:rPr>
  </w:style>
  <w:style w:type="character" w:customStyle="1" w:styleId="ListLabel194">
    <w:name w:val="ListLabel 194"/>
    <w:qFormat/>
    <w:rsid w:val="00867E98"/>
    <w:rPr>
      <w:rFonts w:cs="Times New Roman"/>
    </w:rPr>
  </w:style>
  <w:style w:type="character" w:customStyle="1" w:styleId="ListLabel195">
    <w:name w:val="ListLabel 195"/>
    <w:qFormat/>
    <w:rsid w:val="00867E98"/>
    <w:rPr>
      <w:rFonts w:cs="Times New Roman"/>
    </w:rPr>
  </w:style>
  <w:style w:type="character" w:customStyle="1" w:styleId="ListLabel196">
    <w:name w:val="ListLabel 196"/>
    <w:qFormat/>
    <w:rsid w:val="00867E98"/>
    <w:rPr>
      <w:rFonts w:cs="Times New Roman"/>
    </w:rPr>
  </w:style>
  <w:style w:type="character" w:customStyle="1" w:styleId="ListLabel197">
    <w:name w:val="ListLabel 197"/>
    <w:qFormat/>
    <w:rsid w:val="00867E98"/>
    <w:rPr>
      <w:rFonts w:cs="Times New Roman"/>
    </w:rPr>
  </w:style>
  <w:style w:type="character" w:customStyle="1" w:styleId="ListLabel198">
    <w:name w:val="ListLabel 198"/>
    <w:qFormat/>
    <w:rsid w:val="00867E98"/>
    <w:rPr>
      <w:rFonts w:cs="Times New Roman"/>
    </w:rPr>
  </w:style>
  <w:style w:type="character" w:customStyle="1" w:styleId="ListLabel199">
    <w:name w:val="ListLabel 199"/>
    <w:qFormat/>
    <w:rsid w:val="00867E98"/>
    <w:rPr>
      <w:rFonts w:cs="Times New Roman"/>
    </w:rPr>
  </w:style>
  <w:style w:type="character" w:customStyle="1" w:styleId="ListLabel200">
    <w:name w:val="ListLabel 200"/>
    <w:qFormat/>
    <w:rsid w:val="00867E98"/>
    <w:rPr>
      <w:rFonts w:cs="Times New Roman"/>
      <w:b/>
      <w:bCs/>
    </w:rPr>
  </w:style>
  <w:style w:type="character" w:customStyle="1" w:styleId="ListLabel201">
    <w:name w:val="ListLabel 201"/>
    <w:qFormat/>
    <w:rsid w:val="00867E98"/>
    <w:rPr>
      <w:rFonts w:cs="Times New Roman"/>
    </w:rPr>
  </w:style>
  <w:style w:type="character" w:customStyle="1" w:styleId="ListLabel202">
    <w:name w:val="ListLabel 202"/>
    <w:qFormat/>
    <w:rsid w:val="00867E98"/>
    <w:rPr>
      <w:rFonts w:cs="Times New Roman"/>
    </w:rPr>
  </w:style>
  <w:style w:type="character" w:customStyle="1" w:styleId="ListLabel203">
    <w:name w:val="ListLabel 203"/>
    <w:qFormat/>
    <w:rsid w:val="00867E98"/>
    <w:rPr>
      <w:rFonts w:cs="Times New Roman"/>
    </w:rPr>
  </w:style>
  <w:style w:type="character" w:customStyle="1" w:styleId="ListLabel204">
    <w:name w:val="ListLabel 204"/>
    <w:qFormat/>
    <w:rsid w:val="00867E98"/>
    <w:rPr>
      <w:rFonts w:cs="Times New Roman"/>
    </w:rPr>
  </w:style>
  <w:style w:type="character" w:customStyle="1" w:styleId="ListLabel205">
    <w:name w:val="ListLabel 205"/>
    <w:qFormat/>
    <w:rsid w:val="00867E98"/>
    <w:rPr>
      <w:rFonts w:cs="Times New Roman"/>
    </w:rPr>
  </w:style>
  <w:style w:type="character" w:customStyle="1" w:styleId="ListLabel206">
    <w:name w:val="ListLabel 206"/>
    <w:qFormat/>
    <w:rsid w:val="00867E98"/>
    <w:rPr>
      <w:rFonts w:cs="Times New Roman"/>
    </w:rPr>
  </w:style>
  <w:style w:type="character" w:customStyle="1" w:styleId="ListLabel207">
    <w:name w:val="ListLabel 207"/>
    <w:qFormat/>
    <w:rsid w:val="00867E98"/>
    <w:rPr>
      <w:rFonts w:cs="Times New Roman"/>
    </w:rPr>
  </w:style>
  <w:style w:type="character" w:customStyle="1" w:styleId="ListLabel208">
    <w:name w:val="ListLabel 208"/>
    <w:qFormat/>
    <w:rsid w:val="00867E98"/>
    <w:rPr>
      <w:rFonts w:cs="Times New Roman"/>
    </w:rPr>
  </w:style>
  <w:style w:type="character" w:customStyle="1" w:styleId="ListLabel209">
    <w:name w:val="ListLabel 209"/>
    <w:qFormat/>
    <w:rsid w:val="00867E98"/>
    <w:rPr>
      <w:color w:val="FF0000"/>
      <w:highlight w:val="yellow"/>
    </w:rPr>
  </w:style>
  <w:style w:type="character" w:customStyle="1" w:styleId="ListLabel210">
    <w:name w:val="ListLabel 210"/>
    <w:qFormat/>
    <w:rsid w:val="00867E98"/>
    <w:rPr>
      <w:rFonts w:ascii="Tw Cen MT" w:hAnsi="Tw Cen MT" w:cs="Arial"/>
      <w:spacing w:val="-1"/>
    </w:rPr>
  </w:style>
  <w:style w:type="character" w:customStyle="1" w:styleId="ListLabel211">
    <w:name w:val="ListLabel 211"/>
    <w:qFormat/>
    <w:rsid w:val="00867E98"/>
    <w:rPr>
      <w:rFonts w:ascii="Tw Cen MT" w:hAnsi="Tw Cen MT"/>
    </w:rPr>
  </w:style>
  <w:style w:type="character" w:customStyle="1" w:styleId="ListLabel212">
    <w:name w:val="ListLabel 212"/>
    <w:qFormat/>
    <w:rsid w:val="00867E98"/>
    <w:rPr>
      <w:rFonts w:ascii="Tw Cen MT" w:eastAsia="Arial" w:hAnsi="Tw Cen MT" w:cs="Arial"/>
      <w:color w:val="FF0000"/>
      <w:sz w:val="22"/>
      <w:szCs w:val="22"/>
      <w:highlight w:val="yellow"/>
    </w:rPr>
  </w:style>
  <w:style w:type="character" w:customStyle="1" w:styleId="ListLabel213">
    <w:name w:val="ListLabel 213"/>
    <w:qFormat/>
    <w:rsid w:val="00867E98"/>
    <w:rPr>
      <w:rFonts w:cs="Times New Roman"/>
    </w:rPr>
  </w:style>
  <w:style w:type="character" w:customStyle="1" w:styleId="ListLabel214">
    <w:name w:val="ListLabel 214"/>
    <w:qFormat/>
    <w:rsid w:val="00867E98"/>
    <w:rPr>
      <w:rFonts w:cs="Arial"/>
    </w:rPr>
  </w:style>
  <w:style w:type="character" w:customStyle="1" w:styleId="ListLabel215">
    <w:name w:val="ListLabel 215"/>
    <w:qFormat/>
    <w:rsid w:val="00867E98"/>
    <w:rPr>
      <w:rFonts w:cs="Times New Roman"/>
    </w:rPr>
  </w:style>
  <w:style w:type="character" w:customStyle="1" w:styleId="ListLabel216">
    <w:name w:val="ListLabel 216"/>
    <w:qFormat/>
    <w:rsid w:val="00867E98"/>
    <w:rPr>
      <w:rFonts w:cs="Times New Roman"/>
    </w:rPr>
  </w:style>
  <w:style w:type="character" w:customStyle="1" w:styleId="ListLabel217">
    <w:name w:val="ListLabel 217"/>
    <w:qFormat/>
    <w:rsid w:val="00867E98"/>
    <w:rPr>
      <w:rFonts w:cs="Times New Roman"/>
    </w:rPr>
  </w:style>
  <w:style w:type="character" w:customStyle="1" w:styleId="ListLabel218">
    <w:name w:val="ListLabel 218"/>
    <w:qFormat/>
    <w:rsid w:val="00867E98"/>
    <w:rPr>
      <w:rFonts w:cs="Times New Roman"/>
      <w:b/>
    </w:rPr>
  </w:style>
  <w:style w:type="character" w:customStyle="1" w:styleId="ListLabel219">
    <w:name w:val="ListLabel 219"/>
    <w:qFormat/>
    <w:rsid w:val="00867E98"/>
    <w:rPr>
      <w:rFonts w:cs="Times New Roman"/>
    </w:rPr>
  </w:style>
  <w:style w:type="character" w:customStyle="1" w:styleId="ListLabel220">
    <w:name w:val="ListLabel 220"/>
    <w:qFormat/>
    <w:rsid w:val="00867E98"/>
    <w:rPr>
      <w:rFonts w:cs="Times New Roman"/>
    </w:rPr>
  </w:style>
  <w:style w:type="character" w:customStyle="1" w:styleId="ListLabel221">
    <w:name w:val="ListLabel 221"/>
    <w:qFormat/>
    <w:rsid w:val="00867E98"/>
    <w:rPr>
      <w:rFonts w:cs="Times New Roman"/>
    </w:rPr>
  </w:style>
  <w:style w:type="character" w:customStyle="1" w:styleId="ListLabel222">
    <w:name w:val="ListLabel 22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23">
    <w:name w:val="ListLabel 223"/>
    <w:qFormat/>
    <w:rsid w:val="00867E98"/>
    <w:rPr>
      <w:caps w:val="0"/>
      <w:smallCaps w:val="0"/>
      <w:strike w:val="0"/>
      <w:dstrike w:val="0"/>
      <w:color w:val="000000"/>
      <w:spacing w:val="0"/>
      <w:w w:val="100"/>
      <w:kern w:val="0"/>
      <w:position w:val="0"/>
      <w:sz w:val="22"/>
      <w:vertAlign w:val="baseline"/>
    </w:rPr>
  </w:style>
  <w:style w:type="character" w:customStyle="1" w:styleId="ListLabel224">
    <w:name w:val="ListLabel 224"/>
    <w:qFormat/>
    <w:rsid w:val="00867E98"/>
    <w:rPr>
      <w:caps w:val="0"/>
      <w:smallCaps w:val="0"/>
      <w:strike w:val="0"/>
      <w:dstrike w:val="0"/>
      <w:color w:val="000000"/>
      <w:spacing w:val="0"/>
      <w:w w:val="100"/>
      <w:kern w:val="0"/>
      <w:position w:val="0"/>
      <w:sz w:val="22"/>
      <w:vertAlign w:val="baseline"/>
    </w:rPr>
  </w:style>
  <w:style w:type="character" w:customStyle="1" w:styleId="ListLabel225">
    <w:name w:val="ListLabel 225"/>
    <w:qFormat/>
    <w:rsid w:val="00867E98"/>
    <w:rPr>
      <w:caps w:val="0"/>
      <w:smallCaps w:val="0"/>
      <w:strike w:val="0"/>
      <w:dstrike w:val="0"/>
      <w:color w:val="000000"/>
      <w:spacing w:val="0"/>
      <w:w w:val="100"/>
      <w:kern w:val="0"/>
      <w:position w:val="0"/>
      <w:sz w:val="22"/>
      <w:vertAlign w:val="baseline"/>
    </w:rPr>
  </w:style>
  <w:style w:type="character" w:customStyle="1" w:styleId="ListLabel226">
    <w:name w:val="ListLabel 226"/>
    <w:qFormat/>
    <w:rsid w:val="00867E98"/>
    <w:rPr>
      <w:caps w:val="0"/>
      <w:smallCaps w:val="0"/>
      <w:strike w:val="0"/>
      <w:dstrike w:val="0"/>
      <w:color w:val="000000"/>
      <w:spacing w:val="0"/>
      <w:w w:val="100"/>
      <w:kern w:val="0"/>
      <w:position w:val="0"/>
      <w:sz w:val="22"/>
      <w:vertAlign w:val="baseline"/>
    </w:rPr>
  </w:style>
  <w:style w:type="character" w:customStyle="1" w:styleId="ListLabel227">
    <w:name w:val="ListLabel 227"/>
    <w:qFormat/>
    <w:rsid w:val="00867E98"/>
    <w:rPr>
      <w:caps w:val="0"/>
      <w:smallCaps w:val="0"/>
      <w:strike w:val="0"/>
      <w:dstrike w:val="0"/>
      <w:color w:val="000000"/>
      <w:spacing w:val="0"/>
      <w:w w:val="100"/>
      <w:kern w:val="0"/>
      <w:position w:val="0"/>
      <w:sz w:val="22"/>
      <w:vertAlign w:val="baseline"/>
    </w:rPr>
  </w:style>
  <w:style w:type="character" w:customStyle="1" w:styleId="ListLabel228">
    <w:name w:val="ListLabel 228"/>
    <w:qFormat/>
    <w:rsid w:val="00867E98"/>
    <w:rPr>
      <w:caps w:val="0"/>
      <w:smallCaps w:val="0"/>
      <w:strike w:val="0"/>
      <w:dstrike w:val="0"/>
      <w:color w:val="000000"/>
      <w:spacing w:val="0"/>
      <w:w w:val="100"/>
      <w:kern w:val="0"/>
      <w:position w:val="0"/>
      <w:sz w:val="22"/>
      <w:vertAlign w:val="baseline"/>
    </w:rPr>
  </w:style>
  <w:style w:type="character" w:customStyle="1" w:styleId="ListLabel229">
    <w:name w:val="ListLabel 229"/>
    <w:qFormat/>
    <w:rsid w:val="00867E98"/>
    <w:rPr>
      <w:caps w:val="0"/>
      <w:smallCaps w:val="0"/>
      <w:strike w:val="0"/>
      <w:dstrike w:val="0"/>
      <w:color w:val="000000"/>
      <w:spacing w:val="0"/>
      <w:w w:val="100"/>
      <w:kern w:val="0"/>
      <w:position w:val="0"/>
      <w:sz w:val="22"/>
      <w:vertAlign w:val="baseline"/>
    </w:rPr>
  </w:style>
  <w:style w:type="character" w:customStyle="1" w:styleId="ListLabel230">
    <w:name w:val="ListLabel 230"/>
    <w:qFormat/>
    <w:rsid w:val="00867E98"/>
    <w:rPr>
      <w:caps w:val="0"/>
      <w:smallCaps w:val="0"/>
      <w:strike w:val="0"/>
      <w:dstrike w:val="0"/>
      <w:color w:val="000000"/>
      <w:spacing w:val="0"/>
      <w:w w:val="100"/>
      <w:kern w:val="0"/>
      <w:position w:val="0"/>
      <w:sz w:val="22"/>
      <w:vertAlign w:val="baseline"/>
    </w:rPr>
  </w:style>
  <w:style w:type="character" w:customStyle="1" w:styleId="ListLabel231">
    <w:name w:val="ListLabel 231"/>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2">
    <w:name w:val="ListLabel 232"/>
    <w:qFormat/>
    <w:rsid w:val="00867E98"/>
    <w:rPr>
      <w:rFonts w:ascii="Tw Cen MT" w:hAnsi="Tw Cen MT"/>
      <w:b/>
      <w:sz w:val="22"/>
    </w:rPr>
  </w:style>
  <w:style w:type="character" w:customStyle="1" w:styleId="ListLabel233">
    <w:name w:val="ListLabel 23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34">
    <w:name w:val="ListLabel 234"/>
    <w:qFormat/>
    <w:rsid w:val="00867E98"/>
    <w:rPr>
      <w:caps w:val="0"/>
      <w:smallCaps w:val="0"/>
      <w:strike w:val="0"/>
      <w:dstrike w:val="0"/>
      <w:color w:val="000000"/>
      <w:spacing w:val="0"/>
      <w:w w:val="100"/>
      <w:kern w:val="0"/>
      <w:position w:val="0"/>
      <w:sz w:val="22"/>
      <w:vertAlign w:val="baseline"/>
    </w:rPr>
  </w:style>
  <w:style w:type="character" w:customStyle="1" w:styleId="ListLabel235">
    <w:name w:val="ListLabel 235"/>
    <w:qFormat/>
    <w:rsid w:val="00867E98"/>
    <w:rPr>
      <w:caps w:val="0"/>
      <w:smallCaps w:val="0"/>
      <w:strike w:val="0"/>
      <w:dstrike w:val="0"/>
      <w:color w:val="000000"/>
      <w:spacing w:val="0"/>
      <w:w w:val="100"/>
      <w:kern w:val="0"/>
      <w:position w:val="0"/>
      <w:sz w:val="22"/>
      <w:vertAlign w:val="baseline"/>
    </w:rPr>
  </w:style>
  <w:style w:type="character" w:customStyle="1" w:styleId="ListLabel236">
    <w:name w:val="ListLabel 236"/>
    <w:qFormat/>
    <w:rsid w:val="00867E98"/>
    <w:rPr>
      <w:caps w:val="0"/>
      <w:smallCaps w:val="0"/>
      <w:strike w:val="0"/>
      <w:dstrike w:val="0"/>
      <w:color w:val="000000"/>
      <w:spacing w:val="0"/>
      <w:w w:val="100"/>
      <w:kern w:val="0"/>
      <w:position w:val="0"/>
      <w:sz w:val="22"/>
      <w:vertAlign w:val="baseline"/>
    </w:rPr>
  </w:style>
  <w:style w:type="character" w:customStyle="1" w:styleId="ListLabel237">
    <w:name w:val="ListLabel 237"/>
    <w:qFormat/>
    <w:rsid w:val="00867E98"/>
    <w:rPr>
      <w:caps w:val="0"/>
      <w:smallCaps w:val="0"/>
      <w:strike w:val="0"/>
      <w:dstrike w:val="0"/>
      <w:color w:val="000000"/>
      <w:spacing w:val="0"/>
      <w:w w:val="100"/>
      <w:kern w:val="0"/>
      <w:position w:val="0"/>
      <w:sz w:val="22"/>
      <w:vertAlign w:val="baseline"/>
    </w:rPr>
  </w:style>
  <w:style w:type="character" w:customStyle="1" w:styleId="ListLabel238">
    <w:name w:val="ListLabel 238"/>
    <w:qFormat/>
    <w:rsid w:val="00867E98"/>
    <w:rPr>
      <w:caps w:val="0"/>
      <w:smallCaps w:val="0"/>
      <w:strike w:val="0"/>
      <w:dstrike w:val="0"/>
      <w:color w:val="000000"/>
      <w:spacing w:val="0"/>
      <w:w w:val="100"/>
      <w:kern w:val="0"/>
      <w:position w:val="0"/>
      <w:sz w:val="22"/>
      <w:vertAlign w:val="baseline"/>
    </w:rPr>
  </w:style>
  <w:style w:type="character" w:customStyle="1" w:styleId="ListLabel239">
    <w:name w:val="ListLabel 239"/>
    <w:qFormat/>
    <w:rsid w:val="00867E98"/>
    <w:rPr>
      <w:caps w:val="0"/>
      <w:smallCaps w:val="0"/>
      <w:strike w:val="0"/>
      <w:dstrike w:val="0"/>
      <w:color w:val="000000"/>
      <w:spacing w:val="0"/>
      <w:w w:val="100"/>
      <w:kern w:val="0"/>
      <w:position w:val="0"/>
      <w:sz w:val="22"/>
      <w:vertAlign w:val="baseline"/>
    </w:rPr>
  </w:style>
  <w:style w:type="character" w:customStyle="1" w:styleId="ListLabel240">
    <w:name w:val="ListLabel 240"/>
    <w:qFormat/>
    <w:rsid w:val="00867E98"/>
    <w:rPr>
      <w:caps w:val="0"/>
      <w:smallCaps w:val="0"/>
      <w:strike w:val="0"/>
      <w:dstrike w:val="0"/>
      <w:color w:val="000000"/>
      <w:spacing w:val="0"/>
      <w:w w:val="100"/>
      <w:kern w:val="0"/>
      <w:position w:val="0"/>
      <w:sz w:val="22"/>
      <w:vertAlign w:val="baseline"/>
    </w:rPr>
  </w:style>
  <w:style w:type="character" w:customStyle="1" w:styleId="ListLabel241">
    <w:name w:val="ListLabel 241"/>
    <w:qFormat/>
    <w:rsid w:val="00867E98"/>
    <w:rPr>
      <w:caps w:val="0"/>
      <w:smallCaps w:val="0"/>
      <w:strike w:val="0"/>
      <w:dstrike w:val="0"/>
      <w:color w:val="000000"/>
      <w:spacing w:val="0"/>
      <w:w w:val="100"/>
      <w:kern w:val="0"/>
      <w:position w:val="0"/>
      <w:sz w:val="22"/>
      <w:vertAlign w:val="baseline"/>
    </w:rPr>
  </w:style>
  <w:style w:type="character" w:customStyle="1" w:styleId="ListLabel242">
    <w:name w:val="ListLabel 242"/>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43">
    <w:name w:val="ListLabel 243"/>
    <w:qFormat/>
    <w:rsid w:val="00867E98"/>
    <w:rPr>
      <w:caps w:val="0"/>
      <w:smallCaps w:val="0"/>
      <w:strike w:val="0"/>
      <w:dstrike w:val="0"/>
      <w:color w:val="000000"/>
      <w:spacing w:val="0"/>
      <w:w w:val="100"/>
      <w:kern w:val="0"/>
      <w:position w:val="0"/>
      <w:sz w:val="22"/>
      <w:vertAlign w:val="baseline"/>
    </w:rPr>
  </w:style>
  <w:style w:type="character" w:customStyle="1" w:styleId="ListLabel244">
    <w:name w:val="ListLabel 244"/>
    <w:qFormat/>
    <w:rsid w:val="00867E98"/>
    <w:rPr>
      <w:caps w:val="0"/>
      <w:smallCaps w:val="0"/>
      <w:strike w:val="0"/>
      <w:dstrike w:val="0"/>
      <w:color w:val="000000"/>
      <w:spacing w:val="0"/>
      <w:w w:val="100"/>
      <w:kern w:val="0"/>
      <w:position w:val="0"/>
      <w:sz w:val="22"/>
      <w:vertAlign w:val="baseline"/>
    </w:rPr>
  </w:style>
  <w:style w:type="character" w:customStyle="1" w:styleId="ListLabel245">
    <w:name w:val="ListLabel 245"/>
    <w:qFormat/>
    <w:rsid w:val="00867E98"/>
    <w:rPr>
      <w:caps w:val="0"/>
      <w:smallCaps w:val="0"/>
      <w:strike w:val="0"/>
      <w:dstrike w:val="0"/>
      <w:color w:val="000000"/>
      <w:spacing w:val="0"/>
      <w:w w:val="100"/>
      <w:kern w:val="0"/>
      <w:position w:val="0"/>
      <w:sz w:val="22"/>
      <w:vertAlign w:val="baseline"/>
    </w:rPr>
  </w:style>
  <w:style w:type="character" w:customStyle="1" w:styleId="ListLabel246">
    <w:name w:val="ListLabel 246"/>
    <w:qFormat/>
    <w:rsid w:val="00867E98"/>
    <w:rPr>
      <w:caps w:val="0"/>
      <w:smallCaps w:val="0"/>
      <w:strike w:val="0"/>
      <w:dstrike w:val="0"/>
      <w:color w:val="000000"/>
      <w:spacing w:val="0"/>
      <w:w w:val="100"/>
      <w:kern w:val="0"/>
      <w:position w:val="0"/>
      <w:sz w:val="22"/>
      <w:vertAlign w:val="baseline"/>
    </w:rPr>
  </w:style>
  <w:style w:type="character" w:customStyle="1" w:styleId="ListLabel247">
    <w:name w:val="ListLabel 247"/>
    <w:qFormat/>
    <w:rsid w:val="00867E98"/>
    <w:rPr>
      <w:caps w:val="0"/>
      <w:smallCaps w:val="0"/>
      <w:strike w:val="0"/>
      <w:dstrike w:val="0"/>
      <w:color w:val="000000"/>
      <w:spacing w:val="0"/>
      <w:w w:val="100"/>
      <w:kern w:val="0"/>
      <w:position w:val="0"/>
      <w:sz w:val="22"/>
      <w:vertAlign w:val="baseline"/>
    </w:rPr>
  </w:style>
  <w:style w:type="character" w:customStyle="1" w:styleId="ListLabel248">
    <w:name w:val="ListLabel 248"/>
    <w:qFormat/>
    <w:rsid w:val="00867E98"/>
    <w:rPr>
      <w:caps w:val="0"/>
      <w:smallCaps w:val="0"/>
      <w:strike w:val="0"/>
      <w:dstrike w:val="0"/>
      <w:color w:val="000000"/>
      <w:spacing w:val="0"/>
      <w:w w:val="100"/>
      <w:kern w:val="0"/>
      <w:position w:val="0"/>
      <w:sz w:val="22"/>
      <w:vertAlign w:val="baseline"/>
    </w:rPr>
  </w:style>
  <w:style w:type="character" w:customStyle="1" w:styleId="ListLabel249">
    <w:name w:val="ListLabel 249"/>
    <w:qFormat/>
    <w:rsid w:val="00867E98"/>
    <w:rPr>
      <w:caps w:val="0"/>
      <w:smallCaps w:val="0"/>
      <w:strike w:val="0"/>
      <w:dstrike w:val="0"/>
      <w:color w:val="000000"/>
      <w:spacing w:val="0"/>
      <w:w w:val="100"/>
      <w:kern w:val="0"/>
      <w:position w:val="0"/>
      <w:sz w:val="22"/>
      <w:vertAlign w:val="baseline"/>
    </w:rPr>
  </w:style>
  <w:style w:type="character" w:customStyle="1" w:styleId="ListLabel250">
    <w:name w:val="ListLabel 250"/>
    <w:qFormat/>
    <w:rsid w:val="00867E98"/>
    <w:rPr>
      <w:caps w:val="0"/>
      <w:smallCaps w:val="0"/>
      <w:strike w:val="0"/>
      <w:dstrike w:val="0"/>
      <w:color w:val="000000"/>
      <w:spacing w:val="0"/>
      <w:w w:val="100"/>
      <w:kern w:val="0"/>
      <w:position w:val="0"/>
      <w:sz w:val="22"/>
      <w:vertAlign w:val="baseline"/>
    </w:rPr>
  </w:style>
  <w:style w:type="character" w:customStyle="1" w:styleId="ListLabel251">
    <w:name w:val="ListLabel 251"/>
    <w:qFormat/>
    <w:rsid w:val="00867E98"/>
    <w:rPr>
      <w:rFonts w:ascii="Tw Cen MT" w:hAnsi="Tw Cen MT"/>
      <w:b/>
      <w:caps w:val="0"/>
      <w:smallCaps w:val="0"/>
      <w:strike w:val="0"/>
      <w:dstrike w:val="0"/>
      <w:color w:val="000000"/>
      <w:spacing w:val="0"/>
      <w:w w:val="100"/>
      <w:kern w:val="0"/>
      <w:position w:val="0"/>
      <w:sz w:val="22"/>
      <w:vertAlign w:val="baseline"/>
    </w:rPr>
  </w:style>
  <w:style w:type="character" w:customStyle="1" w:styleId="ListLabel252">
    <w:name w:val="ListLabel 252"/>
    <w:qFormat/>
    <w:rsid w:val="00867E98"/>
    <w:rPr>
      <w:rFonts w:ascii="Tw Cen MT" w:hAnsi="Tw Cen MT"/>
      <w:b w:val="0"/>
      <w:caps w:val="0"/>
      <w:smallCaps w:val="0"/>
      <w:strike w:val="0"/>
      <w:dstrike w:val="0"/>
      <w:color w:val="000000"/>
      <w:spacing w:val="0"/>
      <w:w w:val="100"/>
      <w:kern w:val="0"/>
      <w:position w:val="0"/>
      <w:sz w:val="22"/>
      <w:vertAlign w:val="baseline"/>
    </w:rPr>
  </w:style>
  <w:style w:type="character" w:customStyle="1" w:styleId="ListLabel253">
    <w:name w:val="ListLabel 253"/>
    <w:qFormat/>
    <w:rsid w:val="00867E98"/>
    <w:rPr>
      <w:rFonts w:ascii="Tw Cen MT" w:hAnsi="Tw Cen MT"/>
      <w:caps w:val="0"/>
      <w:smallCaps w:val="0"/>
      <w:strike w:val="0"/>
      <w:dstrike w:val="0"/>
      <w:color w:val="000000"/>
      <w:spacing w:val="0"/>
      <w:w w:val="100"/>
      <w:kern w:val="0"/>
      <w:position w:val="0"/>
      <w:sz w:val="22"/>
      <w:vertAlign w:val="baseline"/>
    </w:rPr>
  </w:style>
  <w:style w:type="character" w:customStyle="1" w:styleId="ListLabel254">
    <w:name w:val="ListLabel 254"/>
    <w:qFormat/>
    <w:rsid w:val="00867E98"/>
    <w:rPr>
      <w:color w:val="00000A"/>
    </w:rPr>
  </w:style>
  <w:style w:type="character" w:customStyle="1" w:styleId="ListLabel255">
    <w:name w:val="ListLabel 255"/>
    <w:qFormat/>
    <w:rsid w:val="00867E98"/>
    <w:rPr>
      <w:rFonts w:ascii="Tw Cen MT" w:hAnsi="Tw Cen MT" w:cs="Arial"/>
      <w:spacing w:val="-1"/>
    </w:rPr>
  </w:style>
  <w:style w:type="character" w:customStyle="1" w:styleId="ListLabel256">
    <w:name w:val="ListLabel 256"/>
    <w:qFormat/>
    <w:rsid w:val="00867E98"/>
    <w:rPr>
      <w:rFonts w:ascii="Tw Cen MT" w:hAnsi="Tw Cen MT"/>
    </w:rPr>
  </w:style>
  <w:style w:type="character" w:customStyle="1" w:styleId="ListLabel257">
    <w:name w:val="ListLabel 257"/>
    <w:qFormat/>
    <w:rsid w:val="00867E98"/>
  </w:style>
  <w:style w:type="paragraph" w:customStyle="1" w:styleId="ndice">
    <w:name w:val="Índice"/>
    <w:basedOn w:val="Normal"/>
    <w:qFormat/>
    <w:rsid w:val="00867E98"/>
    <w:pPr>
      <w:suppressLineNumbers/>
    </w:pPr>
    <w:rPr>
      <w:rFonts w:cs="Lucida Sans"/>
    </w:rPr>
  </w:style>
  <w:style w:type="paragraph" w:customStyle="1" w:styleId="Textoindependiente1">
    <w:name w:val="Texto independiente1"/>
    <w:basedOn w:val="Predeterminado"/>
    <w:uiPriority w:val="99"/>
    <w:qFormat/>
    <w:rsid w:val="00867E98"/>
    <w:pPr>
      <w:autoSpaceDE/>
      <w:autoSpaceDN/>
      <w:adjustRightInd/>
      <w:spacing w:after="120"/>
    </w:pPr>
    <w:rPr>
      <w:sz w:val="22"/>
    </w:rPr>
  </w:style>
  <w:style w:type="paragraph" w:styleId="Listaconvietas3">
    <w:name w:val="List Bullet 3"/>
    <w:basedOn w:val="Normal"/>
    <w:uiPriority w:val="99"/>
    <w:unhideWhenUsed/>
    <w:qFormat/>
    <w:rsid w:val="00867E98"/>
    <w:pPr>
      <w:spacing w:after="0" w:line="240" w:lineRule="auto"/>
      <w:ind w:left="566" w:hanging="283"/>
      <w:contextualSpacing/>
    </w:pPr>
    <w:rPr>
      <w:rFonts w:eastAsia="Times New Roman"/>
      <w:sz w:val="24"/>
      <w:szCs w:val="24"/>
      <w:lang w:val="es-ES_tradnl"/>
    </w:rPr>
  </w:style>
  <w:style w:type="paragraph" w:styleId="Listaconvietas4">
    <w:name w:val="List Bullet 4"/>
    <w:basedOn w:val="Normal"/>
    <w:uiPriority w:val="99"/>
    <w:unhideWhenUsed/>
    <w:qFormat/>
    <w:rsid w:val="00867E98"/>
    <w:pPr>
      <w:spacing w:after="0" w:line="240" w:lineRule="auto"/>
      <w:ind w:left="849" w:hanging="283"/>
      <w:contextualSpacing/>
    </w:pPr>
    <w:rPr>
      <w:rFonts w:eastAsia="Times New Roman"/>
      <w:sz w:val="24"/>
      <w:szCs w:val="24"/>
      <w:lang w:val="es-ES_tradnl"/>
    </w:rPr>
  </w:style>
  <w:style w:type="paragraph" w:customStyle="1" w:styleId="Ttulodelatabla">
    <w:name w:val="Título de la tabla"/>
    <w:basedOn w:val="Contenidodelatabla"/>
    <w:qFormat/>
    <w:rsid w:val="00867E98"/>
    <w:pPr>
      <w:suppressLineNumbers/>
      <w:autoSpaceDE/>
      <w:autoSpaceDN/>
      <w:adjustRightInd/>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895048091">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mailto:reportedsg@gmail.com" TargetMode="Externa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hot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E7CD3-8526-4129-9BF8-C1B081F2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15352</Words>
  <Characters>84441</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99594</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3</cp:revision>
  <cp:lastPrinted>2020-02-05T16:18:00Z</cp:lastPrinted>
  <dcterms:created xsi:type="dcterms:W3CDTF">2020-02-10T20:58:00Z</dcterms:created>
  <dcterms:modified xsi:type="dcterms:W3CDTF">2020-02-10T21:00:00Z</dcterms:modified>
</cp:coreProperties>
</file>