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649CB995" w:rsidR="005A5B7C" w:rsidRPr="00465AAB" w:rsidRDefault="005A5B7C" w:rsidP="0089303A">
      <w:pPr>
        <w:pStyle w:val="Textoindependiente3"/>
        <w:rPr>
          <w:rStyle w:val="Ninguno"/>
          <w:rFonts w:ascii="ColaborateLight" w:eastAsia="Arial" w:hAnsi="ColaborateLight"/>
          <w:b/>
          <w:bCs/>
          <w:u w:color="2E2E2E"/>
          <w:lang w:val="es-MX"/>
        </w:rPr>
      </w:pPr>
      <w:bookmarkStart w:id="0" w:name="_Hlk515541486"/>
      <w:r w:rsidRPr="00465AAB">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465AAB">
        <w:rPr>
          <w:rStyle w:val="Ninguno"/>
          <w:rFonts w:ascii="ColaborateLight" w:eastAsiaTheme="minorEastAsia" w:hAnsi="ColaborateLight"/>
          <w:b/>
          <w:u w:color="2E2E2E"/>
          <w:lang w:val="es-MX"/>
        </w:rPr>
        <w:t>LEY DE ADQUISICIONES, ARRENDAMIENTOS Y SERVICIOS DEL SECTOR PUBLICO DEL ESTADO DE COLIMA</w:t>
      </w:r>
      <w:r w:rsidR="00BB5ED0" w:rsidRPr="00465AAB">
        <w:rPr>
          <w:rStyle w:val="Ninguno"/>
          <w:rFonts w:ascii="ColaborateLight" w:eastAsiaTheme="minorEastAsia" w:hAnsi="ColaborateLight"/>
          <w:b/>
          <w:u w:color="2E2E2E"/>
          <w:lang w:val="es-MX"/>
        </w:rPr>
        <w:t xml:space="preserve">, </w:t>
      </w:r>
      <w:r w:rsidR="00BB5ED0" w:rsidRPr="00465AAB">
        <w:rPr>
          <w:rStyle w:val="Ninguno"/>
          <w:rFonts w:ascii="ColaborateLight" w:hAnsi="ColaborateLight"/>
          <w:b/>
          <w:u w:color="2E2E2E"/>
          <w:lang w:val="es-MX"/>
        </w:rPr>
        <w:t xml:space="preserve">CONFORME AL DECRETO NO. 150, </w:t>
      </w:r>
      <w:r w:rsidR="00F82B37" w:rsidRPr="00465AAB">
        <w:rPr>
          <w:rFonts w:ascii="ColaborateLight" w:hAnsi="ColaborateLight"/>
          <w:b/>
        </w:rPr>
        <w:t xml:space="preserve">ASÍ COMO DE </w:t>
      </w:r>
      <w:r w:rsidR="00BB3689" w:rsidRPr="00465AAB">
        <w:rPr>
          <w:rFonts w:ascii="ColaborateLight" w:hAnsi="ColaborateLight"/>
          <w:b/>
        </w:rPr>
        <w:t>LOS ARTÍCULOS 2, 25,</w:t>
      </w:r>
      <w:r w:rsidR="00F82B37" w:rsidRPr="00465AAB">
        <w:rPr>
          <w:rFonts w:ascii="ColaborateLight" w:hAnsi="ColaborateLight"/>
          <w:b/>
        </w:rPr>
        <w:t xml:space="preserve"> </w:t>
      </w:r>
      <w:r w:rsidR="00BB3689" w:rsidRPr="00465AAB">
        <w:rPr>
          <w:rFonts w:ascii="ColaborateLight" w:hAnsi="ColaborateLight"/>
          <w:b/>
        </w:rPr>
        <w:t>26,</w:t>
      </w:r>
      <w:r w:rsidR="00F82B37" w:rsidRPr="00465AAB">
        <w:rPr>
          <w:rFonts w:ascii="ColaborateLight" w:hAnsi="ColaborateLight"/>
          <w:b/>
        </w:rPr>
        <w:t xml:space="preserve"> </w:t>
      </w:r>
      <w:r w:rsidR="00BB3689" w:rsidRPr="00465AAB">
        <w:rPr>
          <w:rFonts w:ascii="ColaborateLight" w:hAnsi="ColaborateLight"/>
          <w:b/>
        </w:rPr>
        <w:t>27,</w:t>
      </w:r>
      <w:r w:rsidR="00F82B37" w:rsidRPr="00465AAB">
        <w:rPr>
          <w:rFonts w:ascii="ColaborateLight" w:hAnsi="ColaborateLight"/>
          <w:b/>
        </w:rPr>
        <w:t xml:space="preserve"> </w:t>
      </w:r>
      <w:r w:rsidR="00BB3689" w:rsidRPr="00465AAB">
        <w:rPr>
          <w:rFonts w:ascii="ColaborateLight" w:hAnsi="ColaborateLight"/>
          <w:b/>
        </w:rPr>
        <w:t>28,</w:t>
      </w:r>
      <w:r w:rsidR="00F82B37" w:rsidRPr="00465AAB">
        <w:rPr>
          <w:rFonts w:ascii="ColaborateLight" w:hAnsi="ColaborateLight"/>
          <w:b/>
        </w:rPr>
        <w:t xml:space="preserve"> </w:t>
      </w:r>
      <w:r w:rsidR="00BB3689" w:rsidRPr="00465AAB">
        <w:rPr>
          <w:rFonts w:ascii="ColaborateLight" w:hAnsi="ColaborateLight"/>
          <w:b/>
        </w:rPr>
        <w:t>30,</w:t>
      </w:r>
      <w:r w:rsidR="00F82B37" w:rsidRPr="00465AAB">
        <w:rPr>
          <w:rFonts w:ascii="ColaborateLight" w:hAnsi="ColaborateLight"/>
          <w:b/>
        </w:rPr>
        <w:t xml:space="preserve"> </w:t>
      </w:r>
      <w:r w:rsidR="00BB3689" w:rsidRPr="00465AAB">
        <w:rPr>
          <w:rFonts w:ascii="ColaborateLight" w:hAnsi="ColaborateLight"/>
          <w:b/>
        </w:rPr>
        <w:t>33,</w:t>
      </w:r>
      <w:r w:rsidR="00F82B37" w:rsidRPr="00465AAB">
        <w:rPr>
          <w:rFonts w:ascii="ColaborateLight" w:hAnsi="ColaborateLight"/>
          <w:b/>
        </w:rPr>
        <w:t xml:space="preserve"> </w:t>
      </w:r>
      <w:r w:rsidR="00BB3689" w:rsidRPr="00465AAB">
        <w:rPr>
          <w:rFonts w:ascii="ColaborateLight" w:hAnsi="ColaborateLight"/>
          <w:b/>
        </w:rPr>
        <w:t xml:space="preserve">35 </w:t>
      </w:r>
      <w:r w:rsidR="00F82B37" w:rsidRPr="00465AAB">
        <w:rPr>
          <w:rFonts w:ascii="ColaborateLight" w:hAnsi="ColaborateLight"/>
          <w:b/>
        </w:rPr>
        <w:t xml:space="preserve">Y DEMÁS RELATIVOS DEL </w:t>
      </w:r>
      <w:r w:rsidR="00BB3689" w:rsidRPr="00465AAB">
        <w:rPr>
          <w:rFonts w:ascii="ColaborateLight" w:hAnsi="ColaborateLight"/>
          <w:b/>
        </w:rPr>
        <w:t>REGLAMENTO DE LA LEY DE ADQUISICIONES, ARRENDAMIENTOS Y SERVICIOS DEL SECTOR PÚBLICO DEL ESTADO DE COLIMA PARA EL PODER EJECUTIVO</w:t>
      </w:r>
      <w:r w:rsidRPr="00465AAB">
        <w:rPr>
          <w:rStyle w:val="Ninguno"/>
          <w:rFonts w:ascii="ColaborateLight" w:hAnsi="ColaborateLight"/>
          <w:b/>
          <w:u w:color="2E2E2E"/>
          <w:lang w:val="es-MX"/>
        </w:rPr>
        <w:t>, SE EMITE LA SIGUIENTE:</w:t>
      </w:r>
    </w:p>
    <w:p w14:paraId="5791ABD1" w14:textId="77777777" w:rsidR="005A5B7C" w:rsidRPr="00465AAB" w:rsidRDefault="005A5B7C" w:rsidP="0089303A">
      <w:pPr>
        <w:pStyle w:val="Textoindependiente3"/>
        <w:jc w:val="center"/>
        <w:rPr>
          <w:rFonts w:ascii="ColaborateLight" w:hAnsi="ColaborateLight"/>
        </w:rPr>
      </w:pPr>
    </w:p>
    <w:p w14:paraId="0D93AB01" w14:textId="1471A8EB" w:rsidR="0089303A" w:rsidRPr="00465AAB" w:rsidRDefault="0089303A" w:rsidP="0089303A">
      <w:pPr>
        <w:pStyle w:val="Textoindependiente3"/>
        <w:jc w:val="center"/>
        <w:rPr>
          <w:rFonts w:ascii="ColaborateLight" w:hAnsi="ColaborateLight"/>
        </w:rPr>
      </w:pPr>
    </w:p>
    <w:p w14:paraId="6769E9DA" w14:textId="77777777" w:rsidR="00AE1637" w:rsidRPr="00465AAB" w:rsidRDefault="00AE1637" w:rsidP="0089303A">
      <w:pPr>
        <w:pStyle w:val="Textoindependiente3"/>
        <w:jc w:val="center"/>
        <w:rPr>
          <w:rFonts w:ascii="ColaborateLight" w:hAnsi="ColaborateLight"/>
        </w:rPr>
      </w:pPr>
    </w:p>
    <w:p w14:paraId="0A7967FE" w14:textId="77777777" w:rsidR="005A5B7C" w:rsidRPr="00465AAB" w:rsidRDefault="005A5B7C" w:rsidP="0089303A">
      <w:pPr>
        <w:spacing w:after="0" w:line="240" w:lineRule="auto"/>
        <w:jc w:val="center"/>
        <w:rPr>
          <w:rFonts w:ascii="ColaborateLight" w:hAnsi="ColaborateLight" w:cs="Arial"/>
          <w:b/>
        </w:rPr>
      </w:pPr>
      <w:r w:rsidRPr="00465AAB">
        <w:rPr>
          <w:rFonts w:ascii="ColaborateLight" w:hAnsi="ColaborateLight" w:cs="Arial"/>
          <w:b/>
        </w:rPr>
        <w:t>C O N V O C A T O R I A</w:t>
      </w:r>
    </w:p>
    <w:p w14:paraId="6E97206F" w14:textId="7D56666E" w:rsidR="005A5B7C" w:rsidRPr="00465AAB" w:rsidRDefault="005A5B7C" w:rsidP="0089303A">
      <w:pPr>
        <w:spacing w:after="0" w:line="240" w:lineRule="auto"/>
        <w:jc w:val="center"/>
        <w:rPr>
          <w:rFonts w:ascii="ColaborateLight" w:hAnsi="ColaborateLight" w:cs="Arial"/>
        </w:rPr>
      </w:pPr>
    </w:p>
    <w:p w14:paraId="76A47E8C" w14:textId="77777777" w:rsidR="0022300F" w:rsidRPr="00465AAB" w:rsidRDefault="0022300F" w:rsidP="0089303A">
      <w:pPr>
        <w:spacing w:after="0" w:line="240" w:lineRule="auto"/>
        <w:jc w:val="center"/>
        <w:rPr>
          <w:rFonts w:ascii="ColaborateLight" w:hAnsi="ColaborateLight" w:cs="Arial"/>
        </w:rPr>
      </w:pPr>
    </w:p>
    <w:p w14:paraId="75140640" w14:textId="77777777" w:rsidR="0089303A" w:rsidRPr="00465AAB" w:rsidRDefault="0089303A" w:rsidP="0089303A">
      <w:pPr>
        <w:spacing w:after="0" w:line="240" w:lineRule="auto"/>
        <w:jc w:val="center"/>
        <w:rPr>
          <w:rFonts w:ascii="ColaborateLight" w:hAnsi="ColaborateLight" w:cs="Arial"/>
        </w:rPr>
      </w:pPr>
    </w:p>
    <w:p w14:paraId="1C40AAA1" w14:textId="3F31CADE" w:rsidR="0089303A" w:rsidRPr="00465AAB" w:rsidRDefault="005A5B7C" w:rsidP="00BE1ED7">
      <w:pPr>
        <w:spacing w:after="0" w:line="240" w:lineRule="auto"/>
        <w:jc w:val="center"/>
        <w:rPr>
          <w:rFonts w:ascii="ColaborateLight" w:hAnsi="ColaborateLight" w:cs="Arial"/>
          <w:bCs/>
        </w:rPr>
      </w:pPr>
      <w:r w:rsidRPr="00465AAB">
        <w:rPr>
          <w:rFonts w:ascii="ColaborateLight" w:hAnsi="ColaborateLight" w:cs="Arial"/>
          <w:bCs/>
        </w:rPr>
        <w:t>PARA LA LICITACIÓN PÚBLICA NACIONAL</w:t>
      </w:r>
      <w:r w:rsidRPr="00465AAB">
        <w:rPr>
          <w:rFonts w:ascii="ColaborateLight" w:hAnsi="ColaborateLight" w:cs="Arial"/>
          <w:b/>
          <w:bCs/>
        </w:rPr>
        <w:t xml:space="preserve"> </w:t>
      </w:r>
      <w:r w:rsidRPr="00465AAB">
        <w:rPr>
          <w:rFonts w:ascii="ColaborateLight" w:hAnsi="ColaborateLight" w:cs="Arial"/>
          <w:bCs/>
        </w:rPr>
        <w:t>CON CARÁCTER PRESENCIAL.</w:t>
      </w:r>
    </w:p>
    <w:p w14:paraId="656404AE" w14:textId="77777777" w:rsidR="0022300F" w:rsidRPr="00465AAB" w:rsidRDefault="0022300F" w:rsidP="0089303A">
      <w:pPr>
        <w:spacing w:after="0" w:line="240" w:lineRule="auto"/>
        <w:jc w:val="center"/>
        <w:rPr>
          <w:rFonts w:ascii="ColaborateLight" w:hAnsi="ColaborateLight" w:cs="Arial"/>
          <w:b/>
          <w:bCs/>
        </w:rPr>
      </w:pPr>
    </w:p>
    <w:p w14:paraId="330925C7" w14:textId="77777777" w:rsidR="0022300F" w:rsidRPr="00465AAB" w:rsidRDefault="0022300F" w:rsidP="0089303A">
      <w:pPr>
        <w:spacing w:after="0" w:line="240" w:lineRule="auto"/>
        <w:jc w:val="center"/>
        <w:rPr>
          <w:rFonts w:ascii="ColaborateLight" w:hAnsi="ColaborateLight" w:cs="Arial"/>
          <w:b/>
          <w:bCs/>
        </w:rPr>
      </w:pPr>
    </w:p>
    <w:p w14:paraId="3988B655" w14:textId="77777777" w:rsidR="0022300F" w:rsidRPr="00465AAB" w:rsidRDefault="0022300F" w:rsidP="0089303A">
      <w:pPr>
        <w:spacing w:after="0" w:line="240" w:lineRule="auto"/>
        <w:jc w:val="center"/>
        <w:rPr>
          <w:rFonts w:ascii="ColaborateLight" w:hAnsi="ColaborateLight" w:cs="Arial"/>
          <w:b/>
          <w:bCs/>
        </w:rPr>
      </w:pPr>
    </w:p>
    <w:p w14:paraId="2DFA2E7E" w14:textId="45F3D51F" w:rsidR="005A5B7C" w:rsidRPr="00465AAB" w:rsidRDefault="00EC6412" w:rsidP="0089303A">
      <w:pPr>
        <w:spacing w:after="0" w:line="240" w:lineRule="auto"/>
        <w:jc w:val="center"/>
        <w:rPr>
          <w:rFonts w:ascii="ColaborateLight" w:hAnsi="ColaborateLight" w:cs="Arial"/>
          <w:b/>
          <w:bCs/>
        </w:rPr>
      </w:pPr>
      <w:r w:rsidRPr="00465AAB">
        <w:rPr>
          <w:rFonts w:ascii="ColaborateLight" w:hAnsi="ColaborateLight" w:cs="Arial"/>
          <w:b/>
          <w:bCs/>
        </w:rPr>
        <w:t>No. 06002-00</w:t>
      </w:r>
      <w:r w:rsidR="0022300F" w:rsidRPr="00465AAB">
        <w:rPr>
          <w:rFonts w:ascii="ColaborateLight" w:hAnsi="ColaborateLight" w:cs="Arial"/>
          <w:b/>
          <w:bCs/>
        </w:rPr>
        <w:t>8</w:t>
      </w:r>
      <w:r w:rsidRPr="00465AAB">
        <w:rPr>
          <w:rFonts w:ascii="ColaborateLight" w:hAnsi="ColaborateLight" w:cs="Arial"/>
          <w:b/>
          <w:bCs/>
        </w:rPr>
        <w:t>-2</w:t>
      </w:r>
      <w:r w:rsidR="0022300F" w:rsidRPr="00465AAB">
        <w:rPr>
          <w:rFonts w:ascii="ColaborateLight" w:hAnsi="ColaborateLight" w:cs="Arial"/>
          <w:b/>
          <w:bCs/>
        </w:rPr>
        <w:t>1</w:t>
      </w:r>
    </w:p>
    <w:p w14:paraId="4B27A1D4" w14:textId="1F97B2FA" w:rsidR="009F15CF" w:rsidRPr="00465AAB" w:rsidRDefault="009F15CF" w:rsidP="0089303A">
      <w:pPr>
        <w:spacing w:after="0" w:line="240" w:lineRule="auto"/>
        <w:jc w:val="center"/>
        <w:rPr>
          <w:rFonts w:ascii="ColaborateLight" w:hAnsi="ColaborateLight" w:cs="Arial"/>
          <w:b/>
          <w:bCs/>
        </w:rPr>
      </w:pPr>
    </w:p>
    <w:p w14:paraId="19B9ECE0" w14:textId="77777777" w:rsidR="0022300F" w:rsidRPr="00465AAB" w:rsidRDefault="0022300F" w:rsidP="0089303A">
      <w:pPr>
        <w:spacing w:after="0" w:line="240" w:lineRule="auto"/>
        <w:jc w:val="center"/>
        <w:rPr>
          <w:rFonts w:ascii="ColaborateLight" w:hAnsi="ColaborateLight" w:cs="Arial"/>
          <w:b/>
          <w:bCs/>
        </w:rPr>
      </w:pPr>
    </w:p>
    <w:p w14:paraId="77DEB32F" w14:textId="77777777" w:rsidR="0089303A" w:rsidRPr="00465AAB" w:rsidRDefault="0089303A" w:rsidP="0089303A">
      <w:pPr>
        <w:spacing w:after="0" w:line="240" w:lineRule="auto"/>
        <w:jc w:val="center"/>
        <w:rPr>
          <w:rFonts w:ascii="ColaborateLight" w:hAnsi="ColaborateLight" w:cs="Arial"/>
          <w:b/>
          <w:bCs/>
        </w:rPr>
      </w:pPr>
    </w:p>
    <w:p w14:paraId="5793EF69" w14:textId="77777777" w:rsidR="002D1321" w:rsidRPr="00465AAB" w:rsidRDefault="002D1321" w:rsidP="002D1321">
      <w:pPr>
        <w:spacing w:after="0" w:line="240" w:lineRule="auto"/>
        <w:jc w:val="center"/>
        <w:rPr>
          <w:rFonts w:ascii="ColaborateLight" w:hAnsi="ColaborateLight" w:cs="Arial"/>
          <w:b/>
          <w:bCs/>
        </w:rPr>
      </w:pPr>
      <w:r w:rsidRPr="00465AAB">
        <w:rPr>
          <w:rFonts w:ascii="ColaborateLight" w:eastAsia="Times New Roman" w:hAnsi="ColaborateLight" w:cs="Arial"/>
          <w:b/>
          <w:bCs/>
          <w:lang w:eastAsia="es-ES"/>
        </w:rPr>
        <w:t xml:space="preserve">PARA LA ADQUISICIÓN DE ARTÍCULOS DE PAPELERÍA SOLICITADOS POR DIFERENTES DEPENDENCIAS DE GOBIERNO DEL ESTADO DE COLIMA. </w:t>
      </w:r>
    </w:p>
    <w:p w14:paraId="713E10F4" w14:textId="653D5005" w:rsidR="00BB3689" w:rsidRPr="00465AAB" w:rsidRDefault="00BB3689" w:rsidP="0089303A">
      <w:pPr>
        <w:spacing w:after="0" w:line="240" w:lineRule="auto"/>
        <w:jc w:val="center"/>
        <w:rPr>
          <w:rFonts w:ascii="ColaborateLight" w:hAnsi="ColaborateLight" w:cs="Arial"/>
          <w:b/>
          <w:bCs/>
        </w:rPr>
      </w:pPr>
    </w:p>
    <w:p w14:paraId="2578DF29" w14:textId="77777777" w:rsidR="00AE1637" w:rsidRPr="00465AAB" w:rsidRDefault="00AE1637" w:rsidP="0089303A">
      <w:pPr>
        <w:spacing w:after="0" w:line="240" w:lineRule="auto"/>
        <w:jc w:val="center"/>
        <w:rPr>
          <w:rFonts w:ascii="ColaborateLight" w:hAnsi="ColaborateLight" w:cs="Arial"/>
          <w:b/>
          <w:bCs/>
        </w:rPr>
      </w:pPr>
    </w:p>
    <w:p w14:paraId="0D554B87" w14:textId="77777777" w:rsidR="005759D9" w:rsidRPr="00465AAB" w:rsidRDefault="005759D9" w:rsidP="0089303A">
      <w:pPr>
        <w:spacing w:after="0" w:line="240" w:lineRule="auto"/>
        <w:jc w:val="center"/>
        <w:rPr>
          <w:rFonts w:ascii="ColaborateLight" w:hAnsi="ColaborateLight" w:cs="Arial"/>
          <w:b/>
          <w:bCs/>
        </w:rPr>
      </w:pPr>
    </w:p>
    <w:p w14:paraId="15161516" w14:textId="77777777" w:rsidR="005A5B7C" w:rsidRPr="00465AAB" w:rsidRDefault="005A5B7C" w:rsidP="0089303A">
      <w:pPr>
        <w:spacing w:after="0" w:line="240" w:lineRule="auto"/>
        <w:jc w:val="center"/>
        <w:rPr>
          <w:rFonts w:ascii="ColaborateLight" w:hAnsi="ColaborateLight" w:cs="Arial"/>
          <w:bCs/>
        </w:rPr>
      </w:pPr>
      <w:r w:rsidRPr="00465AAB">
        <w:rPr>
          <w:rFonts w:ascii="ColaborateLight" w:hAnsi="ColaborateLight" w:cs="Arial"/>
          <w:bCs/>
        </w:rPr>
        <w:t>JUNTA DE ACLARACIÓN DE BASES (OPTATIVA PARA LOS LICITANTES)</w:t>
      </w:r>
    </w:p>
    <w:p w14:paraId="0B339FDF" w14:textId="082F4EF3" w:rsidR="005A5B7C" w:rsidRPr="00465AAB" w:rsidRDefault="00EC6412" w:rsidP="0089303A">
      <w:pPr>
        <w:spacing w:after="0" w:line="240" w:lineRule="auto"/>
        <w:jc w:val="center"/>
        <w:rPr>
          <w:rFonts w:ascii="ColaborateLight" w:hAnsi="ColaborateLight" w:cs="Arial"/>
          <w:b/>
          <w:bCs/>
        </w:rPr>
      </w:pPr>
      <w:r w:rsidRPr="00465AAB">
        <w:rPr>
          <w:rFonts w:ascii="ColaborateLight" w:hAnsi="ColaborateLight" w:cs="Arial"/>
          <w:b/>
          <w:bCs/>
        </w:rPr>
        <w:t>1</w:t>
      </w:r>
      <w:r w:rsidR="0022300F" w:rsidRPr="00465AAB">
        <w:rPr>
          <w:rFonts w:ascii="ColaborateLight" w:hAnsi="ColaborateLight" w:cs="Arial"/>
          <w:b/>
          <w:bCs/>
        </w:rPr>
        <w:t>6</w:t>
      </w:r>
      <w:r w:rsidR="00F82B37" w:rsidRPr="00465AAB">
        <w:rPr>
          <w:rFonts w:ascii="ColaborateLight" w:hAnsi="ColaborateLight" w:cs="Arial"/>
          <w:b/>
          <w:bCs/>
        </w:rPr>
        <w:t xml:space="preserve"> DE </w:t>
      </w:r>
      <w:r w:rsidRPr="00465AAB">
        <w:rPr>
          <w:rFonts w:ascii="ColaborateLight" w:hAnsi="ColaborateLight" w:cs="Arial"/>
          <w:b/>
          <w:bCs/>
        </w:rPr>
        <w:t>FEBRERO</w:t>
      </w:r>
      <w:r w:rsidR="00F82B37" w:rsidRPr="00465AAB">
        <w:rPr>
          <w:rFonts w:ascii="ColaborateLight" w:hAnsi="ColaborateLight" w:cs="Arial"/>
          <w:b/>
          <w:bCs/>
        </w:rPr>
        <w:t xml:space="preserve"> DE </w:t>
      </w:r>
      <w:r w:rsidRPr="00465AAB">
        <w:rPr>
          <w:rFonts w:ascii="ColaborateLight" w:hAnsi="ColaborateLight" w:cs="Arial"/>
          <w:b/>
          <w:bCs/>
        </w:rPr>
        <w:t>202</w:t>
      </w:r>
      <w:r w:rsidR="0022300F" w:rsidRPr="00465AAB">
        <w:rPr>
          <w:rFonts w:ascii="ColaborateLight" w:hAnsi="ColaborateLight" w:cs="Arial"/>
          <w:b/>
          <w:bCs/>
        </w:rPr>
        <w:t>1</w:t>
      </w:r>
    </w:p>
    <w:p w14:paraId="5688EE4D" w14:textId="3B28A031" w:rsidR="005A5B7C" w:rsidRPr="00465AAB" w:rsidRDefault="00175BD7" w:rsidP="0089303A">
      <w:pPr>
        <w:spacing w:after="0" w:line="240" w:lineRule="auto"/>
        <w:jc w:val="center"/>
        <w:rPr>
          <w:rFonts w:ascii="ColaborateLight" w:hAnsi="ColaborateLight" w:cs="Arial"/>
          <w:b/>
          <w:bCs/>
        </w:rPr>
      </w:pPr>
      <w:r w:rsidRPr="00465AAB">
        <w:rPr>
          <w:rFonts w:ascii="ColaborateLight" w:hAnsi="ColaborateLight" w:cs="Arial"/>
          <w:b/>
          <w:bCs/>
        </w:rPr>
        <w:fldChar w:fldCharType="begin"/>
      </w:r>
      <w:r w:rsidR="005A5B7C" w:rsidRPr="00465AAB">
        <w:rPr>
          <w:rFonts w:ascii="ColaborateLight" w:hAnsi="ColaborateLight" w:cs="Arial"/>
          <w:b/>
          <w:bCs/>
        </w:rPr>
        <w:instrText xml:space="preserve"> MERGEFIELD Hora_JA </w:instrText>
      </w:r>
      <w:r w:rsidRPr="00465AAB">
        <w:rPr>
          <w:rFonts w:ascii="ColaborateLight" w:hAnsi="ColaborateLight" w:cs="Arial"/>
          <w:b/>
          <w:bCs/>
        </w:rPr>
        <w:fldChar w:fldCharType="separate"/>
      </w:r>
      <w:r w:rsidR="00901CFF" w:rsidRPr="00465AAB">
        <w:rPr>
          <w:rFonts w:ascii="ColaborateLight" w:hAnsi="ColaborateLight" w:cs="Arial"/>
          <w:b/>
          <w:bCs/>
          <w:noProof/>
        </w:rPr>
        <w:t>1</w:t>
      </w:r>
      <w:r w:rsidR="002D1321" w:rsidRPr="00465AAB">
        <w:rPr>
          <w:rFonts w:ascii="ColaborateLight" w:hAnsi="ColaborateLight" w:cs="Arial"/>
          <w:b/>
          <w:bCs/>
          <w:noProof/>
        </w:rPr>
        <w:t>2</w:t>
      </w:r>
      <w:r w:rsidR="005A5B7C" w:rsidRPr="00465AAB">
        <w:rPr>
          <w:rFonts w:ascii="ColaborateLight" w:hAnsi="ColaborateLight" w:cs="Arial"/>
          <w:b/>
          <w:bCs/>
          <w:noProof/>
        </w:rPr>
        <w:t>:</w:t>
      </w:r>
      <w:r w:rsidR="00AE1637" w:rsidRPr="00465AAB">
        <w:rPr>
          <w:rFonts w:ascii="ColaborateLight" w:hAnsi="ColaborateLight" w:cs="Arial"/>
          <w:b/>
          <w:bCs/>
          <w:noProof/>
        </w:rPr>
        <w:t>3</w:t>
      </w:r>
      <w:r w:rsidR="005A5B7C" w:rsidRPr="00465AAB">
        <w:rPr>
          <w:rFonts w:ascii="ColaborateLight" w:hAnsi="ColaborateLight" w:cs="Arial"/>
          <w:b/>
          <w:bCs/>
          <w:noProof/>
        </w:rPr>
        <w:t>0 HORAS</w:t>
      </w:r>
      <w:r w:rsidRPr="00465AAB">
        <w:rPr>
          <w:rFonts w:ascii="ColaborateLight" w:hAnsi="ColaborateLight" w:cs="Arial"/>
          <w:b/>
          <w:bCs/>
        </w:rPr>
        <w:fldChar w:fldCharType="end"/>
      </w:r>
    </w:p>
    <w:p w14:paraId="5E2AD3F7" w14:textId="77777777" w:rsidR="005A5B7C" w:rsidRPr="00465AAB" w:rsidRDefault="005A5B7C" w:rsidP="0089303A">
      <w:pPr>
        <w:spacing w:after="0" w:line="240" w:lineRule="auto"/>
        <w:jc w:val="center"/>
        <w:rPr>
          <w:rFonts w:ascii="ColaborateLight" w:hAnsi="ColaborateLight" w:cs="Arial"/>
          <w:bCs/>
        </w:rPr>
      </w:pPr>
    </w:p>
    <w:p w14:paraId="4862281A" w14:textId="77777777" w:rsidR="00AE1637" w:rsidRPr="00465AAB" w:rsidRDefault="00AE1637" w:rsidP="0089303A">
      <w:pPr>
        <w:spacing w:after="0" w:line="240" w:lineRule="auto"/>
        <w:jc w:val="center"/>
        <w:rPr>
          <w:rFonts w:ascii="ColaborateLight" w:hAnsi="ColaborateLight" w:cs="Arial"/>
          <w:bCs/>
        </w:rPr>
      </w:pPr>
    </w:p>
    <w:p w14:paraId="32C3EC94" w14:textId="77777777" w:rsidR="00AE1637" w:rsidRPr="00465AAB" w:rsidRDefault="00AE1637" w:rsidP="0089303A">
      <w:pPr>
        <w:spacing w:after="0" w:line="240" w:lineRule="auto"/>
        <w:jc w:val="center"/>
        <w:rPr>
          <w:rFonts w:ascii="ColaborateLight" w:hAnsi="ColaborateLight" w:cs="Arial"/>
          <w:bCs/>
        </w:rPr>
      </w:pPr>
    </w:p>
    <w:p w14:paraId="6103DDB7" w14:textId="77777777" w:rsidR="005A5B7C" w:rsidRPr="00465AAB" w:rsidRDefault="005A5B7C" w:rsidP="0089303A">
      <w:pPr>
        <w:spacing w:after="0" w:line="240" w:lineRule="auto"/>
        <w:jc w:val="center"/>
        <w:rPr>
          <w:rFonts w:ascii="ColaborateLight" w:hAnsi="ColaborateLight" w:cs="Arial"/>
          <w:bCs/>
        </w:rPr>
      </w:pPr>
      <w:r w:rsidRPr="00465AAB">
        <w:rPr>
          <w:rFonts w:ascii="ColaborateLight" w:hAnsi="ColaborateLight" w:cs="Arial"/>
          <w:bCs/>
        </w:rPr>
        <w:t>ACTO DE PRESENTACIÓN DE PROPOSICIONES Y APERTURA</w:t>
      </w:r>
    </w:p>
    <w:p w14:paraId="6C5D8CD8" w14:textId="77777777" w:rsidR="005A5B7C" w:rsidRPr="00465AAB" w:rsidRDefault="005A5B7C" w:rsidP="0089303A">
      <w:pPr>
        <w:spacing w:after="0" w:line="240" w:lineRule="auto"/>
        <w:jc w:val="center"/>
        <w:rPr>
          <w:rFonts w:ascii="ColaborateLight" w:hAnsi="ColaborateLight" w:cs="Arial"/>
          <w:bCs/>
        </w:rPr>
      </w:pPr>
      <w:r w:rsidRPr="00465AAB">
        <w:rPr>
          <w:rFonts w:ascii="ColaborateLight" w:hAnsi="ColaborateLight" w:cs="Arial"/>
          <w:bCs/>
        </w:rPr>
        <w:t>DE PROPUESTAS TÉCNICAS Y ECONÓMICAS</w:t>
      </w:r>
    </w:p>
    <w:p w14:paraId="5BF132BA" w14:textId="11850A77" w:rsidR="005A5B7C" w:rsidRPr="00465AAB" w:rsidRDefault="00AE1637" w:rsidP="0089303A">
      <w:pPr>
        <w:spacing w:after="0" w:line="240" w:lineRule="auto"/>
        <w:jc w:val="center"/>
        <w:rPr>
          <w:rFonts w:ascii="ColaborateLight" w:hAnsi="ColaborateLight" w:cs="Arial"/>
          <w:b/>
          <w:bCs/>
        </w:rPr>
      </w:pPr>
      <w:r w:rsidRPr="00465AAB">
        <w:rPr>
          <w:rFonts w:ascii="ColaborateLight" w:hAnsi="ColaborateLight" w:cs="Arial"/>
          <w:b/>
          <w:bCs/>
        </w:rPr>
        <w:t>2</w:t>
      </w:r>
      <w:r w:rsidR="0022300F" w:rsidRPr="00465AAB">
        <w:rPr>
          <w:rFonts w:ascii="ColaborateLight" w:hAnsi="ColaborateLight" w:cs="Arial"/>
          <w:b/>
          <w:bCs/>
        </w:rPr>
        <w:t>3</w:t>
      </w:r>
      <w:r w:rsidR="00F82B37" w:rsidRPr="00465AAB">
        <w:rPr>
          <w:rFonts w:ascii="ColaborateLight" w:hAnsi="ColaborateLight" w:cs="Arial"/>
          <w:b/>
          <w:bCs/>
        </w:rPr>
        <w:t xml:space="preserve"> DE </w:t>
      </w:r>
      <w:r w:rsidR="00EC6412" w:rsidRPr="00465AAB">
        <w:rPr>
          <w:rFonts w:ascii="ColaborateLight" w:hAnsi="ColaborateLight" w:cs="Arial"/>
          <w:b/>
          <w:bCs/>
        </w:rPr>
        <w:t xml:space="preserve">FEBRERO </w:t>
      </w:r>
      <w:r w:rsidR="005A5B7C" w:rsidRPr="00465AAB">
        <w:rPr>
          <w:rFonts w:ascii="ColaborateLight" w:hAnsi="ColaborateLight" w:cs="Arial"/>
          <w:b/>
          <w:bCs/>
        </w:rPr>
        <w:t xml:space="preserve">DE </w:t>
      </w:r>
      <w:r w:rsidR="00EC6412" w:rsidRPr="00465AAB">
        <w:rPr>
          <w:rFonts w:ascii="ColaborateLight" w:hAnsi="ColaborateLight" w:cs="Arial"/>
          <w:b/>
          <w:bCs/>
        </w:rPr>
        <w:t>202</w:t>
      </w:r>
      <w:r w:rsidR="0022300F" w:rsidRPr="00465AAB">
        <w:rPr>
          <w:rFonts w:ascii="ColaborateLight" w:hAnsi="ColaborateLight" w:cs="Arial"/>
          <w:b/>
          <w:bCs/>
        </w:rPr>
        <w:t>1</w:t>
      </w:r>
    </w:p>
    <w:p w14:paraId="4F33F7F0" w14:textId="6EFB1FC4" w:rsidR="005A5B7C" w:rsidRPr="00465AAB" w:rsidRDefault="00175BD7" w:rsidP="0089303A">
      <w:pPr>
        <w:spacing w:after="0" w:line="240" w:lineRule="auto"/>
        <w:jc w:val="center"/>
        <w:rPr>
          <w:rFonts w:ascii="ColaborateLight" w:hAnsi="ColaborateLight" w:cs="Arial"/>
          <w:b/>
          <w:bCs/>
        </w:rPr>
      </w:pPr>
      <w:r w:rsidRPr="00465AAB">
        <w:rPr>
          <w:rFonts w:ascii="ColaborateLight" w:hAnsi="ColaborateLight" w:cs="Arial"/>
          <w:b/>
          <w:bCs/>
        </w:rPr>
        <w:fldChar w:fldCharType="begin"/>
      </w:r>
      <w:r w:rsidR="005A5B7C" w:rsidRPr="00465AAB">
        <w:rPr>
          <w:rFonts w:ascii="ColaborateLight" w:hAnsi="ColaborateLight" w:cs="Arial"/>
          <w:b/>
          <w:bCs/>
        </w:rPr>
        <w:instrText xml:space="preserve"> MERGEFIELD Hora_PP </w:instrText>
      </w:r>
      <w:r w:rsidRPr="00465AAB">
        <w:rPr>
          <w:rFonts w:ascii="ColaborateLight" w:hAnsi="ColaborateLight" w:cs="Arial"/>
          <w:b/>
          <w:bCs/>
        </w:rPr>
        <w:fldChar w:fldCharType="separate"/>
      </w:r>
      <w:r w:rsidR="00901CFF" w:rsidRPr="00465AAB">
        <w:rPr>
          <w:rFonts w:ascii="ColaborateLight" w:hAnsi="ColaborateLight" w:cs="Arial"/>
          <w:b/>
          <w:bCs/>
          <w:noProof/>
        </w:rPr>
        <w:t>1</w:t>
      </w:r>
      <w:r w:rsidR="002D1321" w:rsidRPr="00465AAB">
        <w:rPr>
          <w:rFonts w:ascii="ColaborateLight" w:hAnsi="ColaborateLight" w:cs="Arial"/>
          <w:b/>
          <w:bCs/>
          <w:noProof/>
        </w:rPr>
        <w:t>2</w:t>
      </w:r>
      <w:r w:rsidR="005A5B7C" w:rsidRPr="00465AAB">
        <w:rPr>
          <w:rFonts w:ascii="ColaborateLight" w:hAnsi="ColaborateLight" w:cs="Arial"/>
          <w:b/>
          <w:bCs/>
          <w:noProof/>
        </w:rPr>
        <w:t>:</w:t>
      </w:r>
      <w:r w:rsidR="0022300F" w:rsidRPr="00465AAB">
        <w:rPr>
          <w:rFonts w:ascii="ColaborateLight" w:hAnsi="ColaborateLight" w:cs="Arial"/>
          <w:b/>
          <w:bCs/>
          <w:noProof/>
        </w:rPr>
        <w:t>3</w:t>
      </w:r>
      <w:r w:rsidR="005A5B7C" w:rsidRPr="00465AAB">
        <w:rPr>
          <w:rFonts w:ascii="ColaborateLight" w:hAnsi="ColaborateLight" w:cs="Arial"/>
          <w:b/>
          <w:bCs/>
          <w:noProof/>
        </w:rPr>
        <w:t>0 HORAS</w:t>
      </w:r>
      <w:r w:rsidRPr="00465AAB">
        <w:rPr>
          <w:rFonts w:ascii="ColaborateLight" w:hAnsi="ColaborateLight" w:cs="Arial"/>
          <w:b/>
          <w:bCs/>
        </w:rPr>
        <w:fldChar w:fldCharType="end"/>
      </w:r>
    </w:p>
    <w:p w14:paraId="17BBA162" w14:textId="2157C721" w:rsidR="005A5B7C" w:rsidRPr="00465AAB" w:rsidRDefault="005A5B7C" w:rsidP="0089303A">
      <w:pPr>
        <w:spacing w:after="0" w:line="240" w:lineRule="auto"/>
        <w:jc w:val="center"/>
        <w:rPr>
          <w:rFonts w:ascii="ColaborateLight" w:hAnsi="ColaborateLight" w:cs="Arial"/>
          <w:bCs/>
        </w:rPr>
      </w:pPr>
    </w:p>
    <w:p w14:paraId="3F7EFCE7" w14:textId="77777777" w:rsidR="00AE1637" w:rsidRPr="00465AAB" w:rsidRDefault="00AE1637" w:rsidP="0089303A">
      <w:pPr>
        <w:spacing w:after="0" w:line="240" w:lineRule="auto"/>
        <w:jc w:val="center"/>
        <w:rPr>
          <w:rFonts w:ascii="ColaborateLight" w:hAnsi="ColaborateLight" w:cs="Arial"/>
          <w:bCs/>
        </w:rPr>
      </w:pPr>
    </w:p>
    <w:p w14:paraId="13E0CD82" w14:textId="77777777" w:rsidR="00AE1637" w:rsidRPr="00465AAB" w:rsidRDefault="00AE1637" w:rsidP="0089303A">
      <w:pPr>
        <w:spacing w:after="0" w:line="240" w:lineRule="auto"/>
        <w:jc w:val="center"/>
        <w:rPr>
          <w:rFonts w:ascii="ColaborateLight" w:hAnsi="ColaborateLight" w:cs="Arial"/>
          <w:bCs/>
        </w:rPr>
      </w:pPr>
    </w:p>
    <w:p w14:paraId="4F138C35" w14:textId="77777777" w:rsidR="005A5B7C" w:rsidRPr="00465AAB" w:rsidRDefault="005A5B7C" w:rsidP="0089303A">
      <w:pPr>
        <w:spacing w:after="0" w:line="240" w:lineRule="auto"/>
        <w:jc w:val="center"/>
        <w:rPr>
          <w:rFonts w:ascii="ColaborateLight" w:hAnsi="ColaborateLight" w:cs="Arial"/>
          <w:bCs/>
        </w:rPr>
      </w:pPr>
      <w:r w:rsidRPr="00465AAB">
        <w:rPr>
          <w:rFonts w:ascii="ColaborateLight" w:hAnsi="ColaborateLight" w:cs="Arial"/>
          <w:bCs/>
        </w:rPr>
        <w:t>FALLO</w:t>
      </w:r>
    </w:p>
    <w:p w14:paraId="3BF6B987" w14:textId="2E2C0CF0" w:rsidR="005A5B7C" w:rsidRPr="00465AAB" w:rsidRDefault="002D1321" w:rsidP="00EC6412">
      <w:pPr>
        <w:spacing w:after="0" w:line="240" w:lineRule="auto"/>
        <w:jc w:val="center"/>
        <w:rPr>
          <w:rFonts w:ascii="ColaborateLight" w:hAnsi="ColaborateLight" w:cs="Arial"/>
          <w:b/>
          <w:bCs/>
        </w:rPr>
      </w:pPr>
      <w:r w:rsidRPr="00465AAB">
        <w:rPr>
          <w:rFonts w:ascii="ColaborateLight" w:hAnsi="ColaborateLight" w:cs="Arial"/>
          <w:b/>
          <w:bCs/>
        </w:rPr>
        <w:t>2</w:t>
      </w:r>
      <w:r w:rsidR="0022300F" w:rsidRPr="00465AAB">
        <w:rPr>
          <w:rFonts w:ascii="ColaborateLight" w:hAnsi="ColaborateLight" w:cs="Arial"/>
          <w:b/>
          <w:bCs/>
        </w:rPr>
        <w:t>6</w:t>
      </w:r>
      <w:r w:rsidR="006B0CF5" w:rsidRPr="00465AAB">
        <w:rPr>
          <w:rFonts w:ascii="ColaborateLight" w:hAnsi="ColaborateLight" w:cs="Arial"/>
          <w:b/>
          <w:bCs/>
        </w:rPr>
        <w:t xml:space="preserve"> DE </w:t>
      </w:r>
      <w:r w:rsidRPr="00465AAB">
        <w:rPr>
          <w:rFonts w:ascii="ColaborateLight" w:hAnsi="ColaborateLight" w:cs="Arial"/>
          <w:b/>
          <w:bCs/>
        </w:rPr>
        <w:t>FEBRERO</w:t>
      </w:r>
      <w:r w:rsidR="00EC6412" w:rsidRPr="00465AAB">
        <w:rPr>
          <w:rFonts w:ascii="ColaborateLight" w:hAnsi="ColaborateLight" w:cs="Arial"/>
          <w:b/>
          <w:bCs/>
        </w:rPr>
        <w:t xml:space="preserve"> DE 202</w:t>
      </w:r>
      <w:r w:rsidR="0022300F" w:rsidRPr="00465AAB">
        <w:rPr>
          <w:rFonts w:ascii="ColaborateLight" w:hAnsi="ColaborateLight" w:cs="Arial"/>
          <w:b/>
          <w:bCs/>
        </w:rPr>
        <w:t>1</w:t>
      </w:r>
    </w:p>
    <w:p w14:paraId="03383595" w14:textId="30278E3E" w:rsidR="006C3D2F" w:rsidRPr="00465AAB" w:rsidRDefault="00175BD7" w:rsidP="0089303A">
      <w:pPr>
        <w:spacing w:after="0" w:line="240" w:lineRule="auto"/>
        <w:jc w:val="center"/>
        <w:rPr>
          <w:rFonts w:ascii="ColaborateLight" w:hAnsi="ColaborateLight" w:cs="Arial"/>
          <w:b/>
          <w:bCs/>
        </w:rPr>
      </w:pPr>
      <w:r w:rsidRPr="00465AAB">
        <w:rPr>
          <w:rFonts w:ascii="ColaborateLight" w:hAnsi="ColaborateLight" w:cs="Arial"/>
          <w:b/>
          <w:bCs/>
        </w:rPr>
        <w:fldChar w:fldCharType="begin"/>
      </w:r>
      <w:r w:rsidR="005A5B7C" w:rsidRPr="00465AAB">
        <w:rPr>
          <w:rFonts w:ascii="ColaborateLight" w:hAnsi="ColaborateLight" w:cs="Arial"/>
          <w:b/>
          <w:bCs/>
        </w:rPr>
        <w:instrText xml:space="preserve"> MERGEFIELD Hora_Fallo </w:instrText>
      </w:r>
      <w:r w:rsidRPr="00465AAB">
        <w:rPr>
          <w:rFonts w:ascii="ColaborateLight" w:hAnsi="ColaborateLight" w:cs="Arial"/>
          <w:b/>
          <w:bCs/>
        </w:rPr>
        <w:fldChar w:fldCharType="separate"/>
      </w:r>
      <w:r w:rsidR="00901CFF" w:rsidRPr="00465AAB">
        <w:rPr>
          <w:rFonts w:ascii="ColaborateLight" w:hAnsi="ColaborateLight" w:cs="Arial"/>
          <w:b/>
          <w:bCs/>
          <w:noProof/>
        </w:rPr>
        <w:t>1</w:t>
      </w:r>
      <w:r w:rsidR="0022300F" w:rsidRPr="00465AAB">
        <w:rPr>
          <w:rFonts w:ascii="ColaborateLight" w:hAnsi="ColaborateLight" w:cs="Arial"/>
          <w:b/>
          <w:bCs/>
          <w:noProof/>
        </w:rPr>
        <w:t>2</w:t>
      </w:r>
      <w:r w:rsidR="005A5B7C" w:rsidRPr="00465AAB">
        <w:rPr>
          <w:rFonts w:ascii="ColaborateLight" w:hAnsi="ColaborateLight" w:cs="Arial"/>
          <w:b/>
          <w:bCs/>
          <w:noProof/>
        </w:rPr>
        <w:t>:00 HORAS</w:t>
      </w:r>
      <w:r w:rsidRPr="00465AAB">
        <w:rPr>
          <w:rFonts w:ascii="ColaborateLight" w:hAnsi="ColaborateLight" w:cs="Arial"/>
          <w:b/>
          <w:bCs/>
        </w:rPr>
        <w:fldChar w:fldCharType="end"/>
      </w:r>
    </w:p>
    <w:p w14:paraId="0C3AB306" w14:textId="1C3F2E1F" w:rsidR="000A3117" w:rsidRPr="00465AAB" w:rsidRDefault="009F15CF" w:rsidP="0089303A">
      <w:pPr>
        <w:spacing w:after="0" w:line="240" w:lineRule="auto"/>
        <w:rPr>
          <w:rFonts w:ascii="ColaborateLight" w:hAnsi="ColaborateLight"/>
        </w:rPr>
      </w:pPr>
      <w:r w:rsidRPr="00465AAB">
        <w:rPr>
          <w:rFonts w:ascii="ColaborateLight" w:hAnsi="ColaborateLight"/>
        </w:rPr>
        <w:br w:type="page"/>
      </w:r>
    </w:p>
    <w:bookmarkEnd w:id="0"/>
    <w:p w14:paraId="5F7C6D11" w14:textId="77777777" w:rsidR="00B67E41" w:rsidRPr="00465AAB" w:rsidRDefault="00B67E41" w:rsidP="000A3117">
      <w:pPr>
        <w:spacing w:after="0" w:line="240" w:lineRule="auto"/>
        <w:jc w:val="center"/>
        <w:rPr>
          <w:rFonts w:ascii="ColaborateLight" w:hAnsi="ColaborateLight" w:cs="Arial"/>
          <w:b/>
          <w:bCs/>
        </w:rPr>
      </w:pPr>
      <w:r w:rsidRPr="00465AAB">
        <w:rPr>
          <w:rFonts w:ascii="ColaborateLight" w:hAnsi="ColaborateLight" w:cs="Arial"/>
          <w:b/>
          <w:bCs/>
        </w:rPr>
        <w:lastRenderedPageBreak/>
        <w:t>LICITACIÓN PÚBLICA NACIONAL</w:t>
      </w:r>
    </w:p>
    <w:p w14:paraId="43710981" w14:textId="22FBC26B" w:rsidR="00B67E41" w:rsidRPr="00465AAB" w:rsidRDefault="00EC6412" w:rsidP="000A3117">
      <w:pPr>
        <w:spacing w:after="0" w:line="240" w:lineRule="auto"/>
        <w:jc w:val="center"/>
        <w:rPr>
          <w:rFonts w:ascii="ColaborateLight" w:hAnsi="ColaborateLight" w:cs="Arial"/>
        </w:rPr>
      </w:pPr>
      <w:r w:rsidRPr="00465AAB">
        <w:rPr>
          <w:rFonts w:ascii="ColaborateLight" w:hAnsi="ColaborateLight" w:cs="Arial"/>
          <w:b/>
          <w:bCs/>
        </w:rPr>
        <w:t>No. 06002-00</w:t>
      </w:r>
      <w:r w:rsidR="006F278C" w:rsidRPr="00465AAB">
        <w:rPr>
          <w:rFonts w:ascii="ColaborateLight" w:hAnsi="ColaborateLight" w:cs="Arial"/>
          <w:b/>
          <w:bCs/>
        </w:rPr>
        <w:t>8</w:t>
      </w:r>
      <w:r w:rsidRPr="00465AAB">
        <w:rPr>
          <w:rFonts w:ascii="ColaborateLight" w:hAnsi="ColaborateLight" w:cs="Arial"/>
          <w:b/>
          <w:bCs/>
        </w:rPr>
        <w:t>-2</w:t>
      </w:r>
      <w:r w:rsidR="006F278C" w:rsidRPr="00465AAB">
        <w:rPr>
          <w:rFonts w:ascii="ColaborateLight" w:hAnsi="ColaborateLight" w:cs="Arial"/>
          <w:b/>
          <w:bCs/>
        </w:rPr>
        <w:t>1</w:t>
      </w:r>
    </w:p>
    <w:p w14:paraId="62867C04" w14:textId="77777777" w:rsidR="00B67E41" w:rsidRPr="00465AAB" w:rsidRDefault="00B67E41" w:rsidP="000A3117">
      <w:pPr>
        <w:spacing w:after="0" w:line="240" w:lineRule="auto"/>
        <w:jc w:val="center"/>
        <w:rPr>
          <w:rFonts w:ascii="ColaborateLight" w:hAnsi="ColaborateLight" w:cs="Arial"/>
          <w:b/>
          <w:bCs/>
        </w:rPr>
      </w:pPr>
      <w:r w:rsidRPr="00465AAB">
        <w:rPr>
          <w:rFonts w:ascii="ColaborateLight" w:hAnsi="ColaborateLight" w:cs="Arial"/>
          <w:b/>
          <w:bCs/>
        </w:rPr>
        <w:t>Í N D l C E</w:t>
      </w:r>
    </w:p>
    <w:p w14:paraId="16DCABAD" w14:textId="77777777" w:rsidR="000A3117" w:rsidRPr="00465AAB" w:rsidRDefault="000A3117" w:rsidP="000A3117">
      <w:pPr>
        <w:spacing w:after="0" w:line="240" w:lineRule="auto"/>
        <w:jc w:val="center"/>
        <w:rPr>
          <w:rFonts w:ascii="ColaborateLight" w:hAnsi="ColaborateLight" w:cs="Arial"/>
          <w:b/>
          <w:bCs/>
        </w:rPr>
      </w:pPr>
    </w:p>
    <w:p w14:paraId="1C11BCCF" w14:textId="77777777" w:rsidR="003F62EA" w:rsidRPr="00465AAB" w:rsidRDefault="003F62EA" w:rsidP="000A3117">
      <w:pPr>
        <w:spacing w:after="0" w:line="240" w:lineRule="auto"/>
        <w:jc w:val="both"/>
        <w:rPr>
          <w:rFonts w:ascii="ColaborateLight" w:hAnsi="ColaborateLight"/>
          <w:b/>
        </w:rPr>
      </w:pPr>
      <w:r w:rsidRPr="00465AAB">
        <w:rPr>
          <w:rFonts w:ascii="ColaborateLight" w:hAnsi="ColaborateLight"/>
          <w:b/>
        </w:rPr>
        <w:t>NO.</w:t>
      </w:r>
      <w:r w:rsidRPr="00465AAB">
        <w:rPr>
          <w:rFonts w:ascii="ColaborateLight" w:hAnsi="ColaborateLight"/>
          <w:b/>
        </w:rPr>
        <w:tab/>
        <w:t>DESCRIPCIÓN DE LAS BASES</w:t>
      </w:r>
    </w:p>
    <w:p w14:paraId="6F851502" w14:textId="5AE9A9AF"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INFORMACIÓN ESPECÍFICA DE LOS BIENES, ARRENDAMIENTOS O SERVICIOS A ADQUIRIR.</w:t>
      </w:r>
    </w:p>
    <w:p w14:paraId="5F83D653" w14:textId="47EE6B19"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Objeto, descripción y cantidad. (</w:t>
      </w:r>
      <w:r w:rsidR="00901CFF" w:rsidRPr="00465AAB">
        <w:rPr>
          <w:rFonts w:ascii="ColaborateLight" w:hAnsi="ColaborateLight"/>
        </w:rPr>
        <w:t>Anexo número</w:t>
      </w:r>
      <w:r w:rsidRPr="00465AAB">
        <w:rPr>
          <w:rFonts w:ascii="ColaborateLight" w:hAnsi="ColaborateLight"/>
        </w:rPr>
        <w:t xml:space="preserve"> 1 Técnico)</w:t>
      </w:r>
    </w:p>
    <w:p w14:paraId="3D29AED0" w14:textId="3F0ACFCD"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Fecha, lugar y condiciones de entrega.</w:t>
      </w:r>
    </w:p>
    <w:p w14:paraId="032433D6" w14:textId="46CE3374" w:rsidR="003F62EA" w:rsidRPr="00465AAB" w:rsidRDefault="00F515C2"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Transporte y e</w:t>
      </w:r>
      <w:r w:rsidR="003F62EA" w:rsidRPr="00465AAB">
        <w:rPr>
          <w:rFonts w:ascii="ColaborateLight" w:hAnsi="ColaborateLight"/>
        </w:rPr>
        <w:t>mpaque.</w:t>
      </w:r>
    </w:p>
    <w:p w14:paraId="1EE55D27" w14:textId="51FE6E8C" w:rsidR="003F62EA" w:rsidRPr="00465AAB" w:rsidRDefault="00F515C2"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Devoluciones y r</w:t>
      </w:r>
      <w:r w:rsidR="003F62EA" w:rsidRPr="00465AAB">
        <w:rPr>
          <w:rFonts w:ascii="ColaborateLight" w:hAnsi="ColaborateLight"/>
        </w:rPr>
        <w:t>eposiciones.</w:t>
      </w:r>
    </w:p>
    <w:p w14:paraId="2C4A4BBD"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Seguros.</w:t>
      </w:r>
    </w:p>
    <w:p w14:paraId="55DF0A61" w14:textId="12D7A178" w:rsidR="003F62EA" w:rsidRPr="00465AAB" w:rsidRDefault="00F515C2"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Periodo de garantía de los bienes, a</w:t>
      </w:r>
      <w:r w:rsidR="003F62EA" w:rsidRPr="00465AAB">
        <w:rPr>
          <w:rFonts w:ascii="ColaborateLight" w:hAnsi="ColaborateLight"/>
        </w:rPr>
        <w:t xml:space="preserve">rrendamientos y/o </w:t>
      </w:r>
      <w:r w:rsidRPr="00465AAB">
        <w:rPr>
          <w:rFonts w:ascii="ColaborateLight" w:hAnsi="ColaborateLight"/>
        </w:rPr>
        <w:t>s</w:t>
      </w:r>
      <w:r w:rsidR="003F62EA" w:rsidRPr="00465AAB">
        <w:rPr>
          <w:rFonts w:ascii="ColaborateLight" w:hAnsi="ColaborateLight"/>
        </w:rPr>
        <w:t>ervicios.</w:t>
      </w:r>
    </w:p>
    <w:p w14:paraId="099CE698"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Vigencia de la oferta.</w:t>
      </w:r>
    </w:p>
    <w:p w14:paraId="733EB33D" w14:textId="3397EBE6" w:rsidR="003F62EA" w:rsidRPr="00465AAB" w:rsidRDefault="00F515C2"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Descripción del bien y/o s</w:t>
      </w:r>
      <w:r w:rsidR="003F62EA" w:rsidRPr="00465AAB">
        <w:rPr>
          <w:rFonts w:ascii="ColaborateLight" w:hAnsi="ColaborateLight"/>
        </w:rPr>
        <w:t>ervicio.</w:t>
      </w:r>
    </w:p>
    <w:p w14:paraId="01CB1557"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Opciones de cotización del servicio.</w:t>
      </w:r>
    </w:p>
    <w:p w14:paraId="486B3C67"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Idioma.</w:t>
      </w:r>
    </w:p>
    <w:p w14:paraId="1C2BAFF5"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Incremento en la cantidad de bienes solicitados.</w:t>
      </w:r>
    </w:p>
    <w:p w14:paraId="03DC8B89"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Moneda.</w:t>
      </w:r>
    </w:p>
    <w:p w14:paraId="10A215E1" w14:textId="003E6E32" w:rsidR="003F62EA" w:rsidRPr="00465AAB" w:rsidRDefault="00F515C2"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Condiciones de p</w:t>
      </w:r>
      <w:r w:rsidR="003F62EA" w:rsidRPr="00465AAB">
        <w:rPr>
          <w:rFonts w:ascii="ColaborateLight" w:hAnsi="ColaborateLight"/>
        </w:rPr>
        <w:t>ago.</w:t>
      </w:r>
    </w:p>
    <w:p w14:paraId="359E6607" w14:textId="77777777" w:rsidR="001B60F9" w:rsidRPr="00465AAB" w:rsidRDefault="001B60F9" w:rsidP="000A3117">
      <w:pPr>
        <w:tabs>
          <w:tab w:val="left" w:pos="993"/>
        </w:tabs>
        <w:spacing w:after="0" w:line="240" w:lineRule="auto"/>
        <w:jc w:val="both"/>
        <w:rPr>
          <w:rFonts w:ascii="ColaborateLight" w:hAnsi="ColaborateLight"/>
        </w:rPr>
      </w:pPr>
    </w:p>
    <w:p w14:paraId="06A529B1" w14:textId="77777777"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INFORMACIÓN ESPECÍFICA SOBRE LAS BASES Y ACTOS DE LA LICITACIÓN.</w:t>
      </w:r>
    </w:p>
    <w:p w14:paraId="4C565B93"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Adquisición y costo de las bases.</w:t>
      </w:r>
    </w:p>
    <w:p w14:paraId="5831B342"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Junta de aclaraciones.</w:t>
      </w:r>
    </w:p>
    <w:p w14:paraId="3811CED7"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Registro de participantes.</w:t>
      </w:r>
    </w:p>
    <w:p w14:paraId="0F81F5F2"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Acto de presentación de proposiciones Técnicas y Económicas.</w:t>
      </w:r>
    </w:p>
    <w:p w14:paraId="1FFE824F" w14:textId="77777777" w:rsidR="003F62EA" w:rsidRPr="00465AAB" w:rsidRDefault="003F62EA" w:rsidP="00C30F19">
      <w:pPr>
        <w:numPr>
          <w:ilvl w:val="2"/>
          <w:numId w:val="20"/>
        </w:numPr>
        <w:spacing w:after="0" w:line="240" w:lineRule="auto"/>
        <w:ind w:left="709" w:firstLine="0"/>
        <w:jc w:val="both"/>
        <w:rPr>
          <w:rFonts w:ascii="ColaborateLight" w:hAnsi="ColaborateLight"/>
        </w:rPr>
      </w:pPr>
      <w:r w:rsidRPr="00465AAB">
        <w:rPr>
          <w:rFonts w:ascii="ColaborateLight" w:hAnsi="ColaborateLight"/>
        </w:rPr>
        <w:t>Evaluación de propuestas.</w:t>
      </w:r>
    </w:p>
    <w:p w14:paraId="608F98D7"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Fallo.</w:t>
      </w:r>
    </w:p>
    <w:p w14:paraId="7689F709"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Notificación a los licitantes participantes.</w:t>
      </w:r>
    </w:p>
    <w:p w14:paraId="1CD82303"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 xml:space="preserve">Forma de presentación de proposiciones: de manera personal o a través de servicio postal o mensajería. </w:t>
      </w:r>
    </w:p>
    <w:p w14:paraId="6399787A"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Indicaciones generales.</w:t>
      </w:r>
    </w:p>
    <w:p w14:paraId="562095D4"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Certificado de Empresa Colimense.</w:t>
      </w:r>
    </w:p>
    <w:p w14:paraId="18BCE09B" w14:textId="77777777" w:rsidR="001B60F9" w:rsidRPr="00465AAB" w:rsidRDefault="001B60F9" w:rsidP="000A3117">
      <w:pPr>
        <w:spacing w:after="0" w:line="240" w:lineRule="auto"/>
        <w:jc w:val="both"/>
        <w:rPr>
          <w:rFonts w:ascii="ColaborateLight" w:hAnsi="ColaborateLight"/>
        </w:rPr>
      </w:pPr>
    </w:p>
    <w:p w14:paraId="5006F510" w14:textId="77777777"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REQUISITOS QUE DEBERÁN CUMPLIR Y PRESENTAR LOS LICITANTES PARA EL ACTO DE PRESENTACIÓN Y APERTURA DE PROPOSICIONES.</w:t>
      </w:r>
    </w:p>
    <w:p w14:paraId="469967FB"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De la persona que solo entregue las propuestas.</w:t>
      </w:r>
    </w:p>
    <w:p w14:paraId="386AE811" w14:textId="0FB52070"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Presentar original y copia del comprobante de pago de las bases.</w:t>
      </w:r>
    </w:p>
    <w:p w14:paraId="6A6DCB46" w14:textId="32AA2395"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Forma en que acreditarán la existencia y personalidad jurídica. (Anexo 3).</w:t>
      </w:r>
    </w:p>
    <w:p w14:paraId="1A73730D" w14:textId="77777777" w:rsidR="003F62EA" w:rsidRPr="00465AAB" w:rsidRDefault="003F62EA" w:rsidP="00C30F19">
      <w:pPr>
        <w:numPr>
          <w:ilvl w:val="2"/>
          <w:numId w:val="20"/>
        </w:numPr>
        <w:spacing w:after="0" w:line="240" w:lineRule="auto"/>
        <w:ind w:left="0" w:firstLine="709"/>
        <w:jc w:val="both"/>
        <w:rPr>
          <w:rFonts w:ascii="ColaborateLight" w:hAnsi="ColaborateLight"/>
        </w:rPr>
      </w:pPr>
      <w:r w:rsidRPr="00465AAB">
        <w:rPr>
          <w:rFonts w:ascii="ColaborateLight" w:hAnsi="ColaborateLight"/>
        </w:rPr>
        <w:t>Forma de acreditación de las Personas Físicas.</w:t>
      </w:r>
    </w:p>
    <w:p w14:paraId="0A54E9ED" w14:textId="77777777" w:rsidR="003F62EA" w:rsidRPr="00465AAB" w:rsidRDefault="003F62EA" w:rsidP="00C30F19">
      <w:pPr>
        <w:numPr>
          <w:ilvl w:val="2"/>
          <w:numId w:val="20"/>
        </w:numPr>
        <w:spacing w:after="0" w:line="240" w:lineRule="auto"/>
        <w:ind w:left="0" w:firstLine="709"/>
        <w:jc w:val="both"/>
        <w:rPr>
          <w:rFonts w:ascii="ColaborateLight" w:hAnsi="ColaborateLight"/>
        </w:rPr>
      </w:pPr>
      <w:r w:rsidRPr="00465AAB">
        <w:rPr>
          <w:rFonts w:ascii="ColaborateLight" w:hAnsi="ColaborateLight"/>
        </w:rPr>
        <w:t>Forma de acreditación de las Personas Morales.</w:t>
      </w:r>
    </w:p>
    <w:p w14:paraId="12939B1A"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Carta de aceptación de bases (Anexo 4).</w:t>
      </w:r>
    </w:p>
    <w:p w14:paraId="43B36521"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Carta de declaración de integridad. (Anexo 5)</w:t>
      </w:r>
    </w:p>
    <w:p w14:paraId="54E65033" w14:textId="2175E7E6"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Car</w:t>
      </w:r>
      <w:r w:rsidR="00F515C2" w:rsidRPr="00465AAB">
        <w:rPr>
          <w:rFonts w:ascii="ColaborateLight" w:hAnsi="ColaborateLight"/>
        </w:rPr>
        <w:t>ta del a</w:t>
      </w:r>
      <w:r w:rsidRPr="00465AAB">
        <w:rPr>
          <w:rFonts w:ascii="ColaborateLight" w:hAnsi="ColaborateLight"/>
        </w:rPr>
        <w:t>rtículo 38 de la LAASPEC (Anexo 6)</w:t>
      </w:r>
    </w:p>
    <w:p w14:paraId="2222F4B6" w14:textId="2A44CDD1" w:rsidR="003F62EA" w:rsidRPr="00465AAB" w:rsidRDefault="00F515C2"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Carta de g</w:t>
      </w:r>
      <w:r w:rsidR="003F62EA" w:rsidRPr="00465AAB">
        <w:rPr>
          <w:rFonts w:ascii="ColaborateLight" w:hAnsi="ColaborateLight"/>
        </w:rPr>
        <w:t>arantía de los bienes. (Anexo 7)</w:t>
      </w:r>
    </w:p>
    <w:p w14:paraId="4BAB4971"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Documento emitido por el Sistema de Administración Tributaria (SAT), denominado "Opinión del cumplimiento de obligaciones fiscales".</w:t>
      </w:r>
    </w:p>
    <w:p w14:paraId="5F2E0A5E" w14:textId="5328A458" w:rsidR="003F62EA" w:rsidRPr="00465AAB" w:rsidRDefault="00BB5ED0"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Constancia</w:t>
      </w:r>
      <w:r w:rsidR="00782E15" w:rsidRPr="00465AAB">
        <w:rPr>
          <w:rFonts w:ascii="ColaborateLight" w:hAnsi="ColaborateLight"/>
        </w:rPr>
        <w:t xml:space="preserve"> de cumplimiento de obligaciones fiscales del Gobierno del Estado de Colima.</w:t>
      </w:r>
    </w:p>
    <w:p w14:paraId="6FFB56E9"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Certificado de Empresa Colimense. (opcional)</w:t>
      </w:r>
    </w:p>
    <w:p w14:paraId="0C409A98"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Acreditación de solvencia económica.</w:t>
      </w:r>
    </w:p>
    <w:p w14:paraId="2481A946" w14:textId="33C216ED"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 xml:space="preserve">Infraestructura, capacidad técnica, administrativa y económica. (Anexo </w:t>
      </w:r>
      <w:r w:rsidR="00782E15" w:rsidRPr="00465AAB">
        <w:rPr>
          <w:rFonts w:ascii="ColaborateLight" w:hAnsi="ColaborateLight"/>
        </w:rPr>
        <w:t>8</w:t>
      </w:r>
      <w:r w:rsidRPr="00465AAB">
        <w:rPr>
          <w:rFonts w:ascii="ColaborateLight" w:hAnsi="ColaborateLight"/>
        </w:rPr>
        <w:t>)</w:t>
      </w:r>
    </w:p>
    <w:p w14:paraId="4B630DDF" w14:textId="7DFE9CB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 xml:space="preserve">Giro u objeto social (Anexo </w:t>
      </w:r>
      <w:r w:rsidR="00782E15" w:rsidRPr="00465AAB">
        <w:rPr>
          <w:rFonts w:ascii="ColaborateLight" w:hAnsi="ColaborateLight"/>
        </w:rPr>
        <w:t>9</w:t>
      </w:r>
      <w:r w:rsidRPr="00465AAB">
        <w:rPr>
          <w:rFonts w:ascii="ColaborateLight" w:hAnsi="ColaborateLight"/>
        </w:rPr>
        <w:t>)</w:t>
      </w:r>
    </w:p>
    <w:p w14:paraId="31C9C894" w14:textId="40AB3D80" w:rsidR="003F62EA" w:rsidRPr="00465AAB" w:rsidRDefault="00782E15"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Subcontrataciones. (Anexo 10</w:t>
      </w:r>
      <w:r w:rsidR="003F62EA" w:rsidRPr="00465AAB">
        <w:rPr>
          <w:rFonts w:ascii="ColaborateLight" w:hAnsi="ColaborateLight"/>
        </w:rPr>
        <w:t>)</w:t>
      </w:r>
    </w:p>
    <w:p w14:paraId="16A302DC" w14:textId="6B3AD5DB"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Escrito que faculte al participante a intervenir en la licitación. (Anexo 1</w:t>
      </w:r>
      <w:r w:rsidR="00782E15" w:rsidRPr="00465AAB">
        <w:rPr>
          <w:rFonts w:ascii="ColaborateLight" w:hAnsi="ColaborateLight"/>
        </w:rPr>
        <w:t>1</w:t>
      </w:r>
      <w:r w:rsidRPr="00465AAB">
        <w:rPr>
          <w:rFonts w:ascii="ColaborateLight" w:hAnsi="ColaborateLight"/>
        </w:rPr>
        <w:t>)</w:t>
      </w:r>
    </w:p>
    <w:p w14:paraId="6D4D1FF3" w14:textId="146DA415"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Escrito de determinación independiente de propuesta</w:t>
      </w:r>
      <w:r w:rsidR="00892AB6" w:rsidRPr="00465AAB">
        <w:rPr>
          <w:rFonts w:ascii="ColaborateLight" w:hAnsi="ColaborateLight"/>
        </w:rPr>
        <w:t>.</w:t>
      </w:r>
      <w:r w:rsidRPr="00465AAB">
        <w:rPr>
          <w:rFonts w:ascii="ColaborateLight" w:hAnsi="ColaborateLight"/>
        </w:rPr>
        <w:t xml:space="preserve"> (presentación de propuesta individual)</w:t>
      </w:r>
      <w:r w:rsidR="00892AB6" w:rsidRPr="00465AAB">
        <w:rPr>
          <w:rFonts w:ascii="ColaborateLight" w:hAnsi="ColaborateLight"/>
        </w:rPr>
        <w:t xml:space="preserve"> </w:t>
      </w:r>
      <w:r w:rsidRPr="00465AAB">
        <w:rPr>
          <w:rFonts w:ascii="ColaborateLight" w:hAnsi="ColaborateLight"/>
        </w:rPr>
        <w:t>(Anexo 1</w:t>
      </w:r>
      <w:r w:rsidR="00782E15" w:rsidRPr="00465AAB">
        <w:rPr>
          <w:rFonts w:ascii="ColaborateLight" w:hAnsi="ColaborateLight"/>
        </w:rPr>
        <w:t>2</w:t>
      </w:r>
      <w:r w:rsidRPr="00465AAB">
        <w:rPr>
          <w:rFonts w:ascii="ColaborateLight" w:hAnsi="ColaborateLight"/>
        </w:rPr>
        <w:t>)</w:t>
      </w:r>
    </w:p>
    <w:p w14:paraId="2CF65C2A" w14:textId="4D3C707A"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Escrito para propuestas conjuntas</w:t>
      </w:r>
      <w:r w:rsidR="00892AB6" w:rsidRPr="00465AAB">
        <w:rPr>
          <w:rFonts w:ascii="ColaborateLight" w:hAnsi="ColaborateLight"/>
        </w:rPr>
        <w:t>.</w:t>
      </w:r>
      <w:r w:rsidRPr="00465AAB">
        <w:rPr>
          <w:rFonts w:ascii="ColaborateLight" w:hAnsi="ColaborateLight"/>
        </w:rPr>
        <w:t xml:space="preserve"> (Anexo 1</w:t>
      </w:r>
      <w:r w:rsidR="00782E15" w:rsidRPr="00465AAB">
        <w:rPr>
          <w:rFonts w:ascii="ColaborateLight" w:hAnsi="ColaborateLight"/>
        </w:rPr>
        <w:t>3</w:t>
      </w:r>
      <w:r w:rsidRPr="00465AAB">
        <w:rPr>
          <w:rFonts w:ascii="ColaborateLight" w:hAnsi="ColaborateLight"/>
        </w:rPr>
        <w:t>)</w:t>
      </w:r>
    </w:p>
    <w:p w14:paraId="14B28609" w14:textId="235F259E"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Carta compromiso. (Anexo 1</w:t>
      </w:r>
      <w:r w:rsidR="00782E15" w:rsidRPr="00465AAB">
        <w:rPr>
          <w:rFonts w:ascii="ColaborateLight" w:hAnsi="ColaborateLight"/>
        </w:rPr>
        <w:t>4</w:t>
      </w:r>
      <w:r w:rsidRPr="00465AAB">
        <w:rPr>
          <w:rFonts w:ascii="ColaborateLight" w:hAnsi="ColaborateLight"/>
        </w:rPr>
        <w:t>)</w:t>
      </w:r>
    </w:p>
    <w:p w14:paraId="0697FA0F" w14:textId="01AF363E"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lastRenderedPageBreak/>
        <w:t>Transparencia y datos personales. (Anexo 1</w:t>
      </w:r>
      <w:r w:rsidR="00782E15" w:rsidRPr="00465AAB">
        <w:rPr>
          <w:rFonts w:ascii="ColaborateLight" w:hAnsi="ColaborateLight"/>
        </w:rPr>
        <w:t>5</w:t>
      </w:r>
      <w:r w:rsidRPr="00465AAB">
        <w:rPr>
          <w:rFonts w:ascii="ColaborateLight" w:hAnsi="ColaborateLight"/>
        </w:rPr>
        <w:t>)</w:t>
      </w:r>
    </w:p>
    <w:p w14:paraId="3B2A60AC" w14:textId="77777777" w:rsidR="003F62EA" w:rsidRPr="00465AAB" w:rsidRDefault="003F62EA" w:rsidP="00C30F19">
      <w:pPr>
        <w:numPr>
          <w:ilvl w:val="1"/>
          <w:numId w:val="20"/>
        </w:numPr>
        <w:tabs>
          <w:tab w:val="left" w:pos="709"/>
        </w:tabs>
        <w:spacing w:after="0" w:line="240" w:lineRule="auto"/>
        <w:ind w:left="0" w:firstLine="0"/>
        <w:jc w:val="both"/>
        <w:rPr>
          <w:rFonts w:ascii="ColaborateLight" w:hAnsi="ColaborateLight"/>
        </w:rPr>
      </w:pPr>
      <w:r w:rsidRPr="00465AAB">
        <w:rPr>
          <w:rFonts w:ascii="ColaborateLight" w:hAnsi="ColaborateLight"/>
        </w:rPr>
        <w:t>Propuesta Técnica y Económica.</w:t>
      </w:r>
    </w:p>
    <w:p w14:paraId="380F3E45" w14:textId="77777777" w:rsidR="001B60F9" w:rsidRPr="00465AAB" w:rsidRDefault="001B60F9" w:rsidP="000A3117">
      <w:pPr>
        <w:tabs>
          <w:tab w:val="left" w:pos="1134"/>
        </w:tabs>
        <w:spacing w:after="0" w:line="240" w:lineRule="auto"/>
        <w:jc w:val="both"/>
        <w:rPr>
          <w:rFonts w:ascii="ColaborateLight" w:hAnsi="ColaborateLight"/>
        </w:rPr>
      </w:pPr>
    </w:p>
    <w:p w14:paraId="72839352" w14:textId="77777777"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PROPOSICIONES.</w:t>
      </w:r>
    </w:p>
    <w:p w14:paraId="5442F72E" w14:textId="2C98848C"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Propuesta Técnica y Económica.</w:t>
      </w:r>
    </w:p>
    <w:p w14:paraId="42B3DD2D" w14:textId="77777777"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Proposiciones Conjuntas.</w:t>
      </w:r>
    </w:p>
    <w:p w14:paraId="7F41BDCE" w14:textId="77777777" w:rsidR="00D91973" w:rsidRPr="00465AAB" w:rsidRDefault="00D91973" w:rsidP="000A3117">
      <w:pPr>
        <w:spacing w:after="0" w:line="240" w:lineRule="auto"/>
        <w:jc w:val="both"/>
        <w:rPr>
          <w:rFonts w:ascii="ColaborateLight" w:hAnsi="ColaborateLight"/>
        </w:rPr>
      </w:pPr>
    </w:p>
    <w:p w14:paraId="13BE2973" w14:textId="77777777"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FIRMA DEL CONTRATO.</w:t>
      </w:r>
    </w:p>
    <w:p w14:paraId="28E93A66" w14:textId="7221BC7B"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Instrucciones para la elaboración y entrega de la garantía de cumplimiento del contrato.</w:t>
      </w:r>
    </w:p>
    <w:p w14:paraId="358AF703" w14:textId="1348C1C8" w:rsidR="003F62EA" w:rsidRPr="00465AAB" w:rsidRDefault="003F62EA" w:rsidP="00C30F19">
      <w:pPr>
        <w:numPr>
          <w:ilvl w:val="1"/>
          <w:numId w:val="20"/>
        </w:numPr>
        <w:spacing w:after="0" w:line="240" w:lineRule="auto"/>
        <w:ind w:left="0" w:firstLine="0"/>
        <w:jc w:val="both"/>
        <w:rPr>
          <w:rFonts w:ascii="ColaborateLight" w:hAnsi="ColaborateLight"/>
        </w:rPr>
      </w:pPr>
      <w:r w:rsidRPr="00465AAB">
        <w:rPr>
          <w:rFonts w:ascii="ColaborateLight" w:hAnsi="ColaborateLight"/>
        </w:rPr>
        <w:t>Garantía de vicios ocultos.</w:t>
      </w:r>
    </w:p>
    <w:p w14:paraId="181B8DF6" w14:textId="77777777" w:rsidR="00D91973" w:rsidRPr="00465AAB" w:rsidRDefault="00D91973" w:rsidP="00297B04">
      <w:pPr>
        <w:spacing w:after="0" w:line="240" w:lineRule="auto"/>
        <w:jc w:val="both"/>
        <w:rPr>
          <w:rFonts w:ascii="ColaborateLight" w:hAnsi="ColaborateLight"/>
        </w:rPr>
      </w:pPr>
    </w:p>
    <w:p w14:paraId="59420702" w14:textId="77777777"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ANTICIPO.</w:t>
      </w:r>
    </w:p>
    <w:p w14:paraId="03A707B1" w14:textId="77777777" w:rsidR="003F62EA"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GARANTÍA DE ANTICIPO.</w:t>
      </w:r>
    </w:p>
    <w:p w14:paraId="45090D7C"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CRITERIOS DE EVALUACIÓN, DICTAMEN Y ADJUDICACIÓN.</w:t>
      </w:r>
    </w:p>
    <w:p w14:paraId="5E2E4E27" w14:textId="77777777" w:rsidR="00FB5C7E" w:rsidRPr="00465AAB" w:rsidRDefault="00FB5C7E"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D</w:t>
      </w:r>
      <w:r w:rsidR="003F62EA" w:rsidRPr="00465AAB">
        <w:rPr>
          <w:rFonts w:ascii="ColaborateLight" w:hAnsi="ColaborateLight"/>
          <w:b/>
        </w:rPr>
        <w:t>ESECHAMIENTO DE LA PROPUESTA DEL LICITANTE.</w:t>
      </w:r>
    </w:p>
    <w:p w14:paraId="480BDF9A"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CANCELACIÓN DE LA LICITACIÓN.</w:t>
      </w:r>
    </w:p>
    <w:p w14:paraId="57CDC7BD" w14:textId="77777777" w:rsidR="00FB5C7E" w:rsidRPr="00465AAB" w:rsidRDefault="00FB5C7E"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L</w:t>
      </w:r>
      <w:r w:rsidR="003F62EA" w:rsidRPr="00465AAB">
        <w:rPr>
          <w:rFonts w:ascii="ColaborateLight" w:hAnsi="ColaborateLight"/>
          <w:b/>
        </w:rPr>
        <w:t>ICITACIÓN DESIERTA.</w:t>
      </w:r>
    </w:p>
    <w:p w14:paraId="004D4A2D"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RESCISIÓN DEL CONTRATO.</w:t>
      </w:r>
    </w:p>
    <w:p w14:paraId="08405A68"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RECURSO DE RECONSIDERACIÓN.</w:t>
      </w:r>
    </w:p>
    <w:p w14:paraId="7AF620FE"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REGISTRO DE PATENTES, MARCAS, DERECHOS DE AUTOR U OTROS DERECHOS EXCLUSIVOS.</w:t>
      </w:r>
    </w:p>
    <w:p w14:paraId="53E569AD"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IMPUESTOS.</w:t>
      </w:r>
    </w:p>
    <w:p w14:paraId="57519443"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SANCIONES.</w:t>
      </w:r>
    </w:p>
    <w:p w14:paraId="7CE2F8C1"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PENAS CONVENCIONALES.</w:t>
      </w:r>
    </w:p>
    <w:p w14:paraId="5E392F27"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PROHIBICIÓN DE NEGOCIACIÓN DE LAS BASES Y PROPUESTAS.</w:t>
      </w:r>
    </w:p>
    <w:p w14:paraId="55871E29"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CONTROVERSIAS.</w:t>
      </w:r>
    </w:p>
    <w:p w14:paraId="1A42AE79"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RECOMENDACIONES.</w:t>
      </w:r>
    </w:p>
    <w:p w14:paraId="06EB3181" w14:textId="77777777" w:rsidR="00FB5C7E" w:rsidRPr="00465AAB" w:rsidRDefault="003F62EA"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ASISTENCIA A LOS ACTOS PÚBLICOS DE LA LICITACIÓN.</w:t>
      </w:r>
    </w:p>
    <w:p w14:paraId="446F6CD4" w14:textId="07D6CEE6" w:rsidR="003F62EA" w:rsidRPr="00465AAB" w:rsidRDefault="00FB5C7E" w:rsidP="00C30F19">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465AAB">
        <w:rPr>
          <w:rFonts w:ascii="ColaborateLight" w:hAnsi="ColaborateLight"/>
          <w:b/>
        </w:rPr>
        <w:t>V</w:t>
      </w:r>
      <w:r w:rsidR="003F62EA" w:rsidRPr="00465AAB">
        <w:rPr>
          <w:rFonts w:ascii="ColaborateLight" w:hAnsi="ColaborateLight"/>
          <w:b/>
        </w:rPr>
        <w:t>ISITAS A LAS INSTALACIONES DEL LICITANTE.</w:t>
      </w:r>
    </w:p>
    <w:p w14:paraId="56CC0766" w14:textId="77777777" w:rsidR="00FB5C7E" w:rsidRPr="00465AAB" w:rsidRDefault="00FB5C7E" w:rsidP="000A3117">
      <w:pPr>
        <w:spacing w:after="0" w:line="240" w:lineRule="auto"/>
        <w:jc w:val="both"/>
        <w:rPr>
          <w:rFonts w:ascii="ColaborateLight" w:hAnsi="ColaborateLight"/>
        </w:rPr>
      </w:pPr>
    </w:p>
    <w:p w14:paraId="01AEE4C0" w14:textId="2B96CDEB"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ANEXO 1</w:t>
      </w:r>
      <w:r w:rsidR="00F515C2" w:rsidRPr="00465AAB">
        <w:rPr>
          <w:rFonts w:ascii="ColaborateLight" w:hAnsi="ColaborateLight"/>
        </w:rPr>
        <w:t xml:space="preserve"> </w:t>
      </w:r>
      <w:r w:rsidRPr="00465AAB">
        <w:rPr>
          <w:rFonts w:ascii="ColaborateLight" w:hAnsi="ColaborateLight"/>
        </w:rPr>
        <w:t>ANEXO NÚMERO 1 TÉCNICO.</w:t>
      </w:r>
    </w:p>
    <w:p w14:paraId="2D8A4429" w14:textId="25900988"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ANEXO 2</w:t>
      </w:r>
      <w:r w:rsidR="00F515C2" w:rsidRPr="00465AAB">
        <w:rPr>
          <w:rFonts w:ascii="ColaborateLight" w:hAnsi="ColaborateLight"/>
        </w:rPr>
        <w:t xml:space="preserve"> ANEXO NÚMERO 2 </w:t>
      </w:r>
      <w:r w:rsidRPr="00465AAB">
        <w:rPr>
          <w:rFonts w:ascii="ColaborateLight" w:hAnsi="ColaborateLight"/>
        </w:rPr>
        <w:t>ECONÓMICO.</w:t>
      </w:r>
    </w:p>
    <w:p w14:paraId="2C65AB65" w14:textId="77777777" w:rsidR="003F62EA" w:rsidRPr="00465AAB" w:rsidRDefault="003F62EA" w:rsidP="000A3117">
      <w:pPr>
        <w:spacing w:after="0" w:line="240" w:lineRule="auto"/>
        <w:jc w:val="both"/>
        <w:rPr>
          <w:rFonts w:ascii="ColaborateLight" w:hAnsi="ColaborateLight"/>
          <w:b/>
        </w:rPr>
      </w:pPr>
      <w:r w:rsidRPr="00465AAB">
        <w:rPr>
          <w:rFonts w:ascii="ColaborateLight" w:hAnsi="ColaborateLight"/>
          <w:b/>
        </w:rPr>
        <w:t>ANEXO 3</w:t>
      </w:r>
      <w:r w:rsidRPr="00465AAB">
        <w:rPr>
          <w:rFonts w:ascii="ColaborateLight" w:hAnsi="ColaborateLight"/>
        </w:rPr>
        <w:t xml:space="preserve"> FORMATO DE INFORMACIÓN PARA ACREDITAR LA EXISTENCIA Y PERSONALIDAD JURÍDICA DEL LICITANTE</w:t>
      </w:r>
      <w:r w:rsidRPr="00465AAB">
        <w:rPr>
          <w:rFonts w:ascii="ColaborateLight" w:hAnsi="ColaborateLight"/>
          <w:b/>
        </w:rPr>
        <w:t>.</w:t>
      </w:r>
    </w:p>
    <w:p w14:paraId="536D0BA5" w14:textId="77777777"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ANEXO</w:t>
      </w:r>
      <w:r w:rsidRPr="00465AAB">
        <w:rPr>
          <w:rFonts w:ascii="ColaborateLight" w:hAnsi="ColaborateLight"/>
        </w:rPr>
        <w:t xml:space="preserve"> </w:t>
      </w:r>
      <w:r w:rsidRPr="00465AAB">
        <w:rPr>
          <w:rFonts w:ascii="ColaborateLight" w:hAnsi="ColaborateLight"/>
          <w:b/>
        </w:rPr>
        <w:t>4</w:t>
      </w:r>
      <w:r w:rsidRPr="00465AAB">
        <w:rPr>
          <w:rFonts w:ascii="ColaborateLight" w:hAnsi="ColaborateLight"/>
        </w:rPr>
        <w:t xml:space="preserve"> CARTA DE ACEPTACIÓN DE BASES.</w:t>
      </w:r>
    </w:p>
    <w:p w14:paraId="19649D7F" w14:textId="77777777"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ANEXO 5</w:t>
      </w:r>
      <w:r w:rsidRPr="00465AAB">
        <w:rPr>
          <w:rFonts w:ascii="ColaborateLight" w:hAnsi="ColaborateLight"/>
        </w:rPr>
        <w:t xml:space="preserve"> DECLARACIÓN DE INTEGRIDAD.</w:t>
      </w:r>
    </w:p>
    <w:p w14:paraId="43FAE1D6" w14:textId="77777777"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ANEXO 6</w:t>
      </w:r>
      <w:r w:rsidRPr="00465AAB">
        <w:rPr>
          <w:rFonts w:ascii="ColaborateLight" w:hAnsi="ColaborateLight"/>
        </w:rPr>
        <w:t xml:space="preserve"> CARTA DEL ARTÍCULO 38 DE LA LAASPEC.</w:t>
      </w:r>
    </w:p>
    <w:p w14:paraId="0AB69A46" w14:textId="77777777"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ANEXO 7</w:t>
      </w:r>
      <w:r w:rsidRPr="00465AAB">
        <w:rPr>
          <w:rFonts w:ascii="ColaborateLight" w:hAnsi="ColaborateLight"/>
        </w:rPr>
        <w:t xml:space="preserve"> CARTA DE GARANTIA DE LOS BIENES, ARRENDAMIENTOS Y/O SERVICIOS. </w:t>
      </w:r>
    </w:p>
    <w:p w14:paraId="1A492681" w14:textId="2E87583A"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 xml:space="preserve">ANEXO </w:t>
      </w:r>
      <w:r w:rsidR="0022354D" w:rsidRPr="00465AAB">
        <w:rPr>
          <w:rFonts w:ascii="ColaborateLight" w:hAnsi="ColaborateLight"/>
          <w:b/>
        </w:rPr>
        <w:t>8</w:t>
      </w:r>
      <w:r w:rsidRPr="00465AAB">
        <w:rPr>
          <w:rFonts w:ascii="ColaborateLight" w:hAnsi="ColaborateLight"/>
        </w:rPr>
        <w:t xml:space="preserve"> INFRAESTRUCTURA, CAPACIDAD TÉCNICA, ADMINISTRATIVA Y ECONÓMICA</w:t>
      </w:r>
    </w:p>
    <w:p w14:paraId="0356E9C0" w14:textId="4133B0E3" w:rsidR="003F62EA" w:rsidRPr="00465AAB" w:rsidRDefault="003F62EA" w:rsidP="000A3117">
      <w:pPr>
        <w:spacing w:after="0" w:line="240" w:lineRule="auto"/>
        <w:jc w:val="both"/>
        <w:rPr>
          <w:rFonts w:ascii="ColaborateLight" w:hAnsi="ColaborateLight"/>
        </w:rPr>
      </w:pPr>
      <w:r w:rsidRPr="00465AAB">
        <w:rPr>
          <w:rFonts w:ascii="ColaborateLight" w:hAnsi="ColaborateLight"/>
          <w:b/>
        </w:rPr>
        <w:t xml:space="preserve">ANEXO </w:t>
      </w:r>
      <w:r w:rsidR="0022354D" w:rsidRPr="00465AAB">
        <w:rPr>
          <w:rFonts w:ascii="ColaborateLight" w:hAnsi="ColaborateLight"/>
          <w:b/>
        </w:rPr>
        <w:t>9</w:t>
      </w:r>
      <w:r w:rsidRPr="00465AAB">
        <w:rPr>
          <w:rFonts w:ascii="ColaborateLight" w:hAnsi="ColaborateLight"/>
        </w:rPr>
        <w:t xml:space="preserve"> GIRO U OBJETO SOCIAL.</w:t>
      </w:r>
    </w:p>
    <w:p w14:paraId="385217C8" w14:textId="1795FAAB" w:rsidR="003F62EA" w:rsidRPr="00465AAB" w:rsidRDefault="0022354D" w:rsidP="000A3117">
      <w:pPr>
        <w:spacing w:after="0" w:line="240" w:lineRule="auto"/>
        <w:jc w:val="both"/>
        <w:rPr>
          <w:rFonts w:ascii="ColaborateLight" w:hAnsi="ColaborateLight"/>
        </w:rPr>
      </w:pPr>
      <w:r w:rsidRPr="00465AAB">
        <w:rPr>
          <w:rFonts w:ascii="ColaborateLight" w:hAnsi="ColaborateLight"/>
          <w:b/>
        </w:rPr>
        <w:t>ANEXO 10</w:t>
      </w:r>
      <w:r w:rsidR="003F62EA" w:rsidRPr="00465AAB">
        <w:rPr>
          <w:rFonts w:ascii="ColaborateLight" w:hAnsi="ColaborateLight"/>
        </w:rPr>
        <w:t xml:space="preserve"> SUBCONTRATACIONES.</w:t>
      </w:r>
    </w:p>
    <w:p w14:paraId="406733DD" w14:textId="7132FC85" w:rsidR="003F62EA" w:rsidRPr="00465AAB" w:rsidRDefault="0022354D" w:rsidP="000A3117">
      <w:pPr>
        <w:spacing w:after="0" w:line="240" w:lineRule="auto"/>
        <w:jc w:val="both"/>
        <w:rPr>
          <w:rFonts w:ascii="ColaborateLight" w:hAnsi="ColaborateLight"/>
        </w:rPr>
      </w:pPr>
      <w:r w:rsidRPr="00465AAB">
        <w:rPr>
          <w:rFonts w:ascii="ColaborateLight" w:hAnsi="ColaborateLight"/>
          <w:b/>
        </w:rPr>
        <w:t>ANEXO 11</w:t>
      </w:r>
      <w:r w:rsidR="003F62EA" w:rsidRPr="00465AAB">
        <w:rPr>
          <w:rFonts w:ascii="ColaborateLight" w:hAnsi="ColaborateLight"/>
        </w:rPr>
        <w:t xml:space="preserve"> ESCRITO QUE FACULTE AL PARTICIPANTE A INTERVENIR EN LA LICITACIÓN.</w:t>
      </w:r>
    </w:p>
    <w:p w14:paraId="523D87D1" w14:textId="62A19082" w:rsidR="003F62EA" w:rsidRPr="00465AAB" w:rsidRDefault="0022354D" w:rsidP="000A3117">
      <w:pPr>
        <w:spacing w:after="0" w:line="240" w:lineRule="auto"/>
        <w:jc w:val="both"/>
        <w:rPr>
          <w:rFonts w:ascii="ColaborateLight" w:hAnsi="ColaborateLight"/>
        </w:rPr>
      </w:pPr>
      <w:r w:rsidRPr="00465AAB">
        <w:rPr>
          <w:rFonts w:ascii="ColaborateLight" w:hAnsi="ColaborateLight"/>
          <w:b/>
        </w:rPr>
        <w:t>ANEXO 12</w:t>
      </w:r>
      <w:r w:rsidR="00D91973" w:rsidRPr="00465AAB">
        <w:rPr>
          <w:rFonts w:ascii="ColaborateLight" w:hAnsi="ColaborateLight"/>
        </w:rPr>
        <w:t xml:space="preserve"> </w:t>
      </w:r>
      <w:r w:rsidR="003F62EA" w:rsidRPr="00465AAB">
        <w:rPr>
          <w:rFonts w:ascii="ColaborateLight" w:hAnsi="ColaborateLight"/>
        </w:rPr>
        <w:t>ESCRITO DE DETERMINACIÓN INDEPENDIENTE DE PROPUESTA (PRESENTACIÓN DE PROPUESTA INDIVIDUAL)</w:t>
      </w:r>
    </w:p>
    <w:p w14:paraId="1D90314C" w14:textId="6FA6B485" w:rsidR="003F62EA" w:rsidRPr="00465AAB" w:rsidRDefault="0022354D" w:rsidP="000A3117">
      <w:pPr>
        <w:spacing w:after="0" w:line="240" w:lineRule="auto"/>
        <w:jc w:val="both"/>
        <w:rPr>
          <w:rFonts w:ascii="ColaborateLight" w:hAnsi="ColaborateLight"/>
        </w:rPr>
      </w:pPr>
      <w:r w:rsidRPr="00465AAB">
        <w:rPr>
          <w:rFonts w:ascii="ColaborateLight" w:hAnsi="ColaborateLight"/>
          <w:b/>
        </w:rPr>
        <w:t>ANEXO 13</w:t>
      </w:r>
      <w:r w:rsidR="003F62EA" w:rsidRPr="00465AAB">
        <w:rPr>
          <w:rFonts w:ascii="ColaborateLight" w:hAnsi="ColaborateLight"/>
        </w:rPr>
        <w:t xml:space="preserve"> ESCRITO PARA PROPUESTAS CONJUNTAS.</w:t>
      </w:r>
    </w:p>
    <w:p w14:paraId="3FBFF851" w14:textId="5F91E853" w:rsidR="003F62EA" w:rsidRPr="00465AAB" w:rsidRDefault="0022354D" w:rsidP="000A3117">
      <w:pPr>
        <w:spacing w:after="0" w:line="240" w:lineRule="auto"/>
        <w:jc w:val="both"/>
        <w:rPr>
          <w:rFonts w:ascii="ColaborateLight" w:hAnsi="ColaborateLight"/>
        </w:rPr>
      </w:pPr>
      <w:r w:rsidRPr="00465AAB">
        <w:rPr>
          <w:rFonts w:ascii="ColaborateLight" w:hAnsi="ColaborateLight"/>
          <w:b/>
        </w:rPr>
        <w:t>ANEXO 14</w:t>
      </w:r>
      <w:r w:rsidR="003F62EA" w:rsidRPr="00465AAB">
        <w:rPr>
          <w:rFonts w:ascii="ColaborateLight" w:hAnsi="ColaborateLight"/>
        </w:rPr>
        <w:t xml:space="preserve"> CARTA COMPROMISO.</w:t>
      </w:r>
    </w:p>
    <w:p w14:paraId="3AE62224" w14:textId="1DB96C85" w:rsidR="00FB5C7E" w:rsidRPr="00465AAB" w:rsidRDefault="0022354D" w:rsidP="000A3117">
      <w:pPr>
        <w:spacing w:after="0" w:line="240" w:lineRule="auto"/>
        <w:jc w:val="both"/>
        <w:rPr>
          <w:rFonts w:ascii="ColaborateLight" w:hAnsi="ColaborateLight"/>
        </w:rPr>
      </w:pPr>
      <w:r w:rsidRPr="00465AAB">
        <w:rPr>
          <w:rFonts w:ascii="ColaborateLight" w:hAnsi="ColaborateLight"/>
          <w:b/>
        </w:rPr>
        <w:t>ANEXO 15</w:t>
      </w:r>
      <w:r w:rsidR="003F62EA" w:rsidRPr="00465AAB">
        <w:rPr>
          <w:rFonts w:ascii="ColaborateLight" w:hAnsi="ColaborateLight"/>
        </w:rPr>
        <w:t xml:space="preserve"> TRANSPARENCIA Y DATOS PERSONALES.</w:t>
      </w:r>
    </w:p>
    <w:p w14:paraId="290508D2" w14:textId="77777777" w:rsidR="0022300F" w:rsidRPr="00465AAB" w:rsidRDefault="0022300F" w:rsidP="0022300F">
      <w:pPr>
        <w:spacing w:after="0" w:line="240" w:lineRule="auto"/>
        <w:jc w:val="both"/>
        <w:rPr>
          <w:rFonts w:ascii="ColaborateLight" w:hAnsi="ColaborateLight"/>
          <w:b/>
          <w:bCs/>
        </w:rPr>
      </w:pPr>
      <w:bookmarkStart w:id="1" w:name="_Hlk62040626"/>
      <w:r w:rsidRPr="00465AAB">
        <w:rPr>
          <w:rFonts w:ascii="ColaborateLight" w:hAnsi="ColaborateLight"/>
          <w:b/>
          <w:bCs/>
        </w:rPr>
        <w:t xml:space="preserve">ANEXO 16 </w:t>
      </w:r>
      <w:r w:rsidRPr="00465AAB">
        <w:rPr>
          <w:rFonts w:ascii="ColaborateLight" w:hAnsi="ColaborateLight"/>
        </w:rPr>
        <w:t>ACLARACIÓN DE DUDAS Y PREGUNTAS DE LAS BASES.</w:t>
      </w:r>
    </w:p>
    <w:p w14:paraId="413023A6" w14:textId="77777777" w:rsidR="0022300F" w:rsidRPr="00465AAB" w:rsidRDefault="0022300F" w:rsidP="0022300F">
      <w:pPr>
        <w:spacing w:after="0" w:line="240" w:lineRule="auto"/>
        <w:jc w:val="both"/>
        <w:rPr>
          <w:rFonts w:ascii="ColaborateLight" w:hAnsi="ColaborateLight"/>
        </w:rPr>
      </w:pPr>
      <w:r w:rsidRPr="00465AAB">
        <w:rPr>
          <w:rFonts w:ascii="ColaborateLight" w:hAnsi="ColaborateLight"/>
        </w:rPr>
        <w:t>INSTRUCCIONES PARA LLENAR EL FORMATO DE ACLARACIÓN DE DUDAS Y PREGUNTAS DE LAS BASES</w:t>
      </w:r>
    </w:p>
    <w:p w14:paraId="6ED47C75" w14:textId="77777777" w:rsidR="0022300F" w:rsidRPr="00465AAB" w:rsidRDefault="0022300F" w:rsidP="0022300F">
      <w:pPr>
        <w:spacing w:after="0" w:line="240" w:lineRule="auto"/>
        <w:jc w:val="both"/>
        <w:rPr>
          <w:rFonts w:ascii="ColaborateLight" w:hAnsi="ColaborateLight"/>
          <w:b/>
          <w:bCs/>
        </w:rPr>
      </w:pPr>
    </w:p>
    <w:p w14:paraId="68B77695" w14:textId="77777777" w:rsidR="0022300F" w:rsidRPr="00465AAB" w:rsidRDefault="0022300F" w:rsidP="0022300F">
      <w:pPr>
        <w:spacing w:after="0" w:line="240" w:lineRule="auto"/>
        <w:jc w:val="both"/>
        <w:rPr>
          <w:rFonts w:ascii="ColaborateLight" w:hAnsi="ColaborateLight"/>
        </w:rPr>
      </w:pPr>
      <w:r w:rsidRPr="00465AAB">
        <w:rPr>
          <w:rFonts w:ascii="ColaborateLight" w:hAnsi="ColaborateLight"/>
          <w:b/>
          <w:bCs/>
        </w:rPr>
        <w:t>APÉNDICE A</w:t>
      </w:r>
      <w:r w:rsidRPr="00465AAB">
        <w:rPr>
          <w:rFonts w:ascii="ColaborateLight" w:hAnsi="ColaborateLight"/>
        </w:rPr>
        <w:t xml:space="preserve"> MODELO DE CONTRATO</w:t>
      </w:r>
    </w:p>
    <w:bookmarkEnd w:id="1"/>
    <w:p w14:paraId="6E4CE478" w14:textId="2F8911A5" w:rsidR="00FD5E21" w:rsidRPr="00465AAB" w:rsidRDefault="00FB5C7E" w:rsidP="005E68CB">
      <w:pPr>
        <w:spacing w:after="0" w:line="240" w:lineRule="auto"/>
        <w:jc w:val="both"/>
        <w:rPr>
          <w:rFonts w:ascii="ColaborateLight" w:eastAsia="Arial" w:hAnsi="ColaborateLight" w:cs="Arial"/>
          <w:b/>
        </w:rPr>
      </w:pPr>
      <w:r w:rsidRPr="00465AAB">
        <w:rPr>
          <w:rFonts w:ascii="ColaborateLight" w:hAnsi="ColaborateLight"/>
        </w:rPr>
        <w:br w:type="page"/>
      </w:r>
      <w:r w:rsidR="00051901" w:rsidRPr="00465AAB">
        <w:rPr>
          <w:rFonts w:ascii="ColaborateLight" w:hAnsi="ColaborateLight" w:cs="Arial"/>
          <w:b/>
          <w:bCs/>
        </w:rPr>
        <w:lastRenderedPageBreak/>
        <w:t xml:space="preserve">BASES PARA LA LICITACIÓN PÚBLICA NACIONAL </w:t>
      </w:r>
      <w:r w:rsidR="00EC6412" w:rsidRPr="00465AAB">
        <w:rPr>
          <w:rFonts w:ascii="ColaborateLight" w:hAnsi="ColaborateLight" w:cs="Arial"/>
          <w:b/>
          <w:bCs/>
        </w:rPr>
        <w:t>No. 06002-00</w:t>
      </w:r>
      <w:r w:rsidR="006F278C" w:rsidRPr="00465AAB">
        <w:rPr>
          <w:rFonts w:ascii="ColaborateLight" w:hAnsi="ColaborateLight" w:cs="Arial"/>
          <w:b/>
          <w:bCs/>
        </w:rPr>
        <w:t>8</w:t>
      </w:r>
      <w:r w:rsidR="00EC6412" w:rsidRPr="00465AAB">
        <w:rPr>
          <w:rFonts w:ascii="ColaborateLight" w:hAnsi="ColaborateLight" w:cs="Arial"/>
          <w:b/>
          <w:bCs/>
        </w:rPr>
        <w:t>-2</w:t>
      </w:r>
      <w:r w:rsidR="006F278C" w:rsidRPr="00465AAB">
        <w:rPr>
          <w:rFonts w:ascii="ColaborateLight" w:hAnsi="ColaborateLight" w:cs="Arial"/>
          <w:b/>
          <w:bCs/>
        </w:rPr>
        <w:t>1</w:t>
      </w:r>
      <w:r w:rsidR="00051901" w:rsidRPr="00465AAB">
        <w:rPr>
          <w:rFonts w:ascii="ColaborateLight" w:hAnsi="ColaborateLight" w:cs="Arial"/>
          <w:b/>
          <w:bCs/>
          <w:color w:val="FF0000"/>
        </w:rPr>
        <w:t xml:space="preserve"> </w:t>
      </w:r>
      <w:r w:rsidR="002D1321" w:rsidRPr="00465AAB">
        <w:rPr>
          <w:rFonts w:ascii="ColaborateLight" w:eastAsia="Times New Roman" w:hAnsi="ColaborateLight" w:cs="Arial"/>
          <w:b/>
          <w:bCs/>
          <w:lang w:eastAsia="es-ES"/>
        </w:rPr>
        <w:t>PARA LA ADQUISICIÓN DE ARTÍCULOS DE PAPELERÍA SOLICITADOS POR DIFERENTES DEPENDENCIAS DE GOBIERNO DEL ESTADO DE COLIMA.</w:t>
      </w:r>
    </w:p>
    <w:p w14:paraId="77A61BE4" w14:textId="77777777" w:rsidR="00077BD3" w:rsidRPr="00465AAB" w:rsidRDefault="00077BD3" w:rsidP="00FD5E21">
      <w:pPr>
        <w:tabs>
          <w:tab w:val="left" w:pos="0"/>
        </w:tabs>
        <w:ind w:right="51"/>
        <w:jc w:val="both"/>
        <w:outlineLvl w:val="0"/>
        <w:rPr>
          <w:rFonts w:ascii="ColaborateLight" w:hAnsi="ColaborateLight" w:cs="Arial"/>
          <w:b/>
          <w:bCs/>
        </w:rPr>
      </w:pPr>
    </w:p>
    <w:p w14:paraId="6386A93F" w14:textId="7A262334" w:rsidR="00051901" w:rsidRPr="00465AAB" w:rsidRDefault="00051901" w:rsidP="005E68CB">
      <w:pPr>
        <w:spacing w:after="0" w:line="240" w:lineRule="auto"/>
        <w:jc w:val="both"/>
        <w:rPr>
          <w:rFonts w:ascii="ColaborateLight" w:eastAsia="Arial" w:hAnsi="ColaborateLight" w:cs="Arial"/>
          <w:b/>
        </w:rPr>
      </w:pPr>
      <w:r w:rsidRPr="00465AAB">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465AAB">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465AAB">
        <w:rPr>
          <w:rFonts w:ascii="ColaborateLight" w:hAnsi="ColaborateLight" w:cs="Arial"/>
        </w:rPr>
        <w:t xml:space="preserve">, y demás relativos de la </w:t>
      </w:r>
      <w:r w:rsidR="003019E1" w:rsidRPr="00465AAB">
        <w:rPr>
          <w:rFonts w:ascii="ColaborateLight" w:hAnsi="ColaborateLight" w:cs="Arial"/>
        </w:rPr>
        <w:t xml:space="preserve">LEY DE ADQUISICIONES, ARRENDAMIENTOS Y SERVICIOS DEL SECTOR PÚBLICO DEL ESTADO DE COLIMA, </w:t>
      </w:r>
      <w:r w:rsidR="00030836" w:rsidRPr="00465AAB">
        <w:rPr>
          <w:rFonts w:ascii="ColaborateLight" w:hAnsi="ColaborateLight" w:cs="Arial"/>
        </w:rPr>
        <w:t>conforme</w:t>
      </w:r>
      <w:r w:rsidR="00BB5ED0" w:rsidRPr="00465AAB">
        <w:rPr>
          <w:rFonts w:ascii="ColaborateLight" w:hAnsi="ColaborateLight" w:cs="Arial"/>
        </w:rPr>
        <w:t xml:space="preserve"> al </w:t>
      </w:r>
      <w:r w:rsidR="00A42851" w:rsidRPr="00465AAB">
        <w:rPr>
          <w:rFonts w:ascii="ColaborateLight" w:hAnsi="ColaborateLight" w:cs="Arial"/>
        </w:rPr>
        <w:t xml:space="preserve">decreto 150, </w:t>
      </w:r>
      <w:r w:rsidR="003019E1" w:rsidRPr="00465AAB">
        <w:rPr>
          <w:rFonts w:ascii="ColaborateLight" w:hAnsi="ColaborateLight" w:cs="Arial"/>
        </w:rPr>
        <w:t>así como de los artículos 2, 25,</w:t>
      </w:r>
      <w:r w:rsidR="00174C3D" w:rsidRPr="00465AAB">
        <w:rPr>
          <w:rFonts w:ascii="ColaborateLight" w:hAnsi="ColaborateLight" w:cs="Arial"/>
        </w:rPr>
        <w:t xml:space="preserve"> </w:t>
      </w:r>
      <w:r w:rsidR="003019E1" w:rsidRPr="00465AAB">
        <w:rPr>
          <w:rFonts w:ascii="ColaborateLight" w:hAnsi="ColaborateLight" w:cs="Arial"/>
        </w:rPr>
        <w:t>26,</w:t>
      </w:r>
      <w:r w:rsidR="00174C3D" w:rsidRPr="00465AAB">
        <w:rPr>
          <w:rFonts w:ascii="ColaborateLight" w:hAnsi="ColaborateLight" w:cs="Arial"/>
        </w:rPr>
        <w:t xml:space="preserve"> </w:t>
      </w:r>
      <w:r w:rsidR="003019E1" w:rsidRPr="00465AAB">
        <w:rPr>
          <w:rFonts w:ascii="ColaborateLight" w:hAnsi="ColaborateLight" w:cs="Arial"/>
        </w:rPr>
        <w:t>27,</w:t>
      </w:r>
      <w:r w:rsidR="00174C3D" w:rsidRPr="00465AAB">
        <w:rPr>
          <w:rFonts w:ascii="ColaborateLight" w:hAnsi="ColaborateLight" w:cs="Arial"/>
        </w:rPr>
        <w:t xml:space="preserve"> </w:t>
      </w:r>
      <w:r w:rsidR="003019E1" w:rsidRPr="00465AAB">
        <w:rPr>
          <w:rFonts w:ascii="ColaborateLight" w:hAnsi="ColaborateLight" w:cs="Arial"/>
        </w:rPr>
        <w:t>28,</w:t>
      </w:r>
      <w:r w:rsidR="00174C3D" w:rsidRPr="00465AAB">
        <w:rPr>
          <w:rFonts w:ascii="ColaborateLight" w:hAnsi="ColaborateLight" w:cs="Arial"/>
        </w:rPr>
        <w:t xml:space="preserve"> </w:t>
      </w:r>
      <w:r w:rsidR="003019E1" w:rsidRPr="00465AAB">
        <w:rPr>
          <w:rFonts w:ascii="ColaborateLight" w:hAnsi="ColaborateLight" w:cs="Arial"/>
        </w:rPr>
        <w:t>30,</w:t>
      </w:r>
      <w:r w:rsidR="00174C3D" w:rsidRPr="00465AAB">
        <w:rPr>
          <w:rFonts w:ascii="ColaborateLight" w:hAnsi="ColaborateLight" w:cs="Arial"/>
        </w:rPr>
        <w:t xml:space="preserve"> </w:t>
      </w:r>
      <w:r w:rsidR="003019E1" w:rsidRPr="00465AAB">
        <w:rPr>
          <w:rFonts w:ascii="ColaborateLight" w:hAnsi="ColaborateLight" w:cs="Arial"/>
        </w:rPr>
        <w:t>33,</w:t>
      </w:r>
      <w:r w:rsidR="00174C3D" w:rsidRPr="00465AAB">
        <w:rPr>
          <w:rFonts w:ascii="ColaborateLight" w:hAnsi="ColaborateLight" w:cs="Arial"/>
        </w:rPr>
        <w:t xml:space="preserve"> </w:t>
      </w:r>
      <w:r w:rsidR="003019E1" w:rsidRPr="00465AAB">
        <w:rPr>
          <w:rFonts w:ascii="ColaborateLight" w:hAnsi="ColaborateLight" w:cs="Arial"/>
        </w:rPr>
        <w:t>35 y demás relativos del REGLAMENTO DE LA LEY DE ADQUISICIONES, ARRENDAMIENTOS Y SERVICIOS DEL SECTOR PÚBLICO DEL ESTADO DE COLIMA PARA EL PODER EJECUTIVO</w:t>
      </w:r>
      <w:r w:rsidRPr="00465AAB">
        <w:rPr>
          <w:rFonts w:ascii="ColaborateLight" w:hAnsi="ColaborateLight" w:cs="Arial"/>
        </w:rPr>
        <w:t xml:space="preserve"> para celebrar la Licitación Pública Nacional </w:t>
      </w:r>
      <w:r w:rsidR="00EC6412" w:rsidRPr="00465AAB">
        <w:rPr>
          <w:rFonts w:ascii="ColaborateLight" w:hAnsi="ColaborateLight" w:cs="Arial"/>
          <w:b/>
          <w:bCs/>
        </w:rPr>
        <w:t>No. 06002-00</w:t>
      </w:r>
      <w:r w:rsidR="006F278C" w:rsidRPr="00465AAB">
        <w:rPr>
          <w:rFonts w:ascii="ColaborateLight" w:hAnsi="ColaborateLight" w:cs="Arial"/>
          <w:b/>
          <w:bCs/>
        </w:rPr>
        <w:t>8</w:t>
      </w:r>
      <w:r w:rsidR="00EC6412" w:rsidRPr="00465AAB">
        <w:rPr>
          <w:rFonts w:ascii="ColaborateLight" w:hAnsi="ColaborateLight" w:cs="Arial"/>
          <w:b/>
          <w:bCs/>
        </w:rPr>
        <w:t>-2</w:t>
      </w:r>
      <w:r w:rsidR="006F278C" w:rsidRPr="00465AAB">
        <w:rPr>
          <w:rFonts w:ascii="ColaborateLight" w:hAnsi="ColaborateLight" w:cs="Arial"/>
          <w:b/>
          <w:bCs/>
        </w:rPr>
        <w:t>1</w:t>
      </w:r>
      <w:r w:rsidRPr="00465AAB">
        <w:rPr>
          <w:rFonts w:ascii="ColaborateLight" w:hAnsi="ColaborateLight" w:cs="Arial"/>
          <w:b/>
          <w:bCs/>
        </w:rPr>
        <w:t xml:space="preserve"> </w:t>
      </w:r>
      <w:r w:rsidR="002D1321"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00FD5E21" w:rsidRPr="00465AAB">
        <w:rPr>
          <w:rFonts w:ascii="ColaborateLight" w:hAnsi="ColaborateLight" w:cs="Arial"/>
          <w:b/>
          <w:bCs/>
        </w:rPr>
        <w:t>,</w:t>
      </w:r>
      <w:r w:rsidRPr="00465AAB">
        <w:rPr>
          <w:rFonts w:ascii="ColaborateLight" w:hAnsi="ColaborateLight" w:cs="Arial"/>
          <w:b/>
          <w:bCs/>
        </w:rPr>
        <w:t xml:space="preserve"> </w:t>
      </w:r>
      <w:r w:rsidRPr="00465AAB">
        <w:rPr>
          <w:rFonts w:ascii="ColaborateLight" w:hAnsi="ColaborateLight" w:cs="Arial"/>
        </w:rPr>
        <w:t>emite las siguientes:</w:t>
      </w:r>
    </w:p>
    <w:p w14:paraId="6E585221" w14:textId="6E758DB7" w:rsidR="00953FD8" w:rsidRPr="00465AAB" w:rsidRDefault="00953FD8" w:rsidP="00297B04">
      <w:pPr>
        <w:tabs>
          <w:tab w:val="left" w:pos="0"/>
        </w:tabs>
        <w:spacing w:after="0" w:line="240" w:lineRule="auto"/>
        <w:jc w:val="both"/>
        <w:outlineLvl w:val="0"/>
        <w:rPr>
          <w:rFonts w:ascii="ColaborateLight" w:hAnsi="ColaborateLight" w:cs="Arial"/>
          <w:b/>
          <w:bCs/>
        </w:rPr>
      </w:pPr>
    </w:p>
    <w:p w14:paraId="2ECAA409" w14:textId="77777777" w:rsidR="00077BD3" w:rsidRPr="00465AAB" w:rsidRDefault="00077BD3" w:rsidP="00297B04">
      <w:pPr>
        <w:tabs>
          <w:tab w:val="left" w:pos="0"/>
        </w:tabs>
        <w:spacing w:after="0" w:line="240" w:lineRule="auto"/>
        <w:jc w:val="both"/>
        <w:outlineLvl w:val="0"/>
        <w:rPr>
          <w:rFonts w:ascii="ColaborateLight" w:hAnsi="ColaborateLight" w:cs="Arial"/>
          <w:b/>
          <w:bCs/>
        </w:rPr>
      </w:pPr>
    </w:p>
    <w:p w14:paraId="6EC4BCDA" w14:textId="3A890485" w:rsidR="00030836" w:rsidRPr="00465AAB" w:rsidRDefault="00030836" w:rsidP="00030836">
      <w:pPr>
        <w:spacing w:after="0" w:line="240" w:lineRule="auto"/>
        <w:jc w:val="center"/>
        <w:rPr>
          <w:rFonts w:ascii="ColaborateLight" w:hAnsi="ColaborateLight" w:cs="Arial"/>
          <w:b/>
          <w:bCs/>
        </w:rPr>
      </w:pPr>
      <w:r w:rsidRPr="00465AAB">
        <w:rPr>
          <w:rFonts w:ascii="ColaborateLight" w:hAnsi="ColaborateLight" w:cs="Arial"/>
          <w:b/>
          <w:bCs/>
        </w:rPr>
        <w:t>B  A  S  E  S</w:t>
      </w:r>
    </w:p>
    <w:p w14:paraId="357F448C" w14:textId="77777777" w:rsidR="00077BD3" w:rsidRPr="00465AAB" w:rsidRDefault="00077BD3" w:rsidP="00030836">
      <w:pPr>
        <w:spacing w:after="0" w:line="240" w:lineRule="auto"/>
        <w:jc w:val="center"/>
        <w:rPr>
          <w:rFonts w:ascii="ColaborateLight" w:hAnsi="ColaborateLight" w:cs="Arial"/>
          <w:b/>
          <w:bCs/>
        </w:rPr>
      </w:pPr>
    </w:p>
    <w:p w14:paraId="5F10059F" w14:textId="77777777" w:rsidR="00297B04" w:rsidRPr="00465AAB" w:rsidRDefault="00297B04" w:rsidP="00297B04">
      <w:pPr>
        <w:spacing w:after="0" w:line="240" w:lineRule="auto"/>
        <w:jc w:val="center"/>
        <w:rPr>
          <w:rFonts w:ascii="ColaborateLight" w:hAnsi="ColaborateLight" w:cs="Arial"/>
          <w:b/>
          <w:bCs/>
        </w:rPr>
      </w:pPr>
    </w:p>
    <w:p w14:paraId="4CCCE824" w14:textId="77777777" w:rsidR="00051901" w:rsidRPr="00465AAB" w:rsidRDefault="00051901" w:rsidP="00297B04">
      <w:pPr>
        <w:shd w:val="clear" w:color="auto" w:fill="BFBFBF"/>
        <w:spacing w:after="0" w:line="240" w:lineRule="auto"/>
        <w:rPr>
          <w:rFonts w:ascii="ColaborateLight" w:hAnsi="ColaborateLight" w:cs="Arial"/>
          <w:b/>
          <w:bCs/>
        </w:rPr>
      </w:pPr>
      <w:r w:rsidRPr="00465AAB">
        <w:rPr>
          <w:rFonts w:ascii="ColaborateLight" w:hAnsi="ColaborateLight" w:cs="Arial"/>
          <w:b/>
          <w:bCs/>
        </w:rPr>
        <w:t>1.</w:t>
      </w:r>
      <w:r w:rsidRPr="00465AAB">
        <w:rPr>
          <w:rFonts w:ascii="ColaborateLight" w:hAnsi="ColaborateLight" w:cs="Arial"/>
          <w:b/>
          <w:bCs/>
        </w:rPr>
        <w:tab/>
        <w:t xml:space="preserve">INFORMACIÓN ESPECÍFICA DE LOS BIENES, ARRENDAMIENTOS O SERVICIOS A ADQUIRIR. </w:t>
      </w:r>
    </w:p>
    <w:p w14:paraId="4F03C7AD" w14:textId="77777777" w:rsidR="00297B04" w:rsidRPr="00465AAB" w:rsidRDefault="00297B04" w:rsidP="00297B04">
      <w:pPr>
        <w:spacing w:after="0" w:line="240" w:lineRule="auto"/>
        <w:rPr>
          <w:rFonts w:ascii="ColaborateLight" w:hAnsi="ColaborateLight" w:cs="Arial"/>
          <w:b/>
          <w:bCs/>
        </w:rPr>
      </w:pPr>
    </w:p>
    <w:p w14:paraId="6BF28DBC" w14:textId="108A54EE" w:rsidR="00051901" w:rsidRPr="00465AAB" w:rsidRDefault="00051901" w:rsidP="00C30F19">
      <w:pPr>
        <w:pStyle w:val="Prrafodelista"/>
        <w:numPr>
          <w:ilvl w:val="1"/>
          <w:numId w:val="21"/>
        </w:numPr>
        <w:rPr>
          <w:rFonts w:ascii="ColaborateLight" w:hAnsi="ColaborateLight" w:cs="Arial"/>
          <w:b/>
          <w:bCs/>
          <w:sz w:val="22"/>
          <w:szCs w:val="22"/>
        </w:rPr>
      </w:pPr>
      <w:r w:rsidRPr="00465AAB">
        <w:rPr>
          <w:rFonts w:ascii="ColaborateLight" w:hAnsi="ColaborateLight" w:cs="Arial"/>
          <w:b/>
          <w:bCs/>
          <w:sz w:val="22"/>
          <w:szCs w:val="22"/>
        </w:rPr>
        <w:t>OBJETO, DESCRIPCIÓN Y CANTIDAD. (ANEXO NÚMERO 1 TÉCNICO)</w:t>
      </w:r>
    </w:p>
    <w:p w14:paraId="5576B2CB" w14:textId="77777777" w:rsidR="004B3825" w:rsidRPr="00465AAB" w:rsidRDefault="004B3825" w:rsidP="005D1A8E">
      <w:pPr>
        <w:pStyle w:val="Prrafodelista"/>
        <w:ind w:left="0"/>
        <w:rPr>
          <w:rFonts w:ascii="ColaborateLight" w:hAnsi="ColaborateLight" w:cs="Arial"/>
          <w:b/>
          <w:bCs/>
          <w:sz w:val="22"/>
          <w:szCs w:val="22"/>
        </w:rPr>
      </w:pPr>
    </w:p>
    <w:p w14:paraId="53344B46" w14:textId="62E9103F" w:rsidR="00051901" w:rsidRPr="00465AAB" w:rsidRDefault="00051901" w:rsidP="00297B04">
      <w:pPr>
        <w:spacing w:after="0" w:line="240" w:lineRule="auto"/>
        <w:rPr>
          <w:rFonts w:ascii="ColaborateLight" w:hAnsi="ColaborateLight" w:cs="Arial"/>
          <w:b/>
          <w:bCs/>
        </w:rPr>
      </w:pPr>
      <w:r w:rsidRPr="00465AAB">
        <w:rPr>
          <w:rFonts w:ascii="ColaborateLight" w:hAnsi="ColaborateLight" w:cs="Arial"/>
          <w:b/>
          <w:bCs/>
        </w:rPr>
        <w:t>OBJETO:</w:t>
      </w:r>
    </w:p>
    <w:p w14:paraId="22212C90" w14:textId="77777777" w:rsidR="004B3825" w:rsidRPr="00465AAB" w:rsidRDefault="004B3825" w:rsidP="00297B04">
      <w:pPr>
        <w:spacing w:after="0" w:line="240" w:lineRule="auto"/>
        <w:rPr>
          <w:rFonts w:ascii="ColaborateLight" w:hAnsi="ColaborateLight" w:cs="Arial"/>
          <w:b/>
          <w:bCs/>
          <w:u w:val="single"/>
        </w:rPr>
      </w:pPr>
    </w:p>
    <w:p w14:paraId="27836321" w14:textId="3A453545" w:rsidR="00507A7E" w:rsidRPr="00465AAB" w:rsidRDefault="00051901" w:rsidP="00507A7E">
      <w:pPr>
        <w:spacing w:after="0" w:line="240" w:lineRule="auto"/>
        <w:jc w:val="both"/>
        <w:rPr>
          <w:rFonts w:ascii="ColaborateLight" w:hAnsi="ColaborateLight" w:cs="Arial"/>
          <w:b/>
          <w:bCs/>
        </w:rPr>
      </w:pPr>
      <w:r w:rsidRPr="00465AAB">
        <w:rPr>
          <w:rFonts w:ascii="ColaborateLight" w:hAnsi="ColaborateLight" w:cs="Arial"/>
          <w:bCs/>
        </w:rPr>
        <w:t>El objeto de la presente licitación es</w:t>
      </w:r>
      <w:r w:rsidRPr="00465AAB">
        <w:rPr>
          <w:rFonts w:ascii="ColaborateLight" w:hAnsi="ColaborateLight" w:cs="Arial"/>
          <w:b/>
          <w:bCs/>
        </w:rPr>
        <w:t xml:space="preserve"> </w:t>
      </w:r>
      <w:r w:rsidR="002D1321" w:rsidRPr="00465AAB">
        <w:rPr>
          <w:rFonts w:ascii="ColaborateLight" w:eastAsia="Times New Roman" w:hAnsi="ColaborateLight" w:cs="Arial"/>
          <w:b/>
          <w:bCs/>
          <w:lang w:eastAsia="es-ES"/>
        </w:rPr>
        <w:t>PARA LA ADQUISICIÓN DE ARTÍCULOS DE PAPELERÍA SOLICITADOS POR DIFERENTES DEPENDENCIAS DE GOBIERNO DEL ESTADO DE COLIMA.</w:t>
      </w:r>
    </w:p>
    <w:p w14:paraId="6F41F089" w14:textId="27D0D835" w:rsidR="001A5B1C" w:rsidRPr="00465AAB" w:rsidRDefault="001A5B1C" w:rsidP="00507A7E">
      <w:pPr>
        <w:spacing w:after="0" w:line="240" w:lineRule="auto"/>
        <w:jc w:val="both"/>
        <w:rPr>
          <w:rFonts w:ascii="ColaborateLight" w:eastAsia="Arial" w:hAnsi="ColaborateLight" w:cs="Arial"/>
          <w:b/>
        </w:rPr>
      </w:pPr>
    </w:p>
    <w:p w14:paraId="4F25D883" w14:textId="184F7CE8" w:rsidR="00051901" w:rsidRPr="00465AAB" w:rsidRDefault="00051901" w:rsidP="001A5B1C">
      <w:pPr>
        <w:spacing w:after="0" w:line="240" w:lineRule="auto"/>
        <w:jc w:val="both"/>
        <w:rPr>
          <w:rFonts w:ascii="ColaborateLight" w:hAnsi="ColaborateLight" w:cs="Arial"/>
          <w:b/>
          <w:bCs/>
        </w:rPr>
      </w:pPr>
      <w:r w:rsidRPr="00465AAB">
        <w:rPr>
          <w:rFonts w:ascii="ColaborateLight" w:hAnsi="ColaborateLight" w:cs="Arial"/>
          <w:b/>
          <w:bCs/>
        </w:rPr>
        <w:t>DESCRIPCIÓN Y CANTIDAD:</w:t>
      </w:r>
    </w:p>
    <w:p w14:paraId="3C778F72" w14:textId="77777777" w:rsidR="007125A8" w:rsidRPr="00465AAB" w:rsidRDefault="007125A8" w:rsidP="00297B04">
      <w:pPr>
        <w:spacing w:after="0" w:line="240" w:lineRule="auto"/>
        <w:jc w:val="both"/>
        <w:rPr>
          <w:rFonts w:ascii="ColaborateLight" w:hAnsi="ColaborateLight" w:cs="Arial"/>
          <w:b/>
          <w:bCs/>
          <w:u w:val="single"/>
        </w:rPr>
      </w:pPr>
    </w:p>
    <w:p w14:paraId="64AE4FE0" w14:textId="0891647C" w:rsidR="002D1321" w:rsidRPr="00465AAB" w:rsidRDefault="00901CFF" w:rsidP="006F278C">
      <w:pPr>
        <w:spacing w:after="0" w:line="240" w:lineRule="auto"/>
        <w:jc w:val="both"/>
        <w:rPr>
          <w:rFonts w:ascii="ColaborateLight" w:hAnsi="ColaborateLight" w:cs="Arial"/>
          <w:bCs/>
        </w:rPr>
      </w:pPr>
      <w:r w:rsidRPr="00465AAB">
        <w:rPr>
          <w:rFonts w:ascii="ColaborateLight" w:hAnsi="ColaborateLight" w:cs="Arial"/>
          <w:bCs/>
        </w:rPr>
        <w:t xml:space="preserve">El presente procedimiento de </w:t>
      </w:r>
      <w:r w:rsidRPr="00465AAB">
        <w:rPr>
          <w:rFonts w:ascii="ColaborateLight" w:hAnsi="ColaborateLight" w:cs="Arial"/>
          <w:b/>
          <w:bCs/>
        </w:rPr>
        <w:t>Licitación Pública Nacional</w:t>
      </w:r>
      <w:r w:rsidRPr="00465AAB">
        <w:rPr>
          <w:rFonts w:ascii="ColaborateLight" w:hAnsi="ColaborateLight" w:cs="Arial"/>
          <w:bCs/>
        </w:rPr>
        <w:t xml:space="preserve"> se adjudicará en </w:t>
      </w:r>
      <w:r w:rsidRPr="00465AAB">
        <w:rPr>
          <w:rFonts w:ascii="ColaborateLight" w:hAnsi="ColaborateLight" w:cs="Arial"/>
          <w:b/>
          <w:bCs/>
        </w:rPr>
        <w:t>POR PARTIDA</w:t>
      </w:r>
      <w:r w:rsidRPr="00465AAB">
        <w:rPr>
          <w:rFonts w:ascii="ColaborateLight" w:hAnsi="ColaborateLight" w:cs="Arial"/>
          <w:bCs/>
        </w:rPr>
        <w:t xml:space="preserve"> </w:t>
      </w:r>
      <w:r w:rsidR="00AB47A8" w:rsidRPr="00465AAB">
        <w:rPr>
          <w:rFonts w:ascii="ColaborateLight" w:hAnsi="ColaborateLight" w:cs="Arial"/>
          <w:b/>
          <w:bCs/>
        </w:rPr>
        <w:t>ÚNICA</w:t>
      </w:r>
      <w:r w:rsidR="00AB47A8" w:rsidRPr="00465AAB">
        <w:rPr>
          <w:rFonts w:ascii="ColaborateLight" w:hAnsi="ColaborateLight" w:cs="Arial"/>
          <w:bCs/>
        </w:rPr>
        <w:t xml:space="preserve"> </w:t>
      </w:r>
      <w:r w:rsidRPr="00465AAB">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465AAB">
        <w:rPr>
          <w:rFonts w:ascii="ColaborateLight" w:hAnsi="ColaborateLight" w:cs="Arial"/>
          <w:b/>
          <w:bCs/>
        </w:rPr>
        <w:t>ANEXO NÚMERO 1 TÉCNICO</w:t>
      </w:r>
      <w:r w:rsidR="002D1321" w:rsidRPr="00465AAB">
        <w:rPr>
          <w:rFonts w:ascii="ColaborateLight" w:hAnsi="ColaborateLight" w:cs="Arial"/>
          <w:bCs/>
        </w:rPr>
        <w:t xml:space="preserve">, </w:t>
      </w:r>
      <w:r w:rsidR="002D1321" w:rsidRPr="00465AAB">
        <w:rPr>
          <w:rFonts w:ascii="ColaborateLight" w:hAnsi="ColaborateLight"/>
        </w:rPr>
        <w:t xml:space="preserve">mediante </w:t>
      </w:r>
      <w:r w:rsidR="002D1321" w:rsidRPr="00465AAB">
        <w:rPr>
          <w:rFonts w:ascii="ColaborateLight" w:hAnsi="ColaborateLight"/>
          <w:b/>
          <w:bCs/>
        </w:rPr>
        <w:t xml:space="preserve">CONTRATO ABIERTO, </w:t>
      </w:r>
      <w:r w:rsidR="002D1321" w:rsidRPr="00465AAB">
        <w:rPr>
          <w:rFonts w:ascii="ColaborateLight" w:hAnsi="ColaborateLight"/>
        </w:rPr>
        <w:t xml:space="preserve">el presupuesto que se ejercerá en la presente adquisición es entre un </w:t>
      </w:r>
      <w:r w:rsidR="002D1321" w:rsidRPr="00465AAB">
        <w:rPr>
          <w:rFonts w:ascii="ColaborateLight" w:hAnsi="ColaborateLight"/>
          <w:b/>
        </w:rPr>
        <w:t>mínimo</w:t>
      </w:r>
      <w:r w:rsidR="002D1321" w:rsidRPr="00465AAB">
        <w:rPr>
          <w:rFonts w:ascii="ColaborateLight" w:hAnsi="ColaborateLight"/>
        </w:rPr>
        <w:t xml:space="preserve"> de </w:t>
      </w:r>
      <w:r w:rsidR="002D1321" w:rsidRPr="00465AAB">
        <w:rPr>
          <w:rFonts w:ascii="ColaborateLight" w:hAnsi="ColaborateLight"/>
          <w:b/>
        </w:rPr>
        <w:t xml:space="preserve">$ </w:t>
      </w:r>
      <w:r w:rsidR="006F278C" w:rsidRPr="00465AAB">
        <w:rPr>
          <w:rFonts w:ascii="ColaborateLight" w:hAnsi="ColaborateLight"/>
          <w:b/>
        </w:rPr>
        <w:t>2´861,404.00</w:t>
      </w:r>
      <w:r w:rsidR="002D1321" w:rsidRPr="00465AAB">
        <w:rPr>
          <w:rFonts w:ascii="ColaborateLight" w:hAnsi="ColaborateLight"/>
        </w:rPr>
        <w:t xml:space="preserve"> (</w:t>
      </w:r>
      <w:r w:rsidR="006F278C" w:rsidRPr="00465AAB">
        <w:rPr>
          <w:rFonts w:ascii="ColaborateLight" w:hAnsi="ColaborateLight"/>
        </w:rPr>
        <w:t>DOS MILLONES OCHOCIENTOS SESENTA Y UN MIL CUATROCIENTOS CUATRO PESOS 00</w:t>
      </w:r>
      <w:r w:rsidR="002D1321" w:rsidRPr="00465AAB">
        <w:rPr>
          <w:rFonts w:ascii="ColaborateLight" w:hAnsi="ColaborateLight"/>
        </w:rPr>
        <w:t xml:space="preserve">/100 M.N.) y un </w:t>
      </w:r>
      <w:r w:rsidR="002D1321" w:rsidRPr="00465AAB">
        <w:rPr>
          <w:rFonts w:ascii="ColaborateLight" w:hAnsi="ColaborateLight"/>
          <w:b/>
        </w:rPr>
        <w:t>máximo</w:t>
      </w:r>
      <w:r w:rsidR="002D1321" w:rsidRPr="00465AAB">
        <w:rPr>
          <w:rFonts w:ascii="ColaborateLight" w:hAnsi="ColaborateLight"/>
        </w:rPr>
        <w:t xml:space="preserve"> de $ </w:t>
      </w:r>
      <w:r w:rsidR="006F278C" w:rsidRPr="00465AAB">
        <w:rPr>
          <w:rFonts w:ascii="ColaborateLight" w:hAnsi="ColaborateLight"/>
          <w:b/>
        </w:rPr>
        <w:t>7´153,508.50</w:t>
      </w:r>
      <w:r w:rsidR="002D1321" w:rsidRPr="00465AAB">
        <w:rPr>
          <w:rFonts w:ascii="ColaborateLight" w:hAnsi="ColaborateLight"/>
        </w:rPr>
        <w:t xml:space="preserve"> (</w:t>
      </w:r>
      <w:r w:rsidR="00C40CFF" w:rsidRPr="00465AAB">
        <w:rPr>
          <w:rFonts w:ascii="ColaborateLight" w:hAnsi="ColaborateLight"/>
        </w:rPr>
        <w:t>S</w:t>
      </w:r>
      <w:r w:rsidR="006F278C" w:rsidRPr="00465AAB">
        <w:rPr>
          <w:rFonts w:ascii="ColaborateLight" w:hAnsi="ColaborateLight"/>
        </w:rPr>
        <w:t>IETE</w:t>
      </w:r>
      <w:r w:rsidR="002D1321" w:rsidRPr="00465AAB">
        <w:rPr>
          <w:rFonts w:ascii="ColaborateLight" w:hAnsi="ColaborateLight"/>
        </w:rPr>
        <w:t xml:space="preserve"> MILLONES </w:t>
      </w:r>
      <w:r w:rsidR="006F278C" w:rsidRPr="00465AAB">
        <w:rPr>
          <w:rFonts w:ascii="ColaborateLight" w:hAnsi="ColaborateLight"/>
        </w:rPr>
        <w:t>CIENTO CINCUENTA Y TRES MIL quinientos ocho</w:t>
      </w:r>
      <w:r w:rsidR="002D1321" w:rsidRPr="00465AAB">
        <w:rPr>
          <w:rFonts w:ascii="ColaborateLight" w:hAnsi="ColaborateLight"/>
        </w:rPr>
        <w:t xml:space="preserve"> PESOS </w:t>
      </w:r>
      <w:r w:rsidR="006F278C" w:rsidRPr="00465AAB">
        <w:rPr>
          <w:rFonts w:ascii="ColaborateLight" w:hAnsi="ColaborateLight"/>
        </w:rPr>
        <w:t>50</w:t>
      </w:r>
      <w:r w:rsidR="002D1321" w:rsidRPr="00465AAB">
        <w:rPr>
          <w:rFonts w:ascii="ColaborateLight" w:hAnsi="ColaborateLight"/>
        </w:rPr>
        <w:t xml:space="preserve">/100 M.N.); esto dependerá de los requerimientos que soliciten las dependencias, de acuerdo a las características y especificaciones técnicas que se indican en él </w:t>
      </w:r>
      <w:r w:rsidR="002D1321" w:rsidRPr="00465AAB">
        <w:rPr>
          <w:rFonts w:ascii="ColaborateLight" w:hAnsi="ColaborateLight" w:cs="Arial"/>
          <w:b/>
          <w:bCs/>
        </w:rPr>
        <w:t>ANEXO NÚMERO 1 TÉCNICO</w:t>
      </w:r>
      <w:r w:rsidR="002D1321" w:rsidRPr="00465AAB">
        <w:rPr>
          <w:rFonts w:ascii="ColaborateLight" w:hAnsi="ColaborateLight" w:cs="Arial"/>
          <w:bCs/>
        </w:rPr>
        <w:t xml:space="preserve"> de las presentes bases.</w:t>
      </w:r>
    </w:p>
    <w:p w14:paraId="4CC8A31E" w14:textId="77777777" w:rsidR="004150F2" w:rsidRPr="00465AAB" w:rsidRDefault="004150F2" w:rsidP="006F278C">
      <w:pPr>
        <w:spacing w:after="0" w:line="240" w:lineRule="auto"/>
        <w:jc w:val="both"/>
        <w:rPr>
          <w:rFonts w:ascii="ColaborateLight" w:hAnsi="ColaborateLight" w:cs="Arial"/>
          <w:bCs/>
        </w:rPr>
      </w:pPr>
    </w:p>
    <w:p w14:paraId="20C9E596" w14:textId="7BE0A790" w:rsidR="00077BD3" w:rsidRPr="00465AAB" w:rsidRDefault="00657F03" w:rsidP="006F278C">
      <w:pPr>
        <w:spacing w:after="0" w:line="240" w:lineRule="auto"/>
        <w:jc w:val="both"/>
        <w:rPr>
          <w:rFonts w:ascii="ColaborateLight" w:hAnsi="ColaborateLight" w:cs="Arial"/>
          <w:bCs/>
        </w:rPr>
      </w:pPr>
      <w:r w:rsidRPr="00465AAB">
        <w:rPr>
          <w:rFonts w:ascii="ColaborateLight" w:hAnsi="ColaborateLight" w:cs="Arial"/>
          <w:bCs/>
        </w:rPr>
        <w:t xml:space="preserve">En el </w:t>
      </w:r>
      <w:r w:rsidRPr="00465AAB">
        <w:rPr>
          <w:rFonts w:ascii="ColaborateLight" w:hAnsi="ColaborateLight" w:cs="Arial"/>
          <w:b/>
          <w:bCs/>
        </w:rPr>
        <w:t>ANEXO NÚMERO 1 TÉCNICO</w:t>
      </w:r>
      <w:r w:rsidRPr="00465AAB">
        <w:rPr>
          <w:rFonts w:ascii="ColaborateLight" w:hAnsi="ColaborateLight" w:cs="Arial"/>
          <w:bCs/>
        </w:rPr>
        <w:t xml:space="preserve"> se establece la descripción pormenorizada, especificaciones, características y cantidades de los bienes objeto de la presente licitación.</w:t>
      </w:r>
    </w:p>
    <w:p w14:paraId="5BCC2D42" w14:textId="77777777" w:rsidR="00077BD3" w:rsidRPr="00465AAB" w:rsidRDefault="00077BD3" w:rsidP="006F278C">
      <w:pPr>
        <w:pStyle w:val="Textoindependiente21"/>
        <w:rPr>
          <w:rFonts w:ascii="ColaborateLight" w:hAnsi="ColaborateLight"/>
          <w:lang w:val="es-MX"/>
        </w:rPr>
      </w:pPr>
    </w:p>
    <w:p w14:paraId="5A028DFE" w14:textId="39A46B5A" w:rsidR="005C4076" w:rsidRPr="00465AAB" w:rsidRDefault="00FE072B" w:rsidP="00C40CFF">
      <w:pPr>
        <w:spacing w:after="0" w:line="240" w:lineRule="auto"/>
        <w:jc w:val="both"/>
        <w:rPr>
          <w:rFonts w:ascii="ColaborateLight" w:eastAsia="Times New Roman" w:hAnsi="ColaborateLight" w:cs="Arial"/>
          <w:b/>
          <w:bCs/>
          <w:lang w:eastAsia="es-ES"/>
        </w:rPr>
      </w:pPr>
      <w:r w:rsidRPr="00465AAB">
        <w:rPr>
          <w:rFonts w:ascii="ColaborateLight" w:eastAsia="Times New Roman" w:hAnsi="ColaborateLight" w:cs="Arial"/>
          <w:b/>
          <w:bCs/>
          <w:lang w:eastAsia="es-ES"/>
        </w:rPr>
        <w:t>RESUMEN DE ANEXO NÚMERO 1 TÉCNICO:</w:t>
      </w:r>
    </w:p>
    <w:p w14:paraId="73B71FE1" w14:textId="77777777" w:rsidR="001C48FC" w:rsidRPr="00465AAB" w:rsidRDefault="001C48FC" w:rsidP="00C40CFF">
      <w:pPr>
        <w:spacing w:after="0" w:line="240" w:lineRule="auto"/>
        <w:jc w:val="both"/>
        <w:rPr>
          <w:rFonts w:ascii="ColaborateLight" w:eastAsia="Times New Roman" w:hAnsi="ColaborateLight" w:cs="Arial"/>
          <w:b/>
          <w:bCs/>
          <w:lang w:eastAsia="es-ES"/>
        </w:rPr>
      </w:pPr>
    </w:p>
    <w:tbl>
      <w:tblPr>
        <w:tblW w:w="10061"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4536"/>
        <w:gridCol w:w="2268"/>
        <w:gridCol w:w="2126"/>
      </w:tblGrid>
      <w:tr w:rsidR="00507A7E" w:rsidRPr="00465AAB" w14:paraId="21F9670D" w14:textId="77777777" w:rsidTr="00507A7E">
        <w:trPr>
          <w:trHeight w:val="379"/>
        </w:trPr>
        <w:tc>
          <w:tcPr>
            <w:tcW w:w="1131" w:type="dxa"/>
            <w:shd w:val="clear" w:color="auto" w:fill="C0C0C0"/>
            <w:vAlign w:val="center"/>
          </w:tcPr>
          <w:p w14:paraId="60F111A5" w14:textId="77777777" w:rsidR="00507A7E" w:rsidRPr="00465AAB" w:rsidRDefault="00507A7E" w:rsidP="003F0306">
            <w:pPr>
              <w:jc w:val="center"/>
              <w:rPr>
                <w:rFonts w:ascii="ColaborateLight" w:eastAsia="Batang" w:hAnsi="ColaborateLight" w:cs="Arial"/>
                <w:b/>
                <w:bCs/>
                <w:color w:val="000000"/>
                <w:lang w:eastAsia="ko-KR"/>
              </w:rPr>
            </w:pPr>
            <w:r w:rsidRPr="00465AAB">
              <w:rPr>
                <w:rFonts w:ascii="ColaborateLight" w:eastAsia="Batang" w:hAnsi="ColaborateLight" w:cs="Arial"/>
                <w:b/>
                <w:bCs/>
                <w:color w:val="000000"/>
                <w:lang w:eastAsia="ko-KR"/>
              </w:rPr>
              <w:t>PARTIDA ÚNICA</w:t>
            </w:r>
          </w:p>
        </w:tc>
        <w:tc>
          <w:tcPr>
            <w:tcW w:w="4536" w:type="dxa"/>
            <w:shd w:val="clear" w:color="auto" w:fill="C0C0C0"/>
            <w:vAlign w:val="center"/>
          </w:tcPr>
          <w:p w14:paraId="1B3EC308" w14:textId="77777777" w:rsidR="00507A7E" w:rsidRPr="00465AAB" w:rsidRDefault="00507A7E" w:rsidP="003F0306">
            <w:pPr>
              <w:jc w:val="center"/>
              <w:rPr>
                <w:rFonts w:ascii="ColaborateLight" w:eastAsia="Batang" w:hAnsi="ColaborateLight" w:cs="Arial"/>
                <w:b/>
                <w:bCs/>
                <w:color w:val="000000"/>
                <w:lang w:eastAsia="ko-KR"/>
              </w:rPr>
            </w:pPr>
            <w:r w:rsidRPr="00465AAB">
              <w:rPr>
                <w:rFonts w:ascii="ColaborateLight" w:eastAsia="Batang" w:hAnsi="ColaborateLight" w:cs="Arial"/>
                <w:b/>
                <w:bCs/>
                <w:color w:val="000000"/>
                <w:lang w:eastAsia="ko-KR"/>
              </w:rPr>
              <w:t>DESCRIPCIÓN</w:t>
            </w:r>
          </w:p>
        </w:tc>
        <w:tc>
          <w:tcPr>
            <w:tcW w:w="2268" w:type="dxa"/>
            <w:shd w:val="clear" w:color="auto" w:fill="C0C0C0"/>
            <w:vAlign w:val="center"/>
          </w:tcPr>
          <w:p w14:paraId="51CCC673" w14:textId="77777777" w:rsidR="00507A7E" w:rsidRPr="00465AAB" w:rsidRDefault="00507A7E" w:rsidP="003F0306">
            <w:pPr>
              <w:jc w:val="center"/>
              <w:rPr>
                <w:rFonts w:ascii="ColaborateLight" w:eastAsia="Batang" w:hAnsi="ColaborateLight" w:cs="Arial"/>
                <w:b/>
                <w:bCs/>
                <w:color w:val="000000"/>
                <w:lang w:eastAsia="ko-KR"/>
              </w:rPr>
            </w:pPr>
            <w:r w:rsidRPr="00465AAB">
              <w:rPr>
                <w:rFonts w:ascii="ColaborateLight" w:eastAsia="Batang" w:hAnsi="ColaborateLight" w:cs="Arial"/>
                <w:b/>
                <w:bCs/>
                <w:color w:val="000000"/>
                <w:lang w:eastAsia="ko-KR"/>
              </w:rPr>
              <w:t>CANTIDAD</w:t>
            </w:r>
          </w:p>
        </w:tc>
        <w:tc>
          <w:tcPr>
            <w:tcW w:w="2126" w:type="dxa"/>
            <w:shd w:val="clear" w:color="auto" w:fill="C0C0C0"/>
            <w:vAlign w:val="center"/>
          </w:tcPr>
          <w:p w14:paraId="0CCCA598" w14:textId="77777777" w:rsidR="00507A7E" w:rsidRPr="00465AAB" w:rsidRDefault="00507A7E" w:rsidP="003F0306">
            <w:pPr>
              <w:jc w:val="center"/>
              <w:rPr>
                <w:rFonts w:ascii="ColaborateLight" w:eastAsia="Batang" w:hAnsi="ColaborateLight" w:cs="Arial"/>
                <w:b/>
                <w:bCs/>
                <w:color w:val="000000"/>
                <w:lang w:eastAsia="ko-KR"/>
              </w:rPr>
            </w:pPr>
            <w:r w:rsidRPr="00465AAB">
              <w:rPr>
                <w:rFonts w:ascii="ColaborateLight" w:eastAsia="Batang" w:hAnsi="ColaborateLight" w:cs="Arial"/>
                <w:b/>
                <w:bCs/>
                <w:color w:val="000000"/>
                <w:lang w:eastAsia="ko-KR"/>
              </w:rPr>
              <w:t>ESPECIFICACIONES</w:t>
            </w:r>
          </w:p>
        </w:tc>
      </w:tr>
      <w:tr w:rsidR="002D1321" w:rsidRPr="00465AAB" w14:paraId="246EF342" w14:textId="77777777" w:rsidTr="00507A7E">
        <w:trPr>
          <w:trHeight w:val="475"/>
        </w:trPr>
        <w:tc>
          <w:tcPr>
            <w:tcW w:w="1131" w:type="dxa"/>
            <w:vAlign w:val="center"/>
          </w:tcPr>
          <w:p w14:paraId="77F3255A" w14:textId="77777777" w:rsidR="002D1321" w:rsidRPr="00465AAB" w:rsidRDefault="002D1321" w:rsidP="002D1321">
            <w:pPr>
              <w:jc w:val="center"/>
              <w:rPr>
                <w:rFonts w:ascii="ColaborateLight" w:hAnsi="ColaborateLight" w:cs="Arial"/>
                <w:b/>
                <w:bCs/>
                <w:color w:val="000000"/>
                <w:highlight w:val="yellow"/>
              </w:rPr>
            </w:pPr>
            <w:r w:rsidRPr="00465AAB">
              <w:rPr>
                <w:rFonts w:ascii="ColaborateLight" w:hAnsi="ColaborateLight" w:cs="Arial"/>
                <w:b/>
                <w:bCs/>
                <w:color w:val="000000"/>
              </w:rPr>
              <w:t>1</w:t>
            </w:r>
          </w:p>
        </w:tc>
        <w:tc>
          <w:tcPr>
            <w:tcW w:w="4536" w:type="dxa"/>
            <w:vAlign w:val="center"/>
          </w:tcPr>
          <w:p w14:paraId="45ECE069" w14:textId="048AC8FE" w:rsidR="002D1321" w:rsidRPr="00465AAB" w:rsidRDefault="002D1321" w:rsidP="002D1321">
            <w:pPr>
              <w:spacing w:after="0" w:line="240" w:lineRule="auto"/>
              <w:jc w:val="both"/>
              <w:rPr>
                <w:rFonts w:ascii="ColaborateLight" w:eastAsia="Arial" w:hAnsi="ColaborateLight" w:cs="Arial"/>
                <w:b/>
              </w:rPr>
            </w:pPr>
            <w:r w:rsidRPr="00465AAB">
              <w:rPr>
                <w:rFonts w:ascii="ColaborateLight" w:eastAsia="Times New Roman" w:hAnsi="ColaborateLight" w:cs="Arial"/>
                <w:b/>
                <w:bCs/>
                <w:lang w:eastAsia="es-ES"/>
              </w:rPr>
              <w:t>PARA LA ADQUISICIÓN DE ARTÍCULOS DE PAPELERÍA SOLICITADOS POR DIFERENTES DEPENDENCIAS DE GOBIERNO DEL ESTADO DE COLIMA.</w:t>
            </w:r>
          </w:p>
        </w:tc>
        <w:tc>
          <w:tcPr>
            <w:tcW w:w="2268" w:type="dxa"/>
            <w:vAlign w:val="center"/>
          </w:tcPr>
          <w:p w14:paraId="2B69F995" w14:textId="77777777" w:rsidR="002D1321" w:rsidRPr="00465AAB" w:rsidRDefault="002D1321" w:rsidP="002D1321">
            <w:pPr>
              <w:jc w:val="center"/>
              <w:rPr>
                <w:rFonts w:ascii="ColaborateLight" w:hAnsi="ColaborateLight" w:cs="Arial"/>
                <w:b/>
                <w:bCs/>
                <w:color w:val="000000"/>
              </w:rPr>
            </w:pPr>
            <w:r w:rsidRPr="00465AAB">
              <w:rPr>
                <w:rFonts w:ascii="ColaborateLight" w:hAnsi="ColaborateLight" w:cs="Arial"/>
                <w:b/>
                <w:bCs/>
                <w:color w:val="000000"/>
              </w:rPr>
              <w:t>ANEXO NÚMERO 1 TÉCNICO</w:t>
            </w:r>
          </w:p>
        </w:tc>
        <w:tc>
          <w:tcPr>
            <w:tcW w:w="2126" w:type="dxa"/>
            <w:vAlign w:val="center"/>
          </w:tcPr>
          <w:p w14:paraId="46D9967C" w14:textId="77777777" w:rsidR="002D1321" w:rsidRPr="00465AAB" w:rsidRDefault="002D1321" w:rsidP="002D1321">
            <w:pPr>
              <w:jc w:val="center"/>
              <w:rPr>
                <w:rFonts w:ascii="ColaborateLight" w:hAnsi="ColaborateLight" w:cs="Arial"/>
                <w:color w:val="000000"/>
              </w:rPr>
            </w:pPr>
            <w:r w:rsidRPr="00465AAB">
              <w:rPr>
                <w:rFonts w:ascii="ColaborateLight" w:hAnsi="ColaborateLight" w:cs="Arial"/>
                <w:b/>
                <w:bCs/>
                <w:color w:val="000000"/>
              </w:rPr>
              <w:t xml:space="preserve">DE ACUERDO AL ANEXO NÚMERO 1 TÉCNICO </w:t>
            </w:r>
          </w:p>
        </w:tc>
      </w:tr>
    </w:tbl>
    <w:p w14:paraId="11E0E149" w14:textId="77777777" w:rsidR="00CB7EE4" w:rsidRPr="00465AAB" w:rsidRDefault="00CB7EE4" w:rsidP="00CB7EE4">
      <w:pPr>
        <w:spacing w:after="0" w:line="240" w:lineRule="auto"/>
        <w:jc w:val="both"/>
        <w:rPr>
          <w:rFonts w:ascii="ColaborateLight" w:hAnsi="ColaborateLight" w:cs="Arial"/>
          <w:bCs/>
        </w:rPr>
      </w:pPr>
      <w:r w:rsidRPr="00465AAB">
        <w:rPr>
          <w:rFonts w:ascii="ColaborateLight" w:hAnsi="ColaborateLight" w:cs="Arial"/>
          <w:bCs/>
        </w:rPr>
        <w:lastRenderedPageBreak/>
        <w:t>En el</w:t>
      </w:r>
      <w:r w:rsidRPr="00465AAB">
        <w:rPr>
          <w:rFonts w:ascii="ColaborateLight" w:hAnsi="ColaborateLight" w:cs="Arial"/>
          <w:b/>
          <w:bCs/>
        </w:rPr>
        <w:t xml:space="preserve"> ANEXO NÚMERO 1 TÉCNICO </w:t>
      </w:r>
      <w:r w:rsidRPr="00465AAB">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en su Solicitud de Materiales, Refacciones o Servicios, así como la documentación complementaria (en su caso) que se solicita en el mismo.</w:t>
      </w:r>
    </w:p>
    <w:p w14:paraId="325F6CE2" w14:textId="77777777" w:rsidR="00CB7EE4" w:rsidRPr="00465AAB" w:rsidRDefault="00CB7EE4" w:rsidP="00051901">
      <w:pPr>
        <w:pStyle w:val="Textoindependiente21"/>
        <w:rPr>
          <w:rFonts w:ascii="ColaborateLight" w:hAnsi="ColaborateLight"/>
          <w:lang w:val="es-MX"/>
        </w:rPr>
      </w:pPr>
    </w:p>
    <w:p w14:paraId="4FFAD849" w14:textId="77777777" w:rsidR="00051901" w:rsidRPr="00465AAB" w:rsidRDefault="003C6A52" w:rsidP="00051901">
      <w:pPr>
        <w:pStyle w:val="Textoindependiente21"/>
        <w:rPr>
          <w:rFonts w:ascii="ColaborateLight" w:hAnsi="ColaborateLight"/>
          <w:lang w:val="es-MX"/>
        </w:rPr>
      </w:pPr>
      <w:r w:rsidRPr="00465AAB">
        <w:rPr>
          <w:rFonts w:ascii="ColaborateLight" w:hAnsi="ColaborateLight"/>
          <w:lang w:val="es-MX"/>
        </w:rPr>
        <w:t>1.2</w:t>
      </w:r>
      <w:r w:rsidRPr="00465AAB">
        <w:rPr>
          <w:rFonts w:ascii="ColaborateLight" w:hAnsi="ColaborateLight"/>
          <w:lang w:val="es-MX"/>
        </w:rPr>
        <w:tab/>
      </w:r>
      <w:r w:rsidR="00051901" w:rsidRPr="00465AAB">
        <w:rPr>
          <w:rFonts w:ascii="ColaborateLight" w:hAnsi="ColaborateLight"/>
          <w:lang w:val="es-MX"/>
        </w:rPr>
        <w:t xml:space="preserve">FECHA, LUGAR Y CONDICIONES DE ENTREGA. </w:t>
      </w:r>
    </w:p>
    <w:p w14:paraId="6548541D" w14:textId="2311B569" w:rsidR="00051901" w:rsidRPr="00465AAB" w:rsidRDefault="00051901" w:rsidP="004150F2">
      <w:pPr>
        <w:pStyle w:val="Textoindependiente21"/>
        <w:rPr>
          <w:rFonts w:ascii="ColaborateLight" w:hAnsi="ColaborateLight"/>
          <w:lang w:val="es-MX"/>
        </w:rPr>
      </w:pPr>
    </w:p>
    <w:p w14:paraId="35BD2237" w14:textId="50209771" w:rsidR="00751B1B" w:rsidRPr="00465AAB" w:rsidRDefault="00030836" w:rsidP="004150F2">
      <w:pPr>
        <w:spacing w:after="0" w:line="240" w:lineRule="auto"/>
        <w:outlineLvl w:val="0"/>
        <w:rPr>
          <w:rFonts w:ascii="ColaborateLight" w:hAnsi="ColaborateLight" w:cs="Arial"/>
          <w:b/>
        </w:rPr>
      </w:pPr>
      <w:r w:rsidRPr="00465AAB">
        <w:rPr>
          <w:rFonts w:ascii="ColaborateLight" w:hAnsi="ColaborateLight" w:cs="Arial"/>
          <w:b/>
        </w:rPr>
        <w:t>FECHA DE ENTREGA:</w:t>
      </w:r>
    </w:p>
    <w:p w14:paraId="0D5EB3DA" w14:textId="77777777" w:rsidR="004150F2" w:rsidRPr="00465AAB" w:rsidRDefault="004150F2" w:rsidP="004150F2">
      <w:pPr>
        <w:spacing w:after="0" w:line="240" w:lineRule="auto"/>
        <w:outlineLvl w:val="0"/>
        <w:rPr>
          <w:rFonts w:ascii="ColaborateLight" w:hAnsi="ColaborateLight" w:cs="Arial"/>
          <w:b/>
        </w:rPr>
      </w:pPr>
    </w:p>
    <w:p w14:paraId="45C50355" w14:textId="70DC096F" w:rsidR="00CB7EE4" w:rsidRPr="00465AAB" w:rsidRDefault="00CB7EE4" w:rsidP="004150F2">
      <w:pPr>
        <w:tabs>
          <w:tab w:val="left" w:pos="0"/>
        </w:tabs>
        <w:spacing w:after="0" w:line="240" w:lineRule="auto"/>
        <w:jc w:val="both"/>
        <w:outlineLvl w:val="0"/>
        <w:rPr>
          <w:rFonts w:ascii="ColaborateLight" w:hAnsi="ColaborateLight" w:cs="Arial"/>
          <w:b/>
          <w:bCs/>
        </w:rPr>
      </w:pPr>
      <w:r w:rsidRPr="00465AAB">
        <w:rPr>
          <w:rFonts w:ascii="ColaborateLight" w:eastAsia="Times New Roman" w:hAnsi="ColaborateLight" w:cs="Arial"/>
          <w:lang w:eastAsia="es-ES"/>
        </w:rPr>
        <w:t xml:space="preserve">El proveedor adjudicado deberá </w:t>
      </w:r>
      <w:r w:rsidR="00854CA7" w:rsidRPr="00465AAB">
        <w:rPr>
          <w:rFonts w:ascii="ColaborateLight" w:eastAsia="Times New Roman" w:hAnsi="ColaborateLight" w:cs="Arial"/>
          <w:lang w:eastAsia="es-ES"/>
        </w:rPr>
        <w:t>proporcionar</w:t>
      </w:r>
      <w:r w:rsidRPr="00465AAB">
        <w:rPr>
          <w:rFonts w:ascii="ColaborateLight" w:eastAsia="Times New Roman" w:hAnsi="ColaborateLight" w:cs="Arial"/>
          <w:lang w:eastAsia="es-ES"/>
        </w:rPr>
        <w:t xml:space="preserve"> </w:t>
      </w:r>
      <w:r w:rsidR="00854CA7" w:rsidRPr="00465AAB">
        <w:rPr>
          <w:rFonts w:ascii="ColaborateLight" w:eastAsia="Times New Roman" w:hAnsi="ColaborateLight" w:cs="Arial"/>
          <w:lang w:eastAsia="es-ES"/>
        </w:rPr>
        <w:t>los</w:t>
      </w:r>
      <w:r w:rsidR="002D1321" w:rsidRPr="00465AAB">
        <w:rPr>
          <w:rFonts w:ascii="ColaborateLight" w:eastAsia="Times New Roman" w:hAnsi="ColaborateLight" w:cs="Arial"/>
          <w:b/>
          <w:bCs/>
          <w:lang w:eastAsia="es-ES"/>
        </w:rPr>
        <w:t xml:space="preserv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eastAsia="Times New Roman" w:hAnsi="ColaborateLight" w:cs="Arial"/>
          <w:lang w:eastAsia="es-ES"/>
        </w:rPr>
        <w:t xml:space="preserve">detallado en el </w:t>
      </w:r>
      <w:r w:rsidRPr="00465AAB">
        <w:rPr>
          <w:rFonts w:ascii="ColaborateLight" w:eastAsia="Times New Roman" w:hAnsi="ColaborateLight" w:cs="Arial"/>
          <w:bCs/>
          <w:lang w:eastAsia="es-ES"/>
        </w:rPr>
        <w:t>ANEXO NUMERO 1 TECNICO</w:t>
      </w:r>
      <w:r w:rsidRPr="00465AAB">
        <w:rPr>
          <w:rFonts w:ascii="ColaborateLight" w:eastAsia="Times New Roman" w:hAnsi="ColaborateLight" w:cs="Arial"/>
          <w:lang w:eastAsia="es-ES"/>
        </w:rPr>
        <w:t>,</w:t>
      </w:r>
      <w:r w:rsidRPr="00465AAB">
        <w:rPr>
          <w:rFonts w:ascii="ColaborateLight" w:eastAsia="Times New Roman" w:hAnsi="ColaborateLight" w:cs="Arial"/>
          <w:b/>
          <w:bCs/>
          <w:lang w:eastAsia="es-ES"/>
        </w:rPr>
        <w:t xml:space="preserve"> </w:t>
      </w:r>
      <w:r w:rsidR="00D36E57" w:rsidRPr="00465AAB">
        <w:rPr>
          <w:rFonts w:ascii="ColaborateLight" w:eastAsia="Times New Roman" w:hAnsi="ColaborateLight" w:cs="Arial"/>
          <w:b/>
          <w:bCs/>
          <w:lang w:eastAsia="es-ES"/>
        </w:rPr>
        <w:t>DEL</w:t>
      </w:r>
      <w:r w:rsidR="00D36E57" w:rsidRPr="00465AAB">
        <w:rPr>
          <w:rFonts w:ascii="ColaborateLight" w:eastAsia="Times New Roman" w:hAnsi="ColaborateLight" w:cs="Arial"/>
          <w:lang w:eastAsia="es-ES"/>
        </w:rPr>
        <w:t xml:space="preserve"> </w:t>
      </w:r>
      <w:r w:rsidR="00D36E57" w:rsidRPr="00465AAB">
        <w:rPr>
          <w:rFonts w:ascii="ColaborateLight" w:eastAsia="Times New Roman" w:hAnsi="ColaborateLight" w:cs="Arial"/>
          <w:b/>
          <w:bCs/>
          <w:lang w:eastAsia="es-ES"/>
        </w:rPr>
        <w:t>0</w:t>
      </w:r>
      <w:r w:rsidR="004150F2" w:rsidRPr="00465AAB">
        <w:rPr>
          <w:rFonts w:ascii="ColaborateLight" w:eastAsia="Times New Roman" w:hAnsi="ColaborateLight" w:cs="Arial"/>
          <w:b/>
          <w:bCs/>
          <w:lang w:eastAsia="es-ES"/>
        </w:rPr>
        <w:t>1</w:t>
      </w:r>
      <w:r w:rsidR="00D36E57" w:rsidRPr="00465AAB">
        <w:rPr>
          <w:rFonts w:ascii="ColaborateLight" w:eastAsia="Times New Roman" w:hAnsi="ColaborateLight" w:cs="Arial"/>
          <w:b/>
          <w:bCs/>
          <w:lang w:eastAsia="es-ES"/>
        </w:rPr>
        <w:t xml:space="preserve"> DE MARZO AL</w:t>
      </w:r>
      <w:r w:rsidR="00867E98" w:rsidRPr="00465AAB">
        <w:rPr>
          <w:rFonts w:ascii="ColaborateLight" w:eastAsia="Times New Roman" w:hAnsi="ColaborateLight" w:cs="Arial"/>
          <w:b/>
          <w:bCs/>
          <w:lang w:eastAsia="es-ES"/>
        </w:rPr>
        <w:t xml:space="preserve"> </w:t>
      </w:r>
      <w:r w:rsidR="00D36E57" w:rsidRPr="00465AAB">
        <w:rPr>
          <w:rFonts w:ascii="ColaborateLight" w:eastAsia="Times New Roman" w:hAnsi="ColaborateLight" w:cs="Arial"/>
          <w:b/>
          <w:bCs/>
          <w:lang w:eastAsia="es-ES"/>
        </w:rPr>
        <w:t>15</w:t>
      </w:r>
      <w:r w:rsidR="00867E98" w:rsidRPr="00465AAB">
        <w:rPr>
          <w:rFonts w:ascii="ColaborateLight" w:eastAsia="Times New Roman" w:hAnsi="ColaborateLight" w:cs="Arial"/>
          <w:b/>
          <w:bCs/>
          <w:lang w:eastAsia="es-ES"/>
        </w:rPr>
        <w:t xml:space="preserve"> DE DICIEMBRE DEL 202</w:t>
      </w:r>
      <w:r w:rsidR="004150F2" w:rsidRPr="00465AAB">
        <w:rPr>
          <w:rFonts w:ascii="ColaborateLight" w:eastAsia="Times New Roman" w:hAnsi="ColaborateLight" w:cs="Arial"/>
          <w:b/>
          <w:bCs/>
          <w:lang w:eastAsia="es-ES"/>
        </w:rPr>
        <w:t>1</w:t>
      </w:r>
      <w:r w:rsidRPr="00465AAB">
        <w:rPr>
          <w:rFonts w:ascii="ColaborateLight" w:eastAsia="Times New Roman" w:hAnsi="ColaborateLight" w:cs="Arial"/>
          <w:b/>
          <w:bCs/>
          <w:lang w:eastAsia="es-ES"/>
        </w:rPr>
        <w:t xml:space="preserve">, </w:t>
      </w:r>
      <w:r w:rsidRPr="00465AAB">
        <w:rPr>
          <w:rFonts w:ascii="ColaborateLight" w:eastAsia="Times New Roman" w:hAnsi="ColaborateLight" w:cs="Arial"/>
          <w:lang w:eastAsia="es-ES"/>
        </w:rPr>
        <w:t>de acuerdo a la disponibilidad presupuestal de las áreas usuarias</w:t>
      </w:r>
      <w:r w:rsidRPr="00465AAB">
        <w:rPr>
          <w:rFonts w:ascii="ColaborateLight" w:eastAsia="Times New Roman" w:hAnsi="ColaborateLight" w:cs="Arial"/>
          <w:b/>
          <w:lang w:eastAsia="es-ES"/>
        </w:rPr>
        <w:t>.</w:t>
      </w:r>
    </w:p>
    <w:p w14:paraId="11C5E9C9" w14:textId="77777777" w:rsidR="00725E0F" w:rsidRPr="00465AAB" w:rsidRDefault="00725E0F" w:rsidP="004150F2">
      <w:pPr>
        <w:spacing w:after="0" w:line="240" w:lineRule="auto"/>
        <w:jc w:val="both"/>
        <w:rPr>
          <w:rFonts w:ascii="ColaborateLight" w:eastAsia="Arial" w:hAnsi="ColaborateLight" w:cs="Arial"/>
          <w:b/>
        </w:rPr>
      </w:pPr>
    </w:p>
    <w:p w14:paraId="75806C54" w14:textId="1DEFD88D" w:rsidR="00751B1B" w:rsidRPr="00465AAB" w:rsidRDefault="00030836" w:rsidP="004150F2">
      <w:pPr>
        <w:spacing w:after="0" w:line="240" w:lineRule="auto"/>
        <w:jc w:val="both"/>
        <w:rPr>
          <w:rFonts w:ascii="ColaborateLight" w:hAnsi="ColaborateLight" w:cs="Arial"/>
          <w:b/>
          <w:bCs/>
        </w:rPr>
      </w:pPr>
      <w:r w:rsidRPr="00465AAB">
        <w:rPr>
          <w:rFonts w:ascii="ColaborateLight" w:hAnsi="ColaborateLight" w:cs="Arial"/>
          <w:b/>
        </w:rPr>
        <w:t>LUGAR</w:t>
      </w:r>
      <w:r w:rsidRPr="00465AAB">
        <w:rPr>
          <w:rFonts w:ascii="ColaborateLight" w:hAnsi="ColaborateLight" w:cs="Arial"/>
          <w:b/>
          <w:bCs/>
        </w:rPr>
        <w:t xml:space="preserve"> DE ENTREGA:</w:t>
      </w:r>
    </w:p>
    <w:p w14:paraId="15536414" w14:textId="77777777" w:rsidR="004150F2" w:rsidRPr="00465AAB" w:rsidRDefault="004150F2" w:rsidP="004150F2">
      <w:pPr>
        <w:spacing w:after="0" w:line="240" w:lineRule="auto"/>
        <w:jc w:val="both"/>
        <w:rPr>
          <w:rFonts w:ascii="ColaborateLight" w:hAnsi="ColaborateLight" w:cs="Arial"/>
          <w:b/>
          <w:bCs/>
        </w:rPr>
      </w:pPr>
    </w:p>
    <w:p w14:paraId="30A7F5E3" w14:textId="3B33185A" w:rsidR="00854CA7" w:rsidRPr="00465AAB" w:rsidRDefault="00854CA7" w:rsidP="004150F2">
      <w:pPr>
        <w:spacing w:after="0" w:line="240" w:lineRule="auto"/>
        <w:jc w:val="both"/>
        <w:rPr>
          <w:rFonts w:ascii="ColaborateLight" w:hAnsi="ColaborateLight"/>
        </w:rPr>
      </w:pPr>
      <w:r w:rsidRPr="00465AAB">
        <w:rPr>
          <w:rFonts w:ascii="ColaborateLight" w:hAnsi="ColaborateLight"/>
        </w:rPr>
        <w:t>Los bienes contratados deberán ser entregados en las direcciones de cada dependencia ubicados en la Zona Conurbada de Colima y Villa de Álvarez. Al licitante adjudicado se le otorgará una relación con los domicilios y los nombres de los administrativos de las dependencias a las que se les entregaran los productos.</w:t>
      </w:r>
    </w:p>
    <w:p w14:paraId="3239FA4E" w14:textId="77777777" w:rsidR="004150F2" w:rsidRPr="00465AAB" w:rsidRDefault="004150F2" w:rsidP="004150F2">
      <w:pPr>
        <w:spacing w:after="0" w:line="240" w:lineRule="auto"/>
        <w:jc w:val="both"/>
        <w:rPr>
          <w:rFonts w:ascii="ColaborateLight" w:hAnsi="ColaborateLight"/>
        </w:rPr>
      </w:pPr>
    </w:p>
    <w:p w14:paraId="3690DA5C" w14:textId="7544525B" w:rsidR="00854CA7" w:rsidRPr="00465AAB" w:rsidRDefault="00854CA7" w:rsidP="004150F2">
      <w:pPr>
        <w:spacing w:after="0" w:line="240" w:lineRule="auto"/>
        <w:jc w:val="both"/>
        <w:rPr>
          <w:rFonts w:ascii="ColaborateLight" w:hAnsi="ColaborateLight"/>
        </w:rPr>
      </w:pPr>
      <w:r w:rsidRPr="00465AAB">
        <w:rPr>
          <w:rFonts w:ascii="ColaborateLight" w:hAnsi="ColaborateLight"/>
        </w:rPr>
        <w:t xml:space="preserve">Los bienes contratados deberán ser entregados dentro de los </w:t>
      </w:r>
      <w:r w:rsidRPr="00465AAB">
        <w:rPr>
          <w:rFonts w:ascii="ColaborateLight" w:hAnsi="ColaborateLight"/>
          <w:bCs/>
        </w:rPr>
        <w:t>10 días naturales después de fincado el pedido</w:t>
      </w:r>
      <w:r w:rsidRPr="00465AAB">
        <w:rPr>
          <w:rFonts w:ascii="ColaborateLight" w:hAnsi="ColaborateLight"/>
        </w:rPr>
        <w:t xml:space="preserve"> que en forma mensual realizará cada Dependencia y que hará llegar al proveedor vía correo electrónico o de manera personal, de acuerdo a las necesidades calendarizadas mensualmente por la Dependencia.</w:t>
      </w:r>
    </w:p>
    <w:p w14:paraId="59186CF6" w14:textId="77777777" w:rsidR="004150F2" w:rsidRPr="00465AAB" w:rsidRDefault="004150F2" w:rsidP="004150F2">
      <w:pPr>
        <w:spacing w:after="0" w:line="240" w:lineRule="auto"/>
        <w:jc w:val="both"/>
        <w:rPr>
          <w:rFonts w:ascii="ColaborateLight" w:hAnsi="ColaborateLight"/>
        </w:rPr>
      </w:pPr>
    </w:p>
    <w:p w14:paraId="6E15CD8A" w14:textId="1918F59B" w:rsidR="00854CA7" w:rsidRPr="00465AAB" w:rsidRDefault="00854CA7" w:rsidP="004150F2">
      <w:pPr>
        <w:spacing w:after="0" w:line="240" w:lineRule="auto"/>
        <w:jc w:val="both"/>
        <w:rPr>
          <w:rFonts w:ascii="ColaborateLight" w:hAnsi="ColaborateLight"/>
        </w:rPr>
      </w:pPr>
      <w:r w:rsidRPr="00465AAB">
        <w:rPr>
          <w:rFonts w:ascii="ColaborateLight" w:hAnsi="ColaborateLight"/>
        </w:rPr>
        <w:t>No se aceptarán entregas parciales.</w:t>
      </w:r>
    </w:p>
    <w:p w14:paraId="6D9305C9" w14:textId="77777777" w:rsidR="004150F2" w:rsidRPr="00465AAB" w:rsidRDefault="004150F2" w:rsidP="004150F2">
      <w:pPr>
        <w:spacing w:after="0" w:line="240" w:lineRule="auto"/>
        <w:jc w:val="both"/>
        <w:rPr>
          <w:rFonts w:ascii="ColaborateLight" w:hAnsi="ColaborateLight"/>
        </w:rPr>
      </w:pPr>
    </w:p>
    <w:p w14:paraId="557B2A55" w14:textId="3C51DEFD" w:rsidR="00854CA7" w:rsidRPr="00465AAB" w:rsidRDefault="00854CA7" w:rsidP="004150F2">
      <w:pPr>
        <w:spacing w:after="0" w:line="240" w:lineRule="auto"/>
        <w:jc w:val="both"/>
        <w:rPr>
          <w:rFonts w:ascii="ColaborateLight" w:hAnsi="ColaborateLight"/>
        </w:rPr>
      </w:pPr>
      <w:r w:rsidRPr="00465AAB">
        <w:rPr>
          <w:rFonts w:ascii="ColaborateLight" w:hAnsi="ColaborateLight"/>
        </w:rPr>
        <w:t xml:space="preserve">Así mismo, la Dependencia podrá realizar pedidos extraordinarios entre cada mes cuyo plazo de entrega no deberá ser mayor a </w:t>
      </w:r>
      <w:r w:rsidRPr="00465AAB">
        <w:rPr>
          <w:rFonts w:ascii="ColaborateLight" w:hAnsi="ColaborateLight"/>
          <w:b/>
          <w:bCs/>
        </w:rPr>
        <w:t xml:space="preserve">5 días hábiles </w:t>
      </w:r>
      <w:r w:rsidRPr="00465AAB">
        <w:rPr>
          <w:rFonts w:ascii="ColaborateLight" w:hAnsi="ColaborateLight"/>
        </w:rPr>
        <w:t>posteriores a la recepción del pedido.</w:t>
      </w:r>
    </w:p>
    <w:p w14:paraId="2BE46A33" w14:textId="77777777" w:rsidR="004150F2" w:rsidRPr="00465AAB" w:rsidRDefault="004150F2" w:rsidP="004150F2">
      <w:pPr>
        <w:spacing w:after="0" w:line="240" w:lineRule="auto"/>
        <w:jc w:val="both"/>
        <w:rPr>
          <w:rFonts w:ascii="ColaborateLight" w:hAnsi="ColaborateLight"/>
        </w:rPr>
      </w:pPr>
    </w:p>
    <w:p w14:paraId="658562C4" w14:textId="594DFF10" w:rsidR="00CB7EE4" w:rsidRPr="00465AAB" w:rsidRDefault="00854CA7" w:rsidP="004150F2">
      <w:pPr>
        <w:tabs>
          <w:tab w:val="left" w:pos="0"/>
        </w:tabs>
        <w:spacing w:after="0" w:line="240" w:lineRule="auto"/>
        <w:jc w:val="both"/>
        <w:outlineLvl w:val="0"/>
        <w:rPr>
          <w:rFonts w:ascii="ColaborateLight" w:hAnsi="ColaborateLight"/>
        </w:rPr>
      </w:pPr>
      <w:r w:rsidRPr="00465AAB">
        <w:rPr>
          <w:rFonts w:ascii="ColaborateLight" w:hAnsi="ColaborateLight"/>
        </w:rPr>
        <w:t>El proveedor usará bajo su cargo y responsabilidad el medio de transporte que mejor le convenga, y será responsable de cubrir el costo respectivo, hasta la recepción de los bienes en los domicilios de las dependencias</w:t>
      </w:r>
      <w:r w:rsidR="00C75430" w:rsidRPr="00465AAB">
        <w:rPr>
          <w:rFonts w:ascii="ColaborateLight" w:hAnsi="ColaborateLight"/>
        </w:rPr>
        <w:t>.</w:t>
      </w:r>
    </w:p>
    <w:p w14:paraId="203EEBDF" w14:textId="77777777" w:rsidR="004150F2" w:rsidRPr="00465AAB" w:rsidRDefault="004150F2" w:rsidP="004150F2">
      <w:pPr>
        <w:tabs>
          <w:tab w:val="left" w:pos="0"/>
        </w:tabs>
        <w:spacing w:after="0" w:line="240" w:lineRule="auto"/>
        <w:jc w:val="both"/>
        <w:outlineLvl w:val="0"/>
        <w:rPr>
          <w:rFonts w:ascii="ColaborateLight" w:eastAsia="Times New Roman" w:hAnsi="ColaborateLight" w:cs="Arial"/>
          <w:lang w:eastAsia="es-ES"/>
        </w:rPr>
      </w:pPr>
    </w:p>
    <w:p w14:paraId="3DE7F2E7" w14:textId="44155E13" w:rsidR="00751B1B" w:rsidRPr="00465AAB" w:rsidRDefault="00030836" w:rsidP="004150F2">
      <w:pPr>
        <w:pStyle w:val="Textoindependiente21"/>
        <w:rPr>
          <w:rFonts w:ascii="ColaborateLight" w:hAnsi="ColaborateLight"/>
          <w:lang w:val="es-MX"/>
        </w:rPr>
      </w:pPr>
      <w:r w:rsidRPr="00465AAB">
        <w:rPr>
          <w:rFonts w:ascii="ColaborateLight" w:hAnsi="ColaborateLight"/>
          <w:lang w:val="es-MX"/>
        </w:rPr>
        <w:t xml:space="preserve">CONDICIONES DE ENTREGA: </w:t>
      </w:r>
    </w:p>
    <w:p w14:paraId="39DD3D2F" w14:textId="77811481" w:rsidR="00854CA7" w:rsidRPr="00465AAB" w:rsidRDefault="00854CA7" w:rsidP="004150F2">
      <w:pPr>
        <w:pStyle w:val="Textoindependiente21"/>
        <w:rPr>
          <w:rFonts w:ascii="ColaborateLight" w:hAnsi="ColaborateLight"/>
          <w:lang w:val="es-MX"/>
        </w:rPr>
      </w:pPr>
    </w:p>
    <w:p w14:paraId="26759AF1" w14:textId="0EDDA8EA" w:rsidR="00D36E57" w:rsidRPr="00465AAB" w:rsidRDefault="00854CA7" w:rsidP="004150F2">
      <w:pPr>
        <w:spacing w:after="0" w:line="240" w:lineRule="auto"/>
        <w:jc w:val="both"/>
        <w:rPr>
          <w:rFonts w:ascii="ColaborateLight" w:hAnsi="ColaborateLight"/>
        </w:rPr>
      </w:pPr>
      <w:r w:rsidRPr="00465AAB">
        <w:rPr>
          <w:rFonts w:ascii="ColaborateLight" w:hAnsi="ColaborateLight"/>
        </w:rPr>
        <w:t xml:space="preserve">A satisfacción de la Dependencia de acuerdo a las especificaciones descritas en el </w:t>
      </w:r>
      <w:r w:rsidRPr="00465AAB">
        <w:rPr>
          <w:rFonts w:ascii="ColaborateLight" w:hAnsi="ColaborateLight"/>
          <w:b/>
        </w:rPr>
        <w:t>ANEXO NUMERO 1 TECNICO</w:t>
      </w:r>
      <w:r w:rsidRPr="00465AAB">
        <w:rPr>
          <w:rFonts w:ascii="ColaborateLight" w:hAnsi="ColaborateLight"/>
        </w:rPr>
        <w:t xml:space="preserve"> y conforme a las propuestas presentadas por el </w:t>
      </w:r>
      <w:r w:rsidRPr="00465AAB">
        <w:rPr>
          <w:rFonts w:ascii="ColaborateLight" w:hAnsi="ColaborateLight"/>
          <w:b/>
        </w:rPr>
        <w:t>LICITANTE ADJUDICADO,</w:t>
      </w:r>
      <w:r w:rsidRPr="00465AAB">
        <w:rPr>
          <w:rFonts w:ascii="ColaborateLight" w:hAnsi="ColaborateLight"/>
        </w:rPr>
        <w:t xml:space="preserve"> por lo que aquellos bienes que no sean aceptados por no cumplir con dichas especificaciones, serán restituidos por el </w:t>
      </w:r>
      <w:r w:rsidRPr="00465AAB">
        <w:rPr>
          <w:rFonts w:ascii="ColaborateLight" w:hAnsi="ColaborateLight"/>
          <w:b/>
        </w:rPr>
        <w:t>LICITANTE ADJUDICADO</w:t>
      </w:r>
      <w:r w:rsidRPr="00465AAB">
        <w:rPr>
          <w:rFonts w:ascii="ColaborateLight" w:hAnsi="ColaborateLight"/>
        </w:rPr>
        <w:t xml:space="preserve"> en un plazo no mayor de cinco días naturales posteriores a la presentación de la reclamación.</w:t>
      </w:r>
    </w:p>
    <w:p w14:paraId="68A5E44F" w14:textId="77777777" w:rsidR="00D36E57" w:rsidRPr="00465AAB" w:rsidRDefault="00D36E57" w:rsidP="004150F2">
      <w:pPr>
        <w:spacing w:after="0" w:line="240" w:lineRule="auto"/>
        <w:jc w:val="both"/>
        <w:rPr>
          <w:rFonts w:ascii="ColaborateLight" w:hAnsi="ColaborateLight"/>
        </w:rPr>
      </w:pPr>
    </w:p>
    <w:p w14:paraId="141781F4" w14:textId="5C2ABA80" w:rsidR="00854CA7" w:rsidRPr="00465AAB" w:rsidRDefault="00854CA7" w:rsidP="004150F2">
      <w:pPr>
        <w:pStyle w:val="Textoindependiente2"/>
        <w:rPr>
          <w:rFonts w:ascii="ColaborateLight" w:hAnsi="ColaborateLight"/>
          <w:b w:val="0"/>
          <w:lang w:val="es-MX"/>
        </w:rPr>
      </w:pPr>
      <w:r w:rsidRPr="00465AAB">
        <w:rPr>
          <w:rFonts w:ascii="ColaborateLight" w:hAnsi="ColaborateLight"/>
          <w:b w:val="0"/>
          <w:lang w:val="es-MX"/>
        </w:rPr>
        <w:t>En estos casos el licitante adjudicado se obliga a reponer en forma inmediata a la Dependencia y sin condición el 100% del volumen devuelto originalmente por el área solicitante.</w:t>
      </w:r>
    </w:p>
    <w:p w14:paraId="6E41AB45" w14:textId="77777777" w:rsidR="00D36E57" w:rsidRPr="00465AAB" w:rsidRDefault="00D36E57" w:rsidP="004150F2">
      <w:pPr>
        <w:pStyle w:val="Textoindependiente2"/>
        <w:rPr>
          <w:rFonts w:ascii="ColaborateLight" w:hAnsi="ColaborateLight"/>
          <w:b w:val="0"/>
          <w:lang w:val="es-MX"/>
        </w:rPr>
      </w:pPr>
    </w:p>
    <w:p w14:paraId="2BBD6DB3" w14:textId="6854700C" w:rsidR="00854CA7" w:rsidRPr="00465AAB" w:rsidRDefault="00854CA7" w:rsidP="004150F2">
      <w:pPr>
        <w:spacing w:after="0" w:line="240" w:lineRule="auto"/>
        <w:jc w:val="both"/>
        <w:rPr>
          <w:rFonts w:ascii="ColaborateLight" w:hAnsi="ColaborateLight" w:cs="Arial"/>
        </w:rPr>
      </w:pPr>
      <w:r w:rsidRPr="00465AAB">
        <w:rPr>
          <w:rFonts w:ascii="ColaborateLight" w:hAnsi="ColaborateLight" w:cs="Arial"/>
        </w:rPr>
        <w:t xml:space="preserve">Las deformaciones y/o Daños que se lleguen a suscitar durante el transporte, carga y descarga; inclusive por intemperie, y hasta la entrega de los mismos correrán por cuenta del </w:t>
      </w:r>
      <w:r w:rsidR="00C75430" w:rsidRPr="00465AAB">
        <w:rPr>
          <w:rFonts w:ascii="ColaborateLight" w:hAnsi="ColaborateLight" w:cs="Arial"/>
        </w:rPr>
        <w:t>Proveedor</w:t>
      </w:r>
      <w:r w:rsidRPr="00465AAB">
        <w:rPr>
          <w:rFonts w:ascii="ColaborateLight" w:hAnsi="ColaborateLight" w:cs="Arial"/>
        </w:rPr>
        <w:t>.</w:t>
      </w:r>
    </w:p>
    <w:p w14:paraId="0A5B717A" w14:textId="77777777" w:rsidR="00D36E57" w:rsidRPr="00465AAB" w:rsidRDefault="00D36E57" w:rsidP="004150F2">
      <w:pPr>
        <w:spacing w:after="0" w:line="240" w:lineRule="auto"/>
        <w:jc w:val="both"/>
        <w:rPr>
          <w:rStyle w:val="Ninguno"/>
          <w:rFonts w:ascii="ColaborateLight" w:hAnsi="ColaborateLight" w:cs="Arial"/>
          <w:lang w:val="es-MX"/>
        </w:rPr>
      </w:pPr>
    </w:p>
    <w:p w14:paraId="1D26498A" w14:textId="2964BCAA" w:rsidR="00854CA7" w:rsidRPr="00465AAB" w:rsidRDefault="00854CA7" w:rsidP="004150F2">
      <w:pPr>
        <w:keepNext/>
        <w:spacing w:after="0" w:line="240" w:lineRule="auto"/>
        <w:jc w:val="both"/>
        <w:rPr>
          <w:rFonts w:ascii="ColaborateLight" w:hAnsi="ColaborateLight"/>
        </w:rPr>
      </w:pPr>
      <w:r w:rsidRPr="00465AAB">
        <w:rPr>
          <w:rStyle w:val="Ninguno"/>
          <w:rFonts w:ascii="ColaborateLight" w:hAnsi="ColaborateLight"/>
          <w:color w:val="00000A"/>
          <w:u w:color="0432FF"/>
          <w:lang w:val="es-MX"/>
        </w:rPr>
        <w:t xml:space="preserve">La adjudicación de la presente licitación se llevará a cabo mediante </w:t>
      </w:r>
      <w:r w:rsidRPr="00465AAB">
        <w:rPr>
          <w:rStyle w:val="Ninguno"/>
          <w:rFonts w:ascii="ColaborateLight" w:hAnsi="ColaborateLight"/>
          <w:b/>
          <w:color w:val="00000A"/>
          <w:u w:color="0432FF"/>
          <w:lang w:val="es-MX"/>
        </w:rPr>
        <w:t>PARTIDA ÚNICA</w:t>
      </w:r>
      <w:r w:rsidRPr="00465AAB">
        <w:rPr>
          <w:rStyle w:val="Ninguno"/>
          <w:rFonts w:ascii="ColaborateLight" w:hAnsi="ColaborateLight"/>
          <w:color w:val="00000A"/>
          <w:u w:color="0432FF"/>
          <w:lang w:val="es-MX"/>
        </w:rPr>
        <w:t xml:space="preserve"> Y </w:t>
      </w:r>
      <w:r w:rsidRPr="00465AAB">
        <w:rPr>
          <w:rStyle w:val="Ninguno"/>
          <w:rFonts w:ascii="ColaborateLight" w:hAnsi="ColaborateLight"/>
          <w:b/>
          <w:color w:val="00000A"/>
          <w:u w:color="0432FF"/>
          <w:lang w:val="es-MX"/>
        </w:rPr>
        <w:t>CONTRATO ABIERTO</w:t>
      </w:r>
      <w:r w:rsidRPr="00465AAB">
        <w:rPr>
          <w:rStyle w:val="Ninguno"/>
          <w:rFonts w:ascii="ColaborateLight" w:hAnsi="ColaborateLight"/>
          <w:color w:val="00000A"/>
          <w:u w:color="0432FF"/>
          <w:lang w:val="es-MX"/>
        </w:rPr>
        <w:t xml:space="preserve"> al licitante que proponga las mejores condiciones en la propuesta técnica y económica.</w:t>
      </w:r>
    </w:p>
    <w:p w14:paraId="065E4DE8" w14:textId="77777777" w:rsidR="00751B1B" w:rsidRPr="00465AAB" w:rsidRDefault="00751B1B" w:rsidP="004150F2">
      <w:pPr>
        <w:pStyle w:val="Textoindependiente21"/>
        <w:rPr>
          <w:rFonts w:ascii="ColaborateLight" w:hAnsi="ColaborateLight"/>
          <w:b w:val="0"/>
          <w:lang w:val="es-MX"/>
        </w:rPr>
      </w:pPr>
    </w:p>
    <w:p w14:paraId="7235A3E6" w14:textId="7EA6D715" w:rsidR="00D36E57" w:rsidRPr="00465AAB" w:rsidRDefault="00751B1B" w:rsidP="00650A4A">
      <w:pPr>
        <w:pStyle w:val="Textoindependiente21"/>
        <w:rPr>
          <w:rFonts w:ascii="ColaborateLight" w:hAnsi="ColaborateLight"/>
          <w:lang w:val="es-MX"/>
        </w:rPr>
      </w:pPr>
      <w:r w:rsidRPr="00465AAB">
        <w:rPr>
          <w:rFonts w:ascii="ColaborateLight" w:hAnsi="ColaborateLight"/>
          <w:b w:val="0"/>
          <w:lang w:val="es-MX"/>
        </w:rPr>
        <w:t>Los Bienes y/o Servicios deberán ser entregados en las condiciones</w:t>
      </w:r>
      <w:r w:rsidRPr="00465AAB">
        <w:rPr>
          <w:rFonts w:ascii="ColaborateLight" w:hAnsi="ColaborateLight"/>
          <w:lang w:val="es-MX"/>
        </w:rPr>
        <w:t xml:space="preserve"> </w:t>
      </w:r>
      <w:r w:rsidRPr="00465AAB">
        <w:rPr>
          <w:rFonts w:ascii="ColaborateLight" w:hAnsi="ColaborateLight"/>
          <w:b w:val="0"/>
          <w:lang w:val="es-MX"/>
        </w:rPr>
        <w:t xml:space="preserve">y en las cantidades establecidas en el </w:t>
      </w:r>
      <w:r w:rsidRPr="00465AAB">
        <w:rPr>
          <w:rFonts w:ascii="ColaborateLight" w:hAnsi="ColaborateLight"/>
          <w:lang w:val="es-MX"/>
        </w:rPr>
        <w:t>ANEXO NÚMERO 1 TÉCNICO.</w:t>
      </w:r>
    </w:p>
    <w:p w14:paraId="61962D20" w14:textId="77777777" w:rsidR="004150F2" w:rsidRPr="00465AAB" w:rsidRDefault="004150F2" w:rsidP="00650A4A">
      <w:pPr>
        <w:pStyle w:val="Textoindependiente21"/>
        <w:rPr>
          <w:rFonts w:ascii="ColaborateLight" w:hAnsi="ColaborateLight"/>
          <w:lang w:val="es-MX"/>
        </w:rPr>
      </w:pPr>
    </w:p>
    <w:p w14:paraId="76DFB552" w14:textId="77777777" w:rsidR="00051901" w:rsidRPr="00465AAB" w:rsidRDefault="003C6A52" w:rsidP="00650A4A">
      <w:pPr>
        <w:spacing w:after="0" w:line="240" w:lineRule="auto"/>
        <w:rPr>
          <w:rFonts w:ascii="ColaborateLight" w:hAnsi="ColaborateLight" w:cs="Arial"/>
          <w:b/>
          <w:bCs/>
        </w:rPr>
      </w:pPr>
      <w:r w:rsidRPr="00465AAB">
        <w:rPr>
          <w:rFonts w:ascii="ColaborateLight" w:hAnsi="ColaborateLight" w:cs="Arial"/>
          <w:b/>
          <w:bCs/>
        </w:rPr>
        <w:t>1.3</w:t>
      </w:r>
      <w:r w:rsidRPr="00465AAB">
        <w:rPr>
          <w:rFonts w:ascii="ColaborateLight" w:hAnsi="ColaborateLight" w:cs="Arial"/>
          <w:b/>
          <w:bCs/>
        </w:rPr>
        <w:tab/>
      </w:r>
      <w:r w:rsidR="00051901" w:rsidRPr="00465AAB">
        <w:rPr>
          <w:rFonts w:ascii="ColaborateLight" w:hAnsi="ColaborateLight" w:cs="Arial"/>
          <w:b/>
          <w:bCs/>
        </w:rPr>
        <w:t>TRANSPORTE Y EMPAQUE.</w:t>
      </w:r>
    </w:p>
    <w:p w14:paraId="0A6A12BE" w14:textId="77777777" w:rsidR="009418E9" w:rsidRPr="00465AAB" w:rsidRDefault="009418E9" w:rsidP="00297B04">
      <w:pPr>
        <w:spacing w:after="0" w:line="240" w:lineRule="auto"/>
        <w:rPr>
          <w:rFonts w:ascii="ColaborateLight" w:hAnsi="ColaborateLight" w:cs="Arial"/>
          <w:b/>
          <w:bCs/>
        </w:rPr>
      </w:pPr>
    </w:p>
    <w:p w14:paraId="5CDAED08" w14:textId="55C4399A" w:rsidR="00D05793" w:rsidRDefault="00CB7EE4" w:rsidP="00D05793">
      <w:pPr>
        <w:spacing w:after="0" w:line="240" w:lineRule="auto"/>
        <w:jc w:val="both"/>
        <w:rPr>
          <w:rFonts w:ascii="ColaborateLight" w:hAnsi="ColaborateLight" w:cs="Arial"/>
        </w:rPr>
      </w:pPr>
      <w:r w:rsidRPr="00465AAB">
        <w:rPr>
          <w:rFonts w:ascii="ColaborateLight" w:hAnsi="ColaborateLight" w:cs="Arial"/>
        </w:rPr>
        <w:t xml:space="preserve">El tipo de transporte a utilizar para el envío de los </w:t>
      </w:r>
      <w:r w:rsidRPr="00465AAB">
        <w:rPr>
          <w:rFonts w:ascii="ColaborateLight" w:hAnsi="ColaborateLight"/>
        </w:rPr>
        <w:t>bienes y/o servicios</w:t>
      </w:r>
      <w:r w:rsidRPr="00465AAB">
        <w:rPr>
          <w:rFonts w:ascii="ColaborateLight" w:hAnsi="ColaborateLight" w:cs="Arial"/>
        </w:rPr>
        <w:t xml:space="preserve"> será a criterio del licitante adjudicado, por su cuenta y riesgo, </w:t>
      </w:r>
      <w:r w:rsidRPr="00465AAB">
        <w:rPr>
          <w:rFonts w:ascii="ColaborateLight" w:hAnsi="ColaborateLight" w:cs="Arial"/>
          <w:b/>
        </w:rPr>
        <w:t>sin costo adicional para la Convocante</w:t>
      </w:r>
      <w:r w:rsidRPr="00465AAB">
        <w:rPr>
          <w:rFonts w:ascii="ColaborateLight" w:hAnsi="ColaborateLight" w:cs="Arial"/>
        </w:rPr>
        <w:t xml:space="preserve">, incluyendo la descarga de los bienes y/o servicios solicitados en los domicilios </w:t>
      </w:r>
      <w:r w:rsidR="004150F2" w:rsidRPr="00465AAB">
        <w:rPr>
          <w:rFonts w:ascii="ColaborateLight" w:hAnsi="ColaborateLight" w:cs="Arial"/>
        </w:rPr>
        <w:t>de cada dependencia solicitante.</w:t>
      </w:r>
      <w:r w:rsidR="00D05793">
        <w:rPr>
          <w:rFonts w:ascii="ColaborateLight" w:hAnsi="ColaborateLight" w:cs="Arial"/>
        </w:rPr>
        <w:br w:type="page"/>
      </w:r>
    </w:p>
    <w:p w14:paraId="5B4419A4" w14:textId="77777777" w:rsidR="00051901" w:rsidRPr="00465AAB" w:rsidRDefault="003C6A52" w:rsidP="00297B04">
      <w:pPr>
        <w:spacing w:after="0" w:line="240" w:lineRule="auto"/>
        <w:rPr>
          <w:rFonts w:ascii="ColaborateLight" w:hAnsi="ColaborateLight" w:cs="Arial"/>
          <w:b/>
          <w:bCs/>
          <w:spacing w:val="-3"/>
        </w:rPr>
      </w:pPr>
      <w:r w:rsidRPr="00465AAB">
        <w:rPr>
          <w:rFonts w:ascii="ColaborateLight" w:hAnsi="ColaborateLight" w:cs="Arial"/>
          <w:b/>
          <w:bCs/>
          <w:spacing w:val="-3"/>
        </w:rPr>
        <w:lastRenderedPageBreak/>
        <w:t>1.4</w:t>
      </w:r>
      <w:r w:rsidRPr="00465AAB">
        <w:rPr>
          <w:rFonts w:ascii="ColaborateLight" w:hAnsi="ColaborateLight" w:cs="Arial"/>
          <w:b/>
          <w:bCs/>
          <w:spacing w:val="-3"/>
        </w:rPr>
        <w:tab/>
      </w:r>
      <w:r w:rsidR="00051901" w:rsidRPr="00465AAB">
        <w:rPr>
          <w:rFonts w:ascii="ColaborateLight" w:hAnsi="ColaborateLight" w:cs="Arial"/>
          <w:b/>
          <w:bCs/>
          <w:spacing w:val="-3"/>
        </w:rPr>
        <w:t>DEVOLUCIONES Y REPOSICIONES.</w:t>
      </w:r>
    </w:p>
    <w:p w14:paraId="6A0FC53F" w14:textId="77777777" w:rsidR="00340120" w:rsidRPr="00465AAB" w:rsidRDefault="00340120" w:rsidP="004150F2">
      <w:pPr>
        <w:spacing w:after="0" w:line="240" w:lineRule="auto"/>
        <w:rPr>
          <w:rFonts w:ascii="ColaborateLight" w:hAnsi="ColaborateLight" w:cs="Arial"/>
          <w:b/>
          <w:bCs/>
          <w:spacing w:val="-3"/>
        </w:rPr>
      </w:pPr>
    </w:p>
    <w:p w14:paraId="1AF5F742" w14:textId="37330CBA" w:rsidR="00854CA7" w:rsidRPr="00465AAB" w:rsidRDefault="00854CA7" w:rsidP="004150F2">
      <w:pPr>
        <w:spacing w:after="0" w:line="240" w:lineRule="auto"/>
        <w:jc w:val="both"/>
        <w:rPr>
          <w:rFonts w:ascii="ColaborateLight" w:hAnsi="ColaborateLight"/>
        </w:rPr>
      </w:pPr>
      <w:r w:rsidRPr="00465AAB">
        <w:rPr>
          <w:rFonts w:ascii="ColaborateLight" w:hAnsi="ColaborateLight"/>
        </w:rPr>
        <w:t xml:space="preserve">Las </w:t>
      </w:r>
      <w:r w:rsidRPr="00465AAB">
        <w:rPr>
          <w:rFonts w:ascii="ColaborateLight" w:hAnsi="ColaborateLight"/>
          <w:b/>
        </w:rPr>
        <w:t>Dependencias</w:t>
      </w:r>
      <w:r w:rsidRPr="00465AAB">
        <w:rPr>
          <w:rFonts w:ascii="ColaborateLight" w:hAnsi="ColaborateLight"/>
        </w:rPr>
        <w:t xml:space="preserve"> podrán hacer devoluciones de los Bienes cuando</w:t>
      </w:r>
      <w:r w:rsidR="004150F2" w:rsidRPr="00465AAB">
        <w:rPr>
          <w:rFonts w:ascii="ColaborateLight" w:hAnsi="ColaborateLight"/>
        </w:rPr>
        <w:t xml:space="preserve"> a</w:t>
      </w:r>
      <w:r w:rsidRPr="00465AAB">
        <w:rPr>
          <w:rFonts w:ascii="ColaborateLight" w:hAnsi="ColaborateLight"/>
        </w:rPr>
        <w:t xml:space="preserve"> criterio de la misma se determine que no son de la calidad solicitada o que presenten defectos de fabricación durante su uso o deficiencias por causas imputables al proveedor.</w:t>
      </w:r>
    </w:p>
    <w:p w14:paraId="7A5A17EA" w14:textId="77777777" w:rsidR="004150F2" w:rsidRPr="00465AAB" w:rsidRDefault="004150F2" w:rsidP="004150F2">
      <w:pPr>
        <w:spacing w:after="0" w:line="240" w:lineRule="auto"/>
        <w:jc w:val="both"/>
        <w:rPr>
          <w:rFonts w:ascii="ColaborateLight" w:hAnsi="ColaborateLight"/>
        </w:rPr>
      </w:pPr>
    </w:p>
    <w:p w14:paraId="691B5945" w14:textId="77777777" w:rsidR="00854CA7" w:rsidRPr="00465AAB" w:rsidRDefault="00854CA7" w:rsidP="004150F2">
      <w:pPr>
        <w:pStyle w:val="Textoindependiente2"/>
        <w:rPr>
          <w:rFonts w:ascii="ColaborateLight" w:hAnsi="ColaborateLight"/>
          <w:b w:val="0"/>
          <w:lang w:val="es-MX"/>
        </w:rPr>
      </w:pPr>
      <w:r w:rsidRPr="00465AAB">
        <w:rPr>
          <w:rFonts w:ascii="ColaborateLight" w:hAnsi="ColaborateLight"/>
          <w:b w:val="0"/>
          <w:lang w:val="es-MX"/>
        </w:rPr>
        <w:t>En estos casos el proveedor se obliga a reponer en un plazo no mayor a cinco días a la Dependencia y sin condición el 100% del volumen devuelto originalmente por el área solicitante.</w:t>
      </w:r>
    </w:p>
    <w:p w14:paraId="2F7A6387" w14:textId="77777777" w:rsidR="00DA0064" w:rsidRPr="00465AAB" w:rsidRDefault="00DA0064" w:rsidP="004150F2">
      <w:pPr>
        <w:spacing w:after="0" w:line="240" w:lineRule="auto"/>
        <w:jc w:val="both"/>
        <w:rPr>
          <w:rFonts w:ascii="ColaborateLight" w:hAnsi="ColaborateLight" w:cs="Arial"/>
          <w:bCs/>
        </w:rPr>
      </w:pPr>
    </w:p>
    <w:p w14:paraId="18D00EFF" w14:textId="186D38BD" w:rsidR="00051901" w:rsidRPr="00465AAB" w:rsidRDefault="003C6A52" w:rsidP="00297B04">
      <w:pPr>
        <w:spacing w:after="0" w:line="240" w:lineRule="auto"/>
        <w:rPr>
          <w:rFonts w:ascii="ColaborateLight" w:hAnsi="ColaborateLight" w:cs="Arial"/>
          <w:b/>
          <w:bCs/>
        </w:rPr>
      </w:pPr>
      <w:r w:rsidRPr="00465AAB">
        <w:rPr>
          <w:rFonts w:ascii="ColaborateLight" w:hAnsi="ColaborateLight" w:cs="Arial"/>
          <w:b/>
          <w:bCs/>
        </w:rPr>
        <w:t>1.5</w:t>
      </w:r>
      <w:r w:rsidRPr="00465AAB">
        <w:rPr>
          <w:rFonts w:ascii="ColaborateLight" w:hAnsi="ColaborateLight" w:cs="Arial"/>
          <w:b/>
          <w:bCs/>
        </w:rPr>
        <w:tab/>
      </w:r>
      <w:r w:rsidR="00051901" w:rsidRPr="00465AAB">
        <w:rPr>
          <w:rFonts w:ascii="ColaborateLight" w:hAnsi="ColaborateLight" w:cs="Arial"/>
          <w:b/>
          <w:bCs/>
        </w:rPr>
        <w:t>SEGUROS</w:t>
      </w:r>
      <w:r w:rsidR="00F00C4F" w:rsidRPr="00465AAB">
        <w:rPr>
          <w:rFonts w:ascii="ColaborateLight" w:hAnsi="ColaborateLight" w:cs="Arial"/>
          <w:b/>
          <w:bCs/>
        </w:rPr>
        <w:t>.</w:t>
      </w:r>
    </w:p>
    <w:p w14:paraId="0AD5363D" w14:textId="77777777" w:rsidR="00A41DBD" w:rsidRPr="00465AAB" w:rsidRDefault="00A41DBD" w:rsidP="00297B04">
      <w:pPr>
        <w:spacing w:after="0" w:line="240" w:lineRule="auto"/>
        <w:rPr>
          <w:rFonts w:ascii="ColaborateLight" w:hAnsi="ColaborateLight" w:cs="Arial"/>
          <w:b/>
          <w:bCs/>
        </w:rPr>
      </w:pPr>
    </w:p>
    <w:p w14:paraId="50D275B9" w14:textId="27005190" w:rsidR="00E85D46" w:rsidRPr="00465AAB" w:rsidRDefault="00CB7EE4" w:rsidP="00297B04">
      <w:pPr>
        <w:spacing w:after="0" w:line="240" w:lineRule="auto"/>
        <w:jc w:val="both"/>
        <w:rPr>
          <w:rFonts w:ascii="ColaborateLight" w:hAnsi="ColaborateLight" w:cs="Arial"/>
        </w:rPr>
      </w:pPr>
      <w:r w:rsidRPr="00465AAB">
        <w:rPr>
          <w:rFonts w:ascii="ColaborateLight" w:hAnsi="ColaborateLight" w:cs="Arial"/>
        </w:rPr>
        <w:t xml:space="preserve">Los Seguros a que haya lugar correrán por cuenta del licitante adjudicado hasta la entrega de los bienes y/o servicios en los domicilios </w:t>
      </w:r>
      <w:r w:rsidR="004150F2" w:rsidRPr="00465AAB">
        <w:rPr>
          <w:rFonts w:ascii="ColaborateLight" w:hAnsi="ColaborateLight" w:cs="Arial"/>
        </w:rPr>
        <w:t>de cada dependencia solicitante.</w:t>
      </w:r>
    </w:p>
    <w:p w14:paraId="5245DBD3" w14:textId="77777777" w:rsidR="004150F2" w:rsidRPr="00465AAB" w:rsidRDefault="004150F2" w:rsidP="00297B04">
      <w:pPr>
        <w:spacing w:after="0" w:line="240" w:lineRule="auto"/>
        <w:jc w:val="both"/>
        <w:rPr>
          <w:rFonts w:ascii="ColaborateLight" w:hAnsi="ColaborateLight" w:cs="Arial"/>
        </w:rPr>
      </w:pPr>
    </w:p>
    <w:p w14:paraId="5E164925" w14:textId="77777777" w:rsidR="00040104" w:rsidRPr="00465AAB" w:rsidRDefault="003C6A52" w:rsidP="00297B04">
      <w:pPr>
        <w:pStyle w:val="Textoindependiente21"/>
        <w:rPr>
          <w:rFonts w:ascii="ColaborateLight" w:hAnsi="ColaborateLight"/>
          <w:lang w:val="es-MX"/>
        </w:rPr>
      </w:pPr>
      <w:r w:rsidRPr="00465AAB">
        <w:rPr>
          <w:rFonts w:ascii="ColaborateLight" w:hAnsi="ColaborateLight"/>
          <w:lang w:val="es-MX"/>
        </w:rPr>
        <w:t>1.6</w:t>
      </w:r>
      <w:r w:rsidRPr="00465AAB">
        <w:rPr>
          <w:rFonts w:ascii="ColaborateLight" w:hAnsi="ColaborateLight"/>
          <w:lang w:val="es-MX"/>
        </w:rPr>
        <w:tab/>
      </w:r>
      <w:r w:rsidR="00051901" w:rsidRPr="00465AAB">
        <w:rPr>
          <w:rFonts w:ascii="ColaborateLight" w:hAnsi="ColaborateLight"/>
          <w:lang w:val="es-MX"/>
        </w:rPr>
        <w:t>PERIODO DE GARANTÍA DE LOS BIENES, ARRENDAMIENTOS Y/O SERVICIOS.</w:t>
      </w:r>
    </w:p>
    <w:p w14:paraId="2DC8C909" w14:textId="77777777" w:rsidR="00A41DBD" w:rsidRPr="00465AAB" w:rsidRDefault="00A41DBD" w:rsidP="00297B04">
      <w:pPr>
        <w:pStyle w:val="Textoindependiente21"/>
        <w:rPr>
          <w:rFonts w:ascii="ColaborateLight" w:hAnsi="ColaborateLight"/>
          <w:lang w:val="es-MX"/>
        </w:rPr>
      </w:pPr>
    </w:p>
    <w:p w14:paraId="40E38B09" w14:textId="75252EFA" w:rsidR="00725E0F" w:rsidRPr="00465AAB" w:rsidRDefault="00854CA7" w:rsidP="00297B04">
      <w:pPr>
        <w:pStyle w:val="Textoindependiente21"/>
        <w:rPr>
          <w:rFonts w:ascii="ColaborateLight" w:hAnsi="ColaborateLight"/>
          <w:b w:val="0"/>
          <w:bCs w:val="0"/>
          <w:lang w:val="es-MX"/>
        </w:rPr>
      </w:pPr>
      <w:r w:rsidRPr="00465AAB">
        <w:rPr>
          <w:rFonts w:ascii="ColaborateLight" w:hAnsi="ColaborateLight"/>
          <w:b w:val="0"/>
          <w:bCs w:val="0"/>
          <w:lang w:val="es-MX"/>
        </w:rPr>
        <w:t>El licitante adjudicado deberá garantizar cada uno de los bienes y/o servicios señalados en el ANEXO NÚMERO 1 TÉCNICO, por escrito en papel membretado de la empresa, firmado por el representante o apoderado legal, en la que declaren bajo protesta de decir verdad, que la garantía de los bienes ofertados será de TRES MESES, para cada una de las partidas, en todas sus partes, iniciando a partir de la fecha y aceptación de los mismos por parte de la convocante.</w:t>
      </w:r>
    </w:p>
    <w:p w14:paraId="2E882695" w14:textId="77777777" w:rsidR="00854CA7" w:rsidRPr="00465AAB" w:rsidRDefault="00854CA7" w:rsidP="004150F2">
      <w:pPr>
        <w:pStyle w:val="Textoindependiente21"/>
        <w:rPr>
          <w:rFonts w:ascii="ColaborateLight" w:hAnsi="ColaborateLight"/>
          <w:b w:val="0"/>
          <w:lang w:val="es-MX"/>
        </w:rPr>
      </w:pPr>
    </w:p>
    <w:p w14:paraId="77F0394A" w14:textId="3B47B983" w:rsidR="00040104" w:rsidRPr="00465AAB" w:rsidRDefault="003C6A52" w:rsidP="004150F2">
      <w:pPr>
        <w:pStyle w:val="Textoindependiente21"/>
        <w:rPr>
          <w:rFonts w:ascii="ColaborateLight" w:hAnsi="ColaborateLight"/>
          <w:lang w:val="es-MX"/>
        </w:rPr>
      </w:pPr>
      <w:r w:rsidRPr="00465AAB">
        <w:rPr>
          <w:rFonts w:ascii="ColaborateLight" w:hAnsi="ColaborateLight"/>
          <w:lang w:val="es-MX"/>
        </w:rPr>
        <w:t>1.7</w:t>
      </w:r>
      <w:r w:rsidRPr="00465AAB">
        <w:rPr>
          <w:rFonts w:ascii="ColaborateLight" w:hAnsi="ColaborateLight"/>
          <w:lang w:val="es-MX"/>
        </w:rPr>
        <w:tab/>
      </w:r>
      <w:r w:rsidR="00051901" w:rsidRPr="00465AAB">
        <w:rPr>
          <w:rFonts w:ascii="ColaborateLight" w:hAnsi="ColaborateLight"/>
          <w:lang w:val="es-MX"/>
        </w:rPr>
        <w:t>VIGENCIA DE LA OFERTA</w:t>
      </w:r>
      <w:r w:rsidR="00F00C4F" w:rsidRPr="00465AAB">
        <w:rPr>
          <w:rFonts w:ascii="ColaborateLight" w:hAnsi="ColaborateLight"/>
          <w:lang w:val="es-MX"/>
        </w:rPr>
        <w:t>.</w:t>
      </w:r>
    </w:p>
    <w:p w14:paraId="260F2345" w14:textId="77777777" w:rsidR="00A41DBD" w:rsidRPr="00465AAB" w:rsidRDefault="00A41DBD" w:rsidP="004150F2">
      <w:pPr>
        <w:pStyle w:val="Textoindependiente21"/>
        <w:rPr>
          <w:rFonts w:ascii="ColaborateLight" w:hAnsi="ColaborateLight"/>
          <w:lang w:val="es-MX"/>
        </w:rPr>
      </w:pPr>
    </w:p>
    <w:p w14:paraId="36934CB2" w14:textId="05672016" w:rsidR="00751B1B" w:rsidRPr="00465AAB" w:rsidRDefault="00CB7EE4" w:rsidP="004150F2">
      <w:pPr>
        <w:spacing w:after="0" w:line="240" w:lineRule="auto"/>
        <w:jc w:val="both"/>
        <w:rPr>
          <w:rFonts w:ascii="ColaborateLight" w:hAnsi="ColaborateLight" w:cs="Arial"/>
        </w:rPr>
      </w:pPr>
      <w:r w:rsidRPr="00465AAB">
        <w:rPr>
          <w:rFonts w:ascii="ColaborateLight" w:hAnsi="ColaborateLight" w:cs="Arial"/>
        </w:rPr>
        <w:t xml:space="preserve">La oferta deberá estar vigente desde la notificación del fallo del procedimiento de licitación que nos ocupa y hasta el </w:t>
      </w:r>
      <w:r w:rsidR="00DC72C4" w:rsidRPr="00465AAB">
        <w:rPr>
          <w:rFonts w:ascii="ColaborateLight" w:hAnsi="ColaborateLight" w:cs="Arial"/>
          <w:b/>
          <w:bCs/>
        </w:rPr>
        <w:t>15</w:t>
      </w:r>
      <w:r w:rsidR="00867E98" w:rsidRPr="00465AAB">
        <w:rPr>
          <w:rFonts w:ascii="ColaborateLight" w:hAnsi="ColaborateLight" w:cs="Arial"/>
          <w:b/>
          <w:bCs/>
        </w:rPr>
        <w:t xml:space="preserve"> DE DICIEMBRE DEL 202</w:t>
      </w:r>
      <w:r w:rsidR="00E33DDF" w:rsidRPr="00465AAB">
        <w:rPr>
          <w:rFonts w:ascii="ColaborateLight" w:hAnsi="ColaborateLight" w:cs="Arial"/>
          <w:b/>
          <w:bCs/>
        </w:rPr>
        <w:t>1</w:t>
      </w:r>
      <w:r w:rsidRPr="00465AAB">
        <w:rPr>
          <w:rFonts w:ascii="ColaborateLight" w:hAnsi="ColaborateLight" w:cs="Arial"/>
        </w:rPr>
        <w:t xml:space="preserve">, de acuerdo a lo solicitado en el </w:t>
      </w:r>
      <w:r w:rsidRPr="00465AAB">
        <w:rPr>
          <w:rFonts w:ascii="ColaborateLight" w:hAnsi="ColaborateLight" w:cs="Arial"/>
          <w:b/>
        </w:rPr>
        <w:t>ANEXO NÚMERO 1 TÉCNICO</w:t>
      </w:r>
      <w:r w:rsidRPr="00465AAB">
        <w:rPr>
          <w:rFonts w:ascii="ColaborateLight" w:hAnsi="ColaborateLight" w:cs="Arial"/>
        </w:rPr>
        <w:t>.</w:t>
      </w:r>
    </w:p>
    <w:p w14:paraId="1E5944EA" w14:textId="77777777" w:rsidR="004150F2" w:rsidRPr="00465AAB" w:rsidRDefault="004150F2" w:rsidP="004150F2">
      <w:pPr>
        <w:spacing w:after="0" w:line="240" w:lineRule="auto"/>
        <w:jc w:val="both"/>
        <w:rPr>
          <w:rFonts w:ascii="ColaborateLight" w:hAnsi="ColaborateLight" w:cs="Arial"/>
        </w:rPr>
      </w:pPr>
    </w:p>
    <w:p w14:paraId="1D489B3D" w14:textId="23BA44BB" w:rsidR="00040104" w:rsidRPr="00465AAB" w:rsidRDefault="00051901" w:rsidP="004150F2">
      <w:pPr>
        <w:spacing w:after="0" w:line="240" w:lineRule="auto"/>
        <w:rPr>
          <w:rFonts w:ascii="ColaborateLight" w:hAnsi="ColaborateLight" w:cs="Arial"/>
          <w:b/>
          <w:bCs/>
          <w:spacing w:val="-3"/>
        </w:rPr>
      </w:pPr>
      <w:r w:rsidRPr="00465AAB">
        <w:rPr>
          <w:rFonts w:ascii="ColaborateLight" w:hAnsi="ColaborateLight" w:cs="Arial"/>
          <w:b/>
          <w:bCs/>
          <w:spacing w:val="-3"/>
        </w:rPr>
        <w:t>1.8</w:t>
      </w:r>
      <w:r w:rsidR="003C6A52" w:rsidRPr="00465AAB">
        <w:rPr>
          <w:rFonts w:ascii="ColaborateLight" w:hAnsi="ColaborateLight" w:cs="Arial"/>
          <w:b/>
          <w:bCs/>
          <w:spacing w:val="-3"/>
        </w:rPr>
        <w:tab/>
      </w:r>
      <w:r w:rsidRPr="00465AAB">
        <w:rPr>
          <w:rFonts w:ascii="ColaborateLight" w:hAnsi="ColaborateLight" w:cs="Arial"/>
          <w:b/>
          <w:bCs/>
          <w:spacing w:val="-3"/>
        </w:rPr>
        <w:t>DESCRIPCIÓN DEL BIEN Y/O SERVICIO.</w:t>
      </w:r>
    </w:p>
    <w:p w14:paraId="3BEB8EFA" w14:textId="77777777" w:rsidR="00751B1B" w:rsidRPr="00465AAB" w:rsidRDefault="00751B1B" w:rsidP="004150F2">
      <w:pPr>
        <w:spacing w:after="0" w:line="240" w:lineRule="auto"/>
        <w:rPr>
          <w:rFonts w:ascii="ColaborateLight" w:hAnsi="ColaborateLight" w:cs="Arial"/>
          <w:b/>
          <w:bCs/>
          <w:spacing w:val="-3"/>
        </w:rPr>
      </w:pPr>
    </w:p>
    <w:p w14:paraId="6C018FD2" w14:textId="61B59421" w:rsidR="00097D90" w:rsidRPr="00465AAB" w:rsidRDefault="00CB7EE4" w:rsidP="004150F2">
      <w:pPr>
        <w:tabs>
          <w:tab w:val="left" w:pos="0"/>
        </w:tabs>
        <w:spacing w:after="0" w:line="240" w:lineRule="auto"/>
        <w:jc w:val="both"/>
        <w:outlineLvl w:val="0"/>
        <w:rPr>
          <w:rFonts w:ascii="ColaborateLight" w:hAnsi="ColaborateLight" w:cs="Arial"/>
          <w:spacing w:val="-3"/>
        </w:rPr>
      </w:pPr>
      <w:r w:rsidRPr="00465AAB">
        <w:rPr>
          <w:rFonts w:ascii="ColaborateLight" w:hAnsi="ColaborateLight" w:cs="Arial"/>
          <w:spacing w:val="-3"/>
        </w:rPr>
        <w:t xml:space="preserve">La presente licitación será por </w:t>
      </w:r>
      <w:r w:rsidRPr="00465AAB">
        <w:rPr>
          <w:rFonts w:ascii="ColaborateLight" w:hAnsi="ColaborateLight" w:cs="Arial"/>
          <w:b/>
          <w:spacing w:val="-3"/>
        </w:rPr>
        <w:t xml:space="preserve">PARTIDA ÚNICA </w:t>
      </w:r>
      <w:r w:rsidRPr="00465AAB">
        <w:rPr>
          <w:rFonts w:ascii="ColaborateLight" w:hAnsi="ColaborateLight" w:cs="Arial"/>
          <w:spacing w:val="-3"/>
        </w:rPr>
        <w:t>y se refiere a</w:t>
      </w:r>
      <w:r w:rsidRPr="00465AAB">
        <w:rPr>
          <w:rFonts w:ascii="ColaborateLight" w:hAnsi="ColaborateLight" w:cs="Arial"/>
          <w:bCs/>
        </w:rPr>
        <w:t xml:space="preserve"> la</w:t>
      </w:r>
      <w:r w:rsidRPr="00465AAB">
        <w:rPr>
          <w:rFonts w:ascii="ColaborateLight" w:hAnsi="ColaborateLight" w:cs="Arial"/>
          <w:b/>
          <w:bCs/>
        </w:rPr>
        <w:t xml:space="preserve"> </w:t>
      </w:r>
      <w:r w:rsidR="00B2483A" w:rsidRPr="00465AAB">
        <w:rPr>
          <w:rFonts w:ascii="ColaborateLight" w:eastAsia="Times New Roman" w:hAnsi="ColaborateLight" w:cs="Arial"/>
          <w:b/>
          <w:bCs/>
          <w:lang w:eastAsia="es-ES"/>
        </w:rPr>
        <w:t>ADQUISICIÓN DE ARTÍCULOS DE PAPELERÍA SOLICITADOS POR DIFERENTES DEPENDENCIAS DE GOBIERNO DEL ESTADO DE COLIMA</w:t>
      </w:r>
      <w:r w:rsidRPr="00465AAB">
        <w:rPr>
          <w:rFonts w:ascii="ColaborateLight" w:hAnsi="ColaborateLight" w:cs="Arial"/>
          <w:spacing w:val="-3"/>
        </w:rPr>
        <w:t xml:space="preserve">, cuyas características técnicas se describen en el </w:t>
      </w:r>
      <w:r w:rsidRPr="00465AAB">
        <w:rPr>
          <w:rFonts w:ascii="ColaborateLight" w:hAnsi="ColaborateLight" w:cs="Arial"/>
          <w:b/>
          <w:spacing w:val="-3"/>
        </w:rPr>
        <w:t>ANEXO NÚMERO 1 TÉCNICO</w:t>
      </w:r>
      <w:r w:rsidRPr="00465AAB">
        <w:rPr>
          <w:rFonts w:ascii="ColaborateLight" w:hAnsi="ColaborateLight" w:cs="Arial"/>
          <w:spacing w:val="-3"/>
        </w:rPr>
        <w:t xml:space="preserve"> de las presentes bases.</w:t>
      </w:r>
    </w:p>
    <w:p w14:paraId="0E00AF00" w14:textId="77777777" w:rsidR="004150F2" w:rsidRPr="00465AAB" w:rsidRDefault="004150F2" w:rsidP="004150F2">
      <w:pPr>
        <w:tabs>
          <w:tab w:val="left" w:pos="0"/>
        </w:tabs>
        <w:spacing w:after="0" w:line="240" w:lineRule="auto"/>
        <w:jc w:val="both"/>
        <w:outlineLvl w:val="0"/>
        <w:rPr>
          <w:rFonts w:ascii="ColaborateLight" w:hAnsi="ColaborateLight" w:cs="Arial"/>
          <w:b/>
          <w:bCs/>
        </w:rPr>
      </w:pPr>
    </w:p>
    <w:p w14:paraId="6D1E9081" w14:textId="137C139E" w:rsidR="00051901" w:rsidRPr="00465AAB" w:rsidRDefault="00051901" w:rsidP="004150F2">
      <w:pPr>
        <w:spacing w:after="0" w:line="240" w:lineRule="auto"/>
        <w:jc w:val="both"/>
        <w:rPr>
          <w:rFonts w:ascii="ColaborateLight" w:hAnsi="ColaborateLight" w:cs="Arial"/>
          <w:b/>
          <w:bCs/>
          <w:spacing w:val="-3"/>
        </w:rPr>
      </w:pPr>
      <w:r w:rsidRPr="00465AAB">
        <w:rPr>
          <w:rFonts w:ascii="ColaborateLight" w:hAnsi="ColaborateLight" w:cs="Arial"/>
          <w:b/>
          <w:bCs/>
          <w:spacing w:val="-3"/>
        </w:rPr>
        <w:t>1.9</w:t>
      </w:r>
      <w:r w:rsidR="003C6A52" w:rsidRPr="00465AAB">
        <w:rPr>
          <w:rFonts w:ascii="ColaborateLight" w:hAnsi="ColaborateLight" w:cs="Arial"/>
          <w:b/>
          <w:bCs/>
          <w:spacing w:val="-3"/>
        </w:rPr>
        <w:tab/>
      </w:r>
      <w:r w:rsidRPr="00465AAB">
        <w:rPr>
          <w:rFonts w:ascii="ColaborateLight" w:hAnsi="ColaborateLight" w:cs="Arial"/>
          <w:b/>
          <w:bCs/>
          <w:spacing w:val="-3"/>
        </w:rPr>
        <w:t>OPCIONES DE COTIZACIÓN DEL SERVICIO.</w:t>
      </w:r>
    </w:p>
    <w:p w14:paraId="40C68C80" w14:textId="77777777" w:rsidR="00297B04" w:rsidRPr="00465AAB" w:rsidRDefault="00297B04" w:rsidP="004150F2">
      <w:pPr>
        <w:spacing w:after="0" w:line="240" w:lineRule="auto"/>
        <w:jc w:val="both"/>
        <w:rPr>
          <w:rFonts w:ascii="ColaborateLight" w:hAnsi="ColaborateLight" w:cs="Arial"/>
          <w:b/>
          <w:bCs/>
          <w:spacing w:val="-3"/>
        </w:rPr>
      </w:pPr>
    </w:p>
    <w:p w14:paraId="489AA4EA" w14:textId="7EB612F4" w:rsidR="00051901" w:rsidRPr="00465AAB" w:rsidRDefault="00051901" w:rsidP="00AC7BC8">
      <w:pPr>
        <w:spacing w:after="0" w:line="240" w:lineRule="auto"/>
        <w:jc w:val="both"/>
        <w:rPr>
          <w:rFonts w:ascii="ColaborateLight" w:hAnsi="ColaborateLight" w:cs="Arial"/>
          <w:spacing w:val="-3"/>
        </w:rPr>
      </w:pPr>
      <w:r w:rsidRPr="00465AAB">
        <w:rPr>
          <w:rFonts w:ascii="ColaborateLight" w:hAnsi="ColaborateLight" w:cs="Arial"/>
          <w:spacing w:val="-3"/>
        </w:rPr>
        <w:t xml:space="preserve">Los concursantes deberán presentar una sola opción, absteniéndose de presentar más de una </w:t>
      </w:r>
      <w:r w:rsidR="00DE3858" w:rsidRPr="00465AAB">
        <w:rPr>
          <w:rFonts w:ascii="ColaborateLight" w:hAnsi="ColaborateLight" w:cs="Arial"/>
          <w:spacing w:val="-3"/>
        </w:rPr>
        <w:t>propuesta</w:t>
      </w:r>
      <w:r w:rsidR="00751B1B" w:rsidRPr="00465AAB">
        <w:rPr>
          <w:rFonts w:ascii="ColaborateLight" w:hAnsi="ColaborateLight" w:cs="Arial"/>
          <w:spacing w:val="-3"/>
        </w:rPr>
        <w:t>,</w:t>
      </w:r>
      <w:r w:rsidR="00DE3858" w:rsidRPr="00465AAB">
        <w:rPr>
          <w:rFonts w:ascii="ColaborateLight" w:hAnsi="ColaborateLight" w:cs="Arial"/>
          <w:spacing w:val="-3"/>
        </w:rPr>
        <w:t xml:space="preserve"> en</w:t>
      </w:r>
      <w:r w:rsidRPr="00465AAB">
        <w:rPr>
          <w:rFonts w:ascii="ColaborateLight" w:hAnsi="ColaborateLight" w:cs="Arial"/>
          <w:spacing w:val="-3"/>
        </w:rPr>
        <w:t xml:space="preserve"> la inteligencia de que aquel que presente más de una opción</w:t>
      </w:r>
      <w:r w:rsidR="00751436" w:rsidRPr="00465AAB">
        <w:rPr>
          <w:rFonts w:ascii="ColaborateLight" w:hAnsi="ColaborateLight" w:cs="Arial"/>
          <w:spacing w:val="-3"/>
        </w:rPr>
        <w:t>, ésta</w:t>
      </w:r>
      <w:r w:rsidRPr="00465AAB">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65AAB">
        <w:rPr>
          <w:rFonts w:ascii="ColaborateLight" w:hAnsi="ColaborateLight" w:cs="Arial"/>
          <w:b/>
          <w:spacing w:val="-3"/>
        </w:rPr>
        <w:t>ANEXO NÚMERO 1 TÉCNICO</w:t>
      </w:r>
      <w:r w:rsidRPr="00465AAB">
        <w:rPr>
          <w:rFonts w:ascii="ColaborateLight" w:hAnsi="ColaborateLight" w:cs="Arial"/>
          <w:spacing w:val="-3"/>
        </w:rPr>
        <w:t xml:space="preserve"> de las presentes bases.</w:t>
      </w:r>
    </w:p>
    <w:p w14:paraId="6FB58F2E" w14:textId="77777777" w:rsidR="00CC267B" w:rsidRPr="00465AAB" w:rsidRDefault="00CC267B" w:rsidP="00AC7BC8">
      <w:pPr>
        <w:pStyle w:val="Textoindependiente21"/>
        <w:rPr>
          <w:rFonts w:ascii="ColaborateLight" w:hAnsi="ColaborateLight"/>
          <w:lang w:val="es-MX"/>
        </w:rPr>
      </w:pPr>
    </w:p>
    <w:p w14:paraId="2342C050" w14:textId="77777777" w:rsidR="00051901" w:rsidRPr="00465AAB" w:rsidRDefault="00051901" w:rsidP="00AC7BC8">
      <w:pPr>
        <w:pStyle w:val="Textoindependiente21"/>
        <w:rPr>
          <w:rFonts w:ascii="ColaborateLight" w:hAnsi="ColaborateLight"/>
          <w:lang w:val="es-MX"/>
        </w:rPr>
      </w:pPr>
      <w:r w:rsidRPr="00465AAB">
        <w:rPr>
          <w:rFonts w:ascii="ColaborateLight" w:hAnsi="ColaborateLight"/>
          <w:lang w:val="es-MX"/>
        </w:rPr>
        <w:t>1.10</w:t>
      </w:r>
      <w:r w:rsidR="00CC267B" w:rsidRPr="00465AAB">
        <w:rPr>
          <w:rFonts w:ascii="ColaborateLight" w:hAnsi="ColaborateLight"/>
          <w:lang w:val="es-MX"/>
        </w:rPr>
        <w:tab/>
      </w:r>
      <w:r w:rsidRPr="00465AAB">
        <w:rPr>
          <w:rFonts w:ascii="ColaborateLight" w:hAnsi="ColaborateLight"/>
          <w:lang w:val="es-MX"/>
        </w:rPr>
        <w:t xml:space="preserve">IDIOMA. </w:t>
      </w:r>
    </w:p>
    <w:p w14:paraId="037734D7" w14:textId="77777777" w:rsidR="009418E9" w:rsidRPr="00465AAB" w:rsidRDefault="009418E9" w:rsidP="00AC7BC8">
      <w:pPr>
        <w:pStyle w:val="Textoindependiente21"/>
        <w:rPr>
          <w:rFonts w:ascii="ColaborateLight" w:hAnsi="ColaborateLight"/>
          <w:b w:val="0"/>
          <w:bCs w:val="0"/>
          <w:lang w:val="es-MX"/>
        </w:rPr>
      </w:pPr>
    </w:p>
    <w:p w14:paraId="02ED6EBB" w14:textId="2D3BEA02" w:rsidR="00077BD3" w:rsidRPr="00465AAB" w:rsidRDefault="00051901" w:rsidP="00AC7BC8">
      <w:pPr>
        <w:spacing w:after="0" w:line="240" w:lineRule="auto"/>
        <w:rPr>
          <w:rFonts w:ascii="ColaborateLight" w:hAnsi="ColaborateLight" w:cs="Arial"/>
        </w:rPr>
      </w:pPr>
      <w:r w:rsidRPr="00465AAB">
        <w:rPr>
          <w:rFonts w:ascii="ColaborateLight" w:hAnsi="ColaborateLight" w:cs="Arial"/>
        </w:rPr>
        <w:t>El Idioma en que deberán presentarse las proposiciones será en español.</w:t>
      </w:r>
    </w:p>
    <w:p w14:paraId="2AB79B13" w14:textId="77777777" w:rsidR="00077BD3" w:rsidRPr="00465AAB" w:rsidRDefault="00077BD3" w:rsidP="00AC7BC8">
      <w:pPr>
        <w:spacing w:after="0" w:line="240" w:lineRule="auto"/>
        <w:rPr>
          <w:rFonts w:ascii="ColaborateLight" w:hAnsi="ColaborateLight" w:cs="Arial"/>
        </w:rPr>
      </w:pPr>
    </w:p>
    <w:p w14:paraId="57A98A0A" w14:textId="77777777" w:rsidR="00051901" w:rsidRPr="00465AAB" w:rsidRDefault="00051901" w:rsidP="00AC7BC8">
      <w:pPr>
        <w:pStyle w:val="Textoindependiente21"/>
        <w:rPr>
          <w:rFonts w:ascii="ColaborateLight" w:hAnsi="ColaborateLight"/>
          <w:lang w:val="es-MX"/>
        </w:rPr>
      </w:pPr>
      <w:r w:rsidRPr="00465AAB">
        <w:rPr>
          <w:rFonts w:ascii="ColaborateLight" w:hAnsi="ColaborateLight"/>
          <w:lang w:val="es-MX"/>
        </w:rPr>
        <w:t>1.11</w:t>
      </w:r>
      <w:r w:rsidR="00CC267B" w:rsidRPr="00465AAB">
        <w:rPr>
          <w:rFonts w:ascii="ColaborateLight" w:hAnsi="ColaborateLight"/>
          <w:lang w:val="es-MX"/>
        </w:rPr>
        <w:tab/>
      </w:r>
      <w:r w:rsidRPr="00465AAB">
        <w:rPr>
          <w:rFonts w:ascii="ColaborateLight" w:hAnsi="ColaborateLight"/>
          <w:lang w:val="es-MX"/>
        </w:rPr>
        <w:t xml:space="preserve">INCREMENTO EN LA CANTIDAD DE BIENES SOLICITADOS. </w:t>
      </w:r>
    </w:p>
    <w:p w14:paraId="612174EB" w14:textId="77777777" w:rsidR="007A028F" w:rsidRPr="00465AAB" w:rsidRDefault="007A028F" w:rsidP="00AC7BC8">
      <w:pPr>
        <w:spacing w:after="0" w:line="240" w:lineRule="auto"/>
        <w:jc w:val="both"/>
        <w:rPr>
          <w:rFonts w:ascii="ColaborateLight" w:hAnsi="ColaborateLight" w:cs="Arial"/>
        </w:rPr>
      </w:pPr>
    </w:p>
    <w:p w14:paraId="19D1FCBF" w14:textId="63E2AB40" w:rsidR="00D05793" w:rsidRDefault="00CB7EE4" w:rsidP="00D05793">
      <w:pPr>
        <w:spacing w:after="0" w:line="240" w:lineRule="auto"/>
        <w:jc w:val="both"/>
        <w:rPr>
          <w:rFonts w:ascii="ColaborateLight" w:hAnsi="ColaborateLight" w:cstheme="minorHAnsi"/>
        </w:rPr>
      </w:pPr>
      <w:r w:rsidRPr="00465AAB">
        <w:rPr>
          <w:rFonts w:ascii="ColaborateLight" w:hAnsi="ColaborateLight" w:cs="Arial"/>
        </w:rPr>
        <w:t>El Gobierno del Estado de Colima podrá aplicar los términos del artículo 51 NUMERAL 2 de la Ley de Adquisiciones, Arrendamientos y Servicios Públicos del Estado de Colima, que señala que: “</w:t>
      </w:r>
      <w:r w:rsidRPr="00465AAB">
        <w:rPr>
          <w:rFonts w:ascii="ColaborateLight" w:hAnsi="ColaborateLight" w:cstheme="minorHAnsi"/>
        </w:rPr>
        <w:t xml:space="preserve">Las dependencias, entidades y unidades administrativas podrán, dentro de su presupuesto aprobado y disponible, bajo su responsabilidad y por razones fundadas, acordar el </w:t>
      </w:r>
      <w:r w:rsidRPr="00465AAB">
        <w:rPr>
          <w:rFonts w:ascii="ColaborateLight" w:hAnsi="ColaborateLight" w:cstheme="minorHAnsi"/>
          <w:b/>
        </w:rPr>
        <w:t>incremento del monto del contrato o de la cantidad de bienes</w:t>
      </w:r>
      <w:r w:rsidRPr="00465AAB">
        <w:rPr>
          <w:rFonts w:ascii="ColaborateLight" w:hAnsi="ColaborateLight" w:cstheme="minorHAnsi"/>
        </w:rPr>
        <w:t xml:space="preserve">, arrendamientos o servicios solicitados mediante modificaciones a sus contratos vigentes, siempre que las modificaciones no rebasen, en conjunto, el </w:t>
      </w:r>
      <w:r w:rsidRPr="00465AAB">
        <w:rPr>
          <w:rFonts w:ascii="ColaborateLight" w:hAnsi="ColaborateLight" w:cstheme="minorHAnsi"/>
          <w:b/>
        </w:rPr>
        <w:t>veinte por ciento</w:t>
      </w:r>
      <w:r w:rsidRPr="00465AAB">
        <w:rPr>
          <w:rFonts w:ascii="ColaborateLight" w:hAnsi="ColaborateLight" w:cstheme="minorHAnsi"/>
        </w:rPr>
        <w:t xml:space="preserve"> del monto o cantidad de los conceptos o volúmenes establecidos originalmente en los mismos y el precio de los bienes, arrendamientos o servicios sea igual al pactado originalmente.”</w:t>
      </w:r>
      <w:r w:rsidR="00D05793">
        <w:rPr>
          <w:rFonts w:ascii="ColaborateLight" w:hAnsi="ColaborateLight" w:cstheme="minorHAnsi"/>
        </w:rPr>
        <w:br w:type="page"/>
      </w:r>
    </w:p>
    <w:p w14:paraId="091CB982" w14:textId="77777777" w:rsidR="00051901" w:rsidRPr="00465AAB" w:rsidRDefault="00051901" w:rsidP="00650A4A">
      <w:pPr>
        <w:spacing w:after="0" w:line="240" w:lineRule="auto"/>
        <w:rPr>
          <w:rFonts w:ascii="ColaborateLight" w:hAnsi="ColaborateLight" w:cs="Arial"/>
          <w:b/>
          <w:bCs/>
        </w:rPr>
      </w:pPr>
      <w:r w:rsidRPr="00465AAB">
        <w:rPr>
          <w:rFonts w:ascii="ColaborateLight" w:hAnsi="ColaborateLight" w:cs="Arial"/>
          <w:b/>
          <w:bCs/>
        </w:rPr>
        <w:lastRenderedPageBreak/>
        <w:t>1.12</w:t>
      </w:r>
      <w:r w:rsidR="00CC267B" w:rsidRPr="00465AAB">
        <w:rPr>
          <w:rFonts w:ascii="ColaborateLight" w:hAnsi="ColaborateLight" w:cs="Arial"/>
          <w:b/>
          <w:bCs/>
        </w:rPr>
        <w:tab/>
      </w:r>
      <w:r w:rsidRPr="00465AAB">
        <w:rPr>
          <w:rFonts w:ascii="ColaborateLight" w:hAnsi="ColaborateLight" w:cs="Arial"/>
          <w:b/>
          <w:bCs/>
        </w:rPr>
        <w:t xml:space="preserve">MONEDA. </w:t>
      </w:r>
    </w:p>
    <w:p w14:paraId="098DE512" w14:textId="77777777" w:rsidR="007A028F" w:rsidRPr="00465AAB" w:rsidRDefault="007A028F" w:rsidP="00650A4A">
      <w:pPr>
        <w:spacing w:after="0" w:line="240" w:lineRule="auto"/>
        <w:rPr>
          <w:rFonts w:ascii="ColaborateLight" w:hAnsi="ColaborateLight" w:cs="Arial"/>
          <w:b/>
          <w:bCs/>
        </w:rPr>
      </w:pPr>
    </w:p>
    <w:p w14:paraId="2E055D1C" w14:textId="77777777" w:rsidR="00051901" w:rsidRPr="00465AAB" w:rsidRDefault="00051901" w:rsidP="00AC7BC8">
      <w:pPr>
        <w:spacing w:after="0" w:line="240" w:lineRule="auto"/>
        <w:rPr>
          <w:rFonts w:ascii="ColaborateLight" w:hAnsi="ColaborateLight" w:cs="Arial"/>
        </w:rPr>
      </w:pPr>
      <w:r w:rsidRPr="00465AAB">
        <w:rPr>
          <w:rFonts w:ascii="ColaborateLight" w:hAnsi="ColaborateLight" w:cs="Arial"/>
        </w:rPr>
        <w:t xml:space="preserve">Los licitantes deberán presentar sus proposiciones en moneda nacional. </w:t>
      </w:r>
    </w:p>
    <w:p w14:paraId="1ED1CD72" w14:textId="77777777" w:rsidR="00CC267B" w:rsidRPr="00465AAB" w:rsidRDefault="00CC267B" w:rsidP="00AC7BC8">
      <w:pPr>
        <w:spacing w:after="0" w:line="240" w:lineRule="auto"/>
        <w:rPr>
          <w:rFonts w:ascii="ColaborateLight" w:hAnsi="ColaborateLight" w:cs="Arial"/>
          <w:b/>
          <w:bCs/>
        </w:rPr>
      </w:pPr>
    </w:p>
    <w:p w14:paraId="71C352D2" w14:textId="54AFEF70" w:rsidR="00051901" w:rsidRPr="00465AAB" w:rsidRDefault="00051901" w:rsidP="00AC7BC8">
      <w:pPr>
        <w:spacing w:after="0" w:line="240" w:lineRule="auto"/>
        <w:rPr>
          <w:rFonts w:ascii="ColaborateLight" w:hAnsi="ColaborateLight" w:cs="Arial"/>
          <w:b/>
          <w:bCs/>
        </w:rPr>
      </w:pPr>
      <w:r w:rsidRPr="00465AAB">
        <w:rPr>
          <w:rFonts w:ascii="ColaborateLight" w:hAnsi="ColaborateLight" w:cs="Arial"/>
          <w:b/>
          <w:bCs/>
        </w:rPr>
        <w:t>1.13</w:t>
      </w:r>
      <w:r w:rsidR="00CC267B" w:rsidRPr="00465AAB">
        <w:rPr>
          <w:rFonts w:ascii="ColaborateLight" w:hAnsi="ColaborateLight" w:cs="Arial"/>
          <w:b/>
          <w:bCs/>
        </w:rPr>
        <w:tab/>
      </w:r>
      <w:r w:rsidR="007A028F" w:rsidRPr="00465AAB">
        <w:rPr>
          <w:rFonts w:ascii="ColaborateLight" w:hAnsi="ColaborateLight" w:cs="Arial"/>
          <w:b/>
          <w:bCs/>
        </w:rPr>
        <w:t>CONDICIONES DE PAGO.</w:t>
      </w:r>
    </w:p>
    <w:p w14:paraId="1E7E76C2" w14:textId="77777777" w:rsidR="007A028F" w:rsidRPr="00465AAB" w:rsidRDefault="007A028F" w:rsidP="0009100C">
      <w:pPr>
        <w:spacing w:after="0" w:line="240" w:lineRule="auto"/>
        <w:jc w:val="both"/>
        <w:rPr>
          <w:rFonts w:ascii="ColaborateLight" w:hAnsi="ColaborateLight" w:cs="Arial"/>
          <w:b/>
          <w:bCs/>
        </w:rPr>
      </w:pPr>
    </w:p>
    <w:p w14:paraId="3B8F60D7" w14:textId="77777777" w:rsidR="00CB7EE4" w:rsidRPr="00465AAB" w:rsidRDefault="00CB7EE4" w:rsidP="00CB7EE4">
      <w:pPr>
        <w:spacing w:after="0" w:line="240" w:lineRule="auto"/>
        <w:rPr>
          <w:rFonts w:ascii="ColaborateLight" w:hAnsi="ColaborateLight" w:cs="Arial"/>
          <w:bCs/>
        </w:rPr>
      </w:pPr>
      <w:r w:rsidRPr="00465AAB">
        <w:rPr>
          <w:rFonts w:ascii="ColaborateLight" w:hAnsi="ColaborateLight" w:cs="Arial"/>
          <w:bCs/>
        </w:rPr>
        <w:t>No se otorgará anticipo</w:t>
      </w:r>
      <w:r w:rsidRPr="00465AAB">
        <w:rPr>
          <w:rFonts w:ascii="ColaborateLight" w:hAnsi="ColaborateLight" w:cs="Arial"/>
          <w:b/>
          <w:bCs/>
        </w:rPr>
        <w:t xml:space="preserve"> </w:t>
      </w:r>
      <w:r w:rsidRPr="00465AAB">
        <w:rPr>
          <w:rFonts w:ascii="ColaborateLight" w:hAnsi="ColaborateLight" w:cs="Arial"/>
          <w:bCs/>
        </w:rPr>
        <w:t>alguno.</w:t>
      </w:r>
    </w:p>
    <w:p w14:paraId="0470798D" w14:textId="77777777" w:rsidR="00CB7EE4" w:rsidRPr="00465AAB" w:rsidRDefault="00CB7EE4" w:rsidP="00CB7EE4">
      <w:pPr>
        <w:spacing w:after="0" w:line="240" w:lineRule="auto"/>
        <w:jc w:val="both"/>
        <w:rPr>
          <w:rFonts w:ascii="ColaborateLight" w:hAnsi="ColaborateLight" w:cs="Arial"/>
          <w:bCs/>
          <w:highlight w:val="yellow"/>
        </w:rPr>
      </w:pPr>
    </w:p>
    <w:p w14:paraId="38BE3447" w14:textId="382656AD" w:rsidR="00097D90" w:rsidRPr="00465AAB" w:rsidRDefault="00B2483A" w:rsidP="000E2438">
      <w:pPr>
        <w:shd w:val="clear" w:color="auto" w:fill="FFFFFF"/>
        <w:jc w:val="both"/>
        <w:rPr>
          <w:rFonts w:ascii="ColaborateLight" w:hAnsi="ColaborateLight" w:cs="Arial"/>
        </w:rPr>
      </w:pPr>
      <w:r w:rsidRPr="00465AAB">
        <w:rPr>
          <w:rFonts w:ascii="ColaborateLight" w:hAnsi="ColaborateLight" w:cs="Arial"/>
          <w:bCs/>
        </w:rPr>
        <w:t xml:space="preserve">Las </w:t>
      </w:r>
      <w:r w:rsidRPr="00465AAB">
        <w:rPr>
          <w:rFonts w:ascii="ColaborateLight" w:hAnsi="ColaborateLight" w:cs="Arial"/>
          <w:b/>
          <w:bCs/>
        </w:rPr>
        <w:t>DIFERENTES</w:t>
      </w:r>
      <w:r w:rsidRPr="00465AAB">
        <w:rPr>
          <w:rFonts w:ascii="ColaborateLight" w:hAnsi="ColaborateLight" w:cs="Arial"/>
          <w:bCs/>
        </w:rPr>
        <w:t xml:space="preserve"> </w:t>
      </w:r>
      <w:r w:rsidRPr="00465AAB">
        <w:rPr>
          <w:rFonts w:ascii="ColaborateLight" w:hAnsi="ColaborateLight" w:cs="Arial"/>
          <w:b/>
          <w:bCs/>
        </w:rPr>
        <w:t xml:space="preserve">DEPENDENCIAS </w:t>
      </w:r>
      <w:r w:rsidRPr="00465AAB">
        <w:rPr>
          <w:rFonts w:ascii="ColaborateLight" w:hAnsi="ColaborateLight" w:cs="Arial"/>
          <w:bCs/>
        </w:rPr>
        <w:t>solicitantes son quienes validarán y tramitarán las facturas correspondientes</w:t>
      </w:r>
      <w:r w:rsidRPr="00465AAB">
        <w:rPr>
          <w:rFonts w:ascii="ColaborateLight" w:hAnsi="ColaborateLight" w:cs="Arial"/>
          <w:b/>
          <w:bCs/>
        </w:rPr>
        <w:t xml:space="preserve"> </w:t>
      </w:r>
      <w:r w:rsidRPr="00465AAB">
        <w:rPr>
          <w:rFonts w:ascii="ColaborateLight" w:hAnsi="ColaborateLight" w:cs="Arial"/>
          <w:bCs/>
        </w:rPr>
        <w:t xml:space="preserve">ante la </w:t>
      </w:r>
      <w:r w:rsidRPr="00465AAB">
        <w:rPr>
          <w:rFonts w:ascii="ColaborateLight" w:hAnsi="ColaborateLight" w:cs="Arial"/>
          <w:b/>
          <w:bCs/>
        </w:rPr>
        <w:t>Secretaría de Planeación y Finanzas</w:t>
      </w:r>
      <w:r w:rsidRPr="00465AAB">
        <w:rPr>
          <w:rFonts w:ascii="ColaborateLight" w:hAnsi="ColaborateLight" w:cs="Arial"/>
          <w:bCs/>
        </w:rPr>
        <w:t xml:space="preserve"> para que realice el pago correspondiente a las mismas, </w:t>
      </w:r>
      <w:r w:rsidRPr="00465AAB">
        <w:rPr>
          <w:rFonts w:ascii="ColaborateLight" w:hAnsi="ColaborateLight" w:cs="Arial"/>
        </w:rPr>
        <w:t>de acuerdo al artículo 56 de la Ley de Adquisiciones, Arrendamientos y Servicios Públicos del Estado de Colima.</w:t>
      </w:r>
    </w:p>
    <w:p w14:paraId="10F08A32" w14:textId="00039EDF" w:rsidR="003002E4" w:rsidRPr="00465AAB"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rPr>
      </w:pPr>
      <w:r w:rsidRPr="00465AAB">
        <w:rPr>
          <w:rFonts w:ascii="ColaborateLight" w:hAnsi="ColaborateLight" w:cs="Arial"/>
        </w:rPr>
        <w:t xml:space="preserve">La fecha de pago al licitante adjudicado quedará sujeta a las condiciones </w:t>
      </w:r>
      <w:r w:rsidR="005C5ADC" w:rsidRPr="00465AAB">
        <w:rPr>
          <w:rFonts w:ascii="ColaborateLight" w:hAnsi="ColaborateLight" w:cs="Arial"/>
        </w:rPr>
        <w:t>establecidas</w:t>
      </w:r>
      <w:r w:rsidRPr="00465AAB">
        <w:rPr>
          <w:rFonts w:ascii="ColaborateLight" w:hAnsi="ColaborateLight" w:cs="Arial"/>
        </w:rPr>
        <w:t xml:space="preserve">; sin embargo, no podrá exceder de </w:t>
      </w:r>
      <w:r w:rsidRPr="00465AAB">
        <w:rPr>
          <w:rFonts w:ascii="ColaborateLight" w:hAnsi="ColaborateLight" w:cs="Arial"/>
          <w:b/>
        </w:rPr>
        <w:t>ciento veinte días naturales</w:t>
      </w:r>
      <w:r w:rsidRPr="00465AAB">
        <w:rPr>
          <w:rFonts w:ascii="ColaborateLight" w:hAnsi="ColaborateLight" w:cs="Arial"/>
        </w:rPr>
        <w:t xml:space="preserve"> posteriores a la presentación de las facturas respectivas</w:t>
      </w:r>
      <w:r w:rsidR="0011667E" w:rsidRPr="00465AAB">
        <w:rPr>
          <w:rFonts w:ascii="ColaborateLight" w:hAnsi="ColaborateLight" w:cs="Arial"/>
        </w:rPr>
        <w:t>.</w:t>
      </w:r>
    </w:p>
    <w:p w14:paraId="0EB9B0E1" w14:textId="77777777" w:rsidR="003002E4" w:rsidRPr="00465AAB"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rPr>
      </w:pPr>
    </w:p>
    <w:p w14:paraId="5851EFB6" w14:textId="2C324AEE" w:rsidR="00981CFF" w:rsidRPr="00465AAB" w:rsidRDefault="003002E4" w:rsidP="000E243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bCs/>
        </w:rPr>
      </w:pPr>
      <w:r w:rsidRPr="00465AAB">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05ED4DB1" w14:textId="77777777" w:rsidR="00F62AD8" w:rsidRPr="00465AAB" w:rsidRDefault="00F62AD8" w:rsidP="00AC7BC8">
      <w:pPr>
        <w:spacing w:after="0" w:line="240" w:lineRule="auto"/>
        <w:rPr>
          <w:rFonts w:ascii="ColaborateLight" w:hAnsi="ColaborateLight" w:cs="Arial"/>
        </w:rPr>
      </w:pPr>
    </w:p>
    <w:p w14:paraId="047FC1A1" w14:textId="77777777" w:rsidR="00051901" w:rsidRPr="00465AAB" w:rsidRDefault="00051901" w:rsidP="00AC7BC8">
      <w:pPr>
        <w:shd w:val="clear" w:color="auto" w:fill="BFBFBF"/>
        <w:spacing w:after="0" w:line="240" w:lineRule="auto"/>
        <w:rPr>
          <w:rFonts w:ascii="ColaborateLight" w:hAnsi="ColaborateLight" w:cs="Arial"/>
          <w:b/>
          <w:bCs/>
        </w:rPr>
      </w:pPr>
      <w:r w:rsidRPr="00465AAB">
        <w:rPr>
          <w:rFonts w:ascii="ColaborateLight" w:hAnsi="ColaborateLight" w:cs="Arial"/>
          <w:b/>
          <w:bCs/>
        </w:rPr>
        <w:t>2.</w:t>
      </w:r>
      <w:r w:rsidRPr="00465AAB">
        <w:rPr>
          <w:rFonts w:ascii="ColaborateLight" w:hAnsi="ColaborateLight" w:cs="Arial"/>
          <w:b/>
          <w:bCs/>
        </w:rPr>
        <w:tab/>
      </w:r>
      <w:r w:rsidRPr="00465AAB">
        <w:rPr>
          <w:rFonts w:ascii="ColaborateLight" w:hAnsi="ColaborateLight" w:cs="Arial"/>
          <w:b/>
          <w:bCs/>
          <w:caps/>
        </w:rPr>
        <w:t>Información especÍfica sobre Las bases y ACtos de la licitación</w:t>
      </w:r>
      <w:r w:rsidRPr="00465AAB">
        <w:rPr>
          <w:rFonts w:ascii="ColaborateLight" w:hAnsi="ColaborateLight" w:cs="Arial"/>
          <w:b/>
          <w:bCs/>
        </w:rPr>
        <w:t>.</w:t>
      </w:r>
    </w:p>
    <w:p w14:paraId="37B08B16" w14:textId="77777777" w:rsidR="00DE3B54" w:rsidRPr="00465AAB" w:rsidRDefault="00DE3B54" w:rsidP="00AC7BC8">
      <w:pPr>
        <w:pStyle w:val="Textoindependiente21"/>
        <w:rPr>
          <w:rFonts w:ascii="ColaborateLight" w:hAnsi="ColaborateLight"/>
          <w:lang w:val="es-MX"/>
        </w:rPr>
      </w:pPr>
    </w:p>
    <w:p w14:paraId="3433E966" w14:textId="77777777" w:rsidR="00051901" w:rsidRPr="00465AAB" w:rsidRDefault="00CC267B" w:rsidP="00AC7BC8">
      <w:pPr>
        <w:pStyle w:val="Textoindependiente21"/>
        <w:rPr>
          <w:rFonts w:ascii="ColaborateLight" w:hAnsi="ColaborateLight"/>
          <w:lang w:val="es-MX"/>
        </w:rPr>
      </w:pPr>
      <w:r w:rsidRPr="00465AAB">
        <w:rPr>
          <w:rFonts w:ascii="ColaborateLight" w:hAnsi="ColaborateLight"/>
          <w:lang w:val="es-MX"/>
        </w:rPr>
        <w:t>2.1</w:t>
      </w:r>
      <w:r w:rsidRPr="00465AAB">
        <w:rPr>
          <w:rFonts w:ascii="ColaborateLight" w:hAnsi="ColaborateLight"/>
          <w:lang w:val="es-MX"/>
        </w:rPr>
        <w:tab/>
      </w:r>
      <w:r w:rsidR="00051901" w:rsidRPr="00465AAB">
        <w:rPr>
          <w:rFonts w:ascii="ColaborateLight" w:hAnsi="ColaborateLight"/>
          <w:lang w:val="es-MX"/>
        </w:rPr>
        <w:t>AD</w:t>
      </w:r>
      <w:r w:rsidR="00040104" w:rsidRPr="00465AAB">
        <w:rPr>
          <w:rFonts w:ascii="ColaborateLight" w:hAnsi="ColaborateLight"/>
          <w:lang w:val="es-MX"/>
        </w:rPr>
        <w:t>QUISICIÓN Y COSTO DE LAS BASES.</w:t>
      </w:r>
    </w:p>
    <w:p w14:paraId="2DE1E5D7" w14:textId="77777777" w:rsidR="00AC7BC8" w:rsidRPr="00465AAB" w:rsidRDefault="00AC7BC8" w:rsidP="00AC7BC8">
      <w:pPr>
        <w:pStyle w:val="Textoindependiente21"/>
        <w:rPr>
          <w:rFonts w:ascii="ColaborateLight" w:hAnsi="ColaborateLight"/>
          <w:lang w:val="es-MX"/>
        </w:rPr>
      </w:pPr>
    </w:p>
    <w:p w14:paraId="468DB277" w14:textId="77777777" w:rsidR="00051901" w:rsidRPr="00465AAB" w:rsidRDefault="00051901" w:rsidP="00AC7BC8">
      <w:pPr>
        <w:spacing w:after="0" w:line="240" w:lineRule="auto"/>
        <w:rPr>
          <w:rFonts w:ascii="ColaborateLight" w:hAnsi="ColaborateLight" w:cs="Arial"/>
          <w:b/>
        </w:rPr>
      </w:pPr>
      <w:r w:rsidRPr="00465AAB">
        <w:rPr>
          <w:rFonts w:ascii="ColaborateLight" w:hAnsi="ColaborateLight" w:cs="Arial"/>
          <w:b/>
        </w:rPr>
        <w:t>Es requisito indispensable la adquisición de las bases para participar en esta licitación.</w:t>
      </w:r>
    </w:p>
    <w:p w14:paraId="450452DA" w14:textId="283A7119" w:rsidR="00051901" w:rsidRPr="00465AAB" w:rsidRDefault="00051901" w:rsidP="00AC7BC8">
      <w:pPr>
        <w:spacing w:after="0" w:line="240" w:lineRule="auto"/>
        <w:jc w:val="both"/>
        <w:rPr>
          <w:rFonts w:ascii="ColaborateLight" w:hAnsi="ColaborateLight" w:cs="Arial"/>
        </w:rPr>
      </w:pPr>
      <w:r w:rsidRPr="00465AAB">
        <w:rPr>
          <w:rFonts w:ascii="ColaborateLight" w:hAnsi="ColaborateLight" w:cs="Arial"/>
        </w:rPr>
        <w:t xml:space="preserve">Las presentes bases tienen un costo de $ 1,000.00 (MIL PESOS 00/100 M.N.), dichas bases estarán a disposición  de los licitantes en la página </w:t>
      </w:r>
      <w:hyperlink r:id="rId8" w:history="1">
        <w:r w:rsidR="00993844" w:rsidRPr="00465AAB">
          <w:rPr>
            <w:rStyle w:val="Hipervnculo"/>
            <w:rFonts w:ascii="ColaborateLight" w:hAnsi="ColaborateLight"/>
            <w:color w:val="auto"/>
          </w:rPr>
          <w:t>http://www.secop.col.gob.mx/</w:t>
        </w:r>
      </w:hyperlink>
      <w:r w:rsidR="00B24734" w:rsidRPr="00465AAB">
        <w:rPr>
          <w:rFonts w:ascii="ColaborateLight" w:hAnsi="ColaborateLight"/>
          <w:color w:val="FF0000"/>
        </w:rPr>
        <w:t xml:space="preserve"> </w:t>
      </w:r>
      <w:r w:rsidRPr="00465AAB">
        <w:rPr>
          <w:rFonts w:ascii="ColaborateLight" w:hAnsi="ColaborateLigh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465AAB">
        <w:rPr>
          <w:rFonts w:ascii="ColaborateLight" w:hAnsi="ColaborateLight" w:cs="Arial"/>
        </w:rPr>
        <w:t>del Gobierno</w:t>
      </w:r>
      <w:r w:rsidRPr="00465AAB">
        <w:rPr>
          <w:rFonts w:ascii="ColaborateLight" w:hAnsi="ColaborateLight" w:cs="Arial"/>
        </w:rPr>
        <w:t xml:space="preserve"> del Estado de Colima; o en la Receptoría de Rentas </w:t>
      </w:r>
      <w:bookmarkStart w:id="2" w:name="_Hlk62462617"/>
      <w:r w:rsidR="005D4F38" w:rsidRPr="00465AAB">
        <w:rPr>
          <w:rFonts w:ascii="ColaborateLight" w:hAnsi="ColaborateLight" w:cs="Arial"/>
        </w:rPr>
        <w:t xml:space="preserve">ubicada </w:t>
      </w:r>
      <w:bookmarkStart w:id="3" w:name="_Hlk62043362"/>
      <w:r w:rsidR="005D4F38" w:rsidRPr="00465AAB">
        <w:rPr>
          <w:rFonts w:ascii="ColaborateLight" w:hAnsi="ColaborateLight" w:cs="Arial"/>
        </w:rPr>
        <w:t>en el Complejo Administrativo planta baja edificio C.</w:t>
      </w:r>
      <w:bookmarkEnd w:id="2"/>
      <w:bookmarkEnd w:id="3"/>
    </w:p>
    <w:p w14:paraId="6255CF55" w14:textId="77777777" w:rsidR="00AB7C2C" w:rsidRPr="00465AAB" w:rsidRDefault="00AB7C2C" w:rsidP="00AC7BC8">
      <w:pPr>
        <w:spacing w:after="0" w:line="240" w:lineRule="auto"/>
        <w:jc w:val="both"/>
        <w:rPr>
          <w:rFonts w:ascii="ColaborateLight" w:hAnsi="ColaborateLight" w:cs="Arial"/>
        </w:rPr>
      </w:pPr>
    </w:p>
    <w:p w14:paraId="4DC65C4D" w14:textId="695BF3DB" w:rsidR="004A7F96" w:rsidRPr="00465AAB" w:rsidRDefault="00051901" w:rsidP="00AC7BC8">
      <w:pPr>
        <w:spacing w:after="0" w:line="240" w:lineRule="auto"/>
        <w:jc w:val="both"/>
        <w:rPr>
          <w:rFonts w:ascii="ColaborateLight" w:hAnsi="ColaborateLight" w:cs="Arial"/>
        </w:rPr>
      </w:pPr>
      <w:r w:rsidRPr="00465AAB">
        <w:rPr>
          <w:rFonts w:ascii="ColaborateLight" w:hAnsi="ColaborateLight" w:cs="Arial"/>
        </w:rPr>
        <w:t xml:space="preserve">Se podrá realizar el pago del </w:t>
      </w:r>
      <w:r w:rsidR="005D4F38" w:rsidRPr="00465AAB">
        <w:rPr>
          <w:rFonts w:ascii="ColaborateLight" w:hAnsi="ColaborateLight" w:cs="Arial"/>
          <w:b/>
        </w:rPr>
        <w:t>06</w:t>
      </w:r>
      <w:r w:rsidR="005759D9" w:rsidRPr="00465AAB">
        <w:rPr>
          <w:rFonts w:ascii="ColaborateLight" w:hAnsi="ColaborateLight" w:cs="Arial"/>
          <w:b/>
          <w:bCs/>
        </w:rPr>
        <w:t xml:space="preserve"> </w:t>
      </w:r>
      <w:r w:rsidR="00AB7C2C" w:rsidRPr="00465AAB">
        <w:rPr>
          <w:rFonts w:ascii="ColaborateLight" w:hAnsi="ColaborateLight" w:cs="Arial"/>
          <w:b/>
          <w:bCs/>
        </w:rPr>
        <w:t xml:space="preserve">AL </w:t>
      </w:r>
      <w:r w:rsidR="005039F8" w:rsidRPr="00465AAB">
        <w:rPr>
          <w:rFonts w:ascii="ColaborateLight" w:hAnsi="ColaborateLight" w:cs="Arial"/>
          <w:b/>
          <w:bCs/>
        </w:rPr>
        <w:t>1</w:t>
      </w:r>
      <w:r w:rsidR="005D4F38" w:rsidRPr="00465AAB">
        <w:rPr>
          <w:rFonts w:ascii="ColaborateLight" w:hAnsi="ColaborateLight" w:cs="Arial"/>
          <w:b/>
          <w:bCs/>
        </w:rPr>
        <w:t>6</w:t>
      </w:r>
      <w:r w:rsidR="00AB7C2C" w:rsidRPr="00465AAB">
        <w:rPr>
          <w:rFonts w:ascii="ColaborateLight" w:hAnsi="ColaborateLight" w:cs="Arial"/>
          <w:b/>
          <w:bCs/>
        </w:rPr>
        <w:t xml:space="preserve"> DE</w:t>
      </w:r>
      <w:r w:rsidR="005759D9" w:rsidRPr="00465AAB">
        <w:rPr>
          <w:rFonts w:ascii="ColaborateLight" w:hAnsi="ColaborateLight" w:cs="Arial"/>
          <w:b/>
          <w:bCs/>
        </w:rPr>
        <w:t xml:space="preserve"> </w:t>
      </w:r>
      <w:r w:rsidR="005039F8" w:rsidRPr="00465AAB">
        <w:rPr>
          <w:rFonts w:ascii="ColaborateLight" w:hAnsi="ColaborateLight" w:cs="Arial"/>
          <w:b/>
          <w:bCs/>
        </w:rPr>
        <w:t>FEBRERO</w:t>
      </w:r>
      <w:r w:rsidR="000E4F04" w:rsidRPr="00465AAB">
        <w:rPr>
          <w:rFonts w:ascii="ColaborateLight" w:hAnsi="ColaborateLight" w:cs="Arial"/>
          <w:b/>
          <w:bCs/>
        </w:rPr>
        <w:t xml:space="preserve"> DE </w:t>
      </w:r>
      <w:r w:rsidRPr="00465AAB">
        <w:rPr>
          <w:rFonts w:ascii="ColaborateLight" w:hAnsi="ColaborateLight" w:cs="Arial"/>
          <w:b/>
          <w:bCs/>
          <w:noProof/>
        </w:rPr>
        <w:t>20</w:t>
      </w:r>
      <w:r w:rsidR="005039F8" w:rsidRPr="00465AAB">
        <w:rPr>
          <w:rFonts w:ascii="ColaborateLight" w:hAnsi="ColaborateLight" w:cs="Arial"/>
          <w:b/>
          <w:bCs/>
          <w:noProof/>
        </w:rPr>
        <w:t>2</w:t>
      </w:r>
      <w:r w:rsidR="005D4F38" w:rsidRPr="00465AAB">
        <w:rPr>
          <w:rFonts w:ascii="ColaborateLight" w:hAnsi="ColaborateLight" w:cs="Arial"/>
          <w:b/>
          <w:bCs/>
          <w:noProof/>
        </w:rPr>
        <w:t>1</w:t>
      </w:r>
      <w:r w:rsidRPr="00465AAB">
        <w:rPr>
          <w:rFonts w:ascii="ColaborateLight" w:hAnsi="ColaborateLight" w:cs="Arial"/>
          <w:b/>
          <w:bCs/>
          <w:noProof/>
        </w:rPr>
        <w:t xml:space="preserve"> </w:t>
      </w:r>
      <w:r w:rsidRPr="00465AAB">
        <w:rPr>
          <w:rFonts w:ascii="ColaborateLight" w:hAnsi="ColaborateLight" w:cs="Arial"/>
        </w:rPr>
        <w:t xml:space="preserve">hasta las </w:t>
      </w:r>
      <w:r w:rsidRPr="00465AAB">
        <w:rPr>
          <w:rFonts w:ascii="ColaborateLight" w:hAnsi="ColaborateLight" w:cs="Arial"/>
          <w:b/>
        </w:rPr>
        <w:t>1</w:t>
      </w:r>
      <w:r w:rsidR="00B2483A" w:rsidRPr="00465AAB">
        <w:rPr>
          <w:rFonts w:ascii="ColaborateLight" w:hAnsi="ColaborateLight" w:cs="Arial"/>
          <w:b/>
        </w:rPr>
        <w:t>1</w:t>
      </w:r>
      <w:r w:rsidRPr="00465AAB">
        <w:rPr>
          <w:rFonts w:ascii="ColaborateLight" w:hAnsi="ColaborateLight" w:cs="Arial"/>
          <w:b/>
        </w:rPr>
        <w:t>:</w:t>
      </w:r>
      <w:r w:rsidR="002269D9" w:rsidRPr="00465AAB">
        <w:rPr>
          <w:rFonts w:ascii="ColaborateLight" w:hAnsi="ColaborateLight" w:cs="Arial"/>
          <w:b/>
        </w:rPr>
        <w:t>3</w:t>
      </w:r>
      <w:r w:rsidRPr="00465AAB">
        <w:rPr>
          <w:rFonts w:ascii="ColaborateLight" w:hAnsi="ColaborateLight" w:cs="Arial"/>
          <w:b/>
        </w:rPr>
        <w:t>0</w:t>
      </w:r>
      <w:r w:rsidRPr="00465AAB">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28359F70" w14:textId="77777777" w:rsidR="000E2438" w:rsidRPr="00465AAB" w:rsidRDefault="000E2438" w:rsidP="00AC7BC8">
      <w:pPr>
        <w:spacing w:after="0" w:line="240" w:lineRule="auto"/>
        <w:jc w:val="both"/>
        <w:rPr>
          <w:rFonts w:ascii="ColaborateLight" w:hAnsi="ColaborateLight" w:cs="Arial"/>
        </w:rPr>
      </w:pPr>
    </w:p>
    <w:p w14:paraId="099AD419" w14:textId="77777777" w:rsidR="00B25DD4" w:rsidRPr="00465AAB" w:rsidRDefault="00CF6D18" w:rsidP="00CF6D18">
      <w:pPr>
        <w:pStyle w:val="Sinespaciado"/>
        <w:jc w:val="both"/>
        <w:rPr>
          <w:rFonts w:ascii="ColaborateLight" w:hAnsi="ColaborateLight"/>
          <w:b/>
        </w:rPr>
      </w:pPr>
      <w:r w:rsidRPr="00465AAB">
        <w:rPr>
          <w:rFonts w:ascii="ColaborateLight" w:hAnsi="ColaborateLight"/>
          <w:b/>
          <w:spacing w:val="3"/>
        </w:rPr>
        <w:t>F</w:t>
      </w:r>
      <w:r w:rsidRPr="00465AAB">
        <w:rPr>
          <w:rFonts w:ascii="ColaborateLight" w:hAnsi="ColaborateLight"/>
          <w:b/>
        </w:rPr>
        <w:t>o</w:t>
      </w:r>
      <w:r w:rsidRPr="00465AAB">
        <w:rPr>
          <w:rFonts w:ascii="ColaborateLight" w:hAnsi="ColaborateLight"/>
          <w:b/>
          <w:spacing w:val="-3"/>
        </w:rPr>
        <w:t>r</w:t>
      </w:r>
      <w:r w:rsidRPr="00465AAB">
        <w:rPr>
          <w:rFonts w:ascii="ColaborateLight" w:hAnsi="ColaborateLight"/>
          <w:b/>
        </w:rPr>
        <w:t>ma</w:t>
      </w:r>
      <w:r w:rsidRPr="00465AAB">
        <w:rPr>
          <w:rFonts w:ascii="ColaborateLight" w:hAnsi="ColaborateLight"/>
          <w:b/>
          <w:spacing w:val="31"/>
        </w:rPr>
        <w:t xml:space="preserve"> </w:t>
      </w:r>
      <w:r w:rsidRPr="00465AAB">
        <w:rPr>
          <w:rFonts w:ascii="ColaborateLight" w:hAnsi="ColaborateLight"/>
          <w:b/>
        </w:rPr>
        <w:t>de</w:t>
      </w:r>
      <w:r w:rsidRPr="00465AAB">
        <w:rPr>
          <w:rFonts w:ascii="ColaborateLight" w:hAnsi="ColaborateLight"/>
          <w:b/>
          <w:spacing w:val="19"/>
        </w:rPr>
        <w:t xml:space="preserve"> </w:t>
      </w:r>
      <w:r w:rsidRPr="00465AAB">
        <w:rPr>
          <w:rFonts w:ascii="ColaborateLight" w:hAnsi="ColaborateLight"/>
          <w:b/>
        </w:rPr>
        <w:t>pago:</w:t>
      </w:r>
    </w:p>
    <w:p w14:paraId="36D0BFB3" w14:textId="5165B813" w:rsidR="00CF6D18" w:rsidRPr="00465AAB" w:rsidRDefault="00CF6D18" w:rsidP="00B25DD4">
      <w:pPr>
        <w:pStyle w:val="Sinespaciado"/>
        <w:jc w:val="both"/>
        <w:rPr>
          <w:rFonts w:ascii="ColaborateLight" w:hAnsi="ColaborateLight"/>
          <w:spacing w:val="31"/>
        </w:rPr>
      </w:pPr>
      <w:r w:rsidRPr="00465AAB">
        <w:rPr>
          <w:rFonts w:ascii="ColaborateLight" w:hAnsi="ColaborateLight"/>
        </w:rPr>
        <w:t xml:space="preserve">ingresar a la página </w:t>
      </w:r>
      <w:hyperlink r:id="rId9" w:history="1">
        <w:r w:rsidRPr="00465AAB">
          <w:rPr>
            <w:rStyle w:val="Hipervnculo"/>
            <w:rFonts w:ascii="ColaborateLight" w:hAnsi="ColaborateLight" w:cs="Arial"/>
            <w:spacing w:val="-1"/>
          </w:rPr>
          <w:t>https://www.finanzas.col.gob.mx/finanzas/derechos/index.php?clave=1048003400104</w:t>
        </w:r>
      </w:hyperlink>
      <w:r w:rsidRPr="00465AAB">
        <w:rPr>
          <w:rFonts w:ascii="ColaborateLight" w:hAnsi="ColaborateLight"/>
        </w:rPr>
        <w:t>, llenar el formato</w:t>
      </w:r>
      <w:r w:rsidRPr="00465AAB">
        <w:rPr>
          <w:rFonts w:ascii="ColaborateLight" w:hAnsi="ColaborateLight"/>
          <w:spacing w:val="31"/>
        </w:rPr>
        <w:t xml:space="preserve"> </w:t>
      </w:r>
      <w:r w:rsidRPr="00465AAB">
        <w:rPr>
          <w:rFonts w:ascii="ColaborateLight" w:hAnsi="ColaborateLight"/>
        </w:rPr>
        <w:t>de pago de derecho de licitaciones con la finalidad de poder realizar su pago en línea o imprimir el formato y llevarlo directamente a ventanilla para realizar el pago correspondiente.</w:t>
      </w:r>
    </w:p>
    <w:p w14:paraId="0220389D" w14:textId="77777777" w:rsidR="007C71C5" w:rsidRPr="00465AAB" w:rsidRDefault="007C71C5" w:rsidP="00AC7BC8">
      <w:pPr>
        <w:spacing w:after="0" w:line="240" w:lineRule="auto"/>
        <w:jc w:val="both"/>
        <w:rPr>
          <w:rFonts w:ascii="ColaborateLight" w:hAnsi="ColaborateLight" w:cs="Arial"/>
        </w:rPr>
      </w:pPr>
    </w:p>
    <w:p w14:paraId="499A7115" w14:textId="77777777" w:rsidR="00051901" w:rsidRPr="00465AAB" w:rsidRDefault="00CC267B" w:rsidP="00AC7BC8">
      <w:pPr>
        <w:pStyle w:val="Textoindependiente21"/>
        <w:rPr>
          <w:rFonts w:ascii="ColaborateLight" w:hAnsi="ColaborateLight"/>
          <w:lang w:val="es-MX"/>
        </w:rPr>
      </w:pPr>
      <w:r w:rsidRPr="00465AAB">
        <w:rPr>
          <w:rFonts w:ascii="ColaborateLight" w:hAnsi="ColaborateLight"/>
          <w:lang w:val="es-MX"/>
        </w:rPr>
        <w:t>2.2</w:t>
      </w:r>
      <w:r w:rsidRPr="00465AAB">
        <w:rPr>
          <w:rFonts w:ascii="ColaborateLight" w:hAnsi="ColaborateLight"/>
          <w:lang w:val="es-MX"/>
        </w:rPr>
        <w:tab/>
      </w:r>
      <w:r w:rsidR="00051901" w:rsidRPr="00465AAB">
        <w:rPr>
          <w:rFonts w:ascii="ColaborateLight" w:hAnsi="ColaborateLight"/>
          <w:lang w:val="es-MX"/>
        </w:rPr>
        <w:t>JUNTA DE ACLARACIONES.</w:t>
      </w:r>
    </w:p>
    <w:p w14:paraId="3179CC10" w14:textId="77777777" w:rsidR="00644F97" w:rsidRPr="00465AAB" w:rsidRDefault="00644F97" w:rsidP="00AC7BC8">
      <w:pPr>
        <w:pStyle w:val="Textoindependiente21"/>
        <w:rPr>
          <w:rFonts w:ascii="ColaborateLight" w:hAnsi="ColaborateLight"/>
          <w:lang w:val="es-MX"/>
        </w:rPr>
      </w:pPr>
    </w:p>
    <w:p w14:paraId="5E79247E" w14:textId="191F23FA" w:rsidR="00D05793" w:rsidRDefault="00051901" w:rsidP="00D05793">
      <w:pPr>
        <w:spacing w:after="0" w:line="240" w:lineRule="auto"/>
        <w:jc w:val="both"/>
        <w:rPr>
          <w:rFonts w:ascii="ColaborateLight" w:hAnsi="ColaborateLight" w:cs="Arial"/>
        </w:rPr>
      </w:pPr>
      <w:r w:rsidRPr="00465AAB">
        <w:rPr>
          <w:rFonts w:ascii="ColaborateLight" w:hAnsi="ColaborateLight" w:cs="Arial"/>
        </w:rPr>
        <w:t xml:space="preserve">Con objeto de evitar errores en la interpretación del contenido de las presentes bases y sus anexos, la </w:t>
      </w:r>
      <w:r w:rsidRPr="00465AAB">
        <w:rPr>
          <w:rFonts w:ascii="ColaborateLight" w:hAnsi="ColaborateLight" w:cs="Arial"/>
          <w:b/>
        </w:rPr>
        <w:t>Secretaría de Administración y Gestión Pública</w:t>
      </w:r>
      <w:r w:rsidRPr="00465AAB">
        <w:rPr>
          <w:rFonts w:ascii="ColaborateLight" w:hAnsi="ColaborateLight" w:cs="Arial"/>
        </w:rPr>
        <w:t xml:space="preserve"> celebrará al menos una junta de aclaración a las mismas, en la </w:t>
      </w:r>
      <w:r w:rsidR="005D4F38" w:rsidRPr="00465AAB">
        <w:rPr>
          <w:rFonts w:ascii="ColaborateLight" w:hAnsi="ColaborateLight" w:cs="Arial"/>
        </w:rPr>
        <w:t>S</w:t>
      </w:r>
      <w:r w:rsidRPr="00465AAB">
        <w:rPr>
          <w:rFonts w:ascii="ColaborateLight" w:hAnsi="ColaborateLight" w:cs="Arial"/>
        </w:rPr>
        <w:t xml:space="preserve">ala </w:t>
      </w:r>
      <w:r w:rsidR="005D4F38" w:rsidRPr="00465AAB">
        <w:rPr>
          <w:rFonts w:ascii="ColaborateLight" w:hAnsi="ColaborateLight" w:cs="Arial"/>
        </w:rPr>
        <w:t>“C”</w:t>
      </w:r>
      <w:r w:rsidRPr="00465AAB">
        <w:rPr>
          <w:rFonts w:ascii="ColaborateLight" w:hAnsi="ColaborateLight" w:cs="Arial"/>
        </w:rPr>
        <w:t xml:space="preserve"> ubicada en la planta baja del edificio</w:t>
      </w:r>
      <w:r w:rsidR="005D4F38" w:rsidRPr="00465AAB">
        <w:rPr>
          <w:rFonts w:ascii="ColaborateLight" w:hAnsi="ColaborateLight" w:cs="Arial"/>
        </w:rPr>
        <w:t xml:space="preserve"> A</w:t>
      </w:r>
      <w:r w:rsidRPr="00465AAB">
        <w:rPr>
          <w:rFonts w:ascii="ColaborateLight" w:hAnsi="ColaborateLight" w:cs="Arial"/>
        </w:rPr>
        <w:t xml:space="preserve"> del Complejo Administrativo de Gobierno del Estado, en tercer Anillo Periférico esquina libramiento Ejercito </w:t>
      </w:r>
      <w:r w:rsidR="00DE3858" w:rsidRPr="00465AAB">
        <w:rPr>
          <w:rFonts w:ascii="ColaborateLight" w:hAnsi="ColaborateLight" w:cs="Arial"/>
        </w:rPr>
        <w:t>mexicano</w:t>
      </w:r>
      <w:r w:rsidRPr="00465AAB">
        <w:rPr>
          <w:rFonts w:ascii="ColaborateLight" w:hAnsi="ColaborateLight" w:cs="Arial"/>
        </w:rPr>
        <w:t xml:space="preserve">, Col. El Diezmo, C. P. 28010, Colima Col, </w:t>
      </w:r>
      <w:r w:rsidRPr="00465AAB">
        <w:rPr>
          <w:rFonts w:ascii="ColaborateLight" w:hAnsi="ColaborateLight" w:cs="Arial"/>
          <w:b/>
          <w:bCs/>
        </w:rPr>
        <w:t xml:space="preserve">el día </w:t>
      </w:r>
      <w:r w:rsidR="000E0428" w:rsidRPr="00465AAB">
        <w:rPr>
          <w:rFonts w:ascii="ColaborateLight" w:hAnsi="ColaborateLight" w:cs="Arial"/>
          <w:b/>
          <w:bCs/>
        </w:rPr>
        <w:t>1</w:t>
      </w:r>
      <w:r w:rsidR="005D4F38" w:rsidRPr="00465AAB">
        <w:rPr>
          <w:rFonts w:ascii="ColaborateLight" w:hAnsi="ColaborateLight" w:cs="Arial"/>
          <w:b/>
          <w:bCs/>
        </w:rPr>
        <w:t>6</w:t>
      </w:r>
      <w:r w:rsidR="00CA1855" w:rsidRPr="00465AAB">
        <w:rPr>
          <w:rFonts w:ascii="ColaborateLight" w:hAnsi="ColaborateLight" w:cs="Arial"/>
          <w:b/>
          <w:bCs/>
        </w:rPr>
        <w:t xml:space="preserve"> DE </w:t>
      </w:r>
      <w:r w:rsidR="000E0428" w:rsidRPr="00465AAB">
        <w:rPr>
          <w:rFonts w:ascii="ColaborateLight" w:hAnsi="ColaborateLight" w:cs="Arial"/>
          <w:b/>
          <w:bCs/>
        </w:rPr>
        <w:t>FEBRERO</w:t>
      </w:r>
      <w:r w:rsidR="00CA1855" w:rsidRPr="00465AAB">
        <w:rPr>
          <w:rFonts w:ascii="ColaborateLight" w:hAnsi="ColaborateLight" w:cs="Arial"/>
          <w:b/>
          <w:bCs/>
        </w:rPr>
        <w:t xml:space="preserve"> DE 20</w:t>
      </w:r>
      <w:r w:rsidR="000E0428" w:rsidRPr="00465AAB">
        <w:rPr>
          <w:rFonts w:ascii="ColaborateLight" w:hAnsi="ColaborateLight" w:cs="Arial"/>
          <w:b/>
          <w:bCs/>
        </w:rPr>
        <w:t>2</w:t>
      </w:r>
      <w:r w:rsidR="005D4F38" w:rsidRPr="00465AAB">
        <w:rPr>
          <w:rFonts w:ascii="ColaborateLight" w:hAnsi="ColaborateLight" w:cs="Arial"/>
          <w:b/>
          <w:bCs/>
        </w:rPr>
        <w:t>1</w:t>
      </w:r>
      <w:r w:rsidRPr="00465AAB">
        <w:rPr>
          <w:rFonts w:ascii="ColaborateLight" w:hAnsi="ColaborateLight" w:cs="Arial"/>
          <w:b/>
          <w:bCs/>
        </w:rPr>
        <w:t xml:space="preserve"> a las </w:t>
      </w:r>
      <w:r w:rsidR="00175BD7" w:rsidRPr="00465AAB">
        <w:rPr>
          <w:rFonts w:ascii="ColaborateLight" w:hAnsi="ColaborateLight" w:cs="Arial"/>
          <w:b/>
          <w:bCs/>
        </w:rPr>
        <w:fldChar w:fldCharType="begin"/>
      </w:r>
      <w:r w:rsidRPr="00465AAB">
        <w:rPr>
          <w:rFonts w:ascii="ColaborateLight" w:hAnsi="ColaborateLight" w:cs="Arial"/>
          <w:b/>
          <w:bCs/>
        </w:rPr>
        <w:instrText xml:space="preserve"> MERGEFIELD Hora_JA </w:instrText>
      </w:r>
      <w:r w:rsidR="00175BD7" w:rsidRPr="00465AAB">
        <w:rPr>
          <w:rFonts w:ascii="ColaborateLight" w:hAnsi="ColaborateLight" w:cs="Arial"/>
          <w:b/>
          <w:bCs/>
        </w:rPr>
        <w:fldChar w:fldCharType="separate"/>
      </w:r>
      <w:r w:rsidR="00EE4C54" w:rsidRPr="00465AAB">
        <w:rPr>
          <w:rFonts w:ascii="ColaborateLight" w:hAnsi="ColaborateLight" w:cs="Arial"/>
          <w:b/>
          <w:bCs/>
          <w:noProof/>
        </w:rPr>
        <w:t>1</w:t>
      </w:r>
      <w:r w:rsidR="00C57A3C" w:rsidRPr="00465AAB">
        <w:rPr>
          <w:rFonts w:ascii="ColaborateLight" w:hAnsi="ColaborateLight" w:cs="Arial"/>
          <w:b/>
          <w:bCs/>
          <w:noProof/>
        </w:rPr>
        <w:t>2</w:t>
      </w:r>
      <w:r w:rsidRPr="00465AAB">
        <w:rPr>
          <w:rFonts w:ascii="ColaborateLight" w:hAnsi="ColaborateLight" w:cs="Arial"/>
          <w:b/>
          <w:bCs/>
          <w:noProof/>
        </w:rPr>
        <w:t>:</w:t>
      </w:r>
      <w:r w:rsidR="002269D9" w:rsidRPr="00465AAB">
        <w:rPr>
          <w:rFonts w:ascii="ColaborateLight" w:hAnsi="ColaborateLight" w:cs="Arial"/>
          <w:b/>
          <w:bCs/>
          <w:noProof/>
        </w:rPr>
        <w:t>3</w:t>
      </w:r>
      <w:r w:rsidRPr="00465AAB">
        <w:rPr>
          <w:rFonts w:ascii="ColaborateLight" w:hAnsi="ColaborateLight" w:cs="Arial"/>
          <w:b/>
          <w:bCs/>
          <w:noProof/>
        </w:rPr>
        <w:t>0 HORAS</w:t>
      </w:r>
      <w:r w:rsidR="00175BD7" w:rsidRPr="00465AAB">
        <w:rPr>
          <w:rFonts w:ascii="ColaborateLight" w:hAnsi="ColaborateLight" w:cs="Arial"/>
          <w:b/>
          <w:bCs/>
        </w:rPr>
        <w:fldChar w:fldCharType="end"/>
      </w:r>
      <w:r w:rsidRPr="00465AAB">
        <w:rPr>
          <w:rFonts w:ascii="ColaborateLight" w:hAnsi="ColaborateLight" w:cs="Arial"/>
          <w:b/>
          <w:bCs/>
        </w:rPr>
        <w:t>,</w:t>
      </w:r>
      <w:r w:rsidRPr="00465AAB">
        <w:rPr>
          <w:rFonts w:ascii="ColaborateLight" w:hAnsi="ColaborateLight" w:cs="Arial"/>
        </w:rPr>
        <w:t xml:space="preserve"> siendo optativa la asistencia a este acto</w:t>
      </w:r>
      <w:r w:rsidR="00293EFE" w:rsidRPr="00465AAB">
        <w:rPr>
          <w:rFonts w:ascii="ColaborateLight" w:hAnsi="ColaborateLight" w:cs="Arial"/>
        </w:rPr>
        <w:t>.</w:t>
      </w:r>
      <w:r w:rsidRPr="00465AAB">
        <w:rPr>
          <w:rFonts w:ascii="ColaborateLight" w:hAnsi="ColaborateLight" w:cs="Arial"/>
        </w:rPr>
        <w:t xml:space="preserve"> En caso de determinarse que habrá una o más juntas de aclaraciones adicionales, se hará constar en el acta respectiva especificando hora, lugar y fecha de su celebración.</w:t>
      </w:r>
      <w:r w:rsidR="00D05793">
        <w:rPr>
          <w:rFonts w:ascii="ColaborateLight" w:hAnsi="ColaborateLight" w:cs="Arial"/>
        </w:rPr>
        <w:br w:type="page"/>
      </w:r>
    </w:p>
    <w:p w14:paraId="6DD170C4" w14:textId="52C7ACD3" w:rsidR="00051901" w:rsidRPr="00465AAB" w:rsidRDefault="00051901" w:rsidP="00AC7BC8">
      <w:pPr>
        <w:spacing w:after="0" w:line="240" w:lineRule="auto"/>
        <w:jc w:val="both"/>
        <w:rPr>
          <w:rFonts w:ascii="ColaborateLight" w:hAnsi="ColaborateLight" w:cs="Arial"/>
        </w:rPr>
      </w:pPr>
      <w:r w:rsidRPr="00465AAB">
        <w:rPr>
          <w:rFonts w:ascii="ColaborateLight" w:hAnsi="ColaborateLight" w:cs="Arial"/>
        </w:rPr>
        <w:lastRenderedPageBreak/>
        <w:t xml:space="preserve">Las personas que pretendan solicitar aclaraciones a los aspectos contenidos en las bases deberán presentar un escrito, en papel membretado de la empresa, en el que </w:t>
      </w:r>
      <w:r w:rsidRPr="00465AAB">
        <w:rPr>
          <w:rFonts w:ascii="ColaborateLight" w:hAnsi="ColaborateLight" w:cs="Arial"/>
          <w:b/>
        </w:rPr>
        <w:t>expresen su interés en participar en la licitación</w:t>
      </w:r>
      <w:r w:rsidRPr="00465AAB">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465AAB" w:rsidRDefault="005759D9" w:rsidP="00AC7BC8">
      <w:pPr>
        <w:spacing w:after="0" w:line="240" w:lineRule="auto"/>
        <w:jc w:val="both"/>
        <w:rPr>
          <w:rFonts w:ascii="ColaborateLight" w:hAnsi="ColaborateLight" w:cs="Arial"/>
        </w:rPr>
      </w:pPr>
    </w:p>
    <w:p w14:paraId="16DFF170" w14:textId="5C0EA341" w:rsidR="00051901" w:rsidRPr="00465AAB" w:rsidRDefault="00051901" w:rsidP="00AC7BC8">
      <w:pPr>
        <w:pStyle w:val="Textoindependiente"/>
        <w:spacing w:after="0" w:line="240" w:lineRule="auto"/>
        <w:jc w:val="both"/>
        <w:rPr>
          <w:rFonts w:ascii="ColaborateLight" w:hAnsi="ColaborateLight"/>
        </w:rPr>
      </w:pPr>
      <w:r w:rsidRPr="00465AAB">
        <w:rPr>
          <w:rFonts w:ascii="ColaborateLight" w:hAnsi="ColaborateLight"/>
        </w:rPr>
        <w:t>A fin de dar respuesta oportuna a las dudas y preguntas que existan sobre las presentes bases y sus anexos, las preguntas deberán ser presentadas de la siguiente manera:</w:t>
      </w:r>
    </w:p>
    <w:p w14:paraId="3AD7B240" w14:textId="77777777" w:rsidR="00AC7BC8" w:rsidRPr="00465AAB" w:rsidRDefault="00AC7BC8" w:rsidP="00AC7BC8">
      <w:pPr>
        <w:pStyle w:val="Textoindependiente"/>
        <w:spacing w:after="0" w:line="240" w:lineRule="auto"/>
        <w:jc w:val="both"/>
        <w:rPr>
          <w:rFonts w:ascii="ColaborateLight" w:hAnsi="ColaborateLight"/>
        </w:rPr>
      </w:pPr>
    </w:p>
    <w:p w14:paraId="283E0E43" w14:textId="2CF87D40" w:rsidR="00051901" w:rsidRPr="00465AAB" w:rsidRDefault="00051901" w:rsidP="00AC7BC8">
      <w:pPr>
        <w:pStyle w:val="Textoindependiente"/>
        <w:numPr>
          <w:ilvl w:val="0"/>
          <w:numId w:val="4"/>
        </w:numPr>
        <w:spacing w:after="240" w:line="240" w:lineRule="auto"/>
        <w:ind w:left="567"/>
        <w:jc w:val="both"/>
        <w:rPr>
          <w:rFonts w:ascii="ColaborateLight" w:hAnsi="ColaborateLight"/>
        </w:rPr>
      </w:pPr>
      <w:r w:rsidRPr="00465AAB">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465AAB">
        <w:rPr>
          <w:rFonts w:ascii="ColaborateLight" w:hAnsi="ColaborateLight"/>
        </w:rPr>
        <w:t xml:space="preserve"> </w:t>
      </w:r>
      <w:r w:rsidRPr="00465AAB">
        <w:rPr>
          <w:rFonts w:ascii="ColaborateLight" w:hAnsi="ColaborateLight"/>
        </w:rPr>
        <w:t xml:space="preserve">planta baja, Colonia el Diezmo, C.P. 28010, Colima, Col., además deberán presentar el </w:t>
      </w:r>
      <w:r w:rsidRPr="00465AAB">
        <w:rPr>
          <w:rFonts w:ascii="ColaborateLight" w:hAnsi="ColaborateLight"/>
          <w:b/>
        </w:rPr>
        <w:t>escrito en el que expresen su interés en participar en la licitación</w:t>
      </w:r>
      <w:r w:rsidRPr="00465AAB">
        <w:rPr>
          <w:rFonts w:ascii="ColaborateLight" w:hAnsi="ColaborateLight"/>
        </w:rPr>
        <w:t>, así como el recibo de pago de las bases, a través de cualquier medio de pago ya señalados.</w:t>
      </w:r>
    </w:p>
    <w:p w14:paraId="6FB5D922" w14:textId="74CAB82D" w:rsidR="00051901" w:rsidRPr="00465AAB" w:rsidRDefault="00051901" w:rsidP="00AC7BC8">
      <w:pPr>
        <w:pStyle w:val="Textoindependiente"/>
        <w:numPr>
          <w:ilvl w:val="0"/>
          <w:numId w:val="4"/>
        </w:numPr>
        <w:spacing w:after="240" w:line="240" w:lineRule="auto"/>
        <w:ind w:left="567"/>
        <w:jc w:val="both"/>
        <w:rPr>
          <w:rFonts w:ascii="ColaborateLight" w:hAnsi="ColaborateLight"/>
        </w:rPr>
      </w:pPr>
      <w:r w:rsidRPr="00465AAB">
        <w:rPr>
          <w:rFonts w:ascii="ColaborateLight" w:hAnsi="ColaborateLight"/>
        </w:rPr>
        <w:t xml:space="preserve">A través de los correos electrónicos a las siguientes direcciones, </w:t>
      </w:r>
      <w:bookmarkStart w:id="4" w:name="_Hlk62043784"/>
      <w:r w:rsidR="005D4F38" w:rsidRPr="00465AAB">
        <w:rPr>
          <w:rFonts w:ascii="ColaborateLight" w:hAnsi="ColaborateLight"/>
        </w:rPr>
        <w:fldChar w:fldCharType="begin"/>
      </w:r>
      <w:r w:rsidR="005D4F38" w:rsidRPr="00465AAB">
        <w:rPr>
          <w:rFonts w:ascii="ColaborateLight" w:hAnsi="ColaborateLight"/>
        </w:rPr>
        <w:instrText xml:space="preserve"> HYPERLINK "mailto:adquisiciones2302@hotmail.com" </w:instrText>
      </w:r>
      <w:r w:rsidR="005D4F38" w:rsidRPr="00465AAB">
        <w:rPr>
          <w:rFonts w:ascii="ColaborateLight" w:hAnsi="ColaborateLight"/>
        </w:rPr>
        <w:fldChar w:fldCharType="separate"/>
      </w:r>
      <w:r w:rsidR="005D4F38" w:rsidRPr="00465AAB">
        <w:rPr>
          <w:rStyle w:val="Hipervnculo"/>
          <w:rFonts w:ascii="ColaborateLight" w:hAnsi="ColaborateLight"/>
        </w:rPr>
        <w:t>adquisiciones2302@hotmail.com</w:t>
      </w:r>
      <w:r w:rsidR="005D4F38" w:rsidRPr="00465AAB">
        <w:rPr>
          <w:rFonts w:ascii="ColaborateLight" w:hAnsi="ColaborateLight"/>
        </w:rPr>
        <w:fldChar w:fldCharType="end"/>
      </w:r>
      <w:bookmarkEnd w:id="4"/>
      <w:r w:rsidRPr="00465AAB">
        <w:rPr>
          <w:rFonts w:ascii="ColaborateLight" w:hAnsi="ColaborateLight"/>
        </w:rPr>
        <w:t xml:space="preserve"> en formato Word o Excel, además deberán enviar el escrito escaneado, en el que </w:t>
      </w:r>
      <w:r w:rsidRPr="00465AAB">
        <w:rPr>
          <w:rFonts w:ascii="ColaborateLight" w:hAnsi="ColaborateLight"/>
          <w:b/>
        </w:rPr>
        <w:t>expresen su interés en participar en la licitación</w:t>
      </w:r>
      <w:r w:rsidRPr="00465AAB">
        <w:rPr>
          <w:rFonts w:ascii="ColaborateLight" w:hAnsi="ColaborateLight"/>
        </w:rPr>
        <w:t xml:space="preserve">, así como el </w:t>
      </w:r>
      <w:r w:rsidR="009247E1" w:rsidRPr="00465AAB">
        <w:rPr>
          <w:rFonts w:ascii="ColaborateLight" w:hAnsi="ColaborateLight"/>
        </w:rPr>
        <w:t xml:space="preserve">recibo de </w:t>
      </w:r>
      <w:r w:rsidRPr="00465AAB">
        <w:rPr>
          <w:rFonts w:ascii="ColaborateLight" w:hAnsi="ColaborateLight"/>
        </w:rPr>
        <w:t>pago de las bases, a través de cualquier medio de pago ya señalados.</w:t>
      </w:r>
    </w:p>
    <w:p w14:paraId="2E57E16B" w14:textId="7C1186AF" w:rsidR="00051901" w:rsidRPr="00465AAB" w:rsidRDefault="00051901" w:rsidP="00AC7BC8">
      <w:pPr>
        <w:pStyle w:val="Textoindependiente"/>
        <w:spacing w:after="240" w:line="240" w:lineRule="auto"/>
        <w:ind w:left="567"/>
        <w:jc w:val="both"/>
        <w:rPr>
          <w:rFonts w:ascii="ColaborateLight" w:hAnsi="ColaborateLight"/>
        </w:rPr>
      </w:pPr>
      <w:r w:rsidRPr="00465AAB">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465AAB">
        <w:rPr>
          <w:rFonts w:ascii="ColaborateLight" w:hAnsi="ColaborateLight"/>
          <w:b/>
        </w:rPr>
        <w:t xml:space="preserve">, </w:t>
      </w:r>
      <w:r w:rsidRPr="00465AAB">
        <w:rPr>
          <w:rFonts w:ascii="ColaborateLight" w:hAnsi="ColaborateLight"/>
        </w:rPr>
        <w:t xml:space="preserve">A MÁS TARDAR A LAS </w:t>
      </w:r>
      <w:r w:rsidR="0062027E" w:rsidRPr="00465AAB">
        <w:rPr>
          <w:rFonts w:ascii="ColaborateLight" w:hAnsi="ColaborateLight"/>
          <w:b/>
        </w:rPr>
        <w:t>1</w:t>
      </w:r>
      <w:r w:rsidR="000E0428" w:rsidRPr="00465AAB">
        <w:rPr>
          <w:rFonts w:ascii="ColaborateLight" w:hAnsi="ColaborateLight"/>
          <w:b/>
        </w:rPr>
        <w:t>4</w:t>
      </w:r>
      <w:r w:rsidRPr="00465AAB">
        <w:rPr>
          <w:rFonts w:ascii="ColaborateLight" w:hAnsi="ColaborateLight"/>
          <w:b/>
        </w:rPr>
        <w:t xml:space="preserve">:00 HORAS DEL DÍA </w:t>
      </w:r>
      <w:r w:rsidR="002269D9" w:rsidRPr="00465AAB">
        <w:rPr>
          <w:rFonts w:ascii="ColaborateLight" w:hAnsi="ColaborateLight"/>
          <w:b/>
        </w:rPr>
        <w:t>1</w:t>
      </w:r>
      <w:r w:rsidR="005D4F38" w:rsidRPr="00465AAB">
        <w:rPr>
          <w:rFonts w:ascii="ColaborateLight" w:hAnsi="ColaborateLight"/>
          <w:b/>
        </w:rPr>
        <w:t>1</w:t>
      </w:r>
      <w:r w:rsidRPr="00465AAB">
        <w:rPr>
          <w:rFonts w:ascii="ColaborateLight" w:hAnsi="ColaborateLight"/>
          <w:b/>
        </w:rPr>
        <w:t xml:space="preserve"> DE </w:t>
      </w:r>
      <w:r w:rsidR="000E0428" w:rsidRPr="00465AAB">
        <w:rPr>
          <w:rFonts w:ascii="ColaborateLight" w:hAnsi="ColaborateLight"/>
          <w:b/>
        </w:rPr>
        <w:t>FEBRERO</w:t>
      </w:r>
      <w:r w:rsidRPr="00465AAB">
        <w:rPr>
          <w:rFonts w:ascii="ColaborateLight" w:hAnsi="ColaborateLight"/>
          <w:b/>
        </w:rPr>
        <w:t xml:space="preserve"> DE 20</w:t>
      </w:r>
      <w:r w:rsidR="000E0428" w:rsidRPr="00465AAB">
        <w:rPr>
          <w:rFonts w:ascii="ColaborateLight" w:hAnsi="ColaborateLight"/>
          <w:b/>
        </w:rPr>
        <w:t>2</w:t>
      </w:r>
      <w:r w:rsidR="005D4F38" w:rsidRPr="00465AAB">
        <w:rPr>
          <w:rFonts w:ascii="ColaborateLight" w:hAnsi="ColaborateLight"/>
          <w:b/>
        </w:rPr>
        <w:t>1</w:t>
      </w:r>
      <w:r w:rsidRPr="00465AAB">
        <w:rPr>
          <w:rFonts w:ascii="ColaborateLight" w:hAnsi="ColaborateLight"/>
          <w:b/>
        </w:rPr>
        <w:t xml:space="preserve"> </w:t>
      </w:r>
      <w:r w:rsidRPr="00465AAB">
        <w:rPr>
          <w:rFonts w:ascii="ColaborateLight" w:hAnsi="ColaborateLight"/>
        </w:rPr>
        <w:t>ANEXANDO EL ESCRITO EN EL QUE EXPRESEN SU INTERÉS EN PARTICIPAR EN LA LICITACIÓN Y SU COMPROBANTE DE PAGO DE LAS BASES,</w:t>
      </w:r>
      <w:r w:rsidRPr="00465AAB">
        <w:rPr>
          <w:rFonts w:ascii="ColaborateLight" w:hAnsi="ColaborateLight"/>
          <w:b/>
        </w:rPr>
        <w:t xml:space="preserve"> </w:t>
      </w:r>
      <w:r w:rsidRPr="00465AAB">
        <w:rPr>
          <w:rFonts w:ascii="ColaborateLight" w:hAnsi="ColaborateLight"/>
        </w:rPr>
        <w:t>SE RECOMIENDA CONFI</w:t>
      </w:r>
      <w:r w:rsidR="00FE1CA1" w:rsidRPr="00465AAB">
        <w:rPr>
          <w:rFonts w:ascii="ColaborateLight" w:hAnsi="ColaborateLight"/>
        </w:rPr>
        <w:t>R</w:t>
      </w:r>
      <w:r w:rsidRPr="00465AAB">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4768D006" w:rsidR="000B4403" w:rsidRPr="00465AAB" w:rsidRDefault="000B4403" w:rsidP="000B4403">
      <w:pPr>
        <w:pStyle w:val="Textoindependiente"/>
        <w:numPr>
          <w:ilvl w:val="0"/>
          <w:numId w:val="4"/>
        </w:numPr>
        <w:spacing w:after="240" w:line="240" w:lineRule="auto"/>
        <w:ind w:left="567"/>
        <w:jc w:val="both"/>
        <w:rPr>
          <w:rFonts w:ascii="ColaborateLight" w:hAnsi="ColaborateLight"/>
        </w:rPr>
      </w:pPr>
      <w:r w:rsidRPr="00465AAB">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465AAB">
        <w:rPr>
          <w:rFonts w:ascii="ColaborateLight" w:hAnsi="ColaborateLight"/>
        </w:rPr>
        <w:t>.</w:t>
      </w:r>
    </w:p>
    <w:p w14:paraId="1B01581D" w14:textId="78088998" w:rsidR="005D4F38" w:rsidRPr="00465AAB" w:rsidRDefault="005D4F38" w:rsidP="000B4403">
      <w:pPr>
        <w:pStyle w:val="Textoindependiente"/>
        <w:numPr>
          <w:ilvl w:val="0"/>
          <w:numId w:val="4"/>
        </w:numPr>
        <w:spacing w:after="240" w:line="240" w:lineRule="auto"/>
        <w:ind w:left="567"/>
        <w:jc w:val="both"/>
        <w:rPr>
          <w:rFonts w:ascii="ColaborateLight" w:hAnsi="ColaborateLight"/>
        </w:rPr>
      </w:pPr>
      <w:r w:rsidRPr="00465AAB">
        <w:rPr>
          <w:rFonts w:ascii="ColaborateLight" w:hAnsi="ColaborateLight"/>
        </w:rPr>
        <w:t>Las dudas o preguntas que existan sobre las presentes bases y sus anexos se deberán presentar en el formato que se establece en el ANEXO 16 “</w:t>
      </w:r>
      <w:bookmarkStart w:id="5" w:name="_Hlk56501666"/>
      <w:r w:rsidRPr="00465AAB">
        <w:rPr>
          <w:rFonts w:ascii="ColaborateLight" w:hAnsi="ColaborateLight"/>
        </w:rPr>
        <w:t>ACLARACIÓN DE DUDAS Y PREGUNTAS DE LAS BASES</w:t>
      </w:r>
      <w:bookmarkEnd w:id="5"/>
      <w:r w:rsidRPr="00465AAB">
        <w:rPr>
          <w:rFonts w:ascii="ColaborateLight" w:hAnsi="ColaborateLight"/>
        </w:rPr>
        <w:t>” y en las INSTRUCCIONES PARA EL LLENADO DEL FORMATO DE ACLARACIÓN DE DUDAS Y PREGUNTAS DE LAS BASES.</w:t>
      </w:r>
    </w:p>
    <w:p w14:paraId="7C6F8748" w14:textId="77777777" w:rsidR="00051901" w:rsidRPr="00465AAB" w:rsidRDefault="00051901" w:rsidP="00AC7BC8">
      <w:pPr>
        <w:pStyle w:val="Textoindependiente"/>
        <w:spacing w:after="0" w:line="240" w:lineRule="auto"/>
        <w:jc w:val="both"/>
        <w:rPr>
          <w:rFonts w:ascii="ColaborateLight" w:hAnsi="ColaborateLight"/>
        </w:rPr>
      </w:pPr>
      <w:r w:rsidRPr="00465AAB">
        <w:rPr>
          <w:rFonts w:ascii="ColaborateLight" w:hAnsi="ColaborateLight"/>
        </w:rPr>
        <w:t>Los asistentes a la misma deberán presentarse con 15 minutos de anticipación a este evento, para realizar el registro de licitantes.</w:t>
      </w:r>
    </w:p>
    <w:p w14:paraId="1AE33CED" w14:textId="77777777" w:rsidR="00F77735" w:rsidRPr="00465AAB" w:rsidRDefault="00F77735" w:rsidP="00AC7BC8">
      <w:pPr>
        <w:pStyle w:val="Textoindependiente"/>
        <w:spacing w:after="0" w:line="240" w:lineRule="auto"/>
        <w:jc w:val="both"/>
        <w:rPr>
          <w:rFonts w:ascii="ColaborateLight" w:hAnsi="ColaborateLight"/>
        </w:rPr>
      </w:pPr>
    </w:p>
    <w:p w14:paraId="5B29AF65" w14:textId="562F070B" w:rsidR="00020183" w:rsidRPr="00465AAB" w:rsidRDefault="00051901" w:rsidP="00AC7BC8">
      <w:pPr>
        <w:pStyle w:val="Textoindependiente"/>
        <w:spacing w:after="0" w:line="240" w:lineRule="auto"/>
        <w:jc w:val="both"/>
        <w:rPr>
          <w:rFonts w:ascii="ColaborateLight" w:hAnsi="ColaborateLight"/>
        </w:rPr>
      </w:pPr>
      <w:r w:rsidRPr="00465AAB">
        <w:rPr>
          <w:rFonts w:ascii="ColaborateLight" w:hAnsi="ColaborateLight"/>
        </w:rPr>
        <w:t>En el evento de la junta de aclaraciones solo se admitirá un re</w:t>
      </w:r>
      <w:r w:rsidR="00F77735" w:rsidRPr="00465AAB">
        <w:rPr>
          <w:rFonts w:ascii="ColaborateLight" w:hAnsi="ColaborateLight"/>
        </w:rPr>
        <w:t>presentante por cada licitante.</w:t>
      </w:r>
    </w:p>
    <w:p w14:paraId="652E0D15" w14:textId="77777777" w:rsidR="00B24734" w:rsidRPr="00465AAB" w:rsidRDefault="00B24734" w:rsidP="00AC7BC8">
      <w:pPr>
        <w:pStyle w:val="Textoindependiente"/>
        <w:spacing w:after="0" w:line="240" w:lineRule="auto"/>
        <w:jc w:val="both"/>
        <w:rPr>
          <w:rFonts w:ascii="ColaborateLight" w:hAnsi="ColaborateLight"/>
        </w:rPr>
      </w:pPr>
    </w:p>
    <w:p w14:paraId="66934C73" w14:textId="79A80010" w:rsidR="00020183" w:rsidRPr="00465AAB" w:rsidRDefault="00020183" w:rsidP="00020183">
      <w:pPr>
        <w:pStyle w:val="Textoindependiente"/>
        <w:spacing w:after="0" w:line="240" w:lineRule="auto"/>
        <w:jc w:val="both"/>
        <w:rPr>
          <w:rFonts w:ascii="ColaborateLight" w:hAnsi="ColaborateLight"/>
        </w:rPr>
      </w:pPr>
      <w:r w:rsidRPr="00465AAB">
        <w:rPr>
          <w:rFonts w:ascii="ColaborateLight" w:hAnsi="ColaborateLight"/>
        </w:rPr>
        <w:t>Las solicitudes de aclaración deberán plantearse de manera concisa y estar directamente vinculadas con los puntos</w:t>
      </w:r>
      <w:r w:rsidR="006153CC" w:rsidRPr="00465AAB">
        <w:rPr>
          <w:rFonts w:ascii="ColaborateLight" w:hAnsi="ColaborateLight"/>
        </w:rPr>
        <w:t xml:space="preserve"> </w:t>
      </w:r>
      <w:r w:rsidRPr="00465AAB">
        <w:rPr>
          <w:rFonts w:ascii="ColaborateLight" w:hAnsi="ColaborateLight"/>
        </w:rPr>
        <w:t>contenidos en la convocatoria a la licitación pública, indicando el numeral o punto específico con el cual se relaciona.</w:t>
      </w:r>
    </w:p>
    <w:p w14:paraId="3BE8C540" w14:textId="77777777" w:rsidR="00020183" w:rsidRPr="00465AAB" w:rsidRDefault="00020183" w:rsidP="00020183">
      <w:pPr>
        <w:pStyle w:val="Textoindependiente"/>
        <w:spacing w:after="0" w:line="240" w:lineRule="auto"/>
        <w:jc w:val="both"/>
        <w:rPr>
          <w:rFonts w:ascii="ColaborateLight" w:hAnsi="ColaborateLight"/>
        </w:rPr>
      </w:pPr>
    </w:p>
    <w:p w14:paraId="6BE3EA2F" w14:textId="0CD5C047" w:rsidR="00020183" w:rsidRPr="00465AAB" w:rsidRDefault="00020183" w:rsidP="00020183">
      <w:pPr>
        <w:pStyle w:val="Textoindependiente"/>
        <w:spacing w:after="0" w:line="240" w:lineRule="auto"/>
        <w:jc w:val="both"/>
        <w:rPr>
          <w:rFonts w:ascii="ColaborateLight" w:hAnsi="ColaborateLight"/>
          <w:b/>
        </w:rPr>
      </w:pPr>
      <w:r w:rsidRPr="00465AAB">
        <w:rPr>
          <w:rFonts w:ascii="ColaborateLight" w:hAnsi="ColaborateLight"/>
          <w:b/>
        </w:rPr>
        <w:t xml:space="preserve">Las solicitudes que no cumplan con los requisitos señalados </w:t>
      </w:r>
      <w:r w:rsidR="00B03C6C" w:rsidRPr="00465AAB">
        <w:rPr>
          <w:rFonts w:ascii="ColaborateLight" w:hAnsi="ColaborateLight"/>
          <w:b/>
        </w:rPr>
        <w:t>podrán ser</w:t>
      </w:r>
      <w:r w:rsidRPr="00465AAB">
        <w:rPr>
          <w:rFonts w:ascii="ColaborateLight" w:hAnsi="ColaborateLight"/>
          <w:b/>
        </w:rPr>
        <w:t xml:space="preserve"> desechadas por la convocante</w:t>
      </w:r>
    </w:p>
    <w:p w14:paraId="219C0749" w14:textId="77777777" w:rsidR="00020183" w:rsidRPr="00465AAB" w:rsidRDefault="00020183" w:rsidP="00020183">
      <w:pPr>
        <w:pStyle w:val="Textoindependiente"/>
        <w:spacing w:after="0" w:line="240" w:lineRule="auto"/>
        <w:jc w:val="both"/>
        <w:rPr>
          <w:rFonts w:ascii="ColaborateLight" w:hAnsi="ColaborateLight"/>
        </w:rPr>
      </w:pPr>
    </w:p>
    <w:p w14:paraId="2ED76A8B" w14:textId="5AB3DA40" w:rsidR="00D05793" w:rsidRDefault="00020183" w:rsidP="00D05793">
      <w:pPr>
        <w:pStyle w:val="Textoindependiente"/>
        <w:spacing w:after="0" w:line="240" w:lineRule="auto"/>
        <w:jc w:val="both"/>
        <w:rPr>
          <w:rFonts w:ascii="ColaborateLight" w:hAnsi="ColaborateLight"/>
        </w:rPr>
      </w:pPr>
      <w:r w:rsidRPr="00465AAB">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r w:rsidR="00D05793">
        <w:rPr>
          <w:rFonts w:ascii="ColaborateLight" w:hAnsi="ColaborateLight"/>
        </w:rPr>
        <w:br w:type="page"/>
      </w:r>
    </w:p>
    <w:p w14:paraId="3B81786B" w14:textId="5A2EB083" w:rsidR="00051901" w:rsidRPr="00465AAB" w:rsidRDefault="00051901" w:rsidP="00AC7BC8">
      <w:pPr>
        <w:pStyle w:val="Textoindependiente3"/>
        <w:rPr>
          <w:rFonts w:ascii="ColaborateLight" w:hAnsi="ColaborateLight"/>
        </w:rPr>
      </w:pPr>
      <w:r w:rsidRPr="00465AAB">
        <w:rPr>
          <w:rFonts w:ascii="ColaborateLight" w:hAnsi="ColaborateLight"/>
        </w:rPr>
        <w:lastRenderedPageBreak/>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465AAB" w:rsidRDefault="00F77735" w:rsidP="00AC7BC8">
      <w:pPr>
        <w:pStyle w:val="Textoindependiente3"/>
        <w:rPr>
          <w:rFonts w:ascii="ColaborateLight" w:hAnsi="ColaborateLight"/>
        </w:rPr>
      </w:pPr>
    </w:p>
    <w:p w14:paraId="70F5680D" w14:textId="7F1C6B7D" w:rsidR="00051901" w:rsidRPr="00465AAB" w:rsidRDefault="00051901" w:rsidP="00AC7BC8">
      <w:pPr>
        <w:pStyle w:val="Textoindependiente"/>
        <w:spacing w:after="0" w:line="240" w:lineRule="auto"/>
        <w:jc w:val="both"/>
        <w:rPr>
          <w:rFonts w:ascii="ColaborateLight" w:hAnsi="ColaborateLight"/>
        </w:rPr>
      </w:pPr>
      <w:r w:rsidRPr="00465AAB">
        <w:rPr>
          <w:rFonts w:ascii="ColaborateLight" w:hAnsi="ColaborateLight"/>
        </w:rPr>
        <w:t xml:space="preserve">El </w:t>
      </w:r>
      <w:r w:rsidR="002D6679" w:rsidRPr="00465AAB">
        <w:rPr>
          <w:rFonts w:ascii="ColaborateLight" w:hAnsi="ColaborateLight"/>
        </w:rPr>
        <w:t>acta,</w:t>
      </w:r>
      <w:r w:rsidRPr="00465AAB">
        <w:rPr>
          <w:rFonts w:ascii="ColaborateLight" w:hAnsi="ColaborateLight"/>
        </w:rPr>
        <w:t xml:space="preserve"> así como los anexos a la misma, que se deriven de la celebración del acto, se podrán consultar en la dirección electrónica </w:t>
      </w:r>
      <w:hyperlink r:id="rId10" w:history="1">
        <w:r w:rsidR="00817D88" w:rsidRPr="00465AAB">
          <w:rPr>
            <w:rStyle w:val="Hipervnculo"/>
            <w:rFonts w:ascii="ColaborateLight" w:hAnsi="ColaborateLight"/>
            <w:color w:val="auto"/>
          </w:rPr>
          <w:t>http://www.secop.col.gob.mx/</w:t>
        </w:r>
      </w:hyperlink>
      <w:r w:rsidR="00D34345" w:rsidRPr="00465AAB">
        <w:rPr>
          <w:rFonts w:ascii="ColaborateLight" w:hAnsi="ColaborateLight"/>
        </w:rPr>
        <w:t xml:space="preserve">, </w:t>
      </w:r>
      <w:r w:rsidRPr="00465AAB">
        <w:rPr>
          <w:rFonts w:ascii="ColaborateLight" w:hAnsi="ColaborateLight"/>
        </w:rPr>
        <w:t>donde estará a su disposición a más tardar el segundo día hábil siguiente a aquel en que se hubiera celebrado</w:t>
      </w:r>
      <w:r w:rsidR="00A04198" w:rsidRPr="00465AAB">
        <w:rPr>
          <w:rFonts w:ascii="ColaborateLight" w:hAnsi="ColaborateLight"/>
        </w:rPr>
        <w:t xml:space="preserve"> </w:t>
      </w:r>
      <w:r w:rsidR="00A04198" w:rsidRPr="00465AAB">
        <w:rPr>
          <w:rFonts w:ascii="ColaborateLight" w:hAnsi="ColaborateLigh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1E76A815" w14:textId="77777777" w:rsidR="00F77735" w:rsidRPr="00465AAB" w:rsidRDefault="00F77735" w:rsidP="00AC7BC8">
      <w:pPr>
        <w:pStyle w:val="Textoindependiente"/>
        <w:spacing w:after="0" w:line="240" w:lineRule="auto"/>
        <w:jc w:val="both"/>
        <w:rPr>
          <w:rFonts w:ascii="ColaborateLight" w:hAnsi="ColaborateLight"/>
        </w:rPr>
      </w:pPr>
    </w:p>
    <w:p w14:paraId="11A5A9FF" w14:textId="72CC608F" w:rsidR="007A7008" w:rsidRPr="00465AAB" w:rsidRDefault="00293EFE" w:rsidP="00AC7BC8">
      <w:pPr>
        <w:pStyle w:val="Textoindependiente"/>
        <w:spacing w:after="0" w:line="240" w:lineRule="auto"/>
        <w:jc w:val="both"/>
        <w:rPr>
          <w:rFonts w:ascii="ColaborateLight" w:hAnsi="ColaborateLight"/>
        </w:rPr>
      </w:pPr>
      <w:r w:rsidRPr="00465AAB">
        <w:rPr>
          <w:rFonts w:ascii="ColaborateLight" w:hAnsi="ColaborateLight"/>
          <w:b/>
          <w:bCs/>
        </w:rPr>
        <w:t>LAS MODIFICACIONES Y ACLARACIONES QUE SE HAGAN A LA CONVOCATORIA EN LA JUNTA DE ACLARACIONES, SERÁN PARTE INTEGRANTE DE LA MISMA, POR LO QUE DEBERÁN CONSIDERARSE POR LOS LICITANTES PARA LA ELABORACIÓN DE LAS PROPOSICIONES.</w:t>
      </w:r>
    </w:p>
    <w:p w14:paraId="03E07678" w14:textId="77777777" w:rsidR="007F136F" w:rsidRPr="00465AAB" w:rsidRDefault="007F136F" w:rsidP="00AC7BC8">
      <w:pPr>
        <w:pStyle w:val="Textoindependiente"/>
        <w:spacing w:after="0" w:line="240" w:lineRule="auto"/>
        <w:jc w:val="both"/>
        <w:rPr>
          <w:rFonts w:ascii="ColaborateLight" w:hAnsi="ColaborateLight"/>
        </w:rPr>
      </w:pPr>
    </w:p>
    <w:p w14:paraId="1B774513" w14:textId="77777777" w:rsidR="00051901" w:rsidRPr="00465AAB" w:rsidRDefault="007A7008" w:rsidP="00AC7BC8">
      <w:pPr>
        <w:pStyle w:val="Textoindependiente"/>
        <w:spacing w:after="0" w:line="240" w:lineRule="auto"/>
        <w:rPr>
          <w:rFonts w:ascii="ColaborateLight" w:hAnsi="ColaborateLight"/>
          <w:b/>
        </w:rPr>
      </w:pPr>
      <w:r w:rsidRPr="00465AAB">
        <w:rPr>
          <w:rFonts w:ascii="ColaborateLight" w:hAnsi="ColaborateLight"/>
          <w:b/>
        </w:rPr>
        <w:t>2.3</w:t>
      </w:r>
      <w:r w:rsidRPr="00465AAB">
        <w:rPr>
          <w:rFonts w:ascii="ColaborateLight" w:hAnsi="ColaborateLight"/>
          <w:b/>
        </w:rPr>
        <w:tab/>
      </w:r>
      <w:r w:rsidR="00051901" w:rsidRPr="00465AAB">
        <w:rPr>
          <w:rFonts w:ascii="ColaborateLight" w:hAnsi="ColaborateLight"/>
          <w:b/>
        </w:rPr>
        <w:t>REGISTRO DE PARTICIPANTES</w:t>
      </w:r>
    </w:p>
    <w:p w14:paraId="48B40FD1" w14:textId="77777777" w:rsidR="009247E1" w:rsidRPr="00465AAB" w:rsidRDefault="009247E1" w:rsidP="00AC7BC8">
      <w:pPr>
        <w:pStyle w:val="Textoindependiente"/>
        <w:spacing w:after="0" w:line="240" w:lineRule="auto"/>
        <w:rPr>
          <w:rFonts w:ascii="ColaborateLight" w:hAnsi="ColaborateLight"/>
          <w:b/>
        </w:rPr>
      </w:pPr>
    </w:p>
    <w:p w14:paraId="49A1AE89" w14:textId="58C065AE" w:rsidR="00051901" w:rsidRPr="00465AAB" w:rsidRDefault="00051901" w:rsidP="00AC7BC8">
      <w:pPr>
        <w:pStyle w:val="Textoindependiente"/>
        <w:spacing w:after="0" w:line="240" w:lineRule="auto"/>
        <w:jc w:val="both"/>
        <w:rPr>
          <w:rFonts w:ascii="ColaborateLight" w:hAnsi="ColaborateLight"/>
        </w:rPr>
      </w:pPr>
      <w:r w:rsidRPr="00465AAB">
        <w:rPr>
          <w:rFonts w:ascii="ColaborateLight" w:hAnsi="ColaborateLight"/>
        </w:rPr>
        <w:t>Previo al acto de presentación y apertura de proposiciones, la Convocante efectuar</w:t>
      </w:r>
      <w:r w:rsidR="00F77735" w:rsidRPr="00465AAB">
        <w:rPr>
          <w:rFonts w:ascii="ColaborateLight" w:hAnsi="ColaborateLight"/>
        </w:rPr>
        <w:t>á el registro de participantes.</w:t>
      </w:r>
    </w:p>
    <w:p w14:paraId="3B9831EF" w14:textId="77777777" w:rsidR="00F77735" w:rsidRPr="00465AAB" w:rsidRDefault="00F77735" w:rsidP="00AC7BC8">
      <w:pPr>
        <w:pStyle w:val="Textoindependiente"/>
        <w:spacing w:after="0" w:line="240" w:lineRule="auto"/>
        <w:jc w:val="both"/>
        <w:rPr>
          <w:rFonts w:ascii="ColaborateLight" w:hAnsi="ColaborateLight"/>
        </w:rPr>
      </w:pPr>
    </w:p>
    <w:p w14:paraId="5AB1A64B" w14:textId="60FFE237" w:rsidR="00051901" w:rsidRPr="00465AAB" w:rsidRDefault="00051901" w:rsidP="00AC7BC8">
      <w:pPr>
        <w:pStyle w:val="Textoindependiente"/>
        <w:spacing w:after="0" w:line="240" w:lineRule="auto"/>
        <w:jc w:val="both"/>
        <w:rPr>
          <w:rFonts w:ascii="ColaborateLight" w:hAnsi="ColaborateLight"/>
        </w:rPr>
      </w:pPr>
      <w:r w:rsidRPr="00465AAB">
        <w:rPr>
          <w:rFonts w:ascii="ColaborateLight" w:hAnsi="ColaborateLight"/>
        </w:rPr>
        <w:t xml:space="preserve">El registro para participar en esta licitación se hará el día </w:t>
      </w:r>
      <w:r w:rsidR="002269D9" w:rsidRPr="00465AAB">
        <w:rPr>
          <w:rFonts w:ascii="ColaborateLight" w:hAnsi="ColaborateLight"/>
          <w:b/>
        </w:rPr>
        <w:t>2</w:t>
      </w:r>
      <w:r w:rsidR="0022640F" w:rsidRPr="00465AAB">
        <w:rPr>
          <w:rFonts w:ascii="ColaborateLight" w:hAnsi="ColaborateLight"/>
          <w:b/>
        </w:rPr>
        <w:t>3</w:t>
      </w:r>
      <w:r w:rsidR="00CA1855" w:rsidRPr="00465AAB">
        <w:rPr>
          <w:rFonts w:ascii="ColaborateLight" w:hAnsi="ColaborateLight"/>
          <w:b/>
        </w:rPr>
        <w:t xml:space="preserve"> DE </w:t>
      </w:r>
      <w:r w:rsidR="008A5577" w:rsidRPr="00465AAB">
        <w:rPr>
          <w:rFonts w:ascii="ColaborateLight" w:hAnsi="ColaborateLight"/>
          <w:b/>
        </w:rPr>
        <w:t>FEBRERO</w:t>
      </w:r>
      <w:r w:rsidR="0062027E" w:rsidRPr="00465AAB">
        <w:rPr>
          <w:rFonts w:ascii="ColaborateLight" w:hAnsi="ColaborateLight"/>
          <w:b/>
        </w:rPr>
        <w:t xml:space="preserve"> DE</w:t>
      </w:r>
      <w:r w:rsidR="00644F97" w:rsidRPr="00465AAB">
        <w:rPr>
          <w:rFonts w:ascii="ColaborateLight" w:hAnsi="ColaborateLight"/>
          <w:b/>
        </w:rPr>
        <w:t>L 20</w:t>
      </w:r>
      <w:r w:rsidR="008A5577" w:rsidRPr="00465AAB">
        <w:rPr>
          <w:rFonts w:ascii="ColaborateLight" w:hAnsi="ColaborateLight"/>
          <w:b/>
        </w:rPr>
        <w:t>2</w:t>
      </w:r>
      <w:r w:rsidR="0022640F" w:rsidRPr="00465AAB">
        <w:rPr>
          <w:rFonts w:ascii="ColaborateLight" w:hAnsi="ColaborateLight"/>
          <w:b/>
        </w:rPr>
        <w:t>1</w:t>
      </w:r>
      <w:r w:rsidR="00644F97" w:rsidRPr="00465AAB">
        <w:rPr>
          <w:rFonts w:ascii="ColaborateLight" w:hAnsi="ColaborateLight"/>
          <w:b/>
        </w:rPr>
        <w:t xml:space="preserve"> de 1</w:t>
      </w:r>
      <w:r w:rsidR="0022640F" w:rsidRPr="00465AAB">
        <w:rPr>
          <w:rFonts w:ascii="ColaborateLight" w:hAnsi="ColaborateLight"/>
          <w:b/>
        </w:rPr>
        <w:t>2</w:t>
      </w:r>
      <w:r w:rsidR="00644F97" w:rsidRPr="00465AAB">
        <w:rPr>
          <w:rFonts w:ascii="ColaborateLight" w:hAnsi="ColaborateLight"/>
          <w:b/>
        </w:rPr>
        <w:t>:</w:t>
      </w:r>
      <w:r w:rsidR="0022640F" w:rsidRPr="00465AAB">
        <w:rPr>
          <w:rFonts w:ascii="ColaborateLight" w:hAnsi="ColaborateLight"/>
          <w:b/>
        </w:rPr>
        <w:t>15</w:t>
      </w:r>
      <w:r w:rsidR="00644F97" w:rsidRPr="00465AAB">
        <w:rPr>
          <w:rFonts w:ascii="ColaborateLight" w:hAnsi="ColaborateLight"/>
          <w:b/>
        </w:rPr>
        <w:t xml:space="preserve"> a </w:t>
      </w:r>
      <w:r w:rsidR="00DE3858" w:rsidRPr="00465AAB">
        <w:rPr>
          <w:rFonts w:ascii="ColaborateLight" w:hAnsi="ColaborateLight"/>
          <w:b/>
        </w:rPr>
        <w:t>1</w:t>
      </w:r>
      <w:r w:rsidR="00C57A3C" w:rsidRPr="00465AAB">
        <w:rPr>
          <w:rFonts w:ascii="ColaborateLight" w:hAnsi="ColaborateLight"/>
          <w:b/>
        </w:rPr>
        <w:t>2</w:t>
      </w:r>
      <w:r w:rsidRPr="00465AAB">
        <w:rPr>
          <w:rFonts w:ascii="ColaborateLight" w:hAnsi="ColaborateLight"/>
          <w:b/>
        </w:rPr>
        <w:t>:</w:t>
      </w:r>
      <w:r w:rsidR="0022640F" w:rsidRPr="00465AAB">
        <w:rPr>
          <w:rFonts w:ascii="ColaborateLight" w:hAnsi="ColaborateLight"/>
          <w:b/>
        </w:rPr>
        <w:t>3</w:t>
      </w:r>
      <w:r w:rsidRPr="00465AAB">
        <w:rPr>
          <w:rFonts w:ascii="ColaborateLight" w:hAnsi="ColaborateLight"/>
          <w:b/>
        </w:rPr>
        <w:t>0 hrs.</w:t>
      </w:r>
      <w:r w:rsidRPr="00465AAB">
        <w:rPr>
          <w:rFonts w:ascii="ColaborateLight" w:hAnsi="ColaborateLight"/>
        </w:rPr>
        <w:t xml:space="preserve"> en la Dirección de Adquisiciones de Bienes y Servicios de la </w:t>
      </w:r>
      <w:r w:rsidR="001B6D0B" w:rsidRPr="00465AAB">
        <w:rPr>
          <w:rFonts w:ascii="ColaborateLight" w:hAnsi="ColaborateLight"/>
          <w:b/>
        </w:rPr>
        <w:t>Secretarí</w:t>
      </w:r>
      <w:r w:rsidRPr="00465AAB">
        <w:rPr>
          <w:rFonts w:ascii="ColaborateLight" w:hAnsi="ColaborateLight"/>
          <w:b/>
        </w:rPr>
        <w:t>a de Administración y Gestión Pública</w:t>
      </w:r>
      <w:r w:rsidRPr="00465AAB">
        <w:rPr>
          <w:rFonts w:ascii="ColaborateLight" w:hAnsi="ColaborateLight"/>
        </w:rPr>
        <w:t xml:space="preserve"> del Gobierno del Estado de Colima, ubicada en la planta baja del edificio “B” del Complejo Administrativo de Gobierno del Estado sito en Av. Ejército Mexicano Esq. 3er Anillo Periférico, Col. El Diezmo, C. P. 28010, Colima Col</w:t>
      </w:r>
      <w:r w:rsidRPr="00465AAB">
        <w:rPr>
          <w:rFonts w:ascii="ColaborateLight" w:hAnsi="ColaborateLight"/>
          <w:b/>
        </w:rPr>
        <w:t xml:space="preserve">. </w:t>
      </w:r>
      <w:r w:rsidRPr="00465AAB">
        <w:rPr>
          <w:rFonts w:ascii="ColaborateLight" w:hAnsi="ColaborateLight"/>
        </w:rPr>
        <w:t>A partir de las</w:t>
      </w:r>
      <w:r w:rsidR="0062027E" w:rsidRPr="00465AAB">
        <w:rPr>
          <w:rFonts w:ascii="ColaborateLight" w:hAnsi="ColaborateLight"/>
          <w:b/>
        </w:rPr>
        <w:t xml:space="preserve"> </w:t>
      </w:r>
      <w:r w:rsidR="00DE3858" w:rsidRPr="00465AAB">
        <w:rPr>
          <w:rFonts w:ascii="ColaborateLight" w:hAnsi="ColaborateLight"/>
          <w:b/>
        </w:rPr>
        <w:t>1</w:t>
      </w:r>
      <w:r w:rsidR="00C57A3C" w:rsidRPr="00465AAB">
        <w:rPr>
          <w:rFonts w:ascii="ColaborateLight" w:hAnsi="ColaborateLight"/>
          <w:b/>
        </w:rPr>
        <w:t>2</w:t>
      </w:r>
      <w:r w:rsidRPr="00465AAB">
        <w:rPr>
          <w:rFonts w:ascii="ColaborateLight" w:hAnsi="ColaborateLight"/>
          <w:b/>
        </w:rPr>
        <w:t>:</w:t>
      </w:r>
      <w:r w:rsidR="0022640F" w:rsidRPr="00465AAB">
        <w:rPr>
          <w:rFonts w:ascii="ColaborateLight" w:hAnsi="ColaborateLight"/>
          <w:b/>
        </w:rPr>
        <w:t>3</w:t>
      </w:r>
      <w:r w:rsidRPr="00465AAB">
        <w:rPr>
          <w:rFonts w:ascii="ColaborateLight" w:hAnsi="ColaborateLight"/>
          <w:b/>
        </w:rPr>
        <w:t xml:space="preserve">0 horas, </w:t>
      </w:r>
      <w:r w:rsidRPr="00465AAB">
        <w:rPr>
          <w:rFonts w:ascii="ColaborateLight" w:hAnsi="ColaborateLight"/>
        </w:rPr>
        <w:t>se cerrará el registro de participantes y no se registrará a concursante alguno</w:t>
      </w:r>
      <w:r w:rsidR="001B6D0B" w:rsidRPr="00465AAB">
        <w:rPr>
          <w:rFonts w:ascii="ColaborateLight" w:hAnsi="ColaborateLight"/>
        </w:rPr>
        <w:t>;</w:t>
      </w:r>
      <w:r w:rsidRPr="00465AAB">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809A577" w14:textId="77777777" w:rsidR="00F77735" w:rsidRPr="00465AAB" w:rsidRDefault="00F77735" w:rsidP="00AC7BC8">
      <w:pPr>
        <w:pStyle w:val="Textoindependiente"/>
        <w:spacing w:after="0" w:line="240" w:lineRule="auto"/>
        <w:jc w:val="both"/>
        <w:rPr>
          <w:rFonts w:ascii="ColaborateLight" w:hAnsi="ColaborateLight"/>
        </w:rPr>
      </w:pPr>
    </w:p>
    <w:p w14:paraId="26187977" w14:textId="55D1D74B" w:rsidR="00051901" w:rsidRPr="00465AAB" w:rsidRDefault="00051901" w:rsidP="00AC7BC8">
      <w:pPr>
        <w:pStyle w:val="Textoindependiente31"/>
        <w:rPr>
          <w:rFonts w:ascii="ColaborateLight" w:hAnsi="ColaborateLight" w:cs="Arial"/>
          <w:bCs/>
        </w:rPr>
      </w:pPr>
      <w:r w:rsidRPr="00465AAB">
        <w:rPr>
          <w:rFonts w:ascii="ColaborateLight" w:hAnsi="ColaborateLight"/>
        </w:rPr>
        <w:t xml:space="preserve">La documentación solicitada en el </w:t>
      </w:r>
      <w:r w:rsidRPr="00465AAB">
        <w:rPr>
          <w:rFonts w:ascii="ColaborateLight" w:hAnsi="ColaborateLight"/>
          <w:b/>
        </w:rPr>
        <w:t>punto 3</w:t>
      </w:r>
      <w:r w:rsidRPr="00465AAB">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465AAB">
        <w:rPr>
          <w:rFonts w:ascii="ColaborateLight" w:hAnsi="ColaborateLight"/>
        </w:rPr>
        <w:t xml:space="preserve">, excepto el punto </w:t>
      </w:r>
      <w:r w:rsidR="00143A0D" w:rsidRPr="00465AAB">
        <w:rPr>
          <w:rFonts w:ascii="ColaborateLight" w:hAnsi="ColaborateLight"/>
          <w:b/>
        </w:rPr>
        <w:t>3.20</w:t>
      </w:r>
      <w:r w:rsidR="00143A0D" w:rsidRPr="00465AAB">
        <w:rPr>
          <w:rFonts w:ascii="ColaborateLight" w:hAnsi="ColaborateLight"/>
        </w:rPr>
        <w:t xml:space="preserve"> </w:t>
      </w:r>
      <w:r w:rsidR="00143A0D" w:rsidRPr="00465AAB">
        <w:rPr>
          <w:rFonts w:ascii="ColaborateLight" w:hAnsi="ColaborateLight" w:cs="Arial"/>
          <w:b/>
          <w:bCs/>
        </w:rPr>
        <w:t xml:space="preserve">PROPUESTA TÉCNICA Y ECONÓMICA, </w:t>
      </w:r>
      <w:r w:rsidR="00143A0D" w:rsidRPr="00465AAB">
        <w:rPr>
          <w:rFonts w:ascii="ColaborateLight" w:hAnsi="ColaborateLight" w:cs="Arial"/>
          <w:bCs/>
        </w:rPr>
        <w:t>el cual deberá estar, invariablemente, dentro del citado sobre cerrado.</w:t>
      </w:r>
    </w:p>
    <w:p w14:paraId="6E3D3109" w14:textId="77777777" w:rsidR="0022640F" w:rsidRPr="00465AAB" w:rsidRDefault="0022640F" w:rsidP="00AC7BC8">
      <w:pPr>
        <w:pStyle w:val="Textoindependiente31"/>
        <w:rPr>
          <w:rFonts w:ascii="ColaborateLight" w:hAnsi="ColaborateLight" w:cs="Arial"/>
          <w:bCs/>
        </w:rPr>
      </w:pPr>
    </w:p>
    <w:p w14:paraId="13F89D41" w14:textId="77777777" w:rsidR="00051901" w:rsidRPr="00465AAB" w:rsidRDefault="00051901" w:rsidP="00AC7BC8">
      <w:pPr>
        <w:pStyle w:val="Textoindependiente21"/>
        <w:rPr>
          <w:rFonts w:ascii="ColaborateLight" w:hAnsi="ColaborateLight"/>
          <w:lang w:val="es-MX"/>
        </w:rPr>
      </w:pPr>
      <w:r w:rsidRPr="00465AAB">
        <w:rPr>
          <w:rFonts w:ascii="ColaborateLight" w:hAnsi="ColaborateLight"/>
          <w:lang w:val="es-MX"/>
        </w:rPr>
        <w:t>2.4</w:t>
      </w:r>
      <w:r w:rsidR="007A7008" w:rsidRPr="00465AAB">
        <w:rPr>
          <w:rFonts w:ascii="ColaborateLight" w:hAnsi="ColaborateLight"/>
          <w:lang w:val="es-MX"/>
        </w:rPr>
        <w:tab/>
      </w:r>
      <w:r w:rsidRPr="00465AAB">
        <w:rPr>
          <w:rFonts w:ascii="ColaborateLight" w:hAnsi="ColaborateLight"/>
          <w:lang w:val="es-MX"/>
        </w:rPr>
        <w:t xml:space="preserve">ACTO DE PRESENTACIÓN DE PROPOSICIONES TÉCNICAS Y ECONÓMICAS. </w:t>
      </w:r>
    </w:p>
    <w:p w14:paraId="3ECFAE33" w14:textId="77777777" w:rsidR="009247E1" w:rsidRPr="00465AAB" w:rsidRDefault="009247E1" w:rsidP="00AC7BC8">
      <w:pPr>
        <w:pStyle w:val="Textoindependiente21"/>
        <w:rPr>
          <w:rFonts w:ascii="ColaborateLight" w:hAnsi="ColaborateLight"/>
          <w:lang w:val="es-MX"/>
        </w:rPr>
      </w:pPr>
    </w:p>
    <w:p w14:paraId="43B583FB" w14:textId="5690DF1B" w:rsidR="00051901" w:rsidRPr="00465AAB" w:rsidRDefault="00051901" w:rsidP="00AC7BC8">
      <w:pPr>
        <w:pStyle w:val="Textoindependiente3"/>
        <w:rPr>
          <w:rFonts w:ascii="ColaborateLight" w:hAnsi="ColaborateLight"/>
        </w:rPr>
      </w:pPr>
      <w:r w:rsidRPr="00465AAB">
        <w:rPr>
          <w:rFonts w:ascii="ColaborateLight" w:hAnsi="ColaborateLight"/>
        </w:rPr>
        <w:t>A celebrarse el día</w:t>
      </w:r>
      <w:r w:rsidRPr="00465AAB">
        <w:rPr>
          <w:rFonts w:ascii="ColaborateLight" w:hAnsi="ColaborateLight"/>
          <w:b/>
        </w:rPr>
        <w:t xml:space="preserve"> </w:t>
      </w:r>
      <w:r w:rsidR="002269D9" w:rsidRPr="00465AAB">
        <w:rPr>
          <w:rFonts w:ascii="ColaborateLight" w:hAnsi="ColaborateLight"/>
          <w:b/>
        </w:rPr>
        <w:t>2</w:t>
      </w:r>
      <w:r w:rsidR="0022640F" w:rsidRPr="00465AAB">
        <w:rPr>
          <w:rFonts w:ascii="ColaborateLight" w:hAnsi="ColaborateLight"/>
          <w:b/>
        </w:rPr>
        <w:t>3</w:t>
      </w:r>
      <w:r w:rsidR="00CA1855" w:rsidRPr="00465AAB">
        <w:rPr>
          <w:rFonts w:ascii="ColaborateLight" w:hAnsi="ColaborateLight"/>
          <w:b/>
        </w:rPr>
        <w:t xml:space="preserve"> DE </w:t>
      </w:r>
      <w:r w:rsidR="008A5577" w:rsidRPr="00465AAB">
        <w:rPr>
          <w:rFonts w:ascii="ColaborateLight" w:hAnsi="ColaborateLight"/>
          <w:b/>
        </w:rPr>
        <w:t>FEBRERO</w:t>
      </w:r>
      <w:r w:rsidR="00644F97" w:rsidRPr="00465AAB">
        <w:rPr>
          <w:rFonts w:ascii="ColaborateLight" w:hAnsi="ColaborateLight"/>
          <w:b/>
        </w:rPr>
        <w:t xml:space="preserve"> DEL 20</w:t>
      </w:r>
      <w:r w:rsidR="008A5577" w:rsidRPr="00465AAB">
        <w:rPr>
          <w:rFonts w:ascii="ColaborateLight" w:hAnsi="ColaborateLight"/>
          <w:b/>
        </w:rPr>
        <w:t>2</w:t>
      </w:r>
      <w:r w:rsidR="0022640F" w:rsidRPr="00465AAB">
        <w:rPr>
          <w:rFonts w:ascii="ColaborateLight" w:hAnsi="ColaborateLight"/>
          <w:b/>
        </w:rPr>
        <w:t>1</w:t>
      </w:r>
      <w:r w:rsidR="00644F97" w:rsidRPr="00465AAB">
        <w:rPr>
          <w:rFonts w:ascii="ColaborateLight" w:hAnsi="ColaborateLight"/>
          <w:b/>
        </w:rPr>
        <w:t xml:space="preserve"> a las </w:t>
      </w:r>
      <w:r w:rsidR="009E7351" w:rsidRPr="00465AAB">
        <w:rPr>
          <w:rFonts w:ascii="ColaborateLight" w:hAnsi="ColaborateLight"/>
          <w:b/>
        </w:rPr>
        <w:t>1</w:t>
      </w:r>
      <w:r w:rsidR="0081513B" w:rsidRPr="00465AAB">
        <w:rPr>
          <w:rFonts w:ascii="ColaborateLight" w:hAnsi="ColaborateLight"/>
          <w:b/>
        </w:rPr>
        <w:t>2</w:t>
      </w:r>
      <w:r w:rsidRPr="00465AAB">
        <w:rPr>
          <w:rFonts w:ascii="ColaborateLight" w:hAnsi="ColaborateLight"/>
          <w:b/>
        </w:rPr>
        <w:t>:</w:t>
      </w:r>
      <w:r w:rsidR="0022640F" w:rsidRPr="00465AAB">
        <w:rPr>
          <w:rFonts w:ascii="ColaborateLight" w:hAnsi="ColaborateLight"/>
          <w:b/>
        </w:rPr>
        <w:t>3</w:t>
      </w:r>
      <w:r w:rsidRPr="00465AAB">
        <w:rPr>
          <w:rFonts w:ascii="ColaborateLight" w:hAnsi="ColaborateLight"/>
          <w:b/>
        </w:rPr>
        <w:t>0 hrs.</w:t>
      </w:r>
      <w:r w:rsidRPr="00465AAB">
        <w:rPr>
          <w:rFonts w:ascii="ColaborateLight" w:hAnsi="ColaborateLight"/>
        </w:rPr>
        <w:t xml:space="preserve"> en la </w:t>
      </w:r>
      <w:r w:rsidR="0022640F" w:rsidRPr="00465AAB">
        <w:rPr>
          <w:rFonts w:ascii="ColaborateLight" w:hAnsi="ColaborateLight"/>
        </w:rPr>
        <w:t>S</w:t>
      </w:r>
      <w:r w:rsidRPr="00465AAB">
        <w:rPr>
          <w:rFonts w:ascii="ColaborateLight" w:hAnsi="ColaborateLight"/>
        </w:rPr>
        <w:t xml:space="preserve">ala </w:t>
      </w:r>
      <w:r w:rsidR="0022640F" w:rsidRPr="00465AAB">
        <w:rPr>
          <w:rFonts w:ascii="ColaborateLight" w:hAnsi="ColaborateLight"/>
        </w:rPr>
        <w:t>“C”</w:t>
      </w:r>
      <w:r w:rsidRPr="00465AAB">
        <w:rPr>
          <w:rFonts w:ascii="ColaborateLight" w:hAnsi="ColaborateLight"/>
        </w:rPr>
        <w:t xml:space="preserve"> ubicada en la planta baja del edificio</w:t>
      </w:r>
      <w:r w:rsidR="0022640F" w:rsidRPr="00465AAB">
        <w:rPr>
          <w:rFonts w:ascii="ColaborateLight" w:hAnsi="ColaborateLight"/>
        </w:rPr>
        <w:t xml:space="preserve"> A</w:t>
      </w:r>
      <w:r w:rsidRPr="00465AAB">
        <w:rPr>
          <w:rFonts w:ascii="ColaborateLight" w:hAnsi="ColaborateLight"/>
        </w:rPr>
        <w:t xml:space="preserve"> del Complejo Administrativo de Gobierno del Estado sito en Av. Ejército Mexicano Esq. 3er Anillo Periférico, Col. El Diezmo, C. P. 28010, Colima Col</w:t>
      </w:r>
      <w:r w:rsidRPr="00465AAB">
        <w:rPr>
          <w:rFonts w:ascii="ColaborateLight" w:hAnsi="ColaborateLight"/>
          <w:b/>
        </w:rPr>
        <w:t xml:space="preserve">. </w:t>
      </w:r>
      <w:r w:rsidRPr="00465AAB">
        <w:rPr>
          <w:rFonts w:ascii="ColaborateLight" w:hAnsi="ColaborateLight"/>
        </w:rPr>
        <w:t>Los licitantes entregarán sus proposiciones técnicas y económicas en sobre cerrado.</w:t>
      </w:r>
    </w:p>
    <w:p w14:paraId="691F58F0" w14:textId="77777777" w:rsidR="00D00E94" w:rsidRPr="00465AAB" w:rsidRDefault="00D00E94" w:rsidP="00AC7BC8">
      <w:pPr>
        <w:pStyle w:val="Textoindependiente3"/>
        <w:rPr>
          <w:rFonts w:ascii="ColaborateLight" w:hAnsi="ColaborateLight"/>
        </w:rPr>
      </w:pPr>
    </w:p>
    <w:p w14:paraId="259504F5" w14:textId="672AE45B" w:rsidR="00051901" w:rsidRPr="00465AAB" w:rsidRDefault="00020183" w:rsidP="00AC7BC8">
      <w:pPr>
        <w:spacing w:after="0" w:line="240" w:lineRule="auto"/>
        <w:jc w:val="both"/>
        <w:rPr>
          <w:rFonts w:ascii="ColaborateLight" w:hAnsi="ColaborateLight" w:cs="Arial"/>
        </w:rPr>
      </w:pPr>
      <w:r w:rsidRPr="00465AAB">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C17109" w:rsidRPr="00465AAB">
        <w:rPr>
          <w:rFonts w:ascii="ColaborateLight" w:hAnsi="ColaborateLight" w:cs="Arial"/>
        </w:rPr>
        <w:t>Requirente</w:t>
      </w:r>
      <w:r w:rsidRPr="00465AAB">
        <w:rPr>
          <w:rFonts w:ascii="ColaborateLight" w:hAnsi="ColaborateLight" w:cs="Arial"/>
        </w:rPr>
        <w:t xml:space="preserve"> a través de un ASESOR TÉCNICO nombrado por </w:t>
      </w:r>
      <w:r w:rsidR="00C17109" w:rsidRPr="00465AAB">
        <w:rPr>
          <w:rFonts w:ascii="ColaborateLight" w:hAnsi="ColaborateLight" w:cs="Arial"/>
        </w:rPr>
        <w:t>la misma</w:t>
      </w:r>
      <w:r w:rsidRPr="00465AAB">
        <w:rPr>
          <w:rFonts w:ascii="ColaborateLight" w:hAnsi="ColaborateLight" w:cs="Arial"/>
        </w:rPr>
        <w:t>.</w:t>
      </w:r>
    </w:p>
    <w:p w14:paraId="551DBD97" w14:textId="77777777" w:rsidR="00F77735" w:rsidRPr="00465AAB" w:rsidRDefault="00F77735" w:rsidP="00AC7BC8">
      <w:pPr>
        <w:spacing w:after="0" w:line="240" w:lineRule="auto"/>
        <w:jc w:val="both"/>
        <w:rPr>
          <w:rFonts w:ascii="ColaborateLight" w:hAnsi="ColaborateLight" w:cs="Arial"/>
        </w:rPr>
      </w:pPr>
    </w:p>
    <w:p w14:paraId="0D45BD36" w14:textId="3F13E7E9" w:rsidR="00D05793" w:rsidRDefault="00051901" w:rsidP="00D05793">
      <w:pPr>
        <w:spacing w:after="0" w:line="240" w:lineRule="auto"/>
        <w:jc w:val="both"/>
        <w:rPr>
          <w:rFonts w:ascii="ColaborateLight" w:hAnsi="ColaborateLight" w:cs="Arial"/>
        </w:rPr>
      </w:pPr>
      <w:r w:rsidRPr="00465AAB">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465AAB">
        <w:rPr>
          <w:rFonts w:ascii="ColaborateLight" w:hAnsi="ColaborateLight" w:cs="Arial"/>
        </w:rPr>
        <w:t xml:space="preserve">Lo anterior </w:t>
      </w:r>
      <w:r w:rsidR="00995CAC" w:rsidRPr="00465AAB">
        <w:rPr>
          <w:rFonts w:ascii="ColaborateLight" w:hAnsi="ColaborateLight" w:cs="Arial"/>
        </w:rPr>
        <w:t>c</w:t>
      </w:r>
      <w:r w:rsidRPr="00465AAB">
        <w:rPr>
          <w:rFonts w:ascii="ColaborateLight" w:hAnsi="ColaborateLight" w:cs="Arial"/>
        </w:rPr>
        <w:t xml:space="preserve">on fundamento en el artículo 36 NUMERAL 3 fracción II, de la Ley de Adquisiciones, Arrendamientos y Servicios </w:t>
      </w:r>
      <w:r w:rsidR="00020183" w:rsidRPr="00465AAB">
        <w:rPr>
          <w:rFonts w:ascii="ColaborateLight" w:hAnsi="ColaborateLight" w:cs="Arial"/>
        </w:rPr>
        <w:t>del Sector Público</w:t>
      </w:r>
      <w:r w:rsidRPr="00465AAB">
        <w:rPr>
          <w:rFonts w:ascii="ColaborateLight" w:hAnsi="ColaborateLight" w:cs="Arial"/>
        </w:rPr>
        <w:t xml:space="preserve"> del Estado de Colima.</w:t>
      </w:r>
      <w:r w:rsidR="00D05793">
        <w:rPr>
          <w:rFonts w:ascii="ColaborateLight" w:hAnsi="ColaborateLight" w:cs="Arial"/>
        </w:rPr>
        <w:br w:type="page"/>
      </w:r>
    </w:p>
    <w:p w14:paraId="5868F0D0" w14:textId="19C90BB7"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lastRenderedPageBreak/>
        <w:t xml:space="preserve">Se levantará acta que servirá de constancia de la celebración del acto de presentación y apertura de las propuestas, en la que se hará constar los documentos de </w:t>
      </w:r>
      <w:r w:rsidR="00DE0447" w:rsidRPr="00465AAB">
        <w:rPr>
          <w:rFonts w:ascii="ColaborateLight" w:hAnsi="ColaborateLight" w:cs="Arial"/>
        </w:rPr>
        <w:t>participación</w:t>
      </w:r>
      <w:r w:rsidRPr="00465AAB">
        <w:rPr>
          <w:rFonts w:ascii="ColaborateLight" w:hAnsi="ColaborateLight" w:cs="Arial"/>
        </w:rPr>
        <w:t xml:space="preserve"> y las propuestas técnicas y económicas de manera cuantitativa, en donde queda plasmado el importe de cada una de ellas.</w:t>
      </w:r>
    </w:p>
    <w:p w14:paraId="04F96AB0" w14:textId="77777777" w:rsidR="00020183" w:rsidRPr="00465AAB" w:rsidRDefault="00020183" w:rsidP="00F77735">
      <w:pPr>
        <w:spacing w:after="0" w:line="240" w:lineRule="auto"/>
        <w:jc w:val="both"/>
        <w:rPr>
          <w:rFonts w:ascii="ColaborateLight" w:hAnsi="ColaborateLight" w:cs="Arial"/>
        </w:rPr>
      </w:pPr>
    </w:p>
    <w:p w14:paraId="4CEB492F" w14:textId="126FE203"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 xml:space="preserve">La información correspondiente a esta etapa, se podrá consultar en la dirección electrónica </w:t>
      </w:r>
      <w:hyperlink r:id="rId11" w:history="1">
        <w:r w:rsidR="00817D88" w:rsidRPr="00465AAB">
          <w:rPr>
            <w:rStyle w:val="Hipervnculo"/>
            <w:rFonts w:ascii="ColaborateLight" w:hAnsi="ColaborateLight"/>
            <w:color w:val="auto"/>
          </w:rPr>
          <w:t>http://www.secop.col.gob.mx/</w:t>
        </w:r>
      </w:hyperlink>
      <w:r w:rsidR="00D34345" w:rsidRPr="00465AAB">
        <w:rPr>
          <w:rFonts w:ascii="ColaborateLight" w:hAnsi="ColaborateLight"/>
        </w:rPr>
        <w:t xml:space="preserve">, </w:t>
      </w:r>
      <w:r w:rsidRPr="00465AAB">
        <w:rPr>
          <w:rFonts w:ascii="ColaborateLight" w:hAnsi="ColaborateLight" w:cs="Arial"/>
        </w:rPr>
        <w:t>donde estará a su disposición a más tardar el día hábil siguiente a aquel en que se hubiera celebrado</w:t>
      </w:r>
      <w:r w:rsidR="007D6DC5" w:rsidRPr="00465AAB">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5E8DDC33" w14:textId="77777777" w:rsidR="00020183" w:rsidRPr="00465AAB" w:rsidRDefault="00020183" w:rsidP="00F77735">
      <w:pPr>
        <w:spacing w:after="0" w:line="240" w:lineRule="auto"/>
        <w:jc w:val="both"/>
        <w:rPr>
          <w:rFonts w:ascii="ColaborateLight" w:hAnsi="ColaborateLight" w:cs="Arial"/>
        </w:rPr>
      </w:pPr>
    </w:p>
    <w:p w14:paraId="03457250" w14:textId="284BED67" w:rsidR="00020183" w:rsidRPr="00465AAB" w:rsidRDefault="00020183" w:rsidP="00F77735">
      <w:pPr>
        <w:spacing w:after="0" w:line="240" w:lineRule="auto"/>
        <w:jc w:val="both"/>
        <w:rPr>
          <w:rFonts w:ascii="ColaborateLight" w:hAnsi="ColaborateLight" w:cs="Arial"/>
        </w:rPr>
      </w:pPr>
      <w:r w:rsidRPr="00465AAB">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8614AE4" w14:textId="77777777" w:rsidR="008A394C" w:rsidRPr="00465AAB" w:rsidRDefault="008A394C" w:rsidP="00F77735">
      <w:pPr>
        <w:pStyle w:val="Textoindependiente3"/>
        <w:rPr>
          <w:rFonts w:ascii="ColaborateLight" w:hAnsi="ColaborateLight"/>
        </w:rPr>
      </w:pPr>
    </w:p>
    <w:p w14:paraId="7464B8E1" w14:textId="22CB0975" w:rsidR="00051901" w:rsidRPr="00465AAB" w:rsidRDefault="00744294" w:rsidP="00F77735">
      <w:pPr>
        <w:spacing w:after="0" w:line="240" w:lineRule="auto"/>
        <w:rPr>
          <w:rFonts w:ascii="ColaborateLight" w:hAnsi="ColaborateLight" w:cs="Arial"/>
          <w:b/>
        </w:rPr>
      </w:pPr>
      <w:r w:rsidRPr="00465AAB">
        <w:rPr>
          <w:rFonts w:ascii="ColaborateLight" w:hAnsi="ColaborateLight" w:cs="Arial"/>
          <w:b/>
        </w:rPr>
        <w:t>2.4.1</w:t>
      </w:r>
      <w:r w:rsidR="007A7008" w:rsidRPr="00465AAB">
        <w:rPr>
          <w:rFonts w:ascii="ColaborateLight" w:hAnsi="ColaborateLight" w:cs="Arial"/>
          <w:b/>
        </w:rPr>
        <w:tab/>
      </w:r>
      <w:r w:rsidR="00051901" w:rsidRPr="00465AAB">
        <w:rPr>
          <w:rFonts w:ascii="ColaborateLight" w:hAnsi="ColaborateLight" w:cs="Arial"/>
          <w:b/>
        </w:rPr>
        <w:t>EVALUACIÓN DE LAS PROPUESTAS.</w:t>
      </w:r>
    </w:p>
    <w:p w14:paraId="405ABC3C" w14:textId="77777777" w:rsidR="009247E1" w:rsidRPr="00465AAB" w:rsidRDefault="009247E1" w:rsidP="00F77735">
      <w:pPr>
        <w:spacing w:after="0" w:line="240" w:lineRule="auto"/>
        <w:rPr>
          <w:rFonts w:ascii="ColaborateLight" w:hAnsi="ColaborateLight" w:cs="Arial"/>
          <w:b/>
        </w:rPr>
      </w:pPr>
    </w:p>
    <w:p w14:paraId="57157437" w14:textId="5FF0D879"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 xml:space="preserve">Para la evaluación de las propuestas, se utilizará el MÉTODO DE EVALUACIÓN BINARIO, de conformidad con el artículo 40 numeral 4 de la Ley de Adquisiciones, Arrendamientos y Servicios </w:t>
      </w:r>
      <w:r w:rsidR="00020183" w:rsidRPr="00465AAB">
        <w:rPr>
          <w:rFonts w:ascii="ColaborateLight" w:hAnsi="ColaborateLight" w:cs="Arial"/>
        </w:rPr>
        <w:t xml:space="preserve">del Sector </w:t>
      </w:r>
      <w:r w:rsidRPr="00465AAB">
        <w:rPr>
          <w:rFonts w:ascii="ColaborateLight" w:hAnsi="ColaborateLight" w:cs="Arial"/>
        </w:rPr>
        <w:t xml:space="preserve">Público del Estado de Colima, utilizando los criterios señalados en el </w:t>
      </w:r>
      <w:r w:rsidRPr="00465AAB">
        <w:rPr>
          <w:rFonts w:ascii="ColaborateLight" w:hAnsi="ColaborateLight" w:cs="Arial"/>
          <w:b/>
        </w:rPr>
        <w:t>punto 8</w:t>
      </w:r>
      <w:r w:rsidRPr="00465AAB">
        <w:rPr>
          <w:rFonts w:ascii="ColaborateLight" w:hAnsi="ColaborateLight" w:cs="Arial"/>
        </w:rPr>
        <w:t xml:space="preserve"> de las presentes bases.  </w:t>
      </w:r>
    </w:p>
    <w:p w14:paraId="2F302C67" w14:textId="77777777" w:rsidR="00D33E88" w:rsidRPr="00465AAB" w:rsidRDefault="00D33E88" w:rsidP="00F77735">
      <w:pPr>
        <w:spacing w:after="0" w:line="240" w:lineRule="auto"/>
        <w:jc w:val="both"/>
        <w:rPr>
          <w:rFonts w:ascii="ColaborateLight" w:hAnsi="ColaborateLight" w:cs="Arial"/>
        </w:rPr>
      </w:pPr>
    </w:p>
    <w:p w14:paraId="5914526C" w14:textId="61100291" w:rsidR="00051901" w:rsidRPr="00465AAB" w:rsidRDefault="00744294" w:rsidP="00F77735">
      <w:pPr>
        <w:spacing w:after="0" w:line="240" w:lineRule="auto"/>
        <w:rPr>
          <w:rFonts w:ascii="ColaborateLight" w:hAnsi="ColaborateLight" w:cs="Arial"/>
          <w:b/>
          <w:bCs/>
        </w:rPr>
      </w:pPr>
      <w:r w:rsidRPr="00465AAB">
        <w:rPr>
          <w:rFonts w:ascii="ColaborateLight" w:hAnsi="ColaborateLight" w:cs="Arial"/>
          <w:b/>
          <w:bCs/>
        </w:rPr>
        <w:t>2.5</w:t>
      </w:r>
      <w:r w:rsidR="00051901" w:rsidRPr="00465AAB">
        <w:rPr>
          <w:rFonts w:ascii="ColaborateLight" w:hAnsi="ColaborateLight" w:cs="Arial"/>
          <w:b/>
          <w:bCs/>
        </w:rPr>
        <w:tab/>
        <w:t xml:space="preserve">FALLO. </w:t>
      </w:r>
    </w:p>
    <w:p w14:paraId="73F41E3D" w14:textId="77777777" w:rsidR="009247E1" w:rsidRPr="00465AAB" w:rsidRDefault="009247E1" w:rsidP="00F77735">
      <w:pPr>
        <w:spacing w:after="0" w:line="240" w:lineRule="auto"/>
        <w:rPr>
          <w:rFonts w:ascii="ColaborateLight" w:hAnsi="ColaborateLight" w:cs="Arial"/>
          <w:b/>
          <w:bCs/>
        </w:rPr>
      </w:pPr>
    </w:p>
    <w:p w14:paraId="7BAAD22C" w14:textId="7670D8B3"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A celebrarse el día</w:t>
      </w:r>
      <w:r w:rsidRPr="00465AAB">
        <w:rPr>
          <w:rFonts w:ascii="ColaborateLight" w:hAnsi="ColaborateLight" w:cs="Arial"/>
          <w:b/>
          <w:bCs/>
        </w:rPr>
        <w:t xml:space="preserve"> </w:t>
      </w:r>
      <w:r w:rsidR="0081513B" w:rsidRPr="00465AAB">
        <w:rPr>
          <w:rFonts w:ascii="ColaborateLight" w:hAnsi="ColaborateLight"/>
          <w:b/>
        </w:rPr>
        <w:t>2</w:t>
      </w:r>
      <w:r w:rsidR="0022640F" w:rsidRPr="00465AAB">
        <w:rPr>
          <w:rFonts w:ascii="ColaborateLight" w:hAnsi="ColaborateLight"/>
          <w:b/>
        </w:rPr>
        <w:t>6</w:t>
      </w:r>
      <w:r w:rsidR="00D430BC" w:rsidRPr="00465AAB">
        <w:rPr>
          <w:rFonts w:ascii="ColaborateLight" w:hAnsi="ColaborateLight"/>
          <w:b/>
        </w:rPr>
        <w:t xml:space="preserve"> DE </w:t>
      </w:r>
      <w:r w:rsidR="0081513B" w:rsidRPr="00465AAB">
        <w:rPr>
          <w:rFonts w:ascii="ColaborateLight" w:hAnsi="ColaborateLight"/>
          <w:b/>
        </w:rPr>
        <w:t>FEBRERO</w:t>
      </w:r>
      <w:r w:rsidR="00D430BC" w:rsidRPr="00465AAB">
        <w:rPr>
          <w:rFonts w:ascii="ColaborateLight" w:hAnsi="ColaborateLight"/>
          <w:b/>
        </w:rPr>
        <w:t xml:space="preserve"> DEL 20</w:t>
      </w:r>
      <w:r w:rsidR="008A5577" w:rsidRPr="00465AAB">
        <w:rPr>
          <w:rFonts w:ascii="ColaborateLight" w:hAnsi="ColaborateLight"/>
          <w:b/>
        </w:rPr>
        <w:t>2</w:t>
      </w:r>
      <w:r w:rsidR="0022640F" w:rsidRPr="00465AAB">
        <w:rPr>
          <w:rFonts w:ascii="ColaborateLight" w:hAnsi="ColaborateLight"/>
          <w:b/>
        </w:rPr>
        <w:t>1</w:t>
      </w:r>
      <w:r w:rsidRPr="00465AAB">
        <w:rPr>
          <w:rFonts w:ascii="ColaborateLight" w:hAnsi="ColaborateLight" w:cs="Arial"/>
          <w:b/>
          <w:bCs/>
        </w:rPr>
        <w:t xml:space="preserve"> a las </w:t>
      </w:r>
      <w:r w:rsidR="00175BD7" w:rsidRPr="00465AAB">
        <w:rPr>
          <w:rFonts w:ascii="ColaborateLight" w:hAnsi="ColaborateLight" w:cs="Arial"/>
          <w:b/>
          <w:bCs/>
        </w:rPr>
        <w:fldChar w:fldCharType="begin"/>
      </w:r>
      <w:r w:rsidRPr="00465AAB">
        <w:rPr>
          <w:rFonts w:ascii="ColaborateLight" w:hAnsi="ColaborateLight" w:cs="Arial"/>
          <w:b/>
          <w:bCs/>
        </w:rPr>
        <w:instrText xml:space="preserve"> MERGEFIELD Hora_Fallo </w:instrText>
      </w:r>
      <w:r w:rsidR="00175BD7" w:rsidRPr="00465AAB">
        <w:rPr>
          <w:rFonts w:ascii="ColaborateLight" w:hAnsi="ColaborateLight" w:cs="Arial"/>
          <w:b/>
          <w:bCs/>
        </w:rPr>
        <w:fldChar w:fldCharType="separate"/>
      </w:r>
      <w:r w:rsidR="00F84598" w:rsidRPr="00465AAB">
        <w:rPr>
          <w:rFonts w:ascii="ColaborateLight" w:hAnsi="ColaborateLight" w:cs="Arial"/>
          <w:b/>
          <w:bCs/>
          <w:noProof/>
        </w:rPr>
        <w:t>1</w:t>
      </w:r>
      <w:r w:rsidR="0022640F" w:rsidRPr="00465AAB">
        <w:rPr>
          <w:rFonts w:ascii="ColaborateLight" w:hAnsi="ColaborateLight" w:cs="Arial"/>
          <w:b/>
          <w:bCs/>
          <w:noProof/>
        </w:rPr>
        <w:t>2</w:t>
      </w:r>
      <w:r w:rsidRPr="00465AAB">
        <w:rPr>
          <w:rFonts w:ascii="ColaborateLight" w:hAnsi="ColaborateLight" w:cs="Arial"/>
          <w:b/>
          <w:bCs/>
          <w:noProof/>
        </w:rPr>
        <w:t>:00 HORAS</w:t>
      </w:r>
      <w:r w:rsidR="00175BD7" w:rsidRPr="00465AAB">
        <w:rPr>
          <w:rFonts w:ascii="ColaborateLight" w:hAnsi="ColaborateLight" w:cs="Arial"/>
          <w:b/>
          <w:bCs/>
        </w:rPr>
        <w:fldChar w:fldCharType="end"/>
      </w:r>
      <w:r w:rsidRPr="00465AAB">
        <w:rPr>
          <w:rFonts w:ascii="ColaborateLight" w:hAnsi="ColaborateLight" w:cs="Arial"/>
        </w:rPr>
        <w:t xml:space="preserve">, en la </w:t>
      </w:r>
      <w:r w:rsidR="0022640F" w:rsidRPr="00465AAB">
        <w:rPr>
          <w:rFonts w:ascii="ColaborateLight" w:hAnsi="ColaborateLight" w:cs="Arial"/>
        </w:rPr>
        <w:t>S</w:t>
      </w:r>
      <w:r w:rsidRPr="00465AAB">
        <w:rPr>
          <w:rFonts w:ascii="ColaborateLight" w:hAnsi="ColaborateLight" w:cs="Arial"/>
        </w:rPr>
        <w:t xml:space="preserve">ala </w:t>
      </w:r>
      <w:r w:rsidR="0022640F" w:rsidRPr="00465AAB">
        <w:rPr>
          <w:rFonts w:ascii="ColaborateLight" w:hAnsi="ColaborateLight" w:cs="Arial"/>
        </w:rPr>
        <w:t xml:space="preserve">“”C” </w:t>
      </w:r>
      <w:r w:rsidRPr="00465AAB">
        <w:rPr>
          <w:rFonts w:ascii="ColaborateLight" w:hAnsi="ColaborateLight" w:cs="Arial"/>
        </w:rPr>
        <w:t xml:space="preserve">ubicada en el Edificio </w:t>
      </w:r>
      <w:r w:rsidR="0022640F" w:rsidRPr="00465AAB">
        <w:rPr>
          <w:rFonts w:ascii="ColaborateLight" w:hAnsi="ColaborateLight" w:cs="Arial"/>
        </w:rPr>
        <w:t>A</w:t>
      </w:r>
      <w:r w:rsidRPr="00465AAB">
        <w:rPr>
          <w:rFonts w:ascii="ColaborateLight" w:hAnsi="ColaborateLight" w:cs="Arial"/>
        </w:rPr>
        <w:t xml:space="preserve"> sito en Av. Ejército Mexicano Esq. Tercer Anillo Periférico edificio B planta baja, colonia El Diezmo, C.P. 28010, Colima, Col.</w:t>
      </w:r>
      <w:r w:rsidR="00712B62" w:rsidRPr="00465AAB">
        <w:rPr>
          <w:rFonts w:ascii="ColaborateLight" w:hAnsi="ColaborateLight" w:cs="Arial"/>
        </w:rPr>
        <w:t>;</w:t>
      </w:r>
      <w:r w:rsidRPr="00465AAB">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465AAB" w:rsidRDefault="00D261F0" w:rsidP="00F77735">
      <w:pPr>
        <w:spacing w:after="0" w:line="240" w:lineRule="auto"/>
        <w:jc w:val="both"/>
        <w:rPr>
          <w:rFonts w:ascii="ColaborateLight" w:hAnsi="ColaborateLight" w:cs="Arial"/>
        </w:rPr>
      </w:pPr>
    </w:p>
    <w:p w14:paraId="6144085E" w14:textId="623643BC" w:rsidR="00542C19" w:rsidRPr="00465AAB" w:rsidRDefault="00051901" w:rsidP="00F77735">
      <w:pPr>
        <w:spacing w:after="0" w:line="240" w:lineRule="auto"/>
        <w:rPr>
          <w:rFonts w:ascii="ColaborateLight" w:hAnsi="ColaborateLight" w:cs="Arial"/>
        </w:rPr>
      </w:pPr>
      <w:r w:rsidRPr="00465AAB">
        <w:rPr>
          <w:rFonts w:ascii="ColaborateLight" w:hAnsi="ColaborateLight" w:cs="Arial"/>
        </w:rPr>
        <w:t>La dependencia, entidad o unidad convocante</w:t>
      </w:r>
      <w:r w:rsidR="00C17109" w:rsidRPr="00465AAB">
        <w:rPr>
          <w:rFonts w:ascii="ColaborateLight" w:hAnsi="ColaborateLight" w:cs="Arial"/>
        </w:rPr>
        <w:t>, a través del Comité de Adquisiciones,</w:t>
      </w:r>
      <w:r w:rsidRPr="00465AAB">
        <w:rPr>
          <w:rFonts w:ascii="ColaborateLight" w:hAnsi="ColaborateLight" w:cs="Arial"/>
        </w:rPr>
        <w:t xml:space="preserve"> emitirá un fallo, el cual deberá contener lo siguiente:</w:t>
      </w:r>
    </w:p>
    <w:p w14:paraId="56D1751D" w14:textId="77777777" w:rsidR="0022640F" w:rsidRPr="00465AAB" w:rsidRDefault="0022640F" w:rsidP="00F77735">
      <w:pPr>
        <w:spacing w:after="0" w:line="240" w:lineRule="auto"/>
        <w:rPr>
          <w:rFonts w:ascii="ColaborateLight" w:hAnsi="ColaborateLight" w:cs="Arial"/>
        </w:rPr>
      </w:pPr>
    </w:p>
    <w:p w14:paraId="3BA95741" w14:textId="21417161"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465AAB">
        <w:rPr>
          <w:rFonts w:ascii="ColaborateLight" w:hAnsi="ColaborateLight" w:cs="Arial"/>
        </w:rPr>
        <w:t>en técnico del área requirente.</w:t>
      </w:r>
    </w:p>
    <w:p w14:paraId="66A752EE" w14:textId="77777777" w:rsidR="00542C19" w:rsidRPr="00465AAB" w:rsidRDefault="00542C19" w:rsidP="00F77735">
      <w:pPr>
        <w:spacing w:after="0" w:line="240" w:lineRule="auto"/>
        <w:jc w:val="both"/>
        <w:rPr>
          <w:rFonts w:ascii="ColaborateLight" w:hAnsi="ColaborateLight" w:cs="Arial"/>
        </w:rPr>
      </w:pPr>
    </w:p>
    <w:p w14:paraId="6A853047" w14:textId="10B5FADC"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465AAB" w:rsidRDefault="00542C19" w:rsidP="00F77735">
      <w:pPr>
        <w:spacing w:after="0" w:line="240" w:lineRule="auto"/>
        <w:jc w:val="both"/>
        <w:rPr>
          <w:rFonts w:ascii="ColaborateLight" w:hAnsi="ColaborateLight" w:cs="Arial"/>
        </w:rPr>
      </w:pPr>
    </w:p>
    <w:p w14:paraId="129A0191" w14:textId="6083CDBD" w:rsidR="00051901" w:rsidRPr="00465AAB" w:rsidRDefault="00051901" w:rsidP="00F77735">
      <w:pPr>
        <w:spacing w:after="0" w:line="240" w:lineRule="auto"/>
        <w:jc w:val="both"/>
        <w:rPr>
          <w:rFonts w:ascii="ColaborateLight" w:eastAsia="Arial Unicode MS" w:hAnsi="ColaborateLight" w:cs="Arial"/>
          <w:u w:color="000000"/>
          <w:lang w:eastAsia="es-MX"/>
        </w:rPr>
      </w:pPr>
      <w:r w:rsidRPr="00465AAB">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465AAB">
        <w:rPr>
          <w:rFonts w:ascii="ColaborateLight" w:eastAsia="Arial Unicode MS" w:hAnsi="ColaborateLight" w:cs="Arial"/>
          <w:u w:color="000000"/>
          <w:lang w:eastAsia="es-MX"/>
        </w:rPr>
        <w:t>ondiente por el área requirente.</w:t>
      </w:r>
    </w:p>
    <w:p w14:paraId="3B78C0EC" w14:textId="77777777" w:rsidR="00542C19" w:rsidRPr="00465AAB"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465AAB">
        <w:rPr>
          <w:rFonts w:ascii="ColaborateLight" w:hAnsi="ColaborateLight" w:cs="Arial"/>
        </w:rPr>
        <w:t>ntos asignados a cada licitante.</w:t>
      </w:r>
    </w:p>
    <w:p w14:paraId="0A53F0CF" w14:textId="77777777" w:rsidR="00542C19" w:rsidRPr="00465AAB" w:rsidRDefault="00542C19" w:rsidP="00F77735">
      <w:pPr>
        <w:spacing w:after="0" w:line="240" w:lineRule="auto"/>
        <w:jc w:val="both"/>
        <w:rPr>
          <w:rFonts w:ascii="ColaborateLight" w:hAnsi="ColaborateLight" w:cs="Arial"/>
        </w:rPr>
      </w:pPr>
    </w:p>
    <w:p w14:paraId="2028C1FD" w14:textId="5C5649A1" w:rsidR="00051901" w:rsidRPr="00465AAB" w:rsidRDefault="00051901" w:rsidP="00F77735">
      <w:pPr>
        <w:spacing w:after="0" w:line="240" w:lineRule="auto"/>
        <w:jc w:val="both"/>
        <w:rPr>
          <w:rFonts w:ascii="ColaborateLight" w:hAnsi="ColaborateLight" w:cs="Arial"/>
          <w:highlight w:val="yellow"/>
        </w:rPr>
      </w:pPr>
      <w:r w:rsidRPr="00465AAB">
        <w:rPr>
          <w:rFonts w:ascii="ColaborateLight" w:hAnsi="ColaborateLight" w:cs="Arial"/>
        </w:rPr>
        <w:t>Fecha y lugar para la firma del contrato,</w:t>
      </w:r>
      <w:r w:rsidRPr="00465AAB">
        <w:rPr>
          <w:rFonts w:ascii="ColaborateLight" w:hAnsi="ColaborateLight"/>
        </w:rPr>
        <w:t xml:space="preserve"> </w:t>
      </w:r>
      <w:r w:rsidRPr="00465AAB">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w:t>
      </w:r>
      <w:r w:rsidR="005C5ADC" w:rsidRPr="00465AAB">
        <w:rPr>
          <w:rFonts w:ascii="ColaborateLight" w:hAnsi="ColaborateLight" w:cs="Arial"/>
        </w:rPr>
        <w:t xml:space="preserve">En la </w:t>
      </w:r>
      <w:r w:rsidRPr="00465AAB">
        <w:rPr>
          <w:rFonts w:ascii="ColaborateLight" w:hAnsi="ColaborateLight" w:cs="Arial"/>
        </w:rPr>
        <w:t>Direc</w:t>
      </w:r>
      <w:r w:rsidR="005C5ADC" w:rsidRPr="00465AAB">
        <w:rPr>
          <w:rFonts w:ascii="ColaborateLight" w:hAnsi="ColaborateLight" w:cs="Arial"/>
        </w:rPr>
        <w:t>ción</w:t>
      </w:r>
      <w:r w:rsidRPr="00465AAB">
        <w:rPr>
          <w:rFonts w:ascii="ColaborateLight" w:hAnsi="ColaborateLight" w:cs="Arial"/>
        </w:rPr>
        <w:t xml:space="preserve"> de Adquisiciones Bienes y Servicios</w:t>
      </w:r>
      <w:r w:rsidR="00F77735" w:rsidRPr="00465AAB">
        <w:rPr>
          <w:rFonts w:ascii="ColaborateLight" w:hAnsi="ColaborateLight" w:cs="Arial"/>
        </w:rPr>
        <w:t>.</w:t>
      </w:r>
    </w:p>
    <w:p w14:paraId="6DCB47B8" w14:textId="77777777" w:rsidR="00542C19" w:rsidRPr="00465AAB" w:rsidRDefault="00542C19" w:rsidP="00F77735">
      <w:pPr>
        <w:spacing w:after="0" w:line="240" w:lineRule="auto"/>
        <w:jc w:val="both"/>
        <w:rPr>
          <w:rFonts w:ascii="ColaborateLight" w:hAnsi="ColaborateLight" w:cs="Arial"/>
          <w:highlight w:val="yellow"/>
        </w:rPr>
      </w:pPr>
    </w:p>
    <w:p w14:paraId="61D4E2F6" w14:textId="79B4A8BD" w:rsidR="00D05793" w:rsidRDefault="00051901" w:rsidP="00D05793">
      <w:pPr>
        <w:spacing w:after="0" w:line="240" w:lineRule="auto"/>
        <w:jc w:val="both"/>
        <w:rPr>
          <w:rFonts w:ascii="ColaborateLight" w:hAnsi="ColaborateLight" w:cs="Arial"/>
        </w:rPr>
      </w:pPr>
      <w:r w:rsidRPr="00465AAB">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465AAB">
        <w:rPr>
          <w:rFonts w:ascii="ColaborateLight" w:hAnsi="ColaborateLight" w:cs="Arial"/>
        </w:rPr>
        <w:t>a evaluación de las propuestas.</w:t>
      </w:r>
      <w:r w:rsidR="00D05793">
        <w:rPr>
          <w:rFonts w:ascii="ColaborateLight" w:hAnsi="ColaborateLight" w:cs="Arial"/>
        </w:rPr>
        <w:br w:type="page"/>
      </w:r>
    </w:p>
    <w:p w14:paraId="00BD7119" w14:textId="5E9D7C91"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lastRenderedPageBreak/>
        <w:t xml:space="preserve">La información correspondiente al fallo, se podrá consultar en la dirección electrónica </w:t>
      </w:r>
      <w:hyperlink r:id="rId12" w:history="1">
        <w:r w:rsidR="00817D88" w:rsidRPr="00465AAB">
          <w:rPr>
            <w:rStyle w:val="Hipervnculo"/>
            <w:rFonts w:ascii="ColaborateLight" w:hAnsi="ColaborateLight"/>
            <w:color w:val="auto"/>
          </w:rPr>
          <w:t>http://www.secop.col.gob.mx/</w:t>
        </w:r>
      </w:hyperlink>
      <w:r w:rsidR="00D34345" w:rsidRPr="00465AAB">
        <w:rPr>
          <w:rFonts w:ascii="ColaborateLight" w:hAnsi="ColaborateLight"/>
        </w:rPr>
        <w:t xml:space="preserve">, </w:t>
      </w:r>
      <w:r w:rsidRPr="00465AAB">
        <w:rPr>
          <w:rFonts w:ascii="ColaborateLight" w:hAnsi="ColaborateLight" w:cs="Arial"/>
        </w:rPr>
        <w:t xml:space="preserve"> donde estará a su disposición a más tardar el día hábil siguiente a aqu</w:t>
      </w:r>
      <w:r w:rsidR="00F77735" w:rsidRPr="00465AAB">
        <w:rPr>
          <w:rFonts w:ascii="ColaborateLight" w:hAnsi="ColaborateLight" w:cs="Arial"/>
        </w:rPr>
        <w:t>el en que se hubiera celebrado</w:t>
      </w:r>
      <w:r w:rsidR="007D6DC5" w:rsidRPr="00465AAB">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1EF70938" w14:textId="77777777" w:rsidR="00D261F0" w:rsidRPr="00465AAB" w:rsidRDefault="00D261F0" w:rsidP="00F77735">
      <w:pPr>
        <w:spacing w:after="0" w:line="240" w:lineRule="auto"/>
        <w:jc w:val="both"/>
        <w:rPr>
          <w:rFonts w:ascii="ColaborateLight" w:hAnsi="ColaborateLight" w:cs="Arial"/>
        </w:rPr>
      </w:pPr>
    </w:p>
    <w:p w14:paraId="121E81E8" w14:textId="15CB6E98" w:rsidR="00D34345"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La convocante podrá modificar la fecha para emitir el fallo de la licitación en cuyo caso se efectuará en la hora y lugar que se señale en el acta correspondiente.</w:t>
      </w:r>
    </w:p>
    <w:p w14:paraId="26DB4D89" w14:textId="77777777" w:rsidR="00654F21" w:rsidRPr="00465AAB" w:rsidRDefault="00654F21" w:rsidP="00F77735">
      <w:pPr>
        <w:spacing w:after="0" w:line="240" w:lineRule="auto"/>
        <w:jc w:val="both"/>
        <w:rPr>
          <w:rFonts w:ascii="ColaborateLight" w:hAnsi="ColaborateLight" w:cs="Arial"/>
        </w:rPr>
      </w:pPr>
    </w:p>
    <w:p w14:paraId="7738FF32" w14:textId="77777777" w:rsidR="009247E1" w:rsidRPr="00465AAB" w:rsidRDefault="00744294" w:rsidP="00F77735">
      <w:pPr>
        <w:spacing w:after="0" w:line="240" w:lineRule="auto"/>
        <w:rPr>
          <w:rFonts w:ascii="ColaborateLight" w:hAnsi="ColaborateLight" w:cs="Arial"/>
          <w:b/>
          <w:bCs/>
        </w:rPr>
      </w:pPr>
      <w:r w:rsidRPr="00465AAB">
        <w:rPr>
          <w:rFonts w:ascii="ColaborateLight" w:hAnsi="ColaborateLight" w:cs="Arial"/>
          <w:b/>
          <w:bCs/>
        </w:rPr>
        <w:t>2.6</w:t>
      </w:r>
      <w:r w:rsidR="007A7008" w:rsidRPr="00465AAB">
        <w:rPr>
          <w:rFonts w:ascii="ColaborateLight" w:hAnsi="ColaborateLight" w:cs="Arial"/>
          <w:b/>
          <w:bCs/>
        </w:rPr>
        <w:tab/>
      </w:r>
      <w:r w:rsidR="00051901" w:rsidRPr="00465AAB">
        <w:rPr>
          <w:rFonts w:ascii="ColaborateLight" w:hAnsi="ColaborateLight" w:cs="Arial"/>
          <w:b/>
          <w:bCs/>
        </w:rPr>
        <w:t xml:space="preserve">NOTIFICACIONES A LOS LICITANTES PARTICIPANTES. </w:t>
      </w:r>
    </w:p>
    <w:p w14:paraId="222F573E" w14:textId="31E1F53A" w:rsidR="00051901" w:rsidRPr="00465AAB" w:rsidRDefault="00051901" w:rsidP="00F77735">
      <w:pPr>
        <w:spacing w:after="0" w:line="240" w:lineRule="auto"/>
        <w:rPr>
          <w:rFonts w:ascii="ColaborateLight" w:hAnsi="ColaborateLight" w:cs="Arial"/>
          <w:b/>
          <w:bCs/>
        </w:rPr>
      </w:pPr>
    </w:p>
    <w:p w14:paraId="0D32B912" w14:textId="3C761B38" w:rsidR="00051901" w:rsidRPr="00465AAB" w:rsidRDefault="00051901" w:rsidP="00F77735">
      <w:pPr>
        <w:spacing w:after="0" w:line="240" w:lineRule="auto"/>
        <w:jc w:val="both"/>
        <w:rPr>
          <w:rFonts w:ascii="ColaborateLight" w:hAnsi="ColaborateLight" w:cs="Arial"/>
        </w:rPr>
      </w:pPr>
      <w:r w:rsidRPr="00465AAB">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3" w:history="1">
        <w:r w:rsidR="00817D88" w:rsidRPr="00465AAB">
          <w:rPr>
            <w:rStyle w:val="Hipervnculo"/>
            <w:rFonts w:ascii="ColaborateLight" w:hAnsi="ColaborateLight"/>
            <w:color w:val="auto"/>
          </w:rPr>
          <w:t>http://www.secop.col.gob.mx/</w:t>
        </w:r>
      </w:hyperlink>
      <w:r w:rsidR="00D34345" w:rsidRPr="00465AAB">
        <w:rPr>
          <w:rFonts w:ascii="ColaborateLight" w:hAnsi="ColaborateLight"/>
        </w:rPr>
        <w:t xml:space="preserve">, </w:t>
      </w:r>
      <w:r w:rsidR="00143228" w:rsidRPr="00465AAB">
        <w:rPr>
          <w:rFonts w:ascii="ColaborateLight" w:hAnsi="ColaborateLight" w:cs="Arial"/>
        </w:rPr>
        <w:t xml:space="preserve"> sin per</w:t>
      </w:r>
      <w:r w:rsidRPr="00465AAB">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465AAB" w:rsidRDefault="00040104" w:rsidP="00F77735">
      <w:pPr>
        <w:spacing w:after="0" w:line="240" w:lineRule="auto"/>
        <w:jc w:val="both"/>
        <w:rPr>
          <w:rFonts w:ascii="ColaborateLight" w:hAnsi="ColaborateLight" w:cs="Arial"/>
        </w:rPr>
      </w:pPr>
    </w:p>
    <w:p w14:paraId="123CB715" w14:textId="1416857E" w:rsidR="00051901" w:rsidRPr="00465AAB" w:rsidRDefault="00744294" w:rsidP="00F77735">
      <w:pPr>
        <w:spacing w:after="0" w:line="240" w:lineRule="auto"/>
        <w:jc w:val="both"/>
        <w:rPr>
          <w:rFonts w:ascii="ColaborateLight" w:hAnsi="ColaborateLight" w:cs="Arial"/>
          <w:b/>
          <w:bCs/>
        </w:rPr>
      </w:pPr>
      <w:r w:rsidRPr="00465AAB">
        <w:rPr>
          <w:rFonts w:ascii="ColaborateLight" w:hAnsi="ColaborateLight" w:cs="Arial"/>
          <w:b/>
          <w:bCs/>
        </w:rPr>
        <w:t>2.7</w:t>
      </w:r>
      <w:r w:rsidR="007A7008" w:rsidRPr="00465AAB">
        <w:rPr>
          <w:rFonts w:ascii="ColaborateLight" w:hAnsi="ColaborateLight" w:cs="Arial"/>
          <w:b/>
          <w:bCs/>
        </w:rPr>
        <w:tab/>
      </w:r>
      <w:r w:rsidR="00051901" w:rsidRPr="00465AAB">
        <w:rPr>
          <w:rFonts w:ascii="ColaborateLight" w:hAnsi="ColaborateLight" w:cs="Arial"/>
          <w:b/>
          <w:bCs/>
        </w:rPr>
        <w:t>FORMA DE PRESENTACIÓN DE PROPOSICIONES: DE MANERA PERSONAL</w:t>
      </w:r>
      <w:r w:rsidR="006B7171" w:rsidRPr="00465AAB">
        <w:rPr>
          <w:rFonts w:ascii="ColaborateLight" w:hAnsi="ColaborateLight" w:cs="Arial"/>
          <w:b/>
          <w:bCs/>
        </w:rPr>
        <w:t xml:space="preserve"> O </w:t>
      </w:r>
      <w:r w:rsidR="00051901" w:rsidRPr="00465AAB">
        <w:rPr>
          <w:rFonts w:ascii="ColaborateLight" w:hAnsi="ColaborateLight" w:cs="Arial"/>
          <w:b/>
          <w:bCs/>
        </w:rPr>
        <w:t>A TRAVÉS DE SERVICIO POSTAL</w:t>
      </w:r>
      <w:r w:rsidR="006B7171" w:rsidRPr="00465AAB">
        <w:rPr>
          <w:rFonts w:ascii="ColaborateLight" w:hAnsi="ColaborateLight" w:cs="Arial"/>
          <w:b/>
          <w:bCs/>
        </w:rPr>
        <w:t xml:space="preserve"> O</w:t>
      </w:r>
      <w:r w:rsidR="00051901" w:rsidRPr="00465AAB">
        <w:rPr>
          <w:rFonts w:ascii="ColaborateLight" w:hAnsi="ColaborateLight" w:cs="Arial"/>
          <w:b/>
          <w:bCs/>
        </w:rPr>
        <w:t xml:space="preserve"> MENSAJERÍA. </w:t>
      </w:r>
    </w:p>
    <w:p w14:paraId="6BB17700" w14:textId="77777777" w:rsidR="009247E1" w:rsidRPr="00465AAB" w:rsidRDefault="009247E1" w:rsidP="00F77735">
      <w:pPr>
        <w:spacing w:after="0" w:line="240" w:lineRule="auto"/>
        <w:jc w:val="both"/>
        <w:rPr>
          <w:rFonts w:ascii="ColaborateLight" w:hAnsi="ColaborateLight" w:cs="Arial"/>
          <w:b/>
          <w:bCs/>
        </w:rPr>
      </w:pPr>
    </w:p>
    <w:p w14:paraId="3E484F76" w14:textId="68608324" w:rsidR="007A7008" w:rsidRPr="00465AAB" w:rsidRDefault="00051901" w:rsidP="00F77735">
      <w:pPr>
        <w:pStyle w:val="Textoindependiente"/>
        <w:spacing w:after="0" w:line="240" w:lineRule="auto"/>
        <w:jc w:val="both"/>
        <w:rPr>
          <w:rFonts w:ascii="ColaborateLight" w:hAnsi="ColaborateLight"/>
        </w:rPr>
      </w:pPr>
      <w:r w:rsidRPr="00465AAB">
        <w:rPr>
          <w:rFonts w:ascii="ColaborateLight" w:hAnsi="ColaborateLight"/>
        </w:rPr>
        <w:t xml:space="preserve">Conforme a lo dispuesto por el artículo 28 NUMERAL 4 de la Ley de Adquisiciones, Arrendamientos y Servicios </w:t>
      </w:r>
      <w:r w:rsidR="008244F8" w:rsidRPr="00465AAB">
        <w:rPr>
          <w:rFonts w:ascii="ColaborateLight" w:hAnsi="ColaborateLight"/>
        </w:rPr>
        <w:t xml:space="preserve">del Sector </w:t>
      </w:r>
      <w:r w:rsidRPr="00465AAB">
        <w:rPr>
          <w:rFonts w:ascii="ColaborateLight" w:hAnsi="ColaborateLight"/>
        </w:rPr>
        <w:t>Público del Estado de Colima</w:t>
      </w:r>
      <w:r w:rsidRPr="00465AAB">
        <w:rPr>
          <w:rFonts w:ascii="ColaborateLight" w:hAnsi="ColaborateLight"/>
          <w:b/>
          <w:bCs/>
        </w:rPr>
        <w:t>,</w:t>
      </w:r>
      <w:r w:rsidRPr="00465AAB">
        <w:rPr>
          <w:rFonts w:ascii="ColaborateLight" w:hAnsi="ColaborateLight"/>
        </w:rPr>
        <w:t xml:space="preserve"> a elección del licitante, la entrega de propuestas a través de los medios señalados en este punto se re</w:t>
      </w:r>
      <w:r w:rsidR="00F77735" w:rsidRPr="00465AAB">
        <w:rPr>
          <w:rFonts w:ascii="ColaborateLight" w:hAnsi="ColaborateLight"/>
        </w:rPr>
        <w:t xml:space="preserve">alizará de la siguiente forma: </w:t>
      </w:r>
    </w:p>
    <w:p w14:paraId="55CFA8B0" w14:textId="77777777" w:rsidR="0048163D" w:rsidRPr="00465AAB" w:rsidRDefault="0048163D" w:rsidP="00F77735">
      <w:pPr>
        <w:pStyle w:val="Textoindependiente"/>
        <w:spacing w:after="0" w:line="240" w:lineRule="auto"/>
        <w:jc w:val="both"/>
        <w:rPr>
          <w:rFonts w:ascii="ColaborateLight" w:hAnsi="ColaborateLight"/>
        </w:rPr>
      </w:pPr>
    </w:p>
    <w:p w14:paraId="771D297F" w14:textId="77777777" w:rsidR="00051901" w:rsidRPr="00465AAB"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465AAB">
        <w:rPr>
          <w:rFonts w:ascii="ColaborateLight" w:hAnsi="ColaborateLight"/>
          <w:b/>
        </w:rPr>
        <w:t>DE MANERA PERSONAL</w:t>
      </w:r>
      <w:r w:rsidRPr="00465AAB">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465AAB"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465AAB">
        <w:rPr>
          <w:rFonts w:ascii="ColaborateLight" w:hAnsi="ColaborateLight"/>
          <w:b/>
        </w:rPr>
        <w:t>SERVICIO POSTAL O MENSAJERÍA:</w:t>
      </w:r>
      <w:r w:rsidRPr="00465AAB">
        <w:rPr>
          <w:rFonts w:ascii="ColaborateLight" w:hAnsi="ColaborateLight"/>
        </w:rPr>
        <w:t xml:space="preserve"> Los licitantes deberán remitir en sobre debidamente cerrado que contenga las propuestas técnica y económica, así como los requisitos solicitados en el </w:t>
      </w:r>
      <w:r w:rsidRPr="00465AAB">
        <w:rPr>
          <w:rFonts w:ascii="ColaborateLight" w:hAnsi="ColaborateLight"/>
          <w:b/>
        </w:rPr>
        <w:t>punto 3</w:t>
      </w:r>
      <w:r w:rsidRPr="00465AAB">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465AAB">
        <w:rPr>
          <w:rFonts w:ascii="ColaborateLight" w:hAnsi="ColaborateLight"/>
          <w:bCs/>
        </w:rPr>
        <w:t xml:space="preserve">como mínimo </w:t>
      </w:r>
      <w:r w:rsidRPr="00465AAB">
        <w:rPr>
          <w:rFonts w:ascii="ColaborateLight" w:hAnsi="ColaborateLight"/>
          <w:b/>
          <w:bCs/>
        </w:rPr>
        <w:t>treinta minutos</w:t>
      </w:r>
      <w:r w:rsidRPr="00465AAB">
        <w:rPr>
          <w:rFonts w:ascii="ColaborateLight" w:hAnsi="ColaborateLight"/>
          <w:bCs/>
        </w:rPr>
        <w:t xml:space="preserve"> antes de la hora señalada</w:t>
      </w:r>
      <w:r w:rsidRPr="00465AAB">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465AAB">
        <w:rPr>
          <w:rFonts w:ascii="ColaborateLight" w:hAnsi="ColaborateLight"/>
          <w:b/>
        </w:rPr>
        <w:t>.</w:t>
      </w:r>
    </w:p>
    <w:p w14:paraId="59118BA1" w14:textId="458762B1" w:rsidR="00051901" w:rsidRPr="00465AAB" w:rsidRDefault="00744294" w:rsidP="008F6B7B">
      <w:pPr>
        <w:spacing w:after="0" w:line="240" w:lineRule="auto"/>
        <w:jc w:val="both"/>
        <w:rPr>
          <w:rFonts w:ascii="ColaborateLight" w:hAnsi="ColaborateLight" w:cs="Arial"/>
          <w:b/>
          <w:bCs/>
        </w:rPr>
      </w:pPr>
      <w:r w:rsidRPr="00465AAB">
        <w:rPr>
          <w:rFonts w:ascii="ColaborateLight" w:hAnsi="ColaborateLight" w:cs="Arial"/>
          <w:b/>
          <w:bCs/>
        </w:rPr>
        <w:t>2.8</w:t>
      </w:r>
      <w:r w:rsidR="007A7008" w:rsidRPr="00465AAB">
        <w:rPr>
          <w:rFonts w:ascii="ColaborateLight" w:hAnsi="ColaborateLight" w:cs="Arial"/>
          <w:b/>
          <w:bCs/>
        </w:rPr>
        <w:tab/>
      </w:r>
      <w:r w:rsidR="00051901" w:rsidRPr="00465AAB">
        <w:rPr>
          <w:rFonts w:ascii="ColaborateLight" w:hAnsi="ColaborateLight" w:cs="Arial"/>
          <w:b/>
          <w:bCs/>
        </w:rPr>
        <w:t>INDICACIONES GENERALES.</w:t>
      </w:r>
    </w:p>
    <w:p w14:paraId="1A874214" w14:textId="77777777" w:rsidR="0048163D" w:rsidRPr="00465AAB" w:rsidRDefault="0048163D" w:rsidP="008F6B7B">
      <w:pPr>
        <w:spacing w:after="0" w:line="240" w:lineRule="auto"/>
        <w:jc w:val="both"/>
        <w:rPr>
          <w:rFonts w:ascii="ColaborateLight" w:hAnsi="ColaborateLight" w:cs="Arial"/>
          <w:b/>
          <w:bCs/>
        </w:rPr>
      </w:pPr>
    </w:p>
    <w:p w14:paraId="11268CBD" w14:textId="56EE08FC" w:rsidR="00051901" w:rsidRPr="00465AAB" w:rsidRDefault="00051901" w:rsidP="008F6B7B">
      <w:pPr>
        <w:pStyle w:val="Prrafodelista"/>
        <w:ind w:left="0"/>
        <w:jc w:val="both"/>
        <w:rPr>
          <w:rFonts w:ascii="ColaborateLight" w:hAnsi="ColaborateLight" w:cs="Arial"/>
          <w:sz w:val="22"/>
          <w:szCs w:val="22"/>
        </w:rPr>
      </w:pPr>
      <w:r w:rsidRPr="00465AAB">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p>
    <w:p w14:paraId="04DB86D0" w14:textId="77777777" w:rsidR="00F637B2" w:rsidRPr="00465AAB" w:rsidRDefault="00F637B2" w:rsidP="008F6B7B">
      <w:pPr>
        <w:pStyle w:val="Prrafodelista"/>
        <w:ind w:left="0"/>
        <w:jc w:val="both"/>
        <w:rPr>
          <w:rFonts w:ascii="ColaborateLight" w:hAnsi="ColaborateLight" w:cs="Arial"/>
          <w:b/>
          <w:sz w:val="22"/>
          <w:szCs w:val="22"/>
          <w:u w:val="words"/>
        </w:rPr>
      </w:pPr>
    </w:p>
    <w:p w14:paraId="5F03A712" w14:textId="2866BFB9" w:rsidR="00D05793" w:rsidRDefault="00051901" w:rsidP="00D05793">
      <w:pPr>
        <w:pStyle w:val="Textoindependiente3"/>
        <w:rPr>
          <w:rFonts w:ascii="ColaborateLight" w:hAnsi="ColaborateLight"/>
          <w:b/>
          <w:bCs/>
        </w:rPr>
      </w:pPr>
      <w:r w:rsidRPr="00465AAB">
        <w:rPr>
          <w:rFonts w:ascii="ColaborateLight" w:hAnsi="ColaborateLight"/>
        </w:rPr>
        <w:t xml:space="preserve">De igual manera, no se permitirá la salida de los licitantes que se encuentren dentro de la sala, salvo causas de extrema urgencia y siempre y cuando el Comité ya hubiera recibido el sobre que contenga sus </w:t>
      </w:r>
      <w:r w:rsidR="00040104" w:rsidRPr="00465AAB">
        <w:rPr>
          <w:rFonts w:ascii="ColaborateLight" w:hAnsi="ColaborateLight"/>
        </w:rPr>
        <w:t>propuestas técnica y económica.</w:t>
      </w:r>
      <w:r w:rsidR="00D05793">
        <w:rPr>
          <w:rFonts w:ascii="ColaborateLight" w:hAnsi="ColaborateLight"/>
          <w:b/>
          <w:bCs/>
        </w:rPr>
        <w:br w:type="page"/>
      </w:r>
    </w:p>
    <w:p w14:paraId="6F85F582" w14:textId="22BA455C" w:rsidR="00051901" w:rsidRPr="00465AAB" w:rsidRDefault="00744294" w:rsidP="008F6B7B">
      <w:pPr>
        <w:spacing w:after="0" w:line="240" w:lineRule="auto"/>
        <w:jc w:val="both"/>
        <w:rPr>
          <w:rFonts w:ascii="ColaborateLight" w:hAnsi="ColaborateLight" w:cs="Arial"/>
          <w:b/>
          <w:bCs/>
        </w:rPr>
      </w:pPr>
      <w:r w:rsidRPr="00465AAB">
        <w:rPr>
          <w:rFonts w:ascii="ColaborateLight" w:hAnsi="ColaborateLight" w:cs="Arial"/>
          <w:b/>
          <w:bCs/>
        </w:rPr>
        <w:lastRenderedPageBreak/>
        <w:t>2.9</w:t>
      </w:r>
      <w:r w:rsidR="007A7008" w:rsidRPr="00465AAB">
        <w:rPr>
          <w:rFonts w:ascii="ColaborateLight" w:hAnsi="ColaborateLight" w:cs="Arial"/>
          <w:b/>
          <w:bCs/>
        </w:rPr>
        <w:tab/>
      </w:r>
      <w:r w:rsidR="00051901" w:rsidRPr="00465AAB">
        <w:rPr>
          <w:rFonts w:ascii="ColaborateLight" w:hAnsi="ColaborateLight" w:cs="Arial"/>
          <w:b/>
          <w:bCs/>
        </w:rPr>
        <w:t>CERTIFICADO DE EMPRESA COLIMENSE.</w:t>
      </w:r>
    </w:p>
    <w:p w14:paraId="6821E448" w14:textId="77777777" w:rsidR="00BA16D2" w:rsidRPr="00465AAB" w:rsidRDefault="00BA16D2" w:rsidP="008F6B7B">
      <w:pPr>
        <w:spacing w:after="0" w:line="240" w:lineRule="auto"/>
        <w:jc w:val="both"/>
        <w:rPr>
          <w:rFonts w:ascii="ColaborateLight" w:hAnsi="ColaborateLight" w:cs="Arial"/>
          <w:highlight w:val="yellow"/>
        </w:rPr>
      </w:pPr>
    </w:p>
    <w:p w14:paraId="04C80CED" w14:textId="253F636E" w:rsidR="00040104" w:rsidRPr="00465AAB" w:rsidRDefault="00051901" w:rsidP="008F6B7B">
      <w:pPr>
        <w:spacing w:after="0" w:line="240" w:lineRule="auto"/>
        <w:jc w:val="both"/>
        <w:rPr>
          <w:rFonts w:ascii="ColaborateLight" w:hAnsi="ColaborateLight" w:cs="Arial"/>
        </w:rPr>
      </w:pPr>
      <w:r w:rsidRPr="00465AAB">
        <w:rPr>
          <w:rFonts w:ascii="ColaborateLight" w:hAnsi="ColaborateLight" w:cs="Arial"/>
        </w:rPr>
        <w:t>Para la adjudicación de los bienes que se licitan, se preferirá en igualdad de circunstancias a las personas Físicas o Morales que cu</w:t>
      </w:r>
      <w:r w:rsidR="00712B62" w:rsidRPr="00465AAB">
        <w:rPr>
          <w:rFonts w:ascii="ColaborateLight" w:hAnsi="ColaborateLight" w:cs="Arial"/>
        </w:rPr>
        <w:t xml:space="preserve">enten con el Certificado </w:t>
      </w:r>
      <w:r w:rsidRPr="00465AAB">
        <w:rPr>
          <w:rFonts w:ascii="ColaborateLight" w:hAnsi="ColaborateLight" w:cs="Arial"/>
        </w:rPr>
        <w:t>de Empresa Colimense</w:t>
      </w:r>
      <w:r w:rsidR="00712B62" w:rsidRPr="00465AAB">
        <w:rPr>
          <w:rFonts w:ascii="ColaborateLight" w:hAnsi="ColaborateLight" w:cs="Arial"/>
        </w:rPr>
        <w:t xml:space="preserve"> vigente</w:t>
      </w:r>
      <w:r w:rsidRPr="00465AAB">
        <w:rPr>
          <w:rFonts w:ascii="ColaborateLight" w:hAnsi="ColaborateLigh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465AAB">
        <w:rPr>
          <w:rFonts w:ascii="ColaborateLight" w:hAnsi="ColaborateLight" w:cs="Arial"/>
        </w:rPr>
        <w:t>un</w:t>
      </w:r>
      <w:r w:rsidRPr="00465AAB">
        <w:rPr>
          <w:rFonts w:ascii="ColaborateLight" w:hAnsi="ColaborateLight" w:cs="Arial"/>
        </w:rPr>
        <w:t xml:space="preserve"> </w:t>
      </w:r>
      <w:r w:rsidRPr="00465AAB">
        <w:rPr>
          <w:rFonts w:ascii="ColaborateLight" w:hAnsi="ColaborateLight" w:cs="Arial"/>
          <w:b/>
        </w:rPr>
        <w:t>5%</w:t>
      </w:r>
      <w:r w:rsidRPr="00465AAB">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212C6F50" w14:textId="77777777" w:rsidR="00F62AD8" w:rsidRPr="00465AAB" w:rsidRDefault="00F62AD8" w:rsidP="008F6B7B">
      <w:pPr>
        <w:spacing w:after="0" w:line="240" w:lineRule="auto"/>
        <w:jc w:val="both"/>
        <w:rPr>
          <w:rFonts w:ascii="ColaborateLight" w:hAnsi="ColaborateLight" w:cs="Arial"/>
        </w:rPr>
      </w:pPr>
    </w:p>
    <w:p w14:paraId="09A4886A" w14:textId="77777777" w:rsidR="00051901" w:rsidRPr="00465AAB" w:rsidRDefault="00051901" w:rsidP="008F6B7B">
      <w:pPr>
        <w:shd w:val="clear" w:color="auto" w:fill="BFBFBF"/>
        <w:spacing w:after="0" w:line="240" w:lineRule="auto"/>
        <w:jc w:val="both"/>
        <w:rPr>
          <w:rFonts w:ascii="ColaborateLight" w:hAnsi="ColaborateLight" w:cs="Arial"/>
          <w:b/>
          <w:bCs/>
          <w:caps/>
        </w:rPr>
      </w:pPr>
      <w:r w:rsidRPr="00465AAB">
        <w:rPr>
          <w:rFonts w:ascii="ColaborateLight" w:hAnsi="ColaborateLight" w:cs="Arial"/>
          <w:b/>
          <w:bCs/>
        </w:rPr>
        <w:t>3.</w:t>
      </w:r>
      <w:r w:rsidRPr="00465AAB">
        <w:rPr>
          <w:rFonts w:ascii="ColaborateLight" w:hAnsi="ColaborateLight" w:cs="Arial"/>
          <w:b/>
          <w:bCs/>
        </w:rPr>
        <w:tab/>
      </w:r>
      <w:r w:rsidRPr="00465AAB">
        <w:rPr>
          <w:rFonts w:ascii="ColaborateLight" w:hAnsi="ColaborateLight" w:cs="Arial"/>
          <w:b/>
          <w:bCs/>
          <w:caps/>
        </w:rPr>
        <w:t>Requisitos que deberán cumplir Y PRESENTAR los licitantes para el ACTO DE PRESENTACIÓN y apertura DE PROPOSICIONES.</w:t>
      </w:r>
    </w:p>
    <w:p w14:paraId="426AB000" w14:textId="77777777" w:rsidR="0080769D" w:rsidRPr="00465AAB" w:rsidRDefault="0080769D" w:rsidP="0080769D">
      <w:pPr>
        <w:spacing w:after="0" w:line="240" w:lineRule="auto"/>
        <w:jc w:val="both"/>
        <w:rPr>
          <w:rFonts w:ascii="ColaborateLight" w:hAnsi="ColaborateLight" w:cs="Arial"/>
        </w:rPr>
      </w:pPr>
    </w:p>
    <w:p w14:paraId="09633E45" w14:textId="74599FED" w:rsidR="006C7287" w:rsidRPr="00465AAB" w:rsidRDefault="00051901" w:rsidP="0080769D">
      <w:pPr>
        <w:spacing w:after="0" w:line="240" w:lineRule="auto"/>
        <w:jc w:val="both"/>
        <w:rPr>
          <w:rFonts w:ascii="ColaborateLight" w:hAnsi="ColaborateLight" w:cs="Arial"/>
        </w:rPr>
      </w:pPr>
      <w:r w:rsidRPr="00465AAB">
        <w:rPr>
          <w:rFonts w:ascii="ColaborateLight" w:hAnsi="ColaborateLight" w:cs="Arial"/>
        </w:rPr>
        <w:t>Todos los documentos solicitados deberán estar vigentes, no presentar tachaduras ni enmendaduras y ser legibles, la falta de uno de los siguientes requisitos, será motivo de desechamiento</w:t>
      </w:r>
      <w:r w:rsidRPr="00465AAB">
        <w:rPr>
          <w:rFonts w:ascii="ColaborateLight" w:hAnsi="ColaborateLight" w:cs="Arial"/>
          <w:b/>
        </w:rPr>
        <w:t>.</w:t>
      </w:r>
      <w:r w:rsidRPr="00465AAB">
        <w:rPr>
          <w:rFonts w:ascii="ColaborateLight" w:hAnsi="ColaborateLight" w:cs="Arial"/>
        </w:rPr>
        <w:t xml:space="preserve"> Excepto los puntos </w:t>
      </w:r>
      <w:r w:rsidRPr="00465AAB">
        <w:rPr>
          <w:rFonts w:ascii="ColaborateLight" w:hAnsi="ColaborateLight" w:cs="Arial"/>
          <w:b/>
        </w:rPr>
        <w:t>3.1 y 3.10</w:t>
      </w:r>
      <w:r w:rsidRPr="00465AAB">
        <w:rPr>
          <w:rFonts w:ascii="ColaborateLight" w:hAnsi="ColaborateLight" w:cs="Arial"/>
        </w:rPr>
        <w:t xml:space="preserve"> los cuales son opcionales. </w:t>
      </w:r>
      <w:r w:rsidR="005E7C5B" w:rsidRPr="00465AAB">
        <w:rPr>
          <w:rFonts w:ascii="ColaborateLight" w:hAnsi="ColaborateLight" w:cs="Arial"/>
        </w:rPr>
        <w:t>Además,</w:t>
      </w:r>
      <w:r w:rsidRPr="00465AAB">
        <w:rPr>
          <w:rFonts w:ascii="ColaborateLight" w:hAnsi="ColaborateLight" w:cs="Arial"/>
        </w:rPr>
        <w:t xml:space="preserve"> el </w:t>
      </w:r>
      <w:r w:rsidRPr="00465AAB">
        <w:rPr>
          <w:rFonts w:ascii="ColaborateLight" w:hAnsi="ColaborateLight" w:cs="Arial"/>
          <w:b/>
        </w:rPr>
        <w:t>3.16</w:t>
      </w:r>
      <w:r w:rsidRPr="00465AAB">
        <w:rPr>
          <w:rFonts w:ascii="ColaborateLight" w:hAnsi="ColaborateLight" w:cs="Arial"/>
        </w:rPr>
        <w:t xml:space="preserve"> y el </w:t>
      </w:r>
      <w:r w:rsidRPr="00465AAB">
        <w:rPr>
          <w:rFonts w:ascii="ColaborateLight" w:hAnsi="ColaborateLight" w:cs="Arial"/>
          <w:b/>
        </w:rPr>
        <w:t>3.17</w:t>
      </w:r>
      <w:r w:rsidRPr="00465AAB">
        <w:rPr>
          <w:rFonts w:ascii="ColaborateLight" w:hAnsi="ColaborateLight" w:cs="Arial"/>
        </w:rPr>
        <w:t xml:space="preserve">, cuando aplique uno u otro. </w:t>
      </w:r>
    </w:p>
    <w:p w14:paraId="417A8F84" w14:textId="77777777" w:rsidR="006C7287" w:rsidRPr="00465AAB" w:rsidRDefault="006C7287" w:rsidP="0080769D">
      <w:pPr>
        <w:spacing w:after="0" w:line="240" w:lineRule="auto"/>
        <w:jc w:val="both"/>
        <w:rPr>
          <w:rFonts w:ascii="ColaborateLight" w:hAnsi="ColaborateLight" w:cs="Arial"/>
        </w:rPr>
      </w:pPr>
    </w:p>
    <w:p w14:paraId="356A5EBF" w14:textId="77777777" w:rsidR="00051901" w:rsidRPr="00465AAB" w:rsidRDefault="007A7008" w:rsidP="0080769D">
      <w:pPr>
        <w:pStyle w:val="Textoindependiente21"/>
        <w:rPr>
          <w:rFonts w:ascii="ColaborateLight" w:hAnsi="ColaborateLight"/>
          <w:lang w:val="es-MX"/>
        </w:rPr>
      </w:pPr>
      <w:r w:rsidRPr="00465AAB">
        <w:rPr>
          <w:rFonts w:ascii="ColaborateLight" w:hAnsi="ColaborateLight"/>
          <w:lang w:val="es-MX"/>
        </w:rPr>
        <w:t>3.1</w:t>
      </w:r>
      <w:r w:rsidRPr="00465AAB">
        <w:rPr>
          <w:rFonts w:ascii="ColaborateLight" w:hAnsi="ColaborateLight"/>
          <w:lang w:val="es-MX"/>
        </w:rPr>
        <w:tab/>
      </w:r>
      <w:r w:rsidR="00051901" w:rsidRPr="00465AAB">
        <w:rPr>
          <w:rFonts w:ascii="ColaborateLight" w:hAnsi="ColaborateLight"/>
          <w:lang w:val="es-MX"/>
        </w:rPr>
        <w:t>DE LA PERSONA QUE SOLO ENTREGUE LAS PROPUESTAS</w:t>
      </w:r>
    </w:p>
    <w:p w14:paraId="131B70A4" w14:textId="77777777" w:rsidR="0048163D" w:rsidRPr="00465AAB" w:rsidRDefault="0048163D" w:rsidP="0080769D">
      <w:pPr>
        <w:pStyle w:val="Textoindependiente21"/>
        <w:rPr>
          <w:rFonts w:ascii="ColaborateLight" w:hAnsi="ColaborateLight"/>
          <w:lang w:val="es-MX"/>
        </w:rPr>
      </w:pPr>
    </w:p>
    <w:p w14:paraId="4CC18CD9" w14:textId="77777777" w:rsidR="00051901" w:rsidRPr="00465AAB" w:rsidRDefault="00051901" w:rsidP="0080769D">
      <w:pPr>
        <w:spacing w:after="0" w:line="240" w:lineRule="auto"/>
        <w:jc w:val="both"/>
        <w:rPr>
          <w:rFonts w:ascii="ColaborateLight" w:hAnsi="ColaborateLight" w:cs="Arial"/>
        </w:rPr>
      </w:pPr>
      <w:r w:rsidRPr="00465AAB">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07D40D2" w14:textId="77777777" w:rsidR="0080769D" w:rsidRPr="00465AAB" w:rsidRDefault="0080769D" w:rsidP="0080769D">
      <w:pPr>
        <w:spacing w:after="0" w:line="240" w:lineRule="auto"/>
        <w:jc w:val="both"/>
        <w:rPr>
          <w:rFonts w:ascii="ColaborateLight" w:hAnsi="ColaborateLight" w:cs="Arial"/>
        </w:rPr>
      </w:pPr>
    </w:p>
    <w:p w14:paraId="38454D7B" w14:textId="77777777" w:rsidR="00051901" w:rsidRPr="00465AAB" w:rsidRDefault="007A7008" w:rsidP="0080769D">
      <w:pPr>
        <w:spacing w:after="0" w:line="240" w:lineRule="auto"/>
        <w:jc w:val="both"/>
        <w:rPr>
          <w:rFonts w:ascii="ColaborateLight" w:hAnsi="ColaborateLight" w:cs="Arial"/>
          <w:b/>
          <w:bCs/>
        </w:rPr>
      </w:pPr>
      <w:r w:rsidRPr="00465AAB">
        <w:rPr>
          <w:rFonts w:ascii="ColaborateLight" w:hAnsi="ColaborateLight" w:cs="Arial"/>
          <w:b/>
          <w:bCs/>
        </w:rPr>
        <w:t>3.2</w:t>
      </w:r>
      <w:r w:rsidRPr="00465AAB">
        <w:rPr>
          <w:rFonts w:ascii="ColaborateLight" w:hAnsi="ColaborateLight" w:cs="Arial"/>
          <w:b/>
          <w:bCs/>
        </w:rPr>
        <w:tab/>
      </w:r>
      <w:r w:rsidR="00051901" w:rsidRPr="00465AAB">
        <w:rPr>
          <w:rFonts w:ascii="ColaborateLight" w:hAnsi="ColaborateLight" w:cs="Arial"/>
          <w:b/>
          <w:bCs/>
        </w:rPr>
        <w:t xml:space="preserve">PRESENTAR ORIGINAL Y COPIA DEL COMPROBANTE DE PAGO DE LAS BASES. </w:t>
      </w:r>
    </w:p>
    <w:p w14:paraId="1EBD09DD" w14:textId="77777777" w:rsidR="0048163D" w:rsidRPr="00465AAB" w:rsidRDefault="0048163D" w:rsidP="0080769D">
      <w:pPr>
        <w:spacing w:after="0" w:line="240" w:lineRule="auto"/>
        <w:jc w:val="both"/>
        <w:rPr>
          <w:rFonts w:ascii="ColaborateLight" w:hAnsi="ColaborateLight" w:cs="Arial"/>
          <w:b/>
          <w:bCs/>
        </w:rPr>
      </w:pPr>
    </w:p>
    <w:p w14:paraId="55BA29B2" w14:textId="11D50955" w:rsidR="00B0680E" w:rsidRPr="00465AAB" w:rsidRDefault="00051901" w:rsidP="0080769D">
      <w:pPr>
        <w:spacing w:after="0" w:line="240" w:lineRule="auto"/>
        <w:jc w:val="both"/>
        <w:rPr>
          <w:rFonts w:ascii="ColaborateLight" w:hAnsi="ColaborateLight" w:cs="Arial"/>
          <w:b/>
          <w:u w:val="single"/>
        </w:rPr>
      </w:pPr>
      <w:r w:rsidRPr="00465AAB">
        <w:rPr>
          <w:rFonts w:ascii="ColaborateLight" w:hAnsi="ColaborateLight" w:cs="Arial"/>
        </w:rPr>
        <w:t>El licitante deberá presentar en original y copia el comprobante de pago sellado por el Banco o el recibo emitido por la Receptoría de Rentas de la Secretaría de Planeación y Finanzas</w:t>
      </w:r>
      <w:r w:rsidR="00D34345" w:rsidRPr="00465AAB">
        <w:rPr>
          <w:rFonts w:ascii="ColaborateLight" w:hAnsi="ColaborateLight" w:cs="Arial"/>
        </w:rPr>
        <w:t xml:space="preserve"> o la impresión del comprobante </w:t>
      </w:r>
      <w:r w:rsidR="00081CF8" w:rsidRPr="00465AAB">
        <w:rPr>
          <w:rFonts w:ascii="ColaborateLight" w:hAnsi="ColaborateLight" w:cs="Arial"/>
        </w:rPr>
        <w:t>de pago en línea con la que se adquirió las bases</w:t>
      </w:r>
      <w:r w:rsidRPr="00465AAB">
        <w:rPr>
          <w:rFonts w:ascii="ColaborateLight" w:hAnsi="ColaborateLight" w:cs="Arial"/>
        </w:rPr>
        <w:t xml:space="preserve">. </w:t>
      </w:r>
      <w:r w:rsidRPr="00465AAB">
        <w:rPr>
          <w:rFonts w:ascii="ColaborateLight" w:hAnsi="ColaborateLight" w:cs="Arial"/>
          <w:b/>
          <w:u w:val="single"/>
        </w:rPr>
        <w:t xml:space="preserve">En caso de que el licitante no presente </w:t>
      </w:r>
      <w:r w:rsidR="006153CC" w:rsidRPr="00465AAB">
        <w:rPr>
          <w:rFonts w:ascii="ColaborateLight" w:hAnsi="ColaborateLight" w:cs="Arial"/>
          <w:b/>
          <w:u w:val="single"/>
        </w:rPr>
        <w:t xml:space="preserve">alguno de </w:t>
      </w:r>
      <w:r w:rsidR="00292959" w:rsidRPr="00465AAB">
        <w:rPr>
          <w:rFonts w:ascii="ColaborateLight" w:hAnsi="ColaborateLight" w:cs="Arial"/>
          <w:b/>
          <w:u w:val="single"/>
        </w:rPr>
        <w:t>los comprobantes</w:t>
      </w:r>
      <w:r w:rsidRPr="00465AAB">
        <w:rPr>
          <w:rFonts w:ascii="ColaborateLight" w:hAnsi="ColaborateLight" w:cs="Arial"/>
          <w:b/>
          <w:u w:val="single"/>
        </w:rPr>
        <w:t xml:space="preserve"> de pago respectivos no se admitirá su participación.</w:t>
      </w:r>
    </w:p>
    <w:p w14:paraId="702C907A" w14:textId="77777777" w:rsidR="0080769D" w:rsidRPr="00465AAB" w:rsidRDefault="0080769D" w:rsidP="0080769D">
      <w:pPr>
        <w:spacing w:after="0" w:line="240" w:lineRule="auto"/>
        <w:jc w:val="both"/>
        <w:rPr>
          <w:rFonts w:ascii="ColaborateLight" w:hAnsi="ColaborateLight" w:cs="Arial"/>
        </w:rPr>
      </w:pPr>
    </w:p>
    <w:p w14:paraId="61DE6C7A" w14:textId="77777777" w:rsidR="00051901" w:rsidRPr="00465AAB" w:rsidRDefault="007A7008" w:rsidP="0080769D">
      <w:pPr>
        <w:spacing w:after="0" w:line="240" w:lineRule="auto"/>
        <w:jc w:val="both"/>
        <w:rPr>
          <w:rFonts w:ascii="ColaborateLight" w:hAnsi="ColaborateLight" w:cs="Arial"/>
          <w:b/>
          <w:bCs/>
        </w:rPr>
      </w:pPr>
      <w:r w:rsidRPr="00465AAB">
        <w:rPr>
          <w:rFonts w:ascii="ColaborateLight" w:hAnsi="ColaborateLight" w:cs="Arial"/>
          <w:b/>
          <w:bCs/>
        </w:rPr>
        <w:t>3.3</w:t>
      </w:r>
      <w:r w:rsidRPr="00465AAB">
        <w:rPr>
          <w:rFonts w:ascii="ColaborateLight" w:hAnsi="ColaborateLight" w:cs="Arial"/>
          <w:b/>
          <w:bCs/>
        </w:rPr>
        <w:tab/>
      </w:r>
      <w:r w:rsidR="00051901" w:rsidRPr="00465AAB">
        <w:rPr>
          <w:rFonts w:ascii="ColaborateLight" w:hAnsi="ColaborateLight" w:cs="Arial"/>
          <w:b/>
          <w:bCs/>
        </w:rPr>
        <w:t>FORMA EN QUE ACREDITARÁ LA EXISTENCIA Y PERSONALIDAD JURÍDICA. (ANEXO 3)</w:t>
      </w:r>
    </w:p>
    <w:p w14:paraId="5530254C" w14:textId="77777777" w:rsidR="0048163D" w:rsidRPr="00465AAB" w:rsidRDefault="0048163D" w:rsidP="0080769D">
      <w:pPr>
        <w:spacing w:after="0" w:line="240" w:lineRule="auto"/>
        <w:jc w:val="both"/>
        <w:rPr>
          <w:rFonts w:ascii="ColaborateLight" w:hAnsi="ColaborateLight" w:cs="Arial"/>
          <w:b/>
          <w:bCs/>
        </w:rPr>
      </w:pPr>
    </w:p>
    <w:p w14:paraId="2CF463DB" w14:textId="77777777" w:rsidR="00051901" w:rsidRPr="00465AAB" w:rsidRDefault="00051901" w:rsidP="0080769D">
      <w:pPr>
        <w:spacing w:after="0" w:line="240" w:lineRule="auto"/>
        <w:jc w:val="both"/>
        <w:rPr>
          <w:rFonts w:ascii="ColaborateLight" w:hAnsi="ColaborateLight" w:cs="Arial"/>
        </w:rPr>
      </w:pPr>
      <w:r w:rsidRPr="00465AAB">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465AAB" w:rsidRDefault="00C57289" w:rsidP="0080769D">
      <w:pPr>
        <w:spacing w:after="0" w:line="240" w:lineRule="auto"/>
        <w:jc w:val="both"/>
        <w:rPr>
          <w:rFonts w:ascii="ColaborateLight" w:hAnsi="ColaborateLight" w:cs="Arial"/>
        </w:rPr>
      </w:pPr>
    </w:p>
    <w:p w14:paraId="36A792BD" w14:textId="59C3AB10" w:rsidR="007A7008" w:rsidRPr="00465AAB" w:rsidRDefault="00051901" w:rsidP="0080769D">
      <w:pPr>
        <w:pStyle w:val="Textoindependiente21"/>
        <w:rPr>
          <w:rFonts w:ascii="ColaborateLight" w:hAnsi="ColaborateLight"/>
          <w:lang w:val="es-MX"/>
        </w:rPr>
      </w:pPr>
      <w:r w:rsidRPr="00465AAB">
        <w:rPr>
          <w:rFonts w:ascii="ColaborateLight" w:hAnsi="ColaborateLight"/>
          <w:lang w:val="es-MX"/>
        </w:rPr>
        <w:t xml:space="preserve">El licitante deberá presentar el Anexo </w:t>
      </w:r>
      <w:r w:rsidR="00143A0D" w:rsidRPr="00465AAB">
        <w:rPr>
          <w:rFonts w:ascii="ColaborateLight" w:hAnsi="ColaborateLight"/>
          <w:lang w:val="es-MX"/>
        </w:rPr>
        <w:t>No.</w:t>
      </w:r>
      <w:r w:rsidRPr="00465AAB">
        <w:rPr>
          <w:rFonts w:ascii="ColaborateLight" w:hAnsi="ColaborateLight"/>
          <w:lang w:val="es-MX"/>
        </w:rPr>
        <w:t xml:space="preserve"> 3 “FORMATO DE INFORMACIÓN PARA ACREDITAR LA EXISTENCIA Y PERSONALIDAD </w:t>
      </w:r>
      <w:r w:rsidR="00755519" w:rsidRPr="00465AAB">
        <w:rPr>
          <w:rFonts w:ascii="ColaborateLight" w:hAnsi="ColaborateLight"/>
          <w:lang w:val="es-MX"/>
        </w:rPr>
        <w:t>JURÍDICA DEL LICITANTE</w:t>
      </w:r>
      <w:r w:rsidR="005C0166" w:rsidRPr="00465AAB">
        <w:rPr>
          <w:rFonts w:ascii="ColaborateLight" w:hAnsi="ColaborateLight"/>
          <w:b w:val="0"/>
          <w:lang w:val="es-MX"/>
        </w:rPr>
        <w:t xml:space="preserve">” </w:t>
      </w:r>
      <w:r w:rsidR="000036F2" w:rsidRPr="00465AAB">
        <w:rPr>
          <w:rFonts w:ascii="ColaborateLight" w:hAnsi="ColaborateLight"/>
          <w:b w:val="0"/>
          <w:lang w:val="es-MX"/>
        </w:rPr>
        <w:t xml:space="preserve">en papel membretado del licitante, firmada por el representante o apoderado legal, </w:t>
      </w:r>
      <w:r w:rsidR="000036F2" w:rsidRPr="00465AAB">
        <w:rPr>
          <w:rFonts w:ascii="ColaborateLight" w:hAnsi="ColaborateLight"/>
          <w:b w:val="0"/>
          <w:bCs w:val="0"/>
          <w:lang w:val="es-MX"/>
        </w:rPr>
        <w:t>BAJO PROTESTA DE DECIR VERDAD</w:t>
      </w:r>
      <w:r w:rsidR="007F0E43" w:rsidRPr="00465AAB">
        <w:rPr>
          <w:rFonts w:ascii="ColaborateLight" w:hAnsi="ColaborateLight"/>
          <w:b w:val="0"/>
          <w:bCs w:val="0"/>
          <w:lang w:val="es-MX"/>
        </w:rPr>
        <w:t>,</w:t>
      </w:r>
      <w:r w:rsidR="000036F2" w:rsidRPr="00465AAB">
        <w:rPr>
          <w:rFonts w:ascii="ColaborateLight" w:hAnsi="ColaborateLight"/>
          <w:b w:val="0"/>
          <w:lang w:val="es-MX"/>
        </w:rPr>
        <w:t xml:space="preserve"> </w:t>
      </w:r>
      <w:r w:rsidRPr="00465AAB">
        <w:rPr>
          <w:rFonts w:ascii="ColaborateLight" w:hAnsi="ColaborateLight"/>
          <w:b w:val="0"/>
          <w:lang w:val="es-MX"/>
        </w:rPr>
        <w:t>adjuntando la siguiente documentación</w:t>
      </w:r>
      <w:r w:rsidRPr="00465AAB">
        <w:rPr>
          <w:rFonts w:ascii="ColaborateLight" w:hAnsi="ColaborateLight"/>
          <w:lang w:val="es-MX"/>
        </w:rPr>
        <w:t>:</w:t>
      </w:r>
    </w:p>
    <w:p w14:paraId="55B52FC1" w14:textId="77777777" w:rsidR="006B7171" w:rsidRPr="00465AAB" w:rsidRDefault="006B7171" w:rsidP="0080769D">
      <w:pPr>
        <w:pStyle w:val="Textoindependiente21"/>
        <w:rPr>
          <w:rFonts w:ascii="ColaborateLight" w:hAnsi="ColaborateLight"/>
          <w:lang w:val="es-MX"/>
        </w:rPr>
      </w:pPr>
    </w:p>
    <w:p w14:paraId="2A1C5AD4" w14:textId="027658AA" w:rsidR="00040104" w:rsidRPr="00465AAB" w:rsidRDefault="007A7008" w:rsidP="00F637B2">
      <w:pPr>
        <w:spacing w:after="0" w:line="240" w:lineRule="auto"/>
        <w:jc w:val="both"/>
        <w:rPr>
          <w:rFonts w:ascii="ColaborateLight" w:hAnsi="ColaborateLight" w:cs="Arial"/>
          <w:b/>
          <w:bCs/>
        </w:rPr>
      </w:pPr>
      <w:r w:rsidRPr="00465AAB">
        <w:rPr>
          <w:rFonts w:ascii="ColaborateLight" w:hAnsi="ColaborateLight" w:cs="Arial"/>
          <w:b/>
          <w:bCs/>
        </w:rPr>
        <w:t>3.3.1</w:t>
      </w:r>
      <w:r w:rsidRPr="00465AAB">
        <w:rPr>
          <w:rFonts w:ascii="ColaborateLight" w:hAnsi="ColaborateLight" w:cs="Arial"/>
          <w:b/>
          <w:bCs/>
        </w:rPr>
        <w:tab/>
      </w:r>
      <w:r w:rsidR="00051901" w:rsidRPr="00465AAB">
        <w:rPr>
          <w:rFonts w:ascii="ColaborateLight" w:hAnsi="ColaborateLight" w:cs="Arial"/>
          <w:b/>
          <w:bCs/>
        </w:rPr>
        <w:t xml:space="preserve">FORMA DE </w:t>
      </w:r>
      <w:r w:rsidR="00F637B2" w:rsidRPr="00465AAB">
        <w:rPr>
          <w:rFonts w:ascii="ColaborateLight" w:hAnsi="ColaborateLight" w:cs="Arial"/>
          <w:b/>
          <w:bCs/>
        </w:rPr>
        <w:t>ACREDITACIÓN DE LAS PERSONAS FÍSICAS</w:t>
      </w:r>
    </w:p>
    <w:p w14:paraId="113431C0" w14:textId="77777777" w:rsidR="00F637B2" w:rsidRPr="00465AAB" w:rsidRDefault="00F637B2" w:rsidP="00F637B2">
      <w:pPr>
        <w:spacing w:after="0" w:line="240" w:lineRule="auto"/>
        <w:jc w:val="both"/>
        <w:rPr>
          <w:rFonts w:ascii="ColaborateLight" w:hAnsi="ColaborateLight" w:cs="Arial"/>
          <w:b/>
          <w:bCs/>
        </w:rPr>
      </w:pPr>
    </w:p>
    <w:p w14:paraId="073B2760" w14:textId="6408B4F9" w:rsidR="00AC52F4" w:rsidRPr="00465AAB" w:rsidRDefault="00AC52F4" w:rsidP="00C30F19">
      <w:pPr>
        <w:pStyle w:val="Prrafodelista"/>
        <w:numPr>
          <w:ilvl w:val="0"/>
          <w:numId w:val="23"/>
        </w:numPr>
        <w:ind w:left="709" w:hanging="709"/>
        <w:jc w:val="both"/>
        <w:rPr>
          <w:rFonts w:ascii="ColaborateLight" w:hAnsi="ColaborateLight" w:cs="Arial"/>
          <w:sz w:val="22"/>
          <w:szCs w:val="22"/>
        </w:rPr>
      </w:pPr>
      <w:r w:rsidRPr="00465AAB">
        <w:rPr>
          <w:rFonts w:ascii="ColaborateLight" w:hAnsi="ColaborateLight" w:cs="Arial"/>
          <w:sz w:val="22"/>
          <w:szCs w:val="22"/>
        </w:rPr>
        <w:t xml:space="preserve">Presentar </w:t>
      </w:r>
      <w:r w:rsidR="00663C02" w:rsidRPr="00465AAB">
        <w:rPr>
          <w:rFonts w:ascii="ColaborateLight" w:hAnsi="ColaborateLight" w:cs="Arial"/>
          <w:sz w:val="22"/>
          <w:szCs w:val="22"/>
        </w:rPr>
        <w:t xml:space="preserve">copia del formato de la </w:t>
      </w:r>
      <w:r w:rsidRPr="00465AAB">
        <w:rPr>
          <w:rFonts w:ascii="ColaborateLight" w:hAnsi="ColaborateLight" w:cs="Arial"/>
          <w:sz w:val="22"/>
          <w:szCs w:val="22"/>
        </w:rPr>
        <w:t>Clave Única de Registro de Población (CURP)</w:t>
      </w:r>
      <w:r w:rsidR="00BA16D2" w:rsidRPr="00465AAB">
        <w:rPr>
          <w:rFonts w:ascii="ColaborateLight" w:hAnsi="ColaborateLight" w:cs="Arial"/>
          <w:sz w:val="22"/>
          <w:szCs w:val="22"/>
        </w:rPr>
        <w:t xml:space="preserve"> </w:t>
      </w:r>
      <w:r w:rsidRPr="00465AAB">
        <w:rPr>
          <w:rFonts w:ascii="ColaborateLight" w:hAnsi="ColaborateLight" w:cs="Arial"/>
          <w:sz w:val="22"/>
          <w:szCs w:val="22"/>
        </w:rPr>
        <w:t>del licitante</w:t>
      </w:r>
      <w:r w:rsidR="00663C02" w:rsidRPr="00465AAB">
        <w:rPr>
          <w:rFonts w:ascii="ColaborateLight" w:hAnsi="ColaborateLight" w:cs="Arial"/>
          <w:sz w:val="22"/>
          <w:szCs w:val="22"/>
        </w:rPr>
        <w:t>, expedido por la Secretaría de gobernación</w:t>
      </w:r>
      <w:r w:rsidR="00BA16D2" w:rsidRPr="00465AAB">
        <w:rPr>
          <w:rFonts w:ascii="ColaborateLight" w:hAnsi="ColaborateLight" w:cs="Arial"/>
          <w:sz w:val="22"/>
          <w:szCs w:val="22"/>
        </w:rPr>
        <w:t>.</w:t>
      </w:r>
    </w:p>
    <w:p w14:paraId="003B6AA1" w14:textId="11844D08" w:rsidR="00F637B2" w:rsidRPr="00465AAB" w:rsidRDefault="00F637B2" w:rsidP="00C30F19">
      <w:pPr>
        <w:pStyle w:val="Prrafodelista"/>
        <w:numPr>
          <w:ilvl w:val="0"/>
          <w:numId w:val="23"/>
        </w:numPr>
        <w:ind w:left="709" w:hanging="709"/>
        <w:jc w:val="both"/>
        <w:rPr>
          <w:rFonts w:ascii="ColaborateLight" w:hAnsi="ColaborateLight" w:cs="Arial"/>
          <w:sz w:val="22"/>
          <w:szCs w:val="22"/>
        </w:rPr>
      </w:pPr>
      <w:r w:rsidRPr="00465AAB">
        <w:rPr>
          <w:rFonts w:ascii="ColaborateLight" w:hAnsi="ColaborateLight" w:cs="Arial"/>
          <w:sz w:val="22"/>
          <w:szCs w:val="22"/>
        </w:rPr>
        <w:t xml:space="preserve">Original o copia certificada y copia simple para su cotejo de Identificación Oficial vigente, con fotografía. (Pasaporte y/o Credencial de Elector) </w:t>
      </w:r>
      <w:r w:rsidR="00BA16D2" w:rsidRPr="00465AAB">
        <w:rPr>
          <w:rFonts w:ascii="ColaborateLight" w:hAnsi="ColaborateLight" w:cs="Arial"/>
          <w:sz w:val="22"/>
          <w:szCs w:val="22"/>
        </w:rPr>
        <w:t xml:space="preserve">del licitante, y en su caso </w:t>
      </w:r>
      <w:r w:rsidRPr="00465AAB">
        <w:rPr>
          <w:rFonts w:ascii="ColaborateLight" w:hAnsi="ColaborateLight" w:cs="Arial"/>
          <w:sz w:val="22"/>
          <w:szCs w:val="22"/>
        </w:rPr>
        <w:t>del Apoderado.</w:t>
      </w:r>
    </w:p>
    <w:p w14:paraId="57601DCF" w14:textId="69123628" w:rsidR="00AC52F4" w:rsidRPr="00465AAB" w:rsidRDefault="00AC52F4" w:rsidP="00C30F19">
      <w:pPr>
        <w:pStyle w:val="Prrafodelista"/>
        <w:numPr>
          <w:ilvl w:val="0"/>
          <w:numId w:val="23"/>
        </w:numPr>
        <w:ind w:left="709" w:right="20" w:hanging="709"/>
        <w:jc w:val="both"/>
        <w:rPr>
          <w:rFonts w:ascii="ColaborateLight" w:hAnsi="ColaborateLight" w:cs="Arial"/>
          <w:sz w:val="22"/>
          <w:szCs w:val="22"/>
        </w:rPr>
      </w:pPr>
      <w:r w:rsidRPr="00465AAB">
        <w:rPr>
          <w:rFonts w:ascii="ColaborateLight" w:hAnsi="ColaborateLight" w:cs="Arial"/>
          <w:sz w:val="22"/>
          <w:szCs w:val="22"/>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E70760" w14:textId="0F72EF57" w:rsidR="00F637B2" w:rsidRPr="00465AAB" w:rsidRDefault="00F637B2" w:rsidP="00C30F19">
      <w:pPr>
        <w:pStyle w:val="Prrafodelista"/>
        <w:numPr>
          <w:ilvl w:val="0"/>
          <w:numId w:val="23"/>
        </w:numPr>
        <w:ind w:left="709" w:hanging="709"/>
        <w:jc w:val="both"/>
        <w:rPr>
          <w:rFonts w:ascii="ColaborateLight" w:hAnsi="ColaborateLight" w:cs="Arial"/>
          <w:sz w:val="22"/>
          <w:szCs w:val="22"/>
        </w:rPr>
      </w:pPr>
      <w:r w:rsidRPr="00465AAB">
        <w:rPr>
          <w:rFonts w:ascii="ColaborateLight" w:hAnsi="ColaborateLight" w:cs="Arial"/>
          <w:sz w:val="22"/>
          <w:szCs w:val="22"/>
        </w:rPr>
        <w:t>Constancia de Situación Fiscal expedido por el SAT</w:t>
      </w:r>
      <w:r w:rsidR="000C04B1" w:rsidRPr="00465AAB">
        <w:rPr>
          <w:rFonts w:ascii="ColaborateLight" w:hAnsi="ColaborateLight" w:cs="Arial"/>
          <w:sz w:val="22"/>
          <w:szCs w:val="22"/>
        </w:rPr>
        <w:t xml:space="preserve"> presentando la situación del contribuyente como ACTIVO</w:t>
      </w:r>
      <w:r w:rsidRPr="00465AAB">
        <w:rPr>
          <w:rFonts w:ascii="ColaborateLight" w:hAnsi="ColaborateLight" w:cs="Arial"/>
          <w:sz w:val="22"/>
          <w:szCs w:val="22"/>
        </w:rPr>
        <w:t>, con una antigüedad no mayor a 30 días naturales.</w:t>
      </w:r>
    </w:p>
    <w:p w14:paraId="6230F79A" w14:textId="3205473C" w:rsidR="00D05793" w:rsidRPr="00D05793" w:rsidRDefault="00F637B2" w:rsidP="00F852BD">
      <w:pPr>
        <w:pStyle w:val="Prrafodelista"/>
        <w:numPr>
          <w:ilvl w:val="0"/>
          <w:numId w:val="23"/>
        </w:numPr>
        <w:ind w:left="709" w:hanging="709"/>
        <w:jc w:val="both"/>
        <w:rPr>
          <w:rFonts w:ascii="ColaborateLight" w:hAnsi="ColaborateLight" w:cs="Arial"/>
        </w:rPr>
      </w:pPr>
      <w:r w:rsidRPr="00D05793">
        <w:rPr>
          <w:rFonts w:ascii="ColaborateLight" w:hAnsi="ColaborateLight" w:cs="Arial"/>
          <w:sz w:val="22"/>
          <w:szCs w:val="22"/>
        </w:rPr>
        <w:t xml:space="preserve">Copia del comprobante de </w:t>
      </w:r>
      <w:r w:rsidRPr="00D05793">
        <w:rPr>
          <w:rFonts w:ascii="ColaborateLight" w:hAnsi="ColaborateLight" w:cs="Arial"/>
          <w:b/>
          <w:sz w:val="22"/>
          <w:szCs w:val="22"/>
        </w:rPr>
        <w:t>domicilio fiscal</w:t>
      </w:r>
      <w:r w:rsidRPr="00D05793">
        <w:rPr>
          <w:rFonts w:ascii="ColaborateLight" w:hAnsi="ColaborateLight" w:cs="Arial"/>
          <w:sz w:val="22"/>
          <w:szCs w:val="22"/>
        </w:rPr>
        <w:t xml:space="preserve"> con antigüedad no mayor a 90 días naturales, el cual deberá ser recibo de agua, luz o teléfono fijo.</w:t>
      </w:r>
      <w:r w:rsidR="00D05793" w:rsidRPr="00D05793">
        <w:rPr>
          <w:rFonts w:ascii="ColaborateLight" w:hAnsi="ColaborateLight" w:cs="Arial"/>
          <w:sz w:val="22"/>
          <w:szCs w:val="22"/>
        </w:rPr>
        <w:br w:type="page"/>
      </w:r>
    </w:p>
    <w:p w14:paraId="51425878" w14:textId="40B71A8B" w:rsidR="00422392" w:rsidRPr="00465AAB" w:rsidRDefault="00051901" w:rsidP="0080769D">
      <w:pPr>
        <w:spacing w:after="0" w:line="240" w:lineRule="auto"/>
        <w:jc w:val="both"/>
        <w:rPr>
          <w:rFonts w:ascii="ColaborateLight" w:hAnsi="ColaborateLight" w:cs="Arial"/>
          <w:bCs/>
        </w:rPr>
      </w:pPr>
      <w:r w:rsidRPr="00465AAB">
        <w:rPr>
          <w:rFonts w:ascii="ColaborateLight" w:hAnsi="ColaborateLight" w:cs="Arial"/>
          <w:b/>
        </w:rPr>
        <w:lastRenderedPageBreak/>
        <w:t>NOTA:</w:t>
      </w:r>
      <w:r w:rsidRPr="00465AAB">
        <w:rPr>
          <w:rFonts w:ascii="ColaborateLight" w:hAnsi="ColaborateLight" w:cs="Arial"/>
        </w:rPr>
        <w:t xml:space="preserve"> </w:t>
      </w:r>
      <w:r w:rsidRPr="00465AAB">
        <w:rPr>
          <w:rFonts w:ascii="ColaborateLight" w:hAnsi="ColaborateLight" w:cs="Arial"/>
          <w:bCs/>
        </w:rPr>
        <w:t>Al término de la presentación de las propuestas técnicas y económicas, se devolverán los documentos originales solicitados en este punto</w:t>
      </w:r>
      <w:r w:rsidRPr="00465AAB">
        <w:rPr>
          <w:rFonts w:ascii="ColaborateLight" w:hAnsi="ColaborateLight" w:cs="Arial"/>
          <w:b/>
          <w:bCs/>
        </w:rPr>
        <w:t xml:space="preserve">, </w:t>
      </w:r>
      <w:r w:rsidRPr="00465AAB">
        <w:rPr>
          <w:rFonts w:ascii="ColaborateLight" w:hAnsi="ColaborateLight" w:cs="Arial"/>
          <w:bCs/>
        </w:rPr>
        <w:t>pudiendo insertar en protectores de plástico u otros materiales solo los documentos que sean originales y/o copias certificadas.</w:t>
      </w:r>
    </w:p>
    <w:p w14:paraId="7AD0F4E3" w14:textId="77777777" w:rsidR="0080769D" w:rsidRPr="00465AAB" w:rsidRDefault="0080769D" w:rsidP="0080769D">
      <w:pPr>
        <w:spacing w:after="0" w:line="240" w:lineRule="auto"/>
        <w:jc w:val="both"/>
        <w:rPr>
          <w:rFonts w:ascii="ColaborateLight" w:hAnsi="ColaborateLight" w:cs="Arial"/>
          <w:bCs/>
        </w:rPr>
      </w:pPr>
    </w:p>
    <w:p w14:paraId="3C300E64" w14:textId="77777777" w:rsidR="00051901" w:rsidRPr="00465AAB" w:rsidRDefault="00051901" w:rsidP="0080769D">
      <w:pPr>
        <w:spacing w:after="0" w:line="240" w:lineRule="auto"/>
        <w:jc w:val="both"/>
        <w:rPr>
          <w:rFonts w:ascii="ColaborateLight" w:hAnsi="ColaborateLight" w:cs="Arial"/>
          <w:b/>
          <w:bCs/>
        </w:rPr>
      </w:pPr>
      <w:r w:rsidRPr="00465AAB">
        <w:rPr>
          <w:rFonts w:ascii="ColaborateLight" w:hAnsi="ColaborateLight" w:cs="Arial"/>
          <w:b/>
          <w:bCs/>
        </w:rPr>
        <w:t xml:space="preserve">3.3.2 </w:t>
      </w:r>
      <w:r w:rsidR="0095440A" w:rsidRPr="00465AAB">
        <w:rPr>
          <w:rFonts w:ascii="ColaborateLight" w:hAnsi="ColaborateLight" w:cs="Arial"/>
          <w:b/>
          <w:bCs/>
        </w:rPr>
        <w:tab/>
      </w:r>
      <w:r w:rsidRPr="00465AAB">
        <w:rPr>
          <w:rFonts w:ascii="ColaborateLight" w:hAnsi="ColaborateLight" w:cs="Arial"/>
          <w:b/>
          <w:bCs/>
        </w:rPr>
        <w:t>FORMA DE ACREDITACIÓN DE LAS PERSONAS MORALES.</w:t>
      </w:r>
    </w:p>
    <w:p w14:paraId="368F3EAA" w14:textId="77777777" w:rsidR="0080769D" w:rsidRPr="00465AAB" w:rsidRDefault="0080769D" w:rsidP="0080769D">
      <w:pPr>
        <w:spacing w:after="0" w:line="240" w:lineRule="auto"/>
        <w:jc w:val="both"/>
        <w:rPr>
          <w:rFonts w:ascii="ColaborateLight" w:hAnsi="ColaborateLight" w:cs="Arial"/>
          <w:b/>
          <w:bCs/>
        </w:rPr>
      </w:pPr>
    </w:p>
    <w:p w14:paraId="1AA4DAC9" w14:textId="51ABD08C" w:rsidR="00051901" w:rsidRPr="00465AAB" w:rsidRDefault="00051901" w:rsidP="00C30F19">
      <w:pPr>
        <w:pStyle w:val="Prrafodelista"/>
        <w:numPr>
          <w:ilvl w:val="0"/>
          <w:numId w:val="6"/>
        </w:numPr>
        <w:ind w:left="567" w:hanging="567"/>
        <w:jc w:val="both"/>
        <w:rPr>
          <w:rFonts w:ascii="ColaborateLight" w:hAnsi="ColaborateLight" w:cs="Arial"/>
          <w:sz w:val="22"/>
          <w:szCs w:val="22"/>
        </w:rPr>
      </w:pPr>
      <w:r w:rsidRPr="00465AAB">
        <w:rPr>
          <w:rFonts w:ascii="ColaborateLight" w:hAnsi="ColaborateLight" w:cs="Arial"/>
          <w:sz w:val="22"/>
          <w:szCs w:val="22"/>
        </w:rPr>
        <w:t>Original o copia certificada y copia simple para su cotejo del Acta Constitutiva y sus últimas modificaciones ante Fedatario Público, previamente inscritas en el Registro Público de la Propiedad y de Comercio.</w:t>
      </w:r>
    </w:p>
    <w:p w14:paraId="476C727C" w14:textId="41AF6991" w:rsidR="00422392" w:rsidRPr="00465AAB" w:rsidRDefault="00422392" w:rsidP="00C30F19">
      <w:pPr>
        <w:pStyle w:val="Prrafodelista"/>
        <w:numPr>
          <w:ilvl w:val="0"/>
          <w:numId w:val="6"/>
        </w:numPr>
        <w:ind w:left="567" w:hanging="567"/>
        <w:jc w:val="both"/>
        <w:rPr>
          <w:rFonts w:ascii="ColaborateLight" w:hAnsi="ColaborateLight" w:cs="Arial"/>
          <w:sz w:val="22"/>
          <w:szCs w:val="22"/>
        </w:rPr>
      </w:pPr>
      <w:r w:rsidRPr="00465AAB">
        <w:rPr>
          <w:rFonts w:ascii="ColaborateLight" w:hAnsi="ColaborateLight" w:cs="Arial"/>
          <w:sz w:val="22"/>
          <w:szCs w:val="22"/>
        </w:rPr>
        <w:t>Original o copia certificada y copia simple para su cotejo de Identificación Oficial vigente, con fotografía. (Pasaporte y/o Credencial de Elector) del Apoderado.</w:t>
      </w:r>
    </w:p>
    <w:p w14:paraId="7C848462" w14:textId="7DDE3BDF" w:rsidR="00422392" w:rsidRPr="00465AAB" w:rsidRDefault="00422392" w:rsidP="00C30F19">
      <w:pPr>
        <w:pStyle w:val="Prrafodelista"/>
        <w:numPr>
          <w:ilvl w:val="0"/>
          <w:numId w:val="6"/>
        </w:numPr>
        <w:ind w:left="567" w:hanging="567"/>
        <w:jc w:val="both"/>
        <w:rPr>
          <w:rFonts w:ascii="ColaborateLight" w:hAnsi="ColaborateLight" w:cs="Arial"/>
          <w:sz w:val="22"/>
          <w:szCs w:val="22"/>
        </w:rPr>
      </w:pPr>
      <w:r w:rsidRPr="00465AAB">
        <w:rPr>
          <w:rFonts w:ascii="ColaborateLight" w:hAnsi="ColaborateLigh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465AAB">
        <w:rPr>
          <w:rFonts w:ascii="ColaborateLight" w:hAnsi="ColaborateLight" w:cs="Arial"/>
          <w:b/>
          <w:sz w:val="22"/>
          <w:szCs w:val="22"/>
        </w:rPr>
        <w:t xml:space="preserve">, </w:t>
      </w:r>
      <w:r w:rsidRPr="00465AAB">
        <w:rPr>
          <w:rFonts w:ascii="ColaborateLight" w:hAnsi="ColaborateLight" w:cs="Arial"/>
          <w:sz w:val="22"/>
          <w:szCs w:val="22"/>
        </w:rPr>
        <w:t>SEÑALANDO CON TINTA FLUORESCENTE SOBRE LA COPIA EL PUNTO ESPECÍFICO DONDE SE MENCIONA DICHO PODER.</w:t>
      </w:r>
    </w:p>
    <w:p w14:paraId="416A1D4C" w14:textId="02D4483D" w:rsidR="00051901" w:rsidRPr="00465AAB" w:rsidRDefault="00051901" w:rsidP="00C30F19">
      <w:pPr>
        <w:pStyle w:val="Prrafodelista"/>
        <w:numPr>
          <w:ilvl w:val="0"/>
          <w:numId w:val="6"/>
        </w:numPr>
        <w:ind w:left="567" w:hanging="567"/>
        <w:jc w:val="both"/>
        <w:rPr>
          <w:rFonts w:ascii="ColaborateLight" w:hAnsi="ColaborateLight" w:cs="Arial"/>
          <w:sz w:val="22"/>
          <w:szCs w:val="22"/>
        </w:rPr>
      </w:pPr>
      <w:r w:rsidRPr="00465AAB">
        <w:rPr>
          <w:rFonts w:ascii="ColaborateLight" w:hAnsi="ColaborateLight" w:cs="Arial"/>
          <w:sz w:val="22"/>
          <w:szCs w:val="22"/>
        </w:rPr>
        <w:t>Constancia de Situación Fiscal expedido por el SAT</w:t>
      </w:r>
      <w:r w:rsidR="000C04B1" w:rsidRPr="00465AAB">
        <w:rPr>
          <w:rFonts w:ascii="ColaborateLight" w:hAnsi="ColaborateLight" w:cs="Arial"/>
          <w:sz w:val="22"/>
          <w:szCs w:val="22"/>
        </w:rPr>
        <w:t xml:space="preserve"> presentando la situación del contribuyente como ACTIVO</w:t>
      </w:r>
      <w:r w:rsidRPr="00465AAB">
        <w:rPr>
          <w:rFonts w:ascii="ColaborateLight" w:hAnsi="ColaborateLight" w:cs="Arial"/>
          <w:sz w:val="22"/>
          <w:szCs w:val="22"/>
        </w:rPr>
        <w:t>, con un</w:t>
      </w:r>
      <w:r w:rsidR="006F147E" w:rsidRPr="00465AAB">
        <w:rPr>
          <w:rFonts w:ascii="ColaborateLight" w:hAnsi="ColaborateLight" w:cs="Arial"/>
          <w:sz w:val="22"/>
          <w:szCs w:val="22"/>
        </w:rPr>
        <w:t xml:space="preserve">a antigüedad no mayor a </w:t>
      </w:r>
      <w:r w:rsidR="008F54D8" w:rsidRPr="00465AAB">
        <w:rPr>
          <w:rFonts w:ascii="ColaborateLight" w:hAnsi="ColaborateLight" w:cs="Arial"/>
          <w:sz w:val="22"/>
          <w:szCs w:val="22"/>
        </w:rPr>
        <w:t>30</w:t>
      </w:r>
      <w:r w:rsidR="006F147E" w:rsidRPr="00465AAB">
        <w:rPr>
          <w:rFonts w:ascii="ColaborateLight" w:hAnsi="ColaborateLight" w:cs="Arial"/>
          <w:sz w:val="22"/>
          <w:szCs w:val="22"/>
        </w:rPr>
        <w:t xml:space="preserve"> días naturales.</w:t>
      </w:r>
    </w:p>
    <w:p w14:paraId="5D1B3D32" w14:textId="10E1EBF9" w:rsidR="00051901" w:rsidRPr="00465AAB" w:rsidRDefault="00051901" w:rsidP="00C30F19">
      <w:pPr>
        <w:pStyle w:val="Prrafodelista"/>
        <w:numPr>
          <w:ilvl w:val="0"/>
          <w:numId w:val="6"/>
        </w:numPr>
        <w:spacing w:afterLines="100" w:after="240"/>
        <w:ind w:left="567" w:hanging="567"/>
        <w:jc w:val="both"/>
        <w:rPr>
          <w:rFonts w:ascii="ColaborateLight" w:hAnsi="ColaborateLight" w:cs="Arial"/>
          <w:sz w:val="22"/>
          <w:szCs w:val="22"/>
        </w:rPr>
      </w:pPr>
      <w:r w:rsidRPr="00465AAB">
        <w:rPr>
          <w:rFonts w:ascii="ColaborateLight" w:hAnsi="ColaborateLight" w:cs="Arial"/>
          <w:sz w:val="22"/>
          <w:szCs w:val="22"/>
        </w:rPr>
        <w:t xml:space="preserve">Copia del comprobante de </w:t>
      </w:r>
      <w:r w:rsidRPr="00465AAB">
        <w:rPr>
          <w:rFonts w:ascii="ColaborateLight" w:hAnsi="ColaborateLight" w:cs="Arial"/>
          <w:b/>
          <w:sz w:val="22"/>
          <w:szCs w:val="22"/>
        </w:rPr>
        <w:t>domicilio fiscal</w:t>
      </w:r>
      <w:r w:rsidRPr="00465AAB">
        <w:rPr>
          <w:rFonts w:ascii="ColaborateLight" w:hAnsi="ColaborateLight" w:cs="Arial"/>
          <w:sz w:val="22"/>
          <w:szCs w:val="22"/>
        </w:rPr>
        <w:t xml:space="preserve"> con antigüedad no mayor a </w:t>
      </w:r>
      <w:r w:rsidR="008F54D8" w:rsidRPr="00465AAB">
        <w:rPr>
          <w:rFonts w:ascii="ColaborateLight" w:hAnsi="ColaborateLight" w:cs="Arial"/>
          <w:sz w:val="22"/>
          <w:szCs w:val="22"/>
        </w:rPr>
        <w:t>90</w:t>
      </w:r>
      <w:r w:rsidRPr="00465AAB">
        <w:rPr>
          <w:rFonts w:ascii="ColaborateLight" w:hAnsi="ColaborateLight" w:cs="Arial"/>
          <w:sz w:val="22"/>
          <w:szCs w:val="22"/>
        </w:rPr>
        <w:t xml:space="preserve"> </w:t>
      </w:r>
      <w:r w:rsidR="008F54D8" w:rsidRPr="00465AAB">
        <w:rPr>
          <w:rFonts w:ascii="ColaborateLight" w:hAnsi="ColaborateLight" w:cs="Arial"/>
          <w:sz w:val="22"/>
          <w:szCs w:val="22"/>
        </w:rPr>
        <w:t>días naturales</w:t>
      </w:r>
      <w:r w:rsidRPr="00465AAB">
        <w:rPr>
          <w:rFonts w:ascii="ColaborateLight" w:hAnsi="ColaborateLight" w:cs="Arial"/>
          <w:sz w:val="22"/>
          <w:szCs w:val="22"/>
        </w:rPr>
        <w:t>, el cual deberá ser recibo de agua, luz o teléfono fijo.</w:t>
      </w:r>
    </w:p>
    <w:p w14:paraId="739CEA58" w14:textId="22AA80E9" w:rsidR="002B0A49" w:rsidRPr="00465AAB" w:rsidRDefault="00051901" w:rsidP="00BD17BD">
      <w:pPr>
        <w:spacing w:after="0" w:line="240" w:lineRule="auto"/>
        <w:jc w:val="both"/>
        <w:rPr>
          <w:rFonts w:ascii="ColaborateLight" w:hAnsi="ColaborateLight" w:cs="Arial"/>
          <w:bCs/>
        </w:rPr>
      </w:pPr>
      <w:r w:rsidRPr="00465AAB">
        <w:rPr>
          <w:rFonts w:ascii="ColaborateLight" w:hAnsi="ColaborateLight" w:cs="Arial"/>
          <w:b/>
        </w:rPr>
        <w:t>NOTA:</w:t>
      </w:r>
      <w:r w:rsidRPr="00465AAB">
        <w:rPr>
          <w:rFonts w:ascii="ColaborateLight" w:hAnsi="ColaborateLight" w:cs="Arial"/>
        </w:rPr>
        <w:t xml:space="preserve"> </w:t>
      </w:r>
      <w:r w:rsidRPr="00465AAB">
        <w:rPr>
          <w:rFonts w:ascii="ColaborateLight" w:hAnsi="ColaborateLight" w:cs="Arial"/>
          <w:bCs/>
        </w:rPr>
        <w:t>Al término de la presentación de las propuestas técnicas y económicas, se devolverán los documentos originales solicitados en este punto</w:t>
      </w:r>
      <w:r w:rsidRPr="00465AAB">
        <w:rPr>
          <w:rFonts w:ascii="ColaborateLight" w:hAnsi="ColaborateLight" w:cs="Arial"/>
          <w:b/>
          <w:bCs/>
        </w:rPr>
        <w:t xml:space="preserve">, </w:t>
      </w:r>
      <w:r w:rsidRPr="00465AAB">
        <w:rPr>
          <w:rFonts w:ascii="ColaborateLight" w:hAnsi="ColaborateLight" w:cs="Arial"/>
          <w:bCs/>
        </w:rPr>
        <w:t>pudiendo insertar en protectores de plástico u otros materiales solo los documentos que sean originales y/o copias certificadas.</w:t>
      </w:r>
    </w:p>
    <w:p w14:paraId="0220374D" w14:textId="77777777" w:rsidR="00BD17BD" w:rsidRPr="00465AAB" w:rsidRDefault="00BD17BD" w:rsidP="00BD17BD">
      <w:pPr>
        <w:spacing w:after="0" w:line="240" w:lineRule="auto"/>
        <w:jc w:val="both"/>
        <w:rPr>
          <w:rFonts w:ascii="ColaborateLight" w:hAnsi="ColaborateLight" w:cs="Arial"/>
          <w:bCs/>
        </w:rPr>
      </w:pPr>
    </w:p>
    <w:p w14:paraId="3159E49D" w14:textId="5FE6EAC0" w:rsidR="00051901" w:rsidRPr="00465AAB" w:rsidRDefault="0095440A" w:rsidP="00BD17BD">
      <w:pPr>
        <w:pStyle w:val="Textoindependiente"/>
        <w:spacing w:after="0" w:line="240" w:lineRule="auto"/>
        <w:jc w:val="both"/>
        <w:rPr>
          <w:rFonts w:ascii="ColaborateLight" w:hAnsi="ColaborateLight"/>
          <w:b/>
          <w:bCs/>
        </w:rPr>
      </w:pPr>
      <w:r w:rsidRPr="00465AAB">
        <w:rPr>
          <w:rFonts w:ascii="ColaborateLight" w:hAnsi="ColaborateLight"/>
          <w:b/>
          <w:bCs/>
        </w:rPr>
        <w:t>3.4</w:t>
      </w:r>
      <w:r w:rsidRPr="00465AAB">
        <w:rPr>
          <w:rFonts w:ascii="ColaborateLight" w:hAnsi="ColaborateLight"/>
          <w:b/>
          <w:bCs/>
        </w:rPr>
        <w:tab/>
      </w:r>
      <w:r w:rsidR="005A66C7" w:rsidRPr="00465AAB">
        <w:rPr>
          <w:rFonts w:ascii="ColaborateLight" w:hAnsi="ColaborateLight"/>
          <w:b/>
          <w:bCs/>
        </w:rPr>
        <w:t>CARTA DE ACEPTACIÓN DE BASES</w:t>
      </w:r>
      <w:r w:rsidR="004E4711" w:rsidRPr="00465AAB">
        <w:rPr>
          <w:rFonts w:ascii="ColaborateLight" w:hAnsi="ColaborateLight"/>
          <w:b/>
          <w:bCs/>
        </w:rPr>
        <w:t>.</w:t>
      </w:r>
      <w:r w:rsidR="00051901" w:rsidRPr="00465AAB">
        <w:rPr>
          <w:rFonts w:ascii="ColaborateLight" w:hAnsi="ColaborateLight"/>
          <w:b/>
          <w:bCs/>
        </w:rPr>
        <w:t xml:space="preserve"> </w:t>
      </w:r>
      <w:r w:rsidR="00051901" w:rsidRPr="00465AAB">
        <w:rPr>
          <w:rFonts w:ascii="ColaborateLight" w:hAnsi="ColaborateLight"/>
          <w:b/>
        </w:rPr>
        <w:t>(</w:t>
      </w:r>
      <w:r w:rsidR="00051901" w:rsidRPr="00465AAB">
        <w:rPr>
          <w:rFonts w:ascii="ColaborateLight" w:hAnsi="ColaborateLight"/>
          <w:b/>
          <w:bCs/>
        </w:rPr>
        <w:t>ANEXO 4)</w:t>
      </w:r>
    </w:p>
    <w:p w14:paraId="3313AF6C" w14:textId="77777777" w:rsidR="0048163D" w:rsidRPr="00465AAB" w:rsidRDefault="0048163D" w:rsidP="0063556D">
      <w:pPr>
        <w:pStyle w:val="Textoindependiente"/>
        <w:spacing w:after="0" w:line="240" w:lineRule="auto"/>
        <w:jc w:val="both"/>
        <w:rPr>
          <w:rFonts w:ascii="ColaborateLight" w:hAnsi="ColaborateLight"/>
          <w:b/>
          <w:bCs/>
        </w:rPr>
      </w:pPr>
    </w:p>
    <w:p w14:paraId="60A41BD9" w14:textId="3FD63DE9" w:rsidR="00051901" w:rsidRPr="00465AAB" w:rsidRDefault="00051901" w:rsidP="0063556D">
      <w:pPr>
        <w:pStyle w:val="Textoindependiente"/>
        <w:spacing w:after="0" w:line="240" w:lineRule="auto"/>
        <w:jc w:val="both"/>
        <w:rPr>
          <w:rFonts w:ascii="ColaborateLight" w:hAnsi="ColaborateLight"/>
          <w:b/>
          <w:bCs/>
        </w:rPr>
      </w:pPr>
      <w:r w:rsidRPr="00465AAB">
        <w:rPr>
          <w:rFonts w:ascii="ColaborateLight" w:hAnsi="ColaborateLight"/>
        </w:rPr>
        <w:t>Carta en papel membretado del licitante</w:t>
      </w:r>
      <w:r w:rsidR="00143A0D" w:rsidRPr="00465AAB">
        <w:rPr>
          <w:rFonts w:ascii="ColaborateLight" w:hAnsi="ColaborateLight"/>
        </w:rPr>
        <w:t>,</w:t>
      </w:r>
      <w:r w:rsidRPr="00465AAB">
        <w:rPr>
          <w:rFonts w:ascii="ColaborateLight" w:hAnsi="ColaborateLight"/>
        </w:rPr>
        <w:t xml:space="preserve"> firmada por el representante o apoderado legal, </w:t>
      </w:r>
      <w:r w:rsidRPr="00465AAB">
        <w:rPr>
          <w:rFonts w:ascii="ColaborateLight" w:hAnsi="ColaborateLight"/>
          <w:bCs/>
        </w:rPr>
        <w:t>BAJO PROTESTA DE DECIR VERDAD</w:t>
      </w:r>
      <w:r w:rsidRPr="00465AAB">
        <w:rPr>
          <w:rFonts w:ascii="ColaborateLight" w:hAnsi="ColaborateLight"/>
        </w:rPr>
        <w:t>, de aceptación de las bases de la presente licitación</w:t>
      </w:r>
      <w:r w:rsidRPr="00465AAB">
        <w:rPr>
          <w:rFonts w:ascii="ColaborateLight" w:hAnsi="ColaborateLight"/>
          <w:b/>
          <w:bCs/>
        </w:rPr>
        <w:t>.</w:t>
      </w:r>
    </w:p>
    <w:p w14:paraId="12CD323F" w14:textId="77777777" w:rsidR="0095440A" w:rsidRPr="00465AAB" w:rsidRDefault="0095440A" w:rsidP="0063556D">
      <w:pPr>
        <w:pStyle w:val="Textoindependiente"/>
        <w:spacing w:after="0" w:line="240" w:lineRule="auto"/>
        <w:jc w:val="both"/>
        <w:rPr>
          <w:rFonts w:ascii="ColaborateLight" w:hAnsi="ColaborateLight"/>
          <w:b/>
          <w:bCs/>
        </w:rPr>
      </w:pPr>
    </w:p>
    <w:p w14:paraId="650D4944" w14:textId="38C8B7C5" w:rsidR="00051901" w:rsidRPr="00465AAB" w:rsidRDefault="0095440A" w:rsidP="0063556D">
      <w:pPr>
        <w:spacing w:after="0" w:line="240" w:lineRule="auto"/>
        <w:jc w:val="both"/>
        <w:rPr>
          <w:rFonts w:ascii="ColaborateLight" w:hAnsi="ColaborateLight" w:cs="Arial"/>
          <w:b/>
        </w:rPr>
      </w:pPr>
      <w:r w:rsidRPr="00465AAB">
        <w:rPr>
          <w:rFonts w:ascii="ColaborateLight" w:hAnsi="ColaborateLight" w:cs="Arial"/>
          <w:b/>
        </w:rPr>
        <w:t>3.5</w:t>
      </w:r>
      <w:r w:rsidRPr="00465AAB">
        <w:rPr>
          <w:rFonts w:ascii="ColaborateLight" w:hAnsi="ColaborateLight" w:cs="Arial"/>
          <w:b/>
        </w:rPr>
        <w:tab/>
      </w:r>
      <w:r w:rsidR="00051901" w:rsidRPr="00465AAB">
        <w:rPr>
          <w:rFonts w:ascii="ColaborateLight" w:hAnsi="ColaborateLight" w:cs="Arial"/>
          <w:b/>
        </w:rPr>
        <w:t>CARTA DE DECLARACIÓN DE INTEGRIDAD</w:t>
      </w:r>
      <w:r w:rsidR="004E4711" w:rsidRPr="00465AAB">
        <w:rPr>
          <w:rFonts w:ascii="ColaborateLight" w:hAnsi="ColaborateLight" w:cs="Arial"/>
          <w:b/>
        </w:rPr>
        <w:t>.</w:t>
      </w:r>
      <w:r w:rsidR="00051901" w:rsidRPr="00465AAB">
        <w:rPr>
          <w:rFonts w:ascii="ColaborateLight" w:hAnsi="ColaborateLight" w:cs="Arial"/>
          <w:b/>
        </w:rPr>
        <w:t xml:space="preserve"> (ANEXO 5)</w:t>
      </w:r>
    </w:p>
    <w:p w14:paraId="1A8FAD61" w14:textId="77777777" w:rsidR="0048163D" w:rsidRPr="00465AAB" w:rsidRDefault="0048163D" w:rsidP="0063556D">
      <w:pPr>
        <w:spacing w:after="0" w:line="240" w:lineRule="auto"/>
        <w:jc w:val="both"/>
        <w:rPr>
          <w:rFonts w:ascii="ColaborateLight" w:hAnsi="ColaborateLight" w:cs="Arial"/>
          <w:b/>
        </w:rPr>
      </w:pPr>
    </w:p>
    <w:p w14:paraId="70B6DCCA" w14:textId="5CD768C9" w:rsidR="00292959" w:rsidRPr="00465AAB" w:rsidRDefault="00051901" w:rsidP="0063556D">
      <w:pPr>
        <w:spacing w:after="0" w:line="240" w:lineRule="auto"/>
        <w:jc w:val="both"/>
        <w:rPr>
          <w:rFonts w:ascii="ColaborateLight" w:hAnsi="ColaborateLight" w:cs="Arial"/>
        </w:rPr>
      </w:pPr>
      <w:r w:rsidRPr="00465AAB">
        <w:rPr>
          <w:rFonts w:ascii="ColaborateLight" w:hAnsi="ColaborateLight" w:cs="Arial"/>
        </w:rPr>
        <w:t xml:space="preserve">Declaración de integridad, mediante carta en papel membretado del oferente, firmado </w:t>
      </w:r>
      <w:r w:rsidR="004816A3" w:rsidRPr="00465AAB">
        <w:rPr>
          <w:rFonts w:ascii="ColaborateLight" w:hAnsi="ColaborateLight" w:cs="Arial"/>
        </w:rPr>
        <w:t xml:space="preserve">por el representante o apoderado legal, </w:t>
      </w:r>
      <w:r w:rsidRPr="00465AAB">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94EE24C" w14:textId="77777777" w:rsidR="00292959" w:rsidRPr="00465AAB" w:rsidRDefault="00292959" w:rsidP="0063556D">
      <w:pPr>
        <w:spacing w:after="0" w:line="240" w:lineRule="auto"/>
        <w:jc w:val="both"/>
        <w:rPr>
          <w:rFonts w:ascii="ColaborateLight" w:hAnsi="ColaborateLight" w:cs="Arial"/>
        </w:rPr>
      </w:pPr>
    </w:p>
    <w:p w14:paraId="470A1DA1" w14:textId="0DC2B4D5" w:rsidR="00051901" w:rsidRPr="00465AAB" w:rsidRDefault="00051901" w:rsidP="0063556D">
      <w:pPr>
        <w:pStyle w:val="Textoindependiente"/>
        <w:spacing w:after="0" w:line="240" w:lineRule="auto"/>
        <w:jc w:val="both"/>
        <w:rPr>
          <w:rFonts w:ascii="ColaborateLight" w:hAnsi="ColaborateLight"/>
          <w:b/>
          <w:bCs/>
        </w:rPr>
      </w:pPr>
      <w:r w:rsidRPr="00465AAB">
        <w:rPr>
          <w:rFonts w:ascii="ColaborateLight" w:hAnsi="ColaborateLight"/>
          <w:b/>
          <w:bCs/>
        </w:rPr>
        <w:t>3.6</w:t>
      </w:r>
      <w:r w:rsidR="0095440A" w:rsidRPr="00465AAB">
        <w:rPr>
          <w:rFonts w:ascii="ColaborateLight" w:hAnsi="ColaborateLight"/>
          <w:b/>
          <w:bCs/>
        </w:rPr>
        <w:tab/>
      </w:r>
      <w:r w:rsidRPr="00465AAB">
        <w:rPr>
          <w:rFonts w:ascii="ColaborateLight" w:hAnsi="ColaborateLight"/>
          <w:b/>
          <w:bCs/>
        </w:rPr>
        <w:t>CARTA DEL ARTÍCULO 38 DE LA LEY DE</w:t>
      </w:r>
      <w:r w:rsidR="00C57289" w:rsidRPr="00465AAB">
        <w:rPr>
          <w:rFonts w:ascii="ColaborateLight" w:hAnsi="ColaborateLight"/>
          <w:b/>
          <w:bCs/>
        </w:rPr>
        <w:t xml:space="preserve"> ADQUISICIONES, ARRENDAMIENTOS Y</w:t>
      </w:r>
      <w:r w:rsidRPr="00465AAB">
        <w:rPr>
          <w:rFonts w:ascii="ColaborateLight" w:hAnsi="ColaborateLight"/>
          <w:b/>
          <w:bCs/>
        </w:rPr>
        <w:t xml:space="preserve"> SERVICIOS DEL SECTOR PÚBLICO DEL ESTADO DE COLIMA</w:t>
      </w:r>
      <w:r w:rsidR="004E4711" w:rsidRPr="00465AAB">
        <w:rPr>
          <w:rFonts w:ascii="ColaborateLight" w:hAnsi="ColaborateLight"/>
          <w:b/>
          <w:bCs/>
        </w:rPr>
        <w:t>.</w:t>
      </w:r>
      <w:r w:rsidRPr="00465AAB">
        <w:rPr>
          <w:rFonts w:ascii="ColaborateLight" w:hAnsi="ColaborateLight"/>
        </w:rPr>
        <w:t xml:space="preserve"> </w:t>
      </w:r>
      <w:r w:rsidR="005A66C7" w:rsidRPr="00465AAB">
        <w:rPr>
          <w:rFonts w:ascii="ColaborateLight" w:hAnsi="ColaborateLight"/>
          <w:b/>
          <w:bCs/>
        </w:rPr>
        <w:t>(ANEXO 6)</w:t>
      </w:r>
    </w:p>
    <w:p w14:paraId="14FB120C" w14:textId="77777777" w:rsidR="0048163D" w:rsidRPr="00465AAB" w:rsidRDefault="0048163D" w:rsidP="0063556D">
      <w:pPr>
        <w:pStyle w:val="Textoindependiente"/>
        <w:spacing w:after="0" w:line="240" w:lineRule="auto"/>
        <w:jc w:val="both"/>
        <w:rPr>
          <w:rFonts w:ascii="ColaborateLight" w:hAnsi="ColaborateLight"/>
        </w:rPr>
      </w:pPr>
    </w:p>
    <w:p w14:paraId="25492224" w14:textId="11746895" w:rsidR="004F1F72" w:rsidRPr="00465AAB" w:rsidRDefault="00051901" w:rsidP="0063556D">
      <w:pPr>
        <w:spacing w:after="0" w:line="240" w:lineRule="auto"/>
        <w:jc w:val="both"/>
        <w:rPr>
          <w:rFonts w:ascii="ColaborateLight" w:hAnsi="ColaborateLight" w:cs="Arial"/>
          <w:bCs/>
        </w:rPr>
      </w:pPr>
      <w:r w:rsidRPr="00465AAB">
        <w:rPr>
          <w:rFonts w:ascii="ColaborateLight" w:hAnsi="ColaborateLight" w:cs="Arial"/>
        </w:rPr>
        <w:t>Carta en papel membretado del licitante</w:t>
      </w:r>
      <w:r w:rsidR="00ED4691" w:rsidRPr="00465AAB">
        <w:rPr>
          <w:rFonts w:ascii="ColaborateLight" w:hAnsi="ColaborateLight" w:cs="Arial"/>
        </w:rPr>
        <w:t>,</w:t>
      </w:r>
      <w:r w:rsidRPr="00465AAB">
        <w:rPr>
          <w:rFonts w:ascii="ColaborateLight" w:hAnsi="ColaborateLight" w:cs="Arial"/>
        </w:rPr>
        <w:t xml:space="preserve"> firmada por el representante o apoderado legal, en la que declare </w:t>
      </w:r>
      <w:r w:rsidRPr="00465AAB">
        <w:rPr>
          <w:rFonts w:ascii="ColaborateLight" w:hAnsi="ColaborateLight" w:cs="Arial"/>
          <w:bCs/>
        </w:rPr>
        <w:t>BAJO PROTESTA DE DECIR VERDAD</w:t>
      </w:r>
      <w:r w:rsidRPr="00465AAB">
        <w:rPr>
          <w:rFonts w:ascii="ColaborateLight" w:hAnsi="ColaborateLight" w:cs="Arial"/>
        </w:rPr>
        <w:t xml:space="preserve">, que el licitante no se encuentra en ninguno de los supuestos del </w:t>
      </w:r>
      <w:r w:rsidRPr="00465AAB">
        <w:rPr>
          <w:rFonts w:ascii="ColaborateLight" w:hAnsi="ColaborateLight" w:cs="Arial"/>
          <w:bCs/>
        </w:rPr>
        <w:t xml:space="preserve">artículo 38 de la Ley de Adquisiciones, Arrendamientos y Servicios </w:t>
      </w:r>
      <w:r w:rsidR="008244F8" w:rsidRPr="00465AAB">
        <w:rPr>
          <w:rFonts w:ascii="ColaborateLight" w:hAnsi="ColaborateLight" w:cs="Arial"/>
          <w:bCs/>
        </w:rPr>
        <w:t xml:space="preserve">del Sector </w:t>
      </w:r>
      <w:r w:rsidRPr="00465AAB">
        <w:rPr>
          <w:rFonts w:ascii="ColaborateLight" w:hAnsi="ColaborateLight" w:cs="Arial"/>
          <w:bCs/>
        </w:rPr>
        <w:t>Público del Estado de Colima</w:t>
      </w:r>
      <w:r w:rsidR="004F1F72" w:rsidRPr="00465AAB">
        <w:rPr>
          <w:rFonts w:ascii="ColaborateLight" w:hAnsi="ColaborateLight" w:cs="Arial"/>
          <w:bCs/>
        </w:rPr>
        <w:t>.</w:t>
      </w:r>
      <w:r w:rsidR="004F1F72" w:rsidRPr="00465AAB">
        <w:rPr>
          <w:rStyle w:val="qowt-font3-twcenmt"/>
          <w:rFonts w:ascii="ColaborateLight" w:hAnsi="ColaborateLight"/>
          <w:color w:val="000000"/>
          <w:shd w:val="clear" w:color="auto" w:fill="FFFFFF"/>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1078E6" w14:textId="77777777" w:rsidR="000B4403" w:rsidRPr="00465AAB" w:rsidRDefault="000B4403" w:rsidP="0063556D">
      <w:pPr>
        <w:spacing w:after="0" w:line="240" w:lineRule="auto"/>
        <w:jc w:val="both"/>
        <w:rPr>
          <w:rFonts w:ascii="ColaborateLight" w:hAnsi="ColaborateLight" w:cs="Arial"/>
          <w:bCs/>
        </w:rPr>
      </w:pPr>
    </w:p>
    <w:p w14:paraId="7A9934D2" w14:textId="0EBB5712" w:rsidR="00051901" w:rsidRPr="00465AAB" w:rsidRDefault="00051901" w:rsidP="0063556D">
      <w:pPr>
        <w:spacing w:after="0" w:line="240" w:lineRule="auto"/>
        <w:jc w:val="both"/>
        <w:rPr>
          <w:rFonts w:ascii="ColaborateLight" w:hAnsi="ColaborateLight" w:cs="Arial"/>
          <w:b/>
          <w:bCs/>
        </w:rPr>
      </w:pPr>
      <w:r w:rsidRPr="00465AAB">
        <w:rPr>
          <w:rFonts w:ascii="ColaborateLight" w:hAnsi="ColaborateLight" w:cs="Arial"/>
          <w:b/>
          <w:bCs/>
        </w:rPr>
        <w:t>3.7</w:t>
      </w:r>
      <w:r w:rsidR="0095440A" w:rsidRPr="00465AAB">
        <w:rPr>
          <w:rFonts w:ascii="ColaborateLight" w:hAnsi="ColaborateLight" w:cs="Arial"/>
          <w:b/>
          <w:bCs/>
        </w:rPr>
        <w:tab/>
      </w:r>
      <w:r w:rsidRPr="00465AAB">
        <w:rPr>
          <w:rFonts w:ascii="ColaborateLight" w:hAnsi="ColaborateLight" w:cs="Arial"/>
          <w:b/>
          <w:bCs/>
        </w:rPr>
        <w:t>CARTA DE GARANTÍA DE LOS BIE</w:t>
      </w:r>
      <w:r w:rsidR="005A66C7" w:rsidRPr="00465AAB">
        <w:rPr>
          <w:rFonts w:ascii="ColaborateLight" w:hAnsi="ColaborateLight" w:cs="Arial"/>
          <w:b/>
          <w:bCs/>
        </w:rPr>
        <w:t>NES, ARRENDAMIENTOS O SERVICIOS</w:t>
      </w:r>
      <w:r w:rsidR="004E4711" w:rsidRPr="00465AAB">
        <w:rPr>
          <w:rFonts w:ascii="ColaborateLight" w:hAnsi="ColaborateLight" w:cs="Arial"/>
          <w:b/>
          <w:bCs/>
        </w:rPr>
        <w:t>.</w:t>
      </w:r>
      <w:r w:rsidRPr="00465AAB">
        <w:rPr>
          <w:rFonts w:ascii="ColaborateLight" w:hAnsi="ColaborateLight" w:cs="Arial"/>
          <w:b/>
          <w:bCs/>
        </w:rPr>
        <w:t xml:space="preserve"> (ANEXO 7)</w:t>
      </w:r>
    </w:p>
    <w:p w14:paraId="590F6FEA" w14:textId="77777777" w:rsidR="0048163D" w:rsidRPr="00465AAB" w:rsidRDefault="0048163D" w:rsidP="0063556D">
      <w:pPr>
        <w:spacing w:after="0" w:line="240" w:lineRule="auto"/>
        <w:jc w:val="both"/>
        <w:rPr>
          <w:rFonts w:ascii="ColaborateLight" w:hAnsi="ColaborateLight" w:cs="Arial"/>
          <w:b/>
          <w:bCs/>
        </w:rPr>
      </w:pPr>
    </w:p>
    <w:p w14:paraId="43BCF74C" w14:textId="4367EBDC" w:rsidR="00D05793" w:rsidRDefault="0081513B" w:rsidP="00D05793">
      <w:pPr>
        <w:pStyle w:val="Textoindependiente31"/>
        <w:widowControl/>
        <w:rPr>
          <w:rFonts w:ascii="ColaborateLight" w:hAnsi="ColaborateLight"/>
        </w:rPr>
      </w:pPr>
      <w:r w:rsidRPr="00465AAB">
        <w:rPr>
          <w:rFonts w:ascii="ColaborateLight" w:hAnsi="ColaborateLight" w:cs="Arial"/>
        </w:rPr>
        <w:t>Carta en papel membretado firmada por el representante o apoderado legal (Persona Moral) o por el Licitante o su Representante (Persona Física), en la que firme</w:t>
      </w:r>
      <w:r w:rsidRPr="00465AAB">
        <w:rPr>
          <w:rFonts w:ascii="ColaborateLight" w:hAnsi="ColaborateLight" w:cs="Arial"/>
          <w:b/>
        </w:rPr>
        <w:t xml:space="preserve"> </w:t>
      </w:r>
      <w:r w:rsidRPr="00465AAB">
        <w:rPr>
          <w:rFonts w:ascii="ColaborateLight" w:hAnsi="ColaborateLight" w:cs="Arial"/>
        </w:rPr>
        <w:t xml:space="preserve">BAJO PROTESTA DE DECIR VERDAD, </w:t>
      </w:r>
      <w:r w:rsidRPr="00465AAB">
        <w:rPr>
          <w:rFonts w:ascii="ColaborateLight" w:hAnsi="ColaborateLight" w:cs="Arial"/>
          <w:bCs/>
        </w:rPr>
        <w:t>que se</w:t>
      </w:r>
      <w:r w:rsidRPr="00465AAB">
        <w:rPr>
          <w:rFonts w:ascii="ColaborateLight" w:hAnsi="ColaborateLight" w:cs="Arial"/>
          <w:b/>
          <w:bCs/>
        </w:rPr>
        <w:t xml:space="preserve"> </w:t>
      </w:r>
      <w:r w:rsidRPr="00465AAB">
        <w:rPr>
          <w:rFonts w:ascii="ColaborateLight" w:hAnsi="ColaborateLight" w:cs="Arial"/>
        </w:rPr>
        <w:t xml:space="preserve">compromete a garantizar por </w:t>
      </w:r>
      <w:r w:rsidRPr="00465AAB">
        <w:rPr>
          <w:rFonts w:ascii="ColaborateLight" w:hAnsi="ColaborateLight" w:cs="Arial"/>
          <w:b/>
        </w:rPr>
        <w:t>TRES MESES</w:t>
      </w:r>
      <w:r w:rsidRPr="00465AAB">
        <w:rPr>
          <w:rFonts w:ascii="ColaborateLight" w:hAnsi="ColaborateLight" w:cs="Arial"/>
        </w:rPr>
        <w:t xml:space="preserve"> los bienes y/o servicios objeto de esta licitación, para cada una de las partidas y en todas sus partes, con las características señaladas en el </w:t>
      </w:r>
      <w:r w:rsidRPr="00465AAB">
        <w:rPr>
          <w:rFonts w:ascii="ColaborateLight" w:hAnsi="ColaborateLight" w:cs="Arial"/>
          <w:b/>
        </w:rPr>
        <w:t xml:space="preserve">ANEXO NÚMERO 1 TECNICO </w:t>
      </w:r>
      <w:r w:rsidRPr="00465AAB">
        <w:rPr>
          <w:rFonts w:ascii="ColaborateLight" w:hAnsi="ColaborateLight" w:cs="Arial"/>
        </w:rPr>
        <w:t xml:space="preserve">y en las presentes bases y garantizando todos los bienes licitados contra defectos de fabricación y daños, </w:t>
      </w:r>
      <w:r w:rsidRPr="00465AAB">
        <w:rPr>
          <w:rFonts w:ascii="ColaborateLight" w:hAnsi="ColaborateLight"/>
        </w:rPr>
        <w:t>a partir de la fecha de aceptación de los mismos por parte de la convocante.</w:t>
      </w:r>
      <w:r w:rsidR="00D05793">
        <w:rPr>
          <w:rFonts w:ascii="ColaborateLight" w:hAnsi="ColaborateLight"/>
        </w:rPr>
        <w:br w:type="page"/>
      </w:r>
    </w:p>
    <w:p w14:paraId="3E817FC2" w14:textId="1A2BE725" w:rsidR="00051901" w:rsidRPr="00465AAB" w:rsidRDefault="00051901" w:rsidP="0063556D">
      <w:pPr>
        <w:pStyle w:val="Textoindependiente31"/>
        <w:rPr>
          <w:rFonts w:ascii="ColaborateLight" w:hAnsi="ColaborateLight" w:cs="Arial"/>
          <w:b/>
        </w:rPr>
      </w:pPr>
      <w:r w:rsidRPr="00465AAB">
        <w:rPr>
          <w:rFonts w:ascii="ColaborateLight" w:hAnsi="ColaborateLight" w:cs="Arial"/>
          <w:b/>
          <w:bCs/>
        </w:rPr>
        <w:lastRenderedPageBreak/>
        <w:t>3.8</w:t>
      </w:r>
      <w:r w:rsidR="0095440A" w:rsidRPr="00465AAB">
        <w:rPr>
          <w:rFonts w:ascii="ColaborateLight" w:hAnsi="ColaborateLight" w:cs="Arial"/>
          <w:b/>
          <w:bCs/>
        </w:rPr>
        <w:tab/>
      </w:r>
      <w:r w:rsidRPr="00465AAB">
        <w:rPr>
          <w:rFonts w:ascii="ColaborateLight" w:hAnsi="ColaborateLight" w:cs="Arial"/>
          <w:b/>
        </w:rPr>
        <w:t xml:space="preserve">DOCUMENTO EMITIDO POR EL SISTEMA DE ADMINISTRACIÓN TRIBUTARIA (SAT), DENOMINADO "OPINIÓN DEL CUMPLIMIENTO DE OBLIGACIONES FISCALES" (ART. 32D DEL </w:t>
      </w:r>
      <w:r w:rsidR="005A66C7" w:rsidRPr="00465AAB">
        <w:rPr>
          <w:rFonts w:ascii="ColaborateLight" w:hAnsi="ColaborateLight" w:cs="Arial"/>
          <w:b/>
        </w:rPr>
        <w:t>CÓDIGO FISCAL DE LA FEDERACIÓN)</w:t>
      </w:r>
    </w:p>
    <w:p w14:paraId="0B90A503" w14:textId="77777777" w:rsidR="0048163D" w:rsidRPr="00465AAB" w:rsidRDefault="0048163D" w:rsidP="0063556D">
      <w:pPr>
        <w:pStyle w:val="Textoindependiente31"/>
        <w:rPr>
          <w:rFonts w:ascii="ColaborateLight" w:hAnsi="ColaborateLight" w:cs="Arial"/>
          <w:b/>
        </w:rPr>
      </w:pPr>
    </w:p>
    <w:p w14:paraId="090F1191" w14:textId="572EAF48" w:rsidR="00051901" w:rsidRPr="00465AAB" w:rsidRDefault="00051901" w:rsidP="0063556D">
      <w:pPr>
        <w:spacing w:after="0" w:line="240" w:lineRule="auto"/>
        <w:jc w:val="both"/>
        <w:rPr>
          <w:rFonts w:ascii="ColaborateLight" w:hAnsi="ColaborateLight" w:cs="Arial"/>
        </w:rPr>
      </w:pPr>
      <w:r w:rsidRPr="00465AAB">
        <w:rPr>
          <w:rFonts w:ascii="ColaborateLight" w:hAnsi="ColaborateLight" w:cs="Arial"/>
        </w:rPr>
        <w:t>El licitante deberá presentar el documento que emite el Servicio de Administración Tributaria (SAT), denominado opinión del cumplimiento de obligaciones fiscales, EN OPINIÓN POSITIVA</w:t>
      </w:r>
      <w:r w:rsidRPr="00465AAB">
        <w:rPr>
          <w:rFonts w:ascii="ColaborateLight" w:hAnsi="ColaborateLight" w:cs="Arial"/>
          <w:b/>
        </w:rPr>
        <w:t>,</w:t>
      </w:r>
      <w:r w:rsidRPr="00465AAB">
        <w:rPr>
          <w:rFonts w:ascii="ColaborateLight" w:hAnsi="ColaborateLight" w:cs="Arial"/>
        </w:rPr>
        <w:t xml:space="preserve"> con </w:t>
      </w:r>
      <w:r w:rsidR="00D63EF2" w:rsidRPr="00465AAB">
        <w:rPr>
          <w:rFonts w:ascii="ColaborateLight" w:hAnsi="ColaborateLight" w:cs="Arial"/>
        </w:rPr>
        <w:t>una antigüedad no mayor</w:t>
      </w:r>
      <w:r w:rsidRPr="00465AAB">
        <w:rPr>
          <w:rFonts w:ascii="ColaborateLight" w:hAnsi="ColaborateLight" w:cs="Arial"/>
        </w:rPr>
        <w:t xml:space="preserve"> de 30 días naturales a partir de su emisión, el no presentarlo en opinión positiva y/o dentro de la vigencia señalada, será motivo para desestimar su propuesta.</w:t>
      </w:r>
    </w:p>
    <w:p w14:paraId="7699BAC2" w14:textId="77777777" w:rsidR="00556C83" w:rsidRPr="00465AAB" w:rsidRDefault="00556C83" w:rsidP="0063556D">
      <w:pPr>
        <w:spacing w:after="0" w:line="240" w:lineRule="auto"/>
        <w:jc w:val="both"/>
        <w:rPr>
          <w:rFonts w:ascii="ColaborateLight" w:hAnsi="ColaborateLight" w:cs="Arial"/>
        </w:rPr>
      </w:pPr>
    </w:p>
    <w:p w14:paraId="0C839B91" w14:textId="263149AC" w:rsidR="00E943B6" w:rsidRPr="00465AAB" w:rsidRDefault="00E943B6" w:rsidP="00E943B6">
      <w:pPr>
        <w:widowControl w:val="0"/>
        <w:tabs>
          <w:tab w:val="left" w:pos="709"/>
        </w:tabs>
        <w:spacing w:after="0" w:line="240" w:lineRule="auto"/>
        <w:jc w:val="both"/>
        <w:rPr>
          <w:rFonts w:ascii="ColaborateLight" w:eastAsia="Times New Roman" w:hAnsi="ColaborateLight" w:cs="Arial"/>
          <w:b/>
          <w:lang w:eastAsia="es-ES"/>
        </w:rPr>
      </w:pPr>
      <w:r w:rsidRPr="00465AAB">
        <w:rPr>
          <w:rFonts w:ascii="ColaborateLight" w:eastAsia="Times New Roman" w:hAnsi="ColaborateLight" w:cs="Arial"/>
          <w:b/>
          <w:bCs/>
          <w:lang w:eastAsia="es-ES"/>
        </w:rPr>
        <w:t>3.9</w:t>
      </w:r>
      <w:r w:rsidRPr="00465AAB">
        <w:rPr>
          <w:rFonts w:ascii="ColaborateLight" w:eastAsia="Times New Roman" w:hAnsi="ColaborateLight" w:cs="Arial"/>
          <w:b/>
          <w:bCs/>
          <w:lang w:eastAsia="es-ES"/>
        </w:rPr>
        <w:tab/>
      </w:r>
      <w:r w:rsidR="006153CC" w:rsidRPr="00465AAB">
        <w:rPr>
          <w:rFonts w:ascii="ColaborateLight" w:eastAsia="Times New Roman" w:hAnsi="ColaborateLight" w:cs="Arial"/>
          <w:b/>
          <w:lang w:eastAsia="es-ES"/>
        </w:rPr>
        <w:t xml:space="preserve">CONSTANCIA DE CUMPLIMIENTO DE OBLIGACIONES FISCALES, </w:t>
      </w:r>
      <w:r w:rsidRPr="00465AAB">
        <w:rPr>
          <w:rFonts w:ascii="ColaborateLight" w:eastAsia="Times New Roman" w:hAnsi="ColaborateLight" w:cs="Arial"/>
          <w:b/>
          <w:lang w:eastAsia="es-ES"/>
        </w:rPr>
        <w:t xml:space="preserve">DOCUMENTO EMITIDO POR LA DIRECCIÓN GENERAL DE INGRESOS (SPYF) DE NO ADEUDOS FISCALES ARTÍCULO 37 BIS DEL CÓDIGO FISCAL DEL ESTADO DE COLIMA. </w:t>
      </w:r>
    </w:p>
    <w:p w14:paraId="2FF3B8CF" w14:textId="77777777" w:rsidR="00E943B6" w:rsidRPr="00465AAB" w:rsidRDefault="00E943B6" w:rsidP="00E943B6">
      <w:pPr>
        <w:widowControl w:val="0"/>
        <w:spacing w:after="0" w:line="240" w:lineRule="auto"/>
        <w:jc w:val="both"/>
        <w:rPr>
          <w:rFonts w:ascii="ColaborateLight" w:eastAsia="Times New Roman" w:hAnsi="ColaborateLight" w:cs="Arial"/>
          <w:lang w:eastAsia="es-ES"/>
        </w:rPr>
      </w:pPr>
    </w:p>
    <w:p w14:paraId="34059A57" w14:textId="5DE0EFDE" w:rsidR="00E943B6" w:rsidRPr="00465AAB" w:rsidRDefault="00E943B6" w:rsidP="00E943B6">
      <w:pPr>
        <w:pStyle w:val="Textoindependiente31"/>
        <w:rPr>
          <w:rFonts w:ascii="ColaborateLight" w:eastAsia="Calibri" w:hAnsi="ColaborateLight" w:cs="Arial"/>
          <w:lang w:eastAsia="en-US"/>
        </w:rPr>
      </w:pPr>
      <w:bookmarkStart w:id="6" w:name="_Hlk524126"/>
      <w:r w:rsidRPr="00465AAB">
        <w:rPr>
          <w:rFonts w:ascii="ColaborateLight" w:eastAsia="Calibri" w:hAnsi="ColaborateLight" w:cs="Arial"/>
          <w:lang w:eastAsia="en-US"/>
        </w:rPr>
        <w:t>El licitante deberá presentar el documento denominado</w:t>
      </w:r>
      <w:bookmarkEnd w:id="6"/>
      <w:r w:rsidRPr="00465AAB">
        <w:rPr>
          <w:rFonts w:ascii="ColaborateLight" w:eastAsia="Calibri" w:hAnsi="ColaborateLight" w:cs="Arial"/>
          <w:lang w:eastAsia="en-US"/>
        </w:rPr>
        <w:t xml:space="preserve"> CONSTANCIA DE CUMPLIMIENTO DE OBLIGACIONES FISCALES</w:t>
      </w:r>
      <w:r w:rsidRPr="00465AAB">
        <w:rPr>
          <w:rFonts w:ascii="ColaborateLight" w:eastAsia="Calibri" w:hAnsi="ColaborateLight" w:cs="Times New Roman"/>
          <w:lang w:eastAsia="en-U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465AAB">
        <w:rPr>
          <w:rFonts w:ascii="ColaborateLight" w:eastAsia="Calibri" w:hAnsi="ColaborateLight" w:cs="Arial"/>
          <w:lang w:eastAsia="en-US"/>
        </w:rPr>
        <w:t>Secretaría de Planeación y Finanzas</w:t>
      </w:r>
      <w:r w:rsidRPr="00465AAB">
        <w:rPr>
          <w:rFonts w:ascii="ColaborateLight" w:eastAsia="Calibri" w:hAnsi="ColaborateLight" w:cs="Times New Roman"/>
          <w:lang w:eastAsia="en-US"/>
        </w:rPr>
        <w:t xml:space="preserve">, (el trámite es sin costo en la página de internet </w:t>
      </w:r>
      <w:hyperlink r:id="rId14" w:history="1">
        <w:r w:rsidR="00BD17BD" w:rsidRPr="00465AAB">
          <w:rPr>
            <w:rStyle w:val="Hipervnculo"/>
            <w:rFonts w:ascii="ColaborateLight" w:hAnsi="ColaborateLight" w:cs="Albertus Medium"/>
          </w:rPr>
          <w:t>http://www.dgicolima.col.gob.mx/web/ConstanciaDeOpinion/Constancia</w:t>
        </w:r>
      </w:hyperlink>
      <w:r w:rsidR="00BD17BD" w:rsidRPr="00465AAB">
        <w:rPr>
          <w:rFonts w:ascii="ColaborateLight" w:eastAsia="Calibri" w:hAnsi="ColaborateLight" w:cs="Times New Roman"/>
          <w:lang w:eastAsia="en-US"/>
        </w:rPr>
        <w:t xml:space="preserve"> </w:t>
      </w:r>
      <w:r w:rsidR="00A8380F" w:rsidRPr="00465AAB">
        <w:rPr>
          <w:rFonts w:ascii="ColaborateLight" w:eastAsia="Calibri" w:hAnsi="ColaborateLight" w:cs="Times New Roman"/>
          <w:lang w:eastAsia="en-US"/>
        </w:rPr>
        <w:t>), este trámite también puede realizarlo en forma personal en las oficinas de la Secretaría de Planeación y Finanzas ubicadas en el complejo administrativo. L</w:t>
      </w:r>
      <w:r w:rsidRPr="00465AAB">
        <w:rPr>
          <w:rFonts w:ascii="ColaborateLight" w:eastAsia="Calibri" w:hAnsi="ColaborateLight" w:cs="Times New Roman"/>
          <w:lang w:eastAsia="en-US"/>
        </w:rPr>
        <w:t xml:space="preserve">a opinión tendrá una vigencia de 30 días naturales a partir de su emisión. </w:t>
      </w:r>
      <w:r w:rsidRPr="00465AAB">
        <w:rPr>
          <w:rFonts w:ascii="ColaborateLight" w:eastAsia="Calibri" w:hAnsi="ColaborateLight" w:cs="Arial"/>
          <w:lang w:eastAsia="en-US"/>
        </w:rPr>
        <w:t>El no presentarlo o presentarlo con obligaciones y/o créditos fiscales a cargo o fuera de la vigencia señalada, será motivo para desestimar su propuesta. ESTE PUNTO APLICA PARA TODAS LAS EMPRESAS TANTO LOCALES COMO FORÁNEAS.</w:t>
      </w:r>
    </w:p>
    <w:p w14:paraId="0642A40D" w14:textId="50BC1968" w:rsidR="00BF497F" w:rsidRPr="00465AAB" w:rsidRDefault="00BF497F" w:rsidP="00ED4DCB">
      <w:pPr>
        <w:pStyle w:val="Textoindependiente31"/>
        <w:rPr>
          <w:rFonts w:ascii="ColaborateLight" w:hAnsi="ColaborateLight" w:cs="Arial"/>
        </w:rPr>
      </w:pPr>
    </w:p>
    <w:p w14:paraId="459C35ED" w14:textId="5F8CFE6C" w:rsidR="00051901" w:rsidRPr="00465AAB" w:rsidRDefault="00051901" w:rsidP="00ED4DCB">
      <w:pPr>
        <w:pStyle w:val="Textoindependiente31"/>
        <w:rPr>
          <w:rFonts w:ascii="ColaborateLight" w:hAnsi="ColaborateLight" w:cs="Arial"/>
          <w:b/>
        </w:rPr>
      </w:pPr>
      <w:r w:rsidRPr="00465AAB">
        <w:rPr>
          <w:rFonts w:ascii="ColaborateLight" w:hAnsi="ColaborateLight" w:cs="Arial"/>
          <w:b/>
        </w:rPr>
        <w:t>3.10</w:t>
      </w:r>
      <w:r w:rsidR="003D2901" w:rsidRPr="00465AAB">
        <w:rPr>
          <w:rFonts w:ascii="ColaborateLight" w:hAnsi="ColaborateLight" w:cs="Arial"/>
        </w:rPr>
        <w:tab/>
      </w:r>
      <w:r w:rsidRPr="00465AAB">
        <w:rPr>
          <w:rFonts w:ascii="ColaborateLight" w:hAnsi="ColaborateLight" w:cs="Arial"/>
          <w:b/>
        </w:rPr>
        <w:t>CERTIF</w:t>
      </w:r>
      <w:r w:rsidR="004E4711" w:rsidRPr="00465AAB">
        <w:rPr>
          <w:rFonts w:ascii="ColaborateLight" w:hAnsi="ColaborateLight" w:cs="Arial"/>
          <w:b/>
        </w:rPr>
        <w:t>ICADO DE EMPRESA COLIMENSE.</w:t>
      </w:r>
      <w:r w:rsidRPr="00465AAB">
        <w:rPr>
          <w:rFonts w:ascii="ColaborateLight" w:hAnsi="ColaborateLight" w:cs="Arial"/>
          <w:b/>
        </w:rPr>
        <w:t xml:space="preserve"> (OPCIONAL)</w:t>
      </w:r>
    </w:p>
    <w:p w14:paraId="13A93655" w14:textId="77777777" w:rsidR="003C5BC8" w:rsidRPr="00465AAB" w:rsidRDefault="003C5BC8" w:rsidP="00ED4DCB">
      <w:pPr>
        <w:spacing w:after="0" w:line="240" w:lineRule="auto"/>
        <w:jc w:val="both"/>
        <w:rPr>
          <w:rFonts w:ascii="ColaborateLight" w:hAnsi="ColaborateLight" w:cs="Arial"/>
          <w:highlight w:val="yellow"/>
        </w:rPr>
      </w:pPr>
    </w:p>
    <w:p w14:paraId="31D55226" w14:textId="360783D0" w:rsidR="00BF497F" w:rsidRPr="00465AAB" w:rsidRDefault="00051901" w:rsidP="00ED4DCB">
      <w:pPr>
        <w:spacing w:after="0" w:line="240" w:lineRule="auto"/>
        <w:jc w:val="both"/>
        <w:rPr>
          <w:rFonts w:ascii="ColaborateLight" w:hAnsi="ColaborateLight" w:cs="Arial"/>
        </w:rPr>
      </w:pPr>
      <w:r w:rsidRPr="00465AAB">
        <w:rPr>
          <w:rFonts w:ascii="ColaborateLight" w:hAnsi="ColaborateLight" w:cs="Arial"/>
        </w:rPr>
        <w:t xml:space="preserve">En la adjudicación de contratos se ponderará a las personas físicas o morales que cuenten con el Certificado de Empresa Colimense, </w:t>
      </w:r>
      <w:r w:rsidR="004816A3" w:rsidRPr="00465AAB">
        <w:rPr>
          <w:rFonts w:ascii="ColaborateLight" w:hAnsi="ColaborateLight" w:cs="Arial"/>
        </w:rPr>
        <w:t xml:space="preserve">vigente, </w:t>
      </w:r>
      <w:r w:rsidRPr="00465AAB">
        <w:rPr>
          <w:rFonts w:ascii="ColaborateLight" w:hAnsi="ColaborateLight" w:cs="Arial"/>
        </w:rPr>
        <w:t xml:space="preserve">en los términos de la ley estatal en materia de fomento económico, </w:t>
      </w:r>
      <w:r w:rsidR="00E617B0" w:rsidRPr="00465AAB">
        <w:rPr>
          <w:rFonts w:ascii="ColaborateLight" w:hAnsi="ColaborateLight" w:cs="Arial"/>
        </w:rPr>
        <w:t>el</w:t>
      </w:r>
      <w:r w:rsidRPr="00465AAB">
        <w:rPr>
          <w:rFonts w:ascii="ColaborateLight" w:hAnsi="ColaborateLight" w:cs="Arial"/>
        </w:rPr>
        <w:t xml:space="preserve"> cuales </w:t>
      </w:r>
      <w:r w:rsidR="00E617B0" w:rsidRPr="00465AAB">
        <w:rPr>
          <w:rFonts w:ascii="ColaborateLight" w:hAnsi="ColaborateLight" w:cs="Arial"/>
        </w:rPr>
        <w:t>será de un</w:t>
      </w:r>
      <w:r w:rsidRPr="00465AAB">
        <w:rPr>
          <w:rFonts w:ascii="ColaborateLight" w:hAnsi="ColaborateLight" w:cs="Arial"/>
        </w:rPr>
        <w:t xml:space="preserve"> </w:t>
      </w:r>
      <w:r w:rsidRPr="00465AAB">
        <w:rPr>
          <w:rFonts w:ascii="ColaborateLight" w:hAnsi="ColaborateLight" w:cs="Arial"/>
          <w:b/>
        </w:rPr>
        <w:t>cinco por ciento</w:t>
      </w:r>
      <w:r w:rsidRPr="00465AAB">
        <w:rPr>
          <w:rFonts w:ascii="ColaborateLight" w:hAnsi="ColaborateLight" w:cs="Arial"/>
        </w:rPr>
        <w:t xml:space="preserve"> </w:t>
      </w:r>
      <w:r w:rsidR="00C57289" w:rsidRPr="00465AAB">
        <w:rPr>
          <w:rFonts w:ascii="ColaborateLight" w:hAnsi="ColaborateLight" w:cs="Arial"/>
        </w:rPr>
        <w:t xml:space="preserve">en </w:t>
      </w:r>
      <w:r w:rsidRPr="00465AAB">
        <w:rPr>
          <w:rFonts w:ascii="ColaborateLight" w:hAnsi="ColaborateLight" w:cs="Arial"/>
        </w:rPr>
        <w:t>la aplicación del derecho de preferencia, de conformidad con el artículo 40 NUMERAL 9</w:t>
      </w:r>
      <w:r w:rsidR="000C04B1" w:rsidRPr="00465AAB">
        <w:rPr>
          <w:rFonts w:ascii="ColaborateLight" w:hAnsi="ColaborateLight" w:cs="Arial"/>
        </w:rPr>
        <w:t xml:space="preserve"> DE LA LEY </w:t>
      </w:r>
      <w:r w:rsidR="009B4606" w:rsidRPr="00465AAB">
        <w:rPr>
          <w:rFonts w:ascii="ColaborateLight" w:hAnsi="ColaborateLight" w:cs="Arial"/>
        </w:rPr>
        <w:t>DE ADQUISICIONES</w:t>
      </w:r>
      <w:r w:rsidR="00D801C8" w:rsidRPr="00465AAB">
        <w:rPr>
          <w:rFonts w:ascii="ColaborateLight" w:hAnsi="ColaborateLight" w:cs="Arial"/>
        </w:rPr>
        <w:t>, ARRENDAMIENTOS Y SERVICIO DEL SECTOR PÚBLICO DEL ESTADO DE COLIMA</w:t>
      </w:r>
      <w:r w:rsidRPr="00465AAB">
        <w:rPr>
          <w:rFonts w:ascii="ColaborateLight" w:hAnsi="ColaborateLight" w:cs="Arial"/>
        </w:rPr>
        <w:t>.</w:t>
      </w:r>
    </w:p>
    <w:p w14:paraId="5958961B" w14:textId="77777777" w:rsidR="0022640F" w:rsidRPr="00465AAB" w:rsidRDefault="0022640F" w:rsidP="00ED4DCB">
      <w:pPr>
        <w:spacing w:after="0" w:line="240" w:lineRule="auto"/>
        <w:jc w:val="both"/>
        <w:rPr>
          <w:rFonts w:ascii="ColaborateLight" w:hAnsi="ColaborateLight" w:cs="Arial"/>
        </w:rPr>
      </w:pPr>
    </w:p>
    <w:p w14:paraId="5FBD5B09" w14:textId="5C19B98F" w:rsidR="00051901" w:rsidRPr="00465AAB" w:rsidRDefault="0095440A" w:rsidP="00ED4DCB">
      <w:pPr>
        <w:pStyle w:val="Prrafodelista"/>
        <w:ind w:left="0"/>
        <w:jc w:val="both"/>
        <w:rPr>
          <w:rFonts w:ascii="ColaborateLight" w:hAnsi="ColaborateLight" w:cs="Arial"/>
          <w:b/>
          <w:bCs/>
          <w:sz w:val="22"/>
          <w:szCs w:val="22"/>
        </w:rPr>
      </w:pPr>
      <w:r w:rsidRPr="00465AAB">
        <w:rPr>
          <w:rFonts w:ascii="ColaborateLight" w:hAnsi="ColaborateLight" w:cs="Arial"/>
          <w:b/>
          <w:bCs/>
          <w:sz w:val="22"/>
          <w:szCs w:val="22"/>
        </w:rPr>
        <w:t>3.11</w:t>
      </w:r>
      <w:r w:rsidRPr="00465AAB">
        <w:rPr>
          <w:rFonts w:ascii="ColaborateLight" w:hAnsi="ColaborateLight" w:cs="Arial"/>
          <w:b/>
          <w:bCs/>
          <w:sz w:val="22"/>
          <w:szCs w:val="22"/>
        </w:rPr>
        <w:tab/>
      </w:r>
      <w:r w:rsidR="00051901" w:rsidRPr="00465AAB">
        <w:rPr>
          <w:rFonts w:ascii="ColaborateLight" w:hAnsi="ColaborateLight" w:cs="Arial"/>
          <w:b/>
          <w:bCs/>
          <w:sz w:val="22"/>
          <w:szCs w:val="22"/>
        </w:rPr>
        <w:t>ACRED</w:t>
      </w:r>
      <w:r w:rsidR="005D5F6E" w:rsidRPr="00465AAB">
        <w:rPr>
          <w:rFonts w:ascii="ColaborateLight" w:hAnsi="ColaborateLight" w:cs="Arial"/>
          <w:b/>
          <w:bCs/>
          <w:sz w:val="22"/>
          <w:szCs w:val="22"/>
        </w:rPr>
        <w:t>ITACIÓN DE SOLVENCIA ECONÓMICA.</w:t>
      </w:r>
    </w:p>
    <w:p w14:paraId="775B3E2F" w14:textId="77777777" w:rsidR="004816A3" w:rsidRPr="00465AAB" w:rsidRDefault="004816A3" w:rsidP="00ED4DCB">
      <w:pPr>
        <w:pStyle w:val="Prrafodelista"/>
        <w:ind w:left="0"/>
        <w:jc w:val="both"/>
        <w:rPr>
          <w:rFonts w:ascii="ColaborateLight" w:hAnsi="ColaborateLight" w:cs="Arial"/>
          <w:b/>
          <w:bCs/>
          <w:sz w:val="22"/>
          <w:szCs w:val="22"/>
        </w:rPr>
      </w:pPr>
    </w:p>
    <w:p w14:paraId="5AB4704B" w14:textId="4E854A61" w:rsidR="0022640F" w:rsidRPr="00465AAB" w:rsidRDefault="0022640F" w:rsidP="0022640F">
      <w:pPr>
        <w:spacing w:after="0" w:line="240" w:lineRule="auto"/>
        <w:jc w:val="both"/>
        <w:rPr>
          <w:rFonts w:ascii="ColaborateLight" w:eastAsia="Times New Roman" w:hAnsi="ColaborateLight" w:cs="Arial"/>
          <w:bCs/>
          <w:lang w:eastAsia="es-ES"/>
        </w:rPr>
      </w:pPr>
      <w:r w:rsidRPr="00465AAB">
        <w:rPr>
          <w:rFonts w:ascii="ColaborateLight" w:eastAsia="Times New Roman" w:hAnsi="ColaborateLight" w:cs="Arial"/>
          <w:bCs/>
          <w:lang w:eastAsia="es-ES"/>
        </w:rPr>
        <w:t>Presentar copia simple</w:t>
      </w:r>
      <w:r w:rsidRPr="00465AAB">
        <w:rPr>
          <w:rFonts w:ascii="ColaborateLight" w:eastAsia="Times New Roman" w:hAnsi="ColaborateLight" w:cs="Arial"/>
          <w:b/>
          <w:bCs/>
          <w:lang w:eastAsia="es-ES"/>
        </w:rPr>
        <w:t xml:space="preserve"> </w:t>
      </w:r>
      <w:r w:rsidRPr="00465AAB">
        <w:rPr>
          <w:rFonts w:ascii="ColaborateLight" w:eastAsia="Times New Roman" w:hAnsi="ColaborateLight" w:cs="Arial"/>
          <w:bCs/>
          <w:lang w:eastAsia="es-ES"/>
        </w:rPr>
        <w:t>de</w:t>
      </w:r>
      <w:r w:rsidRPr="00465AAB">
        <w:rPr>
          <w:rFonts w:ascii="ColaborateLight" w:eastAsia="Times New Roman" w:hAnsi="ColaborateLight" w:cs="Arial"/>
          <w:b/>
          <w:bCs/>
          <w:lang w:eastAsia="es-ES"/>
        </w:rPr>
        <w:t xml:space="preserve"> </w:t>
      </w:r>
      <w:r w:rsidRPr="00465AAB">
        <w:rPr>
          <w:rFonts w:ascii="ColaborateLight" w:eastAsia="Times New Roman" w:hAnsi="ColaborateLight" w:cs="Arial"/>
          <w:bCs/>
          <w:lang w:eastAsia="es-ES"/>
        </w:rPr>
        <w:t xml:space="preserve">la declaración anual </w:t>
      </w:r>
      <w:r w:rsidRPr="00465AAB">
        <w:rPr>
          <w:rFonts w:ascii="ColaborateLight" w:eastAsia="Times New Roman" w:hAnsi="ColaborateLight" w:cs="Arial"/>
          <w:b/>
          <w:bCs/>
          <w:lang w:eastAsia="es-ES"/>
        </w:rPr>
        <w:t>2019</w:t>
      </w:r>
      <w:r w:rsidRPr="00465AAB">
        <w:rPr>
          <w:rFonts w:ascii="ColaborateLight" w:eastAsia="Times New Roman" w:hAnsi="ColaborateLight" w:cs="Arial"/>
          <w:bCs/>
          <w:lang w:eastAsia="es-ES"/>
        </w:rPr>
        <w:t xml:space="preserve"> con sus anexos y acuse de recibido por el S</w:t>
      </w:r>
      <w:r w:rsidR="00BE710F" w:rsidRPr="00465AAB">
        <w:rPr>
          <w:rFonts w:ascii="ColaborateLight" w:eastAsia="Times New Roman" w:hAnsi="ColaborateLight" w:cs="Arial"/>
          <w:bCs/>
          <w:lang w:eastAsia="es-ES"/>
        </w:rPr>
        <w:t xml:space="preserve">istema de Administración </w:t>
      </w:r>
      <w:r w:rsidRPr="00465AAB">
        <w:rPr>
          <w:rFonts w:ascii="ColaborateLight" w:eastAsia="Times New Roman" w:hAnsi="ColaborateLight" w:cs="Arial"/>
          <w:bCs/>
          <w:lang w:eastAsia="es-ES"/>
        </w:rPr>
        <w:t>T</w:t>
      </w:r>
      <w:r w:rsidR="00BE710F" w:rsidRPr="00465AAB">
        <w:rPr>
          <w:rFonts w:ascii="ColaborateLight" w:eastAsia="Times New Roman" w:hAnsi="ColaborateLight" w:cs="Arial"/>
          <w:bCs/>
          <w:lang w:eastAsia="es-ES"/>
        </w:rPr>
        <w:t>ributaria</w:t>
      </w:r>
      <w:r w:rsidRPr="00465AAB">
        <w:rPr>
          <w:rFonts w:ascii="ColaborateLight" w:eastAsia="Times New Roman" w:hAnsi="ColaborateLight" w:cs="Arial"/>
          <w:bCs/>
          <w:lang w:eastAsia="es-ES"/>
        </w:rPr>
        <w:t xml:space="preserve"> y </w:t>
      </w:r>
      <w:r w:rsidR="00BE710F" w:rsidRPr="00465AAB">
        <w:rPr>
          <w:rFonts w:ascii="ColaborateLight" w:eastAsia="Times New Roman" w:hAnsi="ColaborateLight" w:cs="Arial"/>
          <w:bCs/>
          <w:lang w:eastAsia="es-ES"/>
        </w:rPr>
        <w:t xml:space="preserve">copia simple de </w:t>
      </w:r>
      <w:r w:rsidRPr="00465AAB">
        <w:rPr>
          <w:rFonts w:ascii="ColaborateLight" w:eastAsia="Times New Roman" w:hAnsi="ColaborateLight" w:cs="Arial"/>
          <w:bCs/>
          <w:lang w:eastAsia="es-ES"/>
        </w:rPr>
        <w:t>la última declaración fiscal provisional del Impuesto Sobre la Renta obligado a presentar de acuerdo a su régimen fiscal inscrito presentada por el licitante ante la Secretaría de Hacienda y Crédito Público a través del Servicio de Administración Tributaria.</w:t>
      </w:r>
    </w:p>
    <w:p w14:paraId="5744D146" w14:textId="77777777" w:rsidR="0022640F" w:rsidRPr="00465AAB" w:rsidRDefault="0022640F" w:rsidP="0022640F">
      <w:pPr>
        <w:spacing w:after="0" w:line="240" w:lineRule="auto"/>
        <w:jc w:val="both"/>
        <w:rPr>
          <w:rFonts w:ascii="ColaborateLight" w:eastAsia="Times New Roman" w:hAnsi="ColaborateLight" w:cs="Arial"/>
          <w:b/>
          <w:bCs/>
          <w:lang w:eastAsia="es-ES"/>
        </w:rPr>
      </w:pPr>
    </w:p>
    <w:p w14:paraId="5C79811A" w14:textId="2D5829C1" w:rsidR="00235E9E" w:rsidRPr="00465AAB" w:rsidRDefault="0022640F" w:rsidP="0022640F">
      <w:pPr>
        <w:spacing w:after="0" w:line="240" w:lineRule="auto"/>
        <w:jc w:val="both"/>
        <w:rPr>
          <w:rFonts w:ascii="ColaborateLight" w:eastAsia="Times New Roman" w:hAnsi="ColaborateLight" w:cs="Arial"/>
          <w:bCs/>
          <w:lang w:eastAsia="es-ES"/>
        </w:rPr>
      </w:pPr>
      <w:r w:rsidRPr="00465AAB">
        <w:rPr>
          <w:rFonts w:ascii="ColaborateLight" w:eastAsia="Times New Roman" w:hAnsi="ColaborateLight" w:cs="Arial"/>
          <w:bCs/>
          <w:lang w:eastAsia="es-ES"/>
        </w:rPr>
        <w:t>En el caso de pertenecer al Régimen de Incorporación Fiscal podrá presentar las dos últimas declaraciones bimestrales, que tiene la obligación de presentar, en lugar de la anual, obligado a presentar de acuerdo a su régimen fiscal inscrito presentada por el licitante ante la Secretaría de Hacienda y Crédito Público a través del Servicio de Administración Tributaria.</w:t>
      </w:r>
    </w:p>
    <w:p w14:paraId="2A469DC4" w14:textId="77777777" w:rsidR="0022640F" w:rsidRPr="00465AAB" w:rsidRDefault="0022640F" w:rsidP="0022640F">
      <w:pPr>
        <w:spacing w:after="0" w:line="240" w:lineRule="auto"/>
        <w:jc w:val="both"/>
        <w:rPr>
          <w:rFonts w:ascii="ColaborateLight" w:hAnsi="ColaborateLight" w:cs="Arial"/>
          <w:bCs/>
        </w:rPr>
      </w:pPr>
    </w:p>
    <w:p w14:paraId="603E5E7F" w14:textId="54A8C10B" w:rsidR="00051901" w:rsidRPr="00465AAB" w:rsidRDefault="00051901" w:rsidP="00ED4DCB">
      <w:pPr>
        <w:pStyle w:val="Textoindependiente31"/>
        <w:rPr>
          <w:rFonts w:ascii="ColaborateLight" w:hAnsi="ColaborateLight" w:cs="Arial"/>
          <w:b/>
          <w:bCs/>
        </w:rPr>
      </w:pPr>
      <w:r w:rsidRPr="00465AAB">
        <w:rPr>
          <w:rFonts w:ascii="ColaborateLight" w:hAnsi="ColaborateLight" w:cs="Arial"/>
          <w:b/>
        </w:rPr>
        <w:t>3.12</w:t>
      </w:r>
      <w:r w:rsidR="0095440A" w:rsidRPr="00465AAB">
        <w:rPr>
          <w:rFonts w:ascii="ColaborateLight" w:hAnsi="ColaborateLight" w:cs="Arial"/>
          <w:b/>
        </w:rPr>
        <w:tab/>
      </w:r>
      <w:r w:rsidRPr="00465AAB">
        <w:rPr>
          <w:rFonts w:ascii="ColaborateLight" w:hAnsi="ColaborateLight" w:cs="Arial"/>
          <w:b/>
        </w:rPr>
        <w:t>INFRAESTRUCTURA, CAPACIDAD TÉCNICA, ADMINISTRATIVA Y ECONÓMICA</w:t>
      </w:r>
      <w:r w:rsidR="00995CAC" w:rsidRPr="00465AAB">
        <w:rPr>
          <w:rFonts w:ascii="ColaborateLight" w:hAnsi="ColaborateLight" w:cs="Arial"/>
          <w:b/>
        </w:rPr>
        <w:t xml:space="preserve">. </w:t>
      </w:r>
      <w:r w:rsidRPr="00465AAB">
        <w:rPr>
          <w:rFonts w:ascii="ColaborateLight" w:hAnsi="ColaborateLight" w:cs="Arial"/>
          <w:b/>
          <w:bCs/>
        </w:rPr>
        <w:t xml:space="preserve">(ANEXO </w:t>
      </w:r>
      <w:r w:rsidR="00664987" w:rsidRPr="00465AAB">
        <w:rPr>
          <w:rFonts w:ascii="ColaborateLight" w:hAnsi="ColaborateLight" w:cs="Arial"/>
          <w:b/>
          <w:bCs/>
        </w:rPr>
        <w:t>8</w:t>
      </w:r>
      <w:r w:rsidRPr="00465AAB">
        <w:rPr>
          <w:rFonts w:ascii="ColaborateLight" w:hAnsi="ColaborateLight" w:cs="Arial"/>
          <w:b/>
          <w:bCs/>
        </w:rPr>
        <w:t>)</w:t>
      </w:r>
    </w:p>
    <w:p w14:paraId="650049ED" w14:textId="77777777" w:rsidR="00C4143F" w:rsidRPr="00465AAB" w:rsidRDefault="00C4143F" w:rsidP="00ED4DCB">
      <w:pPr>
        <w:pStyle w:val="Textoindependiente31"/>
        <w:rPr>
          <w:rFonts w:ascii="ColaborateLight" w:hAnsi="ColaborateLight" w:cs="Arial"/>
          <w:b/>
        </w:rPr>
      </w:pPr>
    </w:p>
    <w:p w14:paraId="437B0889" w14:textId="337F1398" w:rsidR="00D05793" w:rsidRDefault="00051901" w:rsidP="00D05793">
      <w:pPr>
        <w:spacing w:after="0" w:line="240" w:lineRule="auto"/>
        <w:jc w:val="both"/>
        <w:rPr>
          <w:rFonts w:ascii="ColaborateLight" w:eastAsia="Times New Roman" w:hAnsi="ColaborateLight" w:cs="Arial"/>
          <w:b/>
          <w:lang w:eastAsia="es-ES"/>
        </w:rPr>
      </w:pPr>
      <w:r w:rsidRPr="00465AAB">
        <w:rPr>
          <w:rFonts w:ascii="ColaborateLight" w:hAnsi="ColaborateLight" w:cs="Arial"/>
          <w:lang w:eastAsia="es-MX"/>
        </w:rPr>
        <w:t xml:space="preserve">Escrito original, en papel membretado </w:t>
      </w:r>
      <w:r w:rsidRPr="00465AAB">
        <w:rPr>
          <w:rFonts w:ascii="ColaborateLight" w:hAnsi="ColaborateLight" w:cs="Arial"/>
        </w:rPr>
        <w:t>del licitante, firmada por el representante o apoderado legal</w:t>
      </w:r>
      <w:r w:rsidRPr="00465AAB">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465AAB">
        <w:rPr>
          <w:rFonts w:ascii="ColaborateLight" w:hAnsi="ColaborateLight" w:cs="Arial"/>
          <w:b/>
          <w:bCs/>
          <w:lang w:eastAsia="es-MX"/>
        </w:rPr>
        <w:t xml:space="preserve">. </w:t>
      </w:r>
      <w:r w:rsidR="00D05793">
        <w:rPr>
          <w:rFonts w:ascii="ColaborateLight" w:hAnsi="ColaborateLight" w:cs="Arial"/>
          <w:b/>
        </w:rPr>
        <w:br w:type="page"/>
      </w:r>
    </w:p>
    <w:p w14:paraId="65083A92" w14:textId="04D03B2E" w:rsidR="00051901" w:rsidRPr="00465AAB" w:rsidRDefault="00051901" w:rsidP="00ED4DCB">
      <w:pPr>
        <w:pStyle w:val="Textoindependiente31"/>
        <w:rPr>
          <w:rFonts w:ascii="ColaborateLight" w:hAnsi="ColaborateLight" w:cs="Arial"/>
          <w:b/>
          <w:bCs/>
        </w:rPr>
      </w:pPr>
      <w:r w:rsidRPr="00465AAB">
        <w:rPr>
          <w:rFonts w:ascii="ColaborateLight" w:hAnsi="ColaborateLight" w:cs="Arial"/>
          <w:b/>
        </w:rPr>
        <w:lastRenderedPageBreak/>
        <w:t>3.13</w:t>
      </w:r>
      <w:r w:rsidR="0095440A" w:rsidRPr="00465AAB">
        <w:rPr>
          <w:rFonts w:ascii="ColaborateLight" w:hAnsi="ColaborateLight" w:cs="Arial"/>
          <w:b/>
        </w:rPr>
        <w:tab/>
      </w:r>
      <w:r w:rsidRPr="00465AAB">
        <w:rPr>
          <w:rFonts w:ascii="ColaborateLight" w:hAnsi="ColaborateLight" w:cs="Arial"/>
          <w:b/>
        </w:rPr>
        <w:t xml:space="preserve">GIRO U OBJETO SOCIAL. </w:t>
      </w:r>
      <w:r w:rsidRPr="00465AAB">
        <w:rPr>
          <w:rFonts w:ascii="ColaborateLight" w:hAnsi="ColaborateLight" w:cs="Arial"/>
          <w:b/>
          <w:bCs/>
        </w:rPr>
        <w:t xml:space="preserve">(ANEXO </w:t>
      </w:r>
      <w:r w:rsidR="00664987" w:rsidRPr="00465AAB">
        <w:rPr>
          <w:rFonts w:ascii="ColaborateLight" w:hAnsi="ColaborateLight" w:cs="Arial"/>
          <w:b/>
          <w:bCs/>
        </w:rPr>
        <w:t>9</w:t>
      </w:r>
      <w:r w:rsidRPr="00465AAB">
        <w:rPr>
          <w:rFonts w:ascii="ColaborateLight" w:hAnsi="ColaborateLight" w:cs="Arial"/>
          <w:b/>
          <w:bCs/>
        </w:rPr>
        <w:t>)</w:t>
      </w:r>
    </w:p>
    <w:p w14:paraId="6BB4B38E" w14:textId="77777777" w:rsidR="001E6345" w:rsidRPr="00465AAB" w:rsidRDefault="001E6345" w:rsidP="00ED4DCB">
      <w:pPr>
        <w:pStyle w:val="Textoindependiente31"/>
        <w:rPr>
          <w:rFonts w:ascii="ColaborateLight" w:hAnsi="ColaborateLight" w:cs="Arial"/>
          <w:b/>
          <w:bCs/>
        </w:rPr>
      </w:pPr>
    </w:p>
    <w:p w14:paraId="4528AD8A" w14:textId="3A89F2F8" w:rsidR="00564FE4" w:rsidRPr="00465AAB" w:rsidRDefault="00810A2A" w:rsidP="003C5BC8">
      <w:pPr>
        <w:autoSpaceDE w:val="0"/>
        <w:autoSpaceDN w:val="0"/>
        <w:adjustRightInd w:val="0"/>
        <w:spacing w:after="0" w:line="240" w:lineRule="auto"/>
        <w:jc w:val="both"/>
        <w:rPr>
          <w:rFonts w:ascii="ColaborateLight" w:hAnsi="ColaborateLight" w:cs="Arial"/>
          <w:b/>
          <w:bCs/>
          <w:lang w:eastAsia="es-MX"/>
        </w:rPr>
      </w:pPr>
      <w:r w:rsidRPr="00465AAB">
        <w:rPr>
          <w:rFonts w:ascii="ColaborateLight" w:hAnsi="ColaborateLight" w:cs="Arial"/>
          <w:lang w:eastAsia="es-MX"/>
        </w:rPr>
        <w:t xml:space="preserve">Escrito original, en papel membretado </w:t>
      </w:r>
      <w:r w:rsidRPr="00465AAB">
        <w:rPr>
          <w:rFonts w:ascii="ColaborateLight" w:hAnsi="ColaborateLight" w:cs="Arial"/>
        </w:rPr>
        <w:t>del licitante, firmada por el representante o apoderado legal</w:t>
      </w:r>
      <w:r w:rsidRPr="00465AAB">
        <w:rPr>
          <w:rFonts w:ascii="ColaborateLight" w:hAnsi="ColaborateLight" w:cs="Arial"/>
          <w:lang w:eastAsia="es-MX"/>
        </w:rPr>
        <w:t xml:space="preserve">, BAJO PROTESTA DE DECIR VERDAD, que cuenta con el giro u objeto social </w:t>
      </w:r>
      <w:r w:rsidRPr="00465AAB">
        <w:rPr>
          <w:rFonts w:ascii="ColaborateLight" w:hAnsi="ColaborateLight" w:cstheme="minorHAnsi"/>
        </w:rPr>
        <w:t xml:space="preserve">y cuyas </w:t>
      </w:r>
      <w:r w:rsidRPr="00465AAB">
        <w:rPr>
          <w:rFonts w:ascii="ColaborateLight" w:hAnsi="ColaborateLight" w:cstheme="minorHAnsi"/>
          <w:b/>
        </w:rPr>
        <w:t>actividades comerciales</w:t>
      </w:r>
      <w:r w:rsidRPr="00465AAB">
        <w:rPr>
          <w:rFonts w:ascii="ColaborateLight" w:hAnsi="ColaborateLight" w:cstheme="minorHAnsi"/>
        </w:rPr>
        <w:t xml:space="preserve"> o </w:t>
      </w:r>
      <w:r w:rsidRPr="00465AAB">
        <w:rPr>
          <w:rFonts w:ascii="ColaborateLight" w:hAnsi="ColaborateLight" w:cstheme="minorHAnsi"/>
          <w:b/>
        </w:rPr>
        <w:t>profesionales</w:t>
      </w:r>
      <w:r w:rsidRPr="00465AAB">
        <w:rPr>
          <w:rFonts w:ascii="ColaborateLight" w:hAnsi="ColaborateLight" w:cstheme="minorHAnsi"/>
        </w:rPr>
        <w:t xml:space="preserve"> estén </w:t>
      </w:r>
      <w:r w:rsidRPr="00465AAB">
        <w:rPr>
          <w:rFonts w:ascii="ColaborateLight" w:hAnsi="ColaborateLight" w:cstheme="minorHAnsi"/>
          <w:b/>
        </w:rPr>
        <w:t>relacionadas con los bienes y/o servicios</w:t>
      </w:r>
      <w:r w:rsidRPr="00465AAB">
        <w:rPr>
          <w:rFonts w:ascii="ColaborateLight" w:hAnsi="ColaborateLight" w:cstheme="minorHAnsi"/>
        </w:rPr>
        <w:t xml:space="preserve"> objeto de la presente licitación</w:t>
      </w:r>
      <w:r w:rsidRPr="00465AAB">
        <w:rPr>
          <w:rFonts w:ascii="ColaborateLight" w:hAnsi="ColaborateLight" w:cs="Arial"/>
          <w:b/>
          <w:bCs/>
          <w:lang w:eastAsia="es-MX"/>
        </w:rPr>
        <w:t xml:space="preserve">. </w:t>
      </w:r>
    </w:p>
    <w:p w14:paraId="1F424D76" w14:textId="77777777" w:rsidR="00F62AD8" w:rsidRPr="00465AAB" w:rsidRDefault="00F62AD8" w:rsidP="003C5BC8">
      <w:pPr>
        <w:spacing w:after="0" w:line="240" w:lineRule="auto"/>
        <w:jc w:val="both"/>
        <w:rPr>
          <w:rFonts w:ascii="ColaborateLight" w:hAnsi="ColaborateLight" w:cs="Arial"/>
          <w:b/>
          <w:bCs/>
          <w:lang w:eastAsia="es-MX"/>
        </w:rPr>
      </w:pPr>
    </w:p>
    <w:p w14:paraId="46D50D6C" w14:textId="2E919840" w:rsidR="00051901" w:rsidRPr="00465AAB" w:rsidRDefault="0095440A" w:rsidP="003C5BC8">
      <w:pPr>
        <w:spacing w:after="0" w:line="240" w:lineRule="auto"/>
        <w:jc w:val="both"/>
        <w:rPr>
          <w:rFonts w:ascii="ColaborateLight" w:hAnsi="ColaborateLight" w:cs="Arial"/>
          <w:b/>
        </w:rPr>
      </w:pPr>
      <w:r w:rsidRPr="00465AAB">
        <w:rPr>
          <w:rFonts w:ascii="ColaborateLight" w:hAnsi="ColaborateLight" w:cs="Arial"/>
          <w:b/>
          <w:bCs/>
          <w:lang w:eastAsia="es-MX"/>
        </w:rPr>
        <w:t>3.14</w:t>
      </w:r>
      <w:r w:rsidRPr="00465AAB">
        <w:rPr>
          <w:rFonts w:ascii="ColaborateLight" w:hAnsi="ColaborateLight" w:cs="Arial"/>
          <w:b/>
          <w:bCs/>
          <w:lang w:eastAsia="es-MX"/>
        </w:rPr>
        <w:tab/>
      </w:r>
      <w:r w:rsidR="00995CAC" w:rsidRPr="00465AAB">
        <w:rPr>
          <w:rFonts w:ascii="ColaborateLight" w:hAnsi="ColaborateLight" w:cs="Arial"/>
          <w:b/>
          <w:bCs/>
          <w:lang w:eastAsia="es-MX"/>
        </w:rPr>
        <w:t xml:space="preserve">SUBCONTRATACIONES. </w:t>
      </w:r>
      <w:r w:rsidR="00051901" w:rsidRPr="00465AAB">
        <w:rPr>
          <w:rFonts w:ascii="ColaborateLight" w:hAnsi="ColaborateLight" w:cs="Arial"/>
          <w:b/>
        </w:rPr>
        <w:t>(ANEXO 1</w:t>
      </w:r>
      <w:r w:rsidR="00664987" w:rsidRPr="00465AAB">
        <w:rPr>
          <w:rFonts w:ascii="ColaborateLight" w:hAnsi="ColaborateLight" w:cs="Arial"/>
          <w:b/>
        </w:rPr>
        <w:t>0</w:t>
      </w:r>
      <w:r w:rsidR="00051901" w:rsidRPr="00465AAB">
        <w:rPr>
          <w:rFonts w:ascii="ColaborateLight" w:hAnsi="ColaborateLight" w:cs="Arial"/>
          <w:b/>
        </w:rPr>
        <w:t>)</w:t>
      </w:r>
    </w:p>
    <w:p w14:paraId="09647665" w14:textId="77777777" w:rsidR="00C4143F" w:rsidRPr="00465AAB" w:rsidRDefault="00C4143F" w:rsidP="003C5BC8">
      <w:pPr>
        <w:spacing w:after="0" w:line="240" w:lineRule="auto"/>
        <w:jc w:val="both"/>
        <w:rPr>
          <w:rFonts w:ascii="ColaborateLight" w:hAnsi="ColaborateLight" w:cs="Arial"/>
          <w:b/>
          <w:bCs/>
          <w:lang w:eastAsia="es-MX"/>
        </w:rPr>
      </w:pPr>
    </w:p>
    <w:p w14:paraId="0E019B24" w14:textId="170AE44B" w:rsidR="00494736" w:rsidRPr="00465AAB" w:rsidRDefault="00051901" w:rsidP="00ED4DCB">
      <w:pPr>
        <w:spacing w:after="0" w:line="240" w:lineRule="auto"/>
        <w:jc w:val="both"/>
        <w:rPr>
          <w:rFonts w:ascii="ColaborateLight" w:hAnsi="ColaborateLight" w:cs="Arial"/>
        </w:rPr>
      </w:pPr>
      <w:r w:rsidRPr="00465AAB">
        <w:rPr>
          <w:rFonts w:ascii="ColaborateLight" w:hAnsi="ColaborateLight" w:cs="Arial"/>
          <w:bCs/>
          <w:lang w:eastAsia="es-MX"/>
        </w:rPr>
        <w:t xml:space="preserve">Presentar escrito, </w:t>
      </w:r>
      <w:r w:rsidR="005E227E" w:rsidRPr="00465AAB">
        <w:rPr>
          <w:rFonts w:ascii="ColaborateLight" w:hAnsi="ColaborateLight" w:cs="Arial"/>
          <w:bCs/>
          <w:lang w:eastAsia="es-MX"/>
        </w:rPr>
        <w:t xml:space="preserve">firmado </w:t>
      </w:r>
      <w:r w:rsidR="004816A3" w:rsidRPr="00465AAB">
        <w:rPr>
          <w:rFonts w:ascii="ColaborateLight" w:hAnsi="ColaborateLight" w:cs="Arial"/>
        </w:rPr>
        <w:t>por el representante o apoderado legal,</w:t>
      </w:r>
      <w:r w:rsidR="004816A3" w:rsidRPr="00465AAB">
        <w:rPr>
          <w:rFonts w:ascii="ColaborateLight" w:hAnsi="ColaborateLight" w:cs="Arial"/>
          <w:bCs/>
          <w:lang w:eastAsia="es-MX"/>
        </w:rPr>
        <w:t xml:space="preserve"> </w:t>
      </w:r>
      <w:r w:rsidRPr="00465AAB">
        <w:rPr>
          <w:rFonts w:ascii="ColaborateLight" w:hAnsi="ColaborateLight" w:cs="Arial"/>
          <w:bCs/>
          <w:lang w:eastAsia="es-MX"/>
        </w:rPr>
        <w:t xml:space="preserve">BAJO PROTESTA DE DECIR VERDAD, donde el licitante justifique que </w:t>
      </w:r>
      <w:r w:rsidRPr="00465AAB">
        <w:rPr>
          <w:rFonts w:ascii="ColaborateLight" w:hAnsi="ColaborateLight" w:cs="Arial"/>
        </w:rPr>
        <w:t>tiene contemplado o no subcontratar, en la que fundamente la posibilidad o imposibilidad de solventar una propuesta sin realizar una subcontratación.</w:t>
      </w:r>
    </w:p>
    <w:p w14:paraId="60F16C21" w14:textId="77777777" w:rsidR="00BF497F" w:rsidRPr="00465AAB" w:rsidRDefault="00BF497F" w:rsidP="00ED4DCB">
      <w:pPr>
        <w:spacing w:after="0" w:line="240" w:lineRule="auto"/>
        <w:jc w:val="both"/>
        <w:rPr>
          <w:rFonts w:ascii="ColaborateLight" w:hAnsi="ColaborateLight" w:cs="Arial"/>
        </w:rPr>
      </w:pPr>
    </w:p>
    <w:p w14:paraId="28CE2234" w14:textId="39948AE9" w:rsidR="00051901" w:rsidRPr="00465AAB" w:rsidRDefault="0095440A" w:rsidP="00ED4DCB">
      <w:pPr>
        <w:spacing w:after="0" w:line="240" w:lineRule="auto"/>
        <w:jc w:val="both"/>
        <w:rPr>
          <w:rFonts w:ascii="ColaborateLight" w:hAnsi="ColaborateLight" w:cs="Arial"/>
          <w:b/>
        </w:rPr>
      </w:pPr>
      <w:r w:rsidRPr="00465AAB">
        <w:rPr>
          <w:rFonts w:ascii="ColaborateLight" w:hAnsi="ColaborateLight" w:cs="Arial"/>
          <w:b/>
        </w:rPr>
        <w:t>3.15</w:t>
      </w:r>
      <w:r w:rsidRPr="00465AAB">
        <w:rPr>
          <w:rFonts w:ascii="ColaborateLight" w:hAnsi="ColaborateLight" w:cs="Arial"/>
          <w:b/>
        </w:rPr>
        <w:tab/>
      </w:r>
      <w:r w:rsidR="00051901" w:rsidRPr="00465AAB">
        <w:rPr>
          <w:rFonts w:ascii="ColaborateLight" w:hAnsi="ColaborateLight" w:cs="Arial"/>
          <w:b/>
        </w:rPr>
        <w:t>ESCRITO QUE FACULTE AL PARTICIPANTE A INTERVENIR EN LA LICITACIÓN.</w:t>
      </w:r>
      <w:r w:rsidRPr="00465AAB">
        <w:rPr>
          <w:rFonts w:ascii="ColaborateLight" w:hAnsi="ColaborateLight" w:cs="Arial"/>
          <w:b/>
        </w:rPr>
        <w:t xml:space="preserve"> </w:t>
      </w:r>
      <w:r w:rsidR="00051901" w:rsidRPr="00465AAB">
        <w:rPr>
          <w:rFonts w:ascii="ColaborateLight" w:hAnsi="ColaborateLight" w:cs="Arial"/>
          <w:b/>
        </w:rPr>
        <w:t>(ANEXO 1</w:t>
      </w:r>
      <w:r w:rsidR="00664987" w:rsidRPr="00465AAB">
        <w:rPr>
          <w:rFonts w:ascii="ColaborateLight" w:hAnsi="ColaborateLight" w:cs="Arial"/>
          <w:b/>
        </w:rPr>
        <w:t>1</w:t>
      </w:r>
      <w:r w:rsidR="00051901" w:rsidRPr="00465AAB">
        <w:rPr>
          <w:rFonts w:ascii="ColaborateLight" w:hAnsi="ColaborateLight" w:cs="Arial"/>
          <w:b/>
        </w:rPr>
        <w:t>)</w:t>
      </w:r>
    </w:p>
    <w:p w14:paraId="6E1EB597" w14:textId="77777777" w:rsidR="00C4143F" w:rsidRPr="00465AAB" w:rsidRDefault="00C4143F" w:rsidP="00ED4DCB">
      <w:pPr>
        <w:spacing w:after="0" w:line="240" w:lineRule="auto"/>
        <w:jc w:val="both"/>
        <w:rPr>
          <w:rFonts w:ascii="ColaborateLight" w:hAnsi="ColaborateLight" w:cs="Arial"/>
          <w:b/>
        </w:rPr>
      </w:pPr>
    </w:p>
    <w:p w14:paraId="0702F42B" w14:textId="7620CBEF" w:rsidR="00051901" w:rsidRPr="00465AAB" w:rsidRDefault="00051901" w:rsidP="00ED4DCB">
      <w:pPr>
        <w:spacing w:after="0" w:line="240" w:lineRule="auto"/>
        <w:jc w:val="both"/>
        <w:rPr>
          <w:rFonts w:ascii="ColaborateLight" w:hAnsi="ColaborateLight" w:cs="Arial"/>
        </w:rPr>
      </w:pPr>
      <w:r w:rsidRPr="00465AAB">
        <w:rPr>
          <w:rFonts w:ascii="ColaborateLight" w:hAnsi="ColaborateLight" w:cs="Arial"/>
        </w:rPr>
        <w:t>Escrito</w:t>
      </w:r>
      <w:r w:rsidRPr="00465AAB">
        <w:rPr>
          <w:rFonts w:ascii="ColaborateLight" w:hAnsi="ColaborateLight" w:cs="Arial"/>
          <w:b/>
        </w:rPr>
        <w:t xml:space="preserve"> </w:t>
      </w:r>
      <w:r w:rsidR="004816A3" w:rsidRPr="00465AAB">
        <w:rPr>
          <w:rFonts w:ascii="ColaborateLight" w:hAnsi="ColaborateLight" w:cs="Arial"/>
          <w:bCs/>
          <w:lang w:eastAsia="es-MX"/>
        </w:rPr>
        <w:t xml:space="preserve">firmado </w:t>
      </w:r>
      <w:r w:rsidR="004816A3" w:rsidRPr="00465AAB">
        <w:rPr>
          <w:rFonts w:ascii="ColaborateLight" w:hAnsi="ColaborateLight" w:cs="Arial"/>
        </w:rPr>
        <w:t>por el representante o apoderado legal</w:t>
      </w:r>
      <w:r w:rsidRPr="00465AAB">
        <w:rPr>
          <w:rFonts w:ascii="ColaborateLight" w:hAnsi="ColaborateLight" w:cs="Arial"/>
        </w:rPr>
        <w:t xml:space="preserve">, BAJO PROTESTA DE DECIR VERDAD, que cuenta con facultades suficientes para comprometerse por sí o por la persona que representa en los términos de la presente licitación. </w:t>
      </w:r>
    </w:p>
    <w:p w14:paraId="304B3A18" w14:textId="77777777" w:rsidR="00B54606" w:rsidRPr="00465AAB" w:rsidRDefault="00B54606" w:rsidP="00ED4DCB">
      <w:pPr>
        <w:spacing w:after="0" w:line="240" w:lineRule="auto"/>
        <w:jc w:val="both"/>
        <w:rPr>
          <w:rFonts w:ascii="ColaborateLight" w:hAnsi="ColaborateLight" w:cs="Arial"/>
        </w:rPr>
      </w:pPr>
    </w:p>
    <w:p w14:paraId="04FB4A1E" w14:textId="68D76BEC" w:rsidR="00051901" w:rsidRPr="00465AAB" w:rsidRDefault="0095440A" w:rsidP="00ED4DCB">
      <w:pPr>
        <w:spacing w:after="0" w:line="240" w:lineRule="auto"/>
        <w:jc w:val="both"/>
        <w:rPr>
          <w:rFonts w:ascii="ColaborateLight" w:hAnsi="ColaborateLight" w:cs="Arial"/>
          <w:b/>
        </w:rPr>
      </w:pPr>
      <w:r w:rsidRPr="00465AAB">
        <w:rPr>
          <w:rFonts w:ascii="ColaborateLight" w:hAnsi="ColaborateLight" w:cs="Arial"/>
          <w:b/>
        </w:rPr>
        <w:t>3.16</w:t>
      </w:r>
      <w:r w:rsidRPr="00465AAB">
        <w:rPr>
          <w:rFonts w:ascii="ColaborateLight" w:hAnsi="ColaborateLight" w:cs="Arial"/>
          <w:b/>
        </w:rPr>
        <w:tab/>
      </w:r>
      <w:r w:rsidR="00051901" w:rsidRPr="00465AAB">
        <w:rPr>
          <w:rFonts w:ascii="ColaborateLight" w:hAnsi="ColaborateLight" w:cs="Arial"/>
          <w:b/>
        </w:rPr>
        <w:t>ESCRITO DE DETERMINACIÓN INDEPENDIENTE DE PROPUESTA (PRESENTACIÓN DE PROPUESTA INDIVIDUAL).</w:t>
      </w:r>
      <w:r w:rsidR="00051901" w:rsidRPr="00465AAB">
        <w:rPr>
          <w:rFonts w:ascii="ColaborateLight" w:hAnsi="ColaborateLight" w:cs="Arial"/>
        </w:rPr>
        <w:t xml:space="preserve"> </w:t>
      </w:r>
      <w:r w:rsidR="00051901" w:rsidRPr="00465AAB">
        <w:rPr>
          <w:rFonts w:ascii="ColaborateLight" w:hAnsi="ColaborateLight" w:cs="Arial"/>
          <w:b/>
        </w:rPr>
        <w:t xml:space="preserve">(ANEXO </w:t>
      </w:r>
      <w:r w:rsidR="00BF497F" w:rsidRPr="00465AAB">
        <w:rPr>
          <w:rFonts w:ascii="ColaborateLight" w:hAnsi="ColaborateLight" w:cs="Arial"/>
          <w:b/>
        </w:rPr>
        <w:t>1</w:t>
      </w:r>
      <w:r w:rsidR="00664987" w:rsidRPr="00465AAB">
        <w:rPr>
          <w:rFonts w:ascii="ColaborateLight" w:hAnsi="ColaborateLight" w:cs="Arial"/>
          <w:b/>
        </w:rPr>
        <w:t>2</w:t>
      </w:r>
      <w:r w:rsidR="00BF497F" w:rsidRPr="00465AAB">
        <w:rPr>
          <w:rFonts w:ascii="ColaborateLight" w:hAnsi="ColaborateLight" w:cs="Arial"/>
          <w:b/>
        </w:rPr>
        <w:t>)</w:t>
      </w:r>
      <w:r w:rsidR="00051901" w:rsidRPr="00465AAB">
        <w:rPr>
          <w:rFonts w:ascii="ColaborateLight" w:hAnsi="ColaborateLight" w:cs="Arial"/>
          <w:b/>
        </w:rPr>
        <w:t xml:space="preserve"> </w:t>
      </w:r>
    </w:p>
    <w:p w14:paraId="2B2944D6" w14:textId="77777777" w:rsidR="00C4143F" w:rsidRPr="00465AAB" w:rsidRDefault="00C4143F" w:rsidP="00ED4DCB">
      <w:pPr>
        <w:spacing w:after="0" w:line="240" w:lineRule="auto"/>
        <w:jc w:val="both"/>
        <w:rPr>
          <w:rFonts w:ascii="ColaborateLight" w:hAnsi="ColaborateLight" w:cs="Arial"/>
          <w:b/>
        </w:rPr>
      </w:pPr>
    </w:p>
    <w:p w14:paraId="248CE357" w14:textId="023F5864" w:rsidR="00BF497F" w:rsidRPr="00465AAB" w:rsidRDefault="00051901" w:rsidP="00ED4DCB">
      <w:pPr>
        <w:spacing w:after="0" w:line="240" w:lineRule="auto"/>
        <w:jc w:val="both"/>
        <w:rPr>
          <w:rFonts w:ascii="ColaborateLight" w:hAnsi="ColaborateLight" w:cs="Arial"/>
        </w:rPr>
      </w:pPr>
      <w:r w:rsidRPr="00465AAB">
        <w:rPr>
          <w:rFonts w:ascii="ColaborateLight" w:hAnsi="ColaborateLight" w:cs="Arial"/>
          <w:b/>
        </w:rPr>
        <w:t>EN CASO DE APLICAR</w:t>
      </w:r>
      <w:r w:rsidRPr="00465AAB">
        <w:rPr>
          <w:rFonts w:ascii="ColaborateLight" w:hAnsi="ColaborateLight" w:cs="Arial"/>
        </w:rPr>
        <w:t>, carta en papel membretado del licitante</w:t>
      </w:r>
      <w:r w:rsidR="00ED4691" w:rsidRPr="00465AAB">
        <w:rPr>
          <w:rFonts w:ascii="ColaborateLight" w:hAnsi="ColaborateLight" w:cs="Arial"/>
        </w:rPr>
        <w:t>,</w:t>
      </w:r>
      <w:r w:rsidRPr="00465AAB">
        <w:rPr>
          <w:rFonts w:ascii="ColaborateLight" w:hAnsi="ColaborateLight" w:cs="Arial"/>
        </w:rPr>
        <w:t xml:space="preserve"> firmada por el representante o apoderado legal, en la que declare, </w:t>
      </w:r>
      <w:r w:rsidRPr="00465AAB">
        <w:rPr>
          <w:rFonts w:ascii="ColaborateLight" w:hAnsi="ColaborateLight" w:cs="Arial"/>
          <w:bCs/>
        </w:rPr>
        <w:t>BAJO PROTESTA DE DECIR VERDAD,</w:t>
      </w:r>
      <w:r w:rsidRPr="00465AAB">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32E98E4" w14:textId="77777777" w:rsidR="00481ADF" w:rsidRPr="00465AAB" w:rsidRDefault="00481ADF" w:rsidP="00ED4DCB">
      <w:pPr>
        <w:spacing w:after="0" w:line="240" w:lineRule="auto"/>
        <w:jc w:val="both"/>
        <w:rPr>
          <w:rFonts w:ascii="ColaborateLight" w:hAnsi="ColaborateLight" w:cs="Arial"/>
        </w:rPr>
      </w:pPr>
    </w:p>
    <w:p w14:paraId="4BFA4251" w14:textId="57E0E9CF" w:rsidR="00051901" w:rsidRPr="00465AAB" w:rsidRDefault="0095440A" w:rsidP="00ED4DCB">
      <w:pPr>
        <w:spacing w:after="0" w:line="240" w:lineRule="auto"/>
        <w:jc w:val="both"/>
        <w:rPr>
          <w:rFonts w:ascii="ColaborateLight" w:hAnsi="ColaborateLight" w:cs="Arial"/>
          <w:b/>
        </w:rPr>
      </w:pPr>
      <w:r w:rsidRPr="00465AAB">
        <w:rPr>
          <w:rFonts w:ascii="ColaborateLight" w:hAnsi="ColaborateLight" w:cs="Arial"/>
          <w:b/>
        </w:rPr>
        <w:t>3.17</w:t>
      </w:r>
      <w:r w:rsidRPr="00465AAB">
        <w:rPr>
          <w:rFonts w:ascii="ColaborateLight" w:hAnsi="ColaborateLight" w:cs="Arial"/>
          <w:b/>
        </w:rPr>
        <w:tab/>
      </w:r>
      <w:r w:rsidR="00051901" w:rsidRPr="00465AAB">
        <w:rPr>
          <w:rFonts w:ascii="ColaborateLight" w:hAnsi="ColaborateLight" w:cs="Arial"/>
          <w:b/>
        </w:rPr>
        <w:t>ESCRITO PARA PROPUESTAS CONJUNTAS</w:t>
      </w:r>
      <w:r w:rsidR="004E4711" w:rsidRPr="00465AAB">
        <w:rPr>
          <w:rFonts w:ascii="ColaborateLight" w:hAnsi="ColaborateLight" w:cs="Arial"/>
          <w:b/>
        </w:rPr>
        <w:t>.</w:t>
      </w:r>
      <w:r w:rsidR="00C57289" w:rsidRPr="00465AAB">
        <w:rPr>
          <w:rFonts w:ascii="ColaborateLight" w:hAnsi="ColaborateLight" w:cs="Arial"/>
          <w:b/>
        </w:rPr>
        <w:t xml:space="preserve"> </w:t>
      </w:r>
      <w:r w:rsidR="00051901" w:rsidRPr="00465AAB">
        <w:rPr>
          <w:rFonts w:ascii="ColaborateLight" w:hAnsi="ColaborateLight" w:cs="Arial"/>
          <w:b/>
        </w:rPr>
        <w:t>(ANEXO 1</w:t>
      </w:r>
      <w:r w:rsidR="00664987" w:rsidRPr="00465AAB">
        <w:rPr>
          <w:rFonts w:ascii="ColaborateLight" w:hAnsi="ColaborateLight" w:cs="Arial"/>
          <w:b/>
        </w:rPr>
        <w:t>3</w:t>
      </w:r>
      <w:r w:rsidR="00051901" w:rsidRPr="00465AAB">
        <w:rPr>
          <w:rFonts w:ascii="ColaborateLight" w:hAnsi="ColaborateLight" w:cs="Arial"/>
          <w:b/>
        </w:rPr>
        <w:t>)</w:t>
      </w:r>
    </w:p>
    <w:p w14:paraId="69429DA2" w14:textId="77777777" w:rsidR="00C4143F" w:rsidRPr="00465AAB" w:rsidRDefault="00C4143F" w:rsidP="00ED4DCB">
      <w:pPr>
        <w:spacing w:after="0" w:line="240" w:lineRule="auto"/>
        <w:jc w:val="both"/>
        <w:rPr>
          <w:rFonts w:ascii="ColaborateLight" w:hAnsi="ColaborateLight" w:cs="Arial"/>
          <w:b/>
        </w:rPr>
      </w:pPr>
    </w:p>
    <w:p w14:paraId="2A1C73E2" w14:textId="7E1C4CD1" w:rsidR="00995CAC" w:rsidRPr="00465AAB" w:rsidRDefault="00051901" w:rsidP="00ED4DCB">
      <w:pPr>
        <w:spacing w:after="0" w:line="240" w:lineRule="auto"/>
        <w:jc w:val="both"/>
        <w:rPr>
          <w:rFonts w:ascii="ColaborateLight" w:hAnsi="ColaborateLight" w:cs="Arial"/>
        </w:rPr>
      </w:pPr>
      <w:r w:rsidRPr="00465AAB">
        <w:rPr>
          <w:rFonts w:ascii="ColaborateLight" w:hAnsi="ColaborateLight" w:cs="Arial"/>
          <w:b/>
        </w:rPr>
        <w:t>EN CASO DE APLICAR</w:t>
      </w:r>
      <w:r w:rsidRPr="00465AAB">
        <w:rPr>
          <w:rFonts w:ascii="ColaborateLight" w:hAnsi="ColaborateLight" w:cs="Arial"/>
        </w:rPr>
        <w:t>, carta en papel membretado del licitante</w:t>
      </w:r>
      <w:r w:rsidR="000C4B43" w:rsidRPr="00465AAB">
        <w:rPr>
          <w:rFonts w:ascii="ColaborateLight" w:hAnsi="ColaborateLight" w:cs="Arial"/>
        </w:rPr>
        <w:t>,</w:t>
      </w:r>
      <w:r w:rsidRPr="00465AAB">
        <w:rPr>
          <w:rFonts w:ascii="ColaborateLight" w:hAnsi="ColaborateLight" w:cs="Arial"/>
        </w:rPr>
        <w:t xml:space="preserve"> firmada por el representante o apoderado legal, en la que declare BAJO PROTESTA DE DECIR VERDAD la imposibilidad de presentar </w:t>
      </w:r>
      <w:r w:rsidR="000C4B43" w:rsidRPr="00465AAB">
        <w:rPr>
          <w:rFonts w:ascii="ColaborateLight" w:hAnsi="ColaborateLight" w:cs="Arial"/>
        </w:rPr>
        <w:t>propuestas de manera individual, realizándolo a través de propuesta conjunta</w:t>
      </w:r>
      <w:r w:rsidR="00E1795E" w:rsidRPr="00465AAB">
        <w:rPr>
          <w:rFonts w:ascii="ColaborateLight" w:hAnsi="ColaborateLight" w:cs="Arial"/>
        </w:rPr>
        <w:t xml:space="preserve"> adjuntando el convenio que para tal efecto se formalice.</w:t>
      </w:r>
    </w:p>
    <w:p w14:paraId="75820C67" w14:textId="77777777" w:rsidR="00995CAC" w:rsidRPr="00465AAB" w:rsidRDefault="00995CAC" w:rsidP="00ED4DCB">
      <w:pPr>
        <w:spacing w:after="0" w:line="240" w:lineRule="auto"/>
        <w:jc w:val="both"/>
        <w:rPr>
          <w:rFonts w:ascii="ColaborateLight" w:hAnsi="ColaborateLight" w:cs="Arial"/>
        </w:rPr>
      </w:pPr>
    </w:p>
    <w:p w14:paraId="673AE9D1" w14:textId="61F32B70" w:rsidR="00995CAC" w:rsidRPr="00465AAB" w:rsidRDefault="00051901" w:rsidP="00ED4DCB">
      <w:pPr>
        <w:spacing w:after="0" w:line="240" w:lineRule="auto"/>
        <w:jc w:val="both"/>
        <w:rPr>
          <w:rFonts w:ascii="ColaborateLight" w:hAnsi="ColaborateLight" w:cs="Arial"/>
          <w:b/>
        </w:rPr>
      </w:pPr>
      <w:r w:rsidRPr="00465AAB">
        <w:rPr>
          <w:rFonts w:ascii="ColaborateLight" w:hAnsi="ColaborateLight" w:cs="Arial"/>
          <w:b/>
        </w:rPr>
        <w:t>3.1</w:t>
      </w:r>
      <w:r w:rsidR="0095440A" w:rsidRPr="00465AAB">
        <w:rPr>
          <w:rFonts w:ascii="ColaborateLight" w:hAnsi="ColaborateLight" w:cs="Arial"/>
          <w:b/>
        </w:rPr>
        <w:t>8</w:t>
      </w:r>
      <w:r w:rsidR="0095440A" w:rsidRPr="00465AAB">
        <w:rPr>
          <w:rFonts w:ascii="ColaborateLight" w:hAnsi="ColaborateLight" w:cs="Arial"/>
          <w:b/>
        </w:rPr>
        <w:tab/>
      </w:r>
      <w:r w:rsidRPr="00465AAB">
        <w:rPr>
          <w:rFonts w:ascii="ColaborateLight" w:hAnsi="ColaborateLight" w:cs="Arial"/>
          <w:b/>
        </w:rPr>
        <w:t>CARTA COMPROMISO</w:t>
      </w:r>
      <w:r w:rsidR="004E4711" w:rsidRPr="00465AAB">
        <w:rPr>
          <w:rFonts w:ascii="ColaborateLight" w:hAnsi="ColaborateLight" w:cs="Arial"/>
          <w:b/>
        </w:rPr>
        <w:t>.</w:t>
      </w:r>
      <w:r w:rsidRPr="00465AAB">
        <w:rPr>
          <w:rFonts w:ascii="ColaborateLight" w:hAnsi="ColaborateLight" w:cs="Arial"/>
          <w:b/>
        </w:rPr>
        <w:t xml:space="preserve"> (ANEXO 1</w:t>
      </w:r>
      <w:r w:rsidR="00664987" w:rsidRPr="00465AAB">
        <w:rPr>
          <w:rFonts w:ascii="ColaborateLight" w:hAnsi="ColaborateLight" w:cs="Arial"/>
          <w:b/>
        </w:rPr>
        <w:t>4</w:t>
      </w:r>
      <w:r w:rsidRPr="00465AAB">
        <w:rPr>
          <w:rFonts w:ascii="ColaborateLight" w:hAnsi="ColaborateLight" w:cs="Arial"/>
          <w:b/>
        </w:rPr>
        <w:t>)</w:t>
      </w:r>
    </w:p>
    <w:p w14:paraId="3BA62C2A" w14:textId="77777777" w:rsidR="00C4143F" w:rsidRPr="00465AAB" w:rsidRDefault="00C4143F" w:rsidP="00ED4DCB">
      <w:pPr>
        <w:spacing w:after="0" w:line="240" w:lineRule="auto"/>
        <w:jc w:val="both"/>
        <w:rPr>
          <w:rFonts w:ascii="ColaborateLight" w:hAnsi="ColaborateLight" w:cs="Arial"/>
          <w:b/>
        </w:rPr>
      </w:pPr>
    </w:p>
    <w:p w14:paraId="20679FF6" w14:textId="3AC45B3A" w:rsidR="00543D87" w:rsidRPr="00465AAB" w:rsidRDefault="00051901" w:rsidP="00ED4DCB">
      <w:pPr>
        <w:spacing w:after="0" w:line="240" w:lineRule="auto"/>
        <w:jc w:val="both"/>
        <w:rPr>
          <w:rFonts w:ascii="ColaborateLight" w:hAnsi="ColaborateLight" w:cs="Arial"/>
          <w:bCs/>
        </w:rPr>
      </w:pPr>
      <w:r w:rsidRPr="00465AAB">
        <w:rPr>
          <w:rFonts w:ascii="ColaborateLight" w:hAnsi="ColaborateLight" w:cs="Arial"/>
        </w:rPr>
        <w:t xml:space="preserve">El licitante deberá presentar </w:t>
      </w:r>
      <w:r w:rsidR="003945F8" w:rsidRPr="00465AAB">
        <w:rPr>
          <w:rFonts w:ascii="ColaborateLight" w:hAnsi="ColaborateLight" w:cs="Arial"/>
        </w:rPr>
        <w:t>esta</w:t>
      </w:r>
      <w:r w:rsidRPr="00465AAB">
        <w:rPr>
          <w:rFonts w:ascii="ColaborateLight" w:hAnsi="ColaborateLight" w:cs="Arial"/>
        </w:rPr>
        <w:t xml:space="preserve"> carta en papel membretado BAJO PROTESTA DE DECIR VERDAD</w:t>
      </w:r>
      <w:r w:rsidRPr="00465AAB">
        <w:rPr>
          <w:rFonts w:ascii="ColaborateLight" w:hAnsi="ColaborateLight" w:cs="Arial"/>
          <w:b/>
        </w:rPr>
        <w:t xml:space="preserve"> </w:t>
      </w:r>
      <w:r w:rsidRPr="00465AAB">
        <w:rPr>
          <w:rFonts w:ascii="ColaborateLight" w:hAnsi="ColaborateLight" w:cs="Arial"/>
        </w:rPr>
        <w:t xml:space="preserve">firmada por el representante o apoderado legal, en la que se compromete </w:t>
      </w:r>
      <w:r w:rsidR="003945F8" w:rsidRPr="00465AAB">
        <w:rPr>
          <w:rFonts w:ascii="ColaborateLight" w:hAnsi="ColaborateLight" w:cs="Arial"/>
        </w:rPr>
        <w:t>a garantizar los</w:t>
      </w:r>
      <w:r w:rsidRPr="00465AAB">
        <w:rPr>
          <w:rFonts w:ascii="ColaborateLight" w:hAnsi="ColaborateLight" w:cs="Arial"/>
        </w:rPr>
        <w:t xml:space="preserve"> bienes y/o servicios con las características señaladas en el </w:t>
      </w:r>
      <w:r w:rsidRPr="00465AAB">
        <w:rPr>
          <w:rFonts w:ascii="ColaborateLight" w:hAnsi="ColaborateLight" w:cs="Arial"/>
          <w:b/>
        </w:rPr>
        <w:t>ANEXO NÚMERO 1 TECNICO</w:t>
      </w:r>
      <w:r w:rsidRPr="00465AAB">
        <w:rPr>
          <w:rFonts w:ascii="ColaborateLight" w:hAnsi="ColaborateLight" w:cs="Arial"/>
        </w:rPr>
        <w:t xml:space="preserve">, </w:t>
      </w:r>
      <w:r w:rsidRPr="00465AAB">
        <w:rPr>
          <w:rFonts w:ascii="ColaborateLight" w:hAnsi="ColaborateLight" w:cs="Arial"/>
          <w:bCs/>
        </w:rPr>
        <w:t xml:space="preserve">en los términos de honradez, calidad y eficiencia que así se requieran. </w:t>
      </w:r>
    </w:p>
    <w:p w14:paraId="19EC8DEC" w14:textId="77777777" w:rsidR="00937D37" w:rsidRPr="00465AAB" w:rsidRDefault="00937D37" w:rsidP="00ED4DCB">
      <w:pPr>
        <w:spacing w:after="0" w:line="240" w:lineRule="auto"/>
        <w:jc w:val="both"/>
        <w:rPr>
          <w:rFonts w:ascii="ColaborateLight" w:hAnsi="ColaborateLight" w:cs="Arial"/>
          <w:bCs/>
        </w:rPr>
      </w:pPr>
    </w:p>
    <w:p w14:paraId="68AB4584" w14:textId="61824859" w:rsidR="00051901" w:rsidRPr="00465AAB" w:rsidRDefault="00051901" w:rsidP="00ED4DCB">
      <w:pPr>
        <w:pStyle w:val="Textoindependiente31"/>
        <w:rPr>
          <w:rFonts w:ascii="ColaborateLight" w:hAnsi="ColaborateLight" w:cs="Arial"/>
          <w:b/>
        </w:rPr>
      </w:pPr>
      <w:r w:rsidRPr="00465AAB">
        <w:rPr>
          <w:rFonts w:ascii="ColaborateLight" w:hAnsi="ColaborateLight" w:cs="Arial"/>
          <w:b/>
        </w:rPr>
        <w:t>3.19</w:t>
      </w:r>
      <w:r w:rsidR="0095440A" w:rsidRPr="00465AAB">
        <w:rPr>
          <w:rFonts w:ascii="ColaborateLight" w:hAnsi="ColaborateLight" w:cs="Arial"/>
          <w:b/>
        </w:rPr>
        <w:tab/>
      </w:r>
      <w:r w:rsidRPr="00465AAB">
        <w:rPr>
          <w:rFonts w:ascii="ColaborateLight" w:hAnsi="ColaborateLight" w:cs="Arial"/>
          <w:b/>
        </w:rPr>
        <w:t>TRANSPARENCIA Y DATOS PERSONALES</w:t>
      </w:r>
      <w:r w:rsidR="004E4711" w:rsidRPr="00465AAB">
        <w:rPr>
          <w:rFonts w:ascii="ColaborateLight" w:hAnsi="ColaborateLight" w:cs="Arial"/>
          <w:b/>
        </w:rPr>
        <w:t>.</w:t>
      </w:r>
      <w:r w:rsidRPr="00465AAB">
        <w:rPr>
          <w:rFonts w:ascii="ColaborateLight" w:hAnsi="ColaborateLight" w:cs="Arial"/>
          <w:b/>
        </w:rPr>
        <w:t xml:space="preserve"> (ANEXO 1</w:t>
      </w:r>
      <w:r w:rsidR="00664987" w:rsidRPr="00465AAB">
        <w:rPr>
          <w:rFonts w:ascii="ColaborateLight" w:hAnsi="ColaborateLight" w:cs="Arial"/>
          <w:b/>
        </w:rPr>
        <w:t>5</w:t>
      </w:r>
      <w:r w:rsidRPr="00465AAB">
        <w:rPr>
          <w:rFonts w:ascii="ColaborateLight" w:hAnsi="ColaborateLight" w:cs="Arial"/>
          <w:b/>
        </w:rPr>
        <w:t>)</w:t>
      </w:r>
    </w:p>
    <w:p w14:paraId="70F918B4" w14:textId="77777777" w:rsidR="00C4143F" w:rsidRPr="00465AAB" w:rsidRDefault="00C4143F" w:rsidP="00ED4DCB">
      <w:pPr>
        <w:pStyle w:val="Textoindependiente31"/>
        <w:rPr>
          <w:rFonts w:ascii="ColaborateLight" w:hAnsi="ColaborateLight" w:cs="Arial"/>
          <w:b/>
        </w:rPr>
      </w:pPr>
    </w:p>
    <w:p w14:paraId="0D96CB39" w14:textId="5C07EE75" w:rsidR="00051901" w:rsidRPr="00465AAB" w:rsidRDefault="00051901" w:rsidP="00ED4DCB">
      <w:pPr>
        <w:pStyle w:val="Textoindependiente31"/>
        <w:rPr>
          <w:rFonts w:ascii="ColaborateLight" w:hAnsi="ColaborateLight" w:cs="Arial"/>
        </w:rPr>
      </w:pPr>
      <w:r w:rsidRPr="00465AAB">
        <w:rPr>
          <w:rFonts w:ascii="ColaborateLight" w:hAnsi="ColaborateLight" w:cs="Arial"/>
        </w:rPr>
        <w:t>El licitante deberá presentar carta en papel membretado BAJO PROTESTA DE DECIR VERDAD</w:t>
      </w:r>
      <w:r w:rsidRPr="00465AAB">
        <w:rPr>
          <w:rFonts w:ascii="ColaborateLight" w:hAnsi="ColaborateLight" w:cs="Arial"/>
          <w:b/>
        </w:rPr>
        <w:t xml:space="preserve"> </w:t>
      </w:r>
      <w:r w:rsidRPr="00465AAB">
        <w:rPr>
          <w:rFonts w:ascii="ColaborateLight" w:hAnsi="ColaborateLight" w:cs="Arial"/>
        </w:rPr>
        <w:t xml:space="preserve">firmada por el representante o apoderado legal, en la que manifieste su conformidad en el tratamiento público </w:t>
      </w:r>
      <w:r w:rsidR="006F147E" w:rsidRPr="00465AAB">
        <w:rPr>
          <w:rFonts w:ascii="ColaborateLight" w:hAnsi="ColaborateLight" w:cs="Arial"/>
        </w:rPr>
        <w:t>de</w:t>
      </w:r>
      <w:r w:rsidRPr="00465AAB">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465AAB" w:rsidRDefault="00BF497F" w:rsidP="00ED4DCB">
      <w:pPr>
        <w:pStyle w:val="Textoindependiente31"/>
        <w:rPr>
          <w:rFonts w:ascii="ColaborateLight" w:hAnsi="ColaborateLight" w:cs="Arial"/>
        </w:rPr>
      </w:pPr>
    </w:p>
    <w:p w14:paraId="0D46A59F" w14:textId="77777777" w:rsidR="00051901" w:rsidRPr="00465AAB" w:rsidRDefault="00051901" w:rsidP="00ED4DCB">
      <w:pPr>
        <w:pStyle w:val="Textoindependiente31"/>
        <w:rPr>
          <w:rFonts w:ascii="ColaborateLight" w:hAnsi="ColaborateLight" w:cs="Arial"/>
          <w:b/>
          <w:bCs/>
        </w:rPr>
      </w:pPr>
      <w:r w:rsidRPr="00465AAB">
        <w:rPr>
          <w:rFonts w:ascii="ColaborateLight" w:hAnsi="ColaborateLight" w:cs="Arial"/>
          <w:b/>
          <w:bCs/>
        </w:rPr>
        <w:t>3.20</w:t>
      </w:r>
      <w:r w:rsidR="0095440A" w:rsidRPr="00465AAB">
        <w:rPr>
          <w:rFonts w:ascii="ColaborateLight" w:hAnsi="ColaborateLight" w:cs="Arial"/>
          <w:b/>
          <w:bCs/>
        </w:rPr>
        <w:tab/>
      </w:r>
      <w:r w:rsidRPr="00465AAB">
        <w:rPr>
          <w:rFonts w:ascii="ColaborateLight" w:hAnsi="ColaborateLight" w:cs="Arial"/>
          <w:b/>
          <w:bCs/>
        </w:rPr>
        <w:t>PROPUESTA TÉCNICA Y ECONÓMICA.</w:t>
      </w:r>
    </w:p>
    <w:p w14:paraId="1F359C3E" w14:textId="77777777" w:rsidR="00C4143F" w:rsidRPr="00465AAB" w:rsidRDefault="00C4143F" w:rsidP="00ED4DCB">
      <w:pPr>
        <w:pStyle w:val="Textoindependiente31"/>
        <w:rPr>
          <w:rFonts w:ascii="ColaborateLight" w:hAnsi="ColaborateLight" w:cs="Arial"/>
          <w:b/>
          <w:bCs/>
        </w:rPr>
      </w:pPr>
    </w:p>
    <w:p w14:paraId="6A4C73BD" w14:textId="595990C2" w:rsidR="00D05793" w:rsidRDefault="00051901" w:rsidP="00ED4DCB">
      <w:pPr>
        <w:pStyle w:val="Textoindependiente31"/>
        <w:rPr>
          <w:rFonts w:ascii="ColaborateLight" w:hAnsi="ColaborateLight" w:cs="Arial"/>
        </w:rPr>
      </w:pPr>
      <w:r w:rsidRPr="00465AAB">
        <w:rPr>
          <w:rFonts w:ascii="ColaborateLight" w:hAnsi="ColaborateLight" w:cs="Arial"/>
        </w:rPr>
        <w:t xml:space="preserve">La entrega de proposiciones será por escrito mediante sobre cerrado con propuesta técnica y económica conforme a lo establecido en el punto </w:t>
      </w:r>
      <w:r w:rsidRPr="00465AAB">
        <w:rPr>
          <w:rFonts w:ascii="ColaborateLight" w:hAnsi="ColaborateLight" w:cs="Arial"/>
          <w:b/>
          <w:bCs/>
        </w:rPr>
        <w:t>4.1</w:t>
      </w:r>
      <w:r w:rsidRPr="00465AAB">
        <w:rPr>
          <w:rFonts w:ascii="ColaborateLight" w:hAnsi="ColaborateLight" w:cs="Arial"/>
        </w:rPr>
        <w:t xml:space="preserve"> de estas bases, BAJO PROTESTA DE DECIR VERDAD, firmada por el representante o apoderado legal.</w:t>
      </w:r>
    </w:p>
    <w:p w14:paraId="5C133EB6" w14:textId="77777777" w:rsidR="00D05793" w:rsidRDefault="00D05793">
      <w:pPr>
        <w:spacing w:after="0" w:line="240" w:lineRule="auto"/>
        <w:rPr>
          <w:rFonts w:ascii="ColaborateLight" w:eastAsia="Times New Roman" w:hAnsi="ColaborateLight" w:cs="Arial"/>
          <w:lang w:eastAsia="es-ES"/>
        </w:rPr>
      </w:pPr>
      <w:r>
        <w:rPr>
          <w:rFonts w:ascii="ColaborateLight" w:hAnsi="ColaborateLight" w:cs="Arial"/>
        </w:rPr>
        <w:br w:type="page"/>
      </w:r>
    </w:p>
    <w:p w14:paraId="4EA62C54" w14:textId="4DA26250" w:rsidR="0095440A" w:rsidRPr="00465AAB" w:rsidRDefault="00051901" w:rsidP="00ED4DCB">
      <w:pPr>
        <w:pStyle w:val="Textoindependiente31"/>
        <w:rPr>
          <w:rFonts w:ascii="ColaborateLight" w:hAnsi="ColaborateLight" w:cs="Arial"/>
        </w:rPr>
      </w:pPr>
      <w:r w:rsidRPr="00465AAB">
        <w:rPr>
          <w:rFonts w:ascii="ColaborateLight" w:hAnsi="ColaborateLight" w:cs="Arial"/>
        </w:rPr>
        <w:lastRenderedPageBreak/>
        <w:t>EL CUMPLIMIENTO DE ESTOS REQUISITOS ES INDISPENSABLE, POR LO QUE SU OMISIÓN SERÁ MOTIVO PARA DESECHAR LAS PRO</w:t>
      </w:r>
      <w:r w:rsidR="00BF497F" w:rsidRPr="00465AAB">
        <w:rPr>
          <w:rFonts w:ascii="ColaborateLight" w:hAnsi="ColaborateLight" w:cs="Arial"/>
        </w:rPr>
        <w:t>PUESTAS PRESENTADAS.</w:t>
      </w:r>
    </w:p>
    <w:p w14:paraId="5363AA0C" w14:textId="355000B2" w:rsidR="00564FE4" w:rsidRPr="00465AAB" w:rsidRDefault="00564FE4" w:rsidP="003C5BC8">
      <w:pPr>
        <w:pStyle w:val="Textoindependiente31"/>
        <w:tabs>
          <w:tab w:val="left" w:pos="1035"/>
        </w:tabs>
        <w:rPr>
          <w:rFonts w:ascii="ColaborateLight" w:hAnsi="ColaborateLight" w:cs="Arial"/>
        </w:rPr>
      </w:pPr>
    </w:p>
    <w:p w14:paraId="7D90895B" w14:textId="274FDB16" w:rsidR="00051901" w:rsidRPr="00465AAB" w:rsidRDefault="00ED4DCB" w:rsidP="00ED4DCB">
      <w:pPr>
        <w:spacing w:after="0" w:line="240" w:lineRule="auto"/>
        <w:jc w:val="both"/>
        <w:rPr>
          <w:rFonts w:ascii="ColaborateLight" w:hAnsi="ColaborateLight" w:cs="Arial"/>
          <w:b/>
        </w:rPr>
      </w:pPr>
      <w:r w:rsidRPr="00465AAB">
        <w:rPr>
          <w:rFonts w:ascii="ColaborateLight" w:hAnsi="ColaborateLight" w:cs="Arial"/>
          <w:b/>
        </w:rPr>
        <w:t>NOTA 1:</w:t>
      </w:r>
    </w:p>
    <w:p w14:paraId="2CF26318" w14:textId="4238CB77" w:rsidR="00051901" w:rsidRPr="00465AAB" w:rsidRDefault="00051901" w:rsidP="00ED4DCB">
      <w:pPr>
        <w:spacing w:after="0" w:line="240" w:lineRule="auto"/>
        <w:jc w:val="both"/>
        <w:rPr>
          <w:rFonts w:ascii="ColaborateLight" w:hAnsi="ColaborateLight" w:cs="Arial"/>
        </w:rPr>
      </w:pPr>
      <w:r w:rsidRPr="00465AAB">
        <w:rPr>
          <w:rFonts w:ascii="ColaborateLight" w:hAnsi="ColaborateLight" w:cs="Arial"/>
        </w:rPr>
        <w:t xml:space="preserve">Los documentos señalados como requisitos en el </w:t>
      </w:r>
      <w:r w:rsidRPr="00465AAB">
        <w:rPr>
          <w:rFonts w:ascii="ColaborateLight" w:hAnsi="ColaborateLight" w:cs="Arial"/>
          <w:b/>
        </w:rPr>
        <w:t>punto 3</w:t>
      </w:r>
      <w:r w:rsidRPr="00465AAB">
        <w:rPr>
          <w:rFonts w:ascii="ColaborateLight" w:hAnsi="ColaborateLight" w:cs="Arial"/>
        </w:rPr>
        <w:t xml:space="preserve"> son obligatorios, excepto los puntos </w:t>
      </w:r>
      <w:r w:rsidRPr="00465AAB">
        <w:rPr>
          <w:rFonts w:ascii="ColaborateLight" w:hAnsi="ColaborateLight" w:cs="Arial"/>
          <w:b/>
        </w:rPr>
        <w:t xml:space="preserve">3.1 y 3.10 </w:t>
      </w:r>
      <w:r w:rsidRPr="00465AAB">
        <w:rPr>
          <w:rFonts w:ascii="ColaborateLight" w:hAnsi="ColaborateLight" w:cs="Arial"/>
        </w:rPr>
        <w:t xml:space="preserve">que son opcionales. </w:t>
      </w:r>
      <w:r w:rsidR="003945F8" w:rsidRPr="00465AAB">
        <w:rPr>
          <w:rFonts w:ascii="ColaborateLight" w:hAnsi="ColaborateLight" w:cs="Arial"/>
        </w:rPr>
        <w:t>Además,</w:t>
      </w:r>
      <w:r w:rsidRPr="00465AAB">
        <w:rPr>
          <w:rFonts w:ascii="ColaborateLight" w:hAnsi="ColaborateLight" w:cs="Arial"/>
        </w:rPr>
        <w:t xml:space="preserve"> el </w:t>
      </w:r>
      <w:r w:rsidRPr="00465AAB">
        <w:rPr>
          <w:rFonts w:ascii="ColaborateLight" w:hAnsi="ColaborateLight" w:cs="Arial"/>
          <w:b/>
        </w:rPr>
        <w:t>3.16</w:t>
      </w:r>
      <w:r w:rsidRPr="00465AAB">
        <w:rPr>
          <w:rFonts w:ascii="ColaborateLight" w:hAnsi="ColaborateLight" w:cs="Arial"/>
        </w:rPr>
        <w:t xml:space="preserve"> y el </w:t>
      </w:r>
      <w:r w:rsidRPr="00465AAB">
        <w:rPr>
          <w:rFonts w:ascii="ColaborateLight" w:hAnsi="ColaborateLight" w:cs="Arial"/>
          <w:b/>
        </w:rPr>
        <w:t>3.17</w:t>
      </w:r>
      <w:r w:rsidRPr="00465AAB">
        <w:rPr>
          <w:rFonts w:ascii="ColaborateLight" w:hAnsi="ColaborateLight" w:cs="Arial"/>
        </w:rPr>
        <w:t>, cuando aplique uno u otro. En caso de no presentar alguno será desechada su propuesta. Todos los Anexos deberán presentarse en formato adjunto, en</w:t>
      </w:r>
      <w:r w:rsidR="00ED4DCB" w:rsidRPr="00465AAB">
        <w:rPr>
          <w:rFonts w:ascii="ColaborateLight" w:hAnsi="ColaborateLight" w:cs="Arial"/>
        </w:rPr>
        <w:t xml:space="preserve"> hoja membretada del licitante.</w:t>
      </w:r>
    </w:p>
    <w:p w14:paraId="0931459F" w14:textId="77777777" w:rsidR="00E74323" w:rsidRPr="00465AAB" w:rsidRDefault="00E74323" w:rsidP="00ED4DCB">
      <w:pPr>
        <w:spacing w:after="0" w:line="240" w:lineRule="auto"/>
        <w:jc w:val="both"/>
        <w:rPr>
          <w:rFonts w:ascii="ColaborateLight" w:hAnsi="ColaborateLight" w:cs="Arial"/>
        </w:rPr>
      </w:pPr>
    </w:p>
    <w:p w14:paraId="69D04D15" w14:textId="77777777" w:rsidR="00051901" w:rsidRPr="00465AAB" w:rsidRDefault="00051901" w:rsidP="007A7008">
      <w:pPr>
        <w:pStyle w:val="Textoindependiente21"/>
        <w:rPr>
          <w:rFonts w:ascii="ColaborateLight" w:hAnsi="ColaborateLight"/>
          <w:lang w:val="es-MX"/>
        </w:rPr>
      </w:pPr>
      <w:r w:rsidRPr="00465AAB">
        <w:rPr>
          <w:rFonts w:ascii="ColaborateLight" w:hAnsi="ColaborateLight"/>
          <w:lang w:val="es-MX"/>
        </w:rPr>
        <w:t>NOTA 2:</w:t>
      </w:r>
    </w:p>
    <w:p w14:paraId="772A15C3" w14:textId="77777777" w:rsidR="00051901" w:rsidRPr="00465AAB" w:rsidRDefault="00051901" w:rsidP="00C30F19">
      <w:pPr>
        <w:pStyle w:val="Prrafodelista"/>
        <w:numPr>
          <w:ilvl w:val="0"/>
          <w:numId w:val="7"/>
        </w:numPr>
        <w:ind w:left="567" w:hanging="567"/>
        <w:jc w:val="both"/>
        <w:rPr>
          <w:rFonts w:ascii="ColaborateLight" w:hAnsi="ColaborateLight" w:cs="Arial"/>
          <w:sz w:val="22"/>
          <w:szCs w:val="22"/>
        </w:rPr>
      </w:pPr>
      <w:r w:rsidRPr="00465AAB">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465AAB" w:rsidRDefault="00051901" w:rsidP="00C30F19">
      <w:pPr>
        <w:pStyle w:val="Prrafodelista"/>
        <w:numPr>
          <w:ilvl w:val="0"/>
          <w:numId w:val="7"/>
        </w:numPr>
        <w:ind w:left="567" w:hanging="567"/>
        <w:jc w:val="both"/>
        <w:rPr>
          <w:rFonts w:ascii="ColaborateLight" w:hAnsi="ColaborateLight" w:cs="Arial"/>
          <w:bCs/>
          <w:sz w:val="22"/>
          <w:szCs w:val="22"/>
          <w:u w:val="words"/>
        </w:rPr>
      </w:pPr>
      <w:r w:rsidRPr="00465AAB">
        <w:rPr>
          <w:rFonts w:ascii="ColaborateLight" w:hAnsi="ColaborateLight" w:cs="Arial"/>
          <w:sz w:val="22"/>
          <w:szCs w:val="22"/>
        </w:rPr>
        <w:t xml:space="preserve">La documentación presentada deberá venir preferentemente foliada, la omisión del folio </w:t>
      </w:r>
      <w:r w:rsidRPr="00465AAB">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465AAB" w:rsidRDefault="00051901" w:rsidP="00C30F19">
      <w:pPr>
        <w:pStyle w:val="Prrafodelista"/>
        <w:numPr>
          <w:ilvl w:val="0"/>
          <w:numId w:val="7"/>
        </w:numPr>
        <w:ind w:left="567" w:hanging="567"/>
        <w:jc w:val="both"/>
        <w:rPr>
          <w:rFonts w:ascii="ColaborateLight" w:hAnsi="ColaborateLight" w:cs="Arial"/>
          <w:bCs/>
          <w:sz w:val="22"/>
          <w:szCs w:val="22"/>
        </w:rPr>
      </w:pPr>
      <w:r w:rsidRPr="00465AAB">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44CE250" w14:textId="77777777" w:rsidR="00293EFE" w:rsidRPr="00465AAB" w:rsidRDefault="00051901" w:rsidP="00293EFE">
      <w:pPr>
        <w:pStyle w:val="Prrafodelista"/>
        <w:numPr>
          <w:ilvl w:val="0"/>
          <w:numId w:val="7"/>
        </w:numPr>
        <w:ind w:left="567" w:hanging="567"/>
        <w:jc w:val="both"/>
        <w:rPr>
          <w:rFonts w:ascii="ColaborateLight" w:hAnsi="ColaborateLight" w:cs="Arial"/>
          <w:bCs/>
          <w:sz w:val="22"/>
          <w:szCs w:val="22"/>
        </w:rPr>
      </w:pPr>
      <w:r w:rsidRPr="00465AAB">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293EFE" w:rsidRPr="00465AAB">
        <w:rPr>
          <w:rFonts w:ascii="ColaborateLight" w:hAnsi="ColaborateLight" w:cs="Arial"/>
          <w:bCs/>
          <w:sz w:val="22"/>
          <w:szCs w:val="22"/>
        </w:rPr>
        <w:t xml:space="preserve">, </w:t>
      </w:r>
      <w:bookmarkStart w:id="7" w:name="_Hlk62655115"/>
      <w:r w:rsidR="00293EFE" w:rsidRPr="00465AAB">
        <w:rPr>
          <w:rFonts w:ascii="ColaborateLight" w:hAnsi="ColaborateLight" w:cs="Arial"/>
          <w:bCs/>
          <w:sz w:val="22"/>
          <w:szCs w:val="22"/>
        </w:rPr>
        <w:t>excepto el Anexo 16 que será de acuerdo a la cantidad de preguntas del licitante.</w:t>
      </w:r>
    </w:p>
    <w:bookmarkEnd w:id="7"/>
    <w:p w14:paraId="369B6A93" w14:textId="77777777" w:rsidR="009353EA" w:rsidRPr="00465AAB" w:rsidRDefault="009353EA" w:rsidP="00481ADF">
      <w:pPr>
        <w:spacing w:after="0" w:line="240" w:lineRule="auto"/>
        <w:jc w:val="both"/>
        <w:rPr>
          <w:rFonts w:ascii="ColaborateLight" w:hAnsi="ColaborateLight" w:cs="Arial"/>
          <w:bCs/>
        </w:rPr>
      </w:pPr>
    </w:p>
    <w:p w14:paraId="72BB9CB7" w14:textId="77777777" w:rsidR="00051901" w:rsidRPr="00465AAB" w:rsidRDefault="00051901" w:rsidP="00481ADF">
      <w:pPr>
        <w:pStyle w:val="Textoindependiente21"/>
        <w:shd w:val="clear" w:color="auto" w:fill="BFBFBF"/>
        <w:rPr>
          <w:rFonts w:ascii="ColaborateLight" w:hAnsi="ColaborateLight"/>
          <w:lang w:val="es-MX"/>
        </w:rPr>
      </w:pPr>
      <w:r w:rsidRPr="00465AAB">
        <w:rPr>
          <w:rFonts w:ascii="ColaborateLight" w:hAnsi="ColaborateLight"/>
          <w:lang w:val="es-MX"/>
        </w:rPr>
        <w:t>4.</w:t>
      </w:r>
      <w:r w:rsidR="00883D21" w:rsidRPr="00465AAB">
        <w:rPr>
          <w:rFonts w:ascii="ColaborateLight" w:hAnsi="ColaborateLight"/>
          <w:lang w:val="es-MX"/>
        </w:rPr>
        <w:tab/>
      </w:r>
      <w:r w:rsidRPr="00465AAB">
        <w:rPr>
          <w:rFonts w:ascii="ColaborateLight" w:hAnsi="ColaborateLight"/>
          <w:lang w:val="es-MX"/>
        </w:rPr>
        <w:t>PROPOSICIONES.</w:t>
      </w:r>
    </w:p>
    <w:p w14:paraId="0E0C2C63" w14:textId="77777777" w:rsidR="00ED4DCB" w:rsidRPr="00465AAB" w:rsidRDefault="00ED4DCB" w:rsidP="00481ADF">
      <w:pPr>
        <w:pStyle w:val="Textoindependiente3"/>
        <w:rPr>
          <w:rFonts w:ascii="ColaborateLight" w:hAnsi="ColaborateLight"/>
        </w:rPr>
      </w:pPr>
    </w:p>
    <w:p w14:paraId="22781FBA" w14:textId="03544F51" w:rsidR="00306A57" w:rsidRPr="00465AAB" w:rsidRDefault="00051901" w:rsidP="00ED4DCB">
      <w:pPr>
        <w:pStyle w:val="Textoindependiente3"/>
        <w:rPr>
          <w:rFonts w:ascii="ColaborateLight" w:hAnsi="ColaborateLight"/>
        </w:rPr>
      </w:pPr>
      <w:r w:rsidRPr="00465AAB">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565F729" w14:textId="77777777" w:rsidR="006B7171" w:rsidRPr="00465AAB" w:rsidRDefault="006B7171" w:rsidP="00ED4DCB">
      <w:pPr>
        <w:pStyle w:val="Textoindependiente3"/>
        <w:rPr>
          <w:rFonts w:ascii="ColaborateLight" w:hAnsi="ColaborateLight"/>
        </w:rPr>
      </w:pPr>
    </w:p>
    <w:p w14:paraId="63C7E2DE" w14:textId="77777777" w:rsidR="00051901" w:rsidRPr="00465AAB" w:rsidRDefault="00051901" w:rsidP="00ED4DCB">
      <w:pPr>
        <w:pStyle w:val="Textoindependiente21"/>
        <w:rPr>
          <w:rFonts w:ascii="ColaborateLight" w:hAnsi="ColaborateLight"/>
          <w:lang w:val="es-MX"/>
        </w:rPr>
      </w:pPr>
      <w:r w:rsidRPr="00465AAB">
        <w:rPr>
          <w:rFonts w:ascii="ColaborateLight" w:hAnsi="ColaborateLight"/>
          <w:lang w:val="es-MX"/>
        </w:rPr>
        <w:t>4.1</w:t>
      </w:r>
      <w:r w:rsidRPr="00465AAB">
        <w:rPr>
          <w:rFonts w:ascii="ColaborateLight" w:hAnsi="ColaborateLight"/>
          <w:lang w:val="es-MX"/>
        </w:rPr>
        <w:tab/>
        <w:t>PROPUESTA TÉCNICA Y ECONÓMICA.</w:t>
      </w:r>
    </w:p>
    <w:p w14:paraId="2F24121F" w14:textId="77777777" w:rsidR="00C4143F" w:rsidRPr="00465AAB" w:rsidRDefault="00C4143F" w:rsidP="00ED4DCB">
      <w:pPr>
        <w:pStyle w:val="Textoindependiente21"/>
        <w:rPr>
          <w:rFonts w:ascii="ColaborateLight" w:hAnsi="ColaborateLight"/>
          <w:lang w:val="es-MX"/>
        </w:rPr>
      </w:pPr>
    </w:p>
    <w:p w14:paraId="06574BF9" w14:textId="77777777" w:rsidR="00051901" w:rsidRPr="00465AAB" w:rsidRDefault="00051901" w:rsidP="00ED4DCB">
      <w:pPr>
        <w:spacing w:after="0" w:line="240" w:lineRule="auto"/>
        <w:jc w:val="both"/>
        <w:rPr>
          <w:rFonts w:ascii="ColaborateLight" w:hAnsi="ColaborateLight" w:cs="Arial"/>
        </w:rPr>
      </w:pPr>
      <w:r w:rsidRPr="00465AAB">
        <w:rPr>
          <w:rFonts w:ascii="ColaborateLight" w:hAnsi="ColaborateLight" w:cs="Arial"/>
        </w:rPr>
        <w:t xml:space="preserve">El sobre cerrado contendrá la propuesta técnica y económica (según se describe en el </w:t>
      </w:r>
      <w:r w:rsidRPr="00465AAB">
        <w:rPr>
          <w:rFonts w:ascii="ColaborateLight" w:hAnsi="ColaborateLight" w:cs="Arial"/>
          <w:b/>
        </w:rPr>
        <w:t>ANEXO NÚMERO 1 TÉCNICO Y ANEXO NÚMERO 2 ECONÓMICO</w:t>
      </w:r>
      <w:r w:rsidRPr="00465AAB">
        <w:rPr>
          <w:rFonts w:ascii="ColaborateLight" w:hAnsi="ColaborateLight" w:cs="Arial"/>
        </w:rPr>
        <w:t xml:space="preserve"> de estas bases). La propuesta técnica y económica deberá presentarse conforme a lo siguiente:</w:t>
      </w:r>
    </w:p>
    <w:p w14:paraId="040F8CA3" w14:textId="77777777" w:rsidR="00ED4DCB" w:rsidRPr="00465AAB" w:rsidRDefault="00ED4DCB" w:rsidP="00ED4DCB">
      <w:pPr>
        <w:spacing w:after="0" w:line="240" w:lineRule="auto"/>
        <w:jc w:val="both"/>
        <w:rPr>
          <w:rFonts w:ascii="ColaborateLight" w:hAnsi="ColaborateLight" w:cs="Arial"/>
        </w:rPr>
      </w:pPr>
    </w:p>
    <w:p w14:paraId="5E0A4375" w14:textId="77777777" w:rsidR="00B0680E" w:rsidRPr="00465AAB" w:rsidRDefault="00051901" w:rsidP="00C30F19">
      <w:pPr>
        <w:pStyle w:val="Prrafodelista"/>
        <w:numPr>
          <w:ilvl w:val="0"/>
          <w:numId w:val="8"/>
        </w:numPr>
        <w:ind w:left="567" w:hanging="567"/>
        <w:rPr>
          <w:rFonts w:ascii="ColaborateLight" w:hAnsi="ColaborateLight" w:cs="Arial"/>
          <w:b/>
          <w:bCs/>
          <w:sz w:val="22"/>
          <w:szCs w:val="22"/>
        </w:rPr>
      </w:pPr>
      <w:r w:rsidRPr="00465AAB">
        <w:rPr>
          <w:rFonts w:ascii="ColaborateLight" w:hAnsi="ColaborateLight" w:cs="Arial"/>
          <w:sz w:val="22"/>
          <w:szCs w:val="22"/>
        </w:rPr>
        <w:t>Impresa en papel membretado del licitante, legible, sin tachaduras ni enmendaduras.</w:t>
      </w:r>
      <w:r w:rsidRPr="00465AAB">
        <w:rPr>
          <w:rFonts w:ascii="ColaborateLight" w:hAnsi="ColaborateLight" w:cs="Arial"/>
          <w:b/>
          <w:bCs/>
          <w:sz w:val="22"/>
          <w:szCs w:val="22"/>
        </w:rPr>
        <w:t xml:space="preserve"> </w:t>
      </w:r>
    </w:p>
    <w:p w14:paraId="4ACABB97" w14:textId="73776BCD" w:rsidR="00B0680E" w:rsidRPr="00465AAB" w:rsidRDefault="00051901" w:rsidP="00C30F19">
      <w:pPr>
        <w:pStyle w:val="Prrafodelista"/>
        <w:numPr>
          <w:ilvl w:val="0"/>
          <w:numId w:val="8"/>
        </w:numPr>
        <w:ind w:left="567" w:hanging="567"/>
        <w:jc w:val="both"/>
        <w:rPr>
          <w:rFonts w:ascii="ColaborateLight" w:hAnsi="ColaborateLight" w:cs="Arial"/>
          <w:b/>
          <w:bCs/>
          <w:sz w:val="22"/>
          <w:szCs w:val="22"/>
        </w:rPr>
      </w:pPr>
      <w:r w:rsidRPr="00465AAB">
        <w:rPr>
          <w:rFonts w:ascii="ColaborateLight" w:hAnsi="ColaborateLight" w:cs="Arial"/>
          <w:sz w:val="22"/>
          <w:szCs w:val="22"/>
        </w:rPr>
        <w:t xml:space="preserve">Deberá ser clara y precisa, detallando las características técnicas y físicas de los Bienes, Arrendamientos o Servicios ofertados, en concordancia con lo solicitado en el </w:t>
      </w:r>
      <w:r w:rsidRPr="00465AAB">
        <w:rPr>
          <w:rFonts w:ascii="ColaborateLight" w:hAnsi="ColaborateLight" w:cs="Arial"/>
          <w:b/>
          <w:sz w:val="22"/>
          <w:szCs w:val="22"/>
        </w:rPr>
        <w:t>ANEXO NÚMERO 1 TÉCNICO Y ANEXO NÚMERO 2 ECONÓMICO</w:t>
      </w:r>
      <w:r w:rsidRPr="00465AAB">
        <w:rPr>
          <w:rFonts w:ascii="ColaborateLight" w:hAnsi="ColaborateLight" w:cs="Arial"/>
          <w:sz w:val="22"/>
          <w:szCs w:val="22"/>
        </w:rPr>
        <w:t xml:space="preserve"> de estas bases, señalando </w:t>
      </w:r>
      <w:r w:rsidR="00F84598" w:rsidRPr="00465AAB">
        <w:rPr>
          <w:rFonts w:ascii="ColaborateLight" w:hAnsi="ColaborateLight" w:cs="Arial"/>
          <w:sz w:val="22"/>
          <w:szCs w:val="22"/>
        </w:rPr>
        <w:t xml:space="preserve">tanto </w:t>
      </w:r>
      <w:r w:rsidR="003945F8" w:rsidRPr="00465AAB">
        <w:rPr>
          <w:rFonts w:ascii="ColaborateLight" w:hAnsi="ColaborateLight" w:cs="Arial"/>
          <w:sz w:val="22"/>
          <w:szCs w:val="22"/>
        </w:rPr>
        <w:t>el</w:t>
      </w:r>
      <w:r w:rsidRPr="00465AAB">
        <w:rPr>
          <w:rFonts w:ascii="ColaborateLight" w:hAnsi="ColaborateLight" w:cs="Arial"/>
          <w:sz w:val="22"/>
          <w:szCs w:val="22"/>
        </w:rPr>
        <w:t xml:space="preserve"> precio unitario</w:t>
      </w:r>
      <w:r w:rsidR="00F84598" w:rsidRPr="00465AAB">
        <w:rPr>
          <w:rFonts w:ascii="ColaborateLight" w:hAnsi="ColaborateLight" w:cs="Arial"/>
          <w:sz w:val="22"/>
          <w:szCs w:val="22"/>
        </w:rPr>
        <w:t xml:space="preserve"> como el total</w:t>
      </w:r>
      <w:r w:rsidRPr="00465AAB">
        <w:rPr>
          <w:rFonts w:ascii="ColaborateLight" w:hAnsi="ColaborateLight" w:cs="Arial"/>
          <w:sz w:val="22"/>
          <w:szCs w:val="22"/>
        </w:rPr>
        <w:t xml:space="preserve">, en moneda nacional, (pesos mexicanos) </w:t>
      </w:r>
      <w:r w:rsidR="00564FE4" w:rsidRPr="00465AAB">
        <w:rPr>
          <w:rFonts w:ascii="ColaborateLight" w:hAnsi="ColaborateLight" w:cs="Arial"/>
          <w:b/>
          <w:sz w:val="22"/>
          <w:szCs w:val="22"/>
        </w:rPr>
        <w:t>ANTES DE</w:t>
      </w:r>
      <w:r w:rsidR="00564FE4" w:rsidRPr="00465AAB">
        <w:rPr>
          <w:rFonts w:ascii="ColaborateLight" w:hAnsi="ColaborateLight" w:cs="Arial"/>
          <w:b/>
          <w:bCs/>
          <w:sz w:val="22"/>
          <w:szCs w:val="22"/>
        </w:rPr>
        <w:t xml:space="preserve"> IMPUESTOS</w:t>
      </w:r>
      <w:r w:rsidR="00564FE4" w:rsidRPr="00465AAB">
        <w:rPr>
          <w:rFonts w:ascii="ColaborateLight" w:hAnsi="ColaborateLight" w:cs="Arial"/>
          <w:sz w:val="22"/>
          <w:szCs w:val="22"/>
        </w:rPr>
        <w:t>.</w:t>
      </w:r>
    </w:p>
    <w:p w14:paraId="5E8B72C2" w14:textId="1CF5DF56" w:rsidR="00051901" w:rsidRPr="00465AAB" w:rsidRDefault="00051901" w:rsidP="00C30F19">
      <w:pPr>
        <w:pStyle w:val="Prrafodelista"/>
        <w:numPr>
          <w:ilvl w:val="0"/>
          <w:numId w:val="8"/>
        </w:numPr>
        <w:ind w:left="567" w:hanging="567"/>
        <w:jc w:val="both"/>
        <w:rPr>
          <w:rFonts w:ascii="ColaborateLight" w:hAnsi="ColaborateLight" w:cs="Arial"/>
          <w:b/>
          <w:bCs/>
          <w:sz w:val="22"/>
          <w:szCs w:val="22"/>
        </w:rPr>
      </w:pPr>
      <w:r w:rsidRPr="00465AAB">
        <w:rPr>
          <w:rFonts w:ascii="ColaborateLight" w:hAnsi="ColaborateLight" w:cs="Arial"/>
          <w:sz w:val="22"/>
          <w:szCs w:val="22"/>
        </w:rPr>
        <w:t xml:space="preserve">Deberá acreditar los requerimientos mínimos de calidad que el área requirente solicita, conforme al </w:t>
      </w:r>
      <w:r w:rsidRPr="00465AAB">
        <w:rPr>
          <w:rFonts w:ascii="ColaborateLight" w:hAnsi="ColaborateLight" w:cs="Arial"/>
          <w:b/>
          <w:bCs/>
          <w:sz w:val="22"/>
          <w:szCs w:val="22"/>
        </w:rPr>
        <w:t>ANEXO NÚMERO 1 TÉCNICO.</w:t>
      </w:r>
    </w:p>
    <w:p w14:paraId="26BE73B0" w14:textId="77777777" w:rsidR="00051901" w:rsidRPr="00465AAB" w:rsidRDefault="00051901" w:rsidP="00C30F19">
      <w:pPr>
        <w:pStyle w:val="Prrafodelista"/>
        <w:numPr>
          <w:ilvl w:val="0"/>
          <w:numId w:val="8"/>
        </w:numPr>
        <w:ind w:left="567" w:hanging="567"/>
        <w:jc w:val="both"/>
        <w:rPr>
          <w:rFonts w:ascii="ColaborateLight" w:hAnsi="ColaborateLight" w:cs="Arial"/>
          <w:b/>
          <w:bCs/>
          <w:sz w:val="22"/>
          <w:szCs w:val="22"/>
        </w:rPr>
      </w:pPr>
      <w:r w:rsidRPr="00465AAB">
        <w:rPr>
          <w:rFonts w:ascii="ColaborateLight" w:hAnsi="ColaborateLight" w:cs="Arial"/>
          <w:sz w:val="22"/>
          <w:szCs w:val="22"/>
        </w:rPr>
        <w:t xml:space="preserve">Deberá ser firmada por la persona legalmente facultada para ello, en todas y cada una de sus hojas, anexando a su firma la leyenda </w:t>
      </w:r>
      <w:r w:rsidRPr="00465AAB">
        <w:rPr>
          <w:rFonts w:ascii="ColaborateLight" w:hAnsi="ColaborateLight" w:cs="Arial"/>
          <w:bCs/>
          <w:sz w:val="22"/>
          <w:szCs w:val="22"/>
        </w:rPr>
        <w:t>“BAJO PROTESTA DE DECIR VERDAD”</w:t>
      </w:r>
      <w:r w:rsidRPr="00465AAB">
        <w:rPr>
          <w:rFonts w:ascii="ColaborateLight" w:hAnsi="ColaborateLight" w:cs="Arial"/>
          <w:b/>
          <w:bCs/>
          <w:sz w:val="22"/>
          <w:szCs w:val="22"/>
        </w:rPr>
        <w:t>.</w:t>
      </w:r>
    </w:p>
    <w:p w14:paraId="73690066" w14:textId="77777777" w:rsidR="00051901" w:rsidRPr="00465AAB" w:rsidRDefault="00051901" w:rsidP="00C30F19">
      <w:pPr>
        <w:pStyle w:val="Prrafodelista"/>
        <w:numPr>
          <w:ilvl w:val="0"/>
          <w:numId w:val="8"/>
        </w:numPr>
        <w:ind w:left="567" w:hanging="567"/>
        <w:jc w:val="both"/>
        <w:rPr>
          <w:rFonts w:ascii="ColaborateLight" w:hAnsi="ColaborateLight" w:cs="Arial"/>
          <w:sz w:val="22"/>
          <w:szCs w:val="22"/>
        </w:rPr>
      </w:pPr>
      <w:r w:rsidRPr="00465AAB">
        <w:rPr>
          <w:rFonts w:ascii="ColaborateLight" w:hAnsi="ColaborateLight" w:cs="Arial"/>
          <w:sz w:val="22"/>
          <w:szCs w:val="22"/>
        </w:rPr>
        <w:t>Se presentará en idioma español.</w:t>
      </w:r>
    </w:p>
    <w:p w14:paraId="1E41449D" w14:textId="77777777" w:rsidR="00051901" w:rsidRPr="00465AAB" w:rsidRDefault="00051901" w:rsidP="00C30F19">
      <w:pPr>
        <w:pStyle w:val="Prrafodelista"/>
        <w:numPr>
          <w:ilvl w:val="0"/>
          <w:numId w:val="8"/>
        </w:numPr>
        <w:ind w:left="567" w:hanging="567"/>
        <w:jc w:val="both"/>
        <w:rPr>
          <w:rFonts w:ascii="ColaborateLight" w:hAnsi="ColaborateLight" w:cs="Arial"/>
          <w:sz w:val="22"/>
          <w:szCs w:val="22"/>
        </w:rPr>
      </w:pPr>
      <w:r w:rsidRPr="00465AAB">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28080FA3" w14:textId="562D686D" w:rsidR="00D05793" w:rsidRPr="00D05793" w:rsidRDefault="00051901" w:rsidP="009663CC">
      <w:pPr>
        <w:pStyle w:val="Prrafodelista"/>
        <w:numPr>
          <w:ilvl w:val="0"/>
          <w:numId w:val="8"/>
        </w:numPr>
        <w:ind w:left="567" w:hanging="567"/>
        <w:jc w:val="both"/>
        <w:rPr>
          <w:rFonts w:ascii="ColaborateLight" w:hAnsi="ColaborateLight" w:cs="Arial"/>
        </w:rPr>
      </w:pPr>
      <w:r w:rsidRPr="00D05793">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D05793">
        <w:rPr>
          <w:rFonts w:ascii="ColaborateLight" w:hAnsi="ColaborateLight" w:cs="Arial"/>
          <w:sz w:val="22"/>
          <w:szCs w:val="22"/>
        </w:rPr>
        <w:t xml:space="preserve">En caso de discrepancia entre las cantidades escritas con letra y número prevalecerá la primera. </w:t>
      </w:r>
      <w:r w:rsidRPr="00D05793">
        <w:rPr>
          <w:rFonts w:ascii="ColaborateLight" w:hAnsi="ColaborateLight" w:cs="Arial"/>
          <w:sz w:val="22"/>
          <w:szCs w:val="22"/>
        </w:rPr>
        <w:t>En ningún caso se realizarán correcciones en precios unitarios. En caso de que el licitante no acepte la(s) corrección(es), la propuesta será desechada.</w:t>
      </w:r>
      <w:r w:rsidR="00D05793" w:rsidRPr="00D05793">
        <w:rPr>
          <w:rFonts w:ascii="ColaborateLight" w:hAnsi="ColaborateLight" w:cs="Arial"/>
          <w:sz w:val="22"/>
          <w:szCs w:val="22"/>
        </w:rPr>
        <w:br w:type="page"/>
      </w:r>
    </w:p>
    <w:p w14:paraId="09E03736" w14:textId="77777777" w:rsidR="00051901" w:rsidRPr="00465AAB" w:rsidRDefault="00051901" w:rsidP="00ED4DCB">
      <w:pPr>
        <w:spacing w:after="0" w:line="240" w:lineRule="auto"/>
        <w:jc w:val="both"/>
        <w:rPr>
          <w:rFonts w:ascii="ColaborateLight" w:hAnsi="ColaborateLight" w:cs="Arial"/>
          <w:bCs/>
        </w:rPr>
      </w:pPr>
      <w:r w:rsidRPr="00465AAB">
        <w:rPr>
          <w:rFonts w:ascii="ColaborateLight" w:hAnsi="ColaborateLight" w:cs="Arial"/>
          <w:bCs/>
        </w:rPr>
        <w:lastRenderedPageBreak/>
        <w:t>LAS PROPUESTAS TÉCNICAS Y ECONÓMICAS QUE NO CONTENGAN CUALQUIERA DE LOS REQUISITOS MENCIONADOS SERÁN DESECHADAS.</w:t>
      </w:r>
    </w:p>
    <w:p w14:paraId="458558DB" w14:textId="77777777" w:rsidR="006C7287" w:rsidRPr="00465AAB" w:rsidRDefault="006C7287" w:rsidP="00ED4DCB">
      <w:pPr>
        <w:spacing w:after="0" w:line="240" w:lineRule="auto"/>
        <w:jc w:val="both"/>
        <w:rPr>
          <w:rFonts w:ascii="ColaborateLight" w:hAnsi="ColaborateLight" w:cs="Arial"/>
          <w:bCs/>
        </w:rPr>
      </w:pPr>
    </w:p>
    <w:p w14:paraId="79B2D2E7" w14:textId="77777777" w:rsidR="00051901" w:rsidRPr="00465AAB" w:rsidRDefault="00051901" w:rsidP="00ED4DCB">
      <w:pPr>
        <w:pStyle w:val="Textoindependiente21"/>
        <w:rPr>
          <w:rFonts w:ascii="ColaborateLight" w:hAnsi="ColaborateLight"/>
          <w:lang w:val="es-MX"/>
        </w:rPr>
      </w:pPr>
      <w:r w:rsidRPr="00465AAB">
        <w:rPr>
          <w:rFonts w:ascii="ColaborateLight" w:hAnsi="ColaborateLight"/>
          <w:lang w:val="es-MX"/>
        </w:rPr>
        <w:t>4.2</w:t>
      </w:r>
      <w:r w:rsidR="00883D21" w:rsidRPr="00465AAB">
        <w:rPr>
          <w:rFonts w:ascii="ColaborateLight" w:hAnsi="ColaborateLight"/>
          <w:lang w:val="es-MX"/>
        </w:rPr>
        <w:tab/>
      </w:r>
      <w:r w:rsidRPr="00465AAB">
        <w:rPr>
          <w:rFonts w:ascii="ColaborateLight" w:hAnsi="ColaborateLight"/>
          <w:lang w:val="es-MX"/>
        </w:rPr>
        <w:t>PROPOSICIONES CONJUNTAS.</w:t>
      </w:r>
    </w:p>
    <w:p w14:paraId="15D7FD91" w14:textId="77777777" w:rsidR="00C4143F" w:rsidRPr="00465AAB" w:rsidRDefault="00C4143F" w:rsidP="00ED4DCB">
      <w:pPr>
        <w:pStyle w:val="Textoindependiente21"/>
        <w:rPr>
          <w:rFonts w:ascii="ColaborateLight" w:hAnsi="ColaborateLight"/>
          <w:lang w:val="es-MX"/>
        </w:rPr>
      </w:pPr>
    </w:p>
    <w:p w14:paraId="2F05CA65" w14:textId="413775A5" w:rsidR="00C030D9" w:rsidRPr="00465AAB" w:rsidRDefault="00C030D9" w:rsidP="00C030D9">
      <w:pPr>
        <w:pStyle w:val="qowt-stl-textoindependiente21"/>
        <w:shd w:val="clear" w:color="auto" w:fill="FFFFFF"/>
        <w:spacing w:before="0" w:beforeAutospacing="0" w:after="0" w:afterAutospacing="0"/>
        <w:jc w:val="both"/>
        <w:rPr>
          <w:rStyle w:val="qowt-font3-twcenmt"/>
          <w:rFonts w:ascii="ColaborateLight" w:hAnsi="ColaborateLight" w:cs="Arial"/>
          <w:color w:val="000000"/>
          <w:sz w:val="22"/>
          <w:szCs w:val="22"/>
        </w:rPr>
      </w:pPr>
      <w:r w:rsidRPr="00465AAB">
        <w:rPr>
          <w:rStyle w:val="qowt-font3-twcenmt"/>
          <w:rFonts w:ascii="ColaborateLight" w:hAnsi="ColaborateLight" w:cs="Arial"/>
          <w:color w:val="000000"/>
          <w:sz w:val="22"/>
          <w:szCs w:val="22"/>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07A9147C" w14:textId="77777777" w:rsidR="000F7588" w:rsidRPr="00465AAB" w:rsidRDefault="000F7588" w:rsidP="00C030D9">
      <w:pPr>
        <w:pStyle w:val="qowt-stl-textoindependiente21"/>
        <w:shd w:val="clear" w:color="auto" w:fill="FFFFFF"/>
        <w:spacing w:before="0" w:beforeAutospacing="0" w:after="0" w:afterAutospacing="0"/>
        <w:jc w:val="both"/>
        <w:rPr>
          <w:rFonts w:ascii="ColaborateLight" w:hAnsi="ColaborateLight" w:cs="Arial"/>
          <w:b/>
          <w:bCs/>
          <w:color w:val="000000"/>
          <w:sz w:val="22"/>
          <w:szCs w:val="22"/>
        </w:rPr>
      </w:pPr>
    </w:p>
    <w:p w14:paraId="0C324C40" w14:textId="77777777" w:rsidR="00C030D9" w:rsidRPr="00465AAB" w:rsidRDefault="00C030D9" w:rsidP="00C030D9">
      <w:pPr>
        <w:pStyle w:val="qowt-stl-textoindependiente21"/>
        <w:shd w:val="clear" w:color="auto" w:fill="FFFFFF"/>
        <w:spacing w:before="0" w:beforeAutospacing="0" w:after="0" w:afterAutospacing="0"/>
        <w:jc w:val="both"/>
        <w:rPr>
          <w:rFonts w:ascii="ColaborateLight" w:hAnsi="ColaborateLight" w:cs="Arial"/>
          <w:b/>
          <w:bCs/>
          <w:color w:val="000000"/>
          <w:sz w:val="22"/>
          <w:szCs w:val="22"/>
        </w:rPr>
      </w:pPr>
      <w:r w:rsidRPr="00465AAB">
        <w:rPr>
          <w:rStyle w:val="qowt-font3-twcenmt"/>
          <w:rFonts w:ascii="ColaborateLight" w:hAnsi="ColaborateLight" w:cs="Arial"/>
          <w:color w:val="000000"/>
          <w:sz w:val="22"/>
          <w:szCs w:val="22"/>
        </w:rPr>
        <w:t>Los participantes que presentan propuestas conjuntas declararán por escrito, BAJO PROTESTA DE DECIR VERDAD, la imposibilidad de presentar propuestas de manera individual.</w:t>
      </w:r>
    </w:p>
    <w:p w14:paraId="00A3F8A3" w14:textId="5701C4FF" w:rsidR="00C030D9" w:rsidRPr="00465AAB" w:rsidRDefault="00C030D9" w:rsidP="00C030D9">
      <w:pPr>
        <w:pStyle w:val="qowt-stl-textoindependiente21"/>
        <w:shd w:val="clear" w:color="auto" w:fill="FFFFFF"/>
        <w:spacing w:before="0" w:beforeAutospacing="0" w:after="0" w:afterAutospacing="0"/>
        <w:jc w:val="both"/>
        <w:rPr>
          <w:rFonts w:ascii="ColaborateLight" w:hAnsi="ColaborateLight" w:cs="Arial"/>
          <w:b/>
          <w:bCs/>
          <w:color w:val="000000"/>
          <w:sz w:val="22"/>
          <w:szCs w:val="22"/>
        </w:rPr>
      </w:pPr>
    </w:p>
    <w:p w14:paraId="2D864056" w14:textId="77777777" w:rsidR="00C030D9" w:rsidRPr="00465AAB" w:rsidRDefault="00C030D9" w:rsidP="00C030D9">
      <w:pPr>
        <w:pStyle w:val="qowt-stl-textoindependiente21"/>
        <w:shd w:val="clear" w:color="auto" w:fill="FFFFFF"/>
        <w:spacing w:before="0" w:beforeAutospacing="0" w:after="0" w:afterAutospacing="0"/>
        <w:jc w:val="both"/>
        <w:rPr>
          <w:rFonts w:ascii="ColaborateLight" w:hAnsi="ColaborateLight" w:cs="Arial"/>
          <w:b/>
          <w:bCs/>
          <w:color w:val="000000"/>
          <w:sz w:val="22"/>
          <w:szCs w:val="22"/>
        </w:rPr>
      </w:pPr>
      <w:r w:rsidRPr="00465AAB">
        <w:rPr>
          <w:rStyle w:val="qowt-font3-twcenmt"/>
          <w:rFonts w:ascii="ColaborateLight" w:hAnsi="ColaborateLight" w:cs="Arial"/>
          <w:color w:val="000000"/>
          <w:sz w:val="22"/>
          <w:szCs w:val="22"/>
        </w:rPr>
        <w:t>Cada uno de los licitantes que integren la propuesta conjunta deberá presentar los documentos establecidos en el punto 3.3, ya sea 3.3.1 o 3.3.2, según corresponda.</w:t>
      </w:r>
    </w:p>
    <w:p w14:paraId="5DAC9076" w14:textId="77777777" w:rsidR="00BC3CBB" w:rsidRPr="00465AAB" w:rsidRDefault="00BC3CBB" w:rsidP="00ED4DCB">
      <w:pPr>
        <w:pStyle w:val="Textoindependiente21"/>
        <w:rPr>
          <w:rFonts w:ascii="ColaborateLight" w:hAnsi="ColaborateLight"/>
          <w:b w:val="0"/>
          <w:lang w:val="es-MX"/>
        </w:rPr>
      </w:pPr>
    </w:p>
    <w:p w14:paraId="69F49194" w14:textId="77777777" w:rsidR="003F743E" w:rsidRPr="00465AAB" w:rsidRDefault="003F743E" w:rsidP="003F743E">
      <w:pPr>
        <w:pStyle w:val="Textoindependiente21"/>
        <w:rPr>
          <w:rFonts w:ascii="ColaborateLight" w:hAnsi="ColaborateLight"/>
          <w:b w:val="0"/>
          <w:lang w:val="es-MX"/>
        </w:rPr>
      </w:pPr>
      <w:r w:rsidRPr="00465AAB">
        <w:rPr>
          <w:rFonts w:ascii="ColaborateLight" w:hAnsi="ColaborateLight"/>
          <w:b w:val="0"/>
          <w:lang w:val="es-MX"/>
        </w:rPr>
        <w:t>La propuesta conjunta contenida en el sobre cerrado de las propuestas técnicas y económicas,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465AAB" w:rsidRDefault="00BC3CBB" w:rsidP="00ED4DCB">
      <w:pPr>
        <w:pStyle w:val="Textoindependiente21"/>
        <w:rPr>
          <w:rFonts w:ascii="ColaborateLight" w:hAnsi="ColaborateLight"/>
          <w:b w:val="0"/>
          <w:lang w:val="es-MX"/>
        </w:rPr>
      </w:pPr>
    </w:p>
    <w:p w14:paraId="11BC6D61" w14:textId="77777777" w:rsidR="003F743E" w:rsidRPr="00465AAB" w:rsidRDefault="003F743E" w:rsidP="003F743E">
      <w:pPr>
        <w:pStyle w:val="Textoindependiente21"/>
        <w:rPr>
          <w:rFonts w:ascii="ColaborateLight" w:hAnsi="ColaborateLight"/>
          <w:b w:val="0"/>
          <w:lang w:val="es-MX"/>
        </w:rPr>
      </w:pPr>
      <w:r w:rsidRPr="00465AAB">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o convenio de propuesta conjunta.</w:t>
      </w:r>
    </w:p>
    <w:p w14:paraId="62C60C32" w14:textId="77777777" w:rsidR="00BC3CBB" w:rsidRPr="00465AAB" w:rsidRDefault="00BC3CBB" w:rsidP="00ED4DCB">
      <w:pPr>
        <w:pStyle w:val="Textoindependiente21"/>
        <w:rPr>
          <w:rFonts w:ascii="ColaborateLight" w:hAnsi="ColaborateLight"/>
          <w:b w:val="0"/>
          <w:lang w:val="es-MX"/>
        </w:rPr>
      </w:pPr>
    </w:p>
    <w:p w14:paraId="34A1C8AC" w14:textId="77777777" w:rsidR="003F743E" w:rsidRPr="00465AAB" w:rsidRDefault="003F743E" w:rsidP="003F743E">
      <w:pPr>
        <w:pStyle w:val="Textoindependiente21"/>
        <w:rPr>
          <w:rFonts w:ascii="ColaborateLight" w:hAnsi="ColaborateLight"/>
          <w:b w:val="0"/>
          <w:lang w:val="es-MX"/>
        </w:rPr>
      </w:pPr>
      <w:r w:rsidRPr="00465AAB">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465AAB" w:rsidRDefault="00ED4DCB" w:rsidP="00ED4DCB">
      <w:pPr>
        <w:pStyle w:val="Textoindependiente21"/>
        <w:rPr>
          <w:rFonts w:ascii="ColaborateLight" w:hAnsi="ColaborateLight"/>
          <w:b w:val="0"/>
          <w:lang w:val="es-MX"/>
        </w:rPr>
      </w:pPr>
    </w:p>
    <w:p w14:paraId="1733F23E" w14:textId="02308C3E" w:rsidR="00051901" w:rsidRPr="00465AAB" w:rsidRDefault="00883D21" w:rsidP="006736DB">
      <w:pPr>
        <w:shd w:val="clear" w:color="auto" w:fill="BFBFBF"/>
        <w:rPr>
          <w:rFonts w:ascii="ColaborateLight" w:hAnsi="ColaborateLight" w:cs="Arial"/>
          <w:b/>
          <w:bCs/>
        </w:rPr>
      </w:pPr>
      <w:r w:rsidRPr="00465AAB">
        <w:rPr>
          <w:rFonts w:ascii="ColaborateLight" w:hAnsi="ColaborateLight" w:cs="Arial"/>
          <w:b/>
          <w:bCs/>
        </w:rPr>
        <w:t>5.</w:t>
      </w:r>
      <w:r w:rsidR="00570F1A" w:rsidRPr="00465AAB">
        <w:rPr>
          <w:rFonts w:ascii="ColaborateLight" w:hAnsi="ColaborateLight" w:cs="Arial"/>
          <w:b/>
          <w:bCs/>
        </w:rPr>
        <w:t xml:space="preserve"> </w:t>
      </w:r>
      <w:r w:rsidR="00051901" w:rsidRPr="00465AAB">
        <w:rPr>
          <w:rFonts w:ascii="ColaborateLight" w:hAnsi="ColaborateLight" w:cs="Arial"/>
          <w:b/>
          <w:bCs/>
        </w:rPr>
        <w:t>FIRMA DEL CONTRATO.</w:t>
      </w:r>
    </w:p>
    <w:p w14:paraId="3EE1042C" w14:textId="77777777" w:rsidR="00051901" w:rsidRPr="00465AAB" w:rsidRDefault="00051901" w:rsidP="007E7C3C">
      <w:pPr>
        <w:pStyle w:val="Textoindependiente3"/>
        <w:rPr>
          <w:rFonts w:ascii="ColaborateLight" w:hAnsi="ColaborateLight"/>
          <w:b/>
          <w:bCs/>
        </w:rPr>
      </w:pPr>
      <w:r w:rsidRPr="00465AAB">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465AAB">
        <w:rPr>
          <w:rFonts w:ascii="ColaborateLight" w:hAnsi="ColaborateLight"/>
          <w:b/>
        </w:rPr>
        <w:t>dentro de los 15 días naturales siguientes a la fecha del fallo correspondiente</w:t>
      </w:r>
      <w:r w:rsidRPr="00465AAB">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465AAB">
        <w:rPr>
          <w:rFonts w:ascii="ColaborateLight" w:hAnsi="ColaborateLight"/>
          <w:b/>
          <w:bCs/>
        </w:rPr>
        <w:t>.</w:t>
      </w:r>
    </w:p>
    <w:p w14:paraId="786CC82B" w14:textId="77777777" w:rsidR="007E7C3C" w:rsidRPr="00465AAB" w:rsidRDefault="007E7C3C" w:rsidP="007E7C3C">
      <w:pPr>
        <w:pStyle w:val="Textoindependiente3"/>
        <w:rPr>
          <w:rFonts w:ascii="ColaborateLight" w:hAnsi="ColaborateLight"/>
        </w:rPr>
      </w:pPr>
    </w:p>
    <w:p w14:paraId="549D3043" w14:textId="77777777" w:rsidR="003F743E" w:rsidRPr="00465AAB" w:rsidRDefault="003F743E" w:rsidP="003F743E">
      <w:pPr>
        <w:spacing w:after="0" w:line="240" w:lineRule="auto"/>
        <w:jc w:val="both"/>
        <w:rPr>
          <w:rFonts w:ascii="ColaborateLight" w:hAnsi="ColaborateLight" w:cs="Arial"/>
        </w:rPr>
      </w:pPr>
      <w:r w:rsidRPr="00465AAB">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482152" w14:textId="77777777" w:rsidR="007E7C3C" w:rsidRPr="00465AAB" w:rsidRDefault="007E7C3C" w:rsidP="007E7C3C">
      <w:pPr>
        <w:spacing w:after="0" w:line="240" w:lineRule="auto"/>
        <w:jc w:val="both"/>
        <w:rPr>
          <w:rFonts w:ascii="ColaborateLight" w:hAnsi="ColaborateLight" w:cs="Arial"/>
        </w:rPr>
      </w:pPr>
    </w:p>
    <w:p w14:paraId="4F1E3BC3" w14:textId="77777777" w:rsidR="00051901" w:rsidRPr="00465AAB" w:rsidRDefault="00051901" w:rsidP="007E7C3C">
      <w:pPr>
        <w:spacing w:after="0" w:line="240" w:lineRule="auto"/>
        <w:jc w:val="both"/>
        <w:rPr>
          <w:rFonts w:ascii="ColaborateLight" w:hAnsi="ColaborateLight" w:cs="Arial"/>
          <w:b/>
          <w:bCs/>
        </w:rPr>
      </w:pPr>
      <w:r w:rsidRPr="00465AAB">
        <w:rPr>
          <w:rFonts w:ascii="ColaborateLight" w:hAnsi="ColaborateLight" w:cs="Arial"/>
          <w:bCs/>
        </w:rPr>
        <w:t xml:space="preserve">La dependencia requirente informará a la </w:t>
      </w:r>
      <w:r w:rsidRPr="00465AAB">
        <w:rPr>
          <w:rFonts w:ascii="ColaborateLight" w:hAnsi="ColaborateLight" w:cs="Arial"/>
          <w:b/>
          <w:bCs/>
        </w:rPr>
        <w:t>Dirección de Adquisiciones de Bienes y Servicios</w:t>
      </w:r>
      <w:r w:rsidRPr="00465AAB">
        <w:rPr>
          <w:rFonts w:ascii="ColaborateLight" w:hAnsi="ColaborateLight" w:cs="Arial"/>
          <w:bCs/>
        </w:rPr>
        <w:t xml:space="preserve"> de la recepción, ejecución o de la entrega, así como el cumplimiento de los bienes y/o servicios ofrecidos de acuerdo al </w:t>
      </w:r>
      <w:r w:rsidRPr="00465AAB">
        <w:rPr>
          <w:rFonts w:ascii="ColaborateLight" w:hAnsi="ColaborateLight" w:cs="Arial"/>
          <w:b/>
          <w:bCs/>
        </w:rPr>
        <w:t>ANEXO NÚMERO 1 TÉCNICO</w:t>
      </w:r>
      <w:r w:rsidRPr="00465AAB">
        <w:rPr>
          <w:rFonts w:ascii="ColaborateLight" w:hAnsi="ColaborateLight" w:cs="Arial"/>
          <w:b/>
        </w:rPr>
        <w:t xml:space="preserve"> Y ANEXO NÚMERO 2 ECONÓMICO</w:t>
      </w:r>
      <w:r w:rsidRPr="00465AAB">
        <w:rPr>
          <w:rFonts w:ascii="ColaborateLight" w:hAnsi="ColaborateLight" w:cs="Arial"/>
          <w:b/>
          <w:bCs/>
        </w:rPr>
        <w:t xml:space="preserve">. </w:t>
      </w:r>
    </w:p>
    <w:p w14:paraId="6A32F877" w14:textId="77777777" w:rsidR="007E7C3C" w:rsidRPr="00465AAB" w:rsidRDefault="007E7C3C" w:rsidP="007E7C3C">
      <w:pPr>
        <w:spacing w:after="0" w:line="240" w:lineRule="auto"/>
        <w:jc w:val="both"/>
        <w:rPr>
          <w:rFonts w:ascii="ColaborateLight" w:hAnsi="ColaborateLight" w:cs="Arial"/>
          <w:b/>
          <w:bCs/>
        </w:rPr>
      </w:pPr>
    </w:p>
    <w:p w14:paraId="55E78FD7" w14:textId="77777777" w:rsidR="00051901" w:rsidRPr="00465AAB" w:rsidRDefault="00051901" w:rsidP="007E7C3C">
      <w:pPr>
        <w:spacing w:after="0" w:line="240" w:lineRule="auto"/>
        <w:jc w:val="both"/>
        <w:rPr>
          <w:rFonts w:ascii="ColaborateLight" w:hAnsi="ColaborateLight" w:cs="Arial"/>
        </w:rPr>
      </w:pPr>
      <w:r w:rsidRPr="00465AAB">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465AAB" w:rsidRDefault="00917E03" w:rsidP="007E7C3C">
      <w:pPr>
        <w:spacing w:after="0" w:line="240" w:lineRule="auto"/>
        <w:jc w:val="both"/>
        <w:rPr>
          <w:rFonts w:ascii="ColaborateLight" w:hAnsi="ColaborateLight" w:cs="Arial"/>
        </w:rPr>
      </w:pPr>
    </w:p>
    <w:p w14:paraId="610CC78B" w14:textId="555CFCAD" w:rsidR="00D05793" w:rsidRDefault="0090721A" w:rsidP="00D05793">
      <w:pPr>
        <w:tabs>
          <w:tab w:val="left" w:pos="6870"/>
        </w:tabs>
        <w:spacing w:after="0" w:line="240" w:lineRule="auto"/>
        <w:rPr>
          <w:rFonts w:ascii="ColaborateLight" w:hAnsi="ColaborateLight" w:cs="Arial"/>
          <w:b/>
        </w:rPr>
      </w:pPr>
      <w:r w:rsidRPr="00465AAB">
        <w:rPr>
          <w:rFonts w:ascii="ColaborateLight" w:hAnsi="ColaborateLight" w:cs="Arial"/>
        </w:rPr>
        <w:t xml:space="preserve">El presente contrato abarcará </w:t>
      </w:r>
      <w:r w:rsidRPr="00465AAB">
        <w:rPr>
          <w:rFonts w:ascii="ColaborateLight" w:hAnsi="ColaborateLight" w:cs="Arial"/>
          <w:b/>
        </w:rPr>
        <w:t>UN EJERCICIO PRESUPUESTAL.</w:t>
      </w:r>
      <w:r w:rsidR="00D05793">
        <w:rPr>
          <w:rFonts w:ascii="ColaborateLight" w:hAnsi="ColaborateLight" w:cs="Arial"/>
          <w:b/>
        </w:rPr>
        <w:br w:type="page"/>
      </w:r>
    </w:p>
    <w:p w14:paraId="442501D4" w14:textId="29C00C53" w:rsidR="00051901" w:rsidRPr="00465AAB" w:rsidRDefault="00051901" w:rsidP="005212DD">
      <w:pPr>
        <w:pStyle w:val="Textoindependiente21"/>
        <w:tabs>
          <w:tab w:val="left" w:pos="426"/>
        </w:tabs>
        <w:rPr>
          <w:rFonts w:ascii="ColaborateLight" w:hAnsi="ColaborateLight"/>
          <w:lang w:val="es-MX"/>
        </w:rPr>
      </w:pPr>
      <w:r w:rsidRPr="00465AAB">
        <w:rPr>
          <w:rFonts w:ascii="ColaborateLight" w:hAnsi="ColaborateLight"/>
          <w:lang w:val="es-MX"/>
        </w:rPr>
        <w:lastRenderedPageBreak/>
        <w:t>5.1</w:t>
      </w:r>
      <w:r w:rsidRPr="00465AAB">
        <w:rPr>
          <w:rFonts w:ascii="ColaborateLight" w:hAnsi="ColaborateLight"/>
          <w:lang w:val="es-MX"/>
        </w:rPr>
        <w:tab/>
        <w:t>INSTRUCCIONES PARA LA ELABORACIÓN Y ENTREGA DE LA GARANTÍA DE CUMPLIMIENTO DEL CONTRATO.</w:t>
      </w:r>
    </w:p>
    <w:p w14:paraId="47A58938" w14:textId="77777777" w:rsidR="00511D71" w:rsidRPr="00465AAB" w:rsidRDefault="00511D71" w:rsidP="005212DD">
      <w:pPr>
        <w:pStyle w:val="Textoindependiente21"/>
        <w:tabs>
          <w:tab w:val="left" w:pos="426"/>
        </w:tabs>
        <w:rPr>
          <w:rFonts w:ascii="ColaborateLight" w:hAnsi="ColaborateLight"/>
          <w:lang w:val="es-MX"/>
        </w:rPr>
      </w:pPr>
    </w:p>
    <w:p w14:paraId="0594478B" w14:textId="7F19C320" w:rsidR="0090721A" w:rsidRPr="00465AAB" w:rsidRDefault="0090721A" w:rsidP="0090721A">
      <w:pPr>
        <w:pStyle w:val="Textoindependiente3"/>
        <w:rPr>
          <w:rFonts w:ascii="ColaborateLight" w:hAnsi="ColaborateLight"/>
        </w:rPr>
      </w:pPr>
      <w:r w:rsidRPr="00465AAB">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465AAB">
        <w:rPr>
          <w:rFonts w:ascii="ColaborateLight" w:hAnsi="ColaborateLight"/>
          <w:b/>
          <w:bCs/>
        </w:rPr>
        <w:t xml:space="preserve">10% </w:t>
      </w:r>
      <w:r w:rsidRPr="00465AAB">
        <w:rPr>
          <w:rFonts w:ascii="ColaborateLight" w:hAnsi="ColaborateLight"/>
          <w:bCs/>
        </w:rPr>
        <w:t>del monto total</w:t>
      </w:r>
      <w:r w:rsidRPr="00465AAB">
        <w:rPr>
          <w:rFonts w:ascii="ColaborateLight" w:hAnsi="ColaborateLight"/>
          <w:b/>
          <w:bCs/>
        </w:rPr>
        <w:t xml:space="preserve"> ANTES DE IMPUESTOS </w:t>
      </w:r>
      <w:r w:rsidRPr="00465AAB">
        <w:rPr>
          <w:rFonts w:ascii="ColaborateLight" w:hAnsi="ColaborateLight"/>
          <w:bCs/>
        </w:rPr>
        <w:t xml:space="preserve">del monto </w:t>
      </w:r>
      <w:r w:rsidR="00BE710F" w:rsidRPr="00465AAB">
        <w:rPr>
          <w:rFonts w:ascii="ColaborateLight" w:hAnsi="ColaborateLight"/>
          <w:bCs/>
        </w:rPr>
        <w:t xml:space="preserve">máximo </w:t>
      </w:r>
      <w:r w:rsidRPr="00465AAB">
        <w:rPr>
          <w:rFonts w:ascii="ColaborateLight" w:hAnsi="ColaborateLight"/>
          <w:bCs/>
        </w:rPr>
        <w:t>adjudicado</w:t>
      </w:r>
      <w:r w:rsidRPr="00465AAB">
        <w:rPr>
          <w:rFonts w:ascii="ColaborateLight" w:hAnsi="ColaborateLight"/>
        </w:rPr>
        <w:t>, como garantía del buen cumplimiento del contrato, a favor de la</w:t>
      </w:r>
      <w:r w:rsidRPr="00465AAB">
        <w:rPr>
          <w:rFonts w:ascii="ColaborateLight" w:hAnsi="ColaborateLight"/>
          <w:b/>
          <w:bCs/>
        </w:rPr>
        <w:t xml:space="preserve"> Secretaría de Planeación y Finanzas del Gobierno del Estado de Colima</w:t>
      </w:r>
      <w:r w:rsidRPr="00465AAB">
        <w:rPr>
          <w:rFonts w:ascii="ColaborateLight" w:hAnsi="ColaborateLight"/>
        </w:rPr>
        <w:t xml:space="preserve">, y deberá ser entregada </w:t>
      </w:r>
      <w:r w:rsidRPr="00465AAB">
        <w:rPr>
          <w:rFonts w:ascii="ColaborateLight" w:hAnsi="ColaborateLight"/>
          <w:b/>
          <w:bCs/>
        </w:rPr>
        <w:t>dentro de los diez días naturales siguientes a la firma del contrato,</w:t>
      </w:r>
      <w:r w:rsidRPr="00465AAB">
        <w:rPr>
          <w:rFonts w:ascii="ColaborateLight" w:hAnsi="ColaborateLight"/>
        </w:rPr>
        <w:t xml:space="preserve"> debiendo contener en su texto las siguientes manifestaciones:</w:t>
      </w:r>
    </w:p>
    <w:p w14:paraId="24895705" w14:textId="4DAD924E" w:rsidR="0090721A" w:rsidRPr="00465AAB" w:rsidRDefault="0090721A" w:rsidP="0090721A">
      <w:pPr>
        <w:pStyle w:val="Textodebloque"/>
        <w:ind w:left="709" w:right="0"/>
        <w:rPr>
          <w:rFonts w:ascii="ColaborateLight" w:hAnsi="ColaborateLight"/>
        </w:rPr>
      </w:pPr>
      <w:r w:rsidRPr="00465AAB">
        <w:rPr>
          <w:rFonts w:ascii="ColaborateLight" w:hAnsi="ColaborateLight"/>
        </w:rPr>
        <w:t>a)</w:t>
      </w:r>
      <w:r w:rsidRPr="00465AAB">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número </w:t>
      </w:r>
      <w:r w:rsidRPr="00465AAB">
        <w:rPr>
          <w:rFonts w:ascii="ColaborateLight" w:hAnsi="ColaborateLight"/>
          <w:b/>
        </w:rPr>
        <w:t>06002-</w:t>
      </w:r>
      <w:r w:rsidR="005B27C5" w:rsidRPr="00465AAB">
        <w:rPr>
          <w:rFonts w:ascii="ColaborateLight" w:hAnsi="ColaborateLight"/>
          <w:b/>
        </w:rPr>
        <w:t>00</w:t>
      </w:r>
      <w:r w:rsidR="00293EFE" w:rsidRPr="00465AAB">
        <w:rPr>
          <w:rFonts w:ascii="ColaborateLight" w:hAnsi="ColaborateLight"/>
          <w:b/>
        </w:rPr>
        <w:t>8</w:t>
      </w:r>
      <w:r w:rsidRPr="00465AAB">
        <w:rPr>
          <w:rFonts w:ascii="ColaborateLight" w:hAnsi="ColaborateLight"/>
          <w:b/>
        </w:rPr>
        <w:t>-2</w:t>
      </w:r>
      <w:r w:rsidR="00293EFE" w:rsidRPr="00465AAB">
        <w:rPr>
          <w:rFonts w:ascii="ColaborateLight" w:hAnsi="ColaborateLight"/>
          <w:b/>
        </w:rPr>
        <w:t>1</w:t>
      </w:r>
      <w:r w:rsidRPr="00465AAB">
        <w:rPr>
          <w:rFonts w:ascii="ColaborateLight" w:hAnsi="ColaborateLight"/>
          <w:b/>
        </w:rPr>
        <w:t>.</w:t>
      </w:r>
    </w:p>
    <w:p w14:paraId="43DC2525" w14:textId="77777777" w:rsidR="0090721A" w:rsidRPr="00465AAB" w:rsidRDefault="0090721A" w:rsidP="0090721A">
      <w:pPr>
        <w:spacing w:after="0"/>
        <w:ind w:left="709" w:hanging="567"/>
        <w:jc w:val="both"/>
        <w:rPr>
          <w:rFonts w:ascii="ColaborateLight" w:hAnsi="ColaborateLight" w:cs="Arial"/>
        </w:rPr>
      </w:pPr>
      <w:r w:rsidRPr="00465AAB">
        <w:rPr>
          <w:rFonts w:ascii="ColaborateLight" w:hAnsi="ColaborateLight" w:cs="Arial"/>
        </w:rPr>
        <w:t>b)</w:t>
      </w:r>
      <w:r w:rsidRPr="00465AAB">
        <w:rPr>
          <w:rFonts w:ascii="ColaborateLight" w:hAnsi="ColaborateLight" w:cs="Arial"/>
        </w:rPr>
        <w:tab/>
        <w:t xml:space="preserve">Que la fianza tendrá vigencia, hasta el cumplimiento del contrato, de acuerdo a lo solicitado en el </w:t>
      </w:r>
      <w:r w:rsidRPr="00465AAB">
        <w:rPr>
          <w:rFonts w:ascii="ColaborateLight" w:hAnsi="ColaborateLight" w:cs="Arial"/>
          <w:b/>
        </w:rPr>
        <w:t>ANEXO NÚMERO 1 TÉCNICO</w:t>
      </w:r>
      <w:r w:rsidRPr="00465AAB">
        <w:rPr>
          <w:rFonts w:ascii="ColaborateLight" w:hAnsi="ColaborateLight" w:cs="Arial"/>
        </w:rPr>
        <w:t xml:space="preserve">. </w:t>
      </w:r>
    </w:p>
    <w:p w14:paraId="6F89DD79" w14:textId="77777777" w:rsidR="0090721A" w:rsidRPr="00465AAB" w:rsidRDefault="0090721A" w:rsidP="0090721A">
      <w:pPr>
        <w:spacing w:after="0"/>
        <w:ind w:left="709" w:hanging="567"/>
        <w:rPr>
          <w:rFonts w:ascii="ColaborateLight" w:hAnsi="ColaborateLight"/>
        </w:rPr>
      </w:pPr>
      <w:r w:rsidRPr="00465AAB">
        <w:rPr>
          <w:rFonts w:ascii="ColaborateLight" w:hAnsi="ColaborateLight"/>
        </w:rPr>
        <w:t xml:space="preserve">c) </w:t>
      </w:r>
      <w:r w:rsidRPr="00465AAB">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17024D6A" w14:textId="77777777" w:rsidR="0090721A" w:rsidRPr="00465AAB" w:rsidRDefault="0090721A" w:rsidP="0090721A">
      <w:pPr>
        <w:spacing w:after="0"/>
        <w:ind w:left="709" w:hanging="567"/>
        <w:jc w:val="both"/>
        <w:rPr>
          <w:rFonts w:ascii="ColaborateLight" w:hAnsi="ColaborateLight"/>
        </w:rPr>
      </w:pPr>
      <w:r w:rsidRPr="00465AAB">
        <w:rPr>
          <w:rFonts w:ascii="ColaborateLight" w:hAnsi="ColaborateLight"/>
        </w:rPr>
        <w:t>d)</w:t>
      </w:r>
      <w:r w:rsidRPr="00465AAB">
        <w:rPr>
          <w:rFonts w:ascii="ColaborateLight" w:hAnsi="ColaborateLight"/>
        </w:rPr>
        <w:tab/>
        <w:t>Acorde con lo establecido por la Ley de Instituciones de Seguros y Fianzas, la compañía afianzadora se obliga a atender las reclamaciones por incumplimiento del licitante adjudicado.</w:t>
      </w:r>
    </w:p>
    <w:p w14:paraId="4E60A90F" w14:textId="77777777" w:rsidR="0090721A" w:rsidRPr="00465AAB" w:rsidRDefault="0090721A" w:rsidP="0090721A">
      <w:pPr>
        <w:spacing w:after="0"/>
        <w:ind w:left="709" w:hanging="567"/>
        <w:rPr>
          <w:rFonts w:ascii="ColaborateLight" w:hAnsi="ColaborateLight"/>
        </w:rPr>
      </w:pPr>
    </w:p>
    <w:p w14:paraId="6D427E36" w14:textId="77777777" w:rsidR="0090721A" w:rsidRPr="00465AAB" w:rsidRDefault="0090721A" w:rsidP="0090721A">
      <w:pPr>
        <w:spacing w:after="0" w:line="240" w:lineRule="auto"/>
        <w:rPr>
          <w:rFonts w:ascii="ColaborateLight" w:hAnsi="ColaborateLight" w:cs="Arial"/>
        </w:rPr>
      </w:pPr>
      <w:r w:rsidRPr="00465AAB">
        <w:rPr>
          <w:rFonts w:ascii="ColaborateLight" w:hAnsi="ColaborateLight" w:cs="Arial"/>
          <w:b/>
        </w:rPr>
        <w:t>Deberán indicar expresamente lo siguiente</w:t>
      </w:r>
      <w:r w:rsidRPr="00465AAB">
        <w:rPr>
          <w:rFonts w:ascii="ColaborateLight" w:hAnsi="ColaborateLight" w:cs="Arial"/>
        </w:rPr>
        <w:t>:</w:t>
      </w:r>
    </w:p>
    <w:p w14:paraId="2AF0CEB0" w14:textId="77777777" w:rsidR="0090721A" w:rsidRPr="00465AAB" w:rsidRDefault="0090721A" w:rsidP="00C30F19">
      <w:pPr>
        <w:pStyle w:val="Prrafodelista"/>
        <w:numPr>
          <w:ilvl w:val="0"/>
          <w:numId w:val="9"/>
        </w:numPr>
        <w:jc w:val="both"/>
        <w:rPr>
          <w:rFonts w:ascii="ColaborateLight" w:hAnsi="ColaborateLight" w:cs="Arial"/>
          <w:sz w:val="22"/>
          <w:szCs w:val="22"/>
        </w:rPr>
      </w:pPr>
      <w:r w:rsidRPr="00465AAB">
        <w:rPr>
          <w:rFonts w:ascii="ColaborateLight" w:hAnsi="ColaborateLight" w:cs="Arial"/>
          <w:sz w:val="22"/>
          <w:szCs w:val="22"/>
        </w:rPr>
        <w:t>Deberán expedirse a favor de la Secretaría de Planeación y Finanzas del Gobierno del Estado de Colima.</w:t>
      </w:r>
    </w:p>
    <w:p w14:paraId="7335ED28" w14:textId="77777777" w:rsidR="0090721A" w:rsidRPr="00465AAB" w:rsidRDefault="0090721A" w:rsidP="00C30F19">
      <w:pPr>
        <w:pStyle w:val="Prrafodelista"/>
        <w:numPr>
          <w:ilvl w:val="0"/>
          <w:numId w:val="9"/>
        </w:numPr>
        <w:jc w:val="both"/>
        <w:rPr>
          <w:rFonts w:ascii="ColaborateLight" w:hAnsi="ColaborateLight" w:cs="Arial"/>
          <w:sz w:val="22"/>
          <w:szCs w:val="22"/>
        </w:rPr>
      </w:pPr>
      <w:r w:rsidRPr="00465AAB">
        <w:rPr>
          <w:rFonts w:ascii="ColaborateLight" w:hAnsi="ColaborateLight" w:cs="Arial"/>
          <w:sz w:val="22"/>
          <w:szCs w:val="22"/>
        </w:rPr>
        <w:t>La indicación del importe total garantizado con número y letra.</w:t>
      </w:r>
    </w:p>
    <w:p w14:paraId="76D812B6" w14:textId="77777777" w:rsidR="0090721A" w:rsidRPr="00465AAB" w:rsidRDefault="0090721A" w:rsidP="00C30F19">
      <w:pPr>
        <w:pStyle w:val="Prrafodelista"/>
        <w:numPr>
          <w:ilvl w:val="0"/>
          <w:numId w:val="9"/>
        </w:numPr>
        <w:jc w:val="both"/>
        <w:rPr>
          <w:rFonts w:ascii="ColaborateLight" w:hAnsi="ColaborateLight" w:cs="Arial"/>
          <w:sz w:val="22"/>
          <w:szCs w:val="22"/>
        </w:rPr>
      </w:pPr>
      <w:r w:rsidRPr="00465AAB">
        <w:rPr>
          <w:rFonts w:ascii="ColaborateLight" w:hAnsi="ColaborateLight" w:cs="Arial"/>
          <w:sz w:val="22"/>
          <w:szCs w:val="22"/>
        </w:rPr>
        <w:t>Referencia de que la fianza se otorga atendiendo a todas las estipulaciones contenidas en el contrato.</w:t>
      </w:r>
    </w:p>
    <w:p w14:paraId="5A52C1A2" w14:textId="77777777" w:rsidR="0090721A" w:rsidRPr="00465AAB" w:rsidRDefault="0090721A" w:rsidP="00C30F19">
      <w:pPr>
        <w:pStyle w:val="Prrafodelista"/>
        <w:numPr>
          <w:ilvl w:val="0"/>
          <w:numId w:val="9"/>
        </w:numPr>
        <w:jc w:val="both"/>
        <w:rPr>
          <w:rFonts w:ascii="ColaborateLight" w:hAnsi="ColaborateLight" w:cs="Arial"/>
          <w:sz w:val="22"/>
          <w:szCs w:val="22"/>
        </w:rPr>
      </w:pPr>
      <w:r w:rsidRPr="00465AAB">
        <w:rPr>
          <w:rFonts w:ascii="ColaborateLight" w:hAnsi="ColaborateLight" w:cs="Arial"/>
          <w:sz w:val="22"/>
          <w:szCs w:val="22"/>
        </w:rPr>
        <w:t>La información correspondiente al número del contrato, su fecha de firma, así como la especificación de las obligaciones garantizadas.</w:t>
      </w:r>
    </w:p>
    <w:p w14:paraId="33DB44E3" w14:textId="77777777" w:rsidR="0090721A" w:rsidRPr="00465AAB" w:rsidRDefault="0090721A" w:rsidP="00C30F19">
      <w:pPr>
        <w:pStyle w:val="Prrafodelista"/>
        <w:numPr>
          <w:ilvl w:val="0"/>
          <w:numId w:val="9"/>
        </w:numPr>
        <w:jc w:val="both"/>
        <w:rPr>
          <w:rFonts w:ascii="ColaborateLight" w:hAnsi="ColaborateLight" w:cs="Arial"/>
          <w:sz w:val="22"/>
          <w:szCs w:val="22"/>
        </w:rPr>
      </w:pPr>
      <w:r w:rsidRPr="00465AAB">
        <w:rPr>
          <w:rFonts w:ascii="ColaborateLight" w:hAnsi="ColaborateLight" w:cs="Arial"/>
          <w:sz w:val="22"/>
          <w:szCs w:val="22"/>
        </w:rPr>
        <w:t>El señalamiento de la denominación o nombre del contratista, proveedor o fiado.</w:t>
      </w:r>
    </w:p>
    <w:p w14:paraId="7DEE748E" w14:textId="77777777" w:rsidR="0090721A" w:rsidRPr="00465AAB" w:rsidRDefault="0090721A" w:rsidP="00C30F19">
      <w:pPr>
        <w:pStyle w:val="Prrafodelista"/>
        <w:numPr>
          <w:ilvl w:val="0"/>
          <w:numId w:val="9"/>
        </w:numPr>
        <w:jc w:val="both"/>
        <w:rPr>
          <w:rFonts w:ascii="ColaborateLight" w:hAnsi="ColaborateLight" w:cs="Arial"/>
          <w:sz w:val="22"/>
          <w:szCs w:val="22"/>
        </w:rPr>
      </w:pPr>
      <w:r w:rsidRPr="00465AAB">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FFA5F5A" w14:textId="77777777" w:rsidR="0090721A" w:rsidRPr="00465AAB" w:rsidRDefault="0090721A" w:rsidP="0090721A">
      <w:pPr>
        <w:spacing w:after="0" w:line="240" w:lineRule="auto"/>
        <w:rPr>
          <w:rFonts w:ascii="ColaborateLight" w:hAnsi="ColaborateLight" w:cs="Arial"/>
          <w:b/>
          <w:bCs/>
        </w:rPr>
      </w:pPr>
    </w:p>
    <w:p w14:paraId="0328CB9A" w14:textId="77777777" w:rsidR="0090721A" w:rsidRPr="00465AAB" w:rsidRDefault="0090721A" w:rsidP="0090721A">
      <w:pPr>
        <w:spacing w:after="0" w:line="240" w:lineRule="auto"/>
        <w:rPr>
          <w:rFonts w:ascii="ColaborateLight" w:hAnsi="ColaborateLight" w:cs="Arial"/>
          <w:b/>
          <w:bCs/>
        </w:rPr>
      </w:pPr>
      <w:r w:rsidRPr="00465AAB">
        <w:rPr>
          <w:rFonts w:ascii="ColaborateLight" w:hAnsi="ColaborateLight" w:cs="Arial"/>
          <w:b/>
          <w:bCs/>
        </w:rPr>
        <w:t>Deberá contener, además, expresamente, los siguientes textos:</w:t>
      </w:r>
    </w:p>
    <w:p w14:paraId="4F17867F" w14:textId="77777777" w:rsidR="0090721A" w:rsidRPr="00465AAB" w:rsidRDefault="0090721A" w:rsidP="00C30F19">
      <w:pPr>
        <w:pStyle w:val="Prrafodelista"/>
        <w:numPr>
          <w:ilvl w:val="0"/>
          <w:numId w:val="10"/>
        </w:numPr>
        <w:ind w:left="993"/>
        <w:jc w:val="both"/>
        <w:rPr>
          <w:rFonts w:ascii="ColaborateLight" w:hAnsi="ColaborateLight" w:cs="Arial"/>
          <w:sz w:val="22"/>
          <w:szCs w:val="22"/>
        </w:rPr>
      </w:pPr>
      <w:r w:rsidRPr="00465AAB">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48F8EC7" w14:textId="77777777" w:rsidR="0090721A" w:rsidRPr="00465AAB" w:rsidRDefault="0090721A" w:rsidP="00C30F19">
      <w:pPr>
        <w:pStyle w:val="Prrafodelista"/>
        <w:numPr>
          <w:ilvl w:val="0"/>
          <w:numId w:val="10"/>
        </w:numPr>
        <w:ind w:left="993"/>
        <w:jc w:val="both"/>
        <w:rPr>
          <w:rFonts w:ascii="ColaborateLight" w:hAnsi="ColaborateLight" w:cs="Arial"/>
          <w:sz w:val="22"/>
          <w:szCs w:val="22"/>
        </w:rPr>
      </w:pPr>
      <w:r w:rsidRPr="00465AAB">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2655491" w14:textId="77777777" w:rsidR="0090721A" w:rsidRPr="00465AAB" w:rsidRDefault="0090721A" w:rsidP="00C30F19">
      <w:pPr>
        <w:pStyle w:val="Prrafodelista"/>
        <w:numPr>
          <w:ilvl w:val="0"/>
          <w:numId w:val="10"/>
        </w:numPr>
        <w:ind w:left="993"/>
        <w:jc w:val="both"/>
        <w:rPr>
          <w:rFonts w:ascii="ColaborateLight" w:hAnsi="ColaborateLight" w:cs="Arial"/>
          <w:sz w:val="22"/>
          <w:szCs w:val="22"/>
        </w:rPr>
      </w:pPr>
      <w:r w:rsidRPr="00465AAB">
        <w:rPr>
          <w:rFonts w:ascii="ColaborateLight" w:hAnsi="ColaborateLight" w:cs="Arial"/>
          <w:sz w:val="22"/>
          <w:szCs w:val="22"/>
        </w:rPr>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465AAB">
        <w:rPr>
          <w:rFonts w:ascii="ColaborateLight" w:hAnsi="ColaborateLight" w:cs="Arial"/>
          <w:b/>
          <w:sz w:val="22"/>
          <w:szCs w:val="22"/>
        </w:rPr>
        <w:t>ANEXO NÚMERO 1 TÉCNICO</w:t>
      </w:r>
      <w:r w:rsidRPr="00465AAB">
        <w:rPr>
          <w:rFonts w:ascii="ColaborateLight" w:hAnsi="ColaborateLight" w:cs="Arial"/>
          <w:sz w:val="22"/>
          <w:szCs w:val="22"/>
        </w:rPr>
        <w:t>.”</w:t>
      </w:r>
    </w:p>
    <w:p w14:paraId="246A0436" w14:textId="77777777" w:rsidR="0090721A" w:rsidRPr="00465AAB" w:rsidRDefault="0090721A" w:rsidP="0090721A">
      <w:pPr>
        <w:pStyle w:val="Textoindependiente31"/>
        <w:rPr>
          <w:rFonts w:ascii="ColaborateLight" w:hAnsi="ColaborateLight" w:cs="Arial"/>
        </w:rPr>
      </w:pPr>
    </w:p>
    <w:p w14:paraId="3346BE8A" w14:textId="77777777" w:rsidR="00481ADF" w:rsidRPr="00465AAB" w:rsidRDefault="00481ADF" w:rsidP="00481ADF">
      <w:pPr>
        <w:spacing w:after="0" w:line="240" w:lineRule="auto"/>
        <w:rPr>
          <w:rFonts w:ascii="ColaborateLight" w:hAnsi="ColaborateLight" w:cs="Arial"/>
        </w:rPr>
      </w:pPr>
      <w:bookmarkStart w:id="8" w:name="_Hlk62045434"/>
      <w:r w:rsidRPr="00465AAB">
        <w:rPr>
          <w:rFonts w:ascii="ColaborateLight" w:hAnsi="ColaborateLight" w:cs="Arial"/>
        </w:rPr>
        <w:t>En caso de rescisión del contrato, la aplicación de la garantía de cumplimiento será proporcional al monto de las obligaciones incumplidas.</w:t>
      </w:r>
    </w:p>
    <w:p w14:paraId="50BE5E69" w14:textId="77777777" w:rsidR="00D05793" w:rsidRDefault="00D05793">
      <w:pPr>
        <w:spacing w:after="0" w:line="240" w:lineRule="auto"/>
        <w:rPr>
          <w:rFonts w:ascii="ColaborateLight" w:hAnsi="ColaborateLight" w:cs="Arial"/>
          <w:b/>
        </w:rPr>
      </w:pPr>
      <w:r>
        <w:rPr>
          <w:rFonts w:ascii="ColaborateLight" w:hAnsi="ColaborateLight" w:cs="Arial"/>
          <w:b/>
        </w:rPr>
        <w:br w:type="page"/>
      </w:r>
    </w:p>
    <w:p w14:paraId="2D7DCF2D" w14:textId="46F56F5F" w:rsidR="00481ADF" w:rsidRPr="00465AAB" w:rsidRDefault="00481ADF" w:rsidP="00481ADF">
      <w:pPr>
        <w:spacing w:after="0" w:line="240" w:lineRule="auto"/>
        <w:rPr>
          <w:rFonts w:ascii="ColaborateLight" w:hAnsi="ColaborateLight" w:cs="Arial"/>
          <w:b/>
        </w:rPr>
      </w:pPr>
      <w:r w:rsidRPr="00465AAB">
        <w:rPr>
          <w:rFonts w:ascii="ColaborateLight" w:hAnsi="ColaborateLight" w:cs="Arial"/>
          <w:b/>
        </w:rPr>
        <w:lastRenderedPageBreak/>
        <w:t>La póliza deberá contener, también, las siguientes previsiones</w:t>
      </w:r>
    </w:p>
    <w:p w14:paraId="4E81BD53" w14:textId="77777777" w:rsidR="00481ADF" w:rsidRPr="00465AAB" w:rsidRDefault="00481ADF" w:rsidP="00481ADF">
      <w:pPr>
        <w:spacing w:after="0" w:line="240" w:lineRule="auto"/>
        <w:rPr>
          <w:rFonts w:ascii="ColaborateLight" w:hAnsi="ColaborateLight" w:cs="Arial"/>
        </w:rPr>
      </w:pPr>
    </w:p>
    <w:p w14:paraId="6248FA08" w14:textId="77777777" w:rsidR="00481ADF" w:rsidRPr="00465AAB" w:rsidRDefault="00481ADF" w:rsidP="00481ADF">
      <w:pPr>
        <w:spacing w:after="0" w:line="240" w:lineRule="auto"/>
        <w:rPr>
          <w:rFonts w:ascii="ColaborateLight" w:hAnsi="ColaborateLight" w:cs="Arial"/>
        </w:rPr>
      </w:pPr>
      <w:r w:rsidRPr="00465AAB">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4ACFFCA" w14:textId="77777777" w:rsidR="00481ADF" w:rsidRPr="00465AAB" w:rsidRDefault="00481ADF" w:rsidP="00481ADF">
      <w:pPr>
        <w:spacing w:after="0" w:line="240" w:lineRule="auto"/>
        <w:rPr>
          <w:rFonts w:ascii="ColaborateLight" w:hAnsi="ColaborateLight" w:cs="Arial"/>
        </w:rPr>
      </w:pPr>
    </w:p>
    <w:p w14:paraId="1BDDBE07" w14:textId="77777777" w:rsidR="00481ADF" w:rsidRPr="00465AAB" w:rsidRDefault="00481ADF" w:rsidP="00481ADF">
      <w:pPr>
        <w:spacing w:after="0" w:line="240" w:lineRule="auto"/>
        <w:rPr>
          <w:rFonts w:ascii="ColaborateLight" w:hAnsi="ColaborateLight" w:cs="Arial"/>
        </w:rPr>
      </w:pPr>
      <w:r w:rsidRPr="00465AAB">
        <w:rPr>
          <w:rFonts w:ascii="ColaborateLight" w:hAnsi="ColaborateLight" w:cs="Arial"/>
          <w:b/>
          <w:bCs/>
        </w:rPr>
        <w:t xml:space="preserve">II. </w:t>
      </w:r>
      <w:r w:rsidRPr="00465AAB">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24CFDDA0" w14:textId="77777777" w:rsidR="00481ADF" w:rsidRPr="00465AAB" w:rsidRDefault="00481ADF" w:rsidP="00481ADF">
      <w:pPr>
        <w:spacing w:after="0" w:line="240" w:lineRule="auto"/>
        <w:rPr>
          <w:rFonts w:ascii="ColaborateLight" w:hAnsi="ColaborateLight" w:cs="Arial"/>
        </w:rPr>
      </w:pPr>
    </w:p>
    <w:p w14:paraId="436922E6" w14:textId="2DEAD2D0" w:rsidR="0090721A" w:rsidRPr="00465AAB" w:rsidRDefault="00481ADF" w:rsidP="00481ADF">
      <w:pPr>
        <w:spacing w:after="0" w:line="240" w:lineRule="auto"/>
        <w:rPr>
          <w:rFonts w:ascii="ColaborateLight" w:hAnsi="ColaborateLight" w:cs="Arial"/>
        </w:rPr>
      </w:pPr>
      <w:r w:rsidRPr="00465AAB">
        <w:rPr>
          <w:rFonts w:ascii="ColaborateLight" w:hAnsi="ColaborateLight" w:cs="Arial"/>
          <w:b/>
          <w:bCs/>
        </w:rPr>
        <w:t xml:space="preserve">III. </w:t>
      </w:r>
      <w:r w:rsidRPr="00465AAB">
        <w:rPr>
          <w:rFonts w:ascii="ColaborateLight" w:hAnsi="ColaborateLigh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bookmarkEnd w:id="8"/>
    </w:p>
    <w:p w14:paraId="24A63E52" w14:textId="77777777" w:rsidR="00481ADF" w:rsidRPr="00465AAB" w:rsidRDefault="00481ADF" w:rsidP="00481ADF">
      <w:pPr>
        <w:spacing w:after="0" w:line="240" w:lineRule="auto"/>
        <w:rPr>
          <w:rFonts w:ascii="ColaborateLight" w:hAnsi="ColaborateLight" w:cs="Arial"/>
        </w:rPr>
      </w:pPr>
    </w:p>
    <w:p w14:paraId="1FCFC158" w14:textId="3FE85021" w:rsidR="00051901" w:rsidRPr="00465AAB" w:rsidRDefault="00051901" w:rsidP="008244F8">
      <w:pPr>
        <w:spacing w:after="0" w:line="240" w:lineRule="auto"/>
        <w:rPr>
          <w:rFonts w:ascii="ColaborateLight" w:hAnsi="ColaborateLight" w:cs="Arial"/>
          <w:b/>
        </w:rPr>
      </w:pPr>
      <w:r w:rsidRPr="00465AAB">
        <w:rPr>
          <w:rFonts w:ascii="ColaborateLight" w:hAnsi="ColaborateLight" w:cs="Arial"/>
          <w:b/>
        </w:rPr>
        <w:t>5.2</w:t>
      </w:r>
      <w:r w:rsidR="00883D21" w:rsidRPr="00465AAB">
        <w:rPr>
          <w:rFonts w:ascii="ColaborateLight" w:hAnsi="ColaborateLight" w:cs="Arial"/>
          <w:b/>
        </w:rPr>
        <w:tab/>
      </w:r>
      <w:r w:rsidRPr="00465AAB">
        <w:rPr>
          <w:rFonts w:ascii="ColaborateLight" w:hAnsi="ColaborateLight" w:cs="Arial"/>
          <w:b/>
        </w:rPr>
        <w:t>GARANTÍA DE VICIOS OCULTOS</w:t>
      </w:r>
      <w:r w:rsidR="004E4711" w:rsidRPr="00465AAB">
        <w:rPr>
          <w:rFonts w:ascii="ColaborateLight" w:hAnsi="ColaborateLight" w:cs="Arial"/>
          <w:b/>
        </w:rPr>
        <w:t>.</w:t>
      </w:r>
    </w:p>
    <w:p w14:paraId="37467BB7" w14:textId="77777777" w:rsidR="00F63C9A" w:rsidRPr="00465AAB" w:rsidRDefault="00F63C9A" w:rsidP="00CB15CD">
      <w:pPr>
        <w:spacing w:after="0" w:line="240" w:lineRule="auto"/>
        <w:rPr>
          <w:rFonts w:ascii="ColaborateLight" w:hAnsi="ColaborateLight" w:cs="Arial"/>
          <w:b/>
        </w:rPr>
      </w:pPr>
    </w:p>
    <w:p w14:paraId="573821B1" w14:textId="6F2AA0AC" w:rsidR="00570F1A" w:rsidRPr="00465AAB" w:rsidRDefault="00481ADF" w:rsidP="00254DC7">
      <w:pPr>
        <w:spacing w:after="0" w:line="240" w:lineRule="auto"/>
        <w:ind w:left="426" w:hanging="426"/>
        <w:jc w:val="both"/>
        <w:rPr>
          <w:rFonts w:ascii="ColaborateLight" w:hAnsi="ColaborateLight" w:cs="Arial"/>
          <w:bCs/>
        </w:rPr>
      </w:pPr>
      <w:r w:rsidRPr="00465AAB">
        <w:rPr>
          <w:rFonts w:ascii="ColaborateLight" w:hAnsi="ColaborateLight" w:cs="Arial"/>
          <w:bCs/>
        </w:rPr>
        <w:t>Este punto no aplica para la presente licitación</w:t>
      </w:r>
    </w:p>
    <w:p w14:paraId="2714D89A" w14:textId="77777777" w:rsidR="00883D21" w:rsidRPr="00465AAB" w:rsidRDefault="00883D21" w:rsidP="00254DC7">
      <w:pPr>
        <w:spacing w:after="0" w:line="240" w:lineRule="auto"/>
        <w:rPr>
          <w:rStyle w:val="Ninguno"/>
          <w:rFonts w:ascii="ColaborateLight" w:hAnsi="ColaborateLight"/>
          <w:lang w:val="es-MX"/>
        </w:rPr>
      </w:pPr>
    </w:p>
    <w:p w14:paraId="65C66423" w14:textId="20D46A12" w:rsidR="00051901" w:rsidRPr="00465AAB" w:rsidRDefault="00051901" w:rsidP="00254DC7">
      <w:pPr>
        <w:shd w:val="clear" w:color="auto" w:fill="BFBFBF"/>
        <w:spacing w:after="0" w:line="240" w:lineRule="auto"/>
        <w:rPr>
          <w:rFonts w:ascii="ColaborateLight" w:hAnsi="ColaborateLight" w:cs="Arial"/>
        </w:rPr>
      </w:pPr>
      <w:r w:rsidRPr="00465AAB">
        <w:rPr>
          <w:rStyle w:val="Ninguno"/>
          <w:rFonts w:ascii="ColaborateLight" w:hAnsi="ColaborateLight"/>
          <w:b/>
          <w:u w:color="932092"/>
          <w:lang w:val="es-MX"/>
        </w:rPr>
        <w:t>6</w:t>
      </w:r>
      <w:r w:rsidRPr="00465AAB">
        <w:rPr>
          <w:rFonts w:ascii="ColaborateLight" w:hAnsi="ColaborateLight" w:cs="Arial"/>
        </w:rPr>
        <w:t>.</w:t>
      </w:r>
      <w:r w:rsidR="00570F1A" w:rsidRPr="00465AAB">
        <w:rPr>
          <w:rFonts w:ascii="ColaborateLight" w:hAnsi="ColaborateLight" w:cs="Arial"/>
        </w:rPr>
        <w:t xml:space="preserve">  </w:t>
      </w:r>
      <w:r w:rsidR="00883D21" w:rsidRPr="00465AAB">
        <w:rPr>
          <w:rFonts w:ascii="ColaborateLight" w:hAnsi="ColaborateLight" w:cs="Arial"/>
          <w:b/>
        </w:rPr>
        <w:t>ANTICIPO</w:t>
      </w:r>
      <w:r w:rsidR="00883D21" w:rsidRPr="00465AAB">
        <w:rPr>
          <w:rFonts w:ascii="ColaborateLight" w:hAnsi="ColaborateLight" w:cs="Arial"/>
        </w:rPr>
        <w:t>.</w:t>
      </w:r>
    </w:p>
    <w:p w14:paraId="2FF6D6A5" w14:textId="77777777" w:rsidR="00F63C9A" w:rsidRPr="00465AAB" w:rsidRDefault="00F63C9A" w:rsidP="00254DC7">
      <w:pPr>
        <w:spacing w:after="0" w:line="240" w:lineRule="auto"/>
        <w:rPr>
          <w:rFonts w:ascii="ColaborateLight" w:hAnsi="ColaborateLight" w:cs="Arial"/>
          <w:b/>
          <w:u w:val="single"/>
        </w:rPr>
      </w:pPr>
    </w:p>
    <w:p w14:paraId="1DD1AA44" w14:textId="2EB3F24C" w:rsidR="00883D21" w:rsidRPr="00465AAB" w:rsidRDefault="00481ADF" w:rsidP="00254DC7">
      <w:pPr>
        <w:spacing w:after="0" w:line="240" w:lineRule="auto"/>
        <w:ind w:left="426" w:hanging="426"/>
        <w:jc w:val="both"/>
        <w:rPr>
          <w:rFonts w:ascii="ColaborateLight" w:hAnsi="ColaborateLight" w:cs="Arial"/>
          <w:bCs/>
        </w:rPr>
      </w:pPr>
      <w:r w:rsidRPr="00465AAB">
        <w:rPr>
          <w:rFonts w:ascii="ColaborateLight" w:hAnsi="ColaborateLight" w:cs="Arial"/>
          <w:bCs/>
        </w:rPr>
        <w:t>Este punto no aplica para la presente licitación</w:t>
      </w:r>
    </w:p>
    <w:p w14:paraId="4181311B" w14:textId="77777777" w:rsidR="00CC1ABA" w:rsidRPr="00465AAB" w:rsidRDefault="00CC1ABA" w:rsidP="00AE407A">
      <w:pPr>
        <w:spacing w:after="0" w:line="240" w:lineRule="auto"/>
        <w:jc w:val="both"/>
        <w:rPr>
          <w:rFonts w:ascii="ColaborateLight" w:hAnsi="ColaborateLight" w:cs="Arial"/>
          <w:b/>
          <w:u w:val="single"/>
        </w:rPr>
      </w:pPr>
    </w:p>
    <w:p w14:paraId="0F7DC713" w14:textId="4460391D" w:rsidR="00051901" w:rsidRPr="00465AAB" w:rsidRDefault="00697322" w:rsidP="00697322">
      <w:pPr>
        <w:pStyle w:val="CuerpoA"/>
        <w:shd w:val="clear" w:color="auto" w:fill="BFBFBF"/>
        <w:rPr>
          <w:rStyle w:val="Ninguno"/>
          <w:rFonts w:ascii="ColaborateLight" w:hAnsi="ColaborateLight"/>
          <w:b/>
          <w:color w:val="auto"/>
          <w:sz w:val="22"/>
          <w:szCs w:val="22"/>
          <w:u w:color="932092"/>
          <w:bdr w:val="none" w:sz="0" w:space="0" w:color="auto"/>
          <w:lang w:val="es-MX"/>
        </w:rPr>
      </w:pPr>
      <w:r w:rsidRPr="00465AAB">
        <w:rPr>
          <w:rStyle w:val="Ninguno"/>
          <w:rFonts w:ascii="ColaborateLight" w:hAnsi="ColaborateLight"/>
          <w:b/>
          <w:color w:val="auto"/>
          <w:sz w:val="22"/>
          <w:szCs w:val="22"/>
          <w:u w:color="932092"/>
          <w:shd w:val="clear" w:color="auto" w:fill="BFBFBF"/>
          <w:lang w:val="es-MX"/>
        </w:rPr>
        <w:t xml:space="preserve">7. </w:t>
      </w:r>
      <w:r w:rsidR="00C15104" w:rsidRPr="00465AAB">
        <w:rPr>
          <w:rStyle w:val="Ninguno"/>
          <w:rFonts w:ascii="ColaborateLight" w:hAnsi="ColaborateLight"/>
          <w:b/>
          <w:color w:val="auto"/>
          <w:sz w:val="22"/>
          <w:szCs w:val="22"/>
          <w:u w:color="932092"/>
          <w:shd w:val="clear" w:color="auto" w:fill="BFBFBF"/>
          <w:lang w:val="es-MX"/>
        </w:rPr>
        <w:t xml:space="preserve"> </w:t>
      </w:r>
      <w:r w:rsidR="00051901" w:rsidRPr="00465AAB">
        <w:rPr>
          <w:rStyle w:val="Ninguno"/>
          <w:rFonts w:ascii="ColaborateLight" w:hAnsi="ColaborateLight"/>
          <w:b/>
          <w:color w:val="auto"/>
          <w:sz w:val="22"/>
          <w:szCs w:val="22"/>
          <w:u w:color="932092"/>
          <w:shd w:val="clear" w:color="auto" w:fill="BFBFBF"/>
          <w:lang w:val="es-MX"/>
        </w:rPr>
        <w:t>GARANTÍA DE ANTICIPO.</w:t>
      </w:r>
      <w:r w:rsidR="00051901" w:rsidRPr="00465AAB">
        <w:rPr>
          <w:rStyle w:val="Ninguno"/>
          <w:rFonts w:ascii="ColaborateLight" w:hAnsi="ColaborateLight"/>
          <w:b/>
          <w:color w:val="auto"/>
          <w:sz w:val="22"/>
          <w:szCs w:val="22"/>
          <w:u w:color="932092"/>
          <w:lang w:val="es-MX"/>
        </w:rPr>
        <w:t xml:space="preserve">  </w:t>
      </w:r>
    </w:p>
    <w:p w14:paraId="64F94BD1" w14:textId="77777777" w:rsidR="00570F1A" w:rsidRPr="00465AAB" w:rsidRDefault="00570F1A" w:rsidP="00254DC7">
      <w:pPr>
        <w:spacing w:after="0" w:line="240" w:lineRule="auto"/>
        <w:jc w:val="both"/>
        <w:rPr>
          <w:rFonts w:ascii="ColaborateLight" w:hAnsi="ColaborateLight" w:cs="Arial"/>
          <w:b/>
          <w:u w:val="single"/>
        </w:rPr>
      </w:pPr>
    </w:p>
    <w:p w14:paraId="5F02D23A" w14:textId="1EA55BAF" w:rsidR="00570F1A" w:rsidRPr="00465AAB" w:rsidRDefault="00481ADF" w:rsidP="00254DC7">
      <w:pPr>
        <w:spacing w:after="0" w:line="240" w:lineRule="auto"/>
        <w:jc w:val="both"/>
        <w:rPr>
          <w:rFonts w:ascii="ColaborateLight" w:hAnsi="ColaborateLight" w:cs="Arial"/>
          <w:bCs/>
        </w:rPr>
      </w:pPr>
      <w:r w:rsidRPr="00465AAB">
        <w:rPr>
          <w:rFonts w:ascii="ColaborateLight" w:hAnsi="ColaborateLight" w:cs="Arial"/>
          <w:bCs/>
        </w:rPr>
        <w:t>Este punto no aplica para la presente licitación</w:t>
      </w:r>
    </w:p>
    <w:p w14:paraId="679C86B1" w14:textId="77777777" w:rsidR="00570F1A" w:rsidRPr="00465AAB" w:rsidRDefault="00570F1A" w:rsidP="00254DC7">
      <w:pPr>
        <w:spacing w:after="0" w:line="240" w:lineRule="auto"/>
        <w:rPr>
          <w:rFonts w:ascii="ColaborateLight" w:hAnsi="ColaborateLight" w:cs="Arial"/>
        </w:rPr>
      </w:pPr>
    </w:p>
    <w:p w14:paraId="153CF384" w14:textId="0721C743" w:rsidR="00051901" w:rsidRPr="00465AAB" w:rsidRDefault="00051901" w:rsidP="00C15104">
      <w:pPr>
        <w:pStyle w:val="Prrafodelista"/>
        <w:numPr>
          <w:ilvl w:val="0"/>
          <w:numId w:val="31"/>
        </w:numPr>
        <w:shd w:val="clear" w:color="auto" w:fill="BFBFBF"/>
        <w:ind w:left="284" w:hanging="284"/>
        <w:rPr>
          <w:rFonts w:ascii="ColaborateLight" w:hAnsi="ColaborateLight" w:cs="Arial"/>
          <w:b/>
          <w:bCs/>
          <w:sz w:val="22"/>
          <w:szCs w:val="22"/>
        </w:rPr>
      </w:pPr>
      <w:r w:rsidRPr="00465AAB">
        <w:rPr>
          <w:rFonts w:ascii="ColaborateLight" w:hAnsi="ColaborateLight" w:cs="Arial"/>
          <w:b/>
          <w:bCs/>
          <w:sz w:val="22"/>
          <w:szCs w:val="22"/>
        </w:rPr>
        <w:t>CRITERIOS DE EVALUACIÓN, DICTAMEN Y ADJUDICACIÓN.</w:t>
      </w:r>
    </w:p>
    <w:p w14:paraId="16E89FF0" w14:textId="77777777" w:rsidR="00F63C9A" w:rsidRPr="00465AAB" w:rsidRDefault="00F63C9A" w:rsidP="00CB15CD">
      <w:pPr>
        <w:spacing w:after="0" w:line="240" w:lineRule="auto"/>
        <w:rPr>
          <w:rFonts w:ascii="ColaborateLight" w:hAnsi="ColaborateLight"/>
          <w:b/>
        </w:rPr>
      </w:pPr>
    </w:p>
    <w:p w14:paraId="754C893C" w14:textId="27AEA007" w:rsidR="00F63C9A" w:rsidRPr="00465AAB" w:rsidRDefault="00051901" w:rsidP="00CB15CD">
      <w:pPr>
        <w:spacing w:after="0" w:line="240" w:lineRule="auto"/>
        <w:rPr>
          <w:rFonts w:ascii="ColaborateLight" w:hAnsi="ColaborateLight"/>
          <w:b/>
        </w:rPr>
      </w:pPr>
      <w:r w:rsidRPr="00465AAB">
        <w:rPr>
          <w:rFonts w:ascii="ColaborateLight" w:hAnsi="ColaborateLight"/>
          <w:b/>
        </w:rPr>
        <w:t>La Convocante:</w:t>
      </w:r>
    </w:p>
    <w:p w14:paraId="43595185" w14:textId="77777777" w:rsidR="00051901" w:rsidRPr="00465AAB" w:rsidRDefault="00051901" w:rsidP="00C30F19">
      <w:pPr>
        <w:pStyle w:val="Prrafodelista"/>
        <w:numPr>
          <w:ilvl w:val="0"/>
          <w:numId w:val="11"/>
        </w:numPr>
        <w:ind w:left="567" w:hanging="567"/>
        <w:jc w:val="both"/>
        <w:rPr>
          <w:rFonts w:ascii="ColaborateLight" w:hAnsi="ColaborateLight"/>
          <w:sz w:val="22"/>
          <w:szCs w:val="22"/>
        </w:rPr>
      </w:pPr>
      <w:r w:rsidRPr="00465AAB">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465AAB" w:rsidRDefault="00051901" w:rsidP="00C30F19">
      <w:pPr>
        <w:pStyle w:val="Prrafodelista"/>
        <w:numPr>
          <w:ilvl w:val="0"/>
          <w:numId w:val="11"/>
        </w:numPr>
        <w:ind w:left="567" w:hanging="567"/>
        <w:jc w:val="both"/>
        <w:rPr>
          <w:rFonts w:ascii="ColaborateLight" w:hAnsi="ColaborateLight"/>
          <w:sz w:val="22"/>
          <w:szCs w:val="22"/>
        </w:rPr>
      </w:pPr>
      <w:r w:rsidRPr="00465AAB">
        <w:rPr>
          <w:rFonts w:ascii="ColaborateLight" w:hAnsi="ColaborateLight"/>
          <w:sz w:val="22"/>
          <w:szCs w:val="22"/>
        </w:rPr>
        <w:t>Elaborará cuadros con los precios y condiciones ofertadas, mismo que permitirá comparar éstas de manera equitativa.</w:t>
      </w:r>
    </w:p>
    <w:p w14:paraId="12688A6D" w14:textId="77777777" w:rsidR="00051901" w:rsidRPr="00465AAB" w:rsidRDefault="00051901" w:rsidP="00C30F19">
      <w:pPr>
        <w:pStyle w:val="Prrafodelista"/>
        <w:numPr>
          <w:ilvl w:val="0"/>
          <w:numId w:val="11"/>
        </w:numPr>
        <w:ind w:left="567" w:hanging="567"/>
        <w:jc w:val="both"/>
        <w:rPr>
          <w:rFonts w:ascii="ColaborateLight" w:hAnsi="ColaborateLight"/>
          <w:sz w:val="22"/>
          <w:szCs w:val="22"/>
        </w:rPr>
      </w:pPr>
      <w:r w:rsidRPr="00465AAB">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E0EE0FB" w:rsidR="00051901" w:rsidRPr="00465AAB" w:rsidRDefault="00051901" w:rsidP="00C30F19">
      <w:pPr>
        <w:pStyle w:val="Prrafodelista"/>
        <w:numPr>
          <w:ilvl w:val="0"/>
          <w:numId w:val="11"/>
        </w:numPr>
        <w:ind w:left="567" w:hanging="567"/>
        <w:jc w:val="both"/>
        <w:rPr>
          <w:rFonts w:ascii="ColaborateLight" w:hAnsi="ColaborateLight"/>
          <w:sz w:val="22"/>
          <w:szCs w:val="22"/>
        </w:rPr>
      </w:pPr>
      <w:r w:rsidRPr="00465AAB">
        <w:rPr>
          <w:rFonts w:ascii="ColaborateLight" w:hAnsi="ColaborateLight"/>
          <w:sz w:val="22"/>
          <w:szCs w:val="22"/>
        </w:rPr>
        <w:t xml:space="preserve">Una vez efectuado este procedimiento, se adjudicará </w:t>
      </w:r>
      <w:r w:rsidRPr="00465AAB">
        <w:rPr>
          <w:rFonts w:ascii="ColaborateLight" w:hAnsi="ColaborateLight"/>
          <w:b/>
          <w:sz w:val="22"/>
          <w:szCs w:val="22"/>
        </w:rPr>
        <w:t xml:space="preserve">POR </w:t>
      </w:r>
      <w:r w:rsidR="00F84598" w:rsidRPr="00465AAB">
        <w:rPr>
          <w:rFonts w:ascii="ColaborateLight" w:hAnsi="ColaborateLight"/>
          <w:b/>
          <w:sz w:val="22"/>
          <w:szCs w:val="22"/>
        </w:rPr>
        <w:t>PARTIDA</w:t>
      </w:r>
      <w:r w:rsidR="00CE1987" w:rsidRPr="00465AAB">
        <w:rPr>
          <w:rFonts w:ascii="ColaborateLight" w:hAnsi="ColaborateLight"/>
          <w:b/>
          <w:sz w:val="22"/>
          <w:szCs w:val="22"/>
        </w:rPr>
        <w:t xml:space="preserve"> ÚNICA</w:t>
      </w:r>
      <w:r w:rsidR="005212DD" w:rsidRPr="00465AAB">
        <w:rPr>
          <w:rFonts w:ascii="ColaborateLight" w:hAnsi="ColaborateLight"/>
          <w:b/>
          <w:sz w:val="22"/>
          <w:szCs w:val="22"/>
        </w:rPr>
        <w:t xml:space="preserve"> </w:t>
      </w:r>
      <w:r w:rsidRPr="00465AAB">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006FF355" w:rsidR="00051901" w:rsidRPr="00465AAB" w:rsidRDefault="00051901" w:rsidP="00C30F19">
      <w:pPr>
        <w:pStyle w:val="Prrafodelista"/>
        <w:numPr>
          <w:ilvl w:val="0"/>
          <w:numId w:val="11"/>
        </w:numPr>
        <w:ind w:left="567" w:hanging="567"/>
        <w:jc w:val="both"/>
        <w:rPr>
          <w:rFonts w:ascii="ColaborateLight" w:hAnsi="ColaborateLight" w:cs="Arial"/>
          <w:sz w:val="22"/>
          <w:szCs w:val="22"/>
        </w:rPr>
      </w:pPr>
      <w:r w:rsidRPr="00465AAB">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465AAB">
        <w:rPr>
          <w:rFonts w:ascii="ColaborateLight" w:hAnsi="ColaborateLight" w:cs="Arial"/>
          <w:b/>
          <w:sz w:val="22"/>
          <w:szCs w:val="22"/>
        </w:rPr>
        <w:t>ANEXO NÚMERO 1 TÉCNICO</w:t>
      </w:r>
      <w:r w:rsidRPr="00465AAB">
        <w:rPr>
          <w:rFonts w:ascii="ColaborateLight" w:hAnsi="ColaborateLight" w:cs="Arial"/>
          <w:sz w:val="22"/>
          <w:szCs w:val="22"/>
        </w:rPr>
        <w:t>, el contrato se adjudicará al licitante que presente la proposición con las mejores condiciones técnicas y económicas para la requirente.</w:t>
      </w:r>
    </w:p>
    <w:p w14:paraId="4247BF66" w14:textId="77777777" w:rsidR="00051901" w:rsidRPr="00465AAB" w:rsidRDefault="00051901" w:rsidP="00C30F19">
      <w:pPr>
        <w:pStyle w:val="Sangra2detindependiente"/>
        <w:numPr>
          <w:ilvl w:val="0"/>
          <w:numId w:val="11"/>
        </w:numPr>
        <w:spacing w:after="0" w:line="240" w:lineRule="auto"/>
        <w:ind w:left="567" w:hanging="567"/>
        <w:jc w:val="both"/>
        <w:rPr>
          <w:rFonts w:ascii="ColaborateLight" w:hAnsi="ColaborateLight"/>
        </w:rPr>
      </w:pPr>
      <w:r w:rsidRPr="00465AAB">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465AAB" w:rsidRDefault="00051901" w:rsidP="00C30F19">
      <w:pPr>
        <w:pStyle w:val="Sangra2detindependiente"/>
        <w:numPr>
          <w:ilvl w:val="0"/>
          <w:numId w:val="11"/>
        </w:numPr>
        <w:tabs>
          <w:tab w:val="left" w:pos="708"/>
        </w:tabs>
        <w:spacing w:after="0" w:line="240" w:lineRule="auto"/>
        <w:ind w:left="567" w:hanging="567"/>
        <w:jc w:val="both"/>
        <w:rPr>
          <w:rFonts w:ascii="ColaborateLight" w:hAnsi="ColaborateLight"/>
        </w:rPr>
      </w:pPr>
      <w:r w:rsidRPr="00465AAB">
        <w:rPr>
          <w:rFonts w:ascii="ColaborateLight" w:hAnsi="ColaborateLight"/>
        </w:rPr>
        <w:t xml:space="preserve">Se tomará en consideración el punto </w:t>
      </w:r>
      <w:r w:rsidRPr="00465AAB">
        <w:rPr>
          <w:rFonts w:ascii="ColaborateLight" w:hAnsi="ColaborateLight"/>
          <w:b/>
        </w:rPr>
        <w:t>2.9 Certificado de Empresa Colimense</w:t>
      </w:r>
      <w:r w:rsidRPr="00465AAB">
        <w:rPr>
          <w:rFonts w:ascii="ColaborateLight" w:hAnsi="ColaborateLight"/>
        </w:rPr>
        <w:t>, en lo referente a aquellos que cuenten con el Certificado de Empresa Colimense.</w:t>
      </w:r>
    </w:p>
    <w:p w14:paraId="63CC6884" w14:textId="77777777" w:rsidR="003F743E" w:rsidRPr="00465AAB" w:rsidRDefault="003F743E" w:rsidP="00BF497F">
      <w:pPr>
        <w:pStyle w:val="Sangra2detindependiente"/>
        <w:tabs>
          <w:tab w:val="left" w:pos="709"/>
        </w:tabs>
        <w:spacing w:after="0" w:line="240" w:lineRule="auto"/>
        <w:ind w:left="720"/>
        <w:rPr>
          <w:rFonts w:ascii="ColaborateLight" w:hAnsi="ColaborateLight"/>
        </w:rPr>
      </w:pPr>
    </w:p>
    <w:p w14:paraId="599135A6" w14:textId="713DF78B" w:rsidR="00F63C9A" w:rsidRPr="00465AAB" w:rsidRDefault="00051901" w:rsidP="00BF497F">
      <w:pPr>
        <w:spacing w:after="0" w:line="240" w:lineRule="auto"/>
        <w:rPr>
          <w:rFonts w:ascii="ColaborateLight" w:hAnsi="ColaborateLight"/>
          <w:b/>
        </w:rPr>
      </w:pPr>
      <w:r w:rsidRPr="00465AAB">
        <w:rPr>
          <w:rFonts w:ascii="ColaborateLight" w:hAnsi="ColaborateLight"/>
          <w:b/>
        </w:rPr>
        <w:t>La Requirente:</w:t>
      </w:r>
    </w:p>
    <w:p w14:paraId="2B63E801" w14:textId="77777777" w:rsidR="00051901" w:rsidRPr="00465AAB" w:rsidRDefault="00051901" w:rsidP="00C30F19">
      <w:pPr>
        <w:pStyle w:val="Prrafodelista"/>
        <w:numPr>
          <w:ilvl w:val="0"/>
          <w:numId w:val="12"/>
        </w:numPr>
        <w:ind w:left="567"/>
        <w:jc w:val="both"/>
        <w:rPr>
          <w:rFonts w:ascii="ColaborateLight" w:hAnsi="ColaborateLight" w:cs="Arial"/>
          <w:sz w:val="22"/>
          <w:szCs w:val="22"/>
        </w:rPr>
      </w:pPr>
      <w:r w:rsidRPr="00465AAB">
        <w:rPr>
          <w:rFonts w:ascii="ColaborateLight" w:hAnsi="ColaborateLight" w:cs="Arial"/>
          <w:sz w:val="22"/>
          <w:szCs w:val="22"/>
        </w:rPr>
        <w:t xml:space="preserve">Constatará que las características de los bienes, arrendamientos o servicios ofertados correspondan a las establecidas en el </w:t>
      </w:r>
      <w:r w:rsidRPr="00465AAB">
        <w:rPr>
          <w:rFonts w:ascii="ColaborateLight" w:hAnsi="ColaborateLight" w:cs="Arial"/>
          <w:b/>
          <w:sz w:val="22"/>
          <w:szCs w:val="22"/>
        </w:rPr>
        <w:t xml:space="preserve">ANEXO NÚMERO 1 TÉCNICO </w:t>
      </w:r>
      <w:r w:rsidRPr="00465AAB">
        <w:rPr>
          <w:rFonts w:ascii="ColaborateLight" w:hAnsi="ColaborateLight" w:cs="Arial"/>
          <w:sz w:val="22"/>
          <w:szCs w:val="22"/>
        </w:rPr>
        <w:t>de estas bases.</w:t>
      </w:r>
    </w:p>
    <w:p w14:paraId="32C84881" w14:textId="77777777" w:rsidR="00051901" w:rsidRPr="00465AAB" w:rsidRDefault="00051901" w:rsidP="00C30F19">
      <w:pPr>
        <w:pStyle w:val="Prrafodelista"/>
        <w:numPr>
          <w:ilvl w:val="0"/>
          <w:numId w:val="12"/>
        </w:numPr>
        <w:ind w:left="567"/>
        <w:jc w:val="both"/>
        <w:rPr>
          <w:rFonts w:ascii="ColaborateLight" w:hAnsi="ColaborateLight" w:cs="Arial"/>
          <w:sz w:val="22"/>
          <w:szCs w:val="22"/>
        </w:rPr>
      </w:pPr>
      <w:r w:rsidRPr="00465AAB">
        <w:rPr>
          <w:rFonts w:ascii="ColaborateLight" w:hAnsi="ColaborateLight" w:cs="Arial"/>
          <w:sz w:val="22"/>
          <w:szCs w:val="22"/>
        </w:rPr>
        <w:t>Verificará que satisfagan las condiciones de entrega de los bienes, arrendamientos o servicios.</w:t>
      </w:r>
    </w:p>
    <w:p w14:paraId="4892440C" w14:textId="77777777" w:rsidR="00051901" w:rsidRPr="00465AAB" w:rsidRDefault="00051901" w:rsidP="00C30F19">
      <w:pPr>
        <w:pStyle w:val="Prrafodelista"/>
        <w:numPr>
          <w:ilvl w:val="0"/>
          <w:numId w:val="12"/>
        </w:numPr>
        <w:ind w:left="567"/>
        <w:jc w:val="both"/>
        <w:rPr>
          <w:rFonts w:ascii="ColaborateLight" w:hAnsi="ColaborateLight" w:cs="Arial"/>
          <w:sz w:val="22"/>
          <w:szCs w:val="22"/>
        </w:rPr>
      </w:pPr>
      <w:r w:rsidRPr="00465AAB">
        <w:rPr>
          <w:rFonts w:ascii="ColaborateLight" w:hAnsi="ColaborateLight" w:cs="Arial"/>
          <w:sz w:val="22"/>
          <w:szCs w:val="22"/>
        </w:rPr>
        <w:lastRenderedPageBreak/>
        <w:t>Verificará, en su caso, que el precio de los bienes, arrendamientos o servicios sea congruente con el Estudio de Mercado.</w:t>
      </w:r>
    </w:p>
    <w:p w14:paraId="2E494944" w14:textId="5DBA2FE9" w:rsidR="00BF497F" w:rsidRPr="00465AAB" w:rsidRDefault="00051901" w:rsidP="00C30F19">
      <w:pPr>
        <w:pStyle w:val="Sangra2detindependiente"/>
        <w:numPr>
          <w:ilvl w:val="0"/>
          <w:numId w:val="12"/>
        </w:numPr>
        <w:spacing w:line="240" w:lineRule="auto"/>
        <w:ind w:left="567"/>
        <w:jc w:val="both"/>
        <w:rPr>
          <w:rFonts w:ascii="ColaborateLight" w:hAnsi="ColaborateLight"/>
        </w:rPr>
      </w:pPr>
      <w:r w:rsidRPr="00465AAB">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465AAB">
        <w:rPr>
          <w:rFonts w:ascii="ColaborateLight" w:hAnsi="ColaborateLight"/>
        </w:rPr>
        <w:t xml:space="preserve">del Sector </w:t>
      </w:r>
      <w:r w:rsidRPr="00465AAB">
        <w:rPr>
          <w:rFonts w:ascii="ColaborateLight" w:hAnsi="ColaborateLight"/>
        </w:rPr>
        <w:t>Público del Estado de Colima.</w:t>
      </w:r>
    </w:p>
    <w:p w14:paraId="4C8C856D" w14:textId="77777777" w:rsidR="006B7171" w:rsidRPr="00465AAB"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45E78AA0" w14:textId="43E55625" w:rsidR="00051901" w:rsidRPr="00465AAB" w:rsidRDefault="00051901" w:rsidP="00C15104">
      <w:pPr>
        <w:pStyle w:val="Prrafodelista"/>
        <w:numPr>
          <w:ilvl w:val="0"/>
          <w:numId w:val="31"/>
        </w:numPr>
        <w:shd w:val="clear" w:color="auto" w:fill="BFBFBF"/>
        <w:ind w:left="426" w:hanging="426"/>
        <w:rPr>
          <w:rFonts w:ascii="ColaborateLight" w:hAnsi="ColaborateLight" w:cs="Arial"/>
          <w:b/>
          <w:bCs/>
          <w:sz w:val="22"/>
          <w:szCs w:val="22"/>
        </w:rPr>
      </w:pPr>
      <w:r w:rsidRPr="00465AAB">
        <w:rPr>
          <w:rFonts w:ascii="ColaborateLight" w:hAnsi="ColaborateLight" w:cs="Arial"/>
          <w:b/>
          <w:bCs/>
          <w:sz w:val="22"/>
          <w:szCs w:val="22"/>
        </w:rPr>
        <w:t>DESECHAMIENTO DE LA PROPUESTA</w:t>
      </w:r>
      <w:r w:rsidR="00FE1708" w:rsidRPr="00465AAB">
        <w:rPr>
          <w:rFonts w:ascii="ColaborateLight" w:hAnsi="ColaborateLight" w:cs="Arial"/>
          <w:b/>
          <w:bCs/>
          <w:sz w:val="22"/>
          <w:szCs w:val="22"/>
        </w:rPr>
        <w:t xml:space="preserve"> DEL LICITANTE.</w:t>
      </w:r>
    </w:p>
    <w:p w14:paraId="1E2287E9" w14:textId="77777777" w:rsidR="00FE1708" w:rsidRPr="00465AAB" w:rsidRDefault="00FE1708" w:rsidP="00FE1708">
      <w:pPr>
        <w:spacing w:after="0" w:line="240" w:lineRule="auto"/>
        <w:jc w:val="both"/>
        <w:rPr>
          <w:rFonts w:ascii="ColaborateLight" w:hAnsi="ColaborateLight" w:cs="Arial"/>
        </w:rPr>
      </w:pPr>
    </w:p>
    <w:p w14:paraId="5EBE08C5" w14:textId="77777777" w:rsidR="00051901" w:rsidRPr="00465AAB" w:rsidRDefault="00051901" w:rsidP="00FE1708">
      <w:pPr>
        <w:spacing w:after="0" w:line="240" w:lineRule="auto"/>
        <w:jc w:val="both"/>
        <w:rPr>
          <w:rFonts w:ascii="ColaborateLight" w:hAnsi="ColaborateLight" w:cs="Arial"/>
        </w:rPr>
      </w:pPr>
      <w:r w:rsidRPr="00465AAB">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465AAB" w:rsidRDefault="00FE1708" w:rsidP="00FE1708">
      <w:pPr>
        <w:spacing w:after="0" w:line="240" w:lineRule="auto"/>
        <w:jc w:val="both"/>
        <w:rPr>
          <w:rFonts w:ascii="ColaborateLight" w:hAnsi="ColaborateLight" w:cs="Arial"/>
        </w:rPr>
      </w:pPr>
    </w:p>
    <w:p w14:paraId="5FEAECD4"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no cumple(n) con todos los requisitos establecidos en las bases y los anexos de esta licitación. (Punto 3) excepto los puntos 3.1 y 3.10 los cuales son opcionales. Además, el 3.16 y el 3.17, cuando aplique uno u otro.</w:t>
      </w:r>
    </w:p>
    <w:p w14:paraId="528C58C1"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los bienes y/o servicios ofertados no cumplen con las características establecidas en el ANEXO NÚMERO 1 TÉCNICO de estas bases.</w:t>
      </w:r>
    </w:p>
    <w:p w14:paraId="6D35D8D9"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5CCFCE2"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640E5446"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se comprueba que el licitante no cuenta con el giro u objeto social y cuyas actividades comerciales o profesionales no estén relacionadas con los bienes o servicios objeto de la presente licitación.</w:t>
      </w:r>
    </w:p>
    <w:p w14:paraId="14C3EA08"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los precios ofertados no fueran aceptables para la requirente y la convocante de acuerdo a los precios del mercado.</w:t>
      </w:r>
    </w:p>
    <w:p w14:paraId="3AF5FE43" w14:textId="77777777" w:rsidR="00C15104"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Si el licitante presenta más de una propuesta, interpretándose este hecho como un intento claro de especulación que genera para dicho licitante condiciones ventajosas por encima de los otros participantes.</w:t>
      </w:r>
    </w:p>
    <w:p w14:paraId="20C11A3F" w14:textId="0A282384" w:rsidR="005C5ADC" w:rsidRPr="00465AAB" w:rsidRDefault="00C15104" w:rsidP="00C15104">
      <w:pPr>
        <w:pStyle w:val="Prrafodelista"/>
        <w:numPr>
          <w:ilvl w:val="0"/>
          <w:numId w:val="13"/>
        </w:numPr>
        <w:jc w:val="both"/>
        <w:rPr>
          <w:rFonts w:ascii="ColaborateLight" w:hAnsi="ColaborateLight" w:cs="Arial"/>
          <w:sz w:val="22"/>
          <w:szCs w:val="22"/>
        </w:rPr>
      </w:pPr>
      <w:r w:rsidRPr="00465AAB">
        <w:rPr>
          <w:rFonts w:ascii="ColaborateLight" w:hAnsi="ColaborateLigh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r w:rsidR="005C5ADC" w:rsidRPr="00465AAB">
        <w:rPr>
          <w:rFonts w:ascii="ColaborateLight" w:hAnsi="ColaborateLight" w:cs="Arial"/>
          <w:spacing w:val="-3"/>
          <w:sz w:val="22"/>
          <w:szCs w:val="22"/>
        </w:rPr>
        <w:t xml:space="preserve"> </w:t>
      </w:r>
    </w:p>
    <w:p w14:paraId="13B56EA4" w14:textId="77777777" w:rsidR="00677FF4" w:rsidRPr="00465AAB" w:rsidRDefault="00677FF4" w:rsidP="00FE1708">
      <w:pPr>
        <w:spacing w:after="0" w:line="240" w:lineRule="auto"/>
        <w:jc w:val="both"/>
        <w:rPr>
          <w:rFonts w:ascii="ColaborateLight" w:hAnsi="ColaborateLight" w:cs="Arial"/>
        </w:rPr>
      </w:pPr>
    </w:p>
    <w:p w14:paraId="3CC9942E" w14:textId="456EAEBA" w:rsidR="00051901" w:rsidRPr="00465AAB" w:rsidRDefault="00051901" w:rsidP="00C15104">
      <w:pPr>
        <w:pStyle w:val="Prrafodelista"/>
        <w:numPr>
          <w:ilvl w:val="0"/>
          <w:numId w:val="31"/>
        </w:numPr>
        <w:shd w:val="clear" w:color="auto" w:fill="BFBFBF"/>
        <w:ind w:left="284"/>
        <w:rPr>
          <w:rFonts w:ascii="ColaborateLight" w:hAnsi="ColaborateLight" w:cs="Arial"/>
          <w:b/>
          <w:bCs/>
          <w:sz w:val="22"/>
          <w:szCs w:val="22"/>
        </w:rPr>
      </w:pPr>
      <w:r w:rsidRPr="00465AAB">
        <w:rPr>
          <w:rFonts w:ascii="ColaborateLight" w:hAnsi="ColaborateLight" w:cs="Arial"/>
          <w:b/>
          <w:bCs/>
          <w:sz w:val="22"/>
          <w:szCs w:val="22"/>
          <w:shd w:val="clear" w:color="auto" w:fill="BFBFBF"/>
        </w:rPr>
        <w:t>CANCELACIÓN DE LA LICITACIÓN</w:t>
      </w:r>
      <w:r w:rsidR="00117F80" w:rsidRPr="00465AAB">
        <w:rPr>
          <w:rFonts w:ascii="ColaborateLight" w:hAnsi="ColaborateLight" w:cs="Arial"/>
          <w:b/>
          <w:bCs/>
          <w:sz w:val="22"/>
          <w:szCs w:val="22"/>
        </w:rPr>
        <w:t>.</w:t>
      </w:r>
    </w:p>
    <w:p w14:paraId="5C4B5250" w14:textId="77777777" w:rsidR="00FE1708" w:rsidRPr="00465AAB" w:rsidRDefault="00FE1708" w:rsidP="00FE1708">
      <w:pPr>
        <w:spacing w:after="0" w:line="240" w:lineRule="auto"/>
        <w:rPr>
          <w:rFonts w:ascii="ColaborateLight" w:hAnsi="ColaborateLight" w:cs="Arial"/>
        </w:rPr>
      </w:pPr>
    </w:p>
    <w:p w14:paraId="1C467D02" w14:textId="77777777" w:rsidR="00051901" w:rsidRPr="00465AAB" w:rsidRDefault="00051901" w:rsidP="00FE1708">
      <w:pPr>
        <w:spacing w:after="0" w:line="240" w:lineRule="auto"/>
        <w:rPr>
          <w:rFonts w:ascii="ColaborateLight" w:hAnsi="ColaborateLight" w:cs="Arial"/>
        </w:rPr>
      </w:pPr>
      <w:r w:rsidRPr="00465AAB">
        <w:rPr>
          <w:rFonts w:ascii="ColaborateLight" w:hAnsi="ColaborateLight" w:cs="Arial"/>
        </w:rPr>
        <w:t>Se podrá cancelar una licitación, partidas o conceptos incluidos en éstas:</w:t>
      </w:r>
    </w:p>
    <w:p w14:paraId="573681ED" w14:textId="6EE7ACEF" w:rsidR="00051901" w:rsidRPr="00465AAB" w:rsidRDefault="00117F80" w:rsidP="00C30F19">
      <w:pPr>
        <w:pStyle w:val="Prrafodelista"/>
        <w:numPr>
          <w:ilvl w:val="0"/>
          <w:numId w:val="14"/>
        </w:numPr>
        <w:ind w:left="567" w:hanging="567"/>
        <w:rPr>
          <w:rFonts w:ascii="ColaborateLight" w:hAnsi="ColaborateLight" w:cs="Arial"/>
          <w:sz w:val="22"/>
          <w:szCs w:val="22"/>
        </w:rPr>
      </w:pPr>
      <w:r w:rsidRPr="00465AAB">
        <w:rPr>
          <w:rFonts w:ascii="ColaborateLight" w:hAnsi="ColaborateLight" w:cs="Arial"/>
          <w:sz w:val="22"/>
          <w:szCs w:val="22"/>
        </w:rPr>
        <w:t>Por caso fortuito.</w:t>
      </w:r>
    </w:p>
    <w:p w14:paraId="612356E2" w14:textId="294ADE67" w:rsidR="00051901" w:rsidRPr="00465AAB" w:rsidRDefault="00117F80" w:rsidP="00C30F19">
      <w:pPr>
        <w:pStyle w:val="Textoindependiente31"/>
        <w:numPr>
          <w:ilvl w:val="0"/>
          <w:numId w:val="14"/>
        </w:numPr>
        <w:ind w:left="567" w:hanging="567"/>
        <w:rPr>
          <w:rFonts w:ascii="ColaborateLight" w:hAnsi="ColaborateLight" w:cs="Arial"/>
        </w:rPr>
      </w:pPr>
      <w:r w:rsidRPr="00465AAB">
        <w:rPr>
          <w:rFonts w:ascii="ColaborateLight" w:hAnsi="ColaborateLight" w:cs="Arial"/>
        </w:rPr>
        <w:t>Por caso de fuerza mayor.</w:t>
      </w:r>
    </w:p>
    <w:p w14:paraId="23C90A9F" w14:textId="35563706" w:rsidR="00051901" w:rsidRPr="00465AAB" w:rsidRDefault="00051901" w:rsidP="00C30F19">
      <w:pPr>
        <w:pStyle w:val="Prrafodelista"/>
        <w:numPr>
          <w:ilvl w:val="0"/>
          <w:numId w:val="14"/>
        </w:numPr>
        <w:ind w:left="567" w:hanging="567"/>
        <w:jc w:val="both"/>
        <w:rPr>
          <w:rFonts w:ascii="ColaborateLight" w:hAnsi="ColaborateLight" w:cs="Arial"/>
          <w:sz w:val="22"/>
          <w:szCs w:val="22"/>
        </w:rPr>
      </w:pPr>
      <w:r w:rsidRPr="00465AAB">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9BB86F" w14:textId="7DC090CA" w:rsidR="00152D5A" w:rsidRPr="00465AAB" w:rsidRDefault="00051901" w:rsidP="00FE1708">
      <w:pPr>
        <w:spacing w:after="0" w:line="240" w:lineRule="auto"/>
        <w:jc w:val="both"/>
        <w:rPr>
          <w:rFonts w:ascii="ColaborateLight" w:hAnsi="ColaborateLight" w:cs="Arial"/>
        </w:rPr>
      </w:pPr>
      <w:r w:rsidRPr="00465AAB">
        <w:rPr>
          <w:rFonts w:ascii="ColaborateLight" w:hAnsi="ColaborateLight" w:cs="Arial"/>
        </w:rPr>
        <w:t>De a</w:t>
      </w:r>
      <w:r w:rsidR="001E70FC" w:rsidRPr="00465AAB">
        <w:rPr>
          <w:rFonts w:ascii="ColaborateLight" w:hAnsi="ColaborateLight" w:cs="Arial"/>
        </w:rPr>
        <w:t>cuerdo al artículo 42 NUMERAL 4</w:t>
      </w:r>
      <w:r w:rsidRPr="00465AAB">
        <w:rPr>
          <w:rFonts w:ascii="ColaborateLight" w:hAnsi="ColaborateLight" w:cs="Arial"/>
        </w:rPr>
        <w:t xml:space="preserve"> </w:t>
      </w:r>
      <w:r w:rsidR="001E70FC" w:rsidRPr="00465AAB">
        <w:rPr>
          <w:rFonts w:ascii="ColaborateLight" w:hAnsi="ColaborateLight" w:cs="Arial"/>
        </w:rPr>
        <w:t>d</w:t>
      </w:r>
      <w:r w:rsidRPr="00465AAB">
        <w:rPr>
          <w:rFonts w:ascii="ColaborateLight" w:hAnsi="ColaborateLight" w:cs="Arial"/>
        </w:rPr>
        <w:t xml:space="preserve">e la Ley de Adquisiciones, Arrendamientos y Servicios </w:t>
      </w:r>
      <w:r w:rsidR="005863F9" w:rsidRPr="00465AAB">
        <w:rPr>
          <w:rFonts w:ascii="ColaborateLight" w:hAnsi="ColaborateLight" w:cs="Arial"/>
        </w:rPr>
        <w:t xml:space="preserve">del Sector </w:t>
      </w:r>
      <w:r w:rsidRPr="00465AAB">
        <w:rPr>
          <w:rFonts w:ascii="ColaborateLight" w:hAnsi="ColaborateLight" w:cs="Arial"/>
        </w:rPr>
        <w:t>Público del Estado de Colima.</w:t>
      </w:r>
    </w:p>
    <w:p w14:paraId="1C81D2DC" w14:textId="77777777" w:rsidR="00FE1708" w:rsidRPr="00465AAB" w:rsidRDefault="00FE1708" w:rsidP="00FE1708">
      <w:pPr>
        <w:spacing w:after="0" w:line="240" w:lineRule="auto"/>
        <w:jc w:val="both"/>
        <w:rPr>
          <w:rFonts w:ascii="ColaborateLight" w:hAnsi="ColaborateLight" w:cs="Arial"/>
        </w:rPr>
      </w:pPr>
    </w:p>
    <w:p w14:paraId="1927C959" w14:textId="6BA7A179" w:rsidR="00051901" w:rsidRPr="00465AAB" w:rsidRDefault="00051901" w:rsidP="00C15104">
      <w:pPr>
        <w:pStyle w:val="Prrafodelista"/>
        <w:numPr>
          <w:ilvl w:val="0"/>
          <w:numId w:val="31"/>
        </w:numPr>
        <w:shd w:val="clear" w:color="auto" w:fill="BFBFBF"/>
        <w:ind w:left="284"/>
        <w:rPr>
          <w:rFonts w:ascii="ColaborateLight" w:hAnsi="ColaborateLight" w:cs="Arial"/>
          <w:b/>
          <w:bCs/>
          <w:sz w:val="22"/>
          <w:szCs w:val="22"/>
        </w:rPr>
      </w:pPr>
      <w:r w:rsidRPr="00465AAB">
        <w:rPr>
          <w:rFonts w:ascii="ColaborateLight" w:hAnsi="ColaborateLight" w:cs="Arial"/>
          <w:b/>
          <w:bCs/>
          <w:sz w:val="22"/>
          <w:szCs w:val="22"/>
        </w:rPr>
        <w:t xml:space="preserve">LICITACIÓN DESIERTA. </w:t>
      </w:r>
    </w:p>
    <w:p w14:paraId="2881742B" w14:textId="77777777" w:rsidR="00FE1708" w:rsidRPr="00465AAB" w:rsidRDefault="00FE1708" w:rsidP="00FE1708">
      <w:pPr>
        <w:spacing w:after="0" w:line="240" w:lineRule="auto"/>
        <w:rPr>
          <w:rFonts w:ascii="ColaborateLight" w:hAnsi="ColaborateLight" w:cs="Arial"/>
        </w:rPr>
      </w:pPr>
    </w:p>
    <w:p w14:paraId="2664212B" w14:textId="77777777" w:rsidR="00051901" w:rsidRPr="00465AAB" w:rsidRDefault="00051901" w:rsidP="00FE1708">
      <w:pPr>
        <w:spacing w:after="0" w:line="240" w:lineRule="auto"/>
        <w:rPr>
          <w:rFonts w:ascii="ColaborateLight" w:hAnsi="ColaborateLight" w:cs="Arial"/>
        </w:rPr>
      </w:pPr>
      <w:r w:rsidRPr="00465AAB">
        <w:rPr>
          <w:rFonts w:ascii="ColaborateLight" w:hAnsi="ColaborateLight" w:cs="Arial"/>
        </w:rPr>
        <w:t>La licitación se declarará desierta en los siguientes casos:</w:t>
      </w:r>
    </w:p>
    <w:p w14:paraId="6A592D2F" w14:textId="77777777" w:rsidR="00051901" w:rsidRPr="00465AAB" w:rsidRDefault="00051901" w:rsidP="00C30F19">
      <w:pPr>
        <w:pStyle w:val="Prrafodelista"/>
        <w:numPr>
          <w:ilvl w:val="0"/>
          <w:numId w:val="15"/>
        </w:numPr>
        <w:ind w:left="567" w:hanging="567"/>
        <w:jc w:val="both"/>
        <w:rPr>
          <w:rFonts w:ascii="ColaborateLight" w:hAnsi="ColaborateLight" w:cs="Arial"/>
          <w:sz w:val="22"/>
          <w:szCs w:val="22"/>
        </w:rPr>
      </w:pPr>
      <w:r w:rsidRPr="00465AAB">
        <w:rPr>
          <w:rFonts w:ascii="ColaborateLight" w:hAnsi="ColaborateLight" w:cs="Arial"/>
          <w:sz w:val="22"/>
          <w:szCs w:val="22"/>
        </w:rPr>
        <w:t>Si vencido el plazo de venta de las bases de licitación, nadie las adquiere.</w:t>
      </w:r>
    </w:p>
    <w:p w14:paraId="7A27579C" w14:textId="77777777" w:rsidR="00051901" w:rsidRPr="00465AAB" w:rsidRDefault="00051901" w:rsidP="00C30F19">
      <w:pPr>
        <w:pStyle w:val="Prrafodelista"/>
        <w:numPr>
          <w:ilvl w:val="0"/>
          <w:numId w:val="15"/>
        </w:numPr>
        <w:ind w:left="567" w:hanging="567"/>
        <w:jc w:val="both"/>
        <w:rPr>
          <w:rFonts w:ascii="ColaborateLight" w:hAnsi="ColaborateLight" w:cs="Arial"/>
          <w:sz w:val="22"/>
          <w:szCs w:val="22"/>
        </w:rPr>
      </w:pPr>
      <w:r w:rsidRPr="00465AAB">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465AAB" w:rsidRDefault="00051901" w:rsidP="00C30F19">
      <w:pPr>
        <w:pStyle w:val="Prrafodelista"/>
        <w:numPr>
          <w:ilvl w:val="0"/>
          <w:numId w:val="15"/>
        </w:numPr>
        <w:ind w:left="567" w:hanging="567"/>
        <w:jc w:val="both"/>
        <w:rPr>
          <w:rFonts w:ascii="ColaborateLight" w:hAnsi="ColaborateLight" w:cs="Arial"/>
          <w:sz w:val="22"/>
          <w:szCs w:val="22"/>
        </w:rPr>
      </w:pPr>
      <w:r w:rsidRPr="00465AAB">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465AAB" w:rsidRDefault="00051901" w:rsidP="00C30F19">
      <w:pPr>
        <w:pStyle w:val="Prrafodelista"/>
        <w:numPr>
          <w:ilvl w:val="0"/>
          <w:numId w:val="15"/>
        </w:numPr>
        <w:ind w:left="567" w:hanging="567"/>
        <w:jc w:val="both"/>
        <w:rPr>
          <w:rFonts w:ascii="ColaborateLight" w:hAnsi="ColaborateLight" w:cs="Arial"/>
          <w:sz w:val="22"/>
          <w:szCs w:val="22"/>
        </w:rPr>
      </w:pPr>
      <w:r w:rsidRPr="00465AAB">
        <w:rPr>
          <w:rFonts w:ascii="ColaborateLight" w:hAnsi="ColaborateLight" w:cs="Arial"/>
          <w:sz w:val="22"/>
          <w:szCs w:val="22"/>
        </w:rPr>
        <w:t>Si en cualquier momento del procedimiento no existe al menos un licitante que continúe en el mismo, por cualquier causa.</w:t>
      </w:r>
    </w:p>
    <w:p w14:paraId="0DF68073" w14:textId="36039FBB" w:rsidR="00F77F13" w:rsidRPr="00465AAB" w:rsidRDefault="00051901" w:rsidP="00C30F19">
      <w:pPr>
        <w:pStyle w:val="Prrafodelista"/>
        <w:numPr>
          <w:ilvl w:val="0"/>
          <w:numId w:val="15"/>
        </w:numPr>
        <w:ind w:left="567" w:hanging="567"/>
        <w:jc w:val="both"/>
        <w:rPr>
          <w:rFonts w:ascii="ColaborateLight" w:hAnsi="ColaborateLight" w:cs="Arial"/>
          <w:sz w:val="22"/>
          <w:szCs w:val="22"/>
        </w:rPr>
      </w:pPr>
      <w:r w:rsidRPr="00465AAB">
        <w:rPr>
          <w:rFonts w:ascii="ColaborateLight" w:hAnsi="ColaborateLight" w:cs="Arial"/>
          <w:sz w:val="22"/>
          <w:szCs w:val="22"/>
        </w:rPr>
        <w:lastRenderedPageBreak/>
        <w:t>Si sus precios no fueran aceptables a juicio de la Convocante y la Requirente.</w:t>
      </w:r>
    </w:p>
    <w:p w14:paraId="1D9748C0" w14:textId="77777777" w:rsidR="00844FA0" w:rsidRPr="00465AAB" w:rsidRDefault="00844FA0" w:rsidP="00FE1708">
      <w:pPr>
        <w:spacing w:after="0" w:line="240" w:lineRule="auto"/>
        <w:rPr>
          <w:rFonts w:ascii="ColaborateLight" w:hAnsi="ColaborateLight" w:cs="Arial"/>
          <w:b/>
          <w:bCs/>
        </w:rPr>
      </w:pPr>
    </w:p>
    <w:p w14:paraId="44AA6B22" w14:textId="2D246F55" w:rsidR="00051901" w:rsidRPr="00465AAB" w:rsidRDefault="00EC3DCB" w:rsidP="00FE1708">
      <w:pPr>
        <w:shd w:val="clear" w:color="auto" w:fill="BFBFBF"/>
        <w:spacing w:after="0" w:line="240" w:lineRule="auto"/>
        <w:rPr>
          <w:rFonts w:ascii="ColaborateLight" w:hAnsi="ColaborateLight" w:cs="Arial"/>
          <w:b/>
          <w:bCs/>
        </w:rPr>
      </w:pPr>
      <w:r w:rsidRPr="00465AAB">
        <w:rPr>
          <w:rFonts w:ascii="ColaborateLight" w:hAnsi="ColaborateLight" w:cs="Arial"/>
          <w:b/>
          <w:bCs/>
        </w:rPr>
        <w:t>12.</w:t>
      </w:r>
      <w:r w:rsidRPr="00465AAB">
        <w:rPr>
          <w:rFonts w:ascii="ColaborateLight" w:hAnsi="ColaborateLight" w:cs="Arial"/>
          <w:b/>
          <w:bCs/>
        </w:rPr>
        <w:tab/>
        <w:t>RESCISIÓN DEL CONTRATO.</w:t>
      </w:r>
    </w:p>
    <w:p w14:paraId="69CFDCD4" w14:textId="77777777" w:rsidR="00EC3DCB" w:rsidRPr="00465AAB" w:rsidRDefault="00EC3DCB" w:rsidP="00FE1708">
      <w:pPr>
        <w:spacing w:after="0" w:line="240" w:lineRule="auto"/>
        <w:rPr>
          <w:rFonts w:ascii="ColaborateLight" w:hAnsi="ColaborateLight" w:cs="Arial"/>
        </w:rPr>
      </w:pPr>
    </w:p>
    <w:p w14:paraId="58DCC966" w14:textId="77777777" w:rsidR="00051901" w:rsidRPr="00465AAB" w:rsidRDefault="00051901" w:rsidP="00FE1708">
      <w:pPr>
        <w:spacing w:after="0" w:line="240" w:lineRule="auto"/>
        <w:rPr>
          <w:rFonts w:ascii="ColaborateLight" w:hAnsi="ColaborateLight" w:cs="Arial"/>
        </w:rPr>
      </w:pPr>
      <w:r w:rsidRPr="00465AAB">
        <w:rPr>
          <w:rFonts w:ascii="ColaborateLight" w:hAnsi="ColaborateLight" w:cs="Arial"/>
        </w:rPr>
        <w:t>Procederá la rescisión administrativa del contrato:</w:t>
      </w:r>
    </w:p>
    <w:p w14:paraId="292723ED" w14:textId="33162322" w:rsidR="00051901" w:rsidRPr="00465AAB" w:rsidRDefault="00051901" w:rsidP="00C30F19">
      <w:pPr>
        <w:pStyle w:val="Prrafodelista"/>
        <w:numPr>
          <w:ilvl w:val="0"/>
          <w:numId w:val="16"/>
        </w:numPr>
        <w:ind w:left="567" w:hanging="567"/>
        <w:jc w:val="both"/>
        <w:rPr>
          <w:rFonts w:ascii="ColaborateLight" w:hAnsi="ColaborateLight" w:cs="Arial"/>
          <w:sz w:val="22"/>
          <w:szCs w:val="22"/>
        </w:rPr>
      </w:pPr>
      <w:r w:rsidRPr="00465AAB">
        <w:rPr>
          <w:rFonts w:ascii="ColaborateLight" w:hAnsi="ColaborateLight" w:cs="Arial"/>
          <w:sz w:val="22"/>
          <w:szCs w:val="22"/>
        </w:rPr>
        <w:t xml:space="preserve">En caso de incumplimiento de las obligaciones a cargo del licitante adjudicado, </w:t>
      </w:r>
      <w:r w:rsidR="00201EE4" w:rsidRPr="00465AAB">
        <w:rPr>
          <w:rFonts w:ascii="ColaborateLight" w:hAnsi="ColaborateLight" w:cs="Arial"/>
          <w:sz w:val="22"/>
          <w:szCs w:val="22"/>
        </w:rPr>
        <w:t xml:space="preserve">de conformidad con el artículo </w:t>
      </w:r>
      <w:r w:rsidRPr="00465AAB">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465AAB" w:rsidRDefault="00051901" w:rsidP="00C30F19">
      <w:pPr>
        <w:pStyle w:val="Prrafodelista"/>
        <w:numPr>
          <w:ilvl w:val="0"/>
          <w:numId w:val="16"/>
        </w:numPr>
        <w:ind w:left="567" w:hanging="567"/>
        <w:jc w:val="both"/>
        <w:rPr>
          <w:rFonts w:ascii="ColaborateLight" w:hAnsi="ColaborateLight" w:cs="Arial"/>
          <w:sz w:val="22"/>
          <w:szCs w:val="22"/>
        </w:rPr>
      </w:pPr>
      <w:r w:rsidRPr="00465AAB">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465AAB" w:rsidRDefault="00051901" w:rsidP="00C30F19">
      <w:pPr>
        <w:pStyle w:val="Prrafodelista"/>
        <w:numPr>
          <w:ilvl w:val="0"/>
          <w:numId w:val="16"/>
        </w:numPr>
        <w:ind w:left="567" w:hanging="567"/>
        <w:jc w:val="both"/>
        <w:rPr>
          <w:rFonts w:ascii="ColaborateLight" w:hAnsi="ColaborateLight" w:cs="Arial"/>
          <w:sz w:val="22"/>
          <w:szCs w:val="22"/>
        </w:rPr>
      </w:pPr>
      <w:r w:rsidRPr="00465AAB">
        <w:rPr>
          <w:rFonts w:ascii="ColaborateLight" w:hAnsi="ColaborateLight" w:cs="Arial"/>
          <w:sz w:val="22"/>
          <w:szCs w:val="22"/>
        </w:rPr>
        <w:t xml:space="preserve">Cuando </w:t>
      </w:r>
      <w:r w:rsidR="003945F8" w:rsidRPr="00465AAB">
        <w:rPr>
          <w:rFonts w:ascii="ColaborateLight" w:hAnsi="ColaborateLight" w:cs="Arial"/>
          <w:sz w:val="22"/>
          <w:szCs w:val="22"/>
        </w:rPr>
        <w:t>la suma de las penas por atraso alcance</w:t>
      </w:r>
      <w:r w:rsidRPr="00465AAB">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465AAB" w:rsidRDefault="00051901" w:rsidP="00C30F19">
      <w:pPr>
        <w:pStyle w:val="Prrafodelista"/>
        <w:numPr>
          <w:ilvl w:val="0"/>
          <w:numId w:val="16"/>
        </w:numPr>
        <w:ind w:left="567" w:hanging="567"/>
        <w:jc w:val="both"/>
        <w:rPr>
          <w:rFonts w:ascii="ColaborateLight" w:hAnsi="ColaborateLight" w:cs="Arial"/>
          <w:sz w:val="22"/>
          <w:szCs w:val="22"/>
        </w:rPr>
      </w:pPr>
      <w:r w:rsidRPr="00465AAB">
        <w:rPr>
          <w:rFonts w:ascii="ColaborateLight" w:hAnsi="ColaborateLight" w:cs="Arial"/>
          <w:sz w:val="22"/>
          <w:szCs w:val="22"/>
        </w:rPr>
        <w:t xml:space="preserve">Cuando no coincidan las características del bien ofertado con el producto entregado, siendo menores que a las especificadas en el </w:t>
      </w:r>
      <w:r w:rsidRPr="00465AAB">
        <w:rPr>
          <w:rFonts w:ascii="ColaborateLight" w:hAnsi="ColaborateLight" w:cs="Arial"/>
          <w:b/>
          <w:sz w:val="22"/>
          <w:szCs w:val="22"/>
        </w:rPr>
        <w:t>ANEXO NÚMERO 1 TÉCNICO</w:t>
      </w:r>
      <w:r w:rsidRPr="00465AAB">
        <w:rPr>
          <w:rFonts w:ascii="ColaborateLight" w:hAnsi="ColaborateLight" w:cs="Arial"/>
          <w:sz w:val="22"/>
          <w:szCs w:val="22"/>
        </w:rPr>
        <w:t xml:space="preserve"> de estas bases.</w:t>
      </w:r>
    </w:p>
    <w:p w14:paraId="022C6D2D" w14:textId="77777777" w:rsidR="00051901" w:rsidRPr="00465AAB" w:rsidRDefault="00051901" w:rsidP="00C30F19">
      <w:pPr>
        <w:pStyle w:val="Prrafodelista"/>
        <w:numPr>
          <w:ilvl w:val="0"/>
          <w:numId w:val="16"/>
        </w:numPr>
        <w:ind w:left="567" w:hanging="567"/>
        <w:jc w:val="both"/>
        <w:rPr>
          <w:rFonts w:ascii="ColaborateLight" w:hAnsi="ColaborateLight" w:cs="Arial"/>
          <w:sz w:val="22"/>
          <w:szCs w:val="22"/>
        </w:rPr>
      </w:pPr>
      <w:r w:rsidRPr="00465AAB">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465AAB" w:rsidRDefault="00F77F13" w:rsidP="00FE1708">
      <w:pPr>
        <w:pStyle w:val="Textoindependiente3"/>
        <w:rPr>
          <w:rFonts w:ascii="ColaborateLight" w:hAnsi="ColaborateLight"/>
        </w:rPr>
      </w:pPr>
    </w:p>
    <w:p w14:paraId="2A039F51" w14:textId="44138999" w:rsidR="00051901" w:rsidRPr="00465AAB" w:rsidRDefault="00051901" w:rsidP="00FE1708">
      <w:pPr>
        <w:pStyle w:val="Textoindependiente3"/>
        <w:rPr>
          <w:rFonts w:ascii="ColaborateLight" w:hAnsi="ColaborateLight"/>
        </w:rPr>
      </w:pPr>
      <w:r w:rsidRPr="00465AAB">
        <w:rPr>
          <w:rFonts w:ascii="ColaborateLight" w:hAnsi="ColaborateLight"/>
        </w:rPr>
        <w:t>En el supuesto de que sea rescindido el contrato, no procederá el cobro de penas convencionales por atraso, ni la contabilización de las mismas para hacer efectiva la garantía de cumplimiento.</w:t>
      </w:r>
    </w:p>
    <w:p w14:paraId="3C929A0F" w14:textId="77777777" w:rsidR="003B53EF" w:rsidRPr="00465AAB" w:rsidRDefault="003B53EF" w:rsidP="00FE1708">
      <w:pPr>
        <w:pStyle w:val="Textoindependiente3"/>
        <w:rPr>
          <w:rFonts w:ascii="ColaborateLight" w:hAnsi="ColaborateLight"/>
        </w:rPr>
      </w:pPr>
    </w:p>
    <w:p w14:paraId="6803B878" w14:textId="5F2D055E" w:rsidR="00051901" w:rsidRPr="00465AAB" w:rsidRDefault="00051901" w:rsidP="00FE1708">
      <w:pPr>
        <w:spacing w:after="0" w:line="240" w:lineRule="auto"/>
        <w:jc w:val="both"/>
        <w:rPr>
          <w:rFonts w:ascii="ColaborateLight" w:hAnsi="ColaborateLight" w:cs="Arial"/>
        </w:rPr>
      </w:pPr>
      <w:r w:rsidRPr="00465AAB">
        <w:rPr>
          <w:rFonts w:ascii="ColaborateLight" w:hAnsi="ColaborateLight" w:cs="Arial"/>
        </w:rPr>
        <w:t xml:space="preserve">En caso de rescisión del contrato se aplicará la garantía de cumplimiento del contrato de manera proporcional al incumplimiento. </w:t>
      </w:r>
    </w:p>
    <w:p w14:paraId="5D33D1C5" w14:textId="77777777" w:rsidR="003B53EF" w:rsidRPr="00465AAB" w:rsidRDefault="003B53EF" w:rsidP="00FE1708">
      <w:pPr>
        <w:spacing w:after="0" w:line="240" w:lineRule="auto"/>
        <w:jc w:val="both"/>
        <w:rPr>
          <w:rFonts w:ascii="ColaborateLight" w:hAnsi="ColaborateLight" w:cs="Arial"/>
        </w:rPr>
      </w:pPr>
    </w:p>
    <w:p w14:paraId="71C8CFD2" w14:textId="28035E9D" w:rsidR="00051901" w:rsidRPr="00465AAB" w:rsidRDefault="00051901" w:rsidP="00FE1708">
      <w:pPr>
        <w:spacing w:after="0" w:line="240" w:lineRule="auto"/>
        <w:jc w:val="both"/>
        <w:rPr>
          <w:rFonts w:ascii="ColaborateLight" w:hAnsi="ColaborateLight" w:cs="Arial"/>
        </w:rPr>
      </w:pPr>
      <w:r w:rsidRPr="00465AAB">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4518407" w14:textId="77777777" w:rsidR="003B53EF" w:rsidRPr="00465AAB" w:rsidRDefault="003B53EF" w:rsidP="00FE1708">
      <w:pPr>
        <w:spacing w:after="0" w:line="240" w:lineRule="auto"/>
        <w:jc w:val="both"/>
        <w:rPr>
          <w:rFonts w:ascii="ColaborateLight" w:hAnsi="ColaborateLight" w:cs="Arial"/>
        </w:rPr>
      </w:pPr>
    </w:p>
    <w:p w14:paraId="6B012E4B" w14:textId="56953571" w:rsidR="00CE1987" w:rsidRPr="00465AAB" w:rsidRDefault="00051901" w:rsidP="00FE1708">
      <w:pPr>
        <w:pStyle w:val="Textoindependiente3"/>
        <w:rPr>
          <w:rFonts w:ascii="ColaborateLight" w:hAnsi="ColaborateLight"/>
        </w:rPr>
      </w:pPr>
      <w:r w:rsidRPr="00465AAB">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465AAB" w:rsidRDefault="00E953A7" w:rsidP="00FE1708">
      <w:pPr>
        <w:pStyle w:val="Textoindependiente3"/>
        <w:rPr>
          <w:rFonts w:ascii="ColaborateLight" w:hAnsi="ColaborateLight"/>
        </w:rPr>
      </w:pPr>
    </w:p>
    <w:p w14:paraId="1D8087EB" w14:textId="53E3BFDE" w:rsidR="00051901" w:rsidRPr="00465AAB" w:rsidRDefault="00051901" w:rsidP="00C15104">
      <w:pPr>
        <w:pStyle w:val="Prrafodelista"/>
        <w:numPr>
          <w:ilvl w:val="0"/>
          <w:numId w:val="33"/>
        </w:numPr>
        <w:shd w:val="clear" w:color="auto" w:fill="BFBFBF"/>
        <w:ind w:left="567" w:hanging="567"/>
        <w:rPr>
          <w:rFonts w:ascii="ColaborateLight" w:hAnsi="ColaborateLight" w:cs="Arial"/>
          <w:b/>
          <w:bCs/>
          <w:sz w:val="22"/>
          <w:szCs w:val="22"/>
        </w:rPr>
      </w:pPr>
      <w:r w:rsidRPr="00465AAB">
        <w:rPr>
          <w:rFonts w:ascii="ColaborateLight" w:hAnsi="ColaborateLight" w:cs="Arial"/>
          <w:b/>
          <w:bCs/>
          <w:sz w:val="22"/>
          <w:szCs w:val="22"/>
        </w:rPr>
        <w:t>RECURSO DE RECONSIDERACION.</w:t>
      </w:r>
    </w:p>
    <w:p w14:paraId="4B489283" w14:textId="77777777" w:rsidR="00EC3DCB" w:rsidRPr="00465AAB" w:rsidRDefault="00EC3DCB" w:rsidP="00117F80">
      <w:pPr>
        <w:spacing w:after="0" w:line="240" w:lineRule="auto"/>
        <w:jc w:val="both"/>
        <w:rPr>
          <w:rFonts w:ascii="ColaborateLight" w:hAnsi="ColaborateLight" w:cs="Arial"/>
        </w:rPr>
      </w:pPr>
    </w:p>
    <w:p w14:paraId="6DFA611F" w14:textId="5F7F9E80" w:rsidR="00152D5A" w:rsidRPr="00465AAB" w:rsidRDefault="00051901" w:rsidP="00117F80">
      <w:pPr>
        <w:spacing w:after="0" w:line="240" w:lineRule="auto"/>
        <w:jc w:val="both"/>
        <w:rPr>
          <w:rFonts w:ascii="ColaborateLight" w:hAnsi="ColaborateLight" w:cs="Arial"/>
        </w:rPr>
      </w:pPr>
      <w:r w:rsidRPr="00465AAB">
        <w:rPr>
          <w:rFonts w:ascii="ColaborateLight" w:hAnsi="ColaborateLight" w:cs="Arial"/>
        </w:rPr>
        <w:t xml:space="preserve">Las reconsideraciones serán interpuestas, en forma personal por escrito o a través de medios remotos de comunicación electrónica que al efecto se establezcan, ante la </w:t>
      </w:r>
      <w:r w:rsidRPr="00465AAB">
        <w:rPr>
          <w:rFonts w:ascii="ColaborateLight" w:hAnsi="ColaborateLight" w:cs="Arial"/>
          <w:b/>
        </w:rPr>
        <w:t>Secretaría de Administración y Gestión Pública</w:t>
      </w:r>
      <w:r w:rsidRPr="00465AAB">
        <w:rPr>
          <w:rFonts w:ascii="ColaborateLight" w:hAnsi="ColaborateLight" w:cs="Arial"/>
        </w:rPr>
        <w:t xml:space="preserve"> ubicada en la planta baja del edificio “B” del Complejo Administrativo de Gobierno del Estado, en tercer Anillo Periférico esquina libramiento Ejercito </w:t>
      </w:r>
      <w:r w:rsidR="003945F8" w:rsidRPr="00465AAB">
        <w:rPr>
          <w:rFonts w:ascii="ColaborateLight" w:hAnsi="ColaborateLight" w:cs="Arial"/>
        </w:rPr>
        <w:t>mexicano</w:t>
      </w:r>
      <w:r w:rsidRPr="00465AAB">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465AAB" w:rsidRDefault="00EC3DCB" w:rsidP="00117F80">
      <w:pPr>
        <w:spacing w:after="0" w:line="240" w:lineRule="auto"/>
        <w:jc w:val="both"/>
        <w:rPr>
          <w:rFonts w:ascii="ColaborateLight" w:hAnsi="ColaborateLight" w:cs="Arial"/>
        </w:rPr>
      </w:pPr>
    </w:p>
    <w:p w14:paraId="1395CF22" w14:textId="314CE8FA" w:rsidR="00117F80" w:rsidRPr="00465AAB" w:rsidRDefault="00051901" w:rsidP="00117F80">
      <w:pPr>
        <w:shd w:val="clear" w:color="auto" w:fill="BFBFBF"/>
        <w:spacing w:after="0" w:line="240" w:lineRule="auto"/>
        <w:rPr>
          <w:rFonts w:ascii="ColaborateLight" w:hAnsi="ColaborateLight" w:cs="Arial"/>
          <w:b/>
          <w:bCs/>
          <w:caps/>
        </w:rPr>
      </w:pPr>
      <w:bookmarkStart w:id="9" w:name="OLE_LINK1"/>
      <w:r w:rsidRPr="00465AAB">
        <w:rPr>
          <w:rFonts w:ascii="ColaborateLight" w:hAnsi="ColaborateLight" w:cs="Arial"/>
          <w:b/>
          <w:bCs/>
          <w:caps/>
        </w:rPr>
        <w:t>14.</w:t>
      </w:r>
      <w:r w:rsidRPr="00465AAB">
        <w:rPr>
          <w:rFonts w:ascii="ColaborateLight" w:hAnsi="ColaborateLight" w:cs="Arial"/>
          <w:b/>
          <w:bCs/>
          <w:caps/>
        </w:rPr>
        <w:tab/>
        <w:t>REGISTRO DE patentes, marcas, DERECHOS DE AUTOR u OTROS DERECHOS EXCLUSIVOS</w:t>
      </w:r>
    </w:p>
    <w:p w14:paraId="6E928F11" w14:textId="77777777" w:rsidR="00117F80" w:rsidRPr="00465AAB" w:rsidRDefault="00117F80" w:rsidP="00117F80">
      <w:pPr>
        <w:pStyle w:val="Textoindependiente31"/>
        <w:rPr>
          <w:rFonts w:ascii="ColaborateLight" w:hAnsi="ColaborateLight" w:cs="Arial"/>
        </w:rPr>
      </w:pPr>
    </w:p>
    <w:p w14:paraId="18D6865A" w14:textId="3E6703D6" w:rsidR="00051901" w:rsidRPr="00465AAB" w:rsidRDefault="00051901" w:rsidP="00117F80">
      <w:pPr>
        <w:pStyle w:val="Textoindependiente31"/>
        <w:rPr>
          <w:rFonts w:ascii="ColaborateLight" w:hAnsi="ColaborateLight" w:cs="Arial"/>
        </w:rPr>
      </w:pPr>
      <w:r w:rsidRPr="00465AAB">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10B0C2D" w14:textId="77777777" w:rsidR="00ED4F7D" w:rsidRPr="00465AAB" w:rsidRDefault="00ED4F7D" w:rsidP="00117F80">
      <w:pPr>
        <w:pStyle w:val="Textoindependiente31"/>
        <w:rPr>
          <w:rFonts w:ascii="ColaborateLight" w:hAnsi="ColaborateLight" w:cs="Arial"/>
        </w:rPr>
      </w:pPr>
    </w:p>
    <w:p w14:paraId="78ECF732" w14:textId="3DF07DED" w:rsidR="00051901" w:rsidRPr="00465AAB" w:rsidRDefault="00051901" w:rsidP="00117F80">
      <w:pPr>
        <w:pStyle w:val="Textoindependiente31"/>
        <w:rPr>
          <w:rFonts w:ascii="ColaborateLight" w:hAnsi="ColaborateLight" w:cs="Arial"/>
        </w:rPr>
      </w:pPr>
      <w:r w:rsidRPr="00465AAB">
        <w:rPr>
          <w:rFonts w:ascii="ColaborateLight" w:hAnsi="ColaborateLight" w:cs="Arial"/>
        </w:rPr>
        <w:t xml:space="preserve">Los licitantes asumirán la responsabilidad total para el caso en </w:t>
      </w:r>
      <w:r w:rsidR="003945F8" w:rsidRPr="00465AAB">
        <w:rPr>
          <w:rFonts w:ascii="ColaborateLight" w:hAnsi="ColaborateLight" w:cs="Arial"/>
        </w:rPr>
        <w:t>que,</w:t>
      </w:r>
      <w:r w:rsidRPr="00465AAB">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1BB661" w14:textId="3238C640" w:rsidR="00D05793" w:rsidRDefault="00D05793">
      <w:pPr>
        <w:spacing w:after="0" w:line="240" w:lineRule="auto"/>
        <w:rPr>
          <w:rFonts w:ascii="ColaborateLight" w:eastAsia="Times New Roman" w:hAnsi="ColaborateLight" w:cs="Arial"/>
          <w:lang w:eastAsia="es-ES"/>
        </w:rPr>
      </w:pPr>
      <w:r>
        <w:rPr>
          <w:rFonts w:ascii="ColaborateLight" w:hAnsi="ColaborateLight" w:cs="Arial"/>
        </w:rPr>
        <w:br w:type="page"/>
      </w:r>
    </w:p>
    <w:p w14:paraId="35D42476" w14:textId="77777777" w:rsidR="00051901" w:rsidRPr="00465AAB" w:rsidRDefault="00051901" w:rsidP="002F115A">
      <w:pPr>
        <w:shd w:val="clear" w:color="auto" w:fill="BFBFBF"/>
        <w:spacing w:after="0" w:line="240" w:lineRule="auto"/>
        <w:rPr>
          <w:rFonts w:ascii="ColaborateLight" w:hAnsi="ColaborateLight" w:cs="Arial"/>
          <w:b/>
          <w:bCs/>
        </w:rPr>
      </w:pPr>
      <w:r w:rsidRPr="00465AAB">
        <w:rPr>
          <w:rFonts w:ascii="ColaborateLight" w:hAnsi="ColaborateLight" w:cs="Arial"/>
          <w:b/>
          <w:bCs/>
        </w:rPr>
        <w:lastRenderedPageBreak/>
        <w:t>15.</w:t>
      </w:r>
      <w:r w:rsidRPr="00465AAB">
        <w:rPr>
          <w:rFonts w:ascii="ColaborateLight" w:hAnsi="ColaborateLight" w:cs="Arial"/>
          <w:b/>
          <w:bCs/>
        </w:rPr>
        <w:tab/>
        <w:t>IMPUESTOS.</w:t>
      </w:r>
    </w:p>
    <w:p w14:paraId="18B31EE4" w14:textId="77777777" w:rsidR="002F115A" w:rsidRPr="00465AAB" w:rsidRDefault="002F115A" w:rsidP="002F115A">
      <w:pPr>
        <w:pStyle w:val="Textoindependiente3"/>
        <w:rPr>
          <w:rFonts w:ascii="ColaborateLight" w:hAnsi="ColaborateLight"/>
        </w:rPr>
      </w:pPr>
    </w:p>
    <w:p w14:paraId="6447938D" w14:textId="396CC71E" w:rsidR="003B53EF" w:rsidRPr="00465AAB" w:rsidRDefault="00051901" w:rsidP="002F115A">
      <w:pPr>
        <w:pStyle w:val="Textoindependiente3"/>
        <w:rPr>
          <w:rFonts w:ascii="ColaborateLight" w:hAnsi="ColaborateLight"/>
        </w:rPr>
      </w:pPr>
      <w:r w:rsidRPr="00465AAB">
        <w:rPr>
          <w:rFonts w:ascii="ColaborateLight" w:hAnsi="ColaborateLight"/>
        </w:rPr>
        <w:t>El Gobierno del Estado de Colima pagará únicamente el importe correspondiente a los Impuestos derivados de la adquisición del Bien, Arrendamiento y/o Servicio.</w:t>
      </w:r>
      <w:r w:rsidR="002F115A" w:rsidRPr="00465AAB">
        <w:rPr>
          <w:rFonts w:ascii="ColaborateLight" w:hAnsi="ColaborateLight"/>
        </w:rPr>
        <w:t xml:space="preserve"> </w:t>
      </w:r>
      <w:r w:rsidRPr="00465AAB">
        <w:rPr>
          <w:rFonts w:ascii="ColaborateLight" w:hAnsi="ColaborateLight"/>
        </w:rPr>
        <w:t>Los permisos, autorizaciones o licencias necesarias serán por cuenta del licitante adjudicado sin cargo adicional alguno para la dependencia.</w:t>
      </w:r>
    </w:p>
    <w:p w14:paraId="2AB4C9B3" w14:textId="77777777" w:rsidR="002F115A" w:rsidRPr="00465AAB" w:rsidRDefault="002F115A" w:rsidP="002F115A">
      <w:pPr>
        <w:spacing w:after="0" w:line="240" w:lineRule="auto"/>
        <w:rPr>
          <w:rFonts w:ascii="ColaborateLight" w:hAnsi="ColaborateLight" w:cs="Arial"/>
        </w:rPr>
      </w:pPr>
    </w:p>
    <w:p w14:paraId="487261DD" w14:textId="77777777" w:rsidR="00051901" w:rsidRPr="00465AAB" w:rsidRDefault="00051901" w:rsidP="002F115A">
      <w:pPr>
        <w:shd w:val="clear" w:color="auto" w:fill="BFBFBF"/>
        <w:spacing w:after="0" w:line="240" w:lineRule="auto"/>
        <w:rPr>
          <w:rFonts w:ascii="ColaborateLight" w:hAnsi="ColaborateLight" w:cs="Arial"/>
          <w:b/>
          <w:bCs/>
        </w:rPr>
      </w:pPr>
      <w:r w:rsidRPr="00465AAB">
        <w:rPr>
          <w:rFonts w:ascii="ColaborateLight" w:hAnsi="ColaborateLight" w:cs="Arial"/>
          <w:b/>
          <w:bCs/>
        </w:rPr>
        <w:t>16.</w:t>
      </w:r>
      <w:r w:rsidRPr="00465AAB">
        <w:rPr>
          <w:rFonts w:ascii="ColaborateLight" w:hAnsi="ColaborateLight" w:cs="Arial"/>
          <w:b/>
          <w:bCs/>
        </w:rPr>
        <w:tab/>
        <w:t xml:space="preserve">SANCIONES. </w:t>
      </w:r>
    </w:p>
    <w:p w14:paraId="46D28FCC" w14:textId="77777777" w:rsidR="002F115A" w:rsidRPr="00465AAB" w:rsidRDefault="002F115A" w:rsidP="002F115A">
      <w:pPr>
        <w:spacing w:after="0" w:line="240" w:lineRule="auto"/>
        <w:rPr>
          <w:rFonts w:ascii="ColaborateLight" w:hAnsi="ColaborateLight" w:cs="Arial"/>
        </w:rPr>
      </w:pPr>
    </w:p>
    <w:p w14:paraId="67213E7D" w14:textId="69C0285D" w:rsidR="00051901" w:rsidRPr="00465AAB" w:rsidRDefault="00051901" w:rsidP="002F115A">
      <w:pPr>
        <w:spacing w:after="0" w:line="240" w:lineRule="auto"/>
        <w:rPr>
          <w:rFonts w:ascii="ColaborateLight" w:hAnsi="ColaborateLight" w:cs="Arial"/>
        </w:rPr>
      </w:pPr>
      <w:r w:rsidRPr="00465AAB">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BD95440" w14:textId="77777777" w:rsidR="00FF56EF" w:rsidRPr="00465AAB" w:rsidRDefault="00FF56EF" w:rsidP="002F115A">
      <w:pPr>
        <w:spacing w:after="0" w:line="240" w:lineRule="auto"/>
        <w:rPr>
          <w:rFonts w:ascii="ColaborateLight" w:hAnsi="ColaborateLight" w:cs="Arial"/>
        </w:rPr>
      </w:pPr>
    </w:p>
    <w:p w14:paraId="01672E23" w14:textId="2918EDA4" w:rsidR="00051901" w:rsidRPr="00465AAB" w:rsidRDefault="00051901" w:rsidP="002F115A">
      <w:pPr>
        <w:pStyle w:val="Textoindependiente3"/>
        <w:rPr>
          <w:rFonts w:ascii="ColaborateLight" w:hAnsi="ColaborateLight"/>
        </w:rPr>
      </w:pPr>
      <w:r w:rsidRPr="00465AAB">
        <w:rPr>
          <w:rFonts w:ascii="ColaborateLight" w:hAnsi="ColaborateLight"/>
        </w:rPr>
        <w:t xml:space="preserve">De conformidad a lo establecido en los artículos 32, fracción XIV y 93, 98 y 99 de la Ley de Adquisiciones, Arrendamientos y Servicios </w:t>
      </w:r>
      <w:r w:rsidR="005863F9" w:rsidRPr="00465AAB">
        <w:rPr>
          <w:rFonts w:ascii="ColaborateLight" w:hAnsi="ColaborateLight"/>
        </w:rPr>
        <w:t>del Sector Público</w:t>
      </w:r>
      <w:r w:rsidRPr="00465AAB">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465AAB" w:rsidRDefault="002F115A" w:rsidP="002F115A">
      <w:pPr>
        <w:pStyle w:val="Textoindependiente3"/>
        <w:rPr>
          <w:rFonts w:ascii="ColaborateLight" w:hAnsi="ColaborateLight"/>
        </w:rPr>
      </w:pPr>
    </w:p>
    <w:p w14:paraId="6E619754"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465AAB">
        <w:rPr>
          <w:rFonts w:ascii="ColaborateLight" w:hAnsi="ColaborateLight" w:cs="Arial"/>
          <w:sz w:val="22"/>
          <w:szCs w:val="22"/>
        </w:rPr>
        <w:t>DEL SECTOR PÚBLICO</w:t>
      </w:r>
      <w:r w:rsidRPr="00465AAB">
        <w:rPr>
          <w:rFonts w:ascii="ColaborateLight" w:hAnsi="ColaborateLight" w:cs="Arial"/>
          <w:sz w:val="22"/>
          <w:szCs w:val="22"/>
        </w:rPr>
        <w:t xml:space="preserve"> DEL ESTADO DE COLIMA.</w:t>
      </w:r>
    </w:p>
    <w:p w14:paraId="1F59C290"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465AAB">
        <w:rPr>
          <w:rFonts w:ascii="ColaborateLight" w:hAnsi="ColaborateLight" w:cs="Arial"/>
          <w:sz w:val="22"/>
          <w:szCs w:val="22"/>
        </w:rPr>
        <w:tab/>
      </w:r>
    </w:p>
    <w:p w14:paraId="309F28BB"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Omitir presentar las garantías.</w:t>
      </w:r>
    </w:p>
    <w:p w14:paraId="64EA67D8"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La participación de empresas con socios en común dentro de una misma licitación;</w:t>
      </w:r>
    </w:p>
    <w:p w14:paraId="597D9F39" w14:textId="77777777" w:rsidR="00051901" w:rsidRPr="00465AAB" w:rsidRDefault="00051901" w:rsidP="00C30F19">
      <w:pPr>
        <w:pStyle w:val="Prrafodelista"/>
        <w:numPr>
          <w:ilvl w:val="0"/>
          <w:numId w:val="17"/>
        </w:numPr>
        <w:ind w:left="567" w:hanging="283"/>
        <w:jc w:val="both"/>
        <w:rPr>
          <w:rFonts w:ascii="ColaborateLight" w:hAnsi="ColaborateLight" w:cs="Arial"/>
          <w:sz w:val="22"/>
          <w:szCs w:val="22"/>
        </w:rPr>
      </w:pPr>
      <w:r w:rsidRPr="00465AAB">
        <w:rPr>
          <w:rFonts w:ascii="ColaborateLight" w:hAnsi="ColaborateLight" w:cs="Arial"/>
          <w:sz w:val="22"/>
          <w:szCs w:val="22"/>
        </w:rPr>
        <w:t>El incumplimiento contractual con daño y perjuicio grave para la convocante.</w:t>
      </w:r>
    </w:p>
    <w:p w14:paraId="435242AC" w14:textId="77777777" w:rsidR="00051901" w:rsidRPr="00465AAB" w:rsidRDefault="00051901" w:rsidP="002F115A">
      <w:pPr>
        <w:spacing w:after="0" w:line="240" w:lineRule="auto"/>
        <w:rPr>
          <w:rFonts w:ascii="ColaborateLight" w:hAnsi="ColaborateLight" w:cs="Arial"/>
        </w:rPr>
      </w:pPr>
    </w:p>
    <w:p w14:paraId="45D488B7" w14:textId="3F2EFC6C" w:rsidR="00051901" w:rsidRPr="00465AAB" w:rsidRDefault="00051901" w:rsidP="002F115A">
      <w:pPr>
        <w:spacing w:after="0" w:line="240" w:lineRule="auto"/>
        <w:jc w:val="both"/>
        <w:rPr>
          <w:rFonts w:ascii="ColaborateLight" w:hAnsi="ColaborateLight" w:cs="Arial"/>
        </w:rPr>
      </w:pPr>
      <w:r w:rsidRPr="00465AAB">
        <w:rPr>
          <w:rFonts w:ascii="ColaborateLight" w:hAnsi="ColaborateLight" w:cs="Arial"/>
        </w:rPr>
        <w:t>El licitante adjudicado será responsable de los daños y perjuicios de cualquier tipo, en caso de incumplir en la entrega del bien, arrendam</w:t>
      </w:r>
      <w:r w:rsidR="00D27034" w:rsidRPr="00465AAB">
        <w:rPr>
          <w:rFonts w:ascii="ColaborateLight" w:hAnsi="ColaborateLight" w:cs="Arial"/>
        </w:rPr>
        <w:t>iento o servicios relacionados.</w:t>
      </w:r>
    </w:p>
    <w:p w14:paraId="08968CE9" w14:textId="77777777" w:rsidR="00AE407A" w:rsidRPr="00465AAB" w:rsidRDefault="00AE407A" w:rsidP="002F115A">
      <w:pPr>
        <w:spacing w:after="0" w:line="240" w:lineRule="auto"/>
        <w:jc w:val="both"/>
        <w:rPr>
          <w:rFonts w:ascii="ColaborateLight" w:hAnsi="ColaborateLight" w:cs="Arial"/>
        </w:rPr>
      </w:pPr>
    </w:p>
    <w:p w14:paraId="19C4BD2B" w14:textId="77777777" w:rsidR="002F115A" w:rsidRPr="00465AAB" w:rsidRDefault="002F115A" w:rsidP="002F115A">
      <w:pPr>
        <w:spacing w:after="0" w:line="240" w:lineRule="auto"/>
        <w:jc w:val="both"/>
        <w:rPr>
          <w:rFonts w:ascii="ColaborateLight" w:hAnsi="ColaborateLight" w:cs="Arial"/>
        </w:rPr>
      </w:pPr>
    </w:p>
    <w:p w14:paraId="058DB238" w14:textId="77777777" w:rsidR="00051901" w:rsidRPr="00465AAB" w:rsidRDefault="00051901" w:rsidP="002F115A">
      <w:pPr>
        <w:shd w:val="clear" w:color="auto" w:fill="BFBFBF"/>
        <w:spacing w:after="0" w:line="240" w:lineRule="auto"/>
        <w:rPr>
          <w:rFonts w:ascii="ColaborateLight" w:hAnsi="ColaborateLight" w:cs="Arial"/>
          <w:b/>
          <w:bCs/>
        </w:rPr>
      </w:pPr>
      <w:r w:rsidRPr="00465AAB">
        <w:rPr>
          <w:rFonts w:ascii="ColaborateLight" w:hAnsi="ColaborateLight" w:cs="Arial"/>
          <w:b/>
          <w:bCs/>
        </w:rPr>
        <w:t>17.</w:t>
      </w:r>
      <w:r w:rsidRPr="00465AAB">
        <w:rPr>
          <w:rFonts w:ascii="ColaborateLight" w:hAnsi="ColaborateLight" w:cs="Arial"/>
          <w:b/>
          <w:bCs/>
        </w:rPr>
        <w:tab/>
        <w:t>PENAS CONVENCIONALES.</w:t>
      </w:r>
    </w:p>
    <w:p w14:paraId="2B99DA29" w14:textId="77777777" w:rsidR="002F115A" w:rsidRPr="00465AAB" w:rsidRDefault="002F115A" w:rsidP="002F115A">
      <w:pPr>
        <w:spacing w:after="0" w:line="240" w:lineRule="auto"/>
        <w:jc w:val="both"/>
        <w:rPr>
          <w:rFonts w:ascii="ColaborateLight" w:hAnsi="ColaborateLight" w:cs="Arial"/>
        </w:rPr>
      </w:pPr>
    </w:p>
    <w:p w14:paraId="27FACABD" w14:textId="28F463F0" w:rsidR="00051901" w:rsidRPr="00465AAB" w:rsidRDefault="00051901" w:rsidP="002F115A">
      <w:pPr>
        <w:spacing w:after="0" w:line="240" w:lineRule="auto"/>
        <w:jc w:val="both"/>
        <w:rPr>
          <w:rFonts w:ascii="ColaborateLight" w:hAnsi="ColaborateLight" w:cs="Arial"/>
        </w:rPr>
      </w:pPr>
      <w:r w:rsidRPr="00465AAB">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465AAB">
        <w:rPr>
          <w:rFonts w:ascii="ColaborateLight" w:hAnsi="ColaborateLight" w:cs="Arial"/>
          <w:b/>
        </w:rPr>
        <w:t xml:space="preserve"> </w:t>
      </w:r>
      <w:r w:rsidRPr="00465AAB">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2AAAE40" w14:textId="77777777" w:rsidR="003B53EF" w:rsidRPr="00465AAB" w:rsidRDefault="003B53EF" w:rsidP="002F115A">
      <w:pPr>
        <w:spacing w:after="0" w:line="240" w:lineRule="auto"/>
        <w:jc w:val="both"/>
        <w:rPr>
          <w:rFonts w:ascii="ColaborateLight" w:hAnsi="ColaborateLight" w:cs="Arial"/>
          <w:u w:val="single"/>
        </w:rPr>
      </w:pPr>
    </w:p>
    <w:p w14:paraId="5B407792" w14:textId="28EBB2B4" w:rsidR="00051901" w:rsidRPr="00465AAB" w:rsidRDefault="00051901" w:rsidP="002F115A">
      <w:pPr>
        <w:pStyle w:val="Textoindependiente3"/>
        <w:rPr>
          <w:rFonts w:ascii="ColaborateLight" w:hAnsi="ColaborateLight"/>
        </w:rPr>
      </w:pPr>
      <w:r w:rsidRPr="00465AAB">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75337AFB" w14:textId="77777777" w:rsidR="003B53EF" w:rsidRPr="00465AAB" w:rsidRDefault="003B53EF" w:rsidP="002F115A">
      <w:pPr>
        <w:pStyle w:val="Textoindependiente3"/>
        <w:rPr>
          <w:rFonts w:ascii="ColaborateLight" w:hAnsi="ColaborateLight"/>
        </w:rPr>
      </w:pPr>
    </w:p>
    <w:p w14:paraId="05F0DB7D" w14:textId="0420F905" w:rsidR="00D05793" w:rsidRDefault="00051901" w:rsidP="00D05793">
      <w:pPr>
        <w:spacing w:after="0" w:line="240" w:lineRule="auto"/>
        <w:jc w:val="both"/>
        <w:rPr>
          <w:rFonts w:ascii="ColaborateLight" w:hAnsi="ColaborateLight" w:cs="Arial"/>
        </w:rPr>
      </w:pPr>
      <w:r w:rsidRPr="00465AAB">
        <w:rPr>
          <w:rFonts w:ascii="ColaborateLight" w:hAnsi="ColaborateLight" w:cs="Arial"/>
        </w:rPr>
        <w:t xml:space="preserve">El pago se realizará por el licitante adjudicado, a través de </w:t>
      </w:r>
      <w:r w:rsidRPr="00465AAB">
        <w:rPr>
          <w:rFonts w:ascii="ColaborateLight" w:hAnsi="ColaborateLight" w:cs="Arial"/>
          <w:bCs/>
        </w:rPr>
        <w:t>cheque certificado a favor del Gobierno del Estado de Colima,</w:t>
      </w:r>
      <w:r w:rsidRPr="00465AAB">
        <w:rPr>
          <w:rFonts w:ascii="ColaborateLight" w:hAnsi="ColaborateLight" w:cs="Arial"/>
        </w:rPr>
        <w:t xml:space="preserve"> acompañado de un escrito debidamente firmado por el representante o apoderado legal del proveedor en el que señale los días de atraso y el monto correspondiente.</w:t>
      </w:r>
      <w:r w:rsidR="00D05793">
        <w:rPr>
          <w:rFonts w:ascii="ColaborateLight" w:hAnsi="ColaborateLight" w:cs="Arial"/>
        </w:rPr>
        <w:br w:type="page"/>
      </w:r>
    </w:p>
    <w:p w14:paraId="260E5CD5" w14:textId="72B45FAB" w:rsidR="00051901" w:rsidRPr="00465AAB" w:rsidRDefault="00051901" w:rsidP="002F115A">
      <w:pPr>
        <w:pStyle w:val="Textoindependiente3"/>
        <w:rPr>
          <w:rFonts w:ascii="ColaborateLight" w:hAnsi="ColaborateLight"/>
          <w:bCs/>
        </w:rPr>
      </w:pPr>
      <w:r w:rsidRPr="00465AAB">
        <w:rPr>
          <w:rFonts w:ascii="ColaborateLight" w:hAnsi="ColaborateLight"/>
          <w:bCs/>
        </w:rPr>
        <w:lastRenderedPageBreak/>
        <w:t>El pago del bien, arrendamiento o servicio quedará condicionado, proporcionalmente, al pago que el proveedor deba efectuar por concepto de penas convencionales.</w:t>
      </w:r>
    </w:p>
    <w:p w14:paraId="0CC70BCD" w14:textId="77777777" w:rsidR="003B53EF" w:rsidRPr="00465AAB" w:rsidRDefault="003B53EF" w:rsidP="002F115A">
      <w:pPr>
        <w:pStyle w:val="Textoindependiente3"/>
        <w:rPr>
          <w:rFonts w:ascii="ColaborateLight" w:hAnsi="ColaborateLight"/>
          <w:bCs/>
        </w:rPr>
      </w:pPr>
    </w:p>
    <w:p w14:paraId="100C260F" w14:textId="38064CD8" w:rsidR="00051901" w:rsidRPr="00465AAB" w:rsidRDefault="00051901" w:rsidP="002F115A">
      <w:pPr>
        <w:spacing w:after="0" w:line="240" w:lineRule="auto"/>
        <w:jc w:val="both"/>
        <w:rPr>
          <w:rFonts w:ascii="ColaborateLight" w:hAnsi="ColaborateLight" w:cs="Arial"/>
        </w:rPr>
      </w:pPr>
      <w:r w:rsidRPr="00465AAB">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4BEC5C5" w14:textId="77777777" w:rsidR="00354CF6" w:rsidRPr="00465AAB" w:rsidRDefault="00354CF6" w:rsidP="002F115A">
      <w:pPr>
        <w:spacing w:after="0" w:line="240" w:lineRule="auto"/>
        <w:jc w:val="both"/>
        <w:rPr>
          <w:rFonts w:ascii="ColaborateLight" w:hAnsi="ColaborateLight" w:cs="Arial"/>
        </w:rPr>
      </w:pPr>
    </w:p>
    <w:p w14:paraId="0E0E697E" w14:textId="507362BD" w:rsidR="002F115A" w:rsidRPr="00465AAB" w:rsidRDefault="00051901" w:rsidP="002F115A">
      <w:pPr>
        <w:spacing w:after="0" w:line="240" w:lineRule="auto"/>
        <w:jc w:val="both"/>
        <w:rPr>
          <w:rFonts w:ascii="ColaborateLight" w:hAnsi="ColaborateLight" w:cs="Arial"/>
        </w:rPr>
      </w:pPr>
      <w:r w:rsidRPr="00465AAB">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D83CED" w:rsidRPr="00465AAB">
        <w:rPr>
          <w:rFonts w:ascii="ColaborateLight" w:hAnsi="ColaborateLight" w:cs="Arial"/>
        </w:rPr>
        <w:t>.</w:t>
      </w:r>
    </w:p>
    <w:p w14:paraId="56685833" w14:textId="77777777" w:rsidR="00A51619" w:rsidRPr="00465AAB" w:rsidRDefault="00A51619" w:rsidP="002F115A">
      <w:pPr>
        <w:spacing w:after="0" w:line="240" w:lineRule="auto"/>
        <w:jc w:val="both"/>
        <w:rPr>
          <w:rFonts w:ascii="ColaborateLight" w:hAnsi="ColaborateLight" w:cs="Arial"/>
        </w:rPr>
      </w:pPr>
    </w:p>
    <w:p w14:paraId="1189E823" w14:textId="77777777" w:rsidR="00051901" w:rsidRPr="00465AAB" w:rsidRDefault="00051901" w:rsidP="002F115A">
      <w:pPr>
        <w:shd w:val="clear" w:color="auto" w:fill="BFBFBF"/>
        <w:spacing w:after="0" w:line="240" w:lineRule="auto"/>
        <w:rPr>
          <w:rFonts w:ascii="ColaborateLight" w:hAnsi="ColaborateLight" w:cs="Arial"/>
          <w:b/>
          <w:bCs/>
        </w:rPr>
      </w:pPr>
      <w:r w:rsidRPr="00465AAB">
        <w:rPr>
          <w:rFonts w:ascii="ColaborateLight" w:hAnsi="ColaborateLight" w:cs="Arial"/>
          <w:b/>
          <w:bCs/>
        </w:rPr>
        <w:t>18.</w:t>
      </w:r>
      <w:r w:rsidRPr="00465AAB">
        <w:rPr>
          <w:rFonts w:ascii="ColaborateLight" w:hAnsi="ColaborateLight" w:cs="Arial"/>
          <w:b/>
          <w:bCs/>
        </w:rPr>
        <w:tab/>
        <w:t>PROHIBICIÓN DE NEGOCIACIÓN DE LAS BASES Y PROPUESTAS.</w:t>
      </w:r>
    </w:p>
    <w:p w14:paraId="59F1B7A0" w14:textId="77777777" w:rsidR="002F115A" w:rsidRPr="00465AAB" w:rsidRDefault="002F115A" w:rsidP="002F115A">
      <w:pPr>
        <w:pStyle w:val="Textoindependiente3"/>
        <w:rPr>
          <w:rFonts w:ascii="ColaborateLight" w:hAnsi="ColaborateLight"/>
        </w:rPr>
      </w:pPr>
    </w:p>
    <w:p w14:paraId="6914BCC4" w14:textId="32D96F29" w:rsidR="00ED4F7D" w:rsidRPr="00465AAB" w:rsidRDefault="00051901" w:rsidP="002F115A">
      <w:pPr>
        <w:pStyle w:val="Textoindependiente3"/>
        <w:rPr>
          <w:rFonts w:ascii="ColaborateLight" w:hAnsi="ColaborateLight"/>
        </w:rPr>
      </w:pPr>
      <w:r w:rsidRPr="00465AAB">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465AAB">
        <w:rPr>
          <w:rFonts w:ascii="ColaborateLight" w:hAnsi="ColaborateLight"/>
        </w:rPr>
        <w:t>del Sector Público</w:t>
      </w:r>
      <w:r w:rsidRPr="00465AAB">
        <w:rPr>
          <w:rFonts w:ascii="ColaborateLight" w:hAnsi="ColaborateLight"/>
        </w:rPr>
        <w:t xml:space="preserve"> del Estado de Colima vigente.</w:t>
      </w:r>
    </w:p>
    <w:p w14:paraId="7875023D" w14:textId="77777777" w:rsidR="00756390" w:rsidRPr="00465AAB" w:rsidRDefault="00756390" w:rsidP="002F115A">
      <w:pPr>
        <w:pStyle w:val="Textoindependiente3"/>
        <w:rPr>
          <w:rFonts w:ascii="ColaborateLight" w:hAnsi="ColaborateLight"/>
        </w:rPr>
      </w:pPr>
    </w:p>
    <w:p w14:paraId="4978AB70" w14:textId="64218494" w:rsidR="00051901" w:rsidRPr="00465AAB" w:rsidRDefault="00995CAC" w:rsidP="002F115A">
      <w:pPr>
        <w:pStyle w:val="Textoindependiente21"/>
        <w:shd w:val="clear" w:color="auto" w:fill="BFBFBF"/>
        <w:rPr>
          <w:rFonts w:ascii="ColaborateLight" w:hAnsi="ColaborateLight"/>
          <w:lang w:val="es-MX"/>
        </w:rPr>
      </w:pPr>
      <w:r w:rsidRPr="00465AAB">
        <w:rPr>
          <w:rFonts w:ascii="ColaborateLight" w:hAnsi="ColaborateLight"/>
          <w:lang w:val="es-MX"/>
        </w:rPr>
        <w:t>19.</w:t>
      </w:r>
      <w:r w:rsidRPr="00465AAB">
        <w:rPr>
          <w:rFonts w:ascii="ColaborateLight" w:hAnsi="ColaborateLight"/>
          <w:lang w:val="es-MX"/>
        </w:rPr>
        <w:tab/>
      </w:r>
      <w:r w:rsidR="00051901" w:rsidRPr="00465AAB">
        <w:rPr>
          <w:rFonts w:ascii="ColaborateLight" w:hAnsi="ColaborateLight"/>
          <w:lang w:val="es-MX"/>
        </w:rPr>
        <w:t>CONTROVERSIAS.</w:t>
      </w:r>
    </w:p>
    <w:p w14:paraId="0D408EF4" w14:textId="77777777" w:rsidR="002F115A" w:rsidRPr="00465AAB" w:rsidRDefault="002F115A" w:rsidP="002F115A">
      <w:pPr>
        <w:pStyle w:val="Textoindependiente3"/>
        <w:rPr>
          <w:rFonts w:ascii="ColaborateLight" w:hAnsi="ColaborateLight"/>
        </w:rPr>
      </w:pPr>
    </w:p>
    <w:p w14:paraId="7C88425E" w14:textId="05B60577" w:rsidR="00677FF4" w:rsidRPr="00465AAB" w:rsidRDefault="00051901" w:rsidP="002F115A">
      <w:pPr>
        <w:pStyle w:val="Textoindependiente3"/>
        <w:rPr>
          <w:rFonts w:ascii="ColaborateLight" w:hAnsi="ColaborateLight"/>
        </w:rPr>
      </w:pPr>
      <w:r w:rsidRPr="00465AAB">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465AAB">
        <w:rPr>
          <w:rFonts w:ascii="ColaborateLight" w:hAnsi="ColaborateLight"/>
        </w:rPr>
        <w:t>del Sector Público</w:t>
      </w:r>
      <w:r w:rsidRPr="00465AAB">
        <w:rPr>
          <w:rFonts w:ascii="ColaborateLight" w:hAnsi="ColaborateLight"/>
        </w:rPr>
        <w:t xml:space="preserve"> del Estado de Colima. </w:t>
      </w:r>
    </w:p>
    <w:p w14:paraId="00B8E7C2" w14:textId="77777777" w:rsidR="002F115A" w:rsidRPr="00465AAB" w:rsidRDefault="002F115A" w:rsidP="002F115A">
      <w:pPr>
        <w:pStyle w:val="Textoindependiente3"/>
        <w:rPr>
          <w:rFonts w:ascii="ColaborateLight" w:hAnsi="ColaborateLight"/>
        </w:rPr>
      </w:pPr>
    </w:p>
    <w:p w14:paraId="2E8DAD3D" w14:textId="77777777" w:rsidR="00051901" w:rsidRPr="00465AAB" w:rsidRDefault="00051901" w:rsidP="002F115A">
      <w:pPr>
        <w:shd w:val="clear" w:color="auto" w:fill="BFBFBF"/>
        <w:spacing w:after="0" w:line="240" w:lineRule="auto"/>
        <w:rPr>
          <w:rFonts w:ascii="ColaborateLight" w:hAnsi="ColaborateLight" w:cs="Arial"/>
          <w:b/>
          <w:bCs/>
        </w:rPr>
      </w:pPr>
      <w:r w:rsidRPr="00465AAB">
        <w:rPr>
          <w:rFonts w:ascii="ColaborateLight" w:hAnsi="ColaborateLight" w:cs="Arial"/>
          <w:b/>
          <w:bCs/>
        </w:rPr>
        <w:t>20.</w:t>
      </w:r>
      <w:r w:rsidRPr="00465AAB">
        <w:rPr>
          <w:rFonts w:ascii="ColaborateLight" w:hAnsi="ColaborateLight" w:cs="Arial"/>
          <w:b/>
          <w:bCs/>
        </w:rPr>
        <w:tab/>
        <w:t>RECOMENDACIONES.</w:t>
      </w:r>
    </w:p>
    <w:p w14:paraId="509FAB08" w14:textId="77777777" w:rsidR="002F115A" w:rsidRPr="00465AAB" w:rsidRDefault="002F115A" w:rsidP="002F115A">
      <w:pPr>
        <w:pStyle w:val="Textoindependiente3"/>
        <w:rPr>
          <w:rFonts w:ascii="ColaborateLight" w:hAnsi="ColaborateLight"/>
        </w:rPr>
      </w:pPr>
    </w:p>
    <w:p w14:paraId="0C3BD92D" w14:textId="77777777" w:rsidR="00051901" w:rsidRPr="00465AAB" w:rsidRDefault="00051901" w:rsidP="002F115A">
      <w:pPr>
        <w:pStyle w:val="Textoindependiente3"/>
        <w:rPr>
          <w:rFonts w:ascii="ColaborateLight" w:hAnsi="ColaborateLight"/>
        </w:rPr>
      </w:pPr>
      <w:r w:rsidRPr="00465AAB">
        <w:rPr>
          <w:rFonts w:ascii="ColaborateLight" w:hAnsi="ColaborateLight"/>
        </w:rPr>
        <w:t>Se sugiere a los licitantes, se presenten al acto de apertura de proposiciones media hora antes a realizar su registro.</w:t>
      </w:r>
    </w:p>
    <w:p w14:paraId="18713C88" w14:textId="77777777" w:rsidR="002F115A" w:rsidRPr="00465AAB" w:rsidRDefault="002F115A" w:rsidP="002F115A">
      <w:pPr>
        <w:pStyle w:val="Textoindependiente3"/>
        <w:rPr>
          <w:rFonts w:ascii="ColaborateLight" w:hAnsi="ColaborateLight"/>
        </w:rPr>
      </w:pPr>
    </w:p>
    <w:p w14:paraId="6F0748EB" w14:textId="77777777" w:rsidR="00051901" w:rsidRPr="00465AAB" w:rsidRDefault="00C350B8" w:rsidP="002F115A">
      <w:pPr>
        <w:shd w:val="clear" w:color="auto" w:fill="BFBFBF"/>
        <w:spacing w:after="0" w:line="240" w:lineRule="auto"/>
        <w:rPr>
          <w:rFonts w:ascii="ColaborateLight" w:hAnsi="ColaborateLight" w:cs="Arial"/>
          <w:b/>
        </w:rPr>
      </w:pPr>
      <w:r w:rsidRPr="00465AAB">
        <w:rPr>
          <w:rFonts w:ascii="ColaborateLight" w:hAnsi="ColaborateLight" w:cs="Arial"/>
          <w:b/>
        </w:rPr>
        <w:t>21.</w:t>
      </w:r>
      <w:r w:rsidR="00D27034" w:rsidRPr="00465AAB">
        <w:rPr>
          <w:rFonts w:ascii="ColaborateLight" w:hAnsi="ColaborateLight" w:cs="Arial"/>
          <w:b/>
        </w:rPr>
        <w:tab/>
      </w:r>
      <w:r w:rsidR="00051901" w:rsidRPr="00465AAB">
        <w:rPr>
          <w:rFonts w:ascii="ColaborateLight" w:hAnsi="ColaborateLight" w:cs="Arial"/>
          <w:b/>
        </w:rPr>
        <w:t>ASISTENCIA A LOS ACTOS PÚBLICOS DE LA LICITACIÓN.</w:t>
      </w:r>
    </w:p>
    <w:p w14:paraId="4B2BFE8E" w14:textId="77777777" w:rsidR="002F115A" w:rsidRPr="00465AAB" w:rsidRDefault="002F115A" w:rsidP="002F115A">
      <w:pPr>
        <w:spacing w:after="0" w:line="240" w:lineRule="auto"/>
        <w:jc w:val="both"/>
        <w:rPr>
          <w:rFonts w:ascii="ColaborateLight" w:hAnsi="ColaborateLight" w:cs="Arial"/>
        </w:rPr>
      </w:pPr>
    </w:p>
    <w:p w14:paraId="50EDFB24" w14:textId="12514875" w:rsidR="00CB15D8" w:rsidRPr="00465AAB" w:rsidRDefault="00C15104" w:rsidP="002F115A">
      <w:pPr>
        <w:spacing w:after="0" w:line="240" w:lineRule="auto"/>
        <w:jc w:val="both"/>
        <w:rPr>
          <w:rFonts w:ascii="ColaborateLight" w:hAnsi="ColaborateLight" w:cs="Arial"/>
        </w:rPr>
      </w:pPr>
      <w:bookmarkStart w:id="10" w:name="_Hlk62463744"/>
      <w:r w:rsidRPr="00465AAB">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0"/>
    </w:p>
    <w:p w14:paraId="71D15C8F" w14:textId="77777777" w:rsidR="002F115A" w:rsidRPr="00465AAB" w:rsidRDefault="002F115A" w:rsidP="002F115A">
      <w:pPr>
        <w:spacing w:after="0" w:line="240" w:lineRule="auto"/>
        <w:jc w:val="both"/>
        <w:rPr>
          <w:rFonts w:ascii="ColaborateLight" w:hAnsi="ColaborateLight" w:cs="Arial"/>
        </w:rPr>
      </w:pPr>
    </w:p>
    <w:p w14:paraId="54C86812" w14:textId="77777777" w:rsidR="00051901" w:rsidRPr="00465AAB" w:rsidRDefault="00051901" w:rsidP="002F115A">
      <w:pPr>
        <w:shd w:val="clear" w:color="auto" w:fill="BFBFBF"/>
        <w:spacing w:after="0" w:line="240" w:lineRule="auto"/>
        <w:rPr>
          <w:rFonts w:ascii="ColaborateLight" w:hAnsi="ColaborateLight" w:cs="Arial"/>
          <w:b/>
        </w:rPr>
      </w:pPr>
      <w:r w:rsidRPr="00465AAB">
        <w:rPr>
          <w:rFonts w:ascii="ColaborateLight" w:hAnsi="ColaborateLight" w:cs="Arial"/>
          <w:b/>
        </w:rPr>
        <w:t>22.</w:t>
      </w:r>
      <w:r w:rsidR="00D27034" w:rsidRPr="00465AAB">
        <w:rPr>
          <w:rFonts w:ascii="ColaborateLight" w:hAnsi="ColaborateLight" w:cs="Arial"/>
          <w:b/>
        </w:rPr>
        <w:tab/>
      </w:r>
      <w:r w:rsidRPr="00465AAB">
        <w:rPr>
          <w:rFonts w:ascii="ColaborateLight" w:hAnsi="ColaborateLight" w:cs="Arial"/>
          <w:b/>
        </w:rPr>
        <w:t>VISITAS A LAS INSTALACIONES DEL LICITANTE.</w:t>
      </w:r>
    </w:p>
    <w:p w14:paraId="07D8C507" w14:textId="77777777" w:rsidR="002F115A" w:rsidRPr="00465AAB" w:rsidRDefault="002F115A" w:rsidP="002F115A">
      <w:pPr>
        <w:spacing w:after="0" w:line="240" w:lineRule="auto"/>
        <w:jc w:val="both"/>
        <w:rPr>
          <w:rFonts w:ascii="ColaborateLight" w:hAnsi="ColaborateLight" w:cs="Arial"/>
        </w:rPr>
      </w:pPr>
    </w:p>
    <w:bookmarkEnd w:id="9"/>
    <w:p w14:paraId="7AAA093B" w14:textId="6BFE795F" w:rsidR="0051407A" w:rsidRPr="00465AAB" w:rsidRDefault="00ED4F7D" w:rsidP="00D05793">
      <w:pPr>
        <w:spacing w:after="0" w:line="240" w:lineRule="auto"/>
        <w:jc w:val="both"/>
        <w:rPr>
          <w:rFonts w:ascii="ColaborateLight" w:hAnsi="ColaborateLight" w:cs="Arial"/>
          <w:b/>
          <w:bCs/>
        </w:rPr>
      </w:pPr>
      <w:r w:rsidRPr="00465AAB">
        <w:rPr>
          <w:rFonts w:ascii="ColaborateLight" w:hAnsi="ColaborateLigh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r w:rsidR="0051407A" w:rsidRPr="00465AAB">
        <w:rPr>
          <w:rFonts w:ascii="ColaborateLight" w:hAnsi="ColaborateLight" w:cs="Arial"/>
          <w:b/>
          <w:bCs/>
        </w:rPr>
        <w:br w:type="page"/>
      </w:r>
    </w:p>
    <w:p w14:paraId="08A243A0" w14:textId="4C4821A9" w:rsidR="00867E98" w:rsidRPr="00465AAB" w:rsidRDefault="00867E98" w:rsidP="00A763DC">
      <w:pPr>
        <w:spacing w:after="0" w:line="240" w:lineRule="auto"/>
        <w:jc w:val="center"/>
        <w:rPr>
          <w:rFonts w:ascii="ColaborateLight" w:hAnsi="ColaborateLight"/>
        </w:rPr>
      </w:pPr>
      <w:bookmarkStart w:id="11" w:name="_Hlk31884695"/>
      <w:r w:rsidRPr="00465AAB">
        <w:rPr>
          <w:rFonts w:ascii="ColaborateLight" w:hAnsi="ColaborateLight" w:cs="Arial"/>
          <w:b/>
          <w:bCs/>
        </w:rPr>
        <w:lastRenderedPageBreak/>
        <w:t>LICITACIÓN PÚBLICA NACIONAL</w:t>
      </w:r>
    </w:p>
    <w:p w14:paraId="03043F27" w14:textId="433F446E" w:rsidR="00AE407A" w:rsidRPr="00465AAB" w:rsidRDefault="00867E98" w:rsidP="00A763DC">
      <w:pPr>
        <w:spacing w:after="0" w:line="240" w:lineRule="auto"/>
        <w:jc w:val="center"/>
        <w:rPr>
          <w:rFonts w:ascii="ColaborateLight" w:hAnsi="ColaborateLight" w:cs="Arial"/>
          <w:b/>
          <w:bCs/>
        </w:rPr>
      </w:pPr>
      <w:r w:rsidRPr="00465AAB">
        <w:rPr>
          <w:rFonts w:ascii="ColaborateLight" w:hAnsi="ColaborateLight" w:cs="Arial"/>
          <w:b/>
          <w:bCs/>
        </w:rPr>
        <w:t>No. 06002-00</w:t>
      </w:r>
      <w:r w:rsidR="00BD17BD" w:rsidRPr="00465AAB">
        <w:rPr>
          <w:rFonts w:ascii="ColaborateLight" w:hAnsi="ColaborateLight" w:cs="Arial"/>
          <w:b/>
          <w:bCs/>
        </w:rPr>
        <w:t>8</w:t>
      </w:r>
      <w:r w:rsidRPr="00465AAB">
        <w:rPr>
          <w:rFonts w:ascii="ColaborateLight" w:hAnsi="ColaborateLight" w:cs="Arial"/>
          <w:b/>
          <w:bCs/>
        </w:rPr>
        <w:t>-2</w:t>
      </w:r>
      <w:r w:rsidR="00BD17BD" w:rsidRPr="00465AAB">
        <w:rPr>
          <w:rFonts w:ascii="ColaborateLight" w:hAnsi="ColaborateLight" w:cs="Arial"/>
          <w:b/>
          <w:bCs/>
        </w:rPr>
        <w:t>1</w:t>
      </w:r>
    </w:p>
    <w:p w14:paraId="40CCCBD4" w14:textId="77777777" w:rsidR="00A2207B" w:rsidRPr="00465AAB" w:rsidRDefault="00A2207B" w:rsidP="00A763DC">
      <w:pPr>
        <w:spacing w:after="0" w:line="240" w:lineRule="auto"/>
        <w:jc w:val="center"/>
        <w:rPr>
          <w:rFonts w:ascii="ColaborateLight" w:hAnsi="ColaborateLight" w:cs="Arial"/>
          <w:b/>
          <w:bCs/>
        </w:rPr>
      </w:pPr>
    </w:p>
    <w:p w14:paraId="25E3CE89" w14:textId="06403B19" w:rsidR="0081513B" w:rsidRPr="00465AAB" w:rsidRDefault="0081513B" w:rsidP="00A763DC">
      <w:pPr>
        <w:spacing w:after="0" w:line="240" w:lineRule="auto"/>
        <w:jc w:val="center"/>
        <w:rPr>
          <w:rFonts w:ascii="ColaborateLight" w:hAnsi="ColaborateLight" w:cs="Arial"/>
          <w:b/>
          <w:bCs/>
        </w:rPr>
      </w:pPr>
      <w:r w:rsidRPr="00465AAB">
        <w:rPr>
          <w:rFonts w:ascii="ColaborateLight" w:eastAsia="Times New Roman" w:hAnsi="ColaborateLight" w:cs="Arial"/>
          <w:b/>
          <w:bCs/>
          <w:lang w:eastAsia="es-ES"/>
        </w:rPr>
        <w:t>PARA LA ADQUISICIÓN DE ARTÍCULOS DE PAPELERÍA SOLICITADOS POR DIFERENTES DEPENDENCIAS DE GOBIERNO DEL ESTADO DE COLIMA.</w:t>
      </w:r>
    </w:p>
    <w:p w14:paraId="7A78144E" w14:textId="77777777" w:rsidR="00867E98" w:rsidRPr="00465AAB" w:rsidRDefault="00867E98" w:rsidP="00A763DC">
      <w:pPr>
        <w:spacing w:after="0" w:line="240" w:lineRule="auto"/>
        <w:jc w:val="center"/>
        <w:rPr>
          <w:rFonts w:ascii="ColaborateLight" w:hAnsi="ColaborateLight" w:cs="Arial"/>
          <w:b/>
          <w:bCs/>
        </w:rPr>
      </w:pPr>
    </w:p>
    <w:p w14:paraId="54D86B66" w14:textId="586FEC80" w:rsidR="00867E98" w:rsidRPr="00465AAB" w:rsidRDefault="00867E98" w:rsidP="00A763DC">
      <w:pPr>
        <w:spacing w:after="0" w:line="240" w:lineRule="auto"/>
        <w:jc w:val="center"/>
        <w:rPr>
          <w:rFonts w:ascii="ColaborateLight" w:hAnsi="ColaborateLight" w:cs="Arial"/>
          <w:b/>
          <w:bCs/>
        </w:rPr>
      </w:pPr>
      <w:r w:rsidRPr="00465AAB">
        <w:rPr>
          <w:rFonts w:ascii="ColaborateLight" w:hAnsi="ColaborateLight" w:cs="Arial"/>
          <w:b/>
          <w:bCs/>
        </w:rPr>
        <w:t>ANEXO NÚMERO 1 TÉCNICO</w:t>
      </w:r>
      <w:bookmarkEnd w:id="11"/>
    </w:p>
    <w:p w14:paraId="58D0CADB" w14:textId="77777777" w:rsidR="00A2207B" w:rsidRPr="00465AAB" w:rsidRDefault="00A2207B" w:rsidP="00A763DC">
      <w:pPr>
        <w:spacing w:after="0" w:line="240" w:lineRule="auto"/>
        <w:jc w:val="center"/>
        <w:rPr>
          <w:rFonts w:ascii="ColaborateLight" w:hAnsi="ColaborateLight" w:cs="Arial"/>
          <w:b/>
          <w:bCs/>
        </w:rPr>
      </w:pPr>
    </w:p>
    <w:p w14:paraId="4AE0416C" w14:textId="24993959" w:rsidR="0081513B" w:rsidRPr="00465AAB" w:rsidRDefault="0081513B" w:rsidP="00A763DC">
      <w:pPr>
        <w:spacing w:after="0" w:line="240" w:lineRule="auto"/>
        <w:jc w:val="center"/>
        <w:rPr>
          <w:rFonts w:ascii="ColaborateLight" w:hAnsi="ColaborateLight" w:cs="Arial"/>
          <w:b/>
          <w:bCs/>
        </w:rPr>
      </w:pPr>
      <w:r w:rsidRPr="00465AAB">
        <w:rPr>
          <w:rFonts w:ascii="ColaborateLight" w:hAnsi="ColaborateLight" w:cs="Arial"/>
          <w:b/>
          <w:bCs/>
        </w:rPr>
        <w:t>DOCUMENTACIÓN COMPLEMENTARIA</w:t>
      </w:r>
    </w:p>
    <w:p w14:paraId="2539DEBB" w14:textId="77777777" w:rsidR="00CE59CE" w:rsidRPr="00465AAB" w:rsidRDefault="00CE59CE" w:rsidP="00A763DC">
      <w:pPr>
        <w:spacing w:after="0" w:line="240" w:lineRule="auto"/>
        <w:jc w:val="center"/>
        <w:rPr>
          <w:rFonts w:ascii="ColaborateLight" w:hAnsi="ColaborateLight" w:cs="Arial"/>
          <w:b/>
          <w:bCs/>
        </w:rPr>
      </w:pPr>
    </w:p>
    <w:p w14:paraId="183ABB0E" w14:textId="34F0406F" w:rsidR="0081513B" w:rsidRPr="00465AAB" w:rsidRDefault="0081513B" w:rsidP="00A763DC">
      <w:pPr>
        <w:spacing w:after="0" w:line="240" w:lineRule="auto"/>
        <w:jc w:val="both"/>
        <w:rPr>
          <w:rFonts w:ascii="ColaborateLight" w:hAnsi="ColaborateLight" w:cs="Arial"/>
        </w:rPr>
      </w:pPr>
      <w:r w:rsidRPr="00465AAB">
        <w:rPr>
          <w:rFonts w:ascii="ColaborateLight" w:hAnsi="ColaborateLight" w:cs="Arial"/>
        </w:rPr>
        <w:t xml:space="preserve">1.- El licitante deberá Presentar </w:t>
      </w:r>
      <w:r w:rsidR="00BD17BD" w:rsidRPr="00465AAB">
        <w:rPr>
          <w:rFonts w:ascii="ColaborateLight" w:hAnsi="ColaborateLight" w:cs="Arial"/>
        </w:rPr>
        <w:t>dispositivo</w:t>
      </w:r>
      <w:r w:rsidRPr="00465AAB">
        <w:rPr>
          <w:rFonts w:ascii="ColaborateLight" w:hAnsi="ColaborateLight" w:cs="Arial"/>
        </w:rPr>
        <w:t xml:space="preserve"> USB, el cual deberá contener su propuesta técnica y económica </w:t>
      </w:r>
      <w:bookmarkStart w:id="12" w:name="_Hlk527908"/>
      <w:r w:rsidRPr="00465AAB">
        <w:rPr>
          <w:rFonts w:ascii="ColaborateLight" w:hAnsi="ColaborateLight" w:cs="Arial"/>
        </w:rPr>
        <w:t>en archivo electrónico editable,</w:t>
      </w:r>
      <w:bookmarkEnd w:id="12"/>
      <w:r w:rsidRPr="00465AAB">
        <w:rPr>
          <w:rFonts w:ascii="ColaborateLight" w:hAnsi="ColaborateLight" w:cs="Arial"/>
        </w:rPr>
        <w:t xml:space="preserve"> </w:t>
      </w:r>
      <w:r w:rsidR="00BD17BD" w:rsidRPr="00465AAB">
        <w:rPr>
          <w:rFonts w:ascii="ColaborateLight" w:hAnsi="ColaborateLight" w:cs="Arial"/>
        </w:rPr>
        <w:t>i</w:t>
      </w:r>
      <w:r w:rsidRPr="00465AAB">
        <w:rPr>
          <w:rFonts w:ascii="ColaborateLight" w:hAnsi="ColaborateLight" w:cs="Arial"/>
        </w:rPr>
        <w:t>dentificado con el nombre de la empresa, el número de licitación y el concepto.</w:t>
      </w:r>
    </w:p>
    <w:p w14:paraId="7FE4BD49" w14:textId="77777777" w:rsidR="0041121A" w:rsidRPr="00465AAB" w:rsidRDefault="0041121A" w:rsidP="00A763DC">
      <w:pPr>
        <w:spacing w:after="0" w:line="240" w:lineRule="auto"/>
        <w:jc w:val="both"/>
        <w:rPr>
          <w:rFonts w:ascii="ColaborateLight" w:hAnsi="ColaborateLight" w:cs="Arial"/>
        </w:rPr>
      </w:pPr>
    </w:p>
    <w:p w14:paraId="4BD5C03E" w14:textId="053E86FE" w:rsidR="00A763DC" w:rsidRPr="00465AAB" w:rsidRDefault="00A763DC" w:rsidP="00A763DC">
      <w:pPr>
        <w:spacing w:after="0" w:line="240" w:lineRule="auto"/>
        <w:jc w:val="both"/>
        <w:rPr>
          <w:rFonts w:ascii="ColaborateLight" w:hAnsi="ColaborateLight" w:cs="Arial"/>
        </w:rPr>
      </w:pPr>
      <w:r w:rsidRPr="00465AAB">
        <w:rPr>
          <w:rFonts w:ascii="ColaborateLight" w:hAnsi="ColaborateLight" w:cs="Arial"/>
        </w:rPr>
        <w:t>2.- El licitante deberá presentar muestras físicas en las cantidades de artículos especificados en el anexo número 1 técnico, las cuales deberán ser entregados 24 horas antes del acto de la presentación de proposiciones y apertura de propuestas técnicas y económicas en la Dirección de Adquisiciones de Bienes y Servicios,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cinco días siguientes al del acto del fallo, excepto las muestras del licitante adjudicado.</w:t>
      </w:r>
    </w:p>
    <w:p w14:paraId="4ACD8049" w14:textId="77777777" w:rsidR="0041121A" w:rsidRPr="00465AAB" w:rsidRDefault="0041121A" w:rsidP="00A763DC">
      <w:pPr>
        <w:spacing w:after="0" w:line="240" w:lineRule="auto"/>
        <w:jc w:val="both"/>
        <w:rPr>
          <w:rFonts w:ascii="ColaborateLight" w:hAnsi="ColaborateLight" w:cs="Arial"/>
        </w:rPr>
      </w:pPr>
    </w:p>
    <w:p w14:paraId="623CEC14" w14:textId="195F65F1" w:rsidR="00A763DC" w:rsidRPr="00465AAB" w:rsidRDefault="00A763DC" w:rsidP="00A763DC">
      <w:pPr>
        <w:spacing w:after="0" w:line="240" w:lineRule="auto"/>
        <w:jc w:val="both"/>
        <w:rPr>
          <w:rFonts w:ascii="ColaborateLight" w:hAnsi="ColaborateLight" w:cs="Arial"/>
        </w:rPr>
      </w:pPr>
      <w:r w:rsidRPr="00465AAB">
        <w:rPr>
          <w:rFonts w:ascii="ColaborateLight" w:hAnsi="ColaborateLight" w:cs="Arial"/>
        </w:rPr>
        <w:t>3.- El licitante deberá presentar dentro de su propuesta técnica copia fotostática del acuse de recibido de muestras físicas entregadas con anterioridad</w:t>
      </w:r>
      <w:r w:rsidR="0041121A" w:rsidRPr="00465AAB">
        <w:rPr>
          <w:rFonts w:ascii="ColaborateLight" w:hAnsi="ColaborateLight" w:cs="Arial"/>
        </w:rPr>
        <w:t>, solicitadas en el punto interior.</w:t>
      </w:r>
    </w:p>
    <w:p w14:paraId="6DB9DB69" w14:textId="77777777" w:rsidR="0041121A" w:rsidRPr="00465AAB" w:rsidRDefault="0041121A" w:rsidP="00A763DC">
      <w:pPr>
        <w:spacing w:after="0" w:line="240" w:lineRule="auto"/>
        <w:jc w:val="both"/>
        <w:rPr>
          <w:rFonts w:ascii="ColaborateLight" w:hAnsi="ColaborateLight" w:cs="Arial"/>
        </w:rPr>
      </w:pPr>
    </w:p>
    <w:p w14:paraId="0CADCA2E" w14:textId="075CCCB7" w:rsidR="0081513B" w:rsidRPr="00465AAB" w:rsidRDefault="00A763DC" w:rsidP="00A763DC">
      <w:pPr>
        <w:spacing w:after="0" w:line="240" w:lineRule="auto"/>
        <w:jc w:val="both"/>
        <w:rPr>
          <w:rFonts w:ascii="ColaborateLight" w:hAnsi="ColaborateLight" w:cs="Arial"/>
        </w:rPr>
      </w:pPr>
      <w:r w:rsidRPr="00465AAB">
        <w:rPr>
          <w:rFonts w:ascii="ColaborateLight" w:hAnsi="ColaborateLight" w:cs="Arial"/>
        </w:rPr>
        <w:t>4</w:t>
      </w:r>
      <w:r w:rsidR="0081513B" w:rsidRPr="00465AAB">
        <w:rPr>
          <w:rFonts w:ascii="ColaborateLight" w:hAnsi="ColaborateLight" w:cs="Arial"/>
        </w:rPr>
        <w:t>. EL licitante deberá presentar, en original y copia simple para su cotejo, un Certificado de Calidad ya sea Nacional o Internacional, referente a la calidad del servicio que ofrece y que garantice el óptimo surtimiento de los artículos en las dependencias en tiempo y forma.</w:t>
      </w:r>
    </w:p>
    <w:p w14:paraId="0E2636DD" w14:textId="77777777" w:rsidR="0041121A" w:rsidRPr="00465AAB" w:rsidRDefault="0041121A" w:rsidP="00A763DC">
      <w:pPr>
        <w:spacing w:after="0" w:line="240" w:lineRule="auto"/>
        <w:jc w:val="both"/>
        <w:rPr>
          <w:rFonts w:ascii="ColaborateLight" w:hAnsi="ColaborateLight" w:cs="Arial"/>
        </w:rPr>
      </w:pPr>
    </w:p>
    <w:p w14:paraId="39692AB1" w14:textId="6B138078" w:rsidR="009054CF" w:rsidRPr="00465AAB" w:rsidRDefault="00A763DC" w:rsidP="00A763DC">
      <w:pPr>
        <w:spacing w:after="0" w:line="240" w:lineRule="auto"/>
        <w:jc w:val="both"/>
        <w:rPr>
          <w:rFonts w:ascii="ColaborateLight" w:hAnsi="ColaborateLight" w:cs="Arial"/>
        </w:rPr>
      </w:pPr>
      <w:r w:rsidRPr="00465AAB">
        <w:rPr>
          <w:rFonts w:ascii="ColaborateLight" w:hAnsi="ColaborateLight" w:cs="Arial"/>
        </w:rPr>
        <w:t>5</w:t>
      </w:r>
      <w:r w:rsidR="009054CF" w:rsidRPr="00465AAB">
        <w:rPr>
          <w:rFonts w:ascii="ColaborateLight" w:hAnsi="ColaborateLight" w:cs="Arial"/>
        </w:rPr>
        <w:t>. EL licitante deberá presentar</w:t>
      </w:r>
      <w:r w:rsidR="00DC72C4" w:rsidRPr="00465AAB">
        <w:rPr>
          <w:rFonts w:ascii="ColaborateLight" w:hAnsi="ColaborateLight" w:cs="Arial"/>
        </w:rPr>
        <w:t>, en original y copia,</w:t>
      </w:r>
      <w:r w:rsidR="009054CF" w:rsidRPr="00465AAB">
        <w:rPr>
          <w:rFonts w:ascii="ColaborateLight" w:hAnsi="ColaborateLight" w:cs="Arial"/>
        </w:rPr>
        <w:t xml:space="preserve"> un reconocimiento internacional en marketing.</w:t>
      </w:r>
    </w:p>
    <w:p w14:paraId="663460AC" w14:textId="77777777" w:rsidR="0041121A" w:rsidRPr="00465AAB" w:rsidRDefault="0041121A" w:rsidP="00A763DC">
      <w:pPr>
        <w:spacing w:after="0" w:line="240" w:lineRule="auto"/>
        <w:jc w:val="both"/>
        <w:rPr>
          <w:rFonts w:ascii="ColaborateLight" w:hAnsi="ColaborateLight" w:cs="Arial"/>
        </w:rPr>
      </w:pPr>
    </w:p>
    <w:p w14:paraId="556D85FC" w14:textId="026D81AD" w:rsidR="00DC72C4" w:rsidRPr="00465AAB" w:rsidRDefault="00A763DC" w:rsidP="00A763DC">
      <w:pPr>
        <w:spacing w:after="0" w:line="240" w:lineRule="auto"/>
        <w:jc w:val="both"/>
        <w:rPr>
          <w:rFonts w:ascii="ColaborateLight" w:hAnsi="ColaborateLight" w:cs="Arial"/>
        </w:rPr>
      </w:pPr>
      <w:r w:rsidRPr="00465AAB">
        <w:rPr>
          <w:rFonts w:ascii="ColaborateLight" w:hAnsi="ColaborateLight" w:cs="Arial"/>
        </w:rPr>
        <w:t>6</w:t>
      </w:r>
      <w:r w:rsidR="00DC72C4" w:rsidRPr="00465AAB">
        <w:rPr>
          <w:rFonts w:ascii="ColaborateLight" w:hAnsi="ColaborateLight" w:cs="Arial"/>
        </w:rPr>
        <w:t xml:space="preserve">. EL licitante deberá presentar, en original y copia, un certificado de atención a clientes y soporte de usuarios de la persona que atenderá y se encargará del surtimiento de los artículos </w:t>
      </w:r>
      <w:r w:rsidR="00220A3D" w:rsidRPr="00465AAB">
        <w:rPr>
          <w:rFonts w:ascii="ColaborateLight" w:hAnsi="ColaborateLight" w:cs="Arial"/>
        </w:rPr>
        <w:t>para</w:t>
      </w:r>
      <w:r w:rsidR="00DC72C4" w:rsidRPr="00465AAB">
        <w:rPr>
          <w:rFonts w:ascii="ColaborateLight" w:hAnsi="ColaborateLight" w:cs="Arial"/>
        </w:rPr>
        <w:t xml:space="preserve"> las dependencias requirentes de la presente licitación.</w:t>
      </w:r>
    </w:p>
    <w:p w14:paraId="3E147F7F" w14:textId="77777777" w:rsidR="0041121A" w:rsidRPr="00465AAB" w:rsidRDefault="0041121A" w:rsidP="00A763DC">
      <w:pPr>
        <w:spacing w:after="0" w:line="240" w:lineRule="auto"/>
        <w:jc w:val="both"/>
        <w:rPr>
          <w:rFonts w:ascii="ColaborateLight" w:hAnsi="ColaborateLight" w:cs="Arial"/>
        </w:rPr>
      </w:pPr>
    </w:p>
    <w:p w14:paraId="7782B9CE" w14:textId="336C0714" w:rsidR="00220A3D" w:rsidRPr="00465AAB" w:rsidRDefault="00A763DC" w:rsidP="00A763DC">
      <w:pPr>
        <w:spacing w:after="0" w:line="240" w:lineRule="auto"/>
        <w:jc w:val="both"/>
        <w:rPr>
          <w:rFonts w:ascii="ColaborateLight" w:hAnsi="ColaborateLight" w:cs="Arial"/>
        </w:rPr>
      </w:pPr>
      <w:r w:rsidRPr="00465AAB">
        <w:rPr>
          <w:rFonts w:ascii="ColaborateLight" w:hAnsi="ColaborateLight" w:cs="Arial"/>
        </w:rPr>
        <w:t>7</w:t>
      </w:r>
      <w:r w:rsidR="00220A3D" w:rsidRPr="00465AAB">
        <w:rPr>
          <w:rFonts w:ascii="ColaborateLight" w:hAnsi="ColaborateLight" w:cs="Arial"/>
        </w:rPr>
        <w:t>. EL licitante deberá presentar, en original y copia, su licencia municipal del año 202</w:t>
      </w:r>
      <w:r w:rsidR="00BD17BD" w:rsidRPr="00465AAB">
        <w:rPr>
          <w:rFonts w:ascii="ColaborateLight" w:hAnsi="ColaborateLight" w:cs="Arial"/>
        </w:rPr>
        <w:t>1</w:t>
      </w:r>
      <w:r w:rsidR="00220A3D" w:rsidRPr="00465AAB">
        <w:rPr>
          <w:rFonts w:ascii="ColaborateLight" w:hAnsi="ColaborateLight" w:cs="Arial"/>
        </w:rPr>
        <w:t xml:space="preserve">, a través de la cual demuestre que tiene como </w:t>
      </w:r>
      <w:r w:rsidR="00CE59CE" w:rsidRPr="00465AAB">
        <w:rPr>
          <w:rFonts w:ascii="ColaborateLight" w:hAnsi="ColaborateLight" w:cs="Arial"/>
        </w:rPr>
        <w:t xml:space="preserve">actividad en el </w:t>
      </w:r>
      <w:r w:rsidR="00220A3D" w:rsidRPr="00465AAB">
        <w:rPr>
          <w:rFonts w:ascii="ColaborateLight" w:hAnsi="ColaborateLight" w:cs="Arial"/>
        </w:rPr>
        <w:t>giro</w:t>
      </w:r>
      <w:r w:rsidR="00CE59CE" w:rsidRPr="00465AAB">
        <w:rPr>
          <w:rFonts w:ascii="ColaborateLight" w:hAnsi="ColaborateLight" w:cs="Arial"/>
        </w:rPr>
        <w:t>, razón social o en algún otro apartado de la licencia el concepto de</w:t>
      </w:r>
      <w:r w:rsidR="00220A3D" w:rsidRPr="00465AAB">
        <w:rPr>
          <w:rFonts w:ascii="ColaborateLight" w:hAnsi="ColaborateLight" w:cs="Arial"/>
        </w:rPr>
        <w:t xml:space="preserve"> Papelería.</w:t>
      </w:r>
    </w:p>
    <w:p w14:paraId="52584FE0" w14:textId="77777777" w:rsidR="0041121A" w:rsidRPr="00465AAB" w:rsidRDefault="0041121A" w:rsidP="00A763DC">
      <w:pPr>
        <w:spacing w:after="0" w:line="240" w:lineRule="auto"/>
        <w:jc w:val="both"/>
        <w:rPr>
          <w:rFonts w:ascii="ColaborateLight" w:hAnsi="ColaborateLight" w:cs="Arial"/>
        </w:rPr>
      </w:pPr>
    </w:p>
    <w:p w14:paraId="54D31887" w14:textId="20FD1467" w:rsidR="0081513B" w:rsidRPr="00465AAB" w:rsidRDefault="00A763DC" w:rsidP="00A763DC">
      <w:pPr>
        <w:spacing w:after="0" w:line="240" w:lineRule="auto"/>
        <w:jc w:val="both"/>
        <w:rPr>
          <w:rFonts w:ascii="ColaborateLight" w:hAnsi="ColaborateLight" w:cs="Arial"/>
          <w:bCs/>
        </w:rPr>
      </w:pPr>
      <w:bookmarkStart w:id="13" w:name="_Hlk877647"/>
      <w:bookmarkStart w:id="14" w:name="_Hlk1473202"/>
      <w:r w:rsidRPr="00465AAB">
        <w:rPr>
          <w:rFonts w:ascii="ColaborateLight" w:hAnsi="ColaborateLight" w:cs="Arial"/>
        </w:rPr>
        <w:t>8</w:t>
      </w:r>
      <w:r w:rsidR="0081513B" w:rsidRPr="00465AAB">
        <w:rPr>
          <w:rFonts w:ascii="ColaborateLight" w:hAnsi="ColaborateLight" w:cs="Arial"/>
        </w:rPr>
        <w:t xml:space="preserve">. </w:t>
      </w:r>
      <w:r w:rsidR="0081513B" w:rsidRPr="00465AAB">
        <w:rPr>
          <w:rFonts w:ascii="ColaborateLight" w:hAnsi="ColaborateLight" w:cs="Arial"/>
          <w:bC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w:t>
      </w:r>
      <w:r w:rsidR="00BD17BD" w:rsidRPr="00465AAB">
        <w:rPr>
          <w:rFonts w:ascii="ColaborateLight" w:hAnsi="ColaborateLight" w:cs="Arial"/>
          <w:bCs/>
        </w:rPr>
        <w:t>á</w:t>
      </w:r>
      <w:r w:rsidR="0081513B" w:rsidRPr="00465AAB">
        <w:rPr>
          <w:rFonts w:ascii="ColaborateLight" w:hAnsi="ColaborateLight" w:cs="Arial"/>
          <w:bCs/>
        </w:rPr>
        <w:t xml:space="preserve">n a las diferentes dependencias de Gobierno del Estado de Colima. </w:t>
      </w:r>
      <w:bookmarkEnd w:id="13"/>
    </w:p>
    <w:p w14:paraId="28046699" w14:textId="77777777" w:rsidR="0041121A" w:rsidRPr="00465AAB" w:rsidRDefault="0041121A" w:rsidP="00A763DC">
      <w:pPr>
        <w:spacing w:after="0" w:line="240" w:lineRule="auto"/>
        <w:jc w:val="both"/>
        <w:rPr>
          <w:rFonts w:ascii="ColaborateLight" w:hAnsi="ColaborateLight" w:cs="Arial"/>
          <w:bCs/>
        </w:rPr>
      </w:pPr>
    </w:p>
    <w:p w14:paraId="02B37E40" w14:textId="6ABE10DD" w:rsidR="00420C96" w:rsidRPr="00465AAB" w:rsidRDefault="00A763DC" w:rsidP="00A763DC">
      <w:pPr>
        <w:spacing w:after="0" w:line="240" w:lineRule="auto"/>
        <w:jc w:val="both"/>
        <w:rPr>
          <w:rFonts w:ascii="ColaborateLight" w:hAnsi="ColaborateLight" w:cs="Arial"/>
        </w:rPr>
      </w:pPr>
      <w:r w:rsidRPr="00465AAB">
        <w:rPr>
          <w:rFonts w:ascii="ColaborateLight" w:hAnsi="ColaborateLight" w:cs="Arial"/>
          <w:bCs/>
        </w:rPr>
        <w:t>9</w:t>
      </w:r>
      <w:r w:rsidR="00420C96" w:rsidRPr="00465AAB">
        <w:rPr>
          <w:rFonts w:ascii="ColaborateLight" w:hAnsi="ColaborateLight" w:cs="Arial"/>
          <w:bCs/>
        </w:rPr>
        <w:t xml:space="preserve">. </w:t>
      </w:r>
      <w:r w:rsidR="00420C96" w:rsidRPr="00465AAB">
        <w:rPr>
          <w:rFonts w:ascii="ColaborateLight" w:hAnsi="ColaborateLight" w:cs="Arial"/>
        </w:rPr>
        <w:t>EL licitante deberá presentar evidencia del stock en almacén de los artículos licitados, con fotografía.</w:t>
      </w:r>
    </w:p>
    <w:p w14:paraId="1899E7AC" w14:textId="77777777" w:rsidR="00A763DC" w:rsidRPr="00465AAB" w:rsidRDefault="00A763DC" w:rsidP="00A763DC">
      <w:pPr>
        <w:spacing w:after="0" w:line="240" w:lineRule="auto"/>
        <w:jc w:val="both"/>
        <w:rPr>
          <w:rFonts w:ascii="ColaborateLight" w:hAnsi="ColaborateLight" w:cs="Arial"/>
        </w:rPr>
      </w:pPr>
    </w:p>
    <w:bookmarkEnd w:id="14"/>
    <w:p w14:paraId="4160D667" w14:textId="77777777" w:rsidR="0081513B" w:rsidRPr="00465AAB" w:rsidRDefault="0081513B" w:rsidP="00A763DC">
      <w:pPr>
        <w:pStyle w:val="Ttulo"/>
        <w:jc w:val="both"/>
        <w:rPr>
          <w:rFonts w:ascii="ColaborateLight" w:hAnsi="ColaborateLight"/>
        </w:rPr>
      </w:pPr>
      <w:r w:rsidRPr="00465AAB">
        <w:rPr>
          <w:rFonts w:ascii="ColaborateLight" w:hAnsi="ColaborateLight"/>
        </w:rPr>
        <w:t xml:space="preserve">NOTA 1: </w:t>
      </w:r>
      <w:r w:rsidRPr="00465AAB">
        <w:rPr>
          <w:rFonts w:ascii="ColaborateLight" w:hAnsi="ColaborateLight"/>
          <w:b w:val="0"/>
          <w:bCs w:val="0"/>
        </w:rPr>
        <w:t>SERÁ MOTIVO DE DESCALIFICACIÓN EL NO DESCRIBIR LA MARCA QUE SE OFERTA EN CADA UNO DE LOS PRODUCTOS SOLICITADOS EN LAS PARTIDAS.</w:t>
      </w:r>
    </w:p>
    <w:p w14:paraId="3B0DF25A" w14:textId="77777777" w:rsidR="0081513B" w:rsidRPr="00465AAB" w:rsidRDefault="0081513B" w:rsidP="00A763DC">
      <w:pPr>
        <w:pStyle w:val="Ttulo"/>
        <w:jc w:val="both"/>
        <w:rPr>
          <w:rFonts w:ascii="ColaborateLight" w:hAnsi="ColaborateLight"/>
        </w:rPr>
      </w:pPr>
    </w:p>
    <w:p w14:paraId="6E598751" w14:textId="3DEF152E" w:rsidR="0081513B" w:rsidRPr="00465AAB" w:rsidRDefault="0081513B" w:rsidP="00A763DC">
      <w:pPr>
        <w:spacing w:after="0" w:line="240" w:lineRule="auto"/>
        <w:rPr>
          <w:rFonts w:ascii="ColaborateLight" w:hAnsi="ColaborateLight"/>
          <w:bCs/>
        </w:rPr>
      </w:pPr>
      <w:r w:rsidRPr="00465AAB">
        <w:rPr>
          <w:rFonts w:ascii="ColaborateLight" w:hAnsi="ColaborateLight"/>
          <w:b/>
        </w:rPr>
        <w:t xml:space="preserve">NOTA </w:t>
      </w:r>
      <w:r w:rsidR="0041121A" w:rsidRPr="00465AAB">
        <w:rPr>
          <w:rFonts w:ascii="ColaborateLight" w:hAnsi="ColaborateLight"/>
          <w:b/>
        </w:rPr>
        <w:t>2</w:t>
      </w:r>
      <w:r w:rsidRPr="00465AAB">
        <w:rPr>
          <w:rFonts w:ascii="ColaborateLight" w:hAnsi="ColaborateLight"/>
          <w:b/>
        </w:rPr>
        <w:t xml:space="preserve">: </w:t>
      </w:r>
      <w:r w:rsidRPr="00465AAB">
        <w:rPr>
          <w:rFonts w:ascii="ColaborateLight" w:hAnsi="ColaborateLight"/>
          <w:bCs/>
        </w:rPr>
        <w:t>LA PRESENTACIÓN DE CAJA O PAQUETE DE LAS MUESTRAS DEBEN SER EN SU EMPAQUE ORIGINAL DE ACUERDO A LA MARCA QUE SE ESTA OFERTANDO.</w:t>
      </w:r>
    </w:p>
    <w:p w14:paraId="6960D412" w14:textId="77777777" w:rsidR="00BD17BD" w:rsidRPr="00465AAB" w:rsidRDefault="00BD17BD" w:rsidP="00A763DC">
      <w:pPr>
        <w:spacing w:after="0" w:line="240" w:lineRule="auto"/>
        <w:rPr>
          <w:rFonts w:ascii="ColaborateLight" w:hAnsi="ColaborateLight"/>
          <w:bCs/>
        </w:rPr>
      </w:pPr>
    </w:p>
    <w:p w14:paraId="06DFF655" w14:textId="2253C94F" w:rsidR="00A763DC" w:rsidRPr="00465AAB" w:rsidRDefault="0081513B" w:rsidP="00D05793">
      <w:pPr>
        <w:pStyle w:val="Listaconvietas2"/>
        <w:spacing w:line="240" w:lineRule="auto"/>
        <w:ind w:right="0"/>
        <w:rPr>
          <w:rFonts w:ascii="ColaborateLight" w:hAnsi="ColaborateLight"/>
          <w:bCs w:val="0"/>
          <w:sz w:val="22"/>
          <w:szCs w:val="22"/>
          <w:lang w:val="es-MX"/>
        </w:rPr>
      </w:pPr>
      <w:bookmarkStart w:id="15" w:name="_Hlk877818"/>
      <w:r w:rsidRPr="00465AAB">
        <w:rPr>
          <w:rFonts w:ascii="ColaborateLight" w:hAnsi="ColaborateLight"/>
          <w:b/>
          <w:bCs w:val="0"/>
          <w:sz w:val="22"/>
          <w:szCs w:val="22"/>
          <w:lang w:val="es-MX"/>
        </w:rPr>
        <w:t xml:space="preserve">NOTA </w:t>
      </w:r>
      <w:r w:rsidR="0041121A" w:rsidRPr="00465AAB">
        <w:rPr>
          <w:rFonts w:ascii="ColaborateLight" w:hAnsi="ColaborateLight"/>
          <w:b/>
          <w:bCs w:val="0"/>
          <w:sz w:val="22"/>
          <w:szCs w:val="22"/>
          <w:lang w:val="es-MX"/>
        </w:rPr>
        <w:t>3</w:t>
      </w:r>
      <w:r w:rsidRPr="00465AAB">
        <w:rPr>
          <w:rFonts w:ascii="ColaborateLight" w:hAnsi="ColaborateLight"/>
          <w:b/>
          <w:bCs w:val="0"/>
          <w:sz w:val="22"/>
          <w:szCs w:val="22"/>
          <w:lang w:val="es-MX"/>
        </w:rPr>
        <w:t>:</w:t>
      </w:r>
      <w:r w:rsidRPr="00465AAB">
        <w:rPr>
          <w:rFonts w:ascii="ColaborateLight" w:hAnsi="ColaborateLight"/>
          <w:sz w:val="22"/>
          <w:szCs w:val="22"/>
          <w:lang w:val="es-MX"/>
        </w:rPr>
        <w:t xml:space="preserve"> EN CASO DE QUE SE PRESENTE EN LA REVISIÓN DE LAS MUESTRAS ALGÚN DEFECTO EN LOS ARTÍCULOS SOLICITADOS ESTOS SERÁN DESECHADOS Y NO SERÁN ACEPTADAS LAS PROPUESTAS DE LOS LICITANTES QUE LAS HAYAN OFERTADO.</w:t>
      </w:r>
      <w:bookmarkEnd w:id="15"/>
      <w:r w:rsidR="00A763DC" w:rsidRPr="00465AAB">
        <w:rPr>
          <w:rFonts w:ascii="ColaborateLight" w:hAnsi="ColaborateLight"/>
          <w:sz w:val="22"/>
          <w:szCs w:val="22"/>
          <w:lang w:val="es-MX"/>
        </w:rPr>
        <w:br w:type="page"/>
      </w:r>
    </w:p>
    <w:p w14:paraId="65C9EDF1" w14:textId="15503DE4" w:rsidR="001D74CD" w:rsidRPr="00465AAB" w:rsidRDefault="001D74CD" w:rsidP="00BD17BD">
      <w:pPr>
        <w:spacing w:after="0" w:line="240" w:lineRule="auto"/>
        <w:jc w:val="center"/>
        <w:rPr>
          <w:rFonts w:ascii="ColaborateLight" w:hAnsi="ColaborateLight"/>
        </w:rPr>
      </w:pPr>
      <w:r w:rsidRPr="00465AAB">
        <w:rPr>
          <w:rFonts w:ascii="ColaborateLight" w:hAnsi="ColaborateLight" w:cs="Arial"/>
          <w:b/>
          <w:bCs/>
        </w:rPr>
        <w:lastRenderedPageBreak/>
        <w:t>LICITACIÓN PÚBLICA NACIONAL</w:t>
      </w:r>
    </w:p>
    <w:p w14:paraId="0EBA3230" w14:textId="7C70FABE" w:rsidR="001D74CD" w:rsidRPr="00465AAB" w:rsidRDefault="001D74CD" w:rsidP="00BD17BD">
      <w:pPr>
        <w:spacing w:after="0" w:line="240" w:lineRule="auto"/>
        <w:jc w:val="center"/>
        <w:rPr>
          <w:rFonts w:ascii="ColaborateLight" w:hAnsi="ColaborateLight" w:cs="Arial"/>
          <w:b/>
          <w:bCs/>
        </w:rPr>
      </w:pPr>
      <w:r w:rsidRPr="00465AAB">
        <w:rPr>
          <w:rFonts w:ascii="ColaborateLight" w:hAnsi="ColaborateLight" w:cs="Arial"/>
          <w:b/>
          <w:bCs/>
        </w:rPr>
        <w:t>No. 06002-00</w:t>
      </w:r>
      <w:r w:rsidR="00BD17BD" w:rsidRPr="00465AAB">
        <w:rPr>
          <w:rFonts w:ascii="ColaborateLight" w:hAnsi="ColaborateLight" w:cs="Arial"/>
          <w:b/>
          <w:bCs/>
        </w:rPr>
        <w:t>8</w:t>
      </w:r>
      <w:r w:rsidRPr="00465AAB">
        <w:rPr>
          <w:rFonts w:ascii="ColaborateLight" w:hAnsi="ColaborateLight" w:cs="Arial"/>
          <w:b/>
          <w:bCs/>
        </w:rPr>
        <w:t>-2</w:t>
      </w:r>
      <w:r w:rsidR="00BD17BD" w:rsidRPr="00465AAB">
        <w:rPr>
          <w:rFonts w:ascii="ColaborateLight" w:hAnsi="ColaborateLight" w:cs="Arial"/>
          <w:b/>
          <w:bCs/>
        </w:rPr>
        <w:t>1</w:t>
      </w:r>
    </w:p>
    <w:p w14:paraId="182403AD" w14:textId="77777777" w:rsidR="001D74CD" w:rsidRPr="00465AAB" w:rsidRDefault="001D74CD" w:rsidP="00BD17BD">
      <w:pPr>
        <w:spacing w:after="0" w:line="240" w:lineRule="auto"/>
        <w:jc w:val="center"/>
        <w:rPr>
          <w:rFonts w:ascii="ColaborateLight" w:hAnsi="ColaborateLight" w:cs="Arial"/>
          <w:b/>
          <w:bCs/>
        </w:rPr>
      </w:pPr>
    </w:p>
    <w:p w14:paraId="38ADCC14" w14:textId="426318D6" w:rsidR="001D74CD" w:rsidRPr="00465AAB" w:rsidRDefault="001D74CD" w:rsidP="00BD17BD">
      <w:pPr>
        <w:spacing w:after="0" w:line="240" w:lineRule="auto"/>
        <w:jc w:val="center"/>
        <w:rPr>
          <w:rFonts w:ascii="ColaborateLight" w:hAnsi="ColaborateLight" w:cs="Arial"/>
          <w:b/>
          <w:bCs/>
        </w:rPr>
      </w:pPr>
      <w:r w:rsidRPr="00465AAB">
        <w:rPr>
          <w:rFonts w:ascii="ColaborateLight" w:eastAsia="Times New Roman" w:hAnsi="ColaborateLight" w:cs="Arial"/>
          <w:b/>
          <w:bCs/>
          <w:lang w:eastAsia="es-ES"/>
        </w:rPr>
        <w:t>PARA LA ADQUISICIÓN DE ARTÍCULOS DE PAPELERÍA SOLICITADOS POR DIFERENTES DEPENDENCIAS DE GOBIERNO DEL ESTADO DE COLIMA.</w:t>
      </w:r>
    </w:p>
    <w:p w14:paraId="7E7AF8FF" w14:textId="77777777" w:rsidR="001D74CD" w:rsidRPr="00465AAB" w:rsidRDefault="001D74CD" w:rsidP="00BD17BD">
      <w:pPr>
        <w:spacing w:after="0" w:line="240" w:lineRule="auto"/>
        <w:jc w:val="center"/>
        <w:rPr>
          <w:rFonts w:ascii="ColaborateLight" w:hAnsi="ColaborateLight" w:cs="Arial"/>
          <w:b/>
          <w:bCs/>
        </w:rPr>
      </w:pPr>
    </w:p>
    <w:p w14:paraId="4EAF57C1" w14:textId="77777777" w:rsidR="001D74CD" w:rsidRPr="00465AAB" w:rsidRDefault="001D74CD" w:rsidP="00BD17BD">
      <w:pPr>
        <w:spacing w:after="0" w:line="240" w:lineRule="auto"/>
        <w:jc w:val="center"/>
        <w:rPr>
          <w:rFonts w:ascii="ColaborateLight" w:hAnsi="ColaborateLight" w:cs="Arial"/>
          <w:b/>
          <w:bCs/>
        </w:rPr>
      </w:pPr>
      <w:r w:rsidRPr="00465AAB">
        <w:rPr>
          <w:rFonts w:ascii="ColaborateLight" w:hAnsi="ColaborateLight" w:cs="Arial"/>
          <w:b/>
          <w:bCs/>
        </w:rPr>
        <w:t>ANEXO NÚMERO 1 TÉCNICO</w:t>
      </w:r>
    </w:p>
    <w:p w14:paraId="66E097A2" w14:textId="37C6708A" w:rsidR="001D74CD" w:rsidRPr="00465AAB" w:rsidRDefault="001D74CD" w:rsidP="00BD17BD">
      <w:pPr>
        <w:spacing w:after="0" w:line="240" w:lineRule="auto"/>
        <w:jc w:val="center"/>
        <w:rPr>
          <w:rFonts w:ascii="ColaborateLight" w:hAnsi="ColaborateLight" w:cs="Arial"/>
          <w:b/>
          <w:bCs/>
        </w:rPr>
      </w:pPr>
    </w:p>
    <w:p w14:paraId="406CF924" w14:textId="4CE7D106" w:rsidR="001D74CD" w:rsidRPr="00465AAB" w:rsidRDefault="001D74CD" w:rsidP="0094439F">
      <w:pPr>
        <w:suppressAutoHyphens/>
        <w:autoSpaceDN w:val="0"/>
        <w:spacing w:after="0" w:line="240" w:lineRule="auto"/>
        <w:jc w:val="center"/>
        <w:textAlignment w:val="baseline"/>
        <w:rPr>
          <w:rFonts w:ascii="ColaborateLight" w:eastAsia="Arial" w:hAnsi="ColaborateLight" w:cs="Arial"/>
          <w:b/>
          <w:kern w:val="3"/>
          <w:lang w:eastAsia="zh-CN" w:bidi="hi-IN"/>
        </w:rPr>
      </w:pPr>
      <w:r w:rsidRPr="00465AAB">
        <w:rPr>
          <w:rFonts w:ascii="ColaborateLight" w:eastAsia="Arial" w:hAnsi="ColaborateLight" w:cs="Arial"/>
          <w:b/>
          <w:kern w:val="3"/>
          <w:lang w:eastAsia="zh-CN" w:bidi="hi-IN"/>
        </w:rPr>
        <w:t>PARTIDA ÚNICA</w:t>
      </w:r>
    </w:p>
    <w:p w14:paraId="777743E2" w14:textId="77777777" w:rsidR="001D74CD" w:rsidRPr="00465AAB" w:rsidRDefault="001D74CD" w:rsidP="0094439F">
      <w:pPr>
        <w:spacing w:after="0" w:line="240" w:lineRule="auto"/>
        <w:jc w:val="center"/>
        <w:rPr>
          <w:rFonts w:ascii="ColaborateLight" w:hAnsi="ColaborateLight"/>
          <w:b/>
          <w:bCs/>
          <w:lang w:eastAsia="es-ES"/>
        </w:rPr>
      </w:pPr>
    </w:p>
    <w:p w14:paraId="71CE9633" w14:textId="77777777" w:rsidR="001D74CD" w:rsidRPr="00465AAB" w:rsidRDefault="001D74CD" w:rsidP="0094439F">
      <w:pPr>
        <w:pStyle w:val="Subttulo"/>
        <w:rPr>
          <w:rFonts w:ascii="ColaborateLight" w:hAnsi="ColaborateLight"/>
          <w:sz w:val="22"/>
          <w:szCs w:val="22"/>
          <w:lang w:val="es-MX"/>
        </w:rPr>
      </w:pPr>
      <w:r w:rsidRPr="00465AAB">
        <w:rPr>
          <w:rFonts w:ascii="ColaborateLight" w:hAnsi="ColaborateLight"/>
          <w:sz w:val="22"/>
          <w:szCs w:val="22"/>
          <w:lang w:val="es-MX"/>
        </w:rPr>
        <w:t>LISTADO DE BIENES A COTIZAR</w:t>
      </w:r>
    </w:p>
    <w:p w14:paraId="1D6518C4" w14:textId="77777777" w:rsidR="001D74CD" w:rsidRPr="00465AAB" w:rsidRDefault="001D74CD" w:rsidP="0094439F">
      <w:pPr>
        <w:pStyle w:val="Subttulo"/>
        <w:rPr>
          <w:rFonts w:ascii="ColaborateLight" w:hAnsi="ColaborateLight"/>
          <w:sz w:val="22"/>
          <w:szCs w:val="22"/>
          <w:lang w:val="es-MX"/>
        </w:rPr>
      </w:pPr>
      <w:r w:rsidRPr="00465AAB">
        <w:rPr>
          <w:rFonts w:ascii="ColaborateLight" w:hAnsi="ColaborateLight"/>
          <w:sz w:val="22"/>
          <w:szCs w:val="22"/>
          <w:lang w:val="es-MX"/>
        </w:rPr>
        <w:t>DESCRIPCIÓN DE LOS BIENES</w:t>
      </w:r>
    </w:p>
    <w:p w14:paraId="4A73E2F5" w14:textId="77777777" w:rsidR="001D74CD" w:rsidRPr="00465AAB" w:rsidRDefault="001D74CD" w:rsidP="0094439F">
      <w:pPr>
        <w:spacing w:after="0" w:line="240" w:lineRule="auto"/>
        <w:jc w:val="center"/>
        <w:rPr>
          <w:rFonts w:ascii="ColaborateLight" w:hAnsi="ColaborateLight"/>
          <w:b/>
        </w:rPr>
      </w:pPr>
    </w:p>
    <w:tbl>
      <w:tblPr>
        <w:tblW w:w="9622" w:type="dxa"/>
        <w:tblLayout w:type="fixed"/>
        <w:tblCellMar>
          <w:left w:w="70" w:type="dxa"/>
          <w:right w:w="70" w:type="dxa"/>
        </w:tblCellMar>
        <w:tblLook w:val="04A0" w:firstRow="1" w:lastRow="0" w:firstColumn="1" w:lastColumn="0" w:noHBand="0" w:noVBand="1"/>
      </w:tblPr>
      <w:tblGrid>
        <w:gridCol w:w="841"/>
        <w:gridCol w:w="992"/>
        <w:gridCol w:w="1701"/>
        <w:gridCol w:w="4820"/>
        <w:gridCol w:w="1268"/>
      </w:tblGrid>
      <w:tr w:rsidR="001D74CD" w:rsidRPr="00465AAB" w14:paraId="40786548" w14:textId="77777777" w:rsidTr="00FF56EF">
        <w:trPr>
          <w:trHeight w:val="450"/>
        </w:trPr>
        <w:tc>
          <w:tcPr>
            <w:tcW w:w="841" w:type="dxa"/>
            <w:tcBorders>
              <w:top w:val="single" w:sz="8" w:space="0" w:color="auto"/>
              <w:left w:val="single" w:sz="8" w:space="0" w:color="auto"/>
              <w:bottom w:val="single" w:sz="8" w:space="0" w:color="auto"/>
              <w:right w:val="nil"/>
            </w:tcBorders>
            <w:shd w:val="clear" w:color="000000" w:fill="F2F2F2"/>
            <w:noWrap/>
            <w:vAlign w:val="center"/>
            <w:hideMark/>
          </w:tcPr>
          <w:p w14:paraId="5AD69CFB" w14:textId="2894C43D" w:rsidR="001D74CD" w:rsidRPr="00465AAB" w:rsidRDefault="00FF56EF" w:rsidP="00C40CFF">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 xml:space="preserve">SUB </w:t>
            </w:r>
            <w:r w:rsidR="001D74CD" w:rsidRPr="00465AAB">
              <w:rPr>
                <w:rFonts w:ascii="ColaborateLight" w:eastAsia="Times New Roman" w:hAnsi="ColaborateLight"/>
                <w:b/>
                <w:bCs/>
                <w:color w:val="000000"/>
                <w:lang w:eastAsia="es-MX"/>
              </w:rPr>
              <w:t>PARTIDA</w:t>
            </w:r>
          </w:p>
        </w:tc>
        <w:tc>
          <w:tcPr>
            <w:tcW w:w="992"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76512A10" w14:textId="77777777" w:rsidR="001D74CD" w:rsidRPr="00465AAB" w:rsidRDefault="001D74CD" w:rsidP="00C40CFF">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UNIDAD DE MEDIDA</w:t>
            </w:r>
          </w:p>
        </w:tc>
        <w:tc>
          <w:tcPr>
            <w:tcW w:w="1701" w:type="dxa"/>
            <w:tcBorders>
              <w:top w:val="single" w:sz="8" w:space="0" w:color="auto"/>
              <w:left w:val="nil"/>
              <w:bottom w:val="single" w:sz="8" w:space="0" w:color="auto"/>
              <w:right w:val="single" w:sz="8" w:space="0" w:color="auto"/>
            </w:tcBorders>
            <w:shd w:val="clear" w:color="000000" w:fill="F2F2F2"/>
            <w:vAlign w:val="center"/>
            <w:hideMark/>
          </w:tcPr>
          <w:p w14:paraId="22C7A2B2" w14:textId="77777777" w:rsidR="001D74CD" w:rsidRPr="00465AAB" w:rsidRDefault="001D74CD" w:rsidP="00C40CFF">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CONCEPTO</w:t>
            </w:r>
          </w:p>
        </w:tc>
        <w:tc>
          <w:tcPr>
            <w:tcW w:w="4820" w:type="dxa"/>
            <w:tcBorders>
              <w:top w:val="single" w:sz="8" w:space="0" w:color="auto"/>
              <w:left w:val="nil"/>
              <w:bottom w:val="single" w:sz="8" w:space="0" w:color="auto"/>
              <w:right w:val="single" w:sz="8" w:space="0" w:color="auto"/>
            </w:tcBorders>
            <w:shd w:val="clear" w:color="000000" w:fill="F2F2F2"/>
            <w:vAlign w:val="center"/>
            <w:hideMark/>
          </w:tcPr>
          <w:p w14:paraId="5FB95C4E" w14:textId="77777777" w:rsidR="001D74CD" w:rsidRPr="00465AAB" w:rsidRDefault="001D74CD" w:rsidP="00C40CFF">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ESPECIFICACIÓN</w:t>
            </w:r>
          </w:p>
        </w:tc>
        <w:tc>
          <w:tcPr>
            <w:tcW w:w="1268" w:type="dxa"/>
            <w:tcBorders>
              <w:top w:val="single" w:sz="8" w:space="0" w:color="auto"/>
              <w:left w:val="nil"/>
              <w:bottom w:val="single" w:sz="8" w:space="0" w:color="auto"/>
              <w:right w:val="single" w:sz="8" w:space="0" w:color="auto"/>
            </w:tcBorders>
            <w:shd w:val="clear" w:color="000000" w:fill="F2F2F2"/>
            <w:vAlign w:val="center"/>
          </w:tcPr>
          <w:p w14:paraId="65170DC7" w14:textId="77777777" w:rsidR="001D74CD" w:rsidRPr="00465AAB" w:rsidRDefault="001D74CD" w:rsidP="00C40CFF">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MARCA</w:t>
            </w:r>
          </w:p>
        </w:tc>
      </w:tr>
      <w:tr w:rsidR="001D74CD" w:rsidRPr="00465AAB" w14:paraId="6425510A" w14:textId="77777777" w:rsidTr="00FF56EF">
        <w:trPr>
          <w:trHeight w:val="300"/>
        </w:trPr>
        <w:tc>
          <w:tcPr>
            <w:tcW w:w="84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5D25AC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51F0E25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212865AC" w14:textId="65C8E38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BANDERITAS</w:t>
            </w:r>
            <w:r w:rsidR="003A606F" w:rsidRPr="00465AAB">
              <w:rPr>
                <w:rFonts w:ascii="ColaborateLight" w:eastAsia="Times New Roman" w:hAnsi="ColaborateLight"/>
                <w:color w:val="000000"/>
                <w:lang w:eastAsia="es-MX"/>
              </w:rPr>
              <w:t xml:space="preserve"> </w:t>
            </w:r>
            <w:r w:rsidR="00B10702" w:rsidRPr="00465AAB">
              <w:rPr>
                <w:rFonts w:ascii="ColaborateLight" w:eastAsia="Times New Roman" w:hAnsi="ColaborateLight"/>
                <w:color w:val="000000"/>
                <w:lang w:eastAsia="es-MX"/>
              </w:rPr>
              <w:t>ADHERIBLES</w:t>
            </w:r>
          </w:p>
        </w:tc>
        <w:tc>
          <w:tcPr>
            <w:tcW w:w="4820" w:type="dxa"/>
            <w:tcBorders>
              <w:top w:val="single" w:sz="8" w:space="0" w:color="auto"/>
              <w:left w:val="nil"/>
              <w:bottom w:val="single" w:sz="4" w:space="0" w:color="auto"/>
              <w:right w:val="single" w:sz="4" w:space="0" w:color="auto"/>
            </w:tcBorders>
            <w:shd w:val="clear" w:color="auto" w:fill="auto"/>
            <w:vAlign w:val="center"/>
            <w:hideMark/>
          </w:tcPr>
          <w:p w14:paraId="25D13C32" w14:textId="63B29CAD" w:rsidR="001D74CD" w:rsidRPr="00465AAB" w:rsidRDefault="00330536"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Mini adherible con 4 colores ultrabrillantes, reposicionables, superficie apta para escritura con tinta de .47 in/po x 1.7 in/po de 11.9 mm x 43.2 mm en paquete de 140 (transparente blanco y negro)</w:t>
            </w:r>
          </w:p>
          <w:p w14:paraId="66FF134B" w14:textId="449BDDFE" w:rsidR="001D74CD" w:rsidRPr="00465AAB" w:rsidRDefault="00330536"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b/>
                <w:color w:val="000000"/>
                <w:lang w:eastAsia="es-MX"/>
              </w:rPr>
              <w:t>(presentar muestra 1 paquete)</w:t>
            </w:r>
          </w:p>
        </w:tc>
        <w:tc>
          <w:tcPr>
            <w:tcW w:w="1268" w:type="dxa"/>
            <w:tcBorders>
              <w:top w:val="single" w:sz="8" w:space="0" w:color="auto"/>
              <w:left w:val="nil"/>
              <w:bottom w:val="single" w:sz="4" w:space="0" w:color="auto"/>
              <w:right w:val="single" w:sz="4" w:space="0" w:color="auto"/>
            </w:tcBorders>
          </w:tcPr>
          <w:p w14:paraId="629408D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54E142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6A2DA6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30A17F3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E9ABDC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516FF9E6" w14:textId="2EC3BB5D" w:rsidR="001D74CD" w:rsidRPr="00465AAB" w:rsidRDefault="00330536"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J roller 0.7 mm azul con 12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4FD2CEA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8488CA4"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F67632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3C5379E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97774E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26CC4BF6" w14:textId="33B6BD9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J roller 0.7 mm negro con 12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068ADCE2"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21E6AB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2482E7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162A8E1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99A483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2ED279B2" w14:textId="7FC4628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Punto fino azul caja con 12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5B936F37"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39B569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3F1EC1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12FB0BD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4403118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44C32AC6" w14:textId="1D90B92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fino negro caja con 12 piezas</w:t>
            </w:r>
            <w:r w:rsidRPr="00465AAB">
              <w:rPr>
                <w:rFonts w:ascii="ColaborateLight" w:eastAsia="Times New Roman" w:hAnsi="ColaborateLight"/>
                <w:b/>
                <w:color w:val="000000"/>
                <w:lang w:eastAsia="es-MX"/>
              </w:rPr>
              <w:t xml:space="preserve"> (presentar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0E4CCE8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AE526A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95611B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25F23CB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590F60B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3DFF17F7" w14:textId="7CDE965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fino rojo caja con 12 pieza</w:t>
            </w:r>
            <w:r w:rsidR="009702D3" w:rsidRPr="00465AAB">
              <w:rPr>
                <w:rFonts w:ascii="ColaborateLight" w:eastAsia="Times New Roman" w:hAnsi="ColaborateLight"/>
                <w:color w:val="000000"/>
                <w:lang w:eastAsia="es-MX"/>
              </w:rPr>
              <w:t>s</w:t>
            </w:r>
            <w:r w:rsidRPr="00465AAB">
              <w:rPr>
                <w:rFonts w:ascii="ColaborateLight" w:eastAsia="Times New Roman" w:hAnsi="ColaborateLight"/>
                <w:b/>
                <w:color w:val="000000"/>
                <w:lang w:eastAsia="es-MX"/>
              </w:rPr>
              <w:t xml:space="preserve"> (presentar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7E472862"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6CF7DC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408694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21BB7A6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05357F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0862B8C9" w14:textId="33FEB27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medio azul caja con 12 piezas</w:t>
            </w:r>
            <w:r w:rsidRPr="00465AAB">
              <w:rPr>
                <w:rFonts w:ascii="ColaborateLight" w:eastAsia="Times New Roman" w:hAnsi="ColaborateLight"/>
                <w:b/>
                <w:color w:val="000000"/>
                <w:lang w:eastAsia="es-MX"/>
              </w:rPr>
              <w:t xml:space="preserve"> (presentar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4E57BBE1"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17310F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11A243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52EC771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4A2C6F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03B8B2E1" w14:textId="6F4C7A6F"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medio diamante azul</w:t>
            </w:r>
            <w:r w:rsidRPr="00465AAB">
              <w:rPr>
                <w:rFonts w:ascii="ColaborateLight" w:eastAsia="Times New Roman" w:hAnsi="ColaborateLight"/>
                <w:b/>
                <w:color w:val="000000"/>
                <w:lang w:eastAsia="es-MX"/>
              </w:rPr>
              <w:t xml:space="preserve"> (presentar muestra 1 pieza)</w:t>
            </w:r>
          </w:p>
        </w:tc>
        <w:tc>
          <w:tcPr>
            <w:tcW w:w="1268" w:type="dxa"/>
            <w:tcBorders>
              <w:top w:val="nil"/>
              <w:left w:val="nil"/>
              <w:bottom w:val="single" w:sz="4" w:space="0" w:color="auto"/>
              <w:right w:val="single" w:sz="4" w:space="0" w:color="auto"/>
            </w:tcBorders>
          </w:tcPr>
          <w:p w14:paraId="5FB3027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78BB04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65F676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w:t>
            </w:r>
          </w:p>
        </w:tc>
        <w:tc>
          <w:tcPr>
            <w:tcW w:w="992" w:type="dxa"/>
            <w:tcBorders>
              <w:top w:val="nil"/>
              <w:left w:val="nil"/>
              <w:bottom w:val="single" w:sz="4" w:space="0" w:color="auto"/>
              <w:right w:val="single" w:sz="4" w:space="0" w:color="auto"/>
            </w:tcBorders>
            <w:shd w:val="clear" w:color="auto" w:fill="auto"/>
            <w:noWrap/>
            <w:vAlign w:val="center"/>
            <w:hideMark/>
          </w:tcPr>
          <w:p w14:paraId="750E4B0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0624F3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1686105B" w14:textId="3541DDA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medio diamante negro</w:t>
            </w:r>
            <w:r w:rsidRPr="00465AAB">
              <w:rPr>
                <w:rFonts w:ascii="ColaborateLight" w:eastAsia="Times New Roman" w:hAnsi="ColaborateLight"/>
                <w:b/>
                <w:color w:val="000000"/>
                <w:lang w:eastAsia="es-MX"/>
              </w:rPr>
              <w:t xml:space="preserve"> (presentar muestra 1 pieza)</w:t>
            </w:r>
          </w:p>
        </w:tc>
        <w:tc>
          <w:tcPr>
            <w:tcW w:w="1268" w:type="dxa"/>
            <w:tcBorders>
              <w:top w:val="nil"/>
              <w:left w:val="nil"/>
              <w:bottom w:val="single" w:sz="4" w:space="0" w:color="auto"/>
              <w:right w:val="single" w:sz="4" w:space="0" w:color="auto"/>
            </w:tcBorders>
          </w:tcPr>
          <w:p w14:paraId="302E33F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D1386E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4F6FDD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w:t>
            </w:r>
          </w:p>
        </w:tc>
        <w:tc>
          <w:tcPr>
            <w:tcW w:w="992" w:type="dxa"/>
            <w:tcBorders>
              <w:top w:val="nil"/>
              <w:left w:val="nil"/>
              <w:bottom w:val="single" w:sz="4" w:space="0" w:color="auto"/>
              <w:right w:val="single" w:sz="4" w:space="0" w:color="auto"/>
            </w:tcBorders>
            <w:shd w:val="clear" w:color="auto" w:fill="auto"/>
            <w:noWrap/>
            <w:vAlign w:val="center"/>
            <w:hideMark/>
          </w:tcPr>
          <w:p w14:paraId="5276189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7997A9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76010616" w14:textId="46658285"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Punto medio negro caja con 12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053774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F1B498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12A466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w:t>
            </w:r>
          </w:p>
        </w:tc>
        <w:tc>
          <w:tcPr>
            <w:tcW w:w="992" w:type="dxa"/>
            <w:tcBorders>
              <w:top w:val="nil"/>
              <w:left w:val="nil"/>
              <w:bottom w:val="single" w:sz="4" w:space="0" w:color="auto"/>
              <w:right w:val="single" w:sz="4" w:space="0" w:color="auto"/>
            </w:tcBorders>
            <w:shd w:val="clear" w:color="auto" w:fill="auto"/>
            <w:noWrap/>
            <w:vAlign w:val="center"/>
            <w:hideMark/>
          </w:tcPr>
          <w:p w14:paraId="3DDB76A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2764602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4820" w:type="dxa"/>
            <w:tcBorders>
              <w:top w:val="nil"/>
              <w:left w:val="nil"/>
              <w:bottom w:val="single" w:sz="4" w:space="0" w:color="auto"/>
              <w:right w:val="single" w:sz="4" w:space="0" w:color="auto"/>
            </w:tcBorders>
            <w:shd w:val="clear" w:color="auto" w:fill="auto"/>
            <w:vAlign w:val="center"/>
            <w:hideMark/>
          </w:tcPr>
          <w:p w14:paraId="50C89BF1" w14:textId="2072E86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Punto medio rojo caja con 12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3B13511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8FF679D"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4DFCBC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w:t>
            </w:r>
          </w:p>
        </w:tc>
        <w:tc>
          <w:tcPr>
            <w:tcW w:w="992" w:type="dxa"/>
            <w:tcBorders>
              <w:top w:val="nil"/>
              <w:left w:val="nil"/>
              <w:bottom w:val="single" w:sz="4" w:space="0" w:color="auto"/>
              <w:right w:val="single" w:sz="4" w:space="0" w:color="auto"/>
            </w:tcBorders>
            <w:shd w:val="clear" w:color="auto" w:fill="auto"/>
            <w:noWrap/>
            <w:vAlign w:val="center"/>
            <w:hideMark/>
          </w:tcPr>
          <w:p w14:paraId="1898888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2EBB501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BORRADOR</w:t>
            </w:r>
          </w:p>
        </w:tc>
        <w:tc>
          <w:tcPr>
            <w:tcW w:w="4820" w:type="dxa"/>
            <w:tcBorders>
              <w:top w:val="nil"/>
              <w:left w:val="nil"/>
              <w:bottom w:val="single" w:sz="4" w:space="0" w:color="auto"/>
              <w:right w:val="single" w:sz="4" w:space="0" w:color="auto"/>
            </w:tcBorders>
            <w:shd w:val="clear" w:color="auto" w:fill="auto"/>
            <w:vAlign w:val="center"/>
            <w:hideMark/>
          </w:tcPr>
          <w:p w14:paraId="62FCEF34" w14:textId="592410B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Blanco ws 30 con 30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30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1C717E1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2C6A99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A4DE596" w14:textId="094D944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496D8B5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0A86D53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BORRADOR</w:t>
            </w:r>
          </w:p>
        </w:tc>
        <w:tc>
          <w:tcPr>
            <w:tcW w:w="4820" w:type="dxa"/>
            <w:tcBorders>
              <w:top w:val="nil"/>
              <w:left w:val="nil"/>
              <w:bottom w:val="single" w:sz="4" w:space="0" w:color="auto"/>
              <w:right w:val="single" w:sz="4" w:space="0" w:color="auto"/>
            </w:tcBorders>
            <w:shd w:val="clear" w:color="auto" w:fill="auto"/>
            <w:vAlign w:val="center"/>
            <w:hideMark/>
          </w:tcPr>
          <w:p w14:paraId="71AE14DD" w14:textId="4EEC1A4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Migajón m 20 </w:t>
            </w:r>
            <w:r w:rsidR="0041121A" w:rsidRPr="00465AAB">
              <w:rPr>
                <w:rFonts w:ascii="ColaborateLight" w:eastAsia="Times New Roman" w:hAnsi="ColaborateLight"/>
                <w:color w:val="000000"/>
                <w:lang w:eastAsia="es-MX"/>
              </w:rPr>
              <w:t xml:space="preserve">caja </w:t>
            </w:r>
            <w:r w:rsidRPr="00465AAB">
              <w:rPr>
                <w:rFonts w:ascii="ColaborateLight" w:eastAsia="Times New Roman" w:hAnsi="ColaborateLight"/>
                <w:color w:val="000000"/>
                <w:lang w:eastAsia="es-MX"/>
              </w:rPr>
              <w:t xml:space="preserve">con 20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 con 20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3E634E7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226A87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A65B937" w14:textId="74EEF5E4"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4B7F29E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877793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BORRADOR</w:t>
            </w:r>
          </w:p>
        </w:tc>
        <w:tc>
          <w:tcPr>
            <w:tcW w:w="4820" w:type="dxa"/>
            <w:tcBorders>
              <w:top w:val="nil"/>
              <w:left w:val="nil"/>
              <w:bottom w:val="single" w:sz="4" w:space="0" w:color="auto"/>
              <w:right w:val="single" w:sz="4" w:space="0" w:color="auto"/>
            </w:tcBorders>
            <w:shd w:val="clear" w:color="auto" w:fill="auto"/>
            <w:vAlign w:val="center"/>
            <w:hideMark/>
          </w:tcPr>
          <w:p w14:paraId="4A729F01" w14:textId="6DCCD63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Tipo pluma retráctil blanco </w:t>
            </w:r>
            <w:r w:rsidR="0041121A" w:rsidRPr="00465AAB">
              <w:rPr>
                <w:rFonts w:ascii="ColaborateLight" w:eastAsia="Times New Roman" w:hAnsi="ColaborateLight"/>
                <w:color w:val="000000"/>
                <w:lang w:eastAsia="es-MX"/>
              </w:rPr>
              <w:t xml:space="preserve">caja </w:t>
            </w:r>
            <w:r w:rsidRPr="00465AAB">
              <w:rPr>
                <w:rFonts w:ascii="ColaborateLight" w:eastAsia="Times New Roman" w:hAnsi="ColaborateLight"/>
                <w:color w:val="000000"/>
                <w:lang w:eastAsia="es-MX"/>
              </w:rPr>
              <w:t xml:space="preserve">con 12 piezas </w:t>
            </w:r>
            <w:r w:rsidRPr="00465AAB">
              <w:rPr>
                <w:rFonts w:ascii="ColaborateLight" w:eastAsia="Times New Roman" w:hAnsi="ColaborateLight"/>
                <w:b/>
                <w:color w:val="000000"/>
                <w:lang w:eastAsia="es-MX"/>
              </w:rPr>
              <w:t xml:space="preserve">(presentar muestra 1 </w:t>
            </w:r>
            <w:r w:rsidR="0041121A" w:rsidRPr="00465AAB">
              <w:rPr>
                <w:rFonts w:ascii="ColaborateLight" w:eastAsia="Times New Roman" w:hAnsi="ColaborateLight"/>
                <w:b/>
                <w:color w:val="000000"/>
                <w:lang w:eastAsia="es-MX"/>
              </w:rPr>
              <w:t>caja</w:t>
            </w:r>
            <w:r w:rsidR="000116BB" w:rsidRPr="00465AAB">
              <w:rPr>
                <w:rFonts w:ascii="ColaborateLight" w:eastAsia="Times New Roman" w:hAnsi="ColaborateLight"/>
                <w:b/>
                <w:color w:val="000000"/>
                <w:lang w:eastAsia="es-MX"/>
              </w:rPr>
              <w:t xml:space="preserve">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A4AC9A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1E3C0A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018C74C" w14:textId="01DB45FE"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01A29D0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566FF20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BROCHE</w:t>
            </w:r>
          </w:p>
        </w:tc>
        <w:tc>
          <w:tcPr>
            <w:tcW w:w="4820" w:type="dxa"/>
            <w:tcBorders>
              <w:top w:val="nil"/>
              <w:left w:val="nil"/>
              <w:bottom w:val="single" w:sz="4" w:space="0" w:color="auto"/>
              <w:right w:val="single" w:sz="4" w:space="0" w:color="auto"/>
            </w:tcBorders>
            <w:shd w:val="clear" w:color="auto" w:fill="auto"/>
            <w:vAlign w:val="center"/>
            <w:hideMark/>
          </w:tcPr>
          <w:p w14:paraId="1FA515D8" w14:textId="79A0096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archivo metálico de 8 centímetros </w:t>
            </w:r>
            <w:r w:rsidR="000116BB" w:rsidRPr="00465AAB">
              <w:rPr>
                <w:rFonts w:ascii="ColaborateLight" w:eastAsia="Times New Roman" w:hAnsi="ColaborateLight"/>
                <w:color w:val="000000"/>
                <w:lang w:eastAsia="es-MX"/>
              </w:rPr>
              <w:t xml:space="preserve">caja </w:t>
            </w:r>
            <w:r w:rsidRPr="00465AAB">
              <w:rPr>
                <w:rFonts w:ascii="ColaborateLight" w:eastAsia="Times New Roman" w:hAnsi="ColaborateLight"/>
                <w:color w:val="000000"/>
                <w:lang w:eastAsia="es-MX"/>
              </w:rPr>
              <w:t xml:space="preserve">con 50 piezas </w:t>
            </w:r>
            <w:r w:rsidRPr="00465AAB">
              <w:rPr>
                <w:rFonts w:ascii="ColaborateLight" w:eastAsia="Times New Roman" w:hAnsi="ColaborateLight"/>
                <w:b/>
                <w:color w:val="000000"/>
                <w:lang w:eastAsia="es-MX"/>
              </w:rPr>
              <w:t>(presentar muestra 1 caja con 50 piezas)</w:t>
            </w:r>
            <w:r w:rsidR="001D74CD" w:rsidRPr="00465AAB">
              <w:rPr>
                <w:rFonts w:ascii="ColaborateLight" w:eastAsia="Times New Roman" w:hAnsi="ColaborateLight"/>
                <w:color w:val="000000"/>
                <w:lang w:eastAsia="es-MX"/>
              </w:rPr>
              <w:t xml:space="preserve"> </w:t>
            </w:r>
          </w:p>
        </w:tc>
        <w:tc>
          <w:tcPr>
            <w:tcW w:w="1268" w:type="dxa"/>
            <w:tcBorders>
              <w:top w:val="nil"/>
              <w:left w:val="nil"/>
              <w:bottom w:val="single" w:sz="4" w:space="0" w:color="auto"/>
              <w:right w:val="single" w:sz="4" w:space="0" w:color="auto"/>
            </w:tcBorders>
          </w:tcPr>
          <w:p w14:paraId="1B43C4D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958F9E1"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96392BF" w14:textId="54EC1AD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2C01AAC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701D57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 DE ARCHIVO MUERTO</w:t>
            </w:r>
          </w:p>
        </w:tc>
        <w:tc>
          <w:tcPr>
            <w:tcW w:w="4820" w:type="dxa"/>
            <w:tcBorders>
              <w:top w:val="nil"/>
              <w:left w:val="nil"/>
              <w:bottom w:val="single" w:sz="4" w:space="0" w:color="auto"/>
              <w:right w:val="single" w:sz="4" w:space="0" w:color="auto"/>
            </w:tcBorders>
            <w:shd w:val="clear" w:color="auto" w:fill="auto"/>
            <w:vAlign w:val="center"/>
            <w:hideMark/>
          </w:tcPr>
          <w:p w14:paraId="7C66CDAE" w14:textId="2FFD3D4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carta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EED86C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4BC78F7"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577084C" w14:textId="1D21BA61"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1</w:t>
            </w:r>
            <w:r w:rsidR="00687CDF"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72864A7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4E37EA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 DE ARCHIVO MUERTO</w:t>
            </w:r>
          </w:p>
        </w:tc>
        <w:tc>
          <w:tcPr>
            <w:tcW w:w="4820" w:type="dxa"/>
            <w:tcBorders>
              <w:top w:val="nil"/>
              <w:left w:val="nil"/>
              <w:bottom w:val="single" w:sz="4" w:space="0" w:color="auto"/>
              <w:right w:val="single" w:sz="4" w:space="0" w:color="auto"/>
            </w:tcBorders>
            <w:shd w:val="clear" w:color="auto" w:fill="auto"/>
            <w:vAlign w:val="center"/>
            <w:hideMark/>
          </w:tcPr>
          <w:p w14:paraId="467E111A" w14:textId="7DBBB3A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oficio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D62DCC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6318638"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D7957E6" w14:textId="0A88A23E"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687CDF"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432DE6E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300D9C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4820" w:type="dxa"/>
            <w:tcBorders>
              <w:top w:val="nil"/>
              <w:left w:val="nil"/>
              <w:bottom w:val="single" w:sz="4" w:space="0" w:color="auto"/>
              <w:right w:val="single" w:sz="4" w:space="0" w:color="auto"/>
            </w:tcBorders>
            <w:shd w:val="clear" w:color="auto" w:fill="auto"/>
            <w:vAlign w:val="center"/>
            <w:hideMark/>
          </w:tcPr>
          <w:p w14:paraId="62B08728" w14:textId="23489763"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 vinil panorámica tamaño carta color blanca con 3 arillos de 1 pulgada arillo en "</w:t>
            </w:r>
            <w:r w:rsidR="003F1073" w:rsidRPr="00465AAB">
              <w:rPr>
                <w:rFonts w:ascii="ColaborateLight" w:eastAsia="Times New Roman" w:hAnsi="ColaborateLight"/>
                <w:color w:val="000000"/>
                <w:lang w:eastAsia="es-MX"/>
              </w:rPr>
              <w:t>D</w:t>
            </w:r>
            <w:r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293DE2C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330C947"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4F6E656" w14:textId="6469317F"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19</w:t>
            </w:r>
          </w:p>
        </w:tc>
        <w:tc>
          <w:tcPr>
            <w:tcW w:w="992" w:type="dxa"/>
            <w:tcBorders>
              <w:top w:val="nil"/>
              <w:left w:val="nil"/>
              <w:bottom w:val="single" w:sz="4" w:space="0" w:color="auto"/>
              <w:right w:val="single" w:sz="4" w:space="0" w:color="auto"/>
            </w:tcBorders>
            <w:shd w:val="clear" w:color="auto" w:fill="auto"/>
            <w:noWrap/>
            <w:vAlign w:val="center"/>
            <w:hideMark/>
          </w:tcPr>
          <w:p w14:paraId="3EEF62D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0AF6D4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4820" w:type="dxa"/>
            <w:tcBorders>
              <w:top w:val="nil"/>
              <w:left w:val="nil"/>
              <w:bottom w:val="single" w:sz="4" w:space="0" w:color="auto"/>
              <w:right w:val="single" w:sz="4" w:space="0" w:color="auto"/>
            </w:tcBorders>
            <w:shd w:val="clear" w:color="auto" w:fill="auto"/>
            <w:vAlign w:val="center"/>
            <w:hideMark/>
          </w:tcPr>
          <w:p w14:paraId="650120B3" w14:textId="0086425D"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 vinil panorámica tamaño carta color blanca con 3 arillos de 2 pulgadas arillo en "</w:t>
            </w:r>
            <w:r w:rsidR="003F1073" w:rsidRPr="00465AAB">
              <w:rPr>
                <w:rFonts w:ascii="ColaborateLight" w:eastAsia="Times New Roman" w:hAnsi="ColaborateLight"/>
                <w:color w:val="000000"/>
                <w:lang w:eastAsia="es-MX"/>
              </w:rPr>
              <w:t>D</w:t>
            </w:r>
            <w:r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7506B4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AE856EF"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1A68913" w14:textId="44A0289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4CE5876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C884AA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4820" w:type="dxa"/>
            <w:tcBorders>
              <w:top w:val="nil"/>
              <w:left w:val="nil"/>
              <w:bottom w:val="single" w:sz="4" w:space="0" w:color="auto"/>
              <w:right w:val="single" w:sz="4" w:space="0" w:color="auto"/>
            </w:tcBorders>
            <w:shd w:val="clear" w:color="auto" w:fill="auto"/>
            <w:vAlign w:val="center"/>
            <w:hideMark/>
          </w:tcPr>
          <w:p w14:paraId="33A54A34" w14:textId="2C92F69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 vinil panorámica tamaño carta color blanca con 3 arillos de 3 pulgadas arillo en "</w:t>
            </w:r>
            <w:r w:rsidR="003F1073" w:rsidRPr="00465AAB">
              <w:rPr>
                <w:rFonts w:ascii="ColaborateLight" w:eastAsia="Times New Roman" w:hAnsi="ColaborateLight"/>
                <w:color w:val="000000"/>
                <w:lang w:eastAsia="es-MX"/>
              </w:rPr>
              <w:t>D</w:t>
            </w:r>
            <w:r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71C7CB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3266C20"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E5BF759" w14:textId="0B4C9B0A"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392CFA1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D82CEE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4820" w:type="dxa"/>
            <w:tcBorders>
              <w:top w:val="nil"/>
              <w:left w:val="nil"/>
              <w:bottom w:val="single" w:sz="4" w:space="0" w:color="auto"/>
              <w:right w:val="single" w:sz="4" w:space="0" w:color="auto"/>
            </w:tcBorders>
            <w:shd w:val="clear" w:color="auto" w:fill="auto"/>
            <w:vAlign w:val="center"/>
            <w:hideMark/>
          </w:tcPr>
          <w:p w14:paraId="6E48FEA9" w14:textId="54CED68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 vinil panorámica tamaño carta color blanca con 3 arillos de 4 pulgadas arillo en "</w:t>
            </w:r>
            <w:r w:rsidR="003F1073" w:rsidRPr="00465AAB">
              <w:rPr>
                <w:rFonts w:ascii="ColaborateLight" w:eastAsia="Times New Roman" w:hAnsi="ColaborateLight"/>
                <w:color w:val="000000"/>
                <w:lang w:eastAsia="es-MX"/>
              </w:rPr>
              <w:t>D</w:t>
            </w:r>
            <w:r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15E8BD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6DC077C"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40EDEFF" w14:textId="1F68867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198D93A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767041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4820" w:type="dxa"/>
            <w:tcBorders>
              <w:top w:val="nil"/>
              <w:left w:val="nil"/>
              <w:bottom w:val="single" w:sz="4" w:space="0" w:color="auto"/>
              <w:right w:val="single" w:sz="4" w:space="0" w:color="auto"/>
            </w:tcBorders>
            <w:shd w:val="clear" w:color="auto" w:fill="auto"/>
            <w:vAlign w:val="center"/>
            <w:hideMark/>
          </w:tcPr>
          <w:p w14:paraId="7613C272" w14:textId="6E7923C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 vinil panorámica tamaño carta color blanca con 3 arillos de 5 pulgadas arillo en "</w:t>
            </w:r>
            <w:r w:rsidR="003F1073" w:rsidRPr="00465AAB">
              <w:rPr>
                <w:rFonts w:ascii="ColaborateLight" w:eastAsia="Times New Roman" w:hAnsi="ColaborateLight"/>
                <w:color w:val="000000"/>
                <w:lang w:eastAsia="es-MX"/>
              </w:rPr>
              <w:t>D</w:t>
            </w:r>
            <w:r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F1795D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7C8728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2180AAB" w14:textId="26525ADA"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1F5E2E3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B20DE8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CHAROLA PAPELERA</w:t>
            </w:r>
          </w:p>
        </w:tc>
        <w:tc>
          <w:tcPr>
            <w:tcW w:w="4820" w:type="dxa"/>
            <w:tcBorders>
              <w:top w:val="nil"/>
              <w:left w:val="nil"/>
              <w:bottom w:val="single" w:sz="4" w:space="0" w:color="auto"/>
              <w:right w:val="single" w:sz="4" w:space="0" w:color="auto"/>
            </w:tcBorders>
            <w:shd w:val="clear" w:color="auto" w:fill="auto"/>
            <w:vAlign w:val="center"/>
            <w:hideMark/>
          </w:tcPr>
          <w:p w14:paraId="3706EC37" w14:textId="63E846F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de 3 niveles tamaño carta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FA0D2E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066F7CC"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FDDF011" w14:textId="3FCA46FE"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604FAC5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B93829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CHAROLA PAPELERA</w:t>
            </w:r>
          </w:p>
        </w:tc>
        <w:tc>
          <w:tcPr>
            <w:tcW w:w="4820" w:type="dxa"/>
            <w:tcBorders>
              <w:top w:val="nil"/>
              <w:left w:val="nil"/>
              <w:bottom w:val="single" w:sz="4" w:space="0" w:color="auto"/>
              <w:right w:val="single" w:sz="4" w:space="0" w:color="auto"/>
            </w:tcBorders>
            <w:shd w:val="clear" w:color="auto" w:fill="auto"/>
            <w:vAlign w:val="center"/>
            <w:hideMark/>
          </w:tcPr>
          <w:p w14:paraId="15058D6F" w14:textId="087D045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de 3 niveles tamaño oficio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10FA62E"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3E2E74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93D12B8" w14:textId="30EAC0C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2703ECD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CA2DA3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6E993F99" w14:textId="3474A84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Canela 48 milímetros x 50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829BA7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06E1A2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2D07C24" w14:textId="518E0E6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433764F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3F2A3E1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529DB035" w14:textId="10BFE94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Celofán 12 milímetros x 50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67DBAA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EE54AB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AEEAF60" w14:textId="7A27B3D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71CAC1D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A7BA91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451238DC" w14:textId="7EB7652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Celofán 24 milímetros x 65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71C2C8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93315C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D709BEE" w14:textId="57CEC8F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r w:rsidR="00687CDF"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641AFBE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A3EFC9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5D6E5DF1" w14:textId="059EACB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Celofán 48 milímetros x 50 metros</w:t>
            </w:r>
            <w:r w:rsidR="001D74CD"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E16BBE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CEDA768"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7D69E1A" w14:textId="4ED92508"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29</w:t>
            </w:r>
          </w:p>
        </w:tc>
        <w:tc>
          <w:tcPr>
            <w:tcW w:w="992" w:type="dxa"/>
            <w:tcBorders>
              <w:top w:val="nil"/>
              <w:left w:val="nil"/>
              <w:bottom w:val="single" w:sz="4" w:space="0" w:color="auto"/>
              <w:right w:val="single" w:sz="4" w:space="0" w:color="auto"/>
            </w:tcBorders>
            <w:shd w:val="clear" w:color="auto" w:fill="auto"/>
            <w:noWrap/>
            <w:vAlign w:val="center"/>
            <w:hideMark/>
          </w:tcPr>
          <w:p w14:paraId="3F7C113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5ACD5D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2294DD7F" w14:textId="5165EAAF"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Mágica 18 milímetros x 65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440207A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689B32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43C0AA9" w14:textId="5A02ECB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6E71D2F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FB7BC0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66B43D84" w14:textId="5292A1AD"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Mágica 24 milímetros x 50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2BA8D1E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A443AC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BA9F0DF" w14:textId="7DB70D1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718A8CD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B49778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7C7C7AFE" w14:textId="6E2B8DC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Papel 18 milímetros x 50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4E875E9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554879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6904E38" w14:textId="6241DE78"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4915975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C5B5B5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4820" w:type="dxa"/>
            <w:tcBorders>
              <w:top w:val="nil"/>
              <w:left w:val="nil"/>
              <w:bottom w:val="single" w:sz="4" w:space="0" w:color="auto"/>
              <w:right w:val="single" w:sz="4" w:space="0" w:color="auto"/>
            </w:tcBorders>
            <w:shd w:val="clear" w:color="auto" w:fill="auto"/>
            <w:vAlign w:val="center"/>
            <w:hideMark/>
          </w:tcPr>
          <w:p w14:paraId="37CAF82F" w14:textId="30C8860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Papel 36 milímetros x 50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0A0010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D21485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6E1A296" w14:textId="734C8ED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792742D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723B713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4820" w:type="dxa"/>
            <w:tcBorders>
              <w:top w:val="nil"/>
              <w:left w:val="nil"/>
              <w:bottom w:val="single" w:sz="4" w:space="0" w:color="auto"/>
              <w:right w:val="single" w:sz="4" w:space="0" w:color="auto"/>
            </w:tcBorders>
            <w:shd w:val="clear" w:color="auto" w:fill="auto"/>
            <w:vAlign w:val="center"/>
            <w:hideMark/>
          </w:tcPr>
          <w:p w14:paraId="6D733FCB" w14:textId="63B4621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Cuadr</w:t>
            </w:r>
            <w:r w:rsidR="00DC68FB" w:rsidRPr="00465AAB">
              <w:rPr>
                <w:rFonts w:ascii="ColaborateLight" w:eastAsia="Times New Roman" w:hAnsi="ColaborateLight"/>
                <w:color w:val="000000"/>
                <w:lang w:eastAsia="es-MX"/>
              </w:rPr>
              <w:t>ad</w:t>
            </w:r>
            <w:r w:rsidRPr="00465AAB">
              <w:rPr>
                <w:rFonts w:ascii="ColaborateLight" w:eastAsia="Times New Roman" w:hAnsi="ColaborateLight"/>
                <w:color w:val="000000"/>
                <w:lang w:eastAsia="es-MX"/>
              </w:rPr>
              <w:t xml:space="preserve">ito numero 1 con 10 cajas de 100 piezas cada una </w:t>
            </w:r>
            <w:r w:rsidRPr="00465AAB">
              <w:rPr>
                <w:rFonts w:ascii="ColaborateLight" w:eastAsia="Times New Roman" w:hAnsi="ColaborateLight"/>
                <w:b/>
                <w:color w:val="000000"/>
                <w:lang w:eastAsia="es-MX"/>
              </w:rPr>
              <w:t xml:space="preserve">(presentar muestra 1 </w:t>
            </w:r>
            <w:r w:rsidR="000116BB" w:rsidRPr="00465AAB">
              <w:rPr>
                <w:rFonts w:ascii="ColaborateLight" w:eastAsia="Times New Roman" w:hAnsi="ColaborateLight"/>
                <w:b/>
                <w:color w:val="000000"/>
                <w:lang w:eastAsia="es-MX"/>
              </w:rPr>
              <w:t>paquete</w:t>
            </w:r>
            <w:r w:rsidRPr="00465AAB">
              <w:rPr>
                <w:rFonts w:ascii="ColaborateLight" w:eastAsia="Times New Roman" w:hAnsi="ColaborateLight"/>
                <w:b/>
                <w:color w:val="000000"/>
                <w:lang w:eastAsia="es-MX"/>
              </w:rPr>
              <w:t xml:space="preserve"> con 10 </w:t>
            </w:r>
            <w:r w:rsidR="000116BB" w:rsidRPr="00465AAB">
              <w:rPr>
                <w:rFonts w:ascii="ColaborateLight" w:eastAsia="Times New Roman" w:hAnsi="ColaborateLight"/>
                <w:b/>
                <w:color w:val="000000"/>
                <w:lang w:eastAsia="es-MX"/>
              </w:rPr>
              <w:t>cajas de 100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79632F7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D56CB1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0E11689" w14:textId="0D9C3C7A"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462A530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0BFCB1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4820" w:type="dxa"/>
            <w:tcBorders>
              <w:top w:val="nil"/>
              <w:left w:val="nil"/>
              <w:bottom w:val="single" w:sz="4" w:space="0" w:color="auto"/>
              <w:right w:val="single" w:sz="4" w:space="0" w:color="auto"/>
            </w:tcBorders>
            <w:shd w:val="clear" w:color="auto" w:fill="auto"/>
            <w:vAlign w:val="center"/>
            <w:hideMark/>
          </w:tcPr>
          <w:p w14:paraId="38DE4CBA" w14:textId="02BFA952" w:rsidR="001D74CD" w:rsidRPr="00465AAB" w:rsidRDefault="00DC68FB"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Cuadradito</w:t>
            </w:r>
            <w:r w:rsidR="00920AF7" w:rsidRPr="00465AAB">
              <w:rPr>
                <w:rFonts w:ascii="ColaborateLight" w:eastAsia="Times New Roman" w:hAnsi="ColaborateLight"/>
                <w:color w:val="000000"/>
                <w:lang w:eastAsia="es-MX"/>
              </w:rPr>
              <w:t xml:space="preserve"> numero 1 con 100 piezas </w:t>
            </w:r>
            <w:r w:rsidR="00920AF7" w:rsidRPr="00465AAB">
              <w:rPr>
                <w:rFonts w:ascii="ColaborateLight" w:eastAsia="Times New Roman" w:hAnsi="ColaborateLight"/>
                <w:b/>
                <w:color w:val="000000"/>
                <w:lang w:eastAsia="es-MX"/>
              </w:rPr>
              <w:t>(presentar muestra 1 caja con 100 piezas)</w:t>
            </w:r>
          </w:p>
        </w:tc>
        <w:tc>
          <w:tcPr>
            <w:tcW w:w="1268" w:type="dxa"/>
            <w:tcBorders>
              <w:top w:val="nil"/>
              <w:left w:val="nil"/>
              <w:bottom w:val="single" w:sz="4" w:space="0" w:color="auto"/>
              <w:right w:val="single" w:sz="4" w:space="0" w:color="auto"/>
            </w:tcBorders>
          </w:tcPr>
          <w:p w14:paraId="4332579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8F4DB8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5B92026" w14:textId="5D7CEE0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2A1304A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36A76DD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4820" w:type="dxa"/>
            <w:tcBorders>
              <w:top w:val="nil"/>
              <w:left w:val="nil"/>
              <w:bottom w:val="single" w:sz="4" w:space="0" w:color="auto"/>
              <w:right w:val="single" w:sz="4" w:space="0" w:color="auto"/>
            </w:tcBorders>
            <w:shd w:val="clear" w:color="auto" w:fill="auto"/>
            <w:vAlign w:val="center"/>
            <w:hideMark/>
          </w:tcPr>
          <w:p w14:paraId="502E8B47" w14:textId="73000B0A" w:rsidR="001D74CD" w:rsidRPr="00465AAB" w:rsidRDefault="00DC68FB"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Cuadradito</w:t>
            </w:r>
            <w:r w:rsidR="00920AF7" w:rsidRPr="00465AAB">
              <w:rPr>
                <w:rFonts w:ascii="ColaborateLight" w:eastAsia="Times New Roman" w:hAnsi="ColaborateLight"/>
                <w:color w:val="000000"/>
                <w:lang w:eastAsia="es-MX"/>
              </w:rPr>
              <w:t xml:space="preserve"> numero 2 con 10 cajas de 100 piezas cada una </w:t>
            </w:r>
            <w:r w:rsidR="00920AF7" w:rsidRPr="00465AAB">
              <w:rPr>
                <w:rFonts w:ascii="ColaborateLight" w:eastAsia="Times New Roman" w:hAnsi="ColaborateLight"/>
                <w:b/>
                <w:color w:val="000000"/>
                <w:lang w:eastAsia="es-MX"/>
              </w:rPr>
              <w:t xml:space="preserve">(presentar muestra 1 </w:t>
            </w:r>
            <w:r w:rsidR="000116BB" w:rsidRPr="00465AAB">
              <w:rPr>
                <w:rFonts w:ascii="ColaborateLight" w:eastAsia="Times New Roman" w:hAnsi="ColaborateLight"/>
                <w:b/>
                <w:color w:val="000000"/>
                <w:lang w:eastAsia="es-MX"/>
              </w:rPr>
              <w:t>paquete</w:t>
            </w:r>
            <w:r w:rsidR="00920AF7" w:rsidRPr="00465AAB">
              <w:rPr>
                <w:rFonts w:ascii="ColaborateLight" w:eastAsia="Times New Roman" w:hAnsi="ColaborateLight"/>
                <w:b/>
                <w:color w:val="000000"/>
                <w:lang w:eastAsia="es-MX"/>
              </w:rPr>
              <w:t xml:space="preserve"> con </w:t>
            </w:r>
            <w:r w:rsidR="000116BB" w:rsidRPr="00465AAB">
              <w:rPr>
                <w:rFonts w:ascii="ColaborateLight" w:eastAsia="Times New Roman" w:hAnsi="ColaborateLight"/>
                <w:b/>
                <w:color w:val="000000"/>
                <w:lang w:eastAsia="es-MX"/>
              </w:rPr>
              <w:t xml:space="preserve">10 cajas de </w:t>
            </w:r>
            <w:r w:rsidR="00920AF7" w:rsidRPr="00465AAB">
              <w:rPr>
                <w:rFonts w:ascii="ColaborateLight" w:eastAsia="Times New Roman" w:hAnsi="ColaborateLight"/>
                <w:b/>
                <w:color w:val="000000"/>
                <w:lang w:eastAsia="es-MX"/>
              </w:rPr>
              <w:t>100 piezas)</w:t>
            </w:r>
          </w:p>
        </w:tc>
        <w:tc>
          <w:tcPr>
            <w:tcW w:w="1268" w:type="dxa"/>
            <w:tcBorders>
              <w:top w:val="nil"/>
              <w:left w:val="nil"/>
              <w:bottom w:val="single" w:sz="4" w:space="0" w:color="auto"/>
              <w:right w:val="single" w:sz="4" w:space="0" w:color="auto"/>
            </w:tcBorders>
          </w:tcPr>
          <w:p w14:paraId="24A2146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E4D2C5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496A168" w14:textId="66BFC5E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01BB0B3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FA92CA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4820" w:type="dxa"/>
            <w:tcBorders>
              <w:top w:val="nil"/>
              <w:left w:val="nil"/>
              <w:bottom w:val="single" w:sz="4" w:space="0" w:color="auto"/>
              <w:right w:val="single" w:sz="4" w:space="0" w:color="auto"/>
            </w:tcBorders>
            <w:shd w:val="clear" w:color="auto" w:fill="auto"/>
            <w:vAlign w:val="center"/>
            <w:hideMark/>
          </w:tcPr>
          <w:p w14:paraId="18237C1C" w14:textId="165AB0D9" w:rsidR="001D74CD" w:rsidRPr="00465AAB" w:rsidRDefault="00DC68FB"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Cuadradito</w:t>
            </w:r>
            <w:r w:rsidR="00920AF7" w:rsidRPr="00465AAB">
              <w:rPr>
                <w:rFonts w:ascii="ColaborateLight" w:eastAsia="Times New Roman" w:hAnsi="ColaborateLight"/>
                <w:color w:val="000000"/>
                <w:lang w:eastAsia="es-MX"/>
              </w:rPr>
              <w:t xml:space="preserve"> numero 2 con 100 piezas </w:t>
            </w:r>
            <w:r w:rsidR="00920AF7" w:rsidRPr="00465AAB">
              <w:rPr>
                <w:rFonts w:ascii="ColaborateLight" w:eastAsia="Times New Roman" w:hAnsi="ColaborateLight"/>
                <w:b/>
                <w:color w:val="000000"/>
                <w:lang w:eastAsia="es-MX"/>
              </w:rPr>
              <w:t>(presentar muestra 1 caja con 100 piezas)</w:t>
            </w:r>
          </w:p>
        </w:tc>
        <w:tc>
          <w:tcPr>
            <w:tcW w:w="1268" w:type="dxa"/>
            <w:tcBorders>
              <w:top w:val="nil"/>
              <w:left w:val="nil"/>
              <w:bottom w:val="single" w:sz="4" w:space="0" w:color="auto"/>
              <w:right w:val="single" w:sz="4" w:space="0" w:color="auto"/>
            </w:tcBorders>
          </w:tcPr>
          <w:p w14:paraId="245CFC7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439E8D8"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1AB6678" w14:textId="28AEDC3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7786C10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07A8865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4820" w:type="dxa"/>
            <w:tcBorders>
              <w:top w:val="nil"/>
              <w:left w:val="nil"/>
              <w:bottom w:val="single" w:sz="4" w:space="0" w:color="auto"/>
              <w:right w:val="single" w:sz="4" w:space="0" w:color="auto"/>
            </w:tcBorders>
            <w:shd w:val="clear" w:color="auto" w:fill="auto"/>
            <w:vAlign w:val="center"/>
            <w:hideMark/>
          </w:tcPr>
          <w:p w14:paraId="67373649" w14:textId="430AAAE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Mariposa numero 1 con 12 piezas </w:t>
            </w:r>
            <w:r w:rsidRPr="00465AAB">
              <w:rPr>
                <w:rFonts w:ascii="ColaborateLight" w:eastAsia="Times New Roman" w:hAnsi="ColaborateLight"/>
                <w:b/>
                <w:color w:val="000000"/>
                <w:lang w:eastAsia="es-MX"/>
              </w:rPr>
              <w:t>(presentar muestra 1 caja con 12 piezas)</w:t>
            </w:r>
          </w:p>
        </w:tc>
        <w:tc>
          <w:tcPr>
            <w:tcW w:w="1268" w:type="dxa"/>
            <w:tcBorders>
              <w:top w:val="nil"/>
              <w:left w:val="nil"/>
              <w:bottom w:val="single" w:sz="4" w:space="0" w:color="auto"/>
              <w:right w:val="single" w:sz="4" w:space="0" w:color="auto"/>
            </w:tcBorders>
          </w:tcPr>
          <w:p w14:paraId="4C2A7792"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F10203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CA660EB" w14:textId="218E6AB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r w:rsidR="00687CDF"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65E0BE8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9FB4DB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4820" w:type="dxa"/>
            <w:tcBorders>
              <w:top w:val="nil"/>
              <w:left w:val="nil"/>
              <w:bottom w:val="single" w:sz="4" w:space="0" w:color="auto"/>
              <w:right w:val="single" w:sz="4" w:space="0" w:color="auto"/>
            </w:tcBorders>
            <w:shd w:val="clear" w:color="auto" w:fill="auto"/>
            <w:vAlign w:val="center"/>
            <w:hideMark/>
          </w:tcPr>
          <w:p w14:paraId="38E1302F" w14:textId="1F67436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Mariposa numero 2 con 50 piezas </w:t>
            </w:r>
            <w:r w:rsidRPr="00465AAB">
              <w:rPr>
                <w:rFonts w:ascii="ColaborateLight" w:eastAsia="Times New Roman" w:hAnsi="ColaborateLight"/>
                <w:b/>
                <w:color w:val="000000"/>
                <w:lang w:eastAsia="es-MX"/>
              </w:rPr>
              <w:t>(presentar muestra 1 caja con 50 piezas)</w:t>
            </w:r>
          </w:p>
        </w:tc>
        <w:tc>
          <w:tcPr>
            <w:tcW w:w="1268" w:type="dxa"/>
            <w:tcBorders>
              <w:top w:val="nil"/>
              <w:left w:val="nil"/>
              <w:bottom w:val="single" w:sz="4" w:space="0" w:color="auto"/>
              <w:right w:val="single" w:sz="4" w:space="0" w:color="auto"/>
            </w:tcBorders>
          </w:tcPr>
          <w:p w14:paraId="320258A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46520C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8B0A922" w14:textId="42AA94FA"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39</w:t>
            </w:r>
          </w:p>
        </w:tc>
        <w:tc>
          <w:tcPr>
            <w:tcW w:w="992" w:type="dxa"/>
            <w:tcBorders>
              <w:top w:val="nil"/>
              <w:left w:val="nil"/>
              <w:bottom w:val="single" w:sz="4" w:space="0" w:color="auto"/>
              <w:right w:val="single" w:sz="4" w:space="0" w:color="auto"/>
            </w:tcBorders>
            <w:shd w:val="clear" w:color="auto" w:fill="auto"/>
            <w:noWrap/>
            <w:vAlign w:val="center"/>
            <w:hideMark/>
          </w:tcPr>
          <w:p w14:paraId="3C555E4F"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320FD830"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CINTA CORRECTORA</w:t>
            </w:r>
          </w:p>
        </w:tc>
        <w:tc>
          <w:tcPr>
            <w:tcW w:w="4820" w:type="dxa"/>
            <w:tcBorders>
              <w:top w:val="nil"/>
              <w:left w:val="nil"/>
              <w:bottom w:val="single" w:sz="4" w:space="0" w:color="auto"/>
              <w:right w:val="single" w:sz="4" w:space="0" w:color="auto"/>
            </w:tcBorders>
            <w:shd w:val="clear" w:color="auto" w:fill="auto"/>
            <w:vAlign w:val="center"/>
            <w:hideMark/>
          </w:tcPr>
          <w:p w14:paraId="24E57AF6" w14:textId="277E8417"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Con 4.2 mm. X 12 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2AAFAD3"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63D6E24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6A67D7A" w14:textId="24AB09A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4</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6C28AAB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F299F1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CORRECTOR</w:t>
            </w:r>
          </w:p>
        </w:tc>
        <w:tc>
          <w:tcPr>
            <w:tcW w:w="4820" w:type="dxa"/>
            <w:tcBorders>
              <w:top w:val="nil"/>
              <w:left w:val="nil"/>
              <w:bottom w:val="single" w:sz="4" w:space="0" w:color="auto"/>
              <w:right w:val="single" w:sz="4" w:space="0" w:color="auto"/>
            </w:tcBorders>
            <w:shd w:val="clear" w:color="auto" w:fill="auto"/>
            <w:vAlign w:val="center"/>
            <w:hideMark/>
          </w:tcPr>
          <w:p w14:paraId="2ACA391C" w14:textId="2393A76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L</w:t>
            </w:r>
            <w:r w:rsidR="00DC68FB" w:rsidRPr="00465AAB">
              <w:rPr>
                <w:rFonts w:ascii="ColaborateLight" w:eastAsia="Times New Roman" w:hAnsi="ColaborateLight"/>
                <w:color w:val="000000"/>
                <w:lang w:eastAsia="es-MX"/>
              </w:rPr>
              <w:t>í</w:t>
            </w:r>
            <w:r w:rsidRPr="00465AAB">
              <w:rPr>
                <w:rFonts w:ascii="ColaborateLight" w:eastAsia="Times New Roman" w:hAnsi="ColaborateLight"/>
                <w:color w:val="000000"/>
                <w:lang w:eastAsia="es-MX"/>
              </w:rPr>
              <w:t>quido</w:t>
            </w:r>
            <w:r w:rsidR="00DC68FB" w:rsidRPr="00465AAB">
              <w:rPr>
                <w:rFonts w:ascii="ColaborateLight" w:eastAsia="Times New Roman" w:hAnsi="ColaborateLight"/>
                <w:color w:val="000000"/>
                <w:lang w:eastAsia="es-MX"/>
              </w:rPr>
              <w:t>,</w:t>
            </w:r>
            <w:r w:rsidRPr="00465AAB">
              <w:rPr>
                <w:rFonts w:ascii="ColaborateLight" w:eastAsia="Times New Roman" w:hAnsi="ColaborateLight"/>
                <w:color w:val="000000"/>
                <w:lang w:eastAsia="es-MX"/>
              </w:rPr>
              <w:t xml:space="preserve"> brocha de 20 ml. </w:t>
            </w:r>
            <w:r w:rsidR="003F1073" w:rsidRPr="00465AAB">
              <w:rPr>
                <w:rFonts w:ascii="ColaborateLight" w:eastAsia="Times New Roman" w:hAnsi="ColaborateLight"/>
                <w:color w:val="000000"/>
                <w:lang w:eastAsia="es-MX"/>
              </w:rPr>
              <w:t>c</w:t>
            </w:r>
            <w:r w:rsidRPr="00465AAB">
              <w:rPr>
                <w:rFonts w:ascii="ColaborateLight" w:eastAsia="Times New Roman" w:hAnsi="ColaborateLight"/>
                <w:color w:val="000000"/>
                <w:lang w:eastAsia="es-MX"/>
              </w:rPr>
              <w:t xml:space="preserve">on 10 piezas </w:t>
            </w:r>
            <w:r w:rsidRPr="00465AAB">
              <w:rPr>
                <w:rFonts w:ascii="ColaborateLight" w:eastAsia="Times New Roman" w:hAnsi="ColaborateLight"/>
                <w:b/>
                <w:color w:val="000000"/>
                <w:lang w:eastAsia="es-MX"/>
              </w:rPr>
              <w:t xml:space="preserve">(presentar muestra 1 </w:t>
            </w:r>
            <w:r w:rsidR="000116BB" w:rsidRPr="00465AAB">
              <w:rPr>
                <w:rFonts w:ascii="ColaborateLight" w:eastAsia="Times New Roman" w:hAnsi="ColaborateLight"/>
                <w:b/>
                <w:color w:val="000000"/>
                <w:lang w:eastAsia="es-MX"/>
              </w:rPr>
              <w:t xml:space="preserve">caja con 10 </w:t>
            </w:r>
            <w:r w:rsidRPr="00465AAB">
              <w:rPr>
                <w:rFonts w:ascii="ColaborateLight" w:eastAsia="Times New Roman" w:hAnsi="ColaborateLight"/>
                <w:b/>
                <w:color w:val="000000"/>
                <w:lang w:eastAsia="es-MX"/>
              </w:rPr>
              <w:t>pieza</w:t>
            </w:r>
            <w:r w:rsidR="000116BB"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AFDC0B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F923BF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5B3A7AB" w14:textId="6427B7C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183417D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2183B9A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CORRECTOR</w:t>
            </w:r>
          </w:p>
        </w:tc>
        <w:tc>
          <w:tcPr>
            <w:tcW w:w="4820" w:type="dxa"/>
            <w:tcBorders>
              <w:top w:val="nil"/>
              <w:left w:val="nil"/>
              <w:bottom w:val="single" w:sz="4" w:space="0" w:color="auto"/>
              <w:right w:val="single" w:sz="4" w:space="0" w:color="auto"/>
            </w:tcBorders>
            <w:shd w:val="clear" w:color="auto" w:fill="auto"/>
            <w:vAlign w:val="center"/>
            <w:hideMark/>
          </w:tcPr>
          <w:p w14:paraId="5576CD28" w14:textId="410A90A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Tipo pluma de 8 ml. </w:t>
            </w:r>
            <w:r w:rsidR="003F1073" w:rsidRPr="00465AAB">
              <w:rPr>
                <w:rFonts w:ascii="ColaborateLight" w:eastAsia="Times New Roman" w:hAnsi="ColaborateLight"/>
                <w:color w:val="000000"/>
                <w:lang w:eastAsia="es-MX"/>
              </w:rPr>
              <w:t>c</w:t>
            </w:r>
            <w:r w:rsidRPr="00465AAB">
              <w:rPr>
                <w:rFonts w:ascii="ColaborateLight" w:eastAsia="Times New Roman" w:hAnsi="ColaborateLight"/>
                <w:color w:val="000000"/>
                <w:lang w:eastAsia="es-MX"/>
              </w:rPr>
              <w:t xml:space="preserve">on 12 piezas </w:t>
            </w:r>
            <w:r w:rsidRPr="00465AAB">
              <w:rPr>
                <w:rFonts w:ascii="ColaborateLight" w:eastAsia="Times New Roman" w:hAnsi="ColaborateLight"/>
                <w:b/>
                <w:color w:val="000000"/>
                <w:lang w:eastAsia="es-MX"/>
              </w:rPr>
              <w:t xml:space="preserve">(presentar muestra 1 </w:t>
            </w:r>
            <w:r w:rsidR="000116BB" w:rsidRPr="00465AAB">
              <w:rPr>
                <w:rFonts w:ascii="ColaborateLight" w:eastAsia="Times New Roman" w:hAnsi="ColaborateLight"/>
                <w:b/>
                <w:color w:val="000000"/>
                <w:lang w:eastAsia="es-MX"/>
              </w:rPr>
              <w:t xml:space="preserve">caja con 12 </w:t>
            </w:r>
            <w:r w:rsidRPr="00465AAB">
              <w:rPr>
                <w:rFonts w:ascii="ColaborateLight" w:eastAsia="Times New Roman" w:hAnsi="ColaborateLight"/>
                <w:b/>
                <w:color w:val="000000"/>
                <w:lang w:eastAsia="es-MX"/>
              </w:rPr>
              <w:t>pieza</w:t>
            </w:r>
            <w:r w:rsidR="000116BB"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49A950E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C42A8A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813181F" w14:textId="7449550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7F91294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EEAC9E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4820" w:type="dxa"/>
            <w:tcBorders>
              <w:top w:val="nil"/>
              <w:left w:val="nil"/>
              <w:bottom w:val="single" w:sz="4" w:space="0" w:color="auto"/>
              <w:right w:val="single" w:sz="4" w:space="0" w:color="auto"/>
            </w:tcBorders>
            <w:shd w:val="clear" w:color="auto" w:fill="auto"/>
            <w:vAlign w:val="center"/>
            <w:hideMark/>
          </w:tcPr>
          <w:p w14:paraId="1050E68F" w14:textId="267107A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2 x 2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AA9B99E"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2D7D1A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44E0397" w14:textId="6C2DCDB8"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0FEC6C4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C03CBD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4820" w:type="dxa"/>
            <w:tcBorders>
              <w:top w:val="nil"/>
              <w:left w:val="nil"/>
              <w:bottom w:val="single" w:sz="4" w:space="0" w:color="auto"/>
              <w:right w:val="single" w:sz="4" w:space="0" w:color="auto"/>
            </w:tcBorders>
            <w:shd w:val="clear" w:color="auto" w:fill="auto"/>
            <w:vAlign w:val="center"/>
            <w:hideMark/>
          </w:tcPr>
          <w:p w14:paraId="38B0F431" w14:textId="231CA46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3 x 3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794CF0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07C647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C91F869" w14:textId="30F2E54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16F3B5B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E8E80E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4820" w:type="dxa"/>
            <w:tcBorders>
              <w:top w:val="nil"/>
              <w:left w:val="nil"/>
              <w:bottom w:val="single" w:sz="4" w:space="0" w:color="auto"/>
              <w:right w:val="single" w:sz="4" w:space="0" w:color="auto"/>
            </w:tcBorders>
            <w:shd w:val="clear" w:color="auto" w:fill="auto"/>
            <w:vAlign w:val="center"/>
            <w:hideMark/>
          </w:tcPr>
          <w:p w14:paraId="5BF3CE78" w14:textId="71A8F4F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Pastel 2 x 2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344C66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5F1D26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F2602AA" w14:textId="13AD963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204115D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BEFAA1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4820" w:type="dxa"/>
            <w:tcBorders>
              <w:top w:val="nil"/>
              <w:left w:val="nil"/>
              <w:bottom w:val="single" w:sz="4" w:space="0" w:color="auto"/>
              <w:right w:val="single" w:sz="4" w:space="0" w:color="auto"/>
            </w:tcBorders>
            <w:shd w:val="clear" w:color="auto" w:fill="auto"/>
            <w:vAlign w:val="center"/>
            <w:hideMark/>
          </w:tcPr>
          <w:p w14:paraId="345D8ED9" w14:textId="7EABDD4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Pastel 3 x 3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43DE7C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4FE24B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9217EBA" w14:textId="795C0F1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55078015"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BC98FA8"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CUTTER</w:t>
            </w:r>
          </w:p>
        </w:tc>
        <w:tc>
          <w:tcPr>
            <w:tcW w:w="4820" w:type="dxa"/>
            <w:tcBorders>
              <w:top w:val="nil"/>
              <w:left w:val="nil"/>
              <w:bottom w:val="single" w:sz="4" w:space="0" w:color="auto"/>
              <w:right w:val="single" w:sz="4" w:space="0" w:color="auto"/>
            </w:tcBorders>
            <w:shd w:val="clear" w:color="auto" w:fill="auto"/>
            <w:vAlign w:val="center"/>
            <w:hideMark/>
          </w:tcPr>
          <w:p w14:paraId="1E98D455" w14:textId="6B743308"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De plástico navaja de 18 mm.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8169279"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70CD58F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4D45F5E" w14:textId="7F636A5B"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425B8AE4"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CEC1C54"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CUTTER</w:t>
            </w:r>
          </w:p>
        </w:tc>
        <w:tc>
          <w:tcPr>
            <w:tcW w:w="4820" w:type="dxa"/>
            <w:tcBorders>
              <w:top w:val="nil"/>
              <w:left w:val="nil"/>
              <w:bottom w:val="single" w:sz="4" w:space="0" w:color="auto"/>
              <w:right w:val="single" w:sz="4" w:space="0" w:color="auto"/>
            </w:tcBorders>
            <w:shd w:val="clear" w:color="auto" w:fill="auto"/>
            <w:vAlign w:val="center"/>
            <w:hideMark/>
          </w:tcPr>
          <w:p w14:paraId="190791A5" w14:textId="23D79D37"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De plástico navaja de 9 mm.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526B1339"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63205BE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0DA9463" w14:textId="661B861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r w:rsidR="00687CDF"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2C7B444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FF8098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DESENGRAPADOR</w:t>
            </w:r>
          </w:p>
        </w:tc>
        <w:tc>
          <w:tcPr>
            <w:tcW w:w="4820" w:type="dxa"/>
            <w:tcBorders>
              <w:top w:val="nil"/>
              <w:left w:val="nil"/>
              <w:bottom w:val="single" w:sz="4" w:space="0" w:color="auto"/>
              <w:right w:val="single" w:sz="4" w:space="0" w:color="auto"/>
            </w:tcBorders>
            <w:shd w:val="clear" w:color="auto" w:fill="auto"/>
            <w:vAlign w:val="center"/>
            <w:hideMark/>
          </w:tcPr>
          <w:p w14:paraId="399150F0" w14:textId="410C5DC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Alma de metal color negro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6DACE1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CA436B7"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B73C008" w14:textId="4072E5D4"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49</w:t>
            </w:r>
          </w:p>
        </w:tc>
        <w:tc>
          <w:tcPr>
            <w:tcW w:w="992" w:type="dxa"/>
            <w:tcBorders>
              <w:top w:val="nil"/>
              <w:left w:val="nil"/>
              <w:bottom w:val="single" w:sz="4" w:space="0" w:color="auto"/>
              <w:right w:val="single" w:sz="4" w:space="0" w:color="auto"/>
            </w:tcBorders>
            <w:shd w:val="clear" w:color="auto" w:fill="auto"/>
            <w:noWrap/>
            <w:vAlign w:val="center"/>
            <w:hideMark/>
          </w:tcPr>
          <w:p w14:paraId="529AD57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8FAFE2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DESPACHADOR</w:t>
            </w:r>
          </w:p>
        </w:tc>
        <w:tc>
          <w:tcPr>
            <w:tcW w:w="4820" w:type="dxa"/>
            <w:tcBorders>
              <w:top w:val="nil"/>
              <w:left w:val="nil"/>
              <w:bottom w:val="single" w:sz="4" w:space="0" w:color="auto"/>
              <w:right w:val="single" w:sz="4" w:space="0" w:color="auto"/>
            </w:tcBorders>
            <w:shd w:val="clear" w:color="auto" w:fill="auto"/>
            <w:vAlign w:val="center"/>
            <w:hideMark/>
          </w:tcPr>
          <w:p w14:paraId="6FF42D06" w14:textId="75399E7F"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cinta grande para cintas de 12 hasta 25 milímetros de ancho y 65 metros de largo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57034B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9886FF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2D3CE38" w14:textId="6206D743"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129AF59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DCD558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ENGRAPADORA</w:t>
            </w:r>
          </w:p>
        </w:tc>
        <w:tc>
          <w:tcPr>
            <w:tcW w:w="4820" w:type="dxa"/>
            <w:tcBorders>
              <w:top w:val="nil"/>
              <w:left w:val="nil"/>
              <w:bottom w:val="single" w:sz="4" w:space="0" w:color="auto"/>
              <w:right w:val="single" w:sz="4" w:space="0" w:color="auto"/>
            </w:tcBorders>
            <w:shd w:val="clear" w:color="auto" w:fill="auto"/>
            <w:vAlign w:val="center"/>
            <w:hideMark/>
          </w:tcPr>
          <w:p w14:paraId="29566C64" w14:textId="2BF55B2F"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golpe para tira completa de grapas estándar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388FE1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5AD6E6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23BB517" w14:textId="4A35E141"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379EF7D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896CDB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ENGRAPADORA</w:t>
            </w:r>
          </w:p>
        </w:tc>
        <w:tc>
          <w:tcPr>
            <w:tcW w:w="4820" w:type="dxa"/>
            <w:tcBorders>
              <w:top w:val="nil"/>
              <w:left w:val="nil"/>
              <w:bottom w:val="single" w:sz="4" w:space="0" w:color="auto"/>
              <w:right w:val="single" w:sz="4" w:space="0" w:color="auto"/>
            </w:tcBorders>
            <w:shd w:val="clear" w:color="auto" w:fill="auto"/>
            <w:vAlign w:val="center"/>
            <w:hideMark/>
          </w:tcPr>
          <w:p w14:paraId="7C5DF04A" w14:textId="6E40F5C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para media tira de grapas estándar pieza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AD843C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100D3C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97247D4" w14:textId="39441F8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703A6FF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CE77DA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ENGRAPADORA</w:t>
            </w:r>
          </w:p>
        </w:tc>
        <w:tc>
          <w:tcPr>
            <w:tcW w:w="4820" w:type="dxa"/>
            <w:tcBorders>
              <w:top w:val="nil"/>
              <w:left w:val="nil"/>
              <w:bottom w:val="single" w:sz="4" w:space="0" w:color="auto"/>
              <w:right w:val="single" w:sz="4" w:space="0" w:color="auto"/>
            </w:tcBorders>
            <w:shd w:val="clear" w:color="auto" w:fill="auto"/>
            <w:vAlign w:val="center"/>
            <w:hideMark/>
          </w:tcPr>
          <w:p w14:paraId="27CB43DC" w14:textId="238DD9F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para tira completa de grapas estándar pieza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BF71581"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C8E192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7C83714" w14:textId="181B67F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06F5DB4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20EAD51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ETIQUETAS ADHESIVAS</w:t>
            </w:r>
          </w:p>
        </w:tc>
        <w:tc>
          <w:tcPr>
            <w:tcW w:w="4820" w:type="dxa"/>
            <w:tcBorders>
              <w:top w:val="nil"/>
              <w:left w:val="nil"/>
              <w:bottom w:val="single" w:sz="4" w:space="0" w:color="auto"/>
              <w:right w:val="single" w:sz="4" w:space="0" w:color="auto"/>
            </w:tcBorders>
            <w:shd w:val="clear" w:color="auto" w:fill="auto"/>
            <w:vAlign w:val="center"/>
            <w:hideMark/>
          </w:tcPr>
          <w:p w14:paraId="6BFCBA93" w14:textId="57A157C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Blancas numero 25 medida 50 x 110 </w:t>
            </w:r>
            <w:r w:rsidRPr="00465AAB">
              <w:rPr>
                <w:rFonts w:ascii="ColaborateLight" w:eastAsia="Times New Roman" w:hAnsi="ColaborateLight"/>
                <w:b/>
                <w:color w:val="000000"/>
                <w:lang w:eastAsia="es-MX"/>
              </w:rPr>
              <w:t>(presentar muestra 1 paquete)</w:t>
            </w:r>
          </w:p>
        </w:tc>
        <w:tc>
          <w:tcPr>
            <w:tcW w:w="1268" w:type="dxa"/>
            <w:tcBorders>
              <w:top w:val="nil"/>
              <w:left w:val="nil"/>
              <w:bottom w:val="single" w:sz="4" w:space="0" w:color="auto"/>
              <w:right w:val="single" w:sz="4" w:space="0" w:color="auto"/>
            </w:tcBorders>
          </w:tcPr>
          <w:p w14:paraId="598E8B9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CCDB1D3" w14:textId="77777777" w:rsidTr="00FF56EF">
        <w:trPr>
          <w:trHeight w:val="6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2683D06" w14:textId="038376C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73F9BDB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4EEFC13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ETIQUETAS ADHESIVAS</w:t>
            </w:r>
          </w:p>
        </w:tc>
        <w:tc>
          <w:tcPr>
            <w:tcW w:w="4820" w:type="dxa"/>
            <w:tcBorders>
              <w:top w:val="nil"/>
              <w:left w:val="nil"/>
              <w:bottom w:val="single" w:sz="4" w:space="0" w:color="auto"/>
              <w:right w:val="single" w:sz="4" w:space="0" w:color="auto"/>
            </w:tcBorders>
            <w:shd w:val="clear" w:color="auto" w:fill="auto"/>
            <w:vAlign w:val="center"/>
            <w:hideMark/>
          </w:tcPr>
          <w:p w14:paraId="5ED53513" w14:textId="65B1D309" w:rsidR="001D74CD" w:rsidRPr="00465AAB" w:rsidRDefault="003F1073"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Blancas para impresora laser+inkjet 4” x 2” con 25 hojas </w:t>
            </w:r>
            <w:r w:rsidRPr="00465AAB">
              <w:rPr>
                <w:rFonts w:ascii="ColaborateLight" w:eastAsia="Times New Roman" w:hAnsi="ColaborateLight"/>
                <w:b/>
                <w:color w:val="000000"/>
                <w:lang w:eastAsia="es-MX"/>
              </w:rPr>
              <w:t>(presentar muestra 1 paquete)</w:t>
            </w:r>
          </w:p>
        </w:tc>
        <w:tc>
          <w:tcPr>
            <w:tcW w:w="1268" w:type="dxa"/>
            <w:tcBorders>
              <w:top w:val="nil"/>
              <w:left w:val="nil"/>
              <w:bottom w:val="single" w:sz="4" w:space="0" w:color="auto"/>
              <w:right w:val="single" w:sz="4" w:space="0" w:color="auto"/>
            </w:tcBorders>
          </w:tcPr>
          <w:p w14:paraId="3461F3A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224010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A2BC929" w14:textId="53CAA43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2CD11E1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6D7CE77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4820" w:type="dxa"/>
            <w:tcBorders>
              <w:top w:val="nil"/>
              <w:left w:val="nil"/>
              <w:bottom w:val="single" w:sz="4" w:space="0" w:color="auto"/>
              <w:right w:val="single" w:sz="4" w:space="0" w:color="auto"/>
            </w:tcBorders>
            <w:shd w:val="clear" w:color="auto" w:fill="auto"/>
            <w:vAlign w:val="center"/>
            <w:hideMark/>
          </w:tcPr>
          <w:p w14:paraId="6BC7E0FF" w14:textId="23B4DCF2"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carta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6E0F75B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5AE5918"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A47C2F5" w14:textId="47BE3B1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4E0EF5F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2EFDD63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4820" w:type="dxa"/>
            <w:tcBorders>
              <w:top w:val="nil"/>
              <w:left w:val="nil"/>
              <w:bottom w:val="single" w:sz="4" w:space="0" w:color="auto"/>
              <w:right w:val="single" w:sz="4" w:space="0" w:color="auto"/>
            </w:tcBorders>
            <w:shd w:val="clear" w:color="auto" w:fill="auto"/>
            <w:vAlign w:val="center"/>
            <w:hideMark/>
          </w:tcPr>
          <w:p w14:paraId="5B1020F9" w14:textId="36DEE50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oficio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14CDC94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DFC651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C9CB413" w14:textId="33DAA194"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22B52C3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B6F43B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4820" w:type="dxa"/>
            <w:tcBorders>
              <w:top w:val="nil"/>
              <w:left w:val="nil"/>
              <w:bottom w:val="single" w:sz="4" w:space="0" w:color="auto"/>
              <w:right w:val="single" w:sz="4" w:space="0" w:color="auto"/>
            </w:tcBorders>
            <w:shd w:val="clear" w:color="auto" w:fill="auto"/>
            <w:vAlign w:val="center"/>
            <w:hideMark/>
          </w:tcPr>
          <w:p w14:paraId="1686246B" w14:textId="3E29F995"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carta con 500 piezas </w:t>
            </w:r>
            <w:r w:rsidRPr="00465AAB">
              <w:rPr>
                <w:rFonts w:ascii="ColaborateLight" w:eastAsia="Times New Roman" w:hAnsi="ColaborateLight"/>
                <w:b/>
                <w:color w:val="000000"/>
                <w:lang w:eastAsia="es-MX"/>
              </w:rPr>
              <w:t xml:space="preserve">(presentar muestra 1 </w:t>
            </w:r>
            <w:r w:rsidR="0044266E" w:rsidRPr="00465AAB">
              <w:rPr>
                <w:rFonts w:ascii="ColaborateLight" w:eastAsia="Times New Roman" w:hAnsi="ColaborateLight"/>
                <w:b/>
                <w:color w:val="000000"/>
                <w:lang w:eastAsia="es-MX"/>
              </w:rPr>
              <w:t xml:space="preserve">paquete con 100 </w:t>
            </w:r>
            <w:r w:rsidRPr="00465AAB">
              <w:rPr>
                <w:rFonts w:ascii="ColaborateLight" w:eastAsia="Times New Roman" w:hAnsi="ColaborateLight"/>
                <w:b/>
                <w:color w:val="000000"/>
                <w:lang w:eastAsia="es-MX"/>
              </w:rPr>
              <w:t>piezas)</w:t>
            </w:r>
          </w:p>
        </w:tc>
        <w:tc>
          <w:tcPr>
            <w:tcW w:w="1268" w:type="dxa"/>
            <w:tcBorders>
              <w:top w:val="nil"/>
              <w:left w:val="nil"/>
              <w:bottom w:val="single" w:sz="4" w:space="0" w:color="auto"/>
              <w:right w:val="single" w:sz="4" w:space="0" w:color="auto"/>
            </w:tcBorders>
          </w:tcPr>
          <w:p w14:paraId="332FDB4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8E1A43D"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6C03BCA" w14:textId="7DA4C886"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r w:rsidR="00687CDF"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77C292F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E8C0A3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4820" w:type="dxa"/>
            <w:tcBorders>
              <w:top w:val="nil"/>
              <w:left w:val="nil"/>
              <w:bottom w:val="single" w:sz="4" w:space="0" w:color="auto"/>
              <w:right w:val="single" w:sz="4" w:space="0" w:color="auto"/>
            </w:tcBorders>
            <w:shd w:val="clear" w:color="auto" w:fill="auto"/>
            <w:vAlign w:val="center"/>
            <w:hideMark/>
          </w:tcPr>
          <w:p w14:paraId="5D715BD0" w14:textId="665F1E1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oficio con 500 piezas </w:t>
            </w:r>
            <w:r w:rsidRPr="00465AAB">
              <w:rPr>
                <w:rFonts w:ascii="ColaborateLight" w:eastAsia="Times New Roman" w:hAnsi="ColaborateLight"/>
                <w:b/>
                <w:color w:val="000000"/>
                <w:lang w:eastAsia="es-MX"/>
              </w:rPr>
              <w:t xml:space="preserve">(presentar muestra 1 </w:t>
            </w:r>
            <w:r w:rsidR="0044266E" w:rsidRPr="00465AAB">
              <w:rPr>
                <w:rFonts w:ascii="ColaborateLight" w:eastAsia="Times New Roman" w:hAnsi="ColaborateLight"/>
                <w:b/>
                <w:color w:val="000000"/>
                <w:lang w:eastAsia="es-MX"/>
              </w:rPr>
              <w:t>paquete con 100</w:t>
            </w:r>
            <w:r w:rsidRPr="00465AAB">
              <w:rPr>
                <w:rFonts w:ascii="ColaborateLight" w:eastAsia="Times New Roman" w:hAnsi="ColaborateLight"/>
                <w:b/>
                <w:color w:val="000000"/>
                <w:lang w:eastAsia="es-MX"/>
              </w:rPr>
              <w:t xml:space="preserve"> piezas)</w:t>
            </w:r>
          </w:p>
        </w:tc>
        <w:tc>
          <w:tcPr>
            <w:tcW w:w="1268" w:type="dxa"/>
            <w:tcBorders>
              <w:top w:val="nil"/>
              <w:left w:val="nil"/>
              <w:bottom w:val="single" w:sz="4" w:space="0" w:color="auto"/>
              <w:right w:val="single" w:sz="4" w:space="0" w:color="auto"/>
            </w:tcBorders>
          </w:tcPr>
          <w:p w14:paraId="60DC276E"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8F80CB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366ACFA" w14:textId="62AA5913"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59</w:t>
            </w:r>
          </w:p>
        </w:tc>
        <w:tc>
          <w:tcPr>
            <w:tcW w:w="992" w:type="dxa"/>
            <w:tcBorders>
              <w:top w:val="nil"/>
              <w:left w:val="nil"/>
              <w:bottom w:val="single" w:sz="4" w:space="0" w:color="auto"/>
              <w:right w:val="single" w:sz="4" w:space="0" w:color="auto"/>
            </w:tcBorders>
            <w:shd w:val="clear" w:color="auto" w:fill="auto"/>
            <w:noWrap/>
            <w:vAlign w:val="center"/>
            <w:hideMark/>
          </w:tcPr>
          <w:p w14:paraId="1506AD3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C2EF76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4820" w:type="dxa"/>
            <w:tcBorders>
              <w:top w:val="nil"/>
              <w:left w:val="nil"/>
              <w:bottom w:val="single" w:sz="4" w:space="0" w:color="auto"/>
              <w:right w:val="single" w:sz="4" w:space="0" w:color="auto"/>
            </w:tcBorders>
            <w:shd w:val="clear" w:color="auto" w:fill="auto"/>
            <w:vAlign w:val="center"/>
            <w:hideMark/>
          </w:tcPr>
          <w:p w14:paraId="70D5487C" w14:textId="2D63904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Colgante tamaño oficio color verde con 25 piezas</w:t>
            </w:r>
            <w:r w:rsidR="001D74CD"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caja con 25 piezas)</w:t>
            </w:r>
          </w:p>
        </w:tc>
        <w:tc>
          <w:tcPr>
            <w:tcW w:w="1268" w:type="dxa"/>
            <w:tcBorders>
              <w:top w:val="nil"/>
              <w:left w:val="nil"/>
              <w:bottom w:val="single" w:sz="4" w:space="0" w:color="auto"/>
              <w:right w:val="single" w:sz="4" w:space="0" w:color="auto"/>
            </w:tcBorders>
          </w:tcPr>
          <w:p w14:paraId="414AADB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3CE807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F0BC4C3" w14:textId="69501814"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518813E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C6F6A9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4820" w:type="dxa"/>
            <w:tcBorders>
              <w:top w:val="nil"/>
              <w:left w:val="nil"/>
              <w:bottom w:val="single" w:sz="4" w:space="0" w:color="auto"/>
              <w:right w:val="single" w:sz="4" w:space="0" w:color="auto"/>
            </w:tcBorders>
            <w:shd w:val="clear" w:color="auto" w:fill="auto"/>
            <w:vAlign w:val="center"/>
            <w:hideMark/>
          </w:tcPr>
          <w:p w14:paraId="09580FA0" w14:textId="5E27329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Colgante tamaño carta color verde con 25 piezas </w:t>
            </w:r>
            <w:r w:rsidRPr="00465AAB">
              <w:rPr>
                <w:rFonts w:ascii="ColaborateLight" w:eastAsia="Times New Roman" w:hAnsi="ColaborateLight"/>
                <w:b/>
                <w:color w:val="000000"/>
                <w:lang w:eastAsia="es-MX"/>
              </w:rPr>
              <w:t>(presentar muestra 1 caja con 25 piezas)</w:t>
            </w:r>
          </w:p>
        </w:tc>
        <w:tc>
          <w:tcPr>
            <w:tcW w:w="1268" w:type="dxa"/>
            <w:tcBorders>
              <w:top w:val="nil"/>
              <w:left w:val="nil"/>
              <w:bottom w:val="single" w:sz="4" w:space="0" w:color="auto"/>
              <w:right w:val="single" w:sz="4" w:space="0" w:color="auto"/>
            </w:tcBorders>
          </w:tcPr>
          <w:p w14:paraId="125C239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1A23C5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422636A" w14:textId="05DF90C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464CB6C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080D690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GRAPAS</w:t>
            </w:r>
          </w:p>
        </w:tc>
        <w:tc>
          <w:tcPr>
            <w:tcW w:w="4820" w:type="dxa"/>
            <w:tcBorders>
              <w:top w:val="nil"/>
              <w:left w:val="nil"/>
              <w:bottom w:val="single" w:sz="4" w:space="0" w:color="auto"/>
              <w:right w:val="single" w:sz="4" w:space="0" w:color="auto"/>
            </w:tcBorders>
            <w:shd w:val="clear" w:color="auto" w:fill="auto"/>
            <w:vAlign w:val="center"/>
            <w:hideMark/>
          </w:tcPr>
          <w:p w14:paraId="058419BA" w14:textId="793037A2"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Estándar con 5000 grapas </w:t>
            </w:r>
            <w:r w:rsidRPr="00465AAB">
              <w:rPr>
                <w:rFonts w:ascii="ColaborateLight" w:eastAsia="Times New Roman" w:hAnsi="ColaborateLight"/>
                <w:b/>
                <w:color w:val="000000"/>
                <w:lang w:eastAsia="es-MX"/>
              </w:rPr>
              <w:t>(presentar muestra 1 caja con 5000 grapas)</w:t>
            </w:r>
          </w:p>
        </w:tc>
        <w:tc>
          <w:tcPr>
            <w:tcW w:w="1268" w:type="dxa"/>
            <w:tcBorders>
              <w:top w:val="nil"/>
              <w:left w:val="nil"/>
              <w:bottom w:val="single" w:sz="4" w:space="0" w:color="auto"/>
              <w:right w:val="single" w:sz="4" w:space="0" w:color="auto"/>
            </w:tcBorders>
          </w:tcPr>
          <w:p w14:paraId="37DBADA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00442A6"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7F16018" w14:textId="38B8817B"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1200630C"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3E478A2"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HOJA DE PAPEL</w:t>
            </w:r>
          </w:p>
        </w:tc>
        <w:tc>
          <w:tcPr>
            <w:tcW w:w="4820" w:type="dxa"/>
            <w:tcBorders>
              <w:top w:val="nil"/>
              <w:left w:val="nil"/>
              <w:bottom w:val="single" w:sz="4" w:space="0" w:color="auto"/>
              <w:right w:val="single" w:sz="4" w:space="0" w:color="auto"/>
            </w:tcBorders>
            <w:shd w:val="clear" w:color="auto" w:fill="auto"/>
            <w:vAlign w:val="center"/>
            <w:hideMark/>
          </w:tcPr>
          <w:p w14:paraId="5EF4BE4F" w14:textId="56C38C8C"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Ecológico tamaño carta blanco con 93% de blancura de 75 gramos m2 </w:t>
            </w:r>
            <w:r w:rsidR="000116BB" w:rsidRPr="00465AAB">
              <w:rPr>
                <w:rFonts w:ascii="ColaborateLight" w:eastAsia="Times New Roman" w:hAnsi="ColaborateLight"/>
                <w:lang w:eastAsia="es-MX"/>
              </w:rPr>
              <w:t>con 10 paquetes de 500 hojas c/u</w:t>
            </w:r>
            <w:r w:rsidRPr="00465AAB">
              <w:rPr>
                <w:rFonts w:ascii="ColaborateLight" w:eastAsia="Times New Roman" w:hAnsi="ColaborateLight"/>
                <w:lang w:eastAsia="es-MX"/>
              </w:rPr>
              <w:t xml:space="preserve"> </w:t>
            </w:r>
            <w:r w:rsidRPr="00465AAB">
              <w:rPr>
                <w:rFonts w:ascii="ColaborateLight" w:eastAsia="Times New Roman" w:hAnsi="ColaborateLight"/>
                <w:b/>
                <w:color w:val="000000"/>
                <w:lang w:eastAsia="es-MX"/>
              </w:rPr>
              <w:t>(presentar muestra 1 paquete con 500 hojas)</w:t>
            </w:r>
          </w:p>
        </w:tc>
        <w:tc>
          <w:tcPr>
            <w:tcW w:w="1268" w:type="dxa"/>
            <w:tcBorders>
              <w:top w:val="nil"/>
              <w:left w:val="nil"/>
              <w:bottom w:val="single" w:sz="4" w:space="0" w:color="auto"/>
              <w:right w:val="single" w:sz="4" w:space="0" w:color="auto"/>
            </w:tcBorders>
          </w:tcPr>
          <w:p w14:paraId="6E35C645"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69889693"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E7D9E43" w14:textId="15A5014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142D66E1"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2CD086DA"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HOJA DE PAPEL</w:t>
            </w:r>
          </w:p>
        </w:tc>
        <w:tc>
          <w:tcPr>
            <w:tcW w:w="4820" w:type="dxa"/>
            <w:tcBorders>
              <w:top w:val="nil"/>
              <w:left w:val="nil"/>
              <w:bottom w:val="single" w:sz="4" w:space="0" w:color="auto"/>
              <w:right w:val="single" w:sz="4" w:space="0" w:color="auto"/>
            </w:tcBorders>
            <w:shd w:val="clear" w:color="auto" w:fill="auto"/>
            <w:vAlign w:val="center"/>
            <w:hideMark/>
          </w:tcPr>
          <w:p w14:paraId="56D22D1D" w14:textId="01F40447"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Ecológico tamaño oficio blanco con 93% de blancura de 75 gramos m2 con </w:t>
            </w:r>
            <w:r w:rsidR="000116BB" w:rsidRPr="00465AAB">
              <w:rPr>
                <w:rFonts w:ascii="ColaborateLight" w:eastAsia="Times New Roman" w:hAnsi="ColaborateLight"/>
                <w:lang w:eastAsia="es-MX"/>
              </w:rPr>
              <w:t>10 paquetes de 500</w:t>
            </w:r>
            <w:r w:rsidRPr="00465AAB">
              <w:rPr>
                <w:rFonts w:ascii="ColaborateLight" w:eastAsia="Times New Roman" w:hAnsi="ColaborateLight"/>
                <w:lang w:eastAsia="es-MX"/>
              </w:rPr>
              <w:t xml:space="preserve"> hojas </w:t>
            </w:r>
            <w:r w:rsidR="000116BB" w:rsidRPr="00465AAB">
              <w:rPr>
                <w:rFonts w:ascii="ColaborateLight" w:eastAsia="Times New Roman" w:hAnsi="ColaborateLight"/>
                <w:lang w:eastAsia="es-MX"/>
              </w:rPr>
              <w:t xml:space="preserve">c/u </w:t>
            </w:r>
            <w:r w:rsidRPr="00465AAB">
              <w:rPr>
                <w:rFonts w:ascii="ColaborateLight" w:eastAsia="Times New Roman" w:hAnsi="ColaborateLight"/>
                <w:b/>
                <w:color w:val="000000"/>
                <w:lang w:eastAsia="es-MX"/>
              </w:rPr>
              <w:t>(presentar muestra 1 paquete con 500 hojas)</w:t>
            </w:r>
          </w:p>
        </w:tc>
        <w:tc>
          <w:tcPr>
            <w:tcW w:w="1268" w:type="dxa"/>
            <w:tcBorders>
              <w:top w:val="nil"/>
              <w:left w:val="nil"/>
              <w:bottom w:val="single" w:sz="4" w:space="0" w:color="auto"/>
              <w:right w:val="single" w:sz="4" w:space="0" w:color="auto"/>
            </w:tcBorders>
          </w:tcPr>
          <w:p w14:paraId="58199C28"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33C28B0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80582C2" w14:textId="5AD7258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467621E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CFF2AB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LAPICERO</w:t>
            </w:r>
          </w:p>
        </w:tc>
        <w:tc>
          <w:tcPr>
            <w:tcW w:w="4820" w:type="dxa"/>
            <w:tcBorders>
              <w:top w:val="nil"/>
              <w:left w:val="nil"/>
              <w:bottom w:val="single" w:sz="4" w:space="0" w:color="auto"/>
              <w:right w:val="single" w:sz="4" w:space="0" w:color="auto"/>
            </w:tcBorders>
            <w:shd w:val="clear" w:color="auto" w:fill="auto"/>
            <w:vAlign w:val="center"/>
            <w:hideMark/>
          </w:tcPr>
          <w:p w14:paraId="241707ED" w14:textId="4ED2B1D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puntillas de 0.5 mm con 12 piezas </w:t>
            </w:r>
            <w:r w:rsidRPr="00465AAB">
              <w:rPr>
                <w:rFonts w:ascii="ColaborateLight" w:eastAsia="Times New Roman" w:hAnsi="ColaborateLight"/>
                <w:b/>
                <w:color w:val="000000"/>
                <w:lang w:eastAsia="es-MX"/>
              </w:rPr>
              <w:t xml:space="preserve">(presentar muestra 1 </w:t>
            </w:r>
            <w:r w:rsidR="004D39C7" w:rsidRPr="00465AAB">
              <w:rPr>
                <w:rFonts w:ascii="ColaborateLight" w:eastAsia="Times New Roman" w:hAnsi="ColaborateLight"/>
                <w:b/>
                <w:color w:val="000000"/>
                <w:lang w:eastAsia="es-MX"/>
              </w:rPr>
              <w:t xml:space="preserve">caja con 12 </w:t>
            </w:r>
            <w:r w:rsidRPr="00465AAB">
              <w:rPr>
                <w:rFonts w:ascii="ColaborateLight" w:eastAsia="Times New Roman" w:hAnsi="ColaborateLight"/>
                <w:b/>
                <w:color w:val="000000"/>
                <w:lang w:eastAsia="es-MX"/>
              </w:rPr>
              <w:t>pieza</w:t>
            </w:r>
            <w:r w:rsidR="004D39C7"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297C73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7BA61C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95D7E83" w14:textId="1A106C6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6</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22CB4D0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C57769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LAPICERO</w:t>
            </w:r>
          </w:p>
        </w:tc>
        <w:tc>
          <w:tcPr>
            <w:tcW w:w="4820" w:type="dxa"/>
            <w:tcBorders>
              <w:top w:val="nil"/>
              <w:left w:val="nil"/>
              <w:bottom w:val="single" w:sz="4" w:space="0" w:color="auto"/>
              <w:right w:val="single" w:sz="4" w:space="0" w:color="auto"/>
            </w:tcBorders>
            <w:shd w:val="clear" w:color="auto" w:fill="auto"/>
            <w:vAlign w:val="center"/>
            <w:hideMark/>
          </w:tcPr>
          <w:p w14:paraId="726D3F4B" w14:textId="2CFA5595"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puntillas de 0.7 mm con 12 piezas </w:t>
            </w:r>
            <w:r w:rsidRPr="00465AAB">
              <w:rPr>
                <w:rFonts w:ascii="ColaborateLight" w:eastAsia="Times New Roman" w:hAnsi="ColaborateLight"/>
                <w:b/>
                <w:color w:val="000000"/>
                <w:lang w:eastAsia="es-MX"/>
              </w:rPr>
              <w:t xml:space="preserve">(presentar muestra 1 </w:t>
            </w:r>
            <w:r w:rsidR="004D39C7" w:rsidRPr="00465AAB">
              <w:rPr>
                <w:rFonts w:ascii="ColaborateLight" w:eastAsia="Times New Roman" w:hAnsi="ColaborateLight"/>
                <w:b/>
                <w:color w:val="000000"/>
                <w:lang w:eastAsia="es-MX"/>
              </w:rPr>
              <w:t xml:space="preserve">caja con 12 </w:t>
            </w:r>
            <w:r w:rsidRPr="00465AAB">
              <w:rPr>
                <w:rFonts w:ascii="ColaborateLight" w:eastAsia="Times New Roman" w:hAnsi="ColaborateLight"/>
                <w:b/>
                <w:color w:val="000000"/>
                <w:lang w:eastAsia="es-MX"/>
              </w:rPr>
              <w:t>pieza</w:t>
            </w:r>
            <w:r w:rsidR="004D39C7"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6422022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3982F0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445B236" w14:textId="25ECC051"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50D28DD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89780B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LAPIZ</w:t>
            </w:r>
          </w:p>
        </w:tc>
        <w:tc>
          <w:tcPr>
            <w:tcW w:w="4820" w:type="dxa"/>
            <w:tcBorders>
              <w:top w:val="nil"/>
              <w:left w:val="nil"/>
              <w:bottom w:val="single" w:sz="4" w:space="0" w:color="auto"/>
              <w:right w:val="single" w:sz="4" w:space="0" w:color="auto"/>
            </w:tcBorders>
            <w:shd w:val="clear" w:color="auto" w:fill="auto"/>
            <w:vAlign w:val="center"/>
            <w:hideMark/>
          </w:tcPr>
          <w:p w14:paraId="2731B4A3" w14:textId="03274EA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Bicolor delgado</w:t>
            </w:r>
            <w:r w:rsidR="00623D49" w:rsidRPr="00465AAB">
              <w:rPr>
                <w:rFonts w:ascii="ColaborateLight" w:eastAsia="Times New Roman" w:hAnsi="ColaborateLight"/>
                <w:color w:val="000000"/>
                <w:lang w:eastAsia="es-MX"/>
              </w:rPr>
              <w:t>,</w:t>
            </w:r>
            <w:r w:rsidRPr="00465AAB">
              <w:rPr>
                <w:rFonts w:ascii="ColaborateLight" w:eastAsia="Times New Roman" w:hAnsi="ColaborateLight"/>
                <w:color w:val="000000"/>
                <w:lang w:eastAsia="es-MX"/>
              </w:rPr>
              <w:t xml:space="preserve"> caja con 10 piezas </w:t>
            </w:r>
            <w:r w:rsidRPr="00465AAB">
              <w:rPr>
                <w:rFonts w:ascii="ColaborateLight" w:eastAsia="Times New Roman" w:hAnsi="ColaborateLight"/>
                <w:b/>
                <w:color w:val="000000"/>
                <w:lang w:eastAsia="es-MX"/>
              </w:rPr>
              <w:t xml:space="preserve">(presentar muestra 1 </w:t>
            </w:r>
            <w:r w:rsidR="004D39C7" w:rsidRPr="00465AAB">
              <w:rPr>
                <w:rFonts w:ascii="ColaborateLight" w:eastAsia="Times New Roman" w:hAnsi="ColaborateLight"/>
                <w:b/>
                <w:color w:val="000000"/>
                <w:lang w:eastAsia="es-MX"/>
              </w:rPr>
              <w:t xml:space="preserve">caja con 12 </w:t>
            </w:r>
            <w:r w:rsidRPr="00465AAB">
              <w:rPr>
                <w:rFonts w:ascii="ColaborateLight" w:eastAsia="Times New Roman" w:hAnsi="ColaborateLight"/>
                <w:b/>
                <w:color w:val="000000"/>
                <w:lang w:eastAsia="es-MX"/>
              </w:rPr>
              <w:t>pieza</w:t>
            </w:r>
            <w:r w:rsidR="004D39C7"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38EBA7F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08CDF8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5925A84" w14:textId="73A78413"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r w:rsidR="00687CDF"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6AA76B2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33C73C1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SEPARADORES</w:t>
            </w:r>
          </w:p>
        </w:tc>
        <w:tc>
          <w:tcPr>
            <w:tcW w:w="4820" w:type="dxa"/>
            <w:tcBorders>
              <w:top w:val="nil"/>
              <w:left w:val="nil"/>
              <w:bottom w:val="single" w:sz="4" w:space="0" w:color="auto"/>
              <w:right w:val="single" w:sz="4" w:space="0" w:color="auto"/>
            </w:tcBorders>
            <w:shd w:val="clear" w:color="auto" w:fill="auto"/>
            <w:vAlign w:val="center"/>
            <w:hideMark/>
          </w:tcPr>
          <w:p w14:paraId="7D584425" w14:textId="090E571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carpeta tamaño carta </w:t>
            </w:r>
            <w:r w:rsidR="003F1073" w:rsidRPr="00465AAB">
              <w:rPr>
                <w:rFonts w:ascii="ColaborateLight" w:eastAsia="Times New Roman" w:hAnsi="ColaborateLight"/>
                <w:color w:val="000000"/>
                <w:lang w:eastAsia="es-MX"/>
              </w:rPr>
              <w:t>A-Z</w:t>
            </w:r>
            <w:r w:rsidRPr="00465AAB">
              <w:rPr>
                <w:rFonts w:ascii="ColaborateLight" w:eastAsia="Times New Roman" w:hAnsi="ColaborateLight"/>
                <w:color w:val="000000"/>
                <w:lang w:eastAsia="es-MX"/>
              </w:rPr>
              <w:t xml:space="preserve">, colores </w:t>
            </w:r>
            <w:r w:rsidRPr="00465AAB">
              <w:rPr>
                <w:rFonts w:ascii="ColaborateLight" w:eastAsia="Times New Roman" w:hAnsi="ColaborateLight"/>
                <w:b/>
                <w:color w:val="000000"/>
                <w:lang w:eastAsia="es-MX"/>
              </w:rPr>
              <w:t>(presentar muestra 1 paquete)</w:t>
            </w:r>
          </w:p>
        </w:tc>
        <w:tc>
          <w:tcPr>
            <w:tcW w:w="1268" w:type="dxa"/>
            <w:tcBorders>
              <w:top w:val="nil"/>
              <w:left w:val="nil"/>
              <w:bottom w:val="single" w:sz="4" w:space="0" w:color="auto"/>
              <w:right w:val="single" w:sz="4" w:space="0" w:color="auto"/>
            </w:tcBorders>
            <w:shd w:val="clear" w:color="auto" w:fill="auto"/>
          </w:tcPr>
          <w:p w14:paraId="3E3B35D4" w14:textId="77777777" w:rsidR="001D74CD" w:rsidRPr="00465AAB" w:rsidRDefault="001D74CD" w:rsidP="00C40CFF">
            <w:pPr>
              <w:spacing w:after="0" w:line="240" w:lineRule="auto"/>
              <w:rPr>
                <w:rFonts w:ascii="ColaborateLight" w:eastAsia="Times New Roman" w:hAnsi="ColaborateLight"/>
                <w:color w:val="000000"/>
                <w:highlight w:val="yellow"/>
                <w:lang w:eastAsia="es-MX"/>
              </w:rPr>
            </w:pPr>
          </w:p>
        </w:tc>
      </w:tr>
      <w:tr w:rsidR="001D74CD" w:rsidRPr="00465AAB" w14:paraId="0C86C30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76926C0" w14:textId="4DCB7EA3"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68</w:t>
            </w:r>
          </w:p>
        </w:tc>
        <w:tc>
          <w:tcPr>
            <w:tcW w:w="992" w:type="dxa"/>
            <w:tcBorders>
              <w:top w:val="nil"/>
              <w:left w:val="nil"/>
              <w:bottom w:val="single" w:sz="4" w:space="0" w:color="auto"/>
              <w:right w:val="single" w:sz="4" w:space="0" w:color="auto"/>
            </w:tcBorders>
            <w:shd w:val="clear" w:color="auto" w:fill="auto"/>
            <w:noWrap/>
            <w:vAlign w:val="center"/>
            <w:hideMark/>
          </w:tcPr>
          <w:p w14:paraId="58005743"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20207D88"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LAPIZ</w:t>
            </w:r>
          </w:p>
        </w:tc>
        <w:tc>
          <w:tcPr>
            <w:tcW w:w="4820" w:type="dxa"/>
            <w:tcBorders>
              <w:top w:val="nil"/>
              <w:left w:val="nil"/>
              <w:bottom w:val="single" w:sz="4" w:space="0" w:color="auto"/>
              <w:right w:val="single" w:sz="4" w:space="0" w:color="auto"/>
            </w:tcBorders>
            <w:shd w:val="clear" w:color="auto" w:fill="auto"/>
            <w:vAlign w:val="center"/>
            <w:hideMark/>
          </w:tcPr>
          <w:p w14:paraId="197C9C3B" w14:textId="56684572"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Número 2 caja con 12 piezas </w:t>
            </w:r>
            <w:r w:rsidRPr="00465AAB">
              <w:rPr>
                <w:rFonts w:ascii="ColaborateLight" w:eastAsia="Times New Roman" w:hAnsi="ColaborateLight"/>
                <w:b/>
                <w:color w:val="000000"/>
                <w:lang w:eastAsia="es-MX"/>
              </w:rPr>
              <w:t xml:space="preserve">(presentar muestra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shd w:val="clear" w:color="auto" w:fill="auto"/>
          </w:tcPr>
          <w:p w14:paraId="5C82446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C162BA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8F52323" w14:textId="589D3436"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69</w:t>
            </w:r>
          </w:p>
        </w:tc>
        <w:tc>
          <w:tcPr>
            <w:tcW w:w="992" w:type="dxa"/>
            <w:tcBorders>
              <w:top w:val="nil"/>
              <w:left w:val="nil"/>
              <w:bottom w:val="single" w:sz="4" w:space="0" w:color="auto"/>
              <w:right w:val="single" w:sz="4" w:space="0" w:color="auto"/>
            </w:tcBorders>
            <w:shd w:val="clear" w:color="auto" w:fill="auto"/>
            <w:noWrap/>
            <w:vAlign w:val="center"/>
            <w:hideMark/>
          </w:tcPr>
          <w:p w14:paraId="5F51BAA6"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5D725057"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LAPIZ</w:t>
            </w:r>
          </w:p>
        </w:tc>
        <w:tc>
          <w:tcPr>
            <w:tcW w:w="4820" w:type="dxa"/>
            <w:tcBorders>
              <w:top w:val="nil"/>
              <w:left w:val="nil"/>
              <w:bottom w:val="single" w:sz="4" w:space="0" w:color="auto"/>
              <w:right w:val="single" w:sz="4" w:space="0" w:color="auto"/>
            </w:tcBorders>
            <w:shd w:val="clear" w:color="auto" w:fill="auto"/>
            <w:vAlign w:val="center"/>
            <w:hideMark/>
          </w:tcPr>
          <w:p w14:paraId="0580F1E0" w14:textId="4815901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Número 2 caja con 100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100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shd w:val="clear" w:color="auto" w:fill="auto"/>
          </w:tcPr>
          <w:p w14:paraId="3ECBD0C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28F355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9967891" w14:textId="7B4F06D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4C9C420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19D908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34BDAB23" w14:textId="44D3203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Con espiral forma francesa raya 100 hojas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B5B245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687CDF" w:rsidRPr="00465AAB" w14:paraId="2699AF1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C98186F" w14:textId="29179CB7" w:rsidR="00687CDF" w:rsidRPr="00465AAB" w:rsidRDefault="00687CDF" w:rsidP="00687CD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71</w:t>
            </w:r>
          </w:p>
        </w:tc>
        <w:tc>
          <w:tcPr>
            <w:tcW w:w="992" w:type="dxa"/>
            <w:tcBorders>
              <w:top w:val="nil"/>
              <w:left w:val="nil"/>
              <w:bottom w:val="single" w:sz="4" w:space="0" w:color="auto"/>
              <w:right w:val="single" w:sz="4" w:space="0" w:color="auto"/>
            </w:tcBorders>
            <w:shd w:val="clear" w:color="auto" w:fill="auto"/>
            <w:noWrap/>
            <w:vAlign w:val="center"/>
            <w:hideMark/>
          </w:tcPr>
          <w:p w14:paraId="21EE3E22" w14:textId="6248A606" w:rsidR="00687CDF" w:rsidRPr="00465AAB" w:rsidRDefault="00687CDF" w:rsidP="00687CDF">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BD24FBB" w14:textId="22A8CD09" w:rsidR="00687CDF" w:rsidRPr="00465AAB" w:rsidRDefault="00687CDF" w:rsidP="00687CDF">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5E49874F" w14:textId="4BA13706" w:rsidR="00687CDF" w:rsidRPr="00465AAB" w:rsidRDefault="00920AF7" w:rsidP="00687CD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Con espiral profesional plastificada raya de 100 hojas</w:t>
            </w:r>
            <w:r w:rsidR="00687CDF"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45D8BB63" w14:textId="77777777" w:rsidR="00687CDF" w:rsidRPr="00465AAB" w:rsidRDefault="00687CDF" w:rsidP="00687CDF">
            <w:pPr>
              <w:spacing w:after="0" w:line="240" w:lineRule="auto"/>
              <w:rPr>
                <w:rFonts w:ascii="ColaborateLight" w:eastAsia="Times New Roman" w:hAnsi="ColaborateLight"/>
                <w:color w:val="000000"/>
                <w:lang w:eastAsia="es-MX"/>
              </w:rPr>
            </w:pPr>
          </w:p>
        </w:tc>
      </w:tr>
      <w:tr w:rsidR="001D74CD" w:rsidRPr="00465AAB" w14:paraId="46162C0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0DDDA71" w14:textId="2C21E42C"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72</w:t>
            </w:r>
          </w:p>
        </w:tc>
        <w:tc>
          <w:tcPr>
            <w:tcW w:w="992" w:type="dxa"/>
            <w:tcBorders>
              <w:top w:val="nil"/>
              <w:left w:val="nil"/>
              <w:bottom w:val="single" w:sz="4" w:space="0" w:color="auto"/>
              <w:right w:val="single" w:sz="4" w:space="0" w:color="auto"/>
            </w:tcBorders>
            <w:shd w:val="clear" w:color="auto" w:fill="auto"/>
            <w:noWrap/>
            <w:vAlign w:val="center"/>
            <w:hideMark/>
          </w:tcPr>
          <w:p w14:paraId="0A1214E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2B841C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21C025B1" w14:textId="27D5444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francesa 192 hojas raya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372CC5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2FFF61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BA3DD23" w14:textId="1C73DB8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3867645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180B17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71254951" w14:textId="786FFDB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francesa 96 hojas raya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E7AAB07"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F183D8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090ECA8" w14:textId="023589DA"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r w:rsidR="00687CDF"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42D3BF2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058142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5E09FABA" w14:textId="709B9B7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italiana 192 hojas raya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FE4944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BB522D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FFE566A" w14:textId="2CE65023"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r w:rsidR="00687CDF"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7B45F49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5C4A3F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23D2F840" w14:textId="26481BE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italiana 96 hojas raya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F8A679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322D7A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F0645E1" w14:textId="1A0CE28E" w:rsidR="001D74CD" w:rsidRPr="00465AAB" w:rsidRDefault="005B4984"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r w:rsidR="00687CDF"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0EB3B64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F64D76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7AA94051" w14:textId="74DBB99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Taquigrafía corta de 100 hojas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4A156DD1"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C58A64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AB7C449" w14:textId="352DEB25"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77</w:t>
            </w:r>
          </w:p>
        </w:tc>
        <w:tc>
          <w:tcPr>
            <w:tcW w:w="992" w:type="dxa"/>
            <w:tcBorders>
              <w:top w:val="nil"/>
              <w:left w:val="nil"/>
              <w:bottom w:val="single" w:sz="4" w:space="0" w:color="auto"/>
              <w:right w:val="single" w:sz="4" w:space="0" w:color="auto"/>
            </w:tcBorders>
            <w:shd w:val="clear" w:color="auto" w:fill="auto"/>
            <w:noWrap/>
            <w:vAlign w:val="center"/>
            <w:hideMark/>
          </w:tcPr>
          <w:p w14:paraId="56F1FB3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C3F268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4820" w:type="dxa"/>
            <w:tcBorders>
              <w:top w:val="nil"/>
              <w:left w:val="nil"/>
              <w:bottom w:val="single" w:sz="4" w:space="0" w:color="auto"/>
              <w:right w:val="single" w:sz="4" w:space="0" w:color="auto"/>
            </w:tcBorders>
            <w:shd w:val="clear" w:color="auto" w:fill="auto"/>
            <w:vAlign w:val="center"/>
            <w:hideMark/>
          </w:tcPr>
          <w:p w14:paraId="3DB5CFB3" w14:textId="576C016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Taquigrafía larga con 100 hojas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2EDEAE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358C62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FF1061B" w14:textId="74589B79"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78</w:t>
            </w:r>
          </w:p>
        </w:tc>
        <w:tc>
          <w:tcPr>
            <w:tcW w:w="992" w:type="dxa"/>
            <w:tcBorders>
              <w:top w:val="nil"/>
              <w:left w:val="nil"/>
              <w:bottom w:val="single" w:sz="4" w:space="0" w:color="auto"/>
              <w:right w:val="single" w:sz="4" w:space="0" w:color="auto"/>
            </w:tcBorders>
            <w:shd w:val="clear" w:color="auto" w:fill="auto"/>
            <w:noWrap/>
            <w:vAlign w:val="center"/>
            <w:hideMark/>
          </w:tcPr>
          <w:p w14:paraId="0C842FD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62B686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LIBRO DE ACTAS</w:t>
            </w:r>
          </w:p>
        </w:tc>
        <w:tc>
          <w:tcPr>
            <w:tcW w:w="4820" w:type="dxa"/>
            <w:tcBorders>
              <w:top w:val="nil"/>
              <w:left w:val="nil"/>
              <w:bottom w:val="single" w:sz="4" w:space="0" w:color="auto"/>
              <w:right w:val="single" w:sz="4" w:space="0" w:color="auto"/>
            </w:tcBorders>
            <w:shd w:val="clear" w:color="auto" w:fill="auto"/>
            <w:vAlign w:val="center"/>
            <w:hideMark/>
          </w:tcPr>
          <w:p w14:paraId="0A51EEF9" w14:textId="4049D92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Forma francesa rayado con 192 hojas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44983F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94C72B4"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FB729E0" w14:textId="54F895A7"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79</w:t>
            </w:r>
          </w:p>
        </w:tc>
        <w:tc>
          <w:tcPr>
            <w:tcW w:w="992" w:type="dxa"/>
            <w:tcBorders>
              <w:top w:val="nil"/>
              <w:left w:val="nil"/>
              <w:bottom w:val="single" w:sz="4" w:space="0" w:color="auto"/>
              <w:right w:val="single" w:sz="4" w:space="0" w:color="auto"/>
            </w:tcBorders>
            <w:shd w:val="clear" w:color="auto" w:fill="auto"/>
            <w:noWrap/>
            <w:vAlign w:val="center"/>
            <w:hideMark/>
          </w:tcPr>
          <w:p w14:paraId="40CE507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5F0BF4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LIBRO DE ACTAS</w:t>
            </w:r>
          </w:p>
        </w:tc>
        <w:tc>
          <w:tcPr>
            <w:tcW w:w="4820" w:type="dxa"/>
            <w:tcBorders>
              <w:top w:val="nil"/>
              <w:left w:val="nil"/>
              <w:bottom w:val="single" w:sz="4" w:space="0" w:color="auto"/>
              <w:right w:val="single" w:sz="4" w:space="0" w:color="auto"/>
            </w:tcBorders>
            <w:shd w:val="clear" w:color="auto" w:fill="auto"/>
            <w:vAlign w:val="center"/>
            <w:hideMark/>
          </w:tcPr>
          <w:p w14:paraId="3FE660BB" w14:textId="3D876D4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Forma italiana rayado con 192 hojas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419B54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687CDF" w:rsidRPr="00465AAB" w14:paraId="12DEF2C4"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F13C441" w14:textId="00BDB97A" w:rsidR="00687CDF" w:rsidRPr="00465AAB" w:rsidRDefault="00687CDF" w:rsidP="00687CD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80</w:t>
            </w:r>
          </w:p>
        </w:tc>
        <w:tc>
          <w:tcPr>
            <w:tcW w:w="992" w:type="dxa"/>
            <w:tcBorders>
              <w:top w:val="nil"/>
              <w:left w:val="nil"/>
              <w:bottom w:val="single" w:sz="4" w:space="0" w:color="auto"/>
              <w:right w:val="single" w:sz="4" w:space="0" w:color="auto"/>
            </w:tcBorders>
            <w:shd w:val="clear" w:color="auto" w:fill="auto"/>
            <w:noWrap/>
            <w:vAlign w:val="center"/>
            <w:hideMark/>
          </w:tcPr>
          <w:p w14:paraId="045CB5CD" w14:textId="775D3398" w:rsidR="00687CDF" w:rsidRPr="00465AAB" w:rsidRDefault="00687CDF" w:rsidP="00687CD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73B7382F" w14:textId="57D3F580" w:rsidR="00687CDF" w:rsidRPr="00465AAB" w:rsidRDefault="00687CDF" w:rsidP="00687CD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LIGAS</w:t>
            </w:r>
          </w:p>
        </w:tc>
        <w:tc>
          <w:tcPr>
            <w:tcW w:w="4820" w:type="dxa"/>
            <w:tcBorders>
              <w:top w:val="nil"/>
              <w:left w:val="nil"/>
              <w:bottom w:val="single" w:sz="4" w:space="0" w:color="auto"/>
              <w:right w:val="single" w:sz="4" w:space="0" w:color="auto"/>
            </w:tcBorders>
            <w:shd w:val="clear" w:color="auto" w:fill="auto"/>
            <w:vAlign w:val="center"/>
            <w:hideMark/>
          </w:tcPr>
          <w:p w14:paraId="56F3648D" w14:textId="39BBFC07" w:rsidR="00687CDF" w:rsidRPr="00465AAB" w:rsidRDefault="00920AF7" w:rsidP="00687CD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Colores no. 18 bolsa de 80 gramos</w:t>
            </w:r>
            <w:r w:rsidR="00687CDF" w:rsidRPr="00465AAB">
              <w:rPr>
                <w:rFonts w:ascii="ColaborateLight" w:eastAsia="Times New Roman" w:hAnsi="ColaborateLight"/>
                <w:color w:val="000000"/>
                <w:lang w:eastAsia="es-MX"/>
              </w:rPr>
              <w:t xml:space="preserve"> </w:t>
            </w:r>
            <w:r w:rsidRPr="00465AAB">
              <w:rPr>
                <w:rFonts w:ascii="ColaborateLight" w:eastAsia="Times New Roman" w:hAnsi="ColaborateLight"/>
                <w:b/>
                <w:color w:val="000000"/>
                <w:lang w:eastAsia="es-MX"/>
              </w:rPr>
              <w:t>(presentar muestra 1 paquete de 80 gramos)</w:t>
            </w:r>
          </w:p>
        </w:tc>
        <w:tc>
          <w:tcPr>
            <w:tcW w:w="1268" w:type="dxa"/>
            <w:tcBorders>
              <w:top w:val="nil"/>
              <w:left w:val="nil"/>
              <w:bottom w:val="single" w:sz="4" w:space="0" w:color="auto"/>
              <w:right w:val="single" w:sz="4" w:space="0" w:color="auto"/>
            </w:tcBorders>
          </w:tcPr>
          <w:p w14:paraId="52654A44" w14:textId="77777777" w:rsidR="00687CDF" w:rsidRPr="00465AAB" w:rsidRDefault="00687CDF" w:rsidP="00687CDF">
            <w:pPr>
              <w:spacing w:after="0" w:line="240" w:lineRule="auto"/>
              <w:rPr>
                <w:rFonts w:ascii="ColaborateLight" w:eastAsia="Times New Roman" w:hAnsi="ColaborateLight"/>
                <w:color w:val="000000"/>
                <w:lang w:eastAsia="es-MX"/>
              </w:rPr>
            </w:pPr>
          </w:p>
        </w:tc>
      </w:tr>
      <w:tr w:rsidR="001D74CD" w:rsidRPr="00465AAB" w14:paraId="33BA5EA4"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E13F770" w14:textId="3E369CE4"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2F0839F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69A3732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LIGAS</w:t>
            </w:r>
          </w:p>
        </w:tc>
        <w:tc>
          <w:tcPr>
            <w:tcW w:w="4820" w:type="dxa"/>
            <w:tcBorders>
              <w:top w:val="nil"/>
              <w:left w:val="nil"/>
              <w:bottom w:val="single" w:sz="4" w:space="0" w:color="auto"/>
              <w:right w:val="single" w:sz="4" w:space="0" w:color="auto"/>
            </w:tcBorders>
            <w:shd w:val="clear" w:color="auto" w:fill="auto"/>
            <w:vAlign w:val="center"/>
            <w:hideMark/>
          </w:tcPr>
          <w:p w14:paraId="3E852CCE" w14:textId="4821669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Natural no. 32 bolsa de 80 gramos </w:t>
            </w:r>
            <w:r w:rsidRPr="00465AAB">
              <w:rPr>
                <w:rFonts w:ascii="ColaborateLight" w:eastAsia="Times New Roman" w:hAnsi="ColaborateLight"/>
                <w:b/>
                <w:color w:val="000000"/>
                <w:lang w:eastAsia="es-MX"/>
              </w:rPr>
              <w:t>(presentar muestra 1 paquete de 80 gramos)</w:t>
            </w:r>
          </w:p>
        </w:tc>
        <w:tc>
          <w:tcPr>
            <w:tcW w:w="1268" w:type="dxa"/>
            <w:tcBorders>
              <w:top w:val="nil"/>
              <w:left w:val="nil"/>
              <w:bottom w:val="single" w:sz="4" w:space="0" w:color="auto"/>
              <w:right w:val="single" w:sz="4" w:space="0" w:color="auto"/>
            </w:tcBorders>
          </w:tcPr>
          <w:p w14:paraId="1614B6E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4BAA64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FCD8A6E" w14:textId="05733F9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w:t>
            </w:r>
            <w:r w:rsidR="00687CDF"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5B44511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66E6A80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LIGAS</w:t>
            </w:r>
          </w:p>
        </w:tc>
        <w:tc>
          <w:tcPr>
            <w:tcW w:w="4820" w:type="dxa"/>
            <w:tcBorders>
              <w:top w:val="nil"/>
              <w:left w:val="nil"/>
              <w:bottom w:val="single" w:sz="4" w:space="0" w:color="auto"/>
              <w:right w:val="single" w:sz="4" w:space="0" w:color="auto"/>
            </w:tcBorders>
            <w:shd w:val="clear" w:color="auto" w:fill="auto"/>
            <w:vAlign w:val="center"/>
            <w:hideMark/>
          </w:tcPr>
          <w:p w14:paraId="39C81C5C" w14:textId="72075DD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Natural no. 64 bolsa de 100 gramos </w:t>
            </w:r>
            <w:r w:rsidRPr="00465AAB">
              <w:rPr>
                <w:rFonts w:ascii="ColaborateLight" w:eastAsia="Times New Roman" w:hAnsi="ColaborateLight"/>
                <w:b/>
                <w:color w:val="000000"/>
                <w:lang w:eastAsia="es-MX"/>
              </w:rPr>
              <w:t>(presentar muestra 1 paquete de 100 gramos)</w:t>
            </w:r>
          </w:p>
        </w:tc>
        <w:tc>
          <w:tcPr>
            <w:tcW w:w="1268" w:type="dxa"/>
            <w:tcBorders>
              <w:top w:val="nil"/>
              <w:left w:val="nil"/>
              <w:bottom w:val="single" w:sz="4" w:space="0" w:color="auto"/>
              <w:right w:val="single" w:sz="4" w:space="0" w:color="auto"/>
            </w:tcBorders>
          </w:tcPr>
          <w:p w14:paraId="4CF4C1C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B7544B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78A4B28" w14:textId="1247167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w:t>
            </w:r>
            <w:r w:rsidR="00687CDF"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3F723B6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C5E0AF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4820" w:type="dxa"/>
            <w:tcBorders>
              <w:top w:val="nil"/>
              <w:left w:val="nil"/>
              <w:bottom w:val="single" w:sz="4" w:space="0" w:color="auto"/>
              <w:right w:val="single" w:sz="4" w:space="0" w:color="auto"/>
            </w:tcBorders>
            <w:shd w:val="clear" w:color="auto" w:fill="auto"/>
            <w:vAlign w:val="center"/>
            <w:hideMark/>
          </w:tcPr>
          <w:p w14:paraId="5ED7FEDF" w14:textId="1449B245"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delgado color amarillo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 xml:space="preserve">caja con 12 </w:t>
            </w:r>
            <w:r w:rsidRPr="00465AAB">
              <w:rPr>
                <w:rFonts w:ascii="ColaborateLight" w:eastAsia="Times New Roman" w:hAnsi="ColaborateLight"/>
                <w:b/>
                <w:color w:val="000000"/>
                <w:lang w:eastAsia="es-MX"/>
              </w:rPr>
              <w:t>pieza</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1F5999F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097C61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3A732C6" w14:textId="7444780D"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84</w:t>
            </w:r>
          </w:p>
        </w:tc>
        <w:tc>
          <w:tcPr>
            <w:tcW w:w="992" w:type="dxa"/>
            <w:tcBorders>
              <w:top w:val="nil"/>
              <w:left w:val="nil"/>
              <w:bottom w:val="single" w:sz="4" w:space="0" w:color="auto"/>
              <w:right w:val="single" w:sz="4" w:space="0" w:color="auto"/>
            </w:tcBorders>
            <w:shd w:val="clear" w:color="auto" w:fill="auto"/>
            <w:noWrap/>
            <w:vAlign w:val="center"/>
            <w:hideMark/>
          </w:tcPr>
          <w:p w14:paraId="60539E0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02E1A8E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4820" w:type="dxa"/>
            <w:tcBorders>
              <w:top w:val="nil"/>
              <w:left w:val="nil"/>
              <w:bottom w:val="single" w:sz="4" w:space="0" w:color="auto"/>
              <w:right w:val="single" w:sz="4" w:space="0" w:color="auto"/>
            </w:tcBorders>
            <w:shd w:val="clear" w:color="auto" w:fill="auto"/>
            <w:vAlign w:val="center"/>
            <w:hideMark/>
          </w:tcPr>
          <w:p w14:paraId="2618F777" w14:textId="453435E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amarillo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6DA526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1717A9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996E1DA" w14:textId="2A547287"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85</w:t>
            </w:r>
          </w:p>
        </w:tc>
        <w:tc>
          <w:tcPr>
            <w:tcW w:w="992" w:type="dxa"/>
            <w:tcBorders>
              <w:top w:val="nil"/>
              <w:left w:val="nil"/>
              <w:bottom w:val="single" w:sz="4" w:space="0" w:color="auto"/>
              <w:right w:val="single" w:sz="4" w:space="0" w:color="auto"/>
            </w:tcBorders>
            <w:shd w:val="clear" w:color="auto" w:fill="auto"/>
            <w:noWrap/>
            <w:vAlign w:val="center"/>
            <w:hideMark/>
          </w:tcPr>
          <w:p w14:paraId="2C635A5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A8C7B1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4820" w:type="dxa"/>
            <w:tcBorders>
              <w:top w:val="nil"/>
              <w:left w:val="nil"/>
              <w:bottom w:val="single" w:sz="4" w:space="0" w:color="auto"/>
              <w:right w:val="single" w:sz="4" w:space="0" w:color="auto"/>
            </w:tcBorders>
            <w:shd w:val="clear" w:color="auto" w:fill="auto"/>
            <w:vAlign w:val="center"/>
            <w:hideMark/>
          </w:tcPr>
          <w:p w14:paraId="7A5BEF62" w14:textId="3525506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azul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33FB798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F6C77F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979EC0C" w14:textId="4A8C2DB9"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86</w:t>
            </w:r>
          </w:p>
        </w:tc>
        <w:tc>
          <w:tcPr>
            <w:tcW w:w="992" w:type="dxa"/>
            <w:tcBorders>
              <w:top w:val="nil"/>
              <w:left w:val="nil"/>
              <w:bottom w:val="single" w:sz="4" w:space="0" w:color="auto"/>
              <w:right w:val="single" w:sz="4" w:space="0" w:color="auto"/>
            </w:tcBorders>
            <w:shd w:val="clear" w:color="auto" w:fill="auto"/>
            <w:noWrap/>
            <w:vAlign w:val="center"/>
            <w:hideMark/>
          </w:tcPr>
          <w:p w14:paraId="25614A6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206EF95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4820" w:type="dxa"/>
            <w:tcBorders>
              <w:top w:val="nil"/>
              <w:left w:val="nil"/>
              <w:bottom w:val="single" w:sz="4" w:space="0" w:color="auto"/>
              <w:right w:val="single" w:sz="4" w:space="0" w:color="auto"/>
            </w:tcBorders>
            <w:shd w:val="clear" w:color="auto" w:fill="auto"/>
            <w:vAlign w:val="center"/>
            <w:hideMark/>
          </w:tcPr>
          <w:p w14:paraId="5C5FC4AF" w14:textId="62AECCB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rosa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61095E1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34D4AAC"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F4435F9" w14:textId="063F0D26"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87</w:t>
            </w:r>
          </w:p>
        </w:tc>
        <w:tc>
          <w:tcPr>
            <w:tcW w:w="992" w:type="dxa"/>
            <w:tcBorders>
              <w:top w:val="nil"/>
              <w:left w:val="nil"/>
              <w:bottom w:val="single" w:sz="4" w:space="0" w:color="auto"/>
              <w:right w:val="single" w:sz="4" w:space="0" w:color="auto"/>
            </w:tcBorders>
            <w:shd w:val="clear" w:color="auto" w:fill="auto"/>
            <w:noWrap/>
            <w:vAlign w:val="center"/>
            <w:hideMark/>
          </w:tcPr>
          <w:p w14:paraId="36D75E1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F422B0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4820" w:type="dxa"/>
            <w:tcBorders>
              <w:top w:val="nil"/>
              <w:left w:val="nil"/>
              <w:bottom w:val="single" w:sz="4" w:space="0" w:color="auto"/>
              <w:right w:val="single" w:sz="4" w:space="0" w:color="auto"/>
            </w:tcBorders>
            <w:shd w:val="clear" w:color="auto" w:fill="auto"/>
            <w:vAlign w:val="center"/>
            <w:hideMark/>
          </w:tcPr>
          <w:p w14:paraId="287A1ACA" w14:textId="55FCF54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verde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6F629078"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15E29D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5941E0B" w14:textId="3826045F"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88</w:t>
            </w:r>
          </w:p>
        </w:tc>
        <w:tc>
          <w:tcPr>
            <w:tcW w:w="992" w:type="dxa"/>
            <w:tcBorders>
              <w:top w:val="nil"/>
              <w:left w:val="nil"/>
              <w:bottom w:val="single" w:sz="4" w:space="0" w:color="auto"/>
              <w:right w:val="single" w:sz="4" w:space="0" w:color="auto"/>
            </w:tcBorders>
            <w:shd w:val="clear" w:color="auto" w:fill="auto"/>
            <w:noWrap/>
            <w:vAlign w:val="center"/>
            <w:hideMark/>
          </w:tcPr>
          <w:p w14:paraId="4E517A2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6C7918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51265802" w14:textId="63FD12C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cera color rojo carmín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470B238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7D31A3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476E681" w14:textId="213D8500"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89</w:t>
            </w:r>
          </w:p>
        </w:tc>
        <w:tc>
          <w:tcPr>
            <w:tcW w:w="992" w:type="dxa"/>
            <w:tcBorders>
              <w:top w:val="nil"/>
              <w:left w:val="nil"/>
              <w:bottom w:val="single" w:sz="4" w:space="0" w:color="auto"/>
              <w:right w:val="single" w:sz="4" w:space="0" w:color="auto"/>
            </w:tcBorders>
            <w:shd w:val="clear" w:color="auto" w:fill="auto"/>
            <w:noWrap/>
            <w:vAlign w:val="center"/>
            <w:hideMark/>
          </w:tcPr>
          <w:p w14:paraId="4075C9D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01CC206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0F04FD12" w14:textId="5E689B03"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pintarrón de colores con 4 piezas </w:t>
            </w:r>
            <w:r w:rsidRPr="00465AAB">
              <w:rPr>
                <w:rFonts w:ascii="ColaborateLight" w:eastAsia="Times New Roman" w:hAnsi="ColaborateLight"/>
                <w:b/>
                <w:color w:val="000000"/>
                <w:lang w:eastAsia="es-MX"/>
              </w:rPr>
              <w:t xml:space="preserve">(presentar muestra 1 </w:t>
            </w:r>
            <w:r w:rsidR="00156423" w:rsidRPr="00465AAB">
              <w:rPr>
                <w:rFonts w:ascii="ColaborateLight" w:eastAsia="Times New Roman" w:hAnsi="ColaborateLight"/>
                <w:b/>
                <w:color w:val="000000"/>
                <w:lang w:eastAsia="es-MX"/>
              </w:rPr>
              <w:t xml:space="preserve">paquete de 4 </w:t>
            </w:r>
            <w:r w:rsidRPr="00465AAB">
              <w:rPr>
                <w:rFonts w:ascii="ColaborateLight" w:eastAsia="Times New Roman" w:hAnsi="ColaborateLight"/>
                <w:b/>
                <w:color w:val="000000"/>
                <w:lang w:eastAsia="es-MX"/>
              </w:rPr>
              <w:t>pieza</w:t>
            </w:r>
            <w:r w:rsidR="00156423"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4D6D5E9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D7E6E2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8A20C91" w14:textId="140E287E" w:rsidR="001D74CD" w:rsidRPr="00465AAB" w:rsidRDefault="005B4984"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w:t>
            </w:r>
            <w:r w:rsidR="00687CDF"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7BC90D4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B0F980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50488E79" w14:textId="0AB056C6"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extra fino color azul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 xml:space="preserve">paquete de 4 </w:t>
            </w:r>
            <w:r w:rsidRPr="00465AAB">
              <w:rPr>
                <w:rFonts w:ascii="ColaborateLight" w:eastAsia="Times New Roman" w:hAnsi="ColaborateLight"/>
                <w:b/>
                <w:color w:val="000000"/>
                <w:lang w:eastAsia="es-MX"/>
              </w:rPr>
              <w:t>pieza</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0A8EA5E1"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D091E88"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6537CBF" w14:textId="2F617CC9" w:rsidR="001D74CD" w:rsidRPr="00465AAB" w:rsidRDefault="005B4984"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w:t>
            </w:r>
            <w:r w:rsidR="00687CDF"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1BE56AE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4B43E12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0620C9CB" w14:textId="76DE0F3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extra fino color negro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32EA2E9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CEB6A49"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2C08486" w14:textId="33608543" w:rsidR="001D74CD" w:rsidRPr="00465AAB" w:rsidRDefault="00687CDF"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92</w:t>
            </w:r>
          </w:p>
        </w:tc>
        <w:tc>
          <w:tcPr>
            <w:tcW w:w="992" w:type="dxa"/>
            <w:tcBorders>
              <w:top w:val="nil"/>
              <w:left w:val="nil"/>
              <w:bottom w:val="single" w:sz="4" w:space="0" w:color="auto"/>
              <w:right w:val="single" w:sz="4" w:space="0" w:color="auto"/>
            </w:tcBorders>
            <w:shd w:val="clear" w:color="auto" w:fill="auto"/>
            <w:noWrap/>
            <w:vAlign w:val="center"/>
            <w:hideMark/>
          </w:tcPr>
          <w:p w14:paraId="4EA8D5E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E23EFB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03B01AAC" w14:textId="1105035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fino color negro de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caja con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15FBEE2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606723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E596DD9" w14:textId="4B1DAA6E"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93</w:t>
            </w:r>
          </w:p>
        </w:tc>
        <w:tc>
          <w:tcPr>
            <w:tcW w:w="992" w:type="dxa"/>
            <w:tcBorders>
              <w:top w:val="nil"/>
              <w:left w:val="nil"/>
              <w:bottom w:val="single" w:sz="4" w:space="0" w:color="auto"/>
              <w:right w:val="single" w:sz="4" w:space="0" w:color="auto"/>
            </w:tcBorders>
            <w:shd w:val="clear" w:color="auto" w:fill="auto"/>
            <w:noWrap/>
            <w:vAlign w:val="center"/>
            <w:hideMark/>
          </w:tcPr>
          <w:p w14:paraId="77D81D6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38EE120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203757C3" w14:textId="0A993C1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grueso color azul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62EA1E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48F7CC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0576FA9" w14:textId="0EC79EC1"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94</w:t>
            </w:r>
          </w:p>
        </w:tc>
        <w:tc>
          <w:tcPr>
            <w:tcW w:w="992" w:type="dxa"/>
            <w:tcBorders>
              <w:top w:val="nil"/>
              <w:left w:val="nil"/>
              <w:bottom w:val="single" w:sz="4" w:space="0" w:color="auto"/>
              <w:right w:val="single" w:sz="4" w:space="0" w:color="auto"/>
            </w:tcBorders>
            <w:shd w:val="clear" w:color="auto" w:fill="auto"/>
            <w:noWrap/>
            <w:vAlign w:val="center"/>
            <w:hideMark/>
          </w:tcPr>
          <w:p w14:paraId="3563602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06D06D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4820" w:type="dxa"/>
            <w:tcBorders>
              <w:top w:val="nil"/>
              <w:left w:val="nil"/>
              <w:bottom w:val="single" w:sz="4" w:space="0" w:color="auto"/>
              <w:right w:val="single" w:sz="4" w:space="0" w:color="auto"/>
            </w:tcBorders>
            <w:shd w:val="clear" w:color="auto" w:fill="auto"/>
            <w:vAlign w:val="center"/>
            <w:hideMark/>
          </w:tcPr>
          <w:p w14:paraId="31AB8D2B" w14:textId="54D0C5A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grueso color negro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D536D2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F2307B2"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DF986E8" w14:textId="48BE28DD"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95</w:t>
            </w:r>
          </w:p>
        </w:tc>
        <w:tc>
          <w:tcPr>
            <w:tcW w:w="992" w:type="dxa"/>
            <w:tcBorders>
              <w:top w:val="nil"/>
              <w:left w:val="nil"/>
              <w:bottom w:val="single" w:sz="4" w:space="0" w:color="auto"/>
              <w:right w:val="single" w:sz="4" w:space="0" w:color="auto"/>
            </w:tcBorders>
            <w:shd w:val="clear" w:color="auto" w:fill="auto"/>
            <w:noWrap/>
            <w:vAlign w:val="center"/>
            <w:hideMark/>
          </w:tcPr>
          <w:p w14:paraId="38B92A8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32A24CD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PAPEL</w:t>
            </w:r>
          </w:p>
        </w:tc>
        <w:tc>
          <w:tcPr>
            <w:tcW w:w="4820" w:type="dxa"/>
            <w:tcBorders>
              <w:top w:val="nil"/>
              <w:left w:val="nil"/>
              <w:bottom w:val="single" w:sz="4" w:space="0" w:color="auto"/>
              <w:right w:val="single" w:sz="4" w:space="0" w:color="auto"/>
            </w:tcBorders>
            <w:shd w:val="clear" w:color="auto" w:fill="auto"/>
            <w:vAlign w:val="center"/>
            <w:hideMark/>
          </w:tcPr>
          <w:p w14:paraId="176BE533" w14:textId="4A6BACB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Opalina cartulina holandesa tamaño carta blanca de 225 gramos con 100 hojas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cartulina en tamaño carta</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144955E"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5712DCD"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DEB1B9E" w14:textId="60590ADE"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96</w:t>
            </w:r>
          </w:p>
        </w:tc>
        <w:tc>
          <w:tcPr>
            <w:tcW w:w="992" w:type="dxa"/>
            <w:tcBorders>
              <w:top w:val="nil"/>
              <w:left w:val="nil"/>
              <w:bottom w:val="single" w:sz="4" w:space="0" w:color="auto"/>
              <w:right w:val="single" w:sz="4" w:space="0" w:color="auto"/>
            </w:tcBorders>
            <w:shd w:val="clear" w:color="auto" w:fill="auto"/>
            <w:noWrap/>
            <w:vAlign w:val="center"/>
            <w:hideMark/>
          </w:tcPr>
          <w:p w14:paraId="1F8F621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5AB25F6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PEGAMENTO</w:t>
            </w:r>
          </w:p>
        </w:tc>
        <w:tc>
          <w:tcPr>
            <w:tcW w:w="4820" w:type="dxa"/>
            <w:tcBorders>
              <w:top w:val="nil"/>
              <w:left w:val="nil"/>
              <w:bottom w:val="single" w:sz="4" w:space="0" w:color="auto"/>
              <w:right w:val="single" w:sz="4" w:space="0" w:color="auto"/>
            </w:tcBorders>
            <w:shd w:val="clear" w:color="auto" w:fill="auto"/>
            <w:vAlign w:val="center"/>
            <w:hideMark/>
          </w:tcPr>
          <w:p w14:paraId="0802A67F" w14:textId="6568DC3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barra 20 gramos con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 xml:space="preserve">paquete de 12 </w:t>
            </w:r>
            <w:r w:rsidRPr="00465AAB">
              <w:rPr>
                <w:rFonts w:ascii="ColaborateLight" w:eastAsia="Times New Roman" w:hAnsi="ColaborateLight"/>
                <w:b/>
                <w:color w:val="000000"/>
                <w:lang w:eastAsia="es-MX"/>
              </w:rPr>
              <w:t>pieza</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68BA12D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E327FD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1F6E2B2" w14:textId="0D08F556"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97</w:t>
            </w:r>
          </w:p>
        </w:tc>
        <w:tc>
          <w:tcPr>
            <w:tcW w:w="992" w:type="dxa"/>
            <w:tcBorders>
              <w:top w:val="nil"/>
              <w:left w:val="nil"/>
              <w:bottom w:val="single" w:sz="4" w:space="0" w:color="auto"/>
              <w:right w:val="single" w:sz="4" w:space="0" w:color="auto"/>
            </w:tcBorders>
            <w:shd w:val="clear" w:color="auto" w:fill="auto"/>
            <w:noWrap/>
            <w:vAlign w:val="center"/>
            <w:hideMark/>
          </w:tcPr>
          <w:p w14:paraId="17639C9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637BCD4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PEGAMENTO</w:t>
            </w:r>
          </w:p>
        </w:tc>
        <w:tc>
          <w:tcPr>
            <w:tcW w:w="4820" w:type="dxa"/>
            <w:tcBorders>
              <w:top w:val="nil"/>
              <w:left w:val="nil"/>
              <w:bottom w:val="single" w:sz="4" w:space="0" w:color="auto"/>
              <w:right w:val="single" w:sz="4" w:space="0" w:color="auto"/>
            </w:tcBorders>
            <w:shd w:val="clear" w:color="auto" w:fill="auto"/>
            <w:vAlign w:val="center"/>
            <w:hideMark/>
          </w:tcPr>
          <w:p w14:paraId="1F7E4CD9" w14:textId="00C0316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barra 40 gramos con 12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paquete de 12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4B56DB9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3047E6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25EB14B" w14:textId="7D707DF0"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98</w:t>
            </w:r>
          </w:p>
        </w:tc>
        <w:tc>
          <w:tcPr>
            <w:tcW w:w="992" w:type="dxa"/>
            <w:tcBorders>
              <w:top w:val="nil"/>
              <w:left w:val="nil"/>
              <w:bottom w:val="single" w:sz="4" w:space="0" w:color="auto"/>
              <w:right w:val="single" w:sz="4" w:space="0" w:color="auto"/>
            </w:tcBorders>
            <w:shd w:val="clear" w:color="auto" w:fill="auto"/>
            <w:noWrap/>
            <w:vAlign w:val="center"/>
            <w:hideMark/>
          </w:tcPr>
          <w:p w14:paraId="15C47CD0"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DF506FD"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PERFORADORA</w:t>
            </w:r>
          </w:p>
        </w:tc>
        <w:tc>
          <w:tcPr>
            <w:tcW w:w="4820" w:type="dxa"/>
            <w:tcBorders>
              <w:top w:val="nil"/>
              <w:left w:val="nil"/>
              <w:bottom w:val="single" w:sz="4" w:space="0" w:color="auto"/>
              <w:right w:val="single" w:sz="4" w:space="0" w:color="auto"/>
            </w:tcBorders>
            <w:shd w:val="clear" w:color="auto" w:fill="auto"/>
            <w:vAlign w:val="center"/>
            <w:hideMark/>
          </w:tcPr>
          <w:p w14:paraId="2C19E011" w14:textId="35BA6978"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2 orificios metálica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7B5C2F1"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2CDDF889"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E730493" w14:textId="6FB8B0B0" w:rsidR="001D74CD" w:rsidRPr="00465AAB" w:rsidRDefault="001F6FD3"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99</w:t>
            </w:r>
          </w:p>
        </w:tc>
        <w:tc>
          <w:tcPr>
            <w:tcW w:w="992" w:type="dxa"/>
            <w:tcBorders>
              <w:top w:val="nil"/>
              <w:left w:val="nil"/>
              <w:bottom w:val="single" w:sz="4" w:space="0" w:color="auto"/>
              <w:right w:val="single" w:sz="4" w:space="0" w:color="auto"/>
            </w:tcBorders>
            <w:shd w:val="clear" w:color="auto" w:fill="auto"/>
            <w:noWrap/>
            <w:vAlign w:val="center"/>
            <w:hideMark/>
          </w:tcPr>
          <w:p w14:paraId="0D83413D"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F6A7FB9" w14:textId="77777777" w:rsidR="001D74CD" w:rsidRPr="00465AAB" w:rsidRDefault="001D74CD" w:rsidP="00C40CFF">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PERFORADORA</w:t>
            </w:r>
          </w:p>
        </w:tc>
        <w:tc>
          <w:tcPr>
            <w:tcW w:w="4820" w:type="dxa"/>
            <w:tcBorders>
              <w:top w:val="nil"/>
              <w:left w:val="nil"/>
              <w:bottom w:val="single" w:sz="4" w:space="0" w:color="auto"/>
              <w:right w:val="single" w:sz="4" w:space="0" w:color="auto"/>
            </w:tcBorders>
            <w:shd w:val="clear" w:color="auto" w:fill="auto"/>
            <w:vAlign w:val="center"/>
            <w:hideMark/>
          </w:tcPr>
          <w:p w14:paraId="33B2CFBF" w14:textId="2DF5CFD4" w:rsidR="001D74CD" w:rsidRPr="00465AAB" w:rsidRDefault="00920AF7" w:rsidP="0094439F">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3 orificios metálica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DD8AFD2" w14:textId="77777777" w:rsidR="001D74CD" w:rsidRPr="00465AAB" w:rsidRDefault="001D74CD" w:rsidP="00C40CFF">
            <w:pPr>
              <w:spacing w:after="0" w:line="240" w:lineRule="auto"/>
              <w:rPr>
                <w:rFonts w:ascii="ColaborateLight" w:eastAsia="Times New Roman" w:hAnsi="ColaborateLight"/>
                <w:lang w:eastAsia="es-MX"/>
              </w:rPr>
            </w:pPr>
          </w:p>
        </w:tc>
      </w:tr>
      <w:tr w:rsidR="001D74CD" w:rsidRPr="00465AAB" w14:paraId="44992649" w14:textId="77777777" w:rsidTr="00FF56EF">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A947350" w14:textId="11A0E7F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00</w:t>
            </w:r>
          </w:p>
        </w:tc>
        <w:tc>
          <w:tcPr>
            <w:tcW w:w="992" w:type="dxa"/>
            <w:tcBorders>
              <w:top w:val="nil"/>
              <w:left w:val="nil"/>
              <w:bottom w:val="single" w:sz="4" w:space="0" w:color="auto"/>
              <w:right w:val="single" w:sz="4" w:space="0" w:color="auto"/>
            </w:tcBorders>
            <w:shd w:val="clear" w:color="auto" w:fill="auto"/>
            <w:noWrap/>
            <w:vAlign w:val="center"/>
            <w:hideMark/>
          </w:tcPr>
          <w:p w14:paraId="0C18B23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2A79758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PROTECTOR</w:t>
            </w:r>
          </w:p>
        </w:tc>
        <w:tc>
          <w:tcPr>
            <w:tcW w:w="4820" w:type="dxa"/>
            <w:tcBorders>
              <w:top w:val="nil"/>
              <w:left w:val="nil"/>
              <w:bottom w:val="single" w:sz="4" w:space="0" w:color="auto"/>
              <w:right w:val="single" w:sz="4" w:space="0" w:color="auto"/>
            </w:tcBorders>
            <w:shd w:val="clear" w:color="auto" w:fill="auto"/>
            <w:vAlign w:val="center"/>
            <w:hideMark/>
          </w:tcPr>
          <w:p w14:paraId="109F2A9E" w14:textId="4D63AF6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documentos tamaño carta transparente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4532B01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256842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C110F97" w14:textId="7CE7EA3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01</w:t>
            </w:r>
          </w:p>
        </w:tc>
        <w:tc>
          <w:tcPr>
            <w:tcW w:w="992" w:type="dxa"/>
            <w:tcBorders>
              <w:top w:val="nil"/>
              <w:left w:val="nil"/>
              <w:bottom w:val="single" w:sz="4" w:space="0" w:color="auto"/>
              <w:right w:val="single" w:sz="4" w:space="0" w:color="auto"/>
            </w:tcBorders>
            <w:shd w:val="clear" w:color="auto" w:fill="auto"/>
            <w:noWrap/>
            <w:vAlign w:val="center"/>
            <w:hideMark/>
          </w:tcPr>
          <w:p w14:paraId="258FD99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A9C39F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PUNTILLAS LAPICERO</w:t>
            </w:r>
          </w:p>
        </w:tc>
        <w:tc>
          <w:tcPr>
            <w:tcW w:w="4820" w:type="dxa"/>
            <w:tcBorders>
              <w:top w:val="nil"/>
              <w:left w:val="nil"/>
              <w:bottom w:val="single" w:sz="4" w:space="0" w:color="auto"/>
              <w:right w:val="single" w:sz="4" w:space="0" w:color="auto"/>
            </w:tcBorders>
            <w:shd w:val="clear" w:color="auto" w:fill="auto"/>
            <w:vAlign w:val="center"/>
            <w:hideMark/>
          </w:tcPr>
          <w:p w14:paraId="7669BCEE" w14:textId="5C5B429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0.5 mm. </w:t>
            </w:r>
            <w:r w:rsidR="001F290F" w:rsidRPr="00465AAB">
              <w:rPr>
                <w:rFonts w:ascii="ColaborateLight" w:eastAsia="Times New Roman" w:hAnsi="ColaborateLight"/>
                <w:color w:val="000000"/>
                <w:lang w:eastAsia="es-MX"/>
              </w:rPr>
              <w:t>c</w:t>
            </w:r>
            <w:r w:rsidRPr="00465AAB">
              <w:rPr>
                <w:rFonts w:ascii="ColaborateLight" w:eastAsia="Times New Roman" w:hAnsi="ColaborateLight"/>
                <w:color w:val="000000"/>
                <w:lang w:eastAsia="es-MX"/>
              </w:rPr>
              <w:t xml:space="preserve">aja con 12 tubos con 12 puntillas cada tubo </w:t>
            </w:r>
            <w:r w:rsidRPr="00465AAB">
              <w:rPr>
                <w:rFonts w:ascii="ColaborateLight" w:eastAsia="Times New Roman" w:hAnsi="ColaborateLight"/>
                <w:b/>
                <w:color w:val="000000"/>
                <w:lang w:eastAsia="es-MX"/>
              </w:rPr>
              <w:t xml:space="preserve">(presentar muestra </w:t>
            </w:r>
            <w:r w:rsidR="001F290F" w:rsidRPr="00465AAB">
              <w:rPr>
                <w:rFonts w:ascii="ColaborateLight" w:eastAsia="Times New Roman" w:hAnsi="ColaborateLight"/>
                <w:b/>
                <w:color w:val="000000"/>
                <w:lang w:eastAsia="es-MX"/>
              </w:rPr>
              <w:t xml:space="preserve">1 caja con </w:t>
            </w:r>
            <w:r w:rsidRPr="00465AAB">
              <w:rPr>
                <w:rFonts w:ascii="ColaborateLight" w:eastAsia="Times New Roman" w:hAnsi="ColaborateLight"/>
                <w:b/>
                <w:color w:val="000000"/>
                <w:lang w:eastAsia="es-MX"/>
              </w:rPr>
              <w:t>12 tubo</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 xml:space="preserve"> con 12 puntillas)</w:t>
            </w:r>
          </w:p>
        </w:tc>
        <w:tc>
          <w:tcPr>
            <w:tcW w:w="1268" w:type="dxa"/>
            <w:tcBorders>
              <w:top w:val="nil"/>
              <w:left w:val="nil"/>
              <w:bottom w:val="single" w:sz="4" w:space="0" w:color="auto"/>
              <w:right w:val="single" w:sz="4" w:space="0" w:color="auto"/>
            </w:tcBorders>
          </w:tcPr>
          <w:p w14:paraId="5181F9BC" w14:textId="77777777" w:rsidR="001D74CD" w:rsidRPr="00465AAB" w:rsidRDefault="001D74CD" w:rsidP="00C40CFF">
            <w:pPr>
              <w:spacing w:after="0" w:line="240" w:lineRule="auto"/>
              <w:rPr>
                <w:rFonts w:ascii="ColaborateLight" w:eastAsia="Times New Roman" w:hAnsi="ColaborateLight"/>
                <w:color w:val="000000"/>
                <w:highlight w:val="yellow"/>
                <w:lang w:eastAsia="es-MX"/>
              </w:rPr>
            </w:pPr>
          </w:p>
        </w:tc>
      </w:tr>
      <w:tr w:rsidR="001D74CD" w:rsidRPr="00465AAB" w14:paraId="2DBEBF7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C17AFDE" w14:textId="4E6DD80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02</w:t>
            </w:r>
          </w:p>
        </w:tc>
        <w:tc>
          <w:tcPr>
            <w:tcW w:w="992" w:type="dxa"/>
            <w:tcBorders>
              <w:top w:val="nil"/>
              <w:left w:val="nil"/>
              <w:bottom w:val="single" w:sz="4" w:space="0" w:color="auto"/>
              <w:right w:val="single" w:sz="4" w:space="0" w:color="auto"/>
            </w:tcBorders>
            <w:shd w:val="clear" w:color="auto" w:fill="auto"/>
            <w:noWrap/>
            <w:vAlign w:val="center"/>
            <w:hideMark/>
          </w:tcPr>
          <w:p w14:paraId="43C2B53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FAFAA9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PUNTILLAS LAPICERO</w:t>
            </w:r>
          </w:p>
        </w:tc>
        <w:tc>
          <w:tcPr>
            <w:tcW w:w="4820" w:type="dxa"/>
            <w:tcBorders>
              <w:top w:val="nil"/>
              <w:left w:val="nil"/>
              <w:bottom w:val="single" w:sz="4" w:space="0" w:color="auto"/>
              <w:right w:val="single" w:sz="4" w:space="0" w:color="auto"/>
            </w:tcBorders>
            <w:shd w:val="clear" w:color="auto" w:fill="auto"/>
            <w:vAlign w:val="center"/>
            <w:hideMark/>
          </w:tcPr>
          <w:p w14:paraId="313157DA" w14:textId="2C6D969F" w:rsidR="001D74CD" w:rsidRPr="00465AAB" w:rsidRDefault="003F1073"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0.7 mm. Caja con 12 tubos de 12 puntillas cada tubo </w:t>
            </w:r>
            <w:r w:rsidRPr="00465AAB">
              <w:rPr>
                <w:rFonts w:ascii="ColaborateLight" w:eastAsia="Times New Roman" w:hAnsi="ColaborateLight"/>
                <w:b/>
                <w:color w:val="000000"/>
                <w:lang w:eastAsia="es-MX"/>
              </w:rPr>
              <w:t xml:space="preserve">(presentar muestra </w:t>
            </w:r>
            <w:r w:rsidR="001F290F" w:rsidRPr="00465AAB">
              <w:rPr>
                <w:rFonts w:ascii="ColaborateLight" w:eastAsia="Times New Roman" w:hAnsi="ColaborateLight"/>
                <w:b/>
                <w:color w:val="000000"/>
                <w:lang w:eastAsia="es-MX"/>
              </w:rPr>
              <w:t xml:space="preserve">1 caja con </w:t>
            </w:r>
            <w:r w:rsidRPr="00465AAB">
              <w:rPr>
                <w:rFonts w:ascii="ColaborateLight" w:eastAsia="Times New Roman" w:hAnsi="ColaborateLight"/>
                <w:b/>
                <w:color w:val="000000"/>
                <w:lang w:eastAsia="es-MX"/>
              </w:rPr>
              <w:t>12 tubo</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 xml:space="preserve"> con 12 puntillas)</w:t>
            </w:r>
          </w:p>
        </w:tc>
        <w:tc>
          <w:tcPr>
            <w:tcW w:w="1268" w:type="dxa"/>
            <w:tcBorders>
              <w:top w:val="nil"/>
              <w:left w:val="nil"/>
              <w:bottom w:val="single" w:sz="4" w:space="0" w:color="auto"/>
              <w:right w:val="single" w:sz="4" w:space="0" w:color="auto"/>
            </w:tcBorders>
          </w:tcPr>
          <w:p w14:paraId="4D04019D" w14:textId="77777777" w:rsidR="001D74CD" w:rsidRPr="00465AAB" w:rsidRDefault="001D74CD" w:rsidP="00C40CFF">
            <w:pPr>
              <w:spacing w:after="0" w:line="240" w:lineRule="auto"/>
              <w:rPr>
                <w:rFonts w:ascii="ColaborateLight" w:eastAsia="Times New Roman" w:hAnsi="ColaborateLight"/>
                <w:color w:val="000000"/>
                <w:highlight w:val="yellow"/>
                <w:lang w:eastAsia="es-MX"/>
              </w:rPr>
            </w:pPr>
          </w:p>
        </w:tc>
      </w:tr>
      <w:tr w:rsidR="001D74CD" w:rsidRPr="00465AAB" w14:paraId="5BCD567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9C36956" w14:textId="6FCCB654" w:rsidR="001D74CD" w:rsidRPr="00465AAB" w:rsidRDefault="001F6FD3" w:rsidP="001F6F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103</w:t>
            </w:r>
          </w:p>
        </w:tc>
        <w:tc>
          <w:tcPr>
            <w:tcW w:w="992" w:type="dxa"/>
            <w:tcBorders>
              <w:top w:val="nil"/>
              <w:left w:val="nil"/>
              <w:bottom w:val="single" w:sz="4" w:space="0" w:color="auto"/>
              <w:right w:val="single" w:sz="4" w:space="0" w:color="auto"/>
            </w:tcBorders>
            <w:shd w:val="clear" w:color="auto" w:fill="auto"/>
            <w:noWrap/>
            <w:vAlign w:val="center"/>
            <w:hideMark/>
          </w:tcPr>
          <w:p w14:paraId="28ACB17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420853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RECOPILADOR VERDE</w:t>
            </w:r>
          </w:p>
        </w:tc>
        <w:tc>
          <w:tcPr>
            <w:tcW w:w="4820" w:type="dxa"/>
            <w:tcBorders>
              <w:top w:val="nil"/>
              <w:left w:val="nil"/>
              <w:bottom w:val="single" w:sz="4" w:space="0" w:color="auto"/>
              <w:right w:val="single" w:sz="4" w:space="0" w:color="auto"/>
            </w:tcBorders>
            <w:shd w:val="clear" w:color="auto" w:fill="auto"/>
            <w:vAlign w:val="center"/>
            <w:hideMark/>
          </w:tcPr>
          <w:p w14:paraId="6EA41D52" w14:textId="213F74E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documentos 2 argollas tamaño carta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2905BA6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2D25FD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F79F009" w14:textId="412DFD1E"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04</w:t>
            </w:r>
          </w:p>
        </w:tc>
        <w:tc>
          <w:tcPr>
            <w:tcW w:w="992" w:type="dxa"/>
            <w:tcBorders>
              <w:top w:val="nil"/>
              <w:left w:val="nil"/>
              <w:bottom w:val="single" w:sz="4" w:space="0" w:color="auto"/>
              <w:right w:val="single" w:sz="4" w:space="0" w:color="auto"/>
            </w:tcBorders>
            <w:shd w:val="clear" w:color="auto" w:fill="auto"/>
            <w:noWrap/>
            <w:vAlign w:val="center"/>
            <w:hideMark/>
          </w:tcPr>
          <w:p w14:paraId="33FA71F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9F2215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RECOPILADOR VERDE</w:t>
            </w:r>
          </w:p>
        </w:tc>
        <w:tc>
          <w:tcPr>
            <w:tcW w:w="4820" w:type="dxa"/>
            <w:tcBorders>
              <w:top w:val="nil"/>
              <w:left w:val="nil"/>
              <w:bottom w:val="single" w:sz="4" w:space="0" w:color="auto"/>
              <w:right w:val="single" w:sz="4" w:space="0" w:color="auto"/>
            </w:tcBorders>
            <w:shd w:val="clear" w:color="auto" w:fill="auto"/>
            <w:vAlign w:val="center"/>
            <w:hideMark/>
          </w:tcPr>
          <w:p w14:paraId="48F4D014" w14:textId="1D3BCD2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documentos 2 argollas tamaño oficio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2DF7D2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1ECDD1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BB2DCEB" w14:textId="1D38BAD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05</w:t>
            </w:r>
          </w:p>
        </w:tc>
        <w:tc>
          <w:tcPr>
            <w:tcW w:w="992" w:type="dxa"/>
            <w:tcBorders>
              <w:top w:val="nil"/>
              <w:left w:val="nil"/>
              <w:bottom w:val="single" w:sz="4" w:space="0" w:color="auto"/>
              <w:right w:val="single" w:sz="4" w:space="0" w:color="auto"/>
            </w:tcBorders>
            <w:shd w:val="clear" w:color="auto" w:fill="auto"/>
            <w:noWrap/>
            <w:vAlign w:val="center"/>
            <w:hideMark/>
          </w:tcPr>
          <w:p w14:paraId="77D2173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51D15C6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REGLA</w:t>
            </w:r>
          </w:p>
        </w:tc>
        <w:tc>
          <w:tcPr>
            <w:tcW w:w="4820" w:type="dxa"/>
            <w:tcBorders>
              <w:top w:val="nil"/>
              <w:left w:val="nil"/>
              <w:bottom w:val="single" w:sz="4" w:space="0" w:color="auto"/>
              <w:right w:val="single" w:sz="4" w:space="0" w:color="auto"/>
            </w:tcBorders>
            <w:shd w:val="clear" w:color="auto" w:fill="auto"/>
            <w:vAlign w:val="center"/>
            <w:hideMark/>
          </w:tcPr>
          <w:p w14:paraId="67D33AA1" w14:textId="505EBD5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aluminio 30 centímetros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2D7D107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3793CA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D3FC423" w14:textId="45B213AC"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06</w:t>
            </w:r>
          </w:p>
        </w:tc>
        <w:tc>
          <w:tcPr>
            <w:tcW w:w="992" w:type="dxa"/>
            <w:tcBorders>
              <w:top w:val="nil"/>
              <w:left w:val="nil"/>
              <w:bottom w:val="single" w:sz="4" w:space="0" w:color="auto"/>
              <w:right w:val="single" w:sz="4" w:space="0" w:color="auto"/>
            </w:tcBorders>
            <w:shd w:val="clear" w:color="auto" w:fill="auto"/>
            <w:noWrap/>
            <w:vAlign w:val="center"/>
            <w:hideMark/>
          </w:tcPr>
          <w:p w14:paraId="5254363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3B11BC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ROLLO DE PAPEL</w:t>
            </w:r>
          </w:p>
        </w:tc>
        <w:tc>
          <w:tcPr>
            <w:tcW w:w="4820" w:type="dxa"/>
            <w:tcBorders>
              <w:top w:val="nil"/>
              <w:left w:val="nil"/>
              <w:bottom w:val="single" w:sz="4" w:space="0" w:color="auto"/>
              <w:right w:val="single" w:sz="4" w:space="0" w:color="auto"/>
            </w:tcBorders>
            <w:shd w:val="clear" w:color="auto" w:fill="auto"/>
            <w:vAlign w:val="center"/>
            <w:hideMark/>
          </w:tcPr>
          <w:p w14:paraId="3C843AF3" w14:textId="67DE44E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plotter 90 centímetros pieza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7D64DF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C1A847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7606555" w14:textId="14A9094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07</w:t>
            </w:r>
          </w:p>
        </w:tc>
        <w:tc>
          <w:tcPr>
            <w:tcW w:w="992" w:type="dxa"/>
            <w:tcBorders>
              <w:top w:val="nil"/>
              <w:left w:val="nil"/>
              <w:bottom w:val="single" w:sz="4" w:space="0" w:color="auto"/>
              <w:right w:val="single" w:sz="4" w:space="0" w:color="auto"/>
            </w:tcBorders>
            <w:shd w:val="clear" w:color="auto" w:fill="auto"/>
            <w:noWrap/>
            <w:vAlign w:val="center"/>
            <w:hideMark/>
          </w:tcPr>
          <w:p w14:paraId="681C21A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A43F13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SACAPUNTAS SENCILLO</w:t>
            </w:r>
          </w:p>
        </w:tc>
        <w:tc>
          <w:tcPr>
            <w:tcW w:w="4820" w:type="dxa"/>
            <w:tcBorders>
              <w:top w:val="nil"/>
              <w:left w:val="nil"/>
              <w:bottom w:val="single" w:sz="4" w:space="0" w:color="auto"/>
              <w:right w:val="single" w:sz="4" w:space="0" w:color="auto"/>
            </w:tcBorders>
            <w:shd w:val="clear" w:color="auto" w:fill="auto"/>
            <w:vAlign w:val="center"/>
            <w:hideMark/>
          </w:tcPr>
          <w:p w14:paraId="3B8993E3" w14:textId="4BCFBBA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Metálico caja con 24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 xml:space="preserve">caja con 24 </w:t>
            </w:r>
            <w:r w:rsidRPr="00465AAB">
              <w:rPr>
                <w:rFonts w:ascii="ColaborateLight" w:eastAsia="Times New Roman" w:hAnsi="ColaborateLight"/>
                <w:b/>
                <w:color w:val="000000"/>
                <w:lang w:eastAsia="es-MX"/>
              </w:rPr>
              <w:t>pieza</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27FB3B31"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57D20A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058B5E0" w14:textId="453FA1C1"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08</w:t>
            </w:r>
          </w:p>
        </w:tc>
        <w:tc>
          <w:tcPr>
            <w:tcW w:w="992" w:type="dxa"/>
            <w:tcBorders>
              <w:top w:val="nil"/>
              <w:left w:val="nil"/>
              <w:bottom w:val="single" w:sz="4" w:space="0" w:color="auto"/>
              <w:right w:val="single" w:sz="4" w:space="0" w:color="auto"/>
            </w:tcBorders>
            <w:shd w:val="clear" w:color="auto" w:fill="auto"/>
            <w:noWrap/>
            <w:vAlign w:val="center"/>
            <w:hideMark/>
          </w:tcPr>
          <w:p w14:paraId="76463AE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7F4E724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SACAPUNTAS SENCILLO</w:t>
            </w:r>
          </w:p>
        </w:tc>
        <w:tc>
          <w:tcPr>
            <w:tcW w:w="4820" w:type="dxa"/>
            <w:tcBorders>
              <w:top w:val="nil"/>
              <w:left w:val="nil"/>
              <w:bottom w:val="single" w:sz="4" w:space="0" w:color="auto"/>
              <w:right w:val="single" w:sz="4" w:space="0" w:color="auto"/>
            </w:tcBorders>
            <w:shd w:val="clear" w:color="auto" w:fill="auto"/>
            <w:vAlign w:val="center"/>
            <w:hideMark/>
          </w:tcPr>
          <w:p w14:paraId="7F83F1C6" w14:textId="125B3F2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caja con 24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 xml:space="preserve">caja con 24 </w:t>
            </w:r>
            <w:r w:rsidRPr="00465AAB">
              <w:rPr>
                <w:rFonts w:ascii="ColaborateLight" w:eastAsia="Times New Roman" w:hAnsi="ColaborateLight"/>
                <w:b/>
                <w:color w:val="000000"/>
                <w:lang w:eastAsia="es-MX"/>
              </w:rPr>
              <w:t>pieza</w:t>
            </w:r>
            <w:r w:rsidR="001F290F"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tcPr>
          <w:p w14:paraId="03DF383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073A006D"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C5A6BC0" w14:textId="5DFB09F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09</w:t>
            </w:r>
          </w:p>
        </w:tc>
        <w:tc>
          <w:tcPr>
            <w:tcW w:w="992" w:type="dxa"/>
            <w:tcBorders>
              <w:top w:val="nil"/>
              <w:left w:val="nil"/>
              <w:bottom w:val="single" w:sz="4" w:space="0" w:color="auto"/>
              <w:right w:val="single" w:sz="4" w:space="0" w:color="auto"/>
            </w:tcBorders>
            <w:shd w:val="clear" w:color="auto" w:fill="auto"/>
            <w:noWrap/>
            <w:vAlign w:val="center"/>
            <w:hideMark/>
          </w:tcPr>
          <w:p w14:paraId="43E490B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3290D93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SEPARADORES</w:t>
            </w:r>
          </w:p>
        </w:tc>
        <w:tc>
          <w:tcPr>
            <w:tcW w:w="4820" w:type="dxa"/>
            <w:tcBorders>
              <w:top w:val="nil"/>
              <w:left w:val="nil"/>
              <w:bottom w:val="single" w:sz="4" w:space="0" w:color="auto"/>
              <w:right w:val="single" w:sz="4" w:space="0" w:color="auto"/>
            </w:tcBorders>
            <w:shd w:val="clear" w:color="auto" w:fill="auto"/>
            <w:vAlign w:val="center"/>
            <w:hideMark/>
          </w:tcPr>
          <w:p w14:paraId="79EA85F8" w14:textId="6E0D1BE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carpeta tamaño carta 1-31, colores </w:t>
            </w:r>
            <w:r w:rsidRPr="00465AAB">
              <w:rPr>
                <w:rFonts w:ascii="ColaborateLight" w:eastAsia="Times New Roman" w:hAnsi="ColaborateLight"/>
                <w:b/>
                <w:color w:val="000000"/>
                <w:lang w:eastAsia="es-MX"/>
              </w:rPr>
              <w:t>(presentar muestra 1 paquete)</w:t>
            </w:r>
          </w:p>
        </w:tc>
        <w:tc>
          <w:tcPr>
            <w:tcW w:w="1268" w:type="dxa"/>
            <w:tcBorders>
              <w:top w:val="nil"/>
              <w:left w:val="nil"/>
              <w:bottom w:val="single" w:sz="4" w:space="0" w:color="auto"/>
              <w:right w:val="single" w:sz="4" w:space="0" w:color="auto"/>
            </w:tcBorders>
          </w:tcPr>
          <w:p w14:paraId="35227D9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8E02F91"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72F09E6" w14:textId="79DD6E6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10</w:t>
            </w:r>
          </w:p>
        </w:tc>
        <w:tc>
          <w:tcPr>
            <w:tcW w:w="992" w:type="dxa"/>
            <w:tcBorders>
              <w:top w:val="nil"/>
              <w:left w:val="nil"/>
              <w:bottom w:val="single" w:sz="4" w:space="0" w:color="auto"/>
              <w:right w:val="single" w:sz="4" w:space="0" w:color="auto"/>
            </w:tcBorders>
            <w:shd w:val="clear" w:color="auto" w:fill="auto"/>
            <w:noWrap/>
            <w:vAlign w:val="center"/>
            <w:hideMark/>
          </w:tcPr>
          <w:p w14:paraId="429B8E2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64A9409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w:t>
            </w:r>
          </w:p>
        </w:tc>
        <w:tc>
          <w:tcPr>
            <w:tcW w:w="4820" w:type="dxa"/>
            <w:tcBorders>
              <w:top w:val="nil"/>
              <w:left w:val="nil"/>
              <w:bottom w:val="single" w:sz="4" w:space="0" w:color="auto"/>
              <w:right w:val="single" w:sz="4" w:space="0" w:color="auto"/>
            </w:tcBorders>
            <w:shd w:val="clear" w:color="auto" w:fill="auto"/>
            <w:vAlign w:val="center"/>
            <w:hideMark/>
          </w:tcPr>
          <w:p w14:paraId="4C1FB334" w14:textId="6531551F"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Aéreo blanco oficio sin ventana con 500 piezas </w:t>
            </w:r>
            <w:r w:rsidRPr="00465AAB">
              <w:rPr>
                <w:rFonts w:ascii="ColaborateLight" w:eastAsia="Times New Roman" w:hAnsi="ColaborateLight"/>
                <w:b/>
                <w:color w:val="000000"/>
                <w:lang w:eastAsia="es-MX"/>
              </w:rPr>
              <w:t>(presentar muestra 1 caja con 500 piezas)</w:t>
            </w:r>
          </w:p>
        </w:tc>
        <w:tc>
          <w:tcPr>
            <w:tcW w:w="1268" w:type="dxa"/>
            <w:tcBorders>
              <w:top w:val="nil"/>
              <w:left w:val="nil"/>
              <w:bottom w:val="single" w:sz="4" w:space="0" w:color="auto"/>
              <w:right w:val="single" w:sz="4" w:space="0" w:color="auto"/>
            </w:tcBorders>
          </w:tcPr>
          <w:p w14:paraId="772A9D4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D83DD7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B8D9CE1" w14:textId="62EA042C"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11</w:t>
            </w:r>
          </w:p>
        </w:tc>
        <w:tc>
          <w:tcPr>
            <w:tcW w:w="992" w:type="dxa"/>
            <w:tcBorders>
              <w:top w:val="nil"/>
              <w:left w:val="nil"/>
              <w:bottom w:val="single" w:sz="4" w:space="0" w:color="auto"/>
              <w:right w:val="single" w:sz="4" w:space="0" w:color="auto"/>
            </w:tcBorders>
            <w:shd w:val="clear" w:color="auto" w:fill="auto"/>
            <w:noWrap/>
            <w:vAlign w:val="center"/>
            <w:hideMark/>
          </w:tcPr>
          <w:p w14:paraId="52C816F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6126CB0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28482463" w14:textId="7E460731"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carta sin rondana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72A8B71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2CBFA6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6D50E34" w14:textId="596E82F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12</w:t>
            </w:r>
          </w:p>
        </w:tc>
        <w:tc>
          <w:tcPr>
            <w:tcW w:w="992" w:type="dxa"/>
            <w:tcBorders>
              <w:top w:val="nil"/>
              <w:left w:val="nil"/>
              <w:bottom w:val="single" w:sz="4" w:space="0" w:color="auto"/>
              <w:right w:val="single" w:sz="4" w:space="0" w:color="auto"/>
            </w:tcBorders>
            <w:shd w:val="clear" w:color="auto" w:fill="auto"/>
            <w:noWrap/>
            <w:vAlign w:val="center"/>
            <w:hideMark/>
          </w:tcPr>
          <w:p w14:paraId="468EBC2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6CD5072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4380149F" w14:textId="7696B29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esquela sin rondana con 100 piezas </w:t>
            </w:r>
            <w:r w:rsidRPr="00465AAB">
              <w:rPr>
                <w:rFonts w:ascii="ColaborateLight" w:eastAsia="Times New Roman" w:hAnsi="ColaborateLight"/>
                <w:b/>
                <w:color w:val="000000"/>
                <w:lang w:eastAsia="es-MX"/>
              </w:rPr>
              <w:t>(presentar muestra 1 paquete con 100 piezas)</w:t>
            </w:r>
            <w:r w:rsidR="001D74CD" w:rsidRPr="00465AAB">
              <w:rPr>
                <w:rFonts w:ascii="ColaborateLight" w:eastAsia="Times New Roman" w:hAnsi="ColaborateLight"/>
                <w:color w:val="000000"/>
                <w:lang w:eastAsia="es-MX"/>
              </w:rPr>
              <w:t xml:space="preserve"> </w:t>
            </w:r>
          </w:p>
        </w:tc>
        <w:tc>
          <w:tcPr>
            <w:tcW w:w="1268" w:type="dxa"/>
            <w:tcBorders>
              <w:top w:val="nil"/>
              <w:left w:val="nil"/>
              <w:bottom w:val="single" w:sz="4" w:space="0" w:color="auto"/>
              <w:right w:val="single" w:sz="4" w:space="0" w:color="auto"/>
            </w:tcBorders>
          </w:tcPr>
          <w:p w14:paraId="23A3ED1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D44FDA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6511F59" w14:textId="61112C96"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13</w:t>
            </w:r>
          </w:p>
        </w:tc>
        <w:tc>
          <w:tcPr>
            <w:tcW w:w="992" w:type="dxa"/>
            <w:tcBorders>
              <w:top w:val="nil"/>
              <w:left w:val="nil"/>
              <w:bottom w:val="single" w:sz="4" w:space="0" w:color="auto"/>
              <w:right w:val="single" w:sz="4" w:space="0" w:color="auto"/>
            </w:tcBorders>
            <w:shd w:val="clear" w:color="auto" w:fill="auto"/>
            <w:noWrap/>
            <w:vAlign w:val="center"/>
            <w:hideMark/>
          </w:tcPr>
          <w:p w14:paraId="312C777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11EF094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1A440A31" w14:textId="342F7E6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oficio sin rondana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3F47B704"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9C01D3C"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AC3CA69" w14:textId="1A88A34B"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6438D05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729DB4A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27277D93" w14:textId="49B5ED2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extra oficio sin rondana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3109384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BEA48F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A2E57CB" w14:textId="5732E6A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0EEAEE2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5BEF4C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69C07EDB" w14:textId="0A1EF4B5"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carta sin rondana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8CF833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F296FB6"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5FD55F1" w14:textId="5D20E43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32D6B2E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19B06A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635B760E" w14:textId="51377B3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oficio sin rondana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46CCF03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698177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3AF7641" w14:textId="22A0FC21"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6D586CF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459E36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3776AB62" w14:textId="3196174D"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extra oficio sin rondana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5E999FE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C0ADC70"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3C9130F" w14:textId="30961B8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1</w:t>
            </w:r>
            <w:r w:rsidR="00A934C3" w:rsidRPr="00465AAB">
              <w:rPr>
                <w:rFonts w:ascii="ColaborateLight" w:eastAsia="Times New Roman" w:hAnsi="ColaborateLight"/>
                <w:color w:val="000000"/>
                <w:lang w:eastAsia="es-MX"/>
              </w:rPr>
              <w:t>18</w:t>
            </w:r>
          </w:p>
        </w:tc>
        <w:tc>
          <w:tcPr>
            <w:tcW w:w="992" w:type="dxa"/>
            <w:tcBorders>
              <w:top w:val="nil"/>
              <w:left w:val="nil"/>
              <w:bottom w:val="single" w:sz="4" w:space="0" w:color="auto"/>
              <w:right w:val="single" w:sz="4" w:space="0" w:color="auto"/>
            </w:tcBorders>
            <w:shd w:val="clear" w:color="auto" w:fill="auto"/>
            <w:noWrap/>
            <w:vAlign w:val="center"/>
            <w:hideMark/>
          </w:tcPr>
          <w:p w14:paraId="63ED16B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98C61E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39941649" w14:textId="35D48B8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Tamaño esquela sin rondana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127B9A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1B6526C"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7B7B689" w14:textId="67FFFBE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19</w:t>
            </w:r>
          </w:p>
        </w:tc>
        <w:tc>
          <w:tcPr>
            <w:tcW w:w="992" w:type="dxa"/>
            <w:tcBorders>
              <w:top w:val="nil"/>
              <w:left w:val="nil"/>
              <w:bottom w:val="single" w:sz="4" w:space="0" w:color="auto"/>
              <w:right w:val="single" w:sz="4" w:space="0" w:color="auto"/>
            </w:tcBorders>
            <w:shd w:val="clear" w:color="auto" w:fill="auto"/>
            <w:noWrap/>
            <w:vAlign w:val="center"/>
            <w:hideMark/>
          </w:tcPr>
          <w:p w14:paraId="5DE2A94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5B848D8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0735C571" w14:textId="202D780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Tamaño nómina paq</w:t>
            </w:r>
            <w:r w:rsidR="001F290F" w:rsidRPr="00465AAB">
              <w:rPr>
                <w:rFonts w:ascii="ColaborateLight" w:eastAsia="Times New Roman" w:hAnsi="ColaborateLight"/>
                <w:color w:val="000000"/>
                <w:lang w:eastAsia="es-MX"/>
              </w:rPr>
              <w:t>uete</w:t>
            </w:r>
            <w:r w:rsidRPr="00465AAB">
              <w:rPr>
                <w:rFonts w:ascii="ColaborateLight" w:eastAsia="Times New Roman" w:hAnsi="ColaborateLight"/>
                <w:color w:val="000000"/>
                <w:lang w:eastAsia="es-MX"/>
              </w:rPr>
              <w:t xml:space="preserve">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34E43447"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DABD1B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A84CFC7" w14:textId="23268936"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1423D74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3E061A9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0B376A0E" w14:textId="405791D5"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legal sin rondana con 100 piezas </w:t>
            </w:r>
            <w:r w:rsidRPr="00465AAB">
              <w:rPr>
                <w:rFonts w:ascii="ColaborateLight" w:eastAsia="Times New Roman" w:hAnsi="ColaborateLight"/>
                <w:b/>
                <w:color w:val="000000"/>
                <w:lang w:eastAsia="es-MX"/>
              </w:rPr>
              <w:t>(presentar muestra 1 paquete con 100 piezas)</w:t>
            </w:r>
          </w:p>
        </w:tc>
        <w:tc>
          <w:tcPr>
            <w:tcW w:w="1268" w:type="dxa"/>
            <w:tcBorders>
              <w:top w:val="nil"/>
              <w:left w:val="nil"/>
              <w:bottom w:val="single" w:sz="4" w:space="0" w:color="auto"/>
              <w:right w:val="single" w:sz="4" w:space="0" w:color="auto"/>
            </w:tcBorders>
          </w:tcPr>
          <w:p w14:paraId="67EC41F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C34BBC8"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3990E4D" w14:textId="4BD6128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51C6A26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C51EC3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7DDFD1CB" w14:textId="16408F0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legal sin rondana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0E80547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B173DB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E14D919" w14:textId="3DCBE870"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40D96E3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06647E3"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4820" w:type="dxa"/>
            <w:tcBorders>
              <w:top w:val="nil"/>
              <w:left w:val="nil"/>
              <w:bottom w:val="single" w:sz="4" w:space="0" w:color="auto"/>
              <w:right w:val="single" w:sz="4" w:space="0" w:color="auto"/>
            </w:tcBorders>
            <w:shd w:val="clear" w:color="auto" w:fill="auto"/>
            <w:vAlign w:val="center"/>
            <w:hideMark/>
          </w:tcPr>
          <w:p w14:paraId="1EE0BEBC" w14:textId="796B3303"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Blanco doble carta sin rondana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2F020219"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AD67B64"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582E86F" w14:textId="0285CC64"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7A1BC23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5F6944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w:t>
            </w:r>
          </w:p>
        </w:tc>
        <w:tc>
          <w:tcPr>
            <w:tcW w:w="4820" w:type="dxa"/>
            <w:tcBorders>
              <w:top w:val="nil"/>
              <w:left w:val="nil"/>
              <w:bottom w:val="single" w:sz="4" w:space="0" w:color="auto"/>
              <w:right w:val="single" w:sz="4" w:space="0" w:color="auto"/>
            </w:tcBorders>
            <w:shd w:val="clear" w:color="auto" w:fill="auto"/>
            <w:vAlign w:val="center"/>
            <w:hideMark/>
          </w:tcPr>
          <w:p w14:paraId="2FA3D2B2" w14:textId="75505B3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cd blanco con 50 piezas </w:t>
            </w:r>
            <w:r w:rsidRPr="00465AAB">
              <w:rPr>
                <w:rFonts w:ascii="ColaborateLight" w:eastAsia="Times New Roman" w:hAnsi="ColaborateLight"/>
                <w:b/>
                <w:color w:val="000000"/>
                <w:lang w:eastAsia="es-MX"/>
              </w:rPr>
              <w:t>(presentar muestra 1 caja con 50 piezas)</w:t>
            </w:r>
          </w:p>
        </w:tc>
        <w:tc>
          <w:tcPr>
            <w:tcW w:w="1268" w:type="dxa"/>
            <w:tcBorders>
              <w:top w:val="nil"/>
              <w:left w:val="nil"/>
              <w:bottom w:val="single" w:sz="4" w:space="0" w:color="auto"/>
              <w:right w:val="single" w:sz="4" w:space="0" w:color="auto"/>
            </w:tcBorders>
          </w:tcPr>
          <w:p w14:paraId="3AD6BB2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43FE42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1489C51" w14:textId="072DEBE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09A1CC5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1F28AAE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4820" w:type="dxa"/>
            <w:tcBorders>
              <w:top w:val="nil"/>
              <w:left w:val="nil"/>
              <w:bottom w:val="single" w:sz="4" w:space="0" w:color="auto"/>
              <w:right w:val="single" w:sz="4" w:space="0" w:color="auto"/>
            </w:tcBorders>
            <w:shd w:val="clear" w:color="auto" w:fill="auto"/>
            <w:vAlign w:val="center"/>
            <w:hideMark/>
          </w:tcPr>
          <w:p w14:paraId="76321BF6" w14:textId="7481DC24"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19 milímetros con 12 piezas </w:t>
            </w:r>
            <w:r w:rsidRPr="00465AAB">
              <w:rPr>
                <w:rFonts w:ascii="ColaborateLight" w:eastAsia="Times New Roman" w:hAnsi="ColaborateLight"/>
                <w:b/>
                <w:color w:val="000000"/>
                <w:lang w:eastAsia="es-MX"/>
              </w:rPr>
              <w:t>(presentar muestra 1 caja con 12 piezas)</w:t>
            </w:r>
          </w:p>
        </w:tc>
        <w:tc>
          <w:tcPr>
            <w:tcW w:w="1268" w:type="dxa"/>
            <w:tcBorders>
              <w:top w:val="nil"/>
              <w:left w:val="nil"/>
              <w:bottom w:val="single" w:sz="4" w:space="0" w:color="auto"/>
              <w:right w:val="single" w:sz="4" w:space="0" w:color="auto"/>
            </w:tcBorders>
          </w:tcPr>
          <w:p w14:paraId="7B67B2B6"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132CA23"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221A07D" w14:textId="51F5649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4F16A4D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32BEA63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4820" w:type="dxa"/>
            <w:tcBorders>
              <w:top w:val="nil"/>
              <w:left w:val="nil"/>
              <w:bottom w:val="single" w:sz="4" w:space="0" w:color="auto"/>
              <w:right w:val="single" w:sz="4" w:space="0" w:color="auto"/>
            </w:tcBorders>
            <w:shd w:val="clear" w:color="auto" w:fill="auto"/>
            <w:vAlign w:val="center"/>
            <w:hideMark/>
          </w:tcPr>
          <w:p w14:paraId="56FC8611" w14:textId="2588728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25 milímetros con 12 piezas </w:t>
            </w:r>
            <w:r w:rsidRPr="00465AAB">
              <w:rPr>
                <w:rFonts w:ascii="ColaborateLight" w:eastAsia="Times New Roman" w:hAnsi="ColaborateLight"/>
                <w:b/>
                <w:color w:val="000000"/>
                <w:lang w:eastAsia="es-MX"/>
              </w:rPr>
              <w:t>(presentar muestra 1 caja con 12 piezas)</w:t>
            </w:r>
          </w:p>
        </w:tc>
        <w:tc>
          <w:tcPr>
            <w:tcW w:w="1268" w:type="dxa"/>
            <w:tcBorders>
              <w:top w:val="nil"/>
              <w:left w:val="nil"/>
              <w:bottom w:val="single" w:sz="4" w:space="0" w:color="auto"/>
              <w:right w:val="single" w:sz="4" w:space="0" w:color="auto"/>
            </w:tcBorders>
          </w:tcPr>
          <w:p w14:paraId="30B02972"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6B32C1D"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48184BF" w14:textId="67A16A58"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37CE59B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0255BD5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4820" w:type="dxa"/>
            <w:tcBorders>
              <w:top w:val="nil"/>
              <w:left w:val="nil"/>
              <w:bottom w:val="single" w:sz="4" w:space="0" w:color="auto"/>
              <w:right w:val="single" w:sz="4" w:space="0" w:color="auto"/>
            </w:tcBorders>
            <w:shd w:val="clear" w:color="auto" w:fill="auto"/>
            <w:vAlign w:val="center"/>
            <w:hideMark/>
          </w:tcPr>
          <w:p w14:paraId="2E4E95D8" w14:textId="3CD39A9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32 milímetros con 12 piezas </w:t>
            </w:r>
            <w:r w:rsidRPr="00465AAB">
              <w:rPr>
                <w:rFonts w:ascii="ColaborateLight" w:eastAsia="Times New Roman" w:hAnsi="ColaborateLight"/>
                <w:b/>
                <w:color w:val="000000"/>
                <w:lang w:eastAsia="es-MX"/>
              </w:rPr>
              <w:t>(presentar muestra 1 caja con 12 piezas)</w:t>
            </w:r>
          </w:p>
        </w:tc>
        <w:tc>
          <w:tcPr>
            <w:tcW w:w="1268" w:type="dxa"/>
            <w:tcBorders>
              <w:top w:val="nil"/>
              <w:left w:val="nil"/>
              <w:bottom w:val="single" w:sz="4" w:space="0" w:color="auto"/>
              <w:right w:val="single" w:sz="4" w:space="0" w:color="auto"/>
            </w:tcBorders>
          </w:tcPr>
          <w:p w14:paraId="17D7390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4C282F7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2B03053" w14:textId="72149D6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2</w:t>
            </w:r>
            <w:r w:rsidR="00A934C3"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0C3AA73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412C976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4820" w:type="dxa"/>
            <w:tcBorders>
              <w:top w:val="nil"/>
              <w:left w:val="nil"/>
              <w:bottom w:val="single" w:sz="4" w:space="0" w:color="auto"/>
              <w:right w:val="single" w:sz="4" w:space="0" w:color="auto"/>
            </w:tcBorders>
            <w:shd w:val="clear" w:color="auto" w:fill="auto"/>
            <w:vAlign w:val="center"/>
            <w:hideMark/>
          </w:tcPr>
          <w:p w14:paraId="66B948BF" w14:textId="3426A40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41 milímetros con 12 piezas </w:t>
            </w:r>
            <w:r w:rsidRPr="00465AAB">
              <w:rPr>
                <w:rFonts w:ascii="ColaborateLight" w:eastAsia="Times New Roman" w:hAnsi="ColaborateLight"/>
                <w:b/>
                <w:color w:val="000000"/>
                <w:lang w:eastAsia="es-MX"/>
              </w:rPr>
              <w:t>(presentar muestra 1 caja con 12 piezas)</w:t>
            </w:r>
          </w:p>
        </w:tc>
        <w:tc>
          <w:tcPr>
            <w:tcW w:w="1268" w:type="dxa"/>
            <w:tcBorders>
              <w:top w:val="nil"/>
              <w:left w:val="nil"/>
              <w:bottom w:val="single" w:sz="4" w:space="0" w:color="auto"/>
              <w:right w:val="single" w:sz="4" w:space="0" w:color="auto"/>
            </w:tcBorders>
          </w:tcPr>
          <w:p w14:paraId="6D28AAAA"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F03D35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CB113A3" w14:textId="744CA0B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28</w:t>
            </w:r>
          </w:p>
        </w:tc>
        <w:tc>
          <w:tcPr>
            <w:tcW w:w="992" w:type="dxa"/>
            <w:tcBorders>
              <w:top w:val="nil"/>
              <w:left w:val="nil"/>
              <w:bottom w:val="single" w:sz="4" w:space="0" w:color="auto"/>
              <w:right w:val="single" w:sz="4" w:space="0" w:color="auto"/>
            </w:tcBorders>
            <w:shd w:val="clear" w:color="auto" w:fill="auto"/>
            <w:noWrap/>
            <w:vAlign w:val="center"/>
            <w:hideMark/>
          </w:tcPr>
          <w:p w14:paraId="704B2B4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701" w:type="dxa"/>
            <w:tcBorders>
              <w:top w:val="nil"/>
              <w:left w:val="nil"/>
              <w:bottom w:val="single" w:sz="4" w:space="0" w:color="auto"/>
              <w:right w:val="single" w:sz="4" w:space="0" w:color="auto"/>
            </w:tcBorders>
            <w:shd w:val="clear" w:color="auto" w:fill="auto"/>
            <w:vAlign w:val="center"/>
            <w:hideMark/>
          </w:tcPr>
          <w:p w14:paraId="0EC8458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4820" w:type="dxa"/>
            <w:tcBorders>
              <w:top w:val="nil"/>
              <w:left w:val="nil"/>
              <w:bottom w:val="single" w:sz="4" w:space="0" w:color="auto"/>
              <w:right w:val="single" w:sz="4" w:space="0" w:color="auto"/>
            </w:tcBorders>
            <w:shd w:val="clear" w:color="auto" w:fill="auto"/>
            <w:vAlign w:val="center"/>
            <w:hideMark/>
          </w:tcPr>
          <w:p w14:paraId="3420BDFD" w14:textId="53A89F6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51 milímetros con 12 piezas </w:t>
            </w:r>
            <w:r w:rsidRPr="00465AAB">
              <w:rPr>
                <w:rFonts w:ascii="ColaborateLight" w:eastAsia="Times New Roman" w:hAnsi="ColaborateLight"/>
                <w:b/>
                <w:color w:val="000000"/>
                <w:lang w:eastAsia="es-MX"/>
              </w:rPr>
              <w:t>(presentar muestra 1 caja con 12 piezas)</w:t>
            </w:r>
          </w:p>
        </w:tc>
        <w:tc>
          <w:tcPr>
            <w:tcW w:w="1268" w:type="dxa"/>
            <w:tcBorders>
              <w:top w:val="nil"/>
              <w:left w:val="nil"/>
              <w:bottom w:val="single" w:sz="4" w:space="0" w:color="auto"/>
              <w:right w:val="single" w:sz="4" w:space="0" w:color="auto"/>
            </w:tcBorders>
          </w:tcPr>
          <w:p w14:paraId="67255A3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3BDD15B"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0D084A1" w14:textId="560EF6E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29</w:t>
            </w:r>
          </w:p>
        </w:tc>
        <w:tc>
          <w:tcPr>
            <w:tcW w:w="992" w:type="dxa"/>
            <w:tcBorders>
              <w:top w:val="nil"/>
              <w:left w:val="nil"/>
              <w:bottom w:val="single" w:sz="4" w:space="0" w:color="auto"/>
              <w:right w:val="single" w:sz="4" w:space="0" w:color="auto"/>
            </w:tcBorders>
            <w:shd w:val="clear" w:color="auto" w:fill="auto"/>
            <w:noWrap/>
            <w:vAlign w:val="center"/>
            <w:hideMark/>
          </w:tcPr>
          <w:p w14:paraId="0A7CF94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77738B6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4820" w:type="dxa"/>
            <w:tcBorders>
              <w:top w:val="nil"/>
              <w:left w:val="nil"/>
              <w:bottom w:val="single" w:sz="4" w:space="0" w:color="auto"/>
              <w:right w:val="single" w:sz="4" w:space="0" w:color="auto"/>
            </w:tcBorders>
            <w:shd w:val="clear" w:color="auto" w:fill="auto"/>
            <w:vAlign w:val="center"/>
            <w:hideMark/>
          </w:tcPr>
          <w:p w14:paraId="26B6F4BC" w14:textId="1A17F6AD"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Madera tamaño carta con sujeta documentos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53D7AAB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B65C08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415487A" w14:textId="3BEE69B3"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0</w:t>
            </w:r>
          </w:p>
        </w:tc>
        <w:tc>
          <w:tcPr>
            <w:tcW w:w="992" w:type="dxa"/>
            <w:tcBorders>
              <w:top w:val="nil"/>
              <w:left w:val="nil"/>
              <w:bottom w:val="single" w:sz="4" w:space="0" w:color="auto"/>
              <w:right w:val="single" w:sz="4" w:space="0" w:color="auto"/>
            </w:tcBorders>
            <w:shd w:val="clear" w:color="auto" w:fill="auto"/>
            <w:noWrap/>
            <w:vAlign w:val="center"/>
            <w:hideMark/>
          </w:tcPr>
          <w:p w14:paraId="6F8A67E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BC1053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4820" w:type="dxa"/>
            <w:tcBorders>
              <w:top w:val="nil"/>
              <w:left w:val="nil"/>
              <w:bottom w:val="single" w:sz="4" w:space="0" w:color="auto"/>
              <w:right w:val="single" w:sz="4" w:space="0" w:color="auto"/>
            </w:tcBorders>
            <w:shd w:val="clear" w:color="auto" w:fill="auto"/>
            <w:vAlign w:val="center"/>
            <w:hideMark/>
          </w:tcPr>
          <w:p w14:paraId="26F242BC" w14:textId="75CF4DC3"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Madera tamaño oficio con sujeta documentos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6F6F6C5"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1B16A4E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998CB05" w14:textId="44118C1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05B16AF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2605727"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4820" w:type="dxa"/>
            <w:tcBorders>
              <w:top w:val="nil"/>
              <w:left w:val="nil"/>
              <w:bottom w:val="single" w:sz="4" w:space="0" w:color="auto"/>
              <w:right w:val="single" w:sz="4" w:space="0" w:color="auto"/>
            </w:tcBorders>
            <w:shd w:val="clear" w:color="auto" w:fill="auto"/>
            <w:vAlign w:val="center"/>
            <w:hideMark/>
          </w:tcPr>
          <w:p w14:paraId="44FC1E1A" w14:textId="1B861B8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carta con sujeta documentos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71BA85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C1B64BC"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EC0A601" w14:textId="59987726"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4FAD52C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74D4AAC"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4820" w:type="dxa"/>
            <w:tcBorders>
              <w:top w:val="nil"/>
              <w:left w:val="nil"/>
              <w:bottom w:val="single" w:sz="4" w:space="0" w:color="auto"/>
              <w:right w:val="single" w:sz="4" w:space="0" w:color="auto"/>
            </w:tcBorders>
            <w:shd w:val="clear" w:color="auto" w:fill="auto"/>
            <w:vAlign w:val="center"/>
            <w:hideMark/>
          </w:tcPr>
          <w:p w14:paraId="7B369307" w14:textId="0757C37C"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oficio con sujeta documentos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7B37EF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FFBEF08"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1F45C63" w14:textId="625C81E3"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1688FE8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098921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TAPETE</w:t>
            </w:r>
          </w:p>
        </w:tc>
        <w:tc>
          <w:tcPr>
            <w:tcW w:w="4820" w:type="dxa"/>
            <w:tcBorders>
              <w:top w:val="nil"/>
              <w:left w:val="nil"/>
              <w:bottom w:val="single" w:sz="4" w:space="0" w:color="auto"/>
              <w:right w:val="single" w:sz="4" w:space="0" w:color="auto"/>
            </w:tcBorders>
            <w:shd w:val="clear" w:color="auto" w:fill="auto"/>
            <w:vAlign w:val="center"/>
            <w:hideMark/>
          </w:tcPr>
          <w:p w14:paraId="1828D35F" w14:textId="2518D45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mouse negro ergonómico de gel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7141AFA3"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2EE2495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F0DF89E" w14:textId="39E7F7D9"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5607C93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03BE707D"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TARJETA</w:t>
            </w:r>
          </w:p>
        </w:tc>
        <w:tc>
          <w:tcPr>
            <w:tcW w:w="4820" w:type="dxa"/>
            <w:tcBorders>
              <w:top w:val="nil"/>
              <w:left w:val="nil"/>
              <w:bottom w:val="single" w:sz="4" w:space="0" w:color="auto"/>
              <w:right w:val="single" w:sz="4" w:space="0" w:color="auto"/>
            </w:tcBorders>
            <w:shd w:val="clear" w:color="auto" w:fill="auto"/>
            <w:vAlign w:val="center"/>
            <w:hideMark/>
          </w:tcPr>
          <w:p w14:paraId="3BEE1F69" w14:textId="019BA069" w:rsidR="001D74CD" w:rsidRPr="00465AAB" w:rsidRDefault="003F1073"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Bristol de 5” x 8“blanca con 100 piezas </w:t>
            </w:r>
            <w:r w:rsidRPr="00465AAB">
              <w:rPr>
                <w:rFonts w:ascii="ColaborateLight" w:eastAsia="Times New Roman" w:hAnsi="ColaborateLight"/>
                <w:b/>
                <w:color w:val="000000"/>
                <w:lang w:eastAsia="es-MX"/>
              </w:rPr>
              <w:t xml:space="preserve">(presentar muestra 1 </w:t>
            </w:r>
            <w:r w:rsidR="001F290F" w:rsidRPr="00465AAB">
              <w:rPr>
                <w:rFonts w:ascii="ColaborateLight" w:eastAsia="Times New Roman" w:hAnsi="ColaborateLight"/>
                <w:b/>
                <w:color w:val="000000"/>
                <w:lang w:eastAsia="es-MX"/>
              </w:rPr>
              <w:t>paquete c</w:t>
            </w:r>
            <w:r w:rsidR="006B7002" w:rsidRPr="00465AAB">
              <w:rPr>
                <w:rFonts w:ascii="ColaborateLight" w:eastAsia="Times New Roman" w:hAnsi="ColaborateLight"/>
                <w:b/>
                <w:color w:val="000000"/>
                <w:lang w:eastAsia="es-MX"/>
              </w:rPr>
              <w:t xml:space="preserve">on 100 </w:t>
            </w:r>
            <w:r w:rsidRPr="00465AAB">
              <w:rPr>
                <w:rFonts w:ascii="ColaborateLight" w:eastAsia="Times New Roman" w:hAnsi="ColaborateLight"/>
                <w:b/>
                <w:color w:val="000000"/>
                <w:lang w:eastAsia="es-MX"/>
              </w:rPr>
              <w:t>pieza</w:t>
            </w:r>
            <w:r w:rsidR="006B7002" w:rsidRPr="00465AAB">
              <w:rPr>
                <w:rFonts w:ascii="ColaborateLight" w:eastAsia="Times New Roman" w:hAnsi="ColaborateLight"/>
                <w:b/>
                <w:color w:val="000000"/>
                <w:lang w:eastAsia="es-MX"/>
              </w:rPr>
              <w:t>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shd w:val="clear" w:color="auto" w:fill="auto"/>
          </w:tcPr>
          <w:p w14:paraId="3937DB3B"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D5101C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A245F74" w14:textId="353D4DBF"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hideMark/>
          </w:tcPr>
          <w:p w14:paraId="206EBE9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701" w:type="dxa"/>
            <w:tcBorders>
              <w:top w:val="nil"/>
              <w:left w:val="nil"/>
              <w:bottom w:val="single" w:sz="4" w:space="0" w:color="auto"/>
              <w:right w:val="single" w:sz="4" w:space="0" w:color="auto"/>
            </w:tcBorders>
            <w:shd w:val="clear" w:color="auto" w:fill="auto"/>
            <w:vAlign w:val="center"/>
            <w:hideMark/>
          </w:tcPr>
          <w:p w14:paraId="5393158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TARJETA</w:t>
            </w:r>
          </w:p>
        </w:tc>
        <w:tc>
          <w:tcPr>
            <w:tcW w:w="4820" w:type="dxa"/>
            <w:tcBorders>
              <w:top w:val="nil"/>
              <w:left w:val="nil"/>
              <w:bottom w:val="single" w:sz="4" w:space="0" w:color="auto"/>
              <w:right w:val="single" w:sz="4" w:space="0" w:color="auto"/>
            </w:tcBorders>
            <w:shd w:val="clear" w:color="auto" w:fill="auto"/>
            <w:vAlign w:val="center"/>
            <w:hideMark/>
          </w:tcPr>
          <w:p w14:paraId="4CACBD7F" w14:textId="155BE081" w:rsidR="001D74CD" w:rsidRPr="00465AAB" w:rsidRDefault="003F1073"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Bristol de 3” x 5” blanca con 100 piezas </w:t>
            </w:r>
            <w:r w:rsidRPr="00465AAB">
              <w:rPr>
                <w:rFonts w:ascii="ColaborateLight" w:eastAsia="Times New Roman" w:hAnsi="ColaborateLight"/>
                <w:b/>
                <w:color w:val="000000"/>
                <w:lang w:eastAsia="es-MX"/>
              </w:rPr>
              <w:t xml:space="preserve">(presentar muestra 1 </w:t>
            </w:r>
            <w:r w:rsidR="006B7002" w:rsidRPr="00465AAB">
              <w:rPr>
                <w:rFonts w:ascii="ColaborateLight" w:eastAsia="Times New Roman" w:hAnsi="ColaborateLight"/>
                <w:b/>
                <w:color w:val="000000"/>
                <w:lang w:eastAsia="es-MX"/>
              </w:rPr>
              <w:t>paquete con 100 piezas</w:t>
            </w:r>
            <w:r w:rsidRPr="00465AAB">
              <w:rPr>
                <w:rFonts w:ascii="ColaborateLight" w:eastAsia="Times New Roman" w:hAnsi="ColaborateLight"/>
                <w:b/>
                <w:color w:val="000000"/>
                <w:lang w:eastAsia="es-MX"/>
              </w:rPr>
              <w:t>)</w:t>
            </w:r>
          </w:p>
        </w:tc>
        <w:tc>
          <w:tcPr>
            <w:tcW w:w="1268" w:type="dxa"/>
            <w:tcBorders>
              <w:top w:val="nil"/>
              <w:left w:val="nil"/>
              <w:bottom w:val="single" w:sz="4" w:space="0" w:color="auto"/>
              <w:right w:val="single" w:sz="4" w:space="0" w:color="auto"/>
            </w:tcBorders>
            <w:shd w:val="clear" w:color="auto" w:fill="auto"/>
          </w:tcPr>
          <w:p w14:paraId="19EE7D7E"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DFFFB1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7BDC8D8" w14:textId="236D28D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hideMark/>
          </w:tcPr>
          <w:p w14:paraId="26CEDE1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929CC4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TIJERA</w:t>
            </w:r>
          </w:p>
        </w:tc>
        <w:tc>
          <w:tcPr>
            <w:tcW w:w="4820" w:type="dxa"/>
            <w:tcBorders>
              <w:top w:val="nil"/>
              <w:left w:val="nil"/>
              <w:bottom w:val="single" w:sz="4" w:space="0" w:color="auto"/>
              <w:right w:val="single" w:sz="4" w:space="0" w:color="auto"/>
            </w:tcBorders>
            <w:shd w:val="clear" w:color="auto" w:fill="auto"/>
            <w:vAlign w:val="center"/>
            <w:hideMark/>
          </w:tcPr>
          <w:p w14:paraId="038D952F" w14:textId="72A8E7F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Mango de plástico 7 pulgadas pieza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69A0EF0F"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64BDA0E"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4051CAF3" w14:textId="0B782CD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3</w:t>
            </w:r>
            <w:r w:rsidR="00A934C3"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hideMark/>
          </w:tcPr>
          <w:p w14:paraId="1CE39B5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2CAB131"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TIJERA</w:t>
            </w:r>
          </w:p>
        </w:tc>
        <w:tc>
          <w:tcPr>
            <w:tcW w:w="4820" w:type="dxa"/>
            <w:tcBorders>
              <w:top w:val="nil"/>
              <w:left w:val="nil"/>
              <w:bottom w:val="single" w:sz="4" w:space="0" w:color="auto"/>
              <w:right w:val="single" w:sz="4" w:space="0" w:color="auto"/>
            </w:tcBorders>
            <w:shd w:val="clear" w:color="auto" w:fill="auto"/>
            <w:vAlign w:val="center"/>
            <w:hideMark/>
          </w:tcPr>
          <w:p w14:paraId="14FC902D" w14:textId="0EB6552A"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Metálica acero inoxidable 8 pulgadas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833CCF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373B4375"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13245F32" w14:textId="51E8A07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A934C3" w:rsidRPr="00465AAB">
              <w:rPr>
                <w:rFonts w:ascii="ColaborateLight" w:eastAsia="Times New Roman" w:hAnsi="ColaborateLight"/>
                <w:color w:val="000000"/>
                <w:lang w:eastAsia="es-MX"/>
              </w:rPr>
              <w:t>3</w:t>
            </w:r>
            <w:r w:rsidR="005D1A8E"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hideMark/>
          </w:tcPr>
          <w:p w14:paraId="7564C5D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3607EB82"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TINTA PARA SELLO</w:t>
            </w:r>
          </w:p>
        </w:tc>
        <w:tc>
          <w:tcPr>
            <w:tcW w:w="4820" w:type="dxa"/>
            <w:tcBorders>
              <w:top w:val="nil"/>
              <w:left w:val="nil"/>
              <w:bottom w:val="single" w:sz="4" w:space="0" w:color="auto"/>
              <w:right w:val="single" w:sz="4" w:space="0" w:color="auto"/>
            </w:tcBorders>
            <w:shd w:val="clear" w:color="auto" w:fill="auto"/>
            <w:vAlign w:val="center"/>
            <w:hideMark/>
          </w:tcPr>
          <w:p w14:paraId="68E2987D" w14:textId="59F486B7"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Automático a base de agua color azul 28 ml.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5800F170"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33755B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797BD50" w14:textId="00F722E6"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5D1A8E" w:rsidRPr="00465AAB">
              <w:rPr>
                <w:rFonts w:ascii="ColaborateLight" w:eastAsia="Times New Roman" w:hAnsi="ColaborateLight"/>
                <w:color w:val="000000"/>
                <w:lang w:eastAsia="es-MX"/>
              </w:rPr>
              <w:t>39</w:t>
            </w:r>
          </w:p>
        </w:tc>
        <w:tc>
          <w:tcPr>
            <w:tcW w:w="992" w:type="dxa"/>
            <w:tcBorders>
              <w:top w:val="nil"/>
              <w:left w:val="nil"/>
              <w:bottom w:val="single" w:sz="4" w:space="0" w:color="auto"/>
              <w:right w:val="single" w:sz="4" w:space="0" w:color="auto"/>
            </w:tcBorders>
            <w:shd w:val="clear" w:color="auto" w:fill="auto"/>
            <w:noWrap/>
            <w:vAlign w:val="center"/>
            <w:hideMark/>
          </w:tcPr>
          <w:p w14:paraId="13468FCA"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1506F74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TINTA PARA SELLO</w:t>
            </w:r>
          </w:p>
        </w:tc>
        <w:tc>
          <w:tcPr>
            <w:tcW w:w="4820" w:type="dxa"/>
            <w:tcBorders>
              <w:top w:val="nil"/>
              <w:left w:val="nil"/>
              <w:bottom w:val="single" w:sz="4" w:space="0" w:color="auto"/>
              <w:right w:val="single" w:sz="4" w:space="0" w:color="auto"/>
            </w:tcBorders>
            <w:shd w:val="clear" w:color="auto" w:fill="auto"/>
            <w:vAlign w:val="center"/>
            <w:hideMark/>
          </w:tcPr>
          <w:p w14:paraId="474814F0" w14:textId="16151370"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Automático a base de agua color negro 28 ml.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335807FD"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5C7F876F"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CE04166" w14:textId="04212052"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5D1A8E" w:rsidRPr="00465AAB">
              <w:rPr>
                <w:rFonts w:ascii="ColaborateLight" w:eastAsia="Times New Roman" w:hAnsi="ColaborateLight"/>
                <w:color w:val="000000"/>
                <w:lang w:eastAsia="es-MX"/>
              </w:rPr>
              <w:t>40</w:t>
            </w:r>
          </w:p>
        </w:tc>
        <w:tc>
          <w:tcPr>
            <w:tcW w:w="992" w:type="dxa"/>
            <w:tcBorders>
              <w:top w:val="nil"/>
              <w:left w:val="nil"/>
              <w:bottom w:val="single" w:sz="4" w:space="0" w:color="auto"/>
              <w:right w:val="single" w:sz="4" w:space="0" w:color="auto"/>
            </w:tcBorders>
            <w:shd w:val="clear" w:color="auto" w:fill="auto"/>
            <w:noWrap/>
            <w:vAlign w:val="center"/>
            <w:hideMark/>
          </w:tcPr>
          <w:p w14:paraId="1239997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46C0E835"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TINTA PARA SELLO</w:t>
            </w:r>
          </w:p>
        </w:tc>
        <w:tc>
          <w:tcPr>
            <w:tcW w:w="4820" w:type="dxa"/>
            <w:tcBorders>
              <w:top w:val="nil"/>
              <w:left w:val="nil"/>
              <w:bottom w:val="single" w:sz="4" w:space="0" w:color="auto"/>
              <w:right w:val="single" w:sz="4" w:space="0" w:color="auto"/>
            </w:tcBorders>
            <w:shd w:val="clear" w:color="auto" w:fill="auto"/>
            <w:vAlign w:val="center"/>
            <w:hideMark/>
          </w:tcPr>
          <w:p w14:paraId="719916C3" w14:textId="2F9AB6BA" w:rsidR="001D74CD" w:rsidRPr="00465AAB" w:rsidRDefault="00920AF7" w:rsidP="0094439F">
            <w:pPr>
              <w:spacing w:after="0" w:line="240" w:lineRule="auto"/>
              <w:jc w:val="both"/>
              <w:rPr>
                <w:rFonts w:ascii="ColaborateLight" w:eastAsia="Times New Roman" w:hAnsi="ColaborateLight"/>
                <w:color w:val="000000"/>
                <w:lang w:eastAsia="es-MX"/>
              </w:rPr>
            </w:pPr>
            <w:r w:rsidRPr="008877E8">
              <w:rPr>
                <w:rFonts w:ascii="ColaborateLight" w:eastAsia="Times New Roman" w:hAnsi="ColaborateLight"/>
                <w:color w:val="000000"/>
                <w:lang w:val="en-US" w:eastAsia="es-MX"/>
              </w:rPr>
              <w:t xml:space="preserve">Roll on color azul de 70 ml.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190B2B0E"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74E7FE62"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D5CB7B0" w14:textId="3970F16D"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4</w:t>
            </w:r>
            <w:r w:rsidR="005D1A8E" w:rsidRPr="00465AAB">
              <w:rPr>
                <w:rFonts w:ascii="ColaborateLight" w:eastAsia="Times New Roman" w:hAnsi="ColaborateLight"/>
                <w:color w:val="000000"/>
                <w:lang w:eastAsia="es-MX"/>
              </w:rPr>
              <w:t>1</w:t>
            </w:r>
          </w:p>
        </w:tc>
        <w:tc>
          <w:tcPr>
            <w:tcW w:w="992" w:type="dxa"/>
            <w:tcBorders>
              <w:top w:val="nil"/>
              <w:left w:val="nil"/>
              <w:bottom w:val="single" w:sz="4" w:space="0" w:color="auto"/>
              <w:right w:val="single" w:sz="4" w:space="0" w:color="auto"/>
            </w:tcBorders>
            <w:shd w:val="clear" w:color="auto" w:fill="auto"/>
            <w:noWrap/>
            <w:vAlign w:val="center"/>
            <w:hideMark/>
          </w:tcPr>
          <w:p w14:paraId="58FFB6A6"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650EE4BB"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4820" w:type="dxa"/>
            <w:tcBorders>
              <w:top w:val="nil"/>
              <w:left w:val="nil"/>
              <w:bottom w:val="single" w:sz="4" w:space="0" w:color="auto"/>
              <w:right w:val="single" w:sz="4" w:space="0" w:color="auto"/>
            </w:tcBorders>
            <w:shd w:val="clear" w:color="auto" w:fill="auto"/>
            <w:vAlign w:val="center"/>
            <w:hideMark/>
          </w:tcPr>
          <w:p w14:paraId="0769BF64" w14:textId="13ECAB39"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8 GB </w:t>
            </w:r>
            <w:r w:rsidRPr="00465AAB">
              <w:rPr>
                <w:rFonts w:ascii="ColaborateLight" w:eastAsia="Times New Roman" w:hAnsi="ColaborateLight"/>
                <w:b/>
                <w:color w:val="000000"/>
                <w:lang w:eastAsia="es-MX"/>
              </w:rPr>
              <w:t xml:space="preserve">(presentar muestra 1 pieza) </w:t>
            </w:r>
          </w:p>
        </w:tc>
        <w:tc>
          <w:tcPr>
            <w:tcW w:w="1268" w:type="dxa"/>
            <w:tcBorders>
              <w:top w:val="nil"/>
              <w:left w:val="nil"/>
              <w:bottom w:val="single" w:sz="4" w:space="0" w:color="auto"/>
              <w:right w:val="single" w:sz="4" w:space="0" w:color="auto"/>
            </w:tcBorders>
          </w:tcPr>
          <w:p w14:paraId="7EE0108D" w14:textId="77777777" w:rsidR="001D74CD" w:rsidRPr="00465AAB" w:rsidRDefault="001D74CD" w:rsidP="00C40CFF">
            <w:pPr>
              <w:spacing w:after="0" w:line="240" w:lineRule="auto"/>
              <w:rPr>
                <w:rFonts w:ascii="ColaborateLight" w:eastAsia="Times New Roman" w:hAnsi="ColaborateLight"/>
                <w:color w:val="000000"/>
                <w:highlight w:val="yellow"/>
                <w:lang w:eastAsia="es-MX"/>
              </w:rPr>
            </w:pPr>
          </w:p>
        </w:tc>
      </w:tr>
      <w:tr w:rsidR="001D74CD" w:rsidRPr="00465AAB" w14:paraId="465ADA6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316FDE6" w14:textId="132B0366"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4</w:t>
            </w:r>
            <w:r w:rsidR="005D1A8E"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hideMark/>
          </w:tcPr>
          <w:p w14:paraId="2417239E"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6BE2DAF"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4820" w:type="dxa"/>
            <w:tcBorders>
              <w:top w:val="nil"/>
              <w:left w:val="nil"/>
              <w:bottom w:val="single" w:sz="4" w:space="0" w:color="auto"/>
              <w:right w:val="single" w:sz="4" w:space="0" w:color="auto"/>
            </w:tcBorders>
            <w:shd w:val="clear" w:color="auto" w:fill="auto"/>
            <w:vAlign w:val="center"/>
            <w:hideMark/>
          </w:tcPr>
          <w:p w14:paraId="68EB4F6A" w14:textId="0B7E37DB"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16 GB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2652823B" w14:textId="77777777" w:rsidR="001D74CD" w:rsidRPr="00465AAB" w:rsidRDefault="001D74CD" w:rsidP="00C40CFF">
            <w:pPr>
              <w:spacing w:after="0" w:line="240" w:lineRule="auto"/>
              <w:rPr>
                <w:rFonts w:ascii="ColaborateLight" w:eastAsia="Times New Roman" w:hAnsi="ColaborateLight"/>
                <w:color w:val="000000"/>
                <w:highlight w:val="yellow"/>
                <w:lang w:eastAsia="es-MX"/>
              </w:rPr>
            </w:pPr>
          </w:p>
        </w:tc>
      </w:tr>
      <w:tr w:rsidR="001D74CD" w:rsidRPr="00465AAB" w14:paraId="3FFDFF67"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2679EB34" w14:textId="25F8225B"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4</w:t>
            </w:r>
            <w:r w:rsidR="005D1A8E"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hideMark/>
          </w:tcPr>
          <w:p w14:paraId="2E40E370"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0A620659"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4820" w:type="dxa"/>
            <w:tcBorders>
              <w:top w:val="nil"/>
              <w:left w:val="nil"/>
              <w:bottom w:val="single" w:sz="4" w:space="0" w:color="auto"/>
              <w:right w:val="single" w:sz="4" w:space="0" w:color="auto"/>
            </w:tcBorders>
            <w:shd w:val="clear" w:color="auto" w:fill="auto"/>
            <w:vAlign w:val="center"/>
            <w:hideMark/>
          </w:tcPr>
          <w:p w14:paraId="6D9A42D2" w14:textId="7A37A8DE"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32 GB interfaz 3.0 o más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52025EDC" w14:textId="77777777" w:rsidR="001D74CD" w:rsidRPr="00465AAB" w:rsidRDefault="001D74CD" w:rsidP="00C40CFF">
            <w:pPr>
              <w:spacing w:after="0" w:line="240" w:lineRule="auto"/>
              <w:rPr>
                <w:rFonts w:ascii="ColaborateLight" w:eastAsia="Times New Roman" w:hAnsi="ColaborateLight"/>
                <w:color w:val="000000"/>
                <w:lang w:eastAsia="es-MX"/>
              </w:rPr>
            </w:pPr>
          </w:p>
        </w:tc>
      </w:tr>
      <w:tr w:rsidR="001D74CD" w:rsidRPr="00465AAB" w14:paraId="6B823A0A" w14:textId="77777777" w:rsidTr="00FF56EF">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0E3BF853" w14:textId="405F9005"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r w:rsidR="001F6FD3" w:rsidRPr="00465AAB">
              <w:rPr>
                <w:rFonts w:ascii="ColaborateLight" w:eastAsia="Times New Roman" w:hAnsi="ColaborateLight"/>
                <w:color w:val="000000"/>
                <w:lang w:eastAsia="es-MX"/>
              </w:rPr>
              <w:t>4</w:t>
            </w:r>
            <w:r w:rsidR="005D1A8E"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hideMark/>
          </w:tcPr>
          <w:p w14:paraId="2DB23CD4"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701" w:type="dxa"/>
            <w:tcBorders>
              <w:top w:val="nil"/>
              <w:left w:val="nil"/>
              <w:bottom w:val="single" w:sz="4" w:space="0" w:color="auto"/>
              <w:right w:val="single" w:sz="4" w:space="0" w:color="auto"/>
            </w:tcBorders>
            <w:shd w:val="clear" w:color="auto" w:fill="auto"/>
            <w:vAlign w:val="center"/>
            <w:hideMark/>
          </w:tcPr>
          <w:p w14:paraId="29D45F18" w14:textId="77777777" w:rsidR="001D74CD" w:rsidRPr="00465AAB" w:rsidRDefault="001D74CD" w:rsidP="00C40CFF">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4820" w:type="dxa"/>
            <w:tcBorders>
              <w:top w:val="nil"/>
              <w:left w:val="nil"/>
              <w:bottom w:val="single" w:sz="4" w:space="0" w:color="auto"/>
              <w:right w:val="single" w:sz="4" w:space="0" w:color="auto"/>
            </w:tcBorders>
            <w:shd w:val="clear" w:color="auto" w:fill="auto"/>
            <w:vAlign w:val="center"/>
            <w:hideMark/>
          </w:tcPr>
          <w:p w14:paraId="5350D989" w14:textId="3F5BC718" w:rsidR="001D74CD" w:rsidRPr="00465AAB" w:rsidRDefault="00920AF7" w:rsidP="0094439F">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64 GB interfaz 3.0 o más</w:t>
            </w:r>
            <w:r w:rsidR="001C6A59" w:rsidRPr="00465AAB">
              <w:rPr>
                <w:rFonts w:ascii="ColaborateLight" w:eastAsia="Times New Roman" w:hAnsi="ColaborateLight"/>
                <w:b/>
                <w:color w:val="000000"/>
                <w:lang w:eastAsia="es-MX"/>
              </w:rPr>
              <w:t xml:space="preserve"> </w:t>
            </w:r>
            <w:r w:rsidRPr="00465AAB">
              <w:rPr>
                <w:rFonts w:ascii="ColaborateLight" w:eastAsia="Times New Roman" w:hAnsi="ColaborateLight"/>
                <w:b/>
                <w:color w:val="000000"/>
                <w:lang w:eastAsia="es-MX"/>
              </w:rPr>
              <w:t>(presentar muestra 1 pieza)</w:t>
            </w:r>
          </w:p>
        </w:tc>
        <w:tc>
          <w:tcPr>
            <w:tcW w:w="1268" w:type="dxa"/>
            <w:tcBorders>
              <w:top w:val="nil"/>
              <w:left w:val="nil"/>
              <w:bottom w:val="single" w:sz="4" w:space="0" w:color="auto"/>
              <w:right w:val="single" w:sz="4" w:space="0" w:color="auto"/>
            </w:tcBorders>
          </w:tcPr>
          <w:p w14:paraId="5FB630FD" w14:textId="77777777" w:rsidR="001D74CD" w:rsidRPr="00465AAB" w:rsidRDefault="001D74CD" w:rsidP="00C40CFF">
            <w:pPr>
              <w:spacing w:after="0" w:line="240" w:lineRule="auto"/>
              <w:rPr>
                <w:rFonts w:ascii="ColaborateLight" w:eastAsia="Times New Roman" w:hAnsi="ColaborateLight"/>
                <w:color w:val="000000"/>
                <w:lang w:eastAsia="es-MX"/>
              </w:rPr>
            </w:pPr>
          </w:p>
        </w:tc>
      </w:tr>
    </w:tbl>
    <w:p w14:paraId="7DF9938E" w14:textId="77777777" w:rsidR="001D74CD" w:rsidRPr="00465AAB" w:rsidRDefault="001D74CD" w:rsidP="0094439F">
      <w:pPr>
        <w:spacing w:after="0" w:line="240" w:lineRule="auto"/>
        <w:jc w:val="center"/>
        <w:rPr>
          <w:rFonts w:ascii="ColaborateLight" w:eastAsia="Times New Roman" w:hAnsi="ColaborateLight" w:cs="Arial"/>
          <w:b/>
          <w:lang w:eastAsia="es-ES"/>
        </w:rPr>
      </w:pPr>
    </w:p>
    <w:p w14:paraId="6A9EAD96" w14:textId="77777777" w:rsidR="001D74CD" w:rsidRPr="00465AAB" w:rsidRDefault="001D74CD" w:rsidP="0094439F">
      <w:pPr>
        <w:spacing w:after="0" w:line="240" w:lineRule="auto"/>
        <w:jc w:val="center"/>
        <w:rPr>
          <w:rFonts w:ascii="ColaborateLight" w:eastAsia="Times New Roman" w:hAnsi="ColaborateLight" w:cs="Arial"/>
          <w:b/>
          <w:lang w:eastAsia="es-ES"/>
        </w:rPr>
      </w:pPr>
    </w:p>
    <w:p w14:paraId="056E3909" w14:textId="2D24F4E5" w:rsidR="0094439F" w:rsidRPr="00465AAB" w:rsidRDefault="0094439F" w:rsidP="0094439F">
      <w:pPr>
        <w:spacing w:after="0" w:line="240" w:lineRule="auto"/>
        <w:jc w:val="center"/>
        <w:rPr>
          <w:rFonts w:ascii="ColaborateLight" w:eastAsia="Times New Roman" w:hAnsi="ColaborateLight" w:cs="Arial"/>
          <w:b/>
          <w:lang w:eastAsia="es-ES"/>
        </w:rPr>
      </w:pPr>
    </w:p>
    <w:p w14:paraId="7DD3D04D" w14:textId="77777777" w:rsidR="005D1A8E" w:rsidRPr="00465AAB" w:rsidRDefault="005D1A8E" w:rsidP="0094439F">
      <w:pPr>
        <w:spacing w:after="0" w:line="240" w:lineRule="auto"/>
        <w:jc w:val="center"/>
        <w:rPr>
          <w:rFonts w:ascii="ColaborateLight" w:eastAsia="Times New Roman" w:hAnsi="ColaborateLight" w:cs="Arial"/>
          <w:b/>
          <w:lang w:eastAsia="es-ES"/>
        </w:rPr>
      </w:pPr>
    </w:p>
    <w:p w14:paraId="29C92D19" w14:textId="77777777" w:rsidR="001D74CD" w:rsidRPr="00465AAB" w:rsidRDefault="001D74CD" w:rsidP="0094439F">
      <w:pPr>
        <w:spacing w:after="0" w:line="240" w:lineRule="auto"/>
        <w:jc w:val="center"/>
        <w:rPr>
          <w:rFonts w:ascii="ColaborateLight" w:eastAsia="Times New Roman" w:hAnsi="ColaborateLight" w:cs="Arial"/>
          <w:b/>
          <w:lang w:eastAsia="es-ES"/>
        </w:rPr>
      </w:pPr>
    </w:p>
    <w:p w14:paraId="25D3DC32" w14:textId="77777777" w:rsidR="001D74CD" w:rsidRPr="00465AAB" w:rsidRDefault="001D74CD" w:rsidP="0094439F">
      <w:pPr>
        <w:tabs>
          <w:tab w:val="left" w:pos="0"/>
        </w:tabs>
        <w:spacing w:after="0" w:line="240" w:lineRule="auto"/>
        <w:jc w:val="center"/>
        <w:outlineLvl w:val="0"/>
        <w:rPr>
          <w:rFonts w:ascii="ColaborateLight" w:hAnsi="ColaborateLight" w:cs="Arial"/>
          <w:b/>
          <w:bCs/>
        </w:rPr>
      </w:pPr>
    </w:p>
    <w:p w14:paraId="4BB321E9" w14:textId="77777777" w:rsidR="001D74CD" w:rsidRPr="00465AAB" w:rsidRDefault="001D74CD" w:rsidP="0094439F">
      <w:pPr>
        <w:spacing w:after="0" w:line="240" w:lineRule="auto"/>
        <w:jc w:val="center"/>
        <w:rPr>
          <w:rFonts w:ascii="ColaborateLight" w:hAnsi="ColaborateLight" w:cs="Arial"/>
          <w:b/>
          <w:bCs/>
        </w:rPr>
      </w:pPr>
      <w:r w:rsidRPr="00465AAB">
        <w:rPr>
          <w:rFonts w:ascii="ColaborateLight" w:hAnsi="ColaborateLight" w:cs="Arial"/>
          <w:b/>
          <w:bCs/>
        </w:rPr>
        <w:t>_____________________________</w:t>
      </w:r>
    </w:p>
    <w:p w14:paraId="3228C6E1" w14:textId="77777777" w:rsidR="001D74CD" w:rsidRPr="00465AAB" w:rsidRDefault="001D74CD" w:rsidP="0094439F">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61627A68" w14:textId="77777777" w:rsidR="001D74CD" w:rsidRPr="00465AAB" w:rsidRDefault="001D74CD" w:rsidP="0094439F">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6CF858D5" w14:textId="713901A7" w:rsidR="001D74CD" w:rsidRPr="00465AAB" w:rsidRDefault="001D74CD" w:rsidP="001D74CD">
      <w:pPr>
        <w:rPr>
          <w:rFonts w:ascii="ColaborateLight" w:hAnsi="ColaborateLight"/>
          <w:b/>
        </w:rPr>
      </w:pPr>
      <w:r w:rsidRPr="00465AAB">
        <w:rPr>
          <w:rFonts w:ascii="ColaborateLight" w:hAnsi="ColaborateLight"/>
          <w:b/>
        </w:rPr>
        <w:br w:type="page"/>
      </w:r>
    </w:p>
    <w:p w14:paraId="4C24FFD1" w14:textId="472B8E21"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 xml:space="preserve">LICITACIÓN PÚBLICA NACIONAL </w:t>
      </w:r>
    </w:p>
    <w:p w14:paraId="4276D030" w14:textId="2E487564"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No. 06002-00</w:t>
      </w:r>
      <w:r w:rsidR="0094439F" w:rsidRPr="00465AAB">
        <w:rPr>
          <w:rFonts w:ascii="ColaborateLight" w:hAnsi="ColaborateLight" w:cs="Arial"/>
          <w:b/>
          <w:bCs/>
        </w:rPr>
        <w:t>8</w:t>
      </w:r>
      <w:r w:rsidRPr="00465AAB">
        <w:rPr>
          <w:rFonts w:ascii="ColaborateLight" w:hAnsi="ColaborateLight" w:cs="Arial"/>
          <w:b/>
          <w:bCs/>
        </w:rPr>
        <w:t>-2</w:t>
      </w:r>
      <w:r w:rsidR="0094439F" w:rsidRPr="00465AAB">
        <w:rPr>
          <w:rFonts w:ascii="ColaborateLight" w:hAnsi="ColaborateLight" w:cs="Arial"/>
          <w:b/>
          <w:bCs/>
        </w:rPr>
        <w:t>1</w:t>
      </w:r>
    </w:p>
    <w:p w14:paraId="631DA46A" w14:textId="57BDFBA2" w:rsidR="00867E98" w:rsidRPr="00465AAB" w:rsidRDefault="00867E98" w:rsidP="00867E98">
      <w:pPr>
        <w:spacing w:after="0" w:line="240" w:lineRule="auto"/>
        <w:jc w:val="center"/>
        <w:rPr>
          <w:rFonts w:ascii="ColaborateLight" w:hAnsi="ColaborateLight" w:cs="Arial"/>
          <w:b/>
          <w:bCs/>
        </w:rPr>
      </w:pPr>
    </w:p>
    <w:p w14:paraId="6A8367EB" w14:textId="77777777" w:rsidR="00FF56EF" w:rsidRPr="00465AAB" w:rsidRDefault="00FF56EF" w:rsidP="00FF56EF">
      <w:pPr>
        <w:spacing w:after="0" w:line="240" w:lineRule="auto"/>
        <w:jc w:val="center"/>
        <w:rPr>
          <w:rFonts w:ascii="ColaborateLight" w:hAnsi="ColaborateLight" w:cs="Arial"/>
          <w:b/>
          <w:bCs/>
        </w:rPr>
      </w:pPr>
      <w:r w:rsidRPr="00465AAB">
        <w:rPr>
          <w:rFonts w:ascii="ColaborateLight" w:eastAsia="Times New Roman" w:hAnsi="ColaborateLight" w:cs="Arial"/>
          <w:b/>
          <w:bCs/>
          <w:lang w:eastAsia="es-ES"/>
        </w:rPr>
        <w:t xml:space="preserve">PARA LA ADQUISICIÓN DE ARTÍCULOS DE PAPELERÍA SOLICITADOS POR DIFERENTES DEPENDENCIAS DE GOBIERNO DEL ESTADO DE COLIMA. </w:t>
      </w:r>
    </w:p>
    <w:p w14:paraId="623A1D50" w14:textId="77777777" w:rsidR="00FF56EF" w:rsidRPr="00465AAB" w:rsidRDefault="00FF56EF" w:rsidP="00867E98">
      <w:pPr>
        <w:spacing w:after="0" w:line="240" w:lineRule="auto"/>
        <w:jc w:val="center"/>
        <w:rPr>
          <w:rFonts w:ascii="ColaborateLight" w:hAnsi="ColaborateLight" w:cs="Arial"/>
          <w:b/>
          <w:bCs/>
        </w:rPr>
      </w:pPr>
    </w:p>
    <w:p w14:paraId="033974B1"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ANEXO NÚMERO 2 ECONÓMICO</w:t>
      </w:r>
    </w:p>
    <w:p w14:paraId="4E3E5948" w14:textId="77777777" w:rsidR="00867E98" w:rsidRPr="00465AAB" w:rsidRDefault="00867E98" w:rsidP="00867E98">
      <w:pPr>
        <w:spacing w:after="0" w:line="240" w:lineRule="auto"/>
        <w:jc w:val="center"/>
        <w:rPr>
          <w:rFonts w:ascii="ColaborateLight" w:hAnsi="ColaborateLight" w:cs="Arial"/>
          <w:b/>
          <w:bCs/>
        </w:rPr>
      </w:pPr>
    </w:p>
    <w:p w14:paraId="52005EAF" w14:textId="4EC58FC5" w:rsidR="00867E98" w:rsidRPr="00465AAB" w:rsidRDefault="00867E98" w:rsidP="0094439F">
      <w:pPr>
        <w:spacing w:after="0" w:line="240" w:lineRule="auto"/>
        <w:jc w:val="center"/>
        <w:rPr>
          <w:rFonts w:ascii="ColaborateLight" w:hAnsi="ColaborateLight" w:cs="Arial"/>
          <w:b/>
          <w:bCs/>
        </w:rPr>
      </w:pPr>
      <w:r w:rsidRPr="00465AAB">
        <w:rPr>
          <w:rFonts w:ascii="ColaborateLight" w:hAnsi="ColaborateLight" w:cs="Arial"/>
          <w:b/>
          <w:bCs/>
        </w:rPr>
        <w:t>PARTIDA ÚNICA</w:t>
      </w:r>
    </w:p>
    <w:p w14:paraId="733D349D" w14:textId="77777777" w:rsidR="00867E98" w:rsidRPr="00465AAB" w:rsidRDefault="00867E98" w:rsidP="0094439F">
      <w:pPr>
        <w:spacing w:after="0" w:line="240" w:lineRule="auto"/>
        <w:jc w:val="center"/>
        <w:rPr>
          <w:rFonts w:ascii="ColaborateLight" w:hAnsi="ColaborateLight" w:cs="Arial"/>
          <w:b/>
          <w:bCs/>
        </w:rPr>
      </w:pPr>
    </w:p>
    <w:p w14:paraId="054B98E9" w14:textId="72F11CDD" w:rsidR="001D74CD" w:rsidRPr="00465AAB" w:rsidRDefault="001D74CD" w:rsidP="0094439F">
      <w:pPr>
        <w:pStyle w:val="Subttulo"/>
        <w:rPr>
          <w:rFonts w:ascii="ColaborateLight" w:hAnsi="ColaborateLight"/>
          <w:sz w:val="22"/>
          <w:szCs w:val="22"/>
          <w:lang w:val="es-MX"/>
        </w:rPr>
      </w:pPr>
      <w:r w:rsidRPr="00465AAB">
        <w:rPr>
          <w:rFonts w:ascii="ColaborateLight" w:hAnsi="ColaborateLight"/>
          <w:sz w:val="22"/>
          <w:szCs w:val="22"/>
          <w:lang w:val="es-MX"/>
        </w:rPr>
        <w:t>LISTADO DE BIENES A COTIZAR</w:t>
      </w:r>
    </w:p>
    <w:p w14:paraId="4035CF61" w14:textId="00C9E96D" w:rsidR="001D74CD" w:rsidRPr="00465AAB" w:rsidRDefault="001D74CD" w:rsidP="0094439F">
      <w:pPr>
        <w:pStyle w:val="Subttulo"/>
        <w:rPr>
          <w:rFonts w:ascii="ColaborateLight" w:hAnsi="ColaborateLight"/>
          <w:sz w:val="22"/>
          <w:szCs w:val="22"/>
          <w:lang w:val="es-MX"/>
        </w:rPr>
      </w:pPr>
      <w:r w:rsidRPr="00465AAB">
        <w:rPr>
          <w:rFonts w:ascii="ColaborateLight" w:hAnsi="ColaborateLight"/>
          <w:sz w:val="22"/>
          <w:szCs w:val="22"/>
          <w:lang w:val="es-MX"/>
        </w:rPr>
        <w:t>DESCRIPCIÓN DE LOS BIENES</w:t>
      </w:r>
    </w:p>
    <w:p w14:paraId="5D0CB7BD" w14:textId="4BF1AFE4" w:rsidR="008054DB" w:rsidRPr="00465AAB" w:rsidRDefault="008054DB" w:rsidP="0094439F">
      <w:pPr>
        <w:pStyle w:val="Subttulo"/>
        <w:rPr>
          <w:rFonts w:ascii="ColaborateLight" w:hAnsi="ColaborateLight"/>
          <w:sz w:val="22"/>
          <w:szCs w:val="22"/>
          <w:lang w:val="es-MX"/>
        </w:rPr>
      </w:pPr>
    </w:p>
    <w:tbl>
      <w:tblPr>
        <w:tblW w:w="9568" w:type="dxa"/>
        <w:tblLayout w:type="fixed"/>
        <w:tblCellMar>
          <w:left w:w="70" w:type="dxa"/>
          <w:right w:w="70" w:type="dxa"/>
        </w:tblCellMar>
        <w:tblLook w:val="04A0" w:firstRow="1" w:lastRow="0" w:firstColumn="1" w:lastColumn="0" w:noHBand="0" w:noVBand="1"/>
      </w:tblPr>
      <w:tblGrid>
        <w:gridCol w:w="841"/>
        <w:gridCol w:w="992"/>
        <w:gridCol w:w="1559"/>
        <w:gridCol w:w="3686"/>
        <w:gridCol w:w="1497"/>
        <w:gridCol w:w="993"/>
      </w:tblGrid>
      <w:tr w:rsidR="008054DB" w:rsidRPr="00465AAB" w14:paraId="50BFEA7D" w14:textId="1F0B9A5B" w:rsidTr="00920AF7">
        <w:trPr>
          <w:trHeight w:val="450"/>
        </w:trPr>
        <w:tc>
          <w:tcPr>
            <w:tcW w:w="841" w:type="dxa"/>
            <w:tcBorders>
              <w:top w:val="single" w:sz="8" w:space="0" w:color="auto"/>
              <w:left w:val="single" w:sz="8" w:space="0" w:color="auto"/>
              <w:bottom w:val="single" w:sz="8" w:space="0" w:color="auto"/>
              <w:right w:val="nil"/>
            </w:tcBorders>
            <w:shd w:val="clear" w:color="000000" w:fill="F2F2F2"/>
            <w:noWrap/>
            <w:vAlign w:val="center"/>
            <w:hideMark/>
          </w:tcPr>
          <w:p w14:paraId="69FCB68C" w14:textId="53E984F9" w:rsidR="008054DB" w:rsidRPr="00465AAB" w:rsidRDefault="00FF56EF" w:rsidP="008054DB">
            <w:pPr>
              <w:spacing w:after="0" w:line="240" w:lineRule="auto"/>
              <w:jc w:val="center"/>
              <w:rPr>
                <w:rFonts w:ascii="ColaborateLight" w:eastAsia="Times New Roman" w:hAnsi="ColaborateLight"/>
                <w:b/>
                <w:bCs/>
                <w:color w:val="000000"/>
                <w:lang w:eastAsia="es-MX"/>
              </w:rPr>
            </w:pPr>
            <w:bookmarkStart w:id="16" w:name="_Hlk62553303"/>
            <w:r w:rsidRPr="00465AAB">
              <w:rPr>
                <w:rFonts w:ascii="ColaborateLight" w:eastAsia="Times New Roman" w:hAnsi="ColaborateLight"/>
                <w:b/>
                <w:bCs/>
                <w:color w:val="000000"/>
                <w:lang w:eastAsia="es-MX"/>
              </w:rPr>
              <w:t xml:space="preserve">SUB </w:t>
            </w:r>
            <w:r w:rsidR="008054DB" w:rsidRPr="00465AAB">
              <w:rPr>
                <w:rFonts w:ascii="ColaborateLight" w:eastAsia="Times New Roman" w:hAnsi="ColaborateLight"/>
                <w:b/>
                <w:bCs/>
                <w:color w:val="000000"/>
                <w:lang w:eastAsia="es-MX"/>
              </w:rPr>
              <w:t>PARTIDA</w:t>
            </w:r>
          </w:p>
        </w:tc>
        <w:tc>
          <w:tcPr>
            <w:tcW w:w="992"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1EF4037C" w14:textId="77777777" w:rsidR="008054DB" w:rsidRPr="00465AAB" w:rsidRDefault="008054DB" w:rsidP="008054DB">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UNIDAD DE MEDIDA</w:t>
            </w:r>
          </w:p>
        </w:tc>
        <w:tc>
          <w:tcPr>
            <w:tcW w:w="1559" w:type="dxa"/>
            <w:tcBorders>
              <w:top w:val="single" w:sz="8" w:space="0" w:color="auto"/>
              <w:left w:val="nil"/>
              <w:bottom w:val="single" w:sz="8" w:space="0" w:color="auto"/>
              <w:right w:val="single" w:sz="8" w:space="0" w:color="auto"/>
            </w:tcBorders>
            <w:shd w:val="clear" w:color="000000" w:fill="F2F2F2"/>
            <w:vAlign w:val="center"/>
            <w:hideMark/>
          </w:tcPr>
          <w:p w14:paraId="123671BC" w14:textId="77777777" w:rsidR="008054DB" w:rsidRPr="00465AAB" w:rsidRDefault="008054DB" w:rsidP="008054DB">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CONCEPTO</w:t>
            </w:r>
          </w:p>
        </w:tc>
        <w:tc>
          <w:tcPr>
            <w:tcW w:w="3686" w:type="dxa"/>
            <w:tcBorders>
              <w:top w:val="single" w:sz="8" w:space="0" w:color="auto"/>
              <w:left w:val="nil"/>
              <w:bottom w:val="single" w:sz="8" w:space="0" w:color="auto"/>
              <w:right w:val="single" w:sz="8" w:space="0" w:color="auto"/>
            </w:tcBorders>
            <w:shd w:val="clear" w:color="000000" w:fill="F2F2F2"/>
            <w:vAlign w:val="center"/>
            <w:hideMark/>
          </w:tcPr>
          <w:p w14:paraId="4DB5E9ED" w14:textId="77777777" w:rsidR="008054DB" w:rsidRPr="00465AAB" w:rsidRDefault="008054DB" w:rsidP="008054DB">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ESPECIFICACIÓN</w:t>
            </w:r>
          </w:p>
        </w:tc>
        <w:tc>
          <w:tcPr>
            <w:tcW w:w="1497" w:type="dxa"/>
            <w:tcBorders>
              <w:top w:val="single" w:sz="8" w:space="0" w:color="auto"/>
              <w:left w:val="nil"/>
              <w:bottom w:val="single" w:sz="8" w:space="0" w:color="auto"/>
              <w:right w:val="single" w:sz="8" w:space="0" w:color="auto"/>
            </w:tcBorders>
            <w:shd w:val="clear" w:color="000000" w:fill="F2F2F2"/>
            <w:vAlign w:val="center"/>
          </w:tcPr>
          <w:p w14:paraId="56DBFE84" w14:textId="77777777" w:rsidR="008054DB" w:rsidRPr="00465AAB" w:rsidRDefault="008054DB" w:rsidP="008054DB">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MARCA</w:t>
            </w:r>
          </w:p>
        </w:tc>
        <w:tc>
          <w:tcPr>
            <w:tcW w:w="993" w:type="dxa"/>
            <w:tcBorders>
              <w:top w:val="single" w:sz="8" w:space="0" w:color="auto"/>
              <w:left w:val="nil"/>
              <w:bottom w:val="single" w:sz="8" w:space="0" w:color="auto"/>
              <w:right w:val="single" w:sz="8" w:space="0" w:color="auto"/>
            </w:tcBorders>
            <w:shd w:val="clear" w:color="000000" w:fill="F2F2F2"/>
          </w:tcPr>
          <w:p w14:paraId="1B2D6143" w14:textId="32CCDB5C" w:rsidR="008054DB" w:rsidRPr="00465AAB" w:rsidRDefault="008054DB" w:rsidP="008054DB">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PRECIO UNITARIO SIN I</w:t>
            </w:r>
            <w:r w:rsidR="0094439F" w:rsidRPr="00465AAB">
              <w:rPr>
                <w:rFonts w:ascii="ColaborateLight" w:eastAsia="Times New Roman" w:hAnsi="ColaborateLight"/>
                <w:b/>
                <w:bCs/>
                <w:color w:val="000000"/>
                <w:lang w:eastAsia="es-MX"/>
              </w:rPr>
              <w:t>.V.A.</w:t>
            </w:r>
          </w:p>
        </w:tc>
      </w:tr>
      <w:bookmarkEnd w:id="16"/>
      <w:tr w:rsidR="009702D3" w:rsidRPr="00465AAB" w14:paraId="2F8AFEA9" w14:textId="36F916C4" w:rsidTr="00920AF7">
        <w:trPr>
          <w:trHeight w:val="300"/>
        </w:trPr>
        <w:tc>
          <w:tcPr>
            <w:tcW w:w="841" w:type="dxa"/>
            <w:tcBorders>
              <w:top w:val="single" w:sz="8" w:space="0" w:color="auto"/>
              <w:left w:val="single" w:sz="4" w:space="0" w:color="auto"/>
              <w:bottom w:val="single" w:sz="4" w:space="0" w:color="auto"/>
              <w:right w:val="single" w:sz="4" w:space="0" w:color="auto"/>
            </w:tcBorders>
            <w:shd w:val="clear" w:color="auto" w:fill="auto"/>
            <w:noWrap/>
            <w:vAlign w:val="center"/>
          </w:tcPr>
          <w:p w14:paraId="6D93A3C2" w14:textId="328719D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w:t>
            </w:r>
          </w:p>
        </w:tc>
        <w:tc>
          <w:tcPr>
            <w:tcW w:w="992" w:type="dxa"/>
            <w:tcBorders>
              <w:top w:val="single" w:sz="8" w:space="0" w:color="auto"/>
              <w:left w:val="nil"/>
              <w:bottom w:val="single" w:sz="4" w:space="0" w:color="auto"/>
              <w:right w:val="single" w:sz="4" w:space="0" w:color="auto"/>
            </w:tcBorders>
            <w:shd w:val="clear" w:color="auto" w:fill="auto"/>
            <w:noWrap/>
            <w:vAlign w:val="center"/>
          </w:tcPr>
          <w:p w14:paraId="53FE4E53" w14:textId="03F64D3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single" w:sz="8" w:space="0" w:color="auto"/>
              <w:left w:val="nil"/>
              <w:bottom w:val="single" w:sz="4" w:space="0" w:color="auto"/>
              <w:right w:val="single" w:sz="4" w:space="0" w:color="auto"/>
            </w:tcBorders>
            <w:shd w:val="clear" w:color="auto" w:fill="auto"/>
            <w:vAlign w:val="center"/>
          </w:tcPr>
          <w:p w14:paraId="5E0FA1F0" w14:textId="1AFC9B6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BANDERITAS ADHERIBLES</w:t>
            </w:r>
          </w:p>
        </w:tc>
        <w:tc>
          <w:tcPr>
            <w:tcW w:w="3686" w:type="dxa"/>
            <w:tcBorders>
              <w:top w:val="single" w:sz="8" w:space="0" w:color="auto"/>
              <w:left w:val="nil"/>
              <w:bottom w:val="single" w:sz="4" w:space="0" w:color="auto"/>
              <w:right w:val="single" w:sz="4" w:space="0" w:color="auto"/>
            </w:tcBorders>
            <w:shd w:val="clear" w:color="auto" w:fill="auto"/>
            <w:vAlign w:val="center"/>
          </w:tcPr>
          <w:p w14:paraId="40E07276" w14:textId="5834CE6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Mini adherible con 4 colores ultrabrillantes, reposicionables, superficie apta para escritura con tinta de .47 in/po x 1.7 in/po de 11.9 mm x 43.2 mm en paquete de 140 (transparente blanco y negro)</w:t>
            </w:r>
          </w:p>
        </w:tc>
        <w:tc>
          <w:tcPr>
            <w:tcW w:w="1497" w:type="dxa"/>
            <w:tcBorders>
              <w:top w:val="single" w:sz="8" w:space="0" w:color="auto"/>
              <w:left w:val="nil"/>
              <w:bottom w:val="single" w:sz="4" w:space="0" w:color="auto"/>
              <w:right w:val="single" w:sz="4" w:space="0" w:color="auto"/>
            </w:tcBorders>
            <w:vAlign w:val="center"/>
          </w:tcPr>
          <w:p w14:paraId="7D93F0D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single" w:sz="8" w:space="0" w:color="auto"/>
              <w:left w:val="nil"/>
              <w:bottom w:val="single" w:sz="4" w:space="0" w:color="auto"/>
              <w:right w:val="single" w:sz="4" w:space="0" w:color="auto"/>
            </w:tcBorders>
            <w:vAlign w:val="center"/>
          </w:tcPr>
          <w:p w14:paraId="0CEB255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8C84D84" w14:textId="3405113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25866CD" w14:textId="1739B1F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w:t>
            </w:r>
          </w:p>
        </w:tc>
        <w:tc>
          <w:tcPr>
            <w:tcW w:w="992" w:type="dxa"/>
            <w:tcBorders>
              <w:top w:val="nil"/>
              <w:left w:val="nil"/>
              <w:bottom w:val="single" w:sz="4" w:space="0" w:color="auto"/>
              <w:right w:val="single" w:sz="4" w:space="0" w:color="auto"/>
            </w:tcBorders>
            <w:shd w:val="clear" w:color="auto" w:fill="auto"/>
            <w:noWrap/>
            <w:vAlign w:val="center"/>
          </w:tcPr>
          <w:p w14:paraId="146C6BF1" w14:textId="1B6D3CE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1E75A923" w14:textId="48C7408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22E6711E" w14:textId="2C767A0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J roller 0.7 mm azul con 12 piezas</w:t>
            </w:r>
          </w:p>
        </w:tc>
        <w:tc>
          <w:tcPr>
            <w:tcW w:w="1497" w:type="dxa"/>
            <w:tcBorders>
              <w:top w:val="nil"/>
              <w:left w:val="nil"/>
              <w:bottom w:val="single" w:sz="4" w:space="0" w:color="auto"/>
              <w:right w:val="single" w:sz="4" w:space="0" w:color="auto"/>
            </w:tcBorders>
          </w:tcPr>
          <w:p w14:paraId="7D8E57B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1714550"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F76CB46" w14:textId="317CF6F7"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7529DCB" w14:textId="5E28604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w:t>
            </w:r>
          </w:p>
        </w:tc>
        <w:tc>
          <w:tcPr>
            <w:tcW w:w="992" w:type="dxa"/>
            <w:tcBorders>
              <w:top w:val="nil"/>
              <w:left w:val="nil"/>
              <w:bottom w:val="single" w:sz="4" w:space="0" w:color="auto"/>
              <w:right w:val="single" w:sz="4" w:space="0" w:color="auto"/>
            </w:tcBorders>
            <w:shd w:val="clear" w:color="auto" w:fill="auto"/>
            <w:noWrap/>
            <w:vAlign w:val="center"/>
          </w:tcPr>
          <w:p w14:paraId="577C2A3E" w14:textId="4E03927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516D80E3" w14:textId="7A178C7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70F661AC" w14:textId="2A69809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J roller 0.7 mm negro con 12 piezas</w:t>
            </w:r>
          </w:p>
        </w:tc>
        <w:tc>
          <w:tcPr>
            <w:tcW w:w="1497" w:type="dxa"/>
            <w:tcBorders>
              <w:top w:val="nil"/>
              <w:left w:val="nil"/>
              <w:bottom w:val="single" w:sz="4" w:space="0" w:color="auto"/>
              <w:right w:val="single" w:sz="4" w:space="0" w:color="auto"/>
            </w:tcBorders>
          </w:tcPr>
          <w:p w14:paraId="370E023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21B209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A616FBD" w14:textId="05BE504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B60FC1E" w14:textId="14A903A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w:t>
            </w:r>
          </w:p>
        </w:tc>
        <w:tc>
          <w:tcPr>
            <w:tcW w:w="992" w:type="dxa"/>
            <w:tcBorders>
              <w:top w:val="nil"/>
              <w:left w:val="nil"/>
              <w:bottom w:val="single" w:sz="4" w:space="0" w:color="auto"/>
              <w:right w:val="single" w:sz="4" w:space="0" w:color="auto"/>
            </w:tcBorders>
            <w:shd w:val="clear" w:color="auto" w:fill="auto"/>
            <w:noWrap/>
            <w:vAlign w:val="center"/>
          </w:tcPr>
          <w:p w14:paraId="52B4F3DF" w14:textId="32FD94E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02FC9E4A" w14:textId="4546321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30511C0E" w14:textId="1EEDF8A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fino azul caja con 12 piezas</w:t>
            </w:r>
          </w:p>
        </w:tc>
        <w:tc>
          <w:tcPr>
            <w:tcW w:w="1497" w:type="dxa"/>
            <w:tcBorders>
              <w:top w:val="nil"/>
              <w:left w:val="nil"/>
              <w:bottom w:val="single" w:sz="4" w:space="0" w:color="auto"/>
              <w:right w:val="single" w:sz="4" w:space="0" w:color="auto"/>
            </w:tcBorders>
          </w:tcPr>
          <w:p w14:paraId="32AE0E2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11A33D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56EFA7E" w14:textId="1544AC7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7089EBE" w14:textId="625A564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w:t>
            </w:r>
          </w:p>
        </w:tc>
        <w:tc>
          <w:tcPr>
            <w:tcW w:w="992" w:type="dxa"/>
            <w:tcBorders>
              <w:top w:val="nil"/>
              <w:left w:val="nil"/>
              <w:bottom w:val="single" w:sz="4" w:space="0" w:color="auto"/>
              <w:right w:val="single" w:sz="4" w:space="0" w:color="auto"/>
            </w:tcBorders>
            <w:shd w:val="clear" w:color="auto" w:fill="auto"/>
            <w:noWrap/>
            <w:vAlign w:val="center"/>
          </w:tcPr>
          <w:p w14:paraId="50BECD3E" w14:textId="3EAD8C3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2D4A4C8" w14:textId="22E99F7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72C25DA7" w14:textId="7D3CC211"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fino negro caja con 12 piezas</w:t>
            </w:r>
          </w:p>
        </w:tc>
        <w:tc>
          <w:tcPr>
            <w:tcW w:w="1497" w:type="dxa"/>
            <w:tcBorders>
              <w:top w:val="nil"/>
              <w:left w:val="nil"/>
              <w:bottom w:val="single" w:sz="4" w:space="0" w:color="auto"/>
              <w:right w:val="single" w:sz="4" w:space="0" w:color="auto"/>
            </w:tcBorders>
          </w:tcPr>
          <w:p w14:paraId="258FB71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698D20F"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91D7626" w14:textId="2FBF3CD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D8C7C27" w14:textId="1E91AA4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w:t>
            </w:r>
          </w:p>
        </w:tc>
        <w:tc>
          <w:tcPr>
            <w:tcW w:w="992" w:type="dxa"/>
            <w:tcBorders>
              <w:top w:val="nil"/>
              <w:left w:val="nil"/>
              <w:bottom w:val="single" w:sz="4" w:space="0" w:color="auto"/>
              <w:right w:val="single" w:sz="4" w:space="0" w:color="auto"/>
            </w:tcBorders>
            <w:shd w:val="clear" w:color="auto" w:fill="auto"/>
            <w:noWrap/>
            <w:vAlign w:val="center"/>
          </w:tcPr>
          <w:p w14:paraId="7183CFD6" w14:textId="553DCF3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8C9459E" w14:textId="3F443D8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0C80A86D" w14:textId="660F8A6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fino rojo caja con 12 pieza</w:t>
            </w:r>
            <w:r w:rsidRPr="00465AAB">
              <w:rPr>
                <w:rFonts w:ascii="ColaborateLight" w:eastAsia="Times New Roman" w:hAnsi="ColaborateLight"/>
                <w:b/>
                <w:color w:val="000000"/>
                <w:lang w:eastAsia="es-MX"/>
              </w:rPr>
              <w:t>s</w:t>
            </w:r>
          </w:p>
        </w:tc>
        <w:tc>
          <w:tcPr>
            <w:tcW w:w="1497" w:type="dxa"/>
            <w:tcBorders>
              <w:top w:val="nil"/>
              <w:left w:val="nil"/>
              <w:bottom w:val="single" w:sz="4" w:space="0" w:color="auto"/>
              <w:right w:val="single" w:sz="4" w:space="0" w:color="auto"/>
            </w:tcBorders>
          </w:tcPr>
          <w:p w14:paraId="3ECA11E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68E41E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9F7BF11" w14:textId="2A82F21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A4A8897" w14:textId="597B199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w:t>
            </w:r>
          </w:p>
        </w:tc>
        <w:tc>
          <w:tcPr>
            <w:tcW w:w="992" w:type="dxa"/>
            <w:tcBorders>
              <w:top w:val="nil"/>
              <w:left w:val="nil"/>
              <w:bottom w:val="single" w:sz="4" w:space="0" w:color="auto"/>
              <w:right w:val="single" w:sz="4" w:space="0" w:color="auto"/>
            </w:tcBorders>
            <w:shd w:val="clear" w:color="auto" w:fill="auto"/>
            <w:noWrap/>
            <w:vAlign w:val="center"/>
          </w:tcPr>
          <w:p w14:paraId="0866DB35" w14:textId="6292827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CF42544" w14:textId="29A3CE5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6D469790" w14:textId="023B44EE"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medio azul caja con 12 piezas</w:t>
            </w:r>
            <w:r w:rsidRPr="00465AAB">
              <w:rPr>
                <w:rFonts w:ascii="ColaborateLight" w:eastAsia="Times New Roman" w:hAnsi="ColaborateLight"/>
                <w:b/>
                <w:color w:val="000000"/>
                <w:lang w:eastAsia="es-MX"/>
              </w:rPr>
              <w:t xml:space="preserve"> </w:t>
            </w:r>
          </w:p>
        </w:tc>
        <w:tc>
          <w:tcPr>
            <w:tcW w:w="1497" w:type="dxa"/>
            <w:tcBorders>
              <w:top w:val="nil"/>
              <w:left w:val="nil"/>
              <w:bottom w:val="single" w:sz="4" w:space="0" w:color="auto"/>
              <w:right w:val="single" w:sz="4" w:space="0" w:color="auto"/>
            </w:tcBorders>
          </w:tcPr>
          <w:p w14:paraId="483164E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C8D440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5CAE44F" w14:textId="52778FD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069B2EA" w14:textId="00D52B0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w:t>
            </w:r>
          </w:p>
        </w:tc>
        <w:tc>
          <w:tcPr>
            <w:tcW w:w="992" w:type="dxa"/>
            <w:tcBorders>
              <w:top w:val="nil"/>
              <w:left w:val="nil"/>
              <w:bottom w:val="single" w:sz="4" w:space="0" w:color="auto"/>
              <w:right w:val="single" w:sz="4" w:space="0" w:color="auto"/>
            </w:tcBorders>
            <w:shd w:val="clear" w:color="auto" w:fill="auto"/>
            <w:noWrap/>
            <w:vAlign w:val="center"/>
          </w:tcPr>
          <w:p w14:paraId="12017647" w14:textId="0CE1009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D234F44" w14:textId="2EDF7DA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2EA4DCDD" w14:textId="36D01B8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medio diamante azul</w:t>
            </w:r>
            <w:r w:rsidRPr="00465AAB">
              <w:rPr>
                <w:rFonts w:ascii="ColaborateLight" w:eastAsia="Times New Roman" w:hAnsi="ColaborateLight"/>
                <w:b/>
                <w:color w:val="000000"/>
                <w:lang w:eastAsia="es-MX"/>
              </w:rPr>
              <w:t xml:space="preserve"> </w:t>
            </w:r>
          </w:p>
        </w:tc>
        <w:tc>
          <w:tcPr>
            <w:tcW w:w="1497" w:type="dxa"/>
            <w:tcBorders>
              <w:top w:val="nil"/>
              <w:left w:val="nil"/>
              <w:bottom w:val="single" w:sz="4" w:space="0" w:color="auto"/>
              <w:right w:val="single" w:sz="4" w:space="0" w:color="auto"/>
            </w:tcBorders>
          </w:tcPr>
          <w:p w14:paraId="05B9D91D"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FD525A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5957856" w14:textId="3F128AF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3A57C13" w14:textId="3656B00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w:t>
            </w:r>
          </w:p>
        </w:tc>
        <w:tc>
          <w:tcPr>
            <w:tcW w:w="992" w:type="dxa"/>
            <w:tcBorders>
              <w:top w:val="nil"/>
              <w:left w:val="nil"/>
              <w:bottom w:val="single" w:sz="4" w:space="0" w:color="auto"/>
              <w:right w:val="single" w:sz="4" w:space="0" w:color="auto"/>
            </w:tcBorders>
            <w:shd w:val="clear" w:color="auto" w:fill="auto"/>
            <w:noWrap/>
            <w:vAlign w:val="center"/>
          </w:tcPr>
          <w:p w14:paraId="4E95A26B" w14:textId="36AB328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D84C194" w14:textId="60BDBA1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49033B62" w14:textId="68BCE54E"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Punto medio diamante negro</w:t>
            </w:r>
            <w:r w:rsidRPr="00465AAB">
              <w:rPr>
                <w:rFonts w:ascii="ColaborateLight" w:eastAsia="Times New Roman" w:hAnsi="ColaborateLight"/>
                <w:b/>
                <w:color w:val="000000"/>
                <w:lang w:eastAsia="es-MX"/>
              </w:rPr>
              <w:t xml:space="preserve"> </w:t>
            </w:r>
          </w:p>
        </w:tc>
        <w:tc>
          <w:tcPr>
            <w:tcW w:w="1497" w:type="dxa"/>
            <w:tcBorders>
              <w:top w:val="nil"/>
              <w:left w:val="nil"/>
              <w:bottom w:val="single" w:sz="4" w:space="0" w:color="auto"/>
              <w:right w:val="single" w:sz="4" w:space="0" w:color="auto"/>
            </w:tcBorders>
          </w:tcPr>
          <w:p w14:paraId="1C09F8AB"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56A76B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D1E5450" w14:textId="2058C81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2364846" w14:textId="44D9D01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w:t>
            </w:r>
          </w:p>
        </w:tc>
        <w:tc>
          <w:tcPr>
            <w:tcW w:w="992" w:type="dxa"/>
            <w:tcBorders>
              <w:top w:val="nil"/>
              <w:left w:val="nil"/>
              <w:bottom w:val="single" w:sz="4" w:space="0" w:color="auto"/>
              <w:right w:val="single" w:sz="4" w:space="0" w:color="auto"/>
            </w:tcBorders>
            <w:shd w:val="clear" w:color="auto" w:fill="auto"/>
            <w:noWrap/>
            <w:vAlign w:val="center"/>
          </w:tcPr>
          <w:p w14:paraId="477F4E6A" w14:textId="730FDEB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79F0200E" w14:textId="42DFD15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0C0ABA57" w14:textId="31B5DB5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Punto medio negro caja con 12 piezas </w:t>
            </w:r>
          </w:p>
        </w:tc>
        <w:tc>
          <w:tcPr>
            <w:tcW w:w="1497" w:type="dxa"/>
            <w:tcBorders>
              <w:top w:val="nil"/>
              <w:left w:val="nil"/>
              <w:bottom w:val="single" w:sz="4" w:space="0" w:color="auto"/>
              <w:right w:val="single" w:sz="4" w:space="0" w:color="auto"/>
            </w:tcBorders>
          </w:tcPr>
          <w:p w14:paraId="129B5BD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900AEA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49ED16E" w14:textId="7A396BD9"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F9576C6" w14:textId="01499A7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w:t>
            </w:r>
          </w:p>
        </w:tc>
        <w:tc>
          <w:tcPr>
            <w:tcW w:w="992" w:type="dxa"/>
            <w:tcBorders>
              <w:top w:val="nil"/>
              <w:left w:val="nil"/>
              <w:bottom w:val="single" w:sz="4" w:space="0" w:color="auto"/>
              <w:right w:val="single" w:sz="4" w:space="0" w:color="auto"/>
            </w:tcBorders>
            <w:shd w:val="clear" w:color="auto" w:fill="auto"/>
            <w:noWrap/>
            <w:vAlign w:val="center"/>
          </w:tcPr>
          <w:p w14:paraId="63FA718E" w14:textId="7FB88A1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19E33672" w14:textId="6596AF0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BOLIGRAFO</w:t>
            </w:r>
          </w:p>
        </w:tc>
        <w:tc>
          <w:tcPr>
            <w:tcW w:w="3686" w:type="dxa"/>
            <w:tcBorders>
              <w:top w:val="nil"/>
              <w:left w:val="nil"/>
              <w:bottom w:val="single" w:sz="4" w:space="0" w:color="auto"/>
              <w:right w:val="single" w:sz="4" w:space="0" w:color="auto"/>
            </w:tcBorders>
            <w:shd w:val="clear" w:color="auto" w:fill="auto"/>
            <w:vAlign w:val="center"/>
          </w:tcPr>
          <w:p w14:paraId="3CAC6F6F" w14:textId="28ABA78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Punto medio rojo caja con 12 piezas </w:t>
            </w:r>
          </w:p>
        </w:tc>
        <w:tc>
          <w:tcPr>
            <w:tcW w:w="1497" w:type="dxa"/>
            <w:tcBorders>
              <w:top w:val="nil"/>
              <w:left w:val="nil"/>
              <w:bottom w:val="single" w:sz="4" w:space="0" w:color="auto"/>
              <w:right w:val="single" w:sz="4" w:space="0" w:color="auto"/>
            </w:tcBorders>
          </w:tcPr>
          <w:p w14:paraId="3E3BBBC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7EB579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7EA2EC4" w14:textId="6A8C547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BD5152C" w14:textId="774073A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w:t>
            </w:r>
          </w:p>
        </w:tc>
        <w:tc>
          <w:tcPr>
            <w:tcW w:w="992" w:type="dxa"/>
            <w:tcBorders>
              <w:top w:val="nil"/>
              <w:left w:val="nil"/>
              <w:bottom w:val="single" w:sz="4" w:space="0" w:color="auto"/>
              <w:right w:val="single" w:sz="4" w:space="0" w:color="auto"/>
            </w:tcBorders>
            <w:shd w:val="clear" w:color="auto" w:fill="auto"/>
            <w:noWrap/>
            <w:vAlign w:val="center"/>
          </w:tcPr>
          <w:p w14:paraId="2899F2E8" w14:textId="7EA1252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508716B" w14:textId="071A590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BORRADOR</w:t>
            </w:r>
          </w:p>
        </w:tc>
        <w:tc>
          <w:tcPr>
            <w:tcW w:w="3686" w:type="dxa"/>
            <w:tcBorders>
              <w:top w:val="nil"/>
              <w:left w:val="nil"/>
              <w:bottom w:val="single" w:sz="4" w:space="0" w:color="auto"/>
              <w:right w:val="single" w:sz="4" w:space="0" w:color="auto"/>
            </w:tcBorders>
            <w:shd w:val="clear" w:color="auto" w:fill="auto"/>
            <w:vAlign w:val="center"/>
          </w:tcPr>
          <w:p w14:paraId="1FF3E61F" w14:textId="5C472F4D"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Blanco ws 30 con 30 piezas </w:t>
            </w:r>
          </w:p>
        </w:tc>
        <w:tc>
          <w:tcPr>
            <w:tcW w:w="1497" w:type="dxa"/>
            <w:tcBorders>
              <w:top w:val="nil"/>
              <w:left w:val="nil"/>
              <w:bottom w:val="single" w:sz="4" w:space="0" w:color="auto"/>
              <w:right w:val="single" w:sz="4" w:space="0" w:color="auto"/>
            </w:tcBorders>
          </w:tcPr>
          <w:p w14:paraId="6ACFFB5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491F2F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138BC6E" w14:textId="0E22A00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E110046" w14:textId="45F13A1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w:t>
            </w:r>
          </w:p>
        </w:tc>
        <w:tc>
          <w:tcPr>
            <w:tcW w:w="992" w:type="dxa"/>
            <w:tcBorders>
              <w:top w:val="nil"/>
              <w:left w:val="nil"/>
              <w:bottom w:val="single" w:sz="4" w:space="0" w:color="auto"/>
              <w:right w:val="single" w:sz="4" w:space="0" w:color="auto"/>
            </w:tcBorders>
            <w:shd w:val="clear" w:color="auto" w:fill="auto"/>
            <w:noWrap/>
            <w:vAlign w:val="center"/>
          </w:tcPr>
          <w:p w14:paraId="6D446CEC" w14:textId="524E41D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75137E5C" w14:textId="1F41E6B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BORRADOR</w:t>
            </w:r>
          </w:p>
        </w:tc>
        <w:tc>
          <w:tcPr>
            <w:tcW w:w="3686" w:type="dxa"/>
            <w:tcBorders>
              <w:top w:val="nil"/>
              <w:left w:val="nil"/>
              <w:bottom w:val="single" w:sz="4" w:space="0" w:color="auto"/>
              <w:right w:val="single" w:sz="4" w:space="0" w:color="auto"/>
            </w:tcBorders>
            <w:shd w:val="clear" w:color="auto" w:fill="auto"/>
            <w:vAlign w:val="center"/>
          </w:tcPr>
          <w:p w14:paraId="07E38D88" w14:textId="31EE727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Migajón m 20 caja con 20 piezas </w:t>
            </w:r>
          </w:p>
        </w:tc>
        <w:tc>
          <w:tcPr>
            <w:tcW w:w="1497" w:type="dxa"/>
            <w:tcBorders>
              <w:top w:val="nil"/>
              <w:left w:val="nil"/>
              <w:bottom w:val="single" w:sz="4" w:space="0" w:color="auto"/>
              <w:right w:val="single" w:sz="4" w:space="0" w:color="auto"/>
            </w:tcBorders>
          </w:tcPr>
          <w:p w14:paraId="3FB9427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16141F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4DDA2A2" w14:textId="6B2DA23C"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8A1ADF0" w14:textId="47D3B5E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14</w:t>
            </w:r>
          </w:p>
        </w:tc>
        <w:tc>
          <w:tcPr>
            <w:tcW w:w="992" w:type="dxa"/>
            <w:tcBorders>
              <w:top w:val="nil"/>
              <w:left w:val="nil"/>
              <w:bottom w:val="single" w:sz="4" w:space="0" w:color="auto"/>
              <w:right w:val="single" w:sz="4" w:space="0" w:color="auto"/>
            </w:tcBorders>
            <w:shd w:val="clear" w:color="auto" w:fill="auto"/>
            <w:noWrap/>
            <w:vAlign w:val="center"/>
          </w:tcPr>
          <w:p w14:paraId="2D9AB232" w14:textId="1FF7520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22B2F21F" w14:textId="6E1316A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BORRADOR</w:t>
            </w:r>
          </w:p>
        </w:tc>
        <w:tc>
          <w:tcPr>
            <w:tcW w:w="3686" w:type="dxa"/>
            <w:tcBorders>
              <w:top w:val="nil"/>
              <w:left w:val="nil"/>
              <w:bottom w:val="single" w:sz="4" w:space="0" w:color="auto"/>
              <w:right w:val="single" w:sz="4" w:space="0" w:color="auto"/>
            </w:tcBorders>
            <w:shd w:val="clear" w:color="auto" w:fill="auto"/>
            <w:vAlign w:val="center"/>
          </w:tcPr>
          <w:p w14:paraId="45FF4D74" w14:textId="23AA22BD"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Tipo pluma retráctil blanco caja con 12 piezas </w:t>
            </w:r>
          </w:p>
        </w:tc>
        <w:tc>
          <w:tcPr>
            <w:tcW w:w="1497" w:type="dxa"/>
            <w:tcBorders>
              <w:top w:val="nil"/>
              <w:left w:val="nil"/>
              <w:bottom w:val="single" w:sz="4" w:space="0" w:color="auto"/>
              <w:right w:val="single" w:sz="4" w:space="0" w:color="auto"/>
            </w:tcBorders>
          </w:tcPr>
          <w:p w14:paraId="6E4B2BD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0B5C66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67C9275" w14:textId="6888C81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5B4FE49" w14:textId="0F4A00A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15</w:t>
            </w:r>
          </w:p>
        </w:tc>
        <w:tc>
          <w:tcPr>
            <w:tcW w:w="992" w:type="dxa"/>
            <w:tcBorders>
              <w:top w:val="nil"/>
              <w:left w:val="nil"/>
              <w:bottom w:val="single" w:sz="4" w:space="0" w:color="auto"/>
              <w:right w:val="single" w:sz="4" w:space="0" w:color="auto"/>
            </w:tcBorders>
            <w:shd w:val="clear" w:color="auto" w:fill="auto"/>
            <w:noWrap/>
            <w:vAlign w:val="center"/>
          </w:tcPr>
          <w:p w14:paraId="1B8C23C4" w14:textId="2507C23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A44E999" w14:textId="35B3612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BROCHE</w:t>
            </w:r>
          </w:p>
        </w:tc>
        <w:tc>
          <w:tcPr>
            <w:tcW w:w="3686" w:type="dxa"/>
            <w:tcBorders>
              <w:top w:val="nil"/>
              <w:left w:val="nil"/>
              <w:bottom w:val="single" w:sz="4" w:space="0" w:color="auto"/>
              <w:right w:val="single" w:sz="4" w:space="0" w:color="auto"/>
            </w:tcBorders>
            <w:shd w:val="clear" w:color="auto" w:fill="auto"/>
            <w:vAlign w:val="center"/>
          </w:tcPr>
          <w:p w14:paraId="70C272CA" w14:textId="5103688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archivo metálico de 8 centímetros caja con 50 piezas </w:t>
            </w:r>
          </w:p>
        </w:tc>
        <w:tc>
          <w:tcPr>
            <w:tcW w:w="1497" w:type="dxa"/>
            <w:tcBorders>
              <w:top w:val="nil"/>
              <w:left w:val="nil"/>
              <w:bottom w:val="single" w:sz="4" w:space="0" w:color="auto"/>
              <w:right w:val="single" w:sz="4" w:space="0" w:color="auto"/>
            </w:tcBorders>
          </w:tcPr>
          <w:p w14:paraId="6EBA91E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26FF09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88A6EAA" w14:textId="7B6CD3F2"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40B3AE3" w14:textId="25719C3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16</w:t>
            </w:r>
          </w:p>
        </w:tc>
        <w:tc>
          <w:tcPr>
            <w:tcW w:w="992" w:type="dxa"/>
            <w:tcBorders>
              <w:top w:val="nil"/>
              <w:left w:val="nil"/>
              <w:bottom w:val="single" w:sz="4" w:space="0" w:color="auto"/>
              <w:right w:val="single" w:sz="4" w:space="0" w:color="auto"/>
            </w:tcBorders>
            <w:shd w:val="clear" w:color="auto" w:fill="auto"/>
            <w:noWrap/>
            <w:vAlign w:val="center"/>
          </w:tcPr>
          <w:p w14:paraId="6DDF12FE" w14:textId="128305C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1E89648" w14:textId="4780AF2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 DE ARCHIVO MUERTO</w:t>
            </w:r>
          </w:p>
        </w:tc>
        <w:tc>
          <w:tcPr>
            <w:tcW w:w="3686" w:type="dxa"/>
            <w:tcBorders>
              <w:top w:val="nil"/>
              <w:left w:val="nil"/>
              <w:bottom w:val="single" w:sz="4" w:space="0" w:color="auto"/>
              <w:right w:val="single" w:sz="4" w:space="0" w:color="auto"/>
            </w:tcBorders>
            <w:shd w:val="clear" w:color="auto" w:fill="auto"/>
            <w:vAlign w:val="center"/>
          </w:tcPr>
          <w:p w14:paraId="72DA134E" w14:textId="0ACDE1E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carta </w:t>
            </w:r>
          </w:p>
        </w:tc>
        <w:tc>
          <w:tcPr>
            <w:tcW w:w="1497" w:type="dxa"/>
            <w:tcBorders>
              <w:top w:val="nil"/>
              <w:left w:val="nil"/>
              <w:bottom w:val="single" w:sz="4" w:space="0" w:color="auto"/>
              <w:right w:val="single" w:sz="4" w:space="0" w:color="auto"/>
            </w:tcBorders>
          </w:tcPr>
          <w:p w14:paraId="33239EA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90BF2F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827DCAC" w14:textId="7A7581FD"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1C47594" w14:textId="7020D12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17</w:t>
            </w:r>
          </w:p>
        </w:tc>
        <w:tc>
          <w:tcPr>
            <w:tcW w:w="992" w:type="dxa"/>
            <w:tcBorders>
              <w:top w:val="nil"/>
              <w:left w:val="nil"/>
              <w:bottom w:val="single" w:sz="4" w:space="0" w:color="auto"/>
              <w:right w:val="single" w:sz="4" w:space="0" w:color="auto"/>
            </w:tcBorders>
            <w:shd w:val="clear" w:color="auto" w:fill="auto"/>
            <w:noWrap/>
            <w:vAlign w:val="center"/>
          </w:tcPr>
          <w:p w14:paraId="18DF987E" w14:textId="3603FFD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4E9D8A3" w14:textId="527B742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 DE ARCHIVO MUERTO</w:t>
            </w:r>
          </w:p>
        </w:tc>
        <w:tc>
          <w:tcPr>
            <w:tcW w:w="3686" w:type="dxa"/>
            <w:tcBorders>
              <w:top w:val="nil"/>
              <w:left w:val="nil"/>
              <w:bottom w:val="single" w:sz="4" w:space="0" w:color="auto"/>
              <w:right w:val="single" w:sz="4" w:space="0" w:color="auto"/>
            </w:tcBorders>
            <w:shd w:val="clear" w:color="auto" w:fill="auto"/>
            <w:vAlign w:val="center"/>
          </w:tcPr>
          <w:p w14:paraId="2A28CE44" w14:textId="60958AFE"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oficio </w:t>
            </w:r>
          </w:p>
        </w:tc>
        <w:tc>
          <w:tcPr>
            <w:tcW w:w="1497" w:type="dxa"/>
            <w:tcBorders>
              <w:top w:val="nil"/>
              <w:left w:val="nil"/>
              <w:bottom w:val="single" w:sz="4" w:space="0" w:color="auto"/>
              <w:right w:val="single" w:sz="4" w:space="0" w:color="auto"/>
            </w:tcBorders>
          </w:tcPr>
          <w:p w14:paraId="7A7DD38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908BBF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266F530" w14:textId="2F1F28A1"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C498009" w14:textId="3840E1D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18</w:t>
            </w:r>
          </w:p>
        </w:tc>
        <w:tc>
          <w:tcPr>
            <w:tcW w:w="992" w:type="dxa"/>
            <w:tcBorders>
              <w:top w:val="nil"/>
              <w:left w:val="nil"/>
              <w:bottom w:val="single" w:sz="4" w:space="0" w:color="auto"/>
              <w:right w:val="single" w:sz="4" w:space="0" w:color="auto"/>
            </w:tcBorders>
            <w:shd w:val="clear" w:color="auto" w:fill="auto"/>
            <w:noWrap/>
            <w:vAlign w:val="center"/>
          </w:tcPr>
          <w:p w14:paraId="6AC1B308" w14:textId="2C2559C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3FE2AFA" w14:textId="2FF25BF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3686" w:type="dxa"/>
            <w:tcBorders>
              <w:top w:val="nil"/>
              <w:left w:val="nil"/>
              <w:bottom w:val="single" w:sz="4" w:space="0" w:color="auto"/>
              <w:right w:val="single" w:sz="4" w:space="0" w:color="auto"/>
            </w:tcBorders>
            <w:shd w:val="clear" w:color="auto" w:fill="auto"/>
            <w:vAlign w:val="center"/>
          </w:tcPr>
          <w:p w14:paraId="68C36FF7" w14:textId="64021999"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vinil panorámica tamaño carta color blanca con 3 arillos de 1 pulgada arillo en "D" </w:t>
            </w:r>
          </w:p>
        </w:tc>
        <w:tc>
          <w:tcPr>
            <w:tcW w:w="1497" w:type="dxa"/>
            <w:tcBorders>
              <w:top w:val="nil"/>
              <w:left w:val="nil"/>
              <w:bottom w:val="single" w:sz="4" w:space="0" w:color="auto"/>
              <w:right w:val="single" w:sz="4" w:space="0" w:color="auto"/>
            </w:tcBorders>
          </w:tcPr>
          <w:p w14:paraId="2CAB4AF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96669A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6F6F8BF" w14:textId="48F0ECBC"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2D91306" w14:textId="3D68DE0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19</w:t>
            </w:r>
          </w:p>
        </w:tc>
        <w:tc>
          <w:tcPr>
            <w:tcW w:w="992" w:type="dxa"/>
            <w:tcBorders>
              <w:top w:val="nil"/>
              <w:left w:val="nil"/>
              <w:bottom w:val="single" w:sz="4" w:space="0" w:color="auto"/>
              <w:right w:val="single" w:sz="4" w:space="0" w:color="auto"/>
            </w:tcBorders>
            <w:shd w:val="clear" w:color="auto" w:fill="auto"/>
            <w:noWrap/>
            <w:vAlign w:val="center"/>
          </w:tcPr>
          <w:p w14:paraId="5CBB85D3" w14:textId="7B1B871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109D5C9" w14:textId="6A1A6C8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3686" w:type="dxa"/>
            <w:tcBorders>
              <w:top w:val="nil"/>
              <w:left w:val="nil"/>
              <w:bottom w:val="single" w:sz="4" w:space="0" w:color="auto"/>
              <w:right w:val="single" w:sz="4" w:space="0" w:color="auto"/>
            </w:tcBorders>
            <w:shd w:val="clear" w:color="auto" w:fill="auto"/>
            <w:vAlign w:val="center"/>
          </w:tcPr>
          <w:p w14:paraId="115B3A3E" w14:textId="3F9CEEEE"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vinil panorámica tamaño carta color blanca con 3 arillos de 2 pulgadas arillo en "D" </w:t>
            </w:r>
          </w:p>
        </w:tc>
        <w:tc>
          <w:tcPr>
            <w:tcW w:w="1497" w:type="dxa"/>
            <w:tcBorders>
              <w:top w:val="nil"/>
              <w:left w:val="nil"/>
              <w:bottom w:val="single" w:sz="4" w:space="0" w:color="auto"/>
              <w:right w:val="single" w:sz="4" w:space="0" w:color="auto"/>
            </w:tcBorders>
          </w:tcPr>
          <w:p w14:paraId="73D6152B"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DB6CECC"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6FC8393" w14:textId="49285488"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BB1A767" w14:textId="6394CFF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20</w:t>
            </w:r>
          </w:p>
        </w:tc>
        <w:tc>
          <w:tcPr>
            <w:tcW w:w="992" w:type="dxa"/>
            <w:tcBorders>
              <w:top w:val="nil"/>
              <w:left w:val="nil"/>
              <w:bottom w:val="single" w:sz="4" w:space="0" w:color="auto"/>
              <w:right w:val="single" w:sz="4" w:space="0" w:color="auto"/>
            </w:tcBorders>
            <w:shd w:val="clear" w:color="auto" w:fill="auto"/>
            <w:noWrap/>
            <w:vAlign w:val="center"/>
          </w:tcPr>
          <w:p w14:paraId="69700989" w14:textId="5EFB495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A2AB500" w14:textId="693A60A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3686" w:type="dxa"/>
            <w:tcBorders>
              <w:top w:val="nil"/>
              <w:left w:val="nil"/>
              <w:bottom w:val="single" w:sz="4" w:space="0" w:color="auto"/>
              <w:right w:val="single" w:sz="4" w:space="0" w:color="auto"/>
            </w:tcBorders>
            <w:shd w:val="clear" w:color="auto" w:fill="auto"/>
            <w:vAlign w:val="center"/>
          </w:tcPr>
          <w:p w14:paraId="236E6784" w14:textId="0286ECF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vinil panorámica tamaño carta color blanca con 3 arillos de 3 pulgadas arillo en "D" </w:t>
            </w:r>
          </w:p>
        </w:tc>
        <w:tc>
          <w:tcPr>
            <w:tcW w:w="1497" w:type="dxa"/>
            <w:tcBorders>
              <w:top w:val="nil"/>
              <w:left w:val="nil"/>
              <w:bottom w:val="single" w:sz="4" w:space="0" w:color="auto"/>
              <w:right w:val="single" w:sz="4" w:space="0" w:color="auto"/>
            </w:tcBorders>
          </w:tcPr>
          <w:p w14:paraId="5D85F45D"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B3FB8E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D0F615E" w14:textId="46A4508D"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0509EE7" w14:textId="1A52182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21</w:t>
            </w:r>
          </w:p>
        </w:tc>
        <w:tc>
          <w:tcPr>
            <w:tcW w:w="992" w:type="dxa"/>
            <w:tcBorders>
              <w:top w:val="nil"/>
              <w:left w:val="nil"/>
              <w:bottom w:val="single" w:sz="4" w:space="0" w:color="auto"/>
              <w:right w:val="single" w:sz="4" w:space="0" w:color="auto"/>
            </w:tcBorders>
            <w:shd w:val="clear" w:color="auto" w:fill="auto"/>
            <w:noWrap/>
            <w:vAlign w:val="center"/>
          </w:tcPr>
          <w:p w14:paraId="3FECF18A" w14:textId="5A7545B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FFB0B01" w14:textId="60015EF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3686" w:type="dxa"/>
            <w:tcBorders>
              <w:top w:val="nil"/>
              <w:left w:val="nil"/>
              <w:bottom w:val="single" w:sz="4" w:space="0" w:color="auto"/>
              <w:right w:val="single" w:sz="4" w:space="0" w:color="auto"/>
            </w:tcBorders>
            <w:shd w:val="clear" w:color="auto" w:fill="auto"/>
            <w:vAlign w:val="center"/>
          </w:tcPr>
          <w:p w14:paraId="5CE21754" w14:textId="0D3D84A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vinil panorámica tamaño carta color blanca con 3 arillos de 4 pulgadas arillo en "D" </w:t>
            </w:r>
          </w:p>
        </w:tc>
        <w:tc>
          <w:tcPr>
            <w:tcW w:w="1497" w:type="dxa"/>
            <w:tcBorders>
              <w:top w:val="nil"/>
              <w:left w:val="nil"/>
              <w:bottom w:val="single" w:sz="4" w:space="0" w:color="auto"/>
              <w:right w:val="single" w:sz="4" w:space="0" w:color="auto"/>
            </w:tcBorders>
          </w:tcPr>
          <w:p w14:paraId="68A5D5F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8B30FA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C7CDC06" w14:textId="786B8E98"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21722CD" w14:textId="10A83B8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22</w:t>
            </w:r>
          </w:p>
        </w:tc>
        <w:tc>
          <w:tcPr>
            <w:tcW w:w="992" w:type="dxa"/>
            <w:tcBorders>
              <w:top w:val="nil"/>
              <w:left w:val="nil"/>
              <w:bottom w:val="single" w:sz="4" w:space="0" w:color="auto"/>
              <w:right w:val="single" w:sz="4" w:space="0" w:color="auto"/>
            </w:tcBorders>
            <w:shd w:val="clear" w:color="auto" w:fill="auto"/>
            <w:noWrap/>
            <w:vAlign w:val="center"/>
          </w:tcPr>
          <w:p w14:paraId="1C9EC92C" w14:textId="20FF79B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2986764" w14:textId="03EE122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CARPETA</w:t>
            </w:r>
          </w:p>
        </w:tc>
        <w:tc>
          <w:tcPr>
            <w:tcW w:w="3686" w:type="dxa"/>
            <w:tcBorders>
              <w:top w:val="nil"/>
              <w:left w:val="nil"/>
              <w:bottom w:val="single" w:sz="4" w:space="0" w:color="auto"/>
              <w:right w:val="single" w:sz="4" w:space="0" w:color="auto"/>
            </w:tcBorders>
            <w:shd w:val="clear" w:color="auto" w:fill="auto"/>
            <w:vAlign w:val="center"/>
          </w:tcPr>
          <w:p w14:paraId="7BC328F6" w14:textId="0C174BC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vinil panorámica tamaño carta color blanca con 3 arillos de 5 pulgadas arillo en "D" </w:t>
            </w:r>
          </w:p>
        </w:tc>
        <w:tc>
          <w:tcPr>
            <w:tcW w:w="1497" w:type="dxa"/>
            <w:tcBorders>
              <w:top w:val="nil"/>
              <w:left w:val="nil"/>
              <w:bottom w:val="single" w:sz="4" w:space="0" w:color="auto"/>
              <w:right w:val="single" w:sz="4" w:space="0" w:color="auto"/>
            </w:tcBorders>
          </w:tcPr>
          <w:p w14:paraId="09076A1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14A47C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AE686AA" w14:textId="29B00F6F"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D11C7D1" w14:textId="6AA58EC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23</w:t>
            </w:r>
          </w:p>
        </w:tc>
        <w:tc>
          <w:tcPr>
            <w:tcW w:w="992" w:type="dxa"/>
            <w:tcBorders>
              <w:top w:val="nil"/>
              <w:left w:val="nil"/>
              <w:bottom w:val="single" w:sz="4" w:space="0" w:color="auto"/>
              <w:right w:val="single" w:sz="4" w:space="0" w:color="auto"/>
            </w:tcBorders>
            <w:shd w:val="clear" w:color="auto" w:fill="auto"/>
            <w:noWrap/>
            <w:vAlign w:val="center"/>
          </w:tcPr>
          <w:p w14:paraId="0E2B7DA9" w14:textId="6C63A98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58082FA" w14:textId="466BB18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CHAROLA PAPELERA</w:t>
            </w:r>
          </w:p>
        </w:tc>
        <w:tc>
          <w:tcPr>
            <w:tcW w:w="3686" w:type="dxa"/>
            <w:tcBorders>
              <w:top w:val="nil"/>
              <w:left w:val="nil"/>
              <w:bottom w:val="single" w:sz="4" w:space="0" w:color="auto"/>
              <w:right w:val="single" w:sz="4" w:space="0" w:color="auto"/>
            </w:tcBorders>
            <w:shd w:val="clear" w:color="auto" w:fill="auto"/>
            <w:vAlign w:val="center"/>
          </w:tcPr>
          <w:p w14:paraId="1E2D8EB5" w14:textId="74C39A01"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de 3 niveles tamaño carta </w:t>
            </w:r>
          </w:p>
        </w:tc>
        <w:tc>
          <w:tcPr>
            <w:tcW w:w="1497" w:type="dxa"/>
            <w:tcBorders>
              <w:top w:val="nil"/>
              <w:left w:val="nil"/>
              <w:bottom w:val="single" w:sz="4" w:space="0" w:color="auto"/>
              <w:right w:val="single" w:sz="4" w:space="0" w:color="auto"/>
            </w:tcBorders>
          </w:tcPr>
          <w:p w14:paraId="54C8801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24CD80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50709CB" w14:textId="3907B7E4"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8C8E3D9" w14:textId="61342DD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24</w:t>
            </w:r>
          </w:p>
        </w:tc>
        <w:tc>
          <w:tcPr>
            <w:tcW w:w="992" w:type="dxa"/>
            <w:tcBorders>
              <w:top w:val="nil"/>
              <w:left w:val="nil"/>
              <w:bottom w:val="single" w:sz="4" w:space="0" w:color="auto"/>
              <w:right w:val="single" w:sz="4" w:space="0" w:color="auto"/>
            </w:tcBorders>
            <w:shd w:val="clear" w:color="auto" w:fill="auto"/>
            <w:noWrap/>
            <w:vAlign w:val="center"/>
          </w:tcPr>
          <w:p w14:paraId="7DD9EF98" w14:textId="29CEC77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CC98C69" w14:textId="7CC671C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CHAROLA PAPELERA</w:t>
            </w:r>
          </w:p>
        </w:tc>
        <w:tc>
          <w:tcPr>
            <w:tcW w:w="3686" w:type="dxa"/>
            <w:tcBorders>
              <w:top w:val="nil"/>
              <w:left w:val="nil"/>
              <w:bottom w:val="single" w:sz="4" w:space="0" w:color="auto"/>
              <w:right w:val="single" w:sz="4" w:space="0" w:color="auto"/>
            </w:tcBorders>
            <w:shd w:val="clear" w:color="auto" w:fill="auto"/>
            <w:vAlign w:val="center"/>
          </w:tcPr>
          <w:p w14:paraId="4B1C6B17" w14:textId="0EF7FF3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de 3 niveles tamaño oficio </w:t>
            </w:r>
          </w:p>
        </w:tc>
        <w:tc>
          <w:tcPr>
            <w:tcW w:w="1497" w:type="dxa"/>
            <w:tcBorders>
              <w:top w:val="nil"/>
              <w:left w:val="nil"/>
              <w:bottom w:val="single" w:sz="4" w:space="0" w:color="auto"/>
              <w:right w:val="single" w:sz="4" w:space="0" w:color="auto"/>
            </w:tcBorders>
          </w:tcPr>
          <w:p w14:paraId="1C452E1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82686A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E547E83" w14:textId="7907E8C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A0F82DF" w14:textId="13C9C7F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25</w:t>
            </w:r>
          </w:p>
        </w:tc>
        <w:tc>
          <w:tcPr>
            <w:tcW w:w="992" w:type="dxa"/>
            <w:tcBorders>
              <w:top w:val="nil"/>
              <w:left w:val="nil"/>
              <w:bottom w:val="single" w:sz="4" w:space="0" w:color="auto"/>
              <w:right w:val="single" w:sz="4" w:space="0" w:color="auto"/>
            </w:tcBorders>
            <w:shd w:val="clear" w:color="auto" w:fill="auto"/>
            <w:noWrap/>
            <w:vAlign w:val="center"/>
          </w:tcPr>
          <w:p w14:paraId="601C5B7C" w14:textId="3F092CF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AEE7FE9" w14:textId="5E0FD31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6AADDBA5" w14:textId="0C114E5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Canela 48 milímetros x 50 metros </w:t>
            </w:r>
          </w:p>
        </w:tc>
        <w:tc>
          <w:tcPr>
            <w:tcW w:w="1497" w:type="dxa"/>
            <w:tcBorders>
              <w:top w:val="nil"/>
              <w:left w:val="nil"/>
              <w:bottom w:val="single" w:sz="4" w:space="0" w:color="auto"/>
              <w:right w:val="single" w:sz="4" w:space="0" w:color="auto"/>
            </w:tcBorders>
          </w:tcPr>
          <w:p w14:paraId="2AD0262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F79810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583054C" w14:textId="335854B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A8620FC" w14:textId="43F9926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26</w:t>
            </w:r>
          </w:p>
        </w:tc>
        <w:tc>
          <w:tcPr>
            <w:tcW w:w="992" w:type="dxa"/>
            <w:tcBorders>
              <w:top w:val="nil"/>
              <w:left w:val="nil"/>
              <w:bottom w:val="single" w:sz="4" w:space="0" w:color="auto"/>
              <w:right w:val="single" w:sz="4" w:space="0" w:color="auto"/>
            </w:tcBorders>
            <w:shd w:val="clear" w:color="auto" w:fill="auto"/>
            <w:noWrap/>
            <w:vAlign w:val="center"/>
          </w:tcPr>
          <w:p w14:paraId="66AC42A1" w14:textId="5872CEA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9850795" w14:textId="476F27A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7F80CAF2" w14:textId="4C97ACF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Celofán 12 milímetros x 50 metros </w:t>
            </w:r>
          </w:p>
        </w:tc>
        <w:tc>
          <w:tcPr>
            <w:tcW w:w="1497" w:type="dxa"/>
            <w:tcBorders>
              <w:top w:val="nil"/>
              <w:left w:val="nil"/>
              <w:bottom w:val="single" w:sz="4" w:space="0" w:color="auto"/>
              <w:right w:val="single" w:sz="4" w:space="0" w:color="auto"/>
            </w:tcBorders>
          </w:tcPr>
          <w:p w14:paraId="0AF6B4C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EB7DD6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0D08527" w14:textId="4EB4C2B4"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E6F12DE" w14:textId="50D269D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27</w:t>
            </w:r>
          </w:p>
        </w:tc>
        <w:tc>
          <w:tcPr>
            <w:tcW w:w="992" w:type="dxa"/>
            <w:tcBorders>
              <w:top w:val="nil"/>
              <w:left w:val="nil"/>
              <w:bottom w:val="single" w:sz="4" w:space="0" w:color="auto"/>
              <w:right w:val="single" w:sz="4" w:space="0" w:color="auto"/>
            </w:tcBorders>
            <w:shd w:val="clear" w:color="auto" w:fill="auto"/>
            <w:noWrap/>
            <w:vAlign w:val="center"/>
          </w:tcPr>
          <w:p w14:paraId="0633BBD3" w14:textId="33336E5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9B933CB" w14:textId="571BF40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2104B7AF" w14:textId="68789D5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Celofán 24 milímetros x 65 metros </w:t>
            </w:r>
          </w:p>
        </w:tc>
        <w:tc>
          <w:tcPr>
            <w:tcW w:w="1497" w:type="dxa"/>
            <w:tcBorders>
              <w:top w:val="nil"/>
              <w:left w:val="nil"/>
              <w:bottom w:val="single" w:sz="4" w:space="0" w:color="auto"/>
              <w:right w:val="single" w:sz="4" w:space="0" w:color="auto"/>
            </w:tcBorders>
          </w:tcPr>
          <w:p w14:paraId="4D076C3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79E65E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B958D3D" w14:textId="62B7578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A9101F5" w14:textId="7FDBE42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28</w:t>
            </w:r>
          </w:p>
        </w:tc>
        <w:tc>
          <w:tcPr>
            <w:tcW w:w="992" w:type="dxa"/>
            <w:tcBorders>
              <w:top w:val="nil"/>
              <w:left w:val="nil"/>
              <w:bottom w:val="single" w:sz="4" w:space="0" w:color="auto"/>
              <w:right w:val="single" w:sz="4" w:space="0" w:color="auto"/>
            </w:tcBorders>
            <w:shd w:val="clear" w:color="auto" w:fill="auto"/>
            <w:noWrap/>
            <w:vAlign w:val="center"/>
          </w:tcPr>
          <w:p w14:paraId="3804F736" w14:textId="31CD3DF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18C98FA" w14:textId="29CEAF0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79D577CC" w14:textId="30CB7A9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Celofán 48 milímetros x 50 metros </w:t>
            </w:r>
          </w:p>
        </w:tc>
        <w:tc>
          <w:tcPr>
            <w:tcW w:w="1497" w:type="dxa"/>
            <w:tcBorders>
              <w:top w:val="nil"/>
              <w:left w:val="nil"/>
              <w:bottom w:val="single" w:sz="4" w:space="0" w:color="auto"/>
              <w:right w:val="single" w:sz="4" w:space="0" w:color="auto"/>
            </w:tcBorders>
          </w:tcPr>
          <w:p w14:paraId="0D61CA2B"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EA6D53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3D4165A" w14:textId="514EE87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3585126" w14:textId="20E55F3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29</w:t>
            </w:r>
          </w:p>
        </w:tc>
        <w:tc>
          <w:tcPr>
            <w:tcW w:w="992" w:type="dxa"/>
            <w:tcBorders>
              <w:top w:val="nil"/>
              <w:left w:val="nil"/>
              <w:bottom w:val="single" w:sz="4" w:space="0" w:color="auto"/>
              <w:right w:val="single" w:sz="4" w:space="0" w:color="auto"/>
            </w:tcBorders>
            <w:shd w:val="clear" w:color="auto" w:fill="auto"/>
            <w:noWrap/>
            <w:vAlign w:val="center"/>
          </w:tcPr>
          <w:p w14:paraId="5E2DFF89" w14:textId="1A827FB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5B117B8" w14:textId="1B69AAC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15E7A55E" w14:textId="092B697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Mágica 18 milímetros x 65 metros </w:t>
            </w:r>
          </w:p>
        </w:tc>
        <w:tc>
          <w:tcPr>
            <w:tcW w:w="1497" w:type="dxa"/>
            <w:tcBorders>
              <w:top w:val="nil"/>
              <w:left w:val="nil"/>
              <w:bottom w:val="single" w:sz="4" w:space="0" w:color="auto"/>
              <w:right w:val="single" w:sz="4" w:space="0" w:color="auto"/>
            </w:tcBorders>
          </w:tcPr>
          <w:p w14:paraId="72BFD17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B38E14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45524FD" w14:textId="3026C4D9"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A6A5D3A" w14:textId="2CDAE84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30</w:t>
            </w:r>
          </w:p>
        </w:tc>
        <w:tc>
          <w:tcPr>
            <w:tcW w:w="992" w:type="dxa"/>
            <w:tcBorders>
              <w:top w:val="nil"/>
              <w:left w:val="nil"/>
              <w:bottom w:val="single" w:sz="4" w:space="0" w:color="auto"/>
              <w:right w:val="single" w:sz="4" w:space="0" w:color="auto"/>
            </w:tcBorders>
            <w:shd w:val="clear" w:color="auto" w:fill="auto"/>
            <w:noWrap/>
            <w:vAlign w:val="center"/>
          </w:tcPr>
          <w:p w14:paraId="1D874E71" w14:textId="650EA69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AD90CC1" w14:textId="7E18E54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23CB41CD" w14:textId="61790BC9"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Mágica 24 milímetros x 50 metros </w:t>
            </w:r>
          </w:p>
        </w:tc>
        <w:tc>
          <w:tcPr>
            <w:tcW w:w="1497" w:type="dxa"/>
            <w:tcBorders>
              <w:top w:val="nil"/>
              <w:left w:val="nil"/>
              <w:bottom w:val="single" w:sz="4" w:space="0" w:color="auto"/>
              <w:right w:val="single" w:sz="4" w:space="0" w:color="auto"/>
            </w:tcBorders>
          </w:tcPr>
          <w:p w14:paraId="47A8085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A5A75D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17E7EF5" w14:textId="5B66F3F2"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178AB8B" w14:textId="3B43288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31</w:t>
            </w:r>
          </w:p>
        </w:tc>
        <w:tc>
          <w:tcPr>
            <w:tcW w:w="992" w:type="dxa"/>
            <w:tcBorders>
              <w:top w:val="nil"/>
              <w:left w:val="nil"/>
              <w:bottom w:val="single" w:sz="4" w:space="0" w:color="auto"/>
              <w:right w:val="single" w:sz="4" w:space="0" w:color="auto"/>
            </w:tcBorders>
            <w:shd w:val="clear" w:color="auto" w:fill="auto"/>
            <w:noWrap/>
            <w:vAlign w:val="center"/>
          </w:tcPr>
          <w:p w14:paraId="2D59BEBA" w14:textId="1A773F8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6F6A721" w14:textId="6BCDE30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1F769AB8" w14:textId="7BC601E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Papel 18 milímetros x 50 metros </w:t>
            </w:r>
          </w:p>
        </w:tc>
        <w:tc>
          <w:tcPr>
            <w:tcW w:w="1497" w:type="dxa"/>
            <w:tcBorders>
              <w:top w:val="nil"/>
              <w:left w:val="nil"/>
              <w:bottom w:val="single" w:sz="4" w:space="0" w:color="auto"/>
              <w:right w:val="single" w:sz="4" w:space="0" w:color="auto"/>
            </w:tcBorders>
          </w:tcPr>
          <w:p w14:paraId="241A56B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7A9720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D5458FD" w14:textId="5A87DAE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CD93EDF" w14:textId="6381043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32</w:t>
            </w:r>
          </w:p>
        </w:tc>
        <w:tc>
          <w:tcPr>
            <w:tcW w:w="992" w:type="dxa"/>
            <w:tcBorders>
              <w:top w:val="nil"/>
              <w:left w:val="nil"/>
              <w:bottom w:val="single" w:sz="4" w:space="0" w:color="auto"/>
              <w:right w:val="single" w:sz="4" w:space="0" w:color="auto"/>
            </w:tcBorders>
            <w:shd w:val="clear" w:color="auto" w:fill="auto"/>
            <w:noWrap/>
            <w:vAlign w:val="center"/>
          </w:tcPr>
          <w:p w14:paraId="054D9787" w14:textId="678BBF4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CBAD775" w14:textId="7736901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CINTA ADHESIVA</w:t>
            </w:r>
          </w:p>
        </w:tc>
        <w:tc>
          <w:tcPr>
            <w:tcW w:w="3686" w:type="dxa"/>
            <w:tcBorders>
              <w:top w:val="nil"/>
              <w:left w:val="nil"/>
              <w:bottom w:val="single" w:sz="4" w:space="0" w:color="auto"/>
              <w:right w:val="single" w:sz="4" w:space="0" w:color="auto"/>
            </w:tcBorders>
            <w:shd w:val="clear" w:color="auto" w:fill="auto"/>
            <w:vAlign w:val="center"/>
          </w:tcPr>
          <w:p w14:paraId="76E86CEE" w14:textId="7643B34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Papel 36 milímetros x 50 metros </w:t>
            </w:r>
          </w:p>
        </w:tc>
        <w:tc>
          <w:tcPr>
            <w:tcW w:w="1497" w:type="dxa"/>
            <w:tcBorders>
              <w:top w:val="nil"/>
              <w:left w:val="nil"/>
              <w:bottom w:val="single" w:sz="4" w:space="0" w:color="auto"/>
              <w:right w:val="single" w:sz="4" w:space="0" w:color="auto"/>
            </w:tcBorders>
          </w:tcPr>
          <w:p w14:paraId="4DA7E6F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8E55C0F"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F380333" w14:textId="02096F4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7E6B1C8" w14:textId="5104420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33</w:t>
            </w:r>
          </w:p>
        </w:tc>
        <w:tc>
          <w:tcPr>
            <w:tcW w:w="992" w:type="dxa"/>
            <w:tcBorders>
              <w:top w:val="nil"/>
              <w:left w:val="nil"/>
              <w:bottom w:val="single" w:sz="4" w:space="0" w:color="auto"/>
              <w:right w:val="single" w:sz="4" w:space="0" w:color="auto"/>
            </w:tcBorders>
            <w:shd w:val="clear" w:color="auto" w:fill="auto"/>
            <w:noWrap/>
            <w:vAlign w:val="center"/>
          </w:tcPr>
          <w:p w14:paraId="183F37A0" w14:textId="2B64E9A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4C45B32A" w14:textId="5964422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3686" w:type="dxa"/>
            <w:tcBorders>
              <w:top w:val="nil"/>
              <w:left w:val="nil"/>
              <w:bottom w:val="single" w:sz="4" w:space="0" w:color="auto"/>
              <w:right w:val="single" w:sz="4" w:space="0" w:color="auto"/>
            </w:tcBorders>
            <w:shd w:val="clear" w:color="auto" w:fill="auto"/>
            <w:vAlign w:val="center"/>
          </w:tcPr>
          <w:p w14:paraId="28F73B62" w14:textId="1E4101F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Cuadradito numero 1 con 10 cajas de 100 piezas cada una </w:t>
            </w:r>
          </w:p>
        </w:tc>
        <w:tc>
          <w:tcPr>
            <w:tcW w:w="1497" w:type="dxa"/>
            <w:tcBorders>
              <w:top w:val="nil"/>
              <w:left w:val="nil"/>
              <w:bottom w:val="single" w:sz="4" w:space="0" w:color="auto"/>
              <w:right w:val="single" w:sz="4" w:space="0" w:color="auto"/>
            </w:tcBorders>
          </w:tcPr>
          <w:p w14:paraId="2FADF25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EFE1F9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46AB6E8" w14:textId="360E3A2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2DF8973" w14:textId="210A7E3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34</w:t>
            </w:r>
          </w:p>
        </w:tc>
        <w:tc>
          <w:tcPr>
            <w:tcW w:w="992" w:type="dxa"/>
            <w:tcBorders>
              <w:top w:val="nil"/>
              <w:left w:val="nil"/>
              <w:bottom w:val="single" w:sz="4" w:space="0" w:color="auto"/>
              <w:right w:val="single" w:sz="4" w:space="0" w:color="auto"/>
            </w:tcBorders>
            <w:shd w:val="clear" w:color="auto" w:fill="auto"/>
            <w:noWrap/>
            <w:vAlign w:val="center"/>
          </w:tcPr>
          <w:p w14:paraId="34A8FD62" w14:textId="2A99C10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520D7510" w14:textId="678E0AD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3686" w:type="dxa"/>
            <w:tcBorders>
              <w:top w:val="nil"/>
              <w:left w:val="nil"/>
              <w:bottom w:val="single" w:sz="4" w:space="0" w:color="auto"/>
              <w:right w:val="single" w:sz="4" w:space="0" w:color="auto"/>
            </w:tcBorders>
            <w:shd w:val="clear" w:color="auto" w:fill="auto"/>
            <w:vAlign w:val="center"/>
          </w:tcPr>
          <w:p w14:paraId="6950C632" w14:textId="5560C89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Cuadradito numero 1 con 100 piezas </w:t>
            </w:r>
          </w:p>
        </w:tc>
        <w:tc>
          <w:tcPr>
            <w:tcW w:w="1497" w:type="dxa"/>
            <w:tcBorders>
              <w:top w:val="nil"/>
              <w:left w:val="nil"/>
              <w:bottom w:val="single" w:sz="4" w:space="0" w:color="auto"/>
              <w:right w:val="single" w:sz="4" w:space="0" w:color="auto"/>
            </w:tcBorders>
          </w:tcPr>
          <w:p w14:paraId="5AD04EC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AD8A16F"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A4D225D" w14:textId="43B607E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CF7A5DF" w14:textId="5461877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35</w:t>
            </w:r>
          </w:p>
        </w:tc>
        <w:tc>
          <w:tcPr>
            <w:tcW w:w="992" w:type="dxa"/>
            <w:tcBorders>
              <w:top w:val="nil"/>
              <w:left w:val="nil"/>
              <w:bottom w:val="single" w:sz="4" w:space="0" w:color="auto"/>
              <w:right w:val="single" w:sz="4" w:space="0" w:color="auto"/>
            </w:tcBorders>
            <w:shd w:val="clear" w:color="auto" w:fill="auto"/>
            <w:noWrap/>
            <w:vAlign w:val="center"/>
          </w:tcPr>
          <w:p w14:paraId="13A30959" w14:textId="3C97ABF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70AA4AAF" w14:textId="21ABF4C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3686" w:type="dxa"/>
            <w:tcBorders>
              <w:top w:val="nil"/>
              <w:left w:val="nil"/>
              <w:bottom w:val="single" w:sz="4" w:space="0" w:color="auto"/>
              <w:right w:val="single" w:sz="4" w:space="0" w:color="auto"/>
            </w:tcBorders>
            <w:shd w:val="clear" w:color="auto" w:fill="auto"/>
            <w:vAlign w:val="center"/>
          </w:tcPr>
          <w:p w14:paraId="500013FC" w14:textId="7CFD6B0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Cuadradito numero 2 con 10 cajas de 100 piezas cada una </w:t>
            </w:r>
          </w:p>
        </w:tc>
        <w:tc>
          <w:tcPr>
            <w:tcW w:w="1497" w:type="dxa"/>
            <w:tcBorders>
              <w:top w:val="nil"/>
              <w:left w:val="nil"/>
              <w:bottom w:val="single" w:sz="4" w:space="0" w:color="auto"/>
              <w:right w:val="single" w:sz="4" w:space="0" w:color="auto"/>
            </w:tcBorders>
          </w:tcPr>
          <w:p w14:paraId="2E0B807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95AD87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C0D7686" w14:textId="6D2EAD4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C2C134A" w14:textId="11963C7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36</w:t>
            </w:r>
          </w:p>
        </w:tc>
        <w:tc>
          <w:tcPr>
            <w:tcW w:w="992" w:type="dxa"/>
            <w:tcBorders>
              <w:top w:val="nil"/>
              <w:left w:val="nil"/>
              <w:bottom w:val="single" w:sz="4" w:space="0" w:color="auto"/>
              <w:right w:val="single" w:sz="4" w:space="0" w:color="auto"/>
            </w:tcBorders>
            <w:shd w:val="clear" w:color="auto" w:fill="auto"/>
            <w:noWrap/>
            <w:vAlign w:val="center"/>
          </w:tcPr>
          <w:p w14:paraId="51ECDEFD" w14:textId="4B9B208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07337957" w14:textId="193B15A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3686" w:type="dxa"/>
            <w:tcBorders>
              <w:top w:val="nil"/>
              <w:left w:val="nil"/>
              <w:bottom w:val="single" w:sz="4" w:space="0" w:color="auto"/>
              <w:right w:val="single" w:sz="4" w:space="0" w:color="auto"/>
            </w:tcBorders>
            <w:shd w:val="clear" w:color="auto" w:fill="auto"/>
            <w:vAlign w:val="center"/>
          </w:tcPr>
          <w:p w14:paraId="5CC2A185" w14:textId="20FFE1A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Cuadradito numero 2 con 100 piezas </w:t>
            </w:r>
          </w:p>
        </w:tc>
        <w:tc>
          <w:tcPr>
            <w:tcW w:w="1497" w:type="dxa"/>
            <w:tcBorders>
              <w:top w:val="nil"/>
              <w:left w:val="nil"/>
              <w:bottom w:val="single" w:sz="4" w:space="0" w:color="auto"/>
              <w:right w:val="single" w:sz="4" w:space="0" w:color="auto"/>
            </w:tcBorders>
          </w:tcPr>
          <w:p w14:paraId="31BB5DE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2BBA15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D79F1AD" w14:textId="632A5BC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B88E133" w14:textId="3A6172A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37</w:t>
            </w:r>
          </w:p>
        </w:tc>
        <w:tc>
          <w:tcPr>
            <w:tcW w:w="992" w:type="dxa"/>
            <w:tcBorders>
              <w:top w:val="nil"/>
              <w:left w:val="nil"/>
              <w:bottom w:val="single" w:sz="4" w:space="0" w:color="auto"/>
              <w:right w:val="single" w:sz="4" w:space="0" w:color="auto"/>
            </w:tcBorders>
            <w:shd w:val="clear" w:color="auto" w:fill="auto"/>
            <w:noWrap/>
            <w:vAlign w:val="center"/>
          </w:tcPr>
          <w:p w14:paraId="3D34385F" w14:textId="4778952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17635BFF" w14:textId="77FE2E1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3686" w:type="dxa"/>
            <w:tcBorders>
              <w:top w:val="nil"/>
              <w:left w:val="nil"/>
              <w:bottom w:val="single" w:sz="4" w:space="0" w:color="auto"/>
              <w:right w:val="single" w:sz="4" w:space="0" w:color="auto"/>
            </w:tcBorders>
            <w:shd w:val="clear" w:color="auto" w:fill="auto"/>
            <w:vAlign w:val="center"/>
          </w:tcPr>
          <w:p w14:paraId="59CD040D" w14:textId="137FC18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Mariposa numero 1 con 12 piezas </w:t>
            </w:r>
          </w:p>
        </w:tc>
        <w:tc>
          <w:tcPr>
            <w:tcW w:w="1497" w:type="dxa"/>
            <w:tcBorders>
              <w:top w:val="nil"/>
              <w:left w:val="nil"/>
              <w:bottom w:val="single" w:sz="4" w:space="0" w:color="auto"/>
              <w:right w:val="single" w:sz="4" w:space="0" w:color="auto"/>
            </w:tcBorders>
          </w:tcPr>
          <w:p w14:paraId="29214C5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B0ED55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A75B340" w14:textId="331AC5A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A397EC5" w14:textId="0BCA4A2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38</w:t>
            </w:r>
          </w:p>
        </w:tc>
        <w:tc>
          <w:tcPr>
            <w:tcW w:w="992" w:type="dxa"/>
            <w:tcBorders>
              <w:top w:val="nil"/>
              <w:left w:val="nil"/>
              <w:bottom w:val="single" w:sz="4" w:space="0" w:color="auto"/>
              <w:right w:val="single" w:sz="4" w:space="0" w:color="auto"/>
            </w:tcBorders>
            <w:shd w:val="clear" w:color="auto" w:fill="auto"/>
            <w:noWrap/>
            <w:vAlign w:val="center"/>
          </w:tcPr>
          <w:p w14:paraId="1AC12E66" w14:textId="6A8C3C4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001DC8F0" w14:textId="20F1FFE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CLIP</w:t>
            </w:r>
          </w:p>
        </w:tc>
        <w:tc>
          <w:tcPr>
            <w:tcW w:w="3686" w:type="dxa"/>
            <w:tcBorders>
              <w:top w:val="nil"/>
              <w:left w:val="nil"/>
              <w:bottom w:val="single" w:sz="4" w:space="0" w:color="auto"/>
              <w:right w:val="single" w:sz="4" w:space="0" w:color="auto"/>
            </w:tcBorders>
            <w:shd w:val="clear" w:color="auto" w:fill="auto"/>
            <w:vAlign w:val="center"/>
          </w:tcPr>
          <w:p w14:paraId="11B2566A" w14:textId="272FD19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Mariposa numero 2 con 50 piezas </w:t>
            </w:r>
          </w:p>
        </w:tc>
        <w:tc>
          <w:tcPr>
            <w:tcW w:w="1497" w:type="dxa"/>
            <w:tcBorders>
              <w:top w:val="nil"/>
              <w:left w:val="nil"/>
              <w:bottom w:val="single" w:sz="4" w:space="0" w:color="auto"/>
              <w:right w:val="single" w:sz="4" w:space="0" w:color="auto"/>
            </w:tcBorders>
          </w:tcPr>
          <w:p w14:paraId="01A9CEF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51DF5F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2C2EE39" w14:textId="0972754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06A8243" w14:textId="7BB6570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39</w:t>
            </w:r>
          </w:p>
        </w:tc>
        <w:tc>
          <w:tcPr>
            <w:tcW w:w="992" w:type="dxa"/>
            <w:tcBorders>
              <w:top w:val="nil"/>
              <w:left w:val="nil"/>
              <w:bottom w:val="single" w:sz="4" w:space="0" w:color="auto"/>
              <w:right w:val="single" w:sz="4" w:space="0" w:color="auto"/>
            </w:tcBorders>
            <w:shd w:val="clear" w:color="auto" w:fill="auto"/>
            <w:noWrap/>
            <w:vAlign w:val="center"/>
          </w:tcPr>
          <w:p w14:paraId="51141DF4" w14:textId="1D36793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BCDFCC6" w14:textId="4DD6328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CINTA CORRECTORA</w:t>
            </w:r>
          </w:p>
        </w:tc>
        <w:tc>
          <w:tcPr>
            <w:tcW w:w="3686" w:type="dxa"/>
            <w:tcBorders>
              <w:top w:val="nil"/>
              <w:left w:val="nil"/>
              <w:bottom w:val="single" w:sz="4" w:space="0" w:color="auto"/>
              <w:right w:val="single" w:sz="4" w:space="0" w:color="auto"/>
            </w:tcBorders>
            <w:shd w:val="clear" w:color="auto" w:fill="auto"/>
            <w:vAlign w:val="center"/>
          </w:tcPr>
          <w:p w14:paraId="7866F751" w14:textId="7088C2F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lang w:eastAsia="es-MX"/>
              </w:rPr>
              <w:t xml:space="preserve">Con 4.2 mm. X 12 metros </w:t>
            </w:r>
          </w:p>
        </w:tc>
        <w:tc>
          <w:tcPr>
            <w:tcW w:w="1497" w:type="dxa"/>
            <w:tcBorders>
              <w:top w:val="nil"/>
              <w:left w:val="nil"/>
              <w:bottom w:val="single" w:sz="4" w:space="0" w:color="auto"/>
              <w:right w:val="single" w:sz="4" w:space="0" w:color="auto"/>
            </w:tcBorders>
          </w:tcPr>
          <w:p w14:paraId="212AD1E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708F4A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414475C" w14:textId="7D9DE9A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B39C4BF" w14:textId="7D761B2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40</w:t>
            </w:r>
          </w:p>
        </w:tc>
        <w:tc>
          <w:tcPr>
            <w:tcW w:w="992" w:type="dxa"/>
            <w:tcBorders>
              <w:top w:val="nil"/>
              <w:left w:val="nil"/>
              <w:bottom w:val="single" w:sz="4" w:space="0" w:color="auto"/>
              <w:right w:val="single" w:sz="4" w:space="0" w:color="auto"/>
            </w:tcBorders>
            <w:shd w:val="clear" w:color="auto" w:fill="auto"/>
            <w:noWrap/>
            <w:vAlign w:val="center"/>
          </w:tcPr>
          <w:p w14:paraId="423D842B" w14:textId="36FCA68C"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D04399B" w14:textId="158E1A9C"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CORRECTOR</w:t>
            </w:r>
          </w:p>
        </w:tc>
        <w:tc>
          <w:tcPr>
            <w:tcW w:w="3686" w:type="dxa"/>
            <w:tcBorders>
              <w:top w:val="nil"/>
              <w:left w:val="nil"/>
              <w:bottom w:val="single" w:sz="4" w:space="0" w:color="auto"/>
              <w:right w:val="single" w:sz="4" w:space="0" w:color="auto"/>
            </w:tcBorders>
            <w:shd w:val="clear" w:color="auto" w:fill="auto"/>
            <w:vAlign w:val="center"/>
          </w:tcPr>
          <w:p w14:paraId="3622D19E" w14:textId="684E3075"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color w:val="000000"/>
                <w:lang w:eastAsia="es-MX"/>
              </w:rPr>
              <w:t xml:space="preserve">Líquido, brocha de 20 ml. con 10 piezas </w:t>
            </w:r>
          </w:p>
        </w:tc>
        <w:tc>
          <w:tcPr>
            <w:tcW w:w="1497" w:type="dxa"/>
            <w:tcBorders>
              <w:top w:val="nil"/>
              <w:left w:val="nil"/>
              <w:bottom w:val="single" w:sz="4" w:space="0" w:color="auto"/>
              <w:right w:val="single" w:sz="4" w:space="0" w:color="auto"/>
            </w:tcBorders>
          </w:tcPr>
          <w:p w14:paraId="70D059DC"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2E18AC37"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2DA74A4B" w14:textId="0393950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9024068" w14:textId="0EE4463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41</w:t>
            </w:r>
          </w:p>
        </w:tc>
        <w:tc>
          <w:tcPr>
            <w:tcW w:w="992" w:type="dxa"/>
            <w:tcBorders>
              <w:top w:val="nil"/>
              <w:left w:val="nil"/>
              <w:bottom w:val="single" w:sz="4" w:space="0" w:color="auto"/>
              <w:right w:val="single" w:sz="4" w:space="0" w:color="auto"/>
            </w:tcBorders>
            <w:shd w:val="clear" w:color="auto" w:fill="auto"/>
            <w:noWrap/>
            <w:vAlign w:val="center"/>
          </w:tcPr>
          <w:p w14:paraId="066DA12A" w14:textId="6666EB3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6CC7165" w14:textId="1559CBF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CORRECTOR</w:t>
            </w:r>
          </w:p>
        </w:tc>
        <w:tc>
          <w:tcPr>
            <w:tcW w:w="3686" w:type="dxa"/>
            <w:tcBorders>
              <w:top w:val="nil"/>
              <w:left w:val="nil"/>
              <w:bottom w:val="single" w:sz="4" w:space="0" w:color="auto"/>
              <w:right w:val="single" w:sz="4" w:space="0" w:color="auto"/>
            </w:tcBorders>
            <w:shd w:val="clear" w:color="auto" w:fill="auto"/>
            <w:vAlign w:val="center"/>
          </w:tcPr>
          <w:p w14:paraId="5C26FED0" w14:textId="1AA5E90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Tipo pluma de 8 ml. con 12 piezas </w:t>
            </w:r>
          </w:p>
        </w:tc>
        <w:tc>
          <w:tcPr>
            <w:tcW w:w="1497" w:type="dxa"/>
            <w:tcBorders>
              <w:top w:val="nil"/>
              <w:left w:val="nil"/>
              <w:bottom w:val="single" w:sz="4" w:space="0" w:color="auto"/>
              <w:right w:val="single" w:sz="4" w:space="0" w:color="auto"/>
            </w:tcBorders>
          </w:tcPr>
          <w:p w14:paraId="5F0A6A9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FC8AEE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F0625F0" w14:textId="60EA450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5D9DE44" w14:textId="0123CB0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42</w:t>
            </w:r>
          </w:p>
        </w:tc>
        <w:tc>
          <w:tcPr>
            <w:tcW w:w="992" w:type="dxa"/>
            <w:tcBorders>
              <w:top w:val="nil"/>
              <w:left w:val="nil"/>
              <w:bottom w:val="single" w:sz="4" w:space="0" w:color="auto"/>
              <w:right w:val="single" w:sz="4" w:space="0" w:color="auto"/>
            </w:tcBorders>
            <w:shd w:val="clear" w:color="auto" w:fill="auto"/>
            <w:noWrap/>
            <w:vAlign w:val="center"/>
          </w:tcPr>
          <w:p w14:paraId="123080F7" w14:textId="55314F6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9D0484A" w14:textId="5FBFACD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3686" w:type="dxa"/>
            <w:tcBorders>
              <w:top w:val="nil"/>
              <w:left w:val="nil"/>
              <w:bottom w:val="single" w:sz="4" w:space="0" w:color="auto"/>
              <w:right w:val="single" w:sz="4" w:space="0" w:color="auto"/>
            </w:tcBorders>
            <w:shd w:val="clear" w:color="auto" w:fill="auto"/>
            <w:vAlign w:val="center"/>
          </w:tcPr>
          <w:p w14:paraId="76722070" w14:textId="69EA447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2 x 2 </w:t>
            </w:r>
          </w:p>
        </w:tc>
        <w:tc>
          <w:tcPr>
            <w:tcW w:w="1497" w:type="dxa"/>
            <w:tcBorders>
              <w:top w:val="nil"/>
              <w:left w:val="nil"/>
              <w:bottom w:val="single" w:sz="4" w:space="0" w:color="auto"/>
              <w:right w:val="single" w:sz="4" w:space="0" w:color="auto"/>
            </w:tcBorders>
          </w:tcPr>
          <w:p w14:paraId="1353559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66631F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86E9E1A" w14:textId="6996F10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9EA63F9" w14:textId="2635AEC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43</w:t>
            </w:r>
          </w:p>
        </w:tc>
        <w:tc>
          <w:tcPr>
            <w:tcW w:w="992" w:type="dxa"/>
            <w:tcBorders>
              <w:top w:val="nil"/>
              <w:left w:val="nil"/>
              <w:bottom w:val="single" w:sz="4" w:space="0" w:color="auto"/>
              <w:right w:val="single" w:sz="4" w:space="0" w:color="auto"/>
            </w:tcBorders>
            <w:shd w:val="clear" w:color="auto" w:fill="auto"/>
            <w:noWrap/>
            <w:vAlign w:val="center"/>
          </w:tcPr>
          <w:p w14:paraId="2009FDA2" w14:textId="747FEB3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A53EFD7" w14:textId="6A6FFA7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3686" w:type="dxa"/>
            <w:tcBorders>
              <w:top w:val="nil"/>
              <w:left w:val="nil"/>
              <w:bottom w:val="single" w:sz="4" w:space="0" w:color="auto"/>
              <w:right w:val="single" w:sz="4" w:space="0" w:color="auto"/>
            </w:tcBorders>
            <w:shd w:val="clear" w:color="auto" w:fill="auto"/>
            <w:vAlign w:val="center"/>
          </w:tcPr>
          <w:p w14:paraId="4124E997" w14:textId="5B5100D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3 x 3 </w:t>
            </w:r>
          </w:p>
        </w:tc>
        <w:tc>
          <w:tcPr>
            <w:tcW w:w="1497" w:type="dxa"/>
            <w:tcBorders>
              <w:top w:val="nil"/>
              <w:left w:val="nil"/>
              <w:bottom w:val="single" w:sz="4" w:space="0" w:color="auto"/>
              <w:right w:val="single" w:sz="4" w:space="0" w:color="auto"/>
            </w:tcBorders>
          </w:tcPr>
          <w:p w14:paraId="40222191"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EAA34EC"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14E46D2" w14:textId="42BD1A3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6B430E6" w14:textId="4C04A3A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44</w:t>
            </w:r>
          </w:p>
        </w:tc>
        <w:tc>
          <w:tcPr>
            <w:tcW w:w="992" w:type="dxa"/>
            <w:tcBorders>
              <w:top w:val="nil"/>
              <w:left w:val="nil"/>
              <w:bottom w:val="single" w:sz="4" w:space="0" w:color="auto"/>
              <w:right w:val="single" w:sz="4" w:space="0" w:color="auto"/>
            </w:tcBorders>
            <w:shd w:val="clear" w:color="auto" w:fill="auto"/>
            <w:noWrap/>
            <w:vAlign w:val="center"/>
          </w:tcPr>
          <w:p w14:paraId="09C4BF4D" w14:textId="690711F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BEB94FC" w14:textId="4F48F17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3686" w:type="dxa"/>
            <w:tcBorders>
              <w:top w:val="nil"/>
              <w:left w:val="nil"/>
              <w:bottom w:val="single" w:sz="4" w:space="0" w:color="auto"/>
              <w:right w:val="single" w:sz="4" w:space="0" w:color="auto"/>
            </w:tcBorders>
            <w:shd w:val="clear" w:color="auto" w:fill="auto"/>
            <w:vAlign w:val="center"/>
          </w:tcPr>
          <w:p w14:paraId="77BF613C" w14:textId="4D9A04C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Pastel 2 x 2 </w:t>
            </w:r>
          </w:p>
        </w:tc>
        <w:tc>
          <w:tcPr>
            <w:tcW w:w="1497" w:type="dxa"/>
            <w:tcBorders>
              <w:top w:val="nil"/>
              <w:left w:val="nil"/>
              <w:bottom w:val="single" w:sz="4" w:space="0" w:color="auto"/>
              <w:right w:val="single" w:sz="4" w:space="0" w:color="auto"/>
            </w:tcBorders>
          </w:tcPr>
          <w:p w14:paraId="040224E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BA3EA6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F43C017" w14:textId="0A64484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2FFDA22" w14:textId="71C5122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45</w:t>
            </w:r>
          </w:p>
        </w:tc>
        <w:tc>
          <w:tcPr>
            <w:tcW w:w="992" w:type="dxa"/>
            <w:tcBorders>
              <w:top w:val="nil"/>
              <w:left w:val="nil"/>
              <w:bottom w:val="single" w:sz="4" w:space="0" w:color="auto"/>
              <w:right w:val="single" w:sz="4" w:space="0" w:color="auto"/>
            </w:tcBorders>
            <w:shd w:val="clear" w:color="auto" w:fill="auto"/>
            <w:noWrap/>
            <w:vAlign w:val="center"/>
          </w:tcPr>
          <w:p w14:paraId="7C5FF6C8" w14:textId="30558C8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88B4BD9" w14:textId="5CFCD95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CUBO DE NOTAS</w:t>
            </w:r>
          </w:p>
        </w:tc>
        <w:tc>
          <w:tcPr>
            <w:tcW w:w="3686" w:type="dxa"/>
            <w:tcBorders>
              <w:top w:val="nil"/>
              <w:left w:val="nil"/>
              <w:bottom w:val="single" w:sz="4" w:space="0" w:color="auto"/>
              <w:right w:val="single" w:sz="4" w:space="0" w:color="auto"/>
            </w:tcBorders>
            <w:shd w:val="clear" w:color="auto" w:fill="auto"/>
            <w:vAlign w:val="center"/>
          </w:tcPr>
          <w:p w14:paraId="62E97A9A" w14:textId="28B55959"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Pastel 3 x 3 </w:t>
            </w:r>
          </w:p>
        </w:tc>
        <w:tc>
          <w:tcPr>
            <w:tcW w:w="1497" w:type="dxa"/>
            <w:tcBorders>
              <w:top w:val="nil"/>
              <w:left w:val="nil"/>
              <w:bottom w:val="single" w:sz="4" w:space="0" w:color="auto"/>
              <w:right w:val="single" w:sz="4" w:space="0" w:color="auto"/>
            </w:tcBorders>
          </w:tcPr>
          <w:p w14:paraId="32115DA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434F9E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787A7DD" w14:textId="3F63B1F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52D1111" w14:textId="7684A6A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46</w:t>
            </w:r>
          </w:p>
        </w:tc>
        <w:tc>
          <w:tcPr>
            <w:tcW w:w="992" w:type="dxa"/>
            <w:tcBorders>
              <w:top w:val="nil"/>
              <w:left w:val="nil"/>
              <w:bottom w:val="single" w:sz="4" w:space="0" w:color="auto"/>
              <w:right w:val="single" w:sz="4" w:space="0" w:color="auto"/>
            </w:tcBorders>
            <w:shd w:val="clear" w:color="auto" w:fill="auto"/>
            <w:noWrap/>
            <w:vAlign w:val="center"/>
          </w:tcPr>
          <w:p w14:paraId="6CF4836D" w14:textId="59FA206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B62ED05" w14:textId="6BBA9B4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CUTTER</w:t>
            </w:r>
          </w:p>
        </w:tc>
        <w:tc>
          <w:tcPr>
            <w:tcW w:w="3686" w:type="dxa"/>
            <w:tcBorders>
              <w:top w:val="nil"/>
              <w:left w:val="nil"/>
              <w:bottom w:val="single" w:sz="4" w:space="0" w:color="auto"/>
              <w:right w:val="single" w:sz="4" w:space="0" w:color="auto"/>
            </w:tcBorders>
            <w:shd w:val="clear" w:color="auto" w:fill="auto"/>
            <w:vAlign w:val="center"/>
          </w:tcPr>
          <w:p w14:paraId="1D2BE5E9" w14:textId="50318120"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lang w:eastAsia="es-MX"/>
              </w:rPr>
              <w:t xml:space="preserve">De plástico navaja de 18 mm. </w:t>
            </w:r>
          </w:p>
        </w:tc>
        <w:tc>
          <w:tcPr>
            <w:tcW w:w="1497" w:type="dxa"/>
            <w:tcBorders>
              <w:top w:val="nil"/>
              <w:left w:val="nil"/>
              <w:bottom w:val="single" w:sz="4" w:space="0" w:color="auto"/>
              <w:right w:val="single" w:sz="4" w:space="0" w:color="auto"/>
            </w:tcBorders>
          </w:tcPr>
          <w:p w14:paraId="381FD05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EAE25A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CF18AB7" w14:textId="29E7F70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A3FAD76" w14:textId="7BC7380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47</w:t>
            </w:r>
          </w:p>
        </w:tc>
        <w:tc>
          <w:tcPr>
            <w:tcW w:w="992" w:type="dxa"/>
            <w:tcBorders>
              <w:top w:val="nil"/>
              <w:left w:val="nil"/>
              <w:bottom w:val="single" w:sz="4" w:space="0" w:color="auto"/>
              <w:right w:val="single" w:sz="4" w:space="0" w:color="auto"/>
            </w:tcBorders>
            <w:shd w:val="clear" w:color="auto" w:fill="auto"/>
            <w:noWrap/>
            <w:vAlign w:val="center"/>
          </w:tcPr>
          <w:p w14:paraId="27EE8274" w14:textId="24BE7B7B"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40F55EA" w14:textId="3A93E40B"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CUTTER</w:t>
            </w:r>
          </w:p>
        </w:tc>
        <w:tc>
          <w:tcPr>
            <w:tcW w:w="3686" w:type="dxa"/>
            <w:tcBorders>
              <w:top w:val="nil"/>
              <w:left w:val="nil"/>
              <w:bottom w:val="single" w:sz="4" w:space="0" w:color="auto"/>
              <w:right w:val="single" w:sz="4" w:space="0" w:color="auto"/>
            </w:tcBorders>
            <w:shd w:val="clear" w:color="auto" w:fill="auto"/>
            <w:vAlign w:val="center"/>
          </w:tcPr>
          <w:p w14:paraId="5B5FA735" w14:textId="163381A5"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De plástico navaja de 9 mm. </w:t>
            </w:r>
          </w:p>
        </w:tc>
        <w:tc>
          <w:tcPr>
            <w:tcW w:w="1497" w:type="dxa"/>
            <w:tcBorders>
              <w:top w:val="nil"/>
              <w:left w:val="nil"/>
              <w:bottom w:val="single" w:sz="4" w:space="0" w:color="auto"/>
              <w:right w:val="single" w:sz="4" w:space="0" w:color="auto"/>
            </w:tcBorders>
          </w:tcPr>
          <w:p w14:paraId="7F9E74BE"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42FC7C38"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5BE7F420" w14:textId="6B363E6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9638BAF" w14:textId="5D36478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48</w:t>
            </w:r>
          </w:p>
        </w:tc>
        <w:tc>
          <w:tcPr>
            <w:tcW w:w="992" w:type="dxa"/>
            <w:tcBorders>
              <w:top w:val="nil"/>
              <w:left w:val="nil"/>
              <w:bottom w:val="single" w:sz="4" w:space="0" w:color="auto"/>
              <w:right w:val="single" w:sz="4" w:space="0" w:color="auto"/>
            </w:tcBorders>
            <w:shd w:val="clear" w:color="auto" w:fill="auto"/>
            <w:noWrap/>
            <w:vAlign w:val="center"/>
          </w:tcPr>
          <w:p w14:paraId="5AF2A67E" w14:textId="06624C80"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9EA1B86" w14:textId="041D9129"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DESENGRAPADOR</w:t>
            </w:r>
          </w:p>
        </w:tc>
        <w:tc>
          <w:tcPr>
            <w:tcW w:w="3686" w:type="dxa"/>
            <w:tcBorders>
              <w:top w:val="nil"/>
              <w:left w:val="nil"/>
              <w:bottom w:val="single" w:sz="4" w:space="0" w:color="auto"/>
              <w:right w:val="single" w:sz="4" w:space="0" w:color="auto"/>
            </w:tcBorders>
            <w:shd w:val="clear" w:color="auto" w:fill="auto"/>
            <w:vAlign w:val="center"/>
          </w:tcPr>
          <w:p w14:paraId="152E9ECD" w14:textId="51014253"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color w:val="000000"/>
                <w:lang w:eastAsia="es-MX"/>
              </w:rPr>
              <w:t xml:space="preserve">Alma de metal color negro </w:t>
            </w:r>
          </w:p>
        </w:tc>
        <w:tc>
          <w:tcPr>
            <w:tcW w:w="1497" w:type="dxa"/>
            <w:tcBorders>
              <w:top w:val="nil"/>
              <w:left w:val="nil"/>
              <w:bottom w:val="single" w:sz="4" w:space="0" w:color="auto"/>
              <w:right w:val="single" w:sz="4" w:space="0" w:color="auto"/>
            </w:tcBorders>
          </w:tcPr>
          <w:p w14:paraId="388EDE03"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1B05730E"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2D19742A" w14:textId="3B1B8E0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C8D6410" w14:textId="7CEDEC2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49</w:t>
            </w:r>
          </w:p>
        </w:tc>
        <w:tc>
          <w:tcPr>
            <w:tcW w:w="992" w:type="dxa"/>
            <w:tcBorders>
              <w:top w:val="nil"/>
              <w:left w:val="nil"/>
              <w:bottom w:val="single" w:sz="4" w:space="0" w:color="auto"/>
              <w:right w:val="single" w:sz="4" w:space="0" w:color="auto"/>
            </w:tcBorders>
            <w:shd w:val="clear" w:color="auto" w:fill="auto"/>
            <w:noWrap/>
            <w:vAlign w:val="center"/>
          </w:tcPr>
          <w:p w14:paraId="07449DFF" w14:textId="4E8A357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E6DED91" w14:textId="2731FC3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DESPACHADOR</w:t>
            </w:r>
          </w:p>
        </w:tc>
        <w:tc>
          <w:tcPr>
            <w:tcW w:w="3686" w:type="dxa"/>
            <w:tcBorders>
              <w:top w:val="nil"/>
              <w:left w:val="nil"/>
              <w:bottom w:val="single" w:sz="4" w:space="0" w:color="auto"/>
              <w:right w:val="single" w:sz="4" w:space="0" w:color="auto"/>
            </w:tcBorders>
            <w:shd w:val="clear" w:color="auto" w:fill="auto"/>
            <w:vAlign w:val="center"/>
          </w:tcPr>
          <w:p w14:paraId="0A3FBAC8" w14:textId="7AE94DB1"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cinta grande para cintas de 12 hasta 25 milímetros de ancho y 65 metros de largo </w:t>
            </w:r>
          </w:p>
        </w:tc>
        <w:tc>
          <w:tcPr>
            <w:tcW w:w="1497" w:type="dxa"/>
            <w:tcBorders>
              <w:top w:val="nil"/>
              <w:left w:val="nil"/>
              <w:bottom w:val="single" w:sz="4" w:space="0" w:color="auto"/>
              <w:right w:val="single" w:sz="4" w:space="0" w:color="auto"/>
            </w:tcBorders>
          </w:tcPr>
          <w:p w14:paraId="49ED3BBC"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B24168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19D26A8" w14:textId="22821D08"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48A3311" w14:textId="3A44574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50</w:t>
            </w:r>
          </w:p>
        </w:tc>
        <w:tc>
          <w:tcPr>
            <w:tcW w:w="992" w:type="dxa"/>
            <w:tcBorders>
              <w:top w:val="nil"/>
              <w:left w:val="nil"/>
              <w:bottom w:val="single" w:sz="4" w:space="0" w:color="auto"/>
              <w:right w:val="single" w:sz="4" w:space="0" w:color="auto"/>
            </w:tcBorders>
            <w:shd w:val="clear" w:color="auto" w:fill="auto"/>
            <w:noWrap/>
            <w:vAlign w:val="center"/>
          </w:tcPr>
          <w:p w14:paraId="04D5FBC8" w14:textId="6AD5BCC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028CAA6" w14:textId="24B8D52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ENGRAPADORA</w:t>
            </w:r>
          </w:p>
        </w:tc>
        <w:tc>
          <w:tcPr>
            <w:tcW w:w="3686" w:type="dxa"/>
            <w:tcBorders>
              <w:top w:val="nil"/>
              <w:left w:val="nil"/>
              <w:bottom w:val="single" w:sz="4" w:space="0" w:color="auto"/>
              <w:right w:val="single" w:sz="4" w:space="0" w:color="auto"/>
            </w:tcBorders>
            <w:shd w:val="clear" w:color="auto" w:fill="auto"/>
            <w:vAlign w:val="center"/>
          </w:tcPr>
          <w:p w14:paraId="57F31579" w14:textId="0658413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golpe para tira completa de grapas estándar </w:t>
            </w:r>
          </w:p>
        </w:tc>
        <w:tc>
          <w:tcPr>
            <w:tcW w:w="1497" w:type="dxa"/>
            <w:tcBorders>
              <w:top w:val="nil"/>
              <w:left w:val="nil"/>
              <w:bottom w:val="single" w:sz="4" w:space="0" w:color="auto"/>
              <w:right w:val="single" w:sz="4" w:space="0" w:color="auto"/>
            </w:tcBorders>
          </w:tcPr>
          <w:p w14:paraId="238BB4A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4A06E6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7863595" w14:textId="49B875F4"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4E0CE47" w14:textId="074092E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51</w:t>
            </w:r>
          </w:p>
        </w:tc>
        <w:tc>
          <w:tcPr>
            <w:tcW w:w="992" w:type="dxa"/>
            <w:tcBorders>
              <w:top w:val="nil"/>
              <w:left w:val="nil"/>
              <w:bottom w:val="single" w:sz="4" w:space="0" w:color="auto"/>
              <w:right w:val="single" w:sz="4" w:space="0" w:color="auto"/>
            </w:tcBorders>
            <w:shd w:val="clear" w:color="auto" w:fill="auto"/>
            <w:noWrap/>
            <w:vAlign w:val="center"/>
          </w:tcPr>
          <w:p w14:paraId="7F564C10" w14:textId="5350445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CB0EC96" w14:textId="4959AB3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ENGRAPADORA</w:t>
            </w:r>
          </w:p>
        </w:tc>
        <w:tc>
          <w:tcPr>
            <w:tcW w:w="3686" w:type="dxa"/>
            <w:tcBorders>
              <w:top w:val="nil"/>
              <w:left w:val="nil"/>
              <w:bottom w:val="single" w:sz="4" w:space="0" w:color="auto"/>
              <w:right w:val="single" w:sz="4" w:space="0" w:color="auto"/>
            </w:tcBorders>
            <w:shd w:val="clear" w:color="auto" w:fill="auto"/>
            <w:vAlign w:val="center"/>
          </w:tcPr>
          <w:p w14:paraId="1A710A31" w14:textId="22402C0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para media tira de grapas estándar pieza </w:t>
            </w:r>
          </w:p>
        </w:tc>
        <w:tc>
          <w:tcPr>
            <w:tcW w:w="1497" w:type="dxa"/>
            <w:tcBorders>
              <w:top w:val="nil"/>
              <w:left w:val="nil"/>
              <w:bottom w:val="single" w:sz="4" w:space="0" w:color="auto"/>
              <w:right w:val="single" w:sz="4" w:space="0" w:color="auto"/>
            </w:tcBorders>
          </w:tcPr>
          <w:p w14:paraId="7DA0A92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491FA5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81F6970" w14:textId="2F3CC5C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2C244B6" w14:textId="56946E1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52</w:t>
            </w:r>
          </w:p>
        </w:tc>
        <w:tc>
          <w:tcPr>
            <w:tcW w:w="992" w:type="dxa"/>
            <w:tcBorders>
              <w:top w:val="nil"/>
              <w:left w:val="nil"/>
              <w:bottom w:val="single" w:sz="4" w:space="0" w:color="auto"/>
              <w:right w:val="single" w:sz="4" w:space="0" w:color="auto"/>
            </w:tcBorders>
            <w:shd w:val="clear" w:color="auto" w:fill="auto"/>
            <w:noWrap/>
            <w:vAlign w:val="center"/>
          </w:tcPr>
          <w:p w14:paraId="41D2BAB5" w14:textId="1751718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4C517B42" w14:textId="2A7C3E5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ENGRAPADORA</w:t>
            </w:r>
          </w:p>
        </w:tc>
        <w:tc>
          <w:tcPr>
            <w:tcW w:w="3686" w:type="dxa"/>
            <w:tcBorders>
              <w:top w:val="nil"/>
              <w:left w:val="nil"/>
              <w:bottom w:val="single" w:sz="4" w:space="0" w:color="auto"/>
              <w:right w:val="single" w:sz="4" w:space="0" w:color="auto"/>
            </w:tcBorders>
            <w:shd w:val="clear" w:color="auto" w:fill="auto"/>
            <w:vAlign w:val="center"/>
          </w:tcPr>
          <w:p w14:paraId="6CF27415" w14:textId="03A6FE8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para tira completa de grapas estándar pieza </w:t>
            </w:r>
          </w:p>
        </w:tc>
        <w:tc>
          <w:tcPr>
            <w:tcW w:w="1497" w:type="dxa"/>
            <w:tcBorders>
              <w:top w:val="nil"/>
              <w:left w:val="nil"/>
              <w:bottom w:val="single" w:sz="4" w:space="0" w:color="auto"/>
              <w:right w:val="single" w:sz="4" w:space="0" w:color="auto"/>
            </w:tcBorders>
          </w:tcPr>
          <w:p w14:paraId="2C5C330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97B25C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8425E69" w14:textId="1465F527"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81CE739" w14:textId="0C5FCB6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53</w:t>
            </w:r>
          </w:p>
        </w:tc>
        <w:tc>
          <w:tcPr>
            <w:tcW w:w="992" w:type="dxa"/>
            <w:tcBorders>
              <w:top w:val="nil"/>
              <w:left w:val="nil"/>
              <w:bottom w:val="single" w:sz="4" w:space="0" w:color="auto"/>
              <w:right w:val="single" w:sz="4" w:space="0" w:color="auto"/>
            </w:tcBorders>
            <w:shd w:val="clear" w:color="auto" w:fill="auto"/>
            <w:noWrap/>
            <w:vAlign w:val="center"/>
          </w:tcPr>
          <w:p w14:paraId="27DF4103" w14:textId="5209FD3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3ACDD89F" w14:textId="6443EA9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ETIQUETAS ADHESIVAS</w:t>
            </w:r>
          </w:p>
        </w:tc>
        <w:tc>
          <w:tcPr>
            <w:tcW w:w="3686" w:type="dxa"/>
            <w:tcBorders>
              <w:top w:val="nil"/>
              <w:left w:val="nil"/>
              <w:bottom w:val="single" w:sz="4" w:space="0" w:color="auto"/>
              <w:right w:val="single" w:sz="4" w:space="0" w:color="auto"/>
            </w:tcBorders>
            <w:shd w:val="clear" w:color="auto" w:fill="auto"/>
            <w:vAlign w:val="center"/>
          </w:tcPr>
          <w:p w14:paraId="05FC1F03" w14:textId="311DD17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Blancas numero 25 medida 50 x 110 </w:t>
            </w:r>
          </w:p>
        </w:tc>
        <w:tc>
          <w:tcPr>
            <w:tcW w:w="1497" w:type="dxa"/>
            <w:tcBorders>
              <w:top w:val="nil"/>
              <w:left w:val="nil"/>
              <w:bottom w:val="single" w:sz="4" w:space="0" w:color="auto"/>
              <w:right w:val="single" w:sz="4" w:space="0" w:color="auto"/>
            </w:tcBorders>
          </w:tcPr>
          <w:p w14:paraId="343E620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67A9E2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9F35C11" w14:textId="4913095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52CB5C5" w14:textId="0AD1623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54</w:t>
            </w:r>
          </w:p>
        </w:tc>
        <w:tc>
          <w:tcPr>
            <w:tcW w:w="992" w:type="dxa"/>
            <w:tcBorders>
              <w:top w:val="nil"/>
              <w:left w:val="nil"/>
              <w:bottom w:val="single" w:sz="4" w:space="0" w:color="auto"/>
              <w:right w:val="single" w:sz="4" w:space="0" w:color="auto"/>
            </w:tcBorders>
            <w:shd w:val="clear" w:color="auto" w:fill="auto"/>
            <w:noWrap/>
            <w:vAlign w:val="center"/>
          </w:tcPr>
          <w:p w14:paraId="1F45EEF5" w14:textId="1DB2437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58ECDCCF" w14:textId="5AD39B8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ETIQUETAS ADHESIVAS</w:t>
            </w:r>
          </w:p>
        </w:tc>
        <w:tc>
          <w:tcPr>
            <w:tcW w:w="3686" w:type="dxa"/>
            <w:tcBorders>
              <w:top w:val="nil"/>
              <w:left w:val="nil"/>
              <w:bottom w:val="single" w:sz="4" w:space="0" w:color="auto"/>
              <w:right w:val="single" w:sz="4" w:space="0" w:color="auto"/>
            </w:tcBorders>
            <w:shd w:val="clear" w:color="auto" w:fill="auto"/>
            <w:vAlign w:val="center"/>
          </w:tcPr>
          <w:p w14:paraId="11DFC6B2" w14:textId="2463D86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Blancas para impresora </w:t>
            </w:r>
            <w:r w:rsidR="009C34E8" w:rsidRPr="00465AAB">
              <w:rPr>
                <w:rFonts w:ascii="ColaborateLight" w:eastAsia="Times New Roman" w:hAnsi="ColaborateLight"/>
                <w:color w:val="000000"/>
                <w:lang w:eastAsia="es-MX"/>
              </w:rPr>
              <w:t>láser</w:t>
            </w:r>
            <w:r w:rsidRPr="00465AAB">
              <w:rPr>
                <w:rFonts w:ascii="ColaborateLight" w:eastAsia="Times New Roman" w:hAnsi="ColaborateLight"/>
                <w:color w:val="000000"/>
                <w:lang w:eastAsia="es-MX"/>
              </w:rPr>
              <w:t xml:space="preserve">+inkjet 4” x 2” con 25 hojas </w:t>
            </w:r>
          </w:p>
        </w:tc>
        <w:tc>
          <w:tcPr>
            <w:tcW w:w="1497" w:type="dxa"/>
            <w:tcBorders>
              <w:top w:val="nil"/>
              <w:left w:val="nil"/>
              <w:bottom w:val="single" w:sz="4" w:space="0" w:color="auto"/>
              <w:right w:val="single" w:sz="4" w:space="0" w:color="auto"/>
            </w:tcBorders>
          </w:tcPr>
          <w:p w14:paraId="50D657C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A5A95D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687D570" w14:textId="00333246" w:rsidTr="00920AF7">
        <w:trPr>
          <w:trHeight w:val="6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81FD70A" w14:textId="3128CEE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55</w:t>
            </w:r>
          </w:p>
        </w:tc>
        <w:tc>
          <w:tcPr>
            <w:tcW w:w="992" w:type="dxa"/>
            <w:tcBorders>
              <w:top w:val="nil"/>
              <w:left w:val="nil"/>
              <w:bottom w:val="single" w:sz="4" w:space="0" w:color="auto"/>
              <w:right w:val="single" w:sz="4" w:space="0" w:color="auto"/>
            </w:tcBorders>
            <w:shd w:val="clear" w:color="auto" w:fill="auto"/>
            <w:noWrap/>
            <w:vAlign w:val="center"/>
          </w:tcPr>
          <w:p w14:paraId="18894C76" w14:textId="05956E7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66471CB0" w14:textId="50BBF58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3686" w:type="dxa"/>
            <w:tcBorders>
              <w:top w:val="nil"/>
              <w:left w:val="nil"/>
              <w:bottom w:val="single" w:sz="4" w:space="0" w:color="auto"/>
              <w:right w:val="single" w:sz="4" w:space="0" w:color="auto"/>
            </w:tcBorders>
            <w:shd w:val="clear" w:color="auto" w:fill="auto"/>
            <w:vAlign w:val="center"/>
          </w:tcPr>
          <w:p w14:paraId="51247343" w14:textId="23AB525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carta con 100 piezas </w:t>
            </w:r>
          </w:p>
        </w:tc>
        <w:tc>
          <w:tcPr>
            <w:tcW w:w="1497" w:type="dxa"/>
            <w:tcBorders>
              <w:top w:val="nil"/>
              <w:left w:val="nil"/>
              <w:bottom w:val="single" w:sz="4" w:space="0" w:color="auto"/>
              <w:right w:val="single" w:sz="4" w:space="0" w:color="auto"/>
            </w:tcBorders>
          </w:tcPr>
          <w:p w14:paraId="7E66BDA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71C60E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EFBEEFB" w14:textId="26BE3D9C"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414150F" w14:textId="67DDB09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56</w:t>
            </w:r>
          </w:p>
        </w:tc>
        <w:tc>
          <w:tcPr>
            <w:tcW w:w="992" w:type="dxa"/>
            <w:tcBorders>
              <w:top w:val="nil"/>
              <w:left w:val="nil"/>
              <w:bottom w:val="single" w:sz="4" w:space="0" w:color="auto"/>
              <w:right w:val="single" w:sz="4" w:space="0" w:color="auto"/>
            </w:tcBorders>
            <w:shd w:val="clear" w:color="auto" w:fill="auto"/>
            <w:noWrap/>
            <w:vAlign w:val="center"/>
          </w:tcPr>
          <w:p w14:paraId="7178C573" w14:textId="3ECBFEB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413BC749" w14:textId="32F7DAB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3686" w:type="dxa"/>
            <w:tcBorders>
              <w:top w:val="nil"/>
              <w:left w:val="nil"/>
              <w:bottom w:val="single" w:sz="4" w:space="0" w:color="auto"/>
              <w:right w:val="single" w:sz="4" w:space="0" w:color="auto"/>
            </w:tcBorders>
            <w:shd w:val="clear" w:color="auto" w:fill="auto"/>
            <w:vAlign w:val="center"/>
          </w:tcPr>
          <w:p w14:paraId="2D5914C3" w14:textId="7E8332D0"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oficio con 100 piezas </w:t>
            </w:r>
          </w:p>
        </w:tc>
        <w:tc>
          <w:tcPr>
            <w:tcW w:w="1497" w:type="dxa"/>
            <w:tcBorders>
              <w:top w:val="nil"/>
              <w:left w:val="nil"/>
              <w:bottom w:val="single" w:sz="4" w:space="0" w:color="auto"/>
              <w:right w:val="single" w:sz="4" w:space="0" w:color="auto"/>
            </w:tcBorders>
          </w:tcPr>
          <w:p w14:paraId="4D7E3D21"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B4E5AA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B2BA4E6" w14:textId="37F9398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20C04C7" w14:textId="7BACECE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57</w:t>
            </w:r>
          </w:p>
        </w:tc>
        <w:tc>
          <w:tcPr>
            <w:tcW w:w="992" w:type="dxa"/>
            <w:tcBorders>
              <w:top w:val="nil"/>
              <w:left w:val="nil"/>
              <w:bottom w:val="single" w:sz="4" w:space="0" w:color="auto"/>
              <w:right w:val="single" w:sz="4" w:space="0" w:color="auto"/>
            </w:tcBorders>
            <w:shd w:val="clear" w:color="auto" w:fill="auto"/>
            <w:noWrap/>
            <w:vAlign w:val="center"/>
          </w:tcPr>
          <w:p w14:paraId="422007DB" w14:textId="3408BD4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1DA33EC" w14:textId="4E52D7C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3686" w:type="dxa"/>
            <w:tcBorders>
              <w:top w:val="nil"/>
              <w:left w:val="nil"/>
              <w:bottom w:val="single" w:sz="4" w:space="0" w:color="auto"/>
              <w:right w:val="single" w:sz="4" w:space="0" w:color="auto"/>
            </w:tcBorders>
            <w:shd w:val="clear" w:color="auto" w:fill="auto"/>
            <w:vAlign w:val="center"/>
          </w:tcPr>
          <w:p w14:paraId="0B06DCFF" w14:textId="08222AE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carta con 500 piezas </w:t>
            </w:r>
          </w:p>
        </w:tc>
        <w:tc>
          <w:tcPr>
            <w:tcW w:w="1497" w:type="dxa"/>
            <w:tcBorders>
              <w:top w:val="nil"/>
              <w:left w:val="nil"/>
              <w:bottom w:val="single" w:sz="4" w:space="0" w:color="auto"/>
              <w:right w:val="single" w:sz="4" w:space="0" w:color="auto"/>
            </w:tcBorders>
          </w:tcPr>
          <w:p w14:paraId="2158EA9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F2096A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CC5C788" w14:textId="503F8D3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461FECC" w14:textId="49F2519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58</w:t>
            </w:r>
          </w:p>
        </w:tc>
        <w:tc>
          <w:tcPr>
            <w:tcW w:w="992" w:type="dxa"/>
            <w:tcBorders>
              <w:top w:val="nil"/>
              <w:left w:val="nil"/>
              <w:bottom w:val="single" w:sz="4" w:space="0" w:color="auto"/>
              <w:right w:val="single" w:sz="4" w:space="0" w:color="auto"/>
            </w:tcBorders>
            <w:shd w:val="clear" w:color="auto" w:fill="auto"/>
            <w:noWrap/>
            <w:vAlign w:val="center"/>
          </w:tcPr>
          <w:p w14:paraId="3E7899AC" w14:textId="70312C1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3AC32DA" w14:textId="2975D34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3686" w:type="dxa"/>
            <w:tcBorders>
              <w:top w:val="nil"/>
              <w:left w:val="nil"/>
              <w:bottom w:val="single" w:sz="4" w:space="0" w:color="auto"/>
              <w:right w:val="single" w:sz="4" w:space="0" w:color="auto"/>
            </w:tcBorders>
            <w:shd w:val="clear" w:color="auto" w:fill="auto"/>
            <w:vAlign w:val="center"/>
          </w:tcPr>
          <w:p w14:paraId="7027A717" w14:textId="48B525FD"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Beige tamaño oficio con 500 piezas </w:t>
            </w:r>
          </w:p>
        </w:tc>
        <w:tc>
          <w:tcPr>
            <w:tcW w:w="1497" w:type="dxa"/>
            <w:tcBorders>
              <w:top w:val="nil"/>
              <w:left w:val="nil"/>
              <w:bottom w:val="single" w:sz="4" w:space="0" w:color="auto"/>
              <w:right w:val="single" w:sz="4" w:space="0" w:color="auto"/>
            </w:tcBorders>
          </w:tcPr>
          <w:p w14:paraId="3C420BA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119FC4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D594A84" w14:textId="4CEF321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A847948" w14:textId="4F07BB1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59</w:t>
            </w:r>
          </w:p>
        </w:tc>
        <w:tc>
          <w:tcPr>
            <w:tcW w:w="992" w:type="dxa"/>
            <w:tcBorders>
              <w:top w:val="nil"/>
              <w:left w:val="nil"/>
              <w:bottom w:val="single" w:sz="4" w:space="0" w:color="auto"/>
              <w:right w:val="single" w:sz="4" w:space="0" w:color="auto"/>
            </w:tcBorders>
            <w:shd w:val="clear" w:color="auto" w:fill="auto"/>
            <w:noWrap/>
            <w:vAlign w:val="center"/>
          </w:tcPr>
          <w:p w14:paraId="272DA6EF" w14:textId="76A096C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1D69E842" w14:textId="09C61A9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3686" w:type="dxa"/>
            <w:tcBorders>
              <w:top w:val="nil"/>
              <w:left w:val="nil"/>
              <w:bottom w:val="single" w:sz="4" w:space="0" w:color="auto"/>
              <w:right w:val="single" w:sz="4" w:space="0" w:color="auto"/>
            </w:tcBorders>
            <w:shd w:val="clear" w:color="auto" w:fill="auto"/>
            <w:vAlign w:val="center"/>
          </w:tcPr>
          <w:p w14:paraId="02FFDFC2" w14:textId="687F302D"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Colgante tamaño oficio color verde con 25 piezas </w:t>
            </w:r>
          </w:p>
        </w:tc>
        <w:tc>
          <w:tcPr>
            <w:tcW w:w="1497" w:type="dxa"/>
            <w:tcBorders>
              <w:top w:val="nil"/>
              <w:left w:val="nil"/>
              <w:bottom w:val="single" w:sz="4" w:space="0" w:color="auto"/>
              <w:right w:val="single" w:sz="4" w:space="0" w:color="auto"/>
            </w:tcBorders>
          </w:tcPr>
          <w:p w14:paraId="2D37B64C"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F60719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B82A041" w14:textId="01F2AFA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58C90AD" w14:textId="7BC116B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60</w:t>
            </w:r>
          </w:p>
        </w:tc>
        <w:tc>
          <w:tcPr>
            <w:tcW w:w="992" w:type="dxa"/>
            <w:tcBorders>
              <w:top w:val="nil"/>
              <w:left w:val="nil"/>
              <w:bottom w:val="single" w:sz="4" w:space="0" w:color="auto"/>
              <w:right w:val="single" w:sz="4" w:space="0" w:color="auto"/>
            </w:tcBorders>
            <w:shd w:val="clear" w:color="auto" w:fill="auto"/>
            <w:noWrap/>
            <w:vAlign w:val="center"/>
          </w:tcPr>
          <w:p w14:paraId="2C973E2D" w14:textId="3990F8F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1390B9B" w14:textId="09AB11A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FOLDER</w:t>
            </w:r>
          </w:p>
        </w:tc>
        <w:tc>
          <w:tcPr>
            <w:tcW w:w="3686" w:type="dxa"/>
            <w:tcBorders>
              <w:top w:val="nil"/>
              <w:left w:val="nil"/>
              <w:bottom w:val="single" w:sz="4" w:space="0" w:color="auto"/>
              <w:right w:val="single" w:sz="4" w:space="0" w:color="auto"/>
            </w:tcBorders>
            <w:shd w:val="clear" w:color="auto" w:fill="auto"/>
            <w:vAlign w:val="center"/>
          </w:tcPr>
          <w:p w14:paraId="447F092F" w14:textId="7268234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Colgante tamaño carta color verde con 25 piezas </w:t>
            </w:r>
          </w:p>
        </w:tc>
        <w:tc>
          <w:tcPr>
            <w:tcW w:w="1497" w:type="dxa"/>
            <w:tcBorders>
              <w:top w:val="nil"/>
              <w:left w:val="nil"/>
              <w:bottom w:val="single" w:sz="4" w:space="0" w:color="auto"/>
              <w:right w:val="single" w:sz="4" w:space="0" w:color="auto"/>
            </w:tcBorders>
          </w:tcPr>
          <w:p w14:paraId="58901BAD"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648A467"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4107C36" w14:textId="3BD7F95C"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D4AA060" w14:textId="135CDF1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61</w:t>
            </w:r>
          </w:p>
        </w:tc>
        <w:tc>
          <w:tcPr>
            <w:tcW w:w="992" w:type="dxa"/>
            <w:tcBorders>
              <w:top w:val="nil"/>
              <w:left w:val="nil"/>
              <w:bottom w:val="single" w:sz="4" w:space="0" w:color="auto"/>
              <w:right w:val="single" w:sz="4" w:space="0" w:color="auto"/>
            </w:tcBorders>
            <w:shd w:val="clear" w:color="auto" w:fill="auto"/>
            <w:noWrap/>
            <w:vAlign w:val="center"/>
          </w:tcPr>
          <w:p w14:paraId="42F756A5" w14:textId="6CE80EA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25C3D4A1" w14:textId="1D866F6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GRAPAS</w:t>
            </w:r>
          </w:p>
        </w:tc>
        <w:tc>
          <w:tcPr>
            <w:tcW w:w="3686" w:type="dxa"/>
            <w:tcBorders>
              <w:top w:val="nil"/>
              <w:left w:val="nil"/>
              <w:bottom w:val="single" w:sz="4" w:space="0" w:color="auto"/>
              <w:right w:val="single" w:sz="4" w:space="0" w:color="auto"/>
            </w:tcBorders>
            <w:shd w:val="clear" w:color="auto" w:fill="auto"/>
            <w:vAlign w:val="center"/>
          </w:tcPr>
          <w:p w14:paraId="64C0F269" w14:textId="201F7C4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Estándar con 5000 grapas </w:t>
            </w:r>
          </w:p>
        </w:tc>
        <w:tc>
          <w:tcPr>
            <w:tcW w:w="1497" w:type="dxa"/>
            <w:tcBorders>
              <w:top w:val="nil"/>
              <w:left w:val="nil"/>
              <w:bottom w:val="single" w:sz="4" w:space="0" w:color="auto"/>
              <w:right w:val="single" w:sz="4" w:space="0" w:color="auto"/>
            </w:tcBorders>
          </w:tcPr>
          <w:p w14:paraId="5920A2C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7860527"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782DD7A" w14:textId="1B8094F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77A0301" w14:textId="73DC4A1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62</w:t>
            </w:r>
          </w:p>
        </w:tc>
        <w:tc>
          <w:tcPr>
            <w:tcW w:w="992" w:type="dxa"/>
            <w:tcBorders>
              <w:top w:val="nil"/>
              <w:left w:val="nil"/>
              <w:bottom w:val="single" w:sz="4" w:space="0" w:color="auto"/>
              <w:right w:val="single" w:sz="4" w:space="0" w:color="auto"/>
            </w:tcBorders>
            <w:shd w:val="clear" w:color="auto" w:fill="auto"/>
            <w:noWrap/>
            <w:vAlign w:val="center"/>
          </w:tcPr>
          <w:p w14:paraId="3ED1F99B" w14:textId="6512BE8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18618AA6" w14:textId="1B25069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HOJA DE PAPEL</w:t>
            </w:r>
          </w:p>
        </w:tc>
        <w:tc>
          <w:tcPr>
            <w:tcW w:w="3686" w:type="dxa"/>
            <w:tcBorders>
              <w:top w:val="nil"/>
              <w:left w:val="nil"/>
              <w:bottom w:val="single" w:sz="4" w:space="0" w:color="auto"/>
              <w:right w:val="single" w:sz="4" w:space="0" w:color="auto"/>
            </w:tcBorders>
            <w:shd w:val="clear" w:color="auto" w:fill="auto"/>
            <w:vAlign w:val="center"/>
          </w:tcPr>
          <w:p w14:paraId="7110C5E3" w14:textId="72F026F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lang w:eastAsia="es-MX"/>
              </w:rPr>
              <w:t xml:space="preserve">Ecológico tamaño carta blanco con 93% de blancura de 75 gramos m2 con 10 paquetes de 500 hojas c/u </w:t>
            </w:r>
          </w:p>
        </w:tc>
        <w:tc>
          <w:tcPr>
            <w:tcW w:w="1497" w:type="dxa"/>
            <w:tcBorders>
              <w:top w:val="nil"/>
              <w:left w:val="nil"/>
              <w:bottom w:val="single" w:sz="4" w:space="0" w:color="auto"/>
              <w:right w:val="single" w:sz="4" w:space="0" w:color="auto"/>
            </w:tcBorders>
          </w:tcPr>
          <w:p w14:paraId="2B848F8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EE0965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E9275C3" w14:textId="78F52933"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27743FA" w14:textId="72F5CE5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63</w:t>
            </w:r>
          </w:p>
        </w:tc>
        <w:tc>
          <w:tcPr>
            <w:tcW w:w="992" w:type="dxa"/>
            <w:tcBorders>
              <w:top w:val="nil"/>
              <w:left w:val="nil"/>
              <w:bottom w:val="single" w:sz="4" w:space="0" w:color="auto"/>
              <w:right w:val="single" w:sz="4" w:space="0" w:color="auto"/>
            </w:tcBorders>
            <w:shd w:val="clear" w:color="auto" w:fill="auto"/>
            <w:noWrap/>
            <w:vAlign w:val="center"/>
          </w:tcPr>
          <w:p w14:paraId="04777935" w14:textId="5AF9EFFE"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7671A03F" w14:textId="4178BE03"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lang w:eastAsia="es-MX"/>
              </w:rPr>
              <w:t>HOJA DE PAPEL</w:t>
            </w:r>
          </w:p>
        </w:tc>
        <w:tc>
          <w:tcPr>
            <w:tcW w:w="3686" w:type="dxa"/>
            <w:tcBorders>
              <w:top w:val="nil"/>
              <w:left w:val="nil"/>
              <w:bottom w:val="single" w:sz="4" w:space="0" w:color="auto"/>
              <w:right w:val="single" w:sz="4" w:space="0" w:color="auto"/>
            </w:tcBorders>
            <w:shd w:val="clear" w:color="auto" w:fill="auto"/>
            <w:vAlign w:val="center"/>
          </w:tcPr>
          <w:p w14:paraId="001D815C" w14:textId="02144DF1"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lang w:eastAsia="es-MX"/>
              </w:rPr>
              <w:t xml:space="preserve">Ecológico tamaño oficio blanco con 93% de blancura de 75 gramos m2 con 10 paquetes de 500 hojas c/u </w:t>
            </w:r>
          </w:p>
        </w:tc>
        <w:tc>
          <w:tcPr>
            <w:tcW w:w="1497" w:type="dxa"/>
            <w:tcBorders>
              <w:top w:val="nil"/>
              <w:left w:val="nil"/>
              <w:bottom w:val="single" w:sz="4" w:space="0" w:color="auto"/>
              <w:right w:val="single" w:sz="4" w:space="0" w:color="auto"/>
            </w:tcBorders>
          </w:tcPr>
          <w:p w14:paraId="06F84C44"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703A8B4D"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03B5636C" w14:textId="10FEF9E5"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3BCB6BC" w14:textId="362F685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64</w:t>
            </w:r>
          </w:p>
        </w:tc>
        <w:tc>
          <w:tcPr>
            <w:tcW w:w="992" w:type="dxa"/>
            <w:tcBorders>
              <w:top w:val="nil"/>
              <w:left w:val="nil"/>
              <w:bottom w:val="single" w:sz="4" w:space="0" w:color="auto"/>
              <w:right w:val="single" w:sz="4" w:space="0" w:color="auto"/>
            </w:tcBorders>
            <w:shd w:val="clear" w:color="auto" w:fill="auto"/>
            <w:noWrap/>
            <w:vAlign w:val="center"/>
          </w:tcPr>
          <w:p w14:paraId="09BB336D" w14:textId="53C25799"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DB08A00" w14:textId="61A776CD"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LAPICERO</w:t>
            </w:r>
          </w:p>
        </w:tc>
        <w:tc>
          <w:tcPr>
            <w:tcW w:w="3686" w:type="dxa"/>
            <w:tcBorders>
              <w:top w:val="nil"/>
              <w:left w:val="nil"/>
              <w:bottom w:val="single" w:sz="4" w:space="0" w:color="auto"/>
              <w:right w:val="single" w:sz="4" w:space="0" w:color="auto"/>
            </w:tcBorders>
            <w:shd w:val="clear" w:color="auto" w:fill="auto"/>
            <w:vAlign w:val="center"/>
          </w:tcPr>
          <w:p w14:paraId="28AB250D" w14:textId="4EEF2551"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color w:val="000000"/>
                <w:lang w:eastAsia="es-MX"/>
              </w:rPr>
              <w:t xml:space="preserve">De puntillas de 0.5 mm con 12 piezas </w:t>
            </w:r>
          </w:p>
        </w:tc>
        <w:tc>
          <w:tcPr>
            <w:tcW w:w="1497" w:type="dxa"/>
            <w:tcBorders>
              <w:top w:val="nil"/>
              <w:left w:val="nil"/>
              <w:bottom w:val="single" w:sz="4" w:space="0" w:color="auto"/>
              <w:right w:val="single" w:sz="4" w:space="0" w:color="auto"/>
            </w:tcBorders>
          </w:tcPr>
          <w:p w14:paraId="48B931B9"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20C56F7B"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6DBB5A42" w14:textId="5152786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0B3D836" w14:textId="4B4F11E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65</w:t>
            </w:r>
          </w:p>
        </w:tc>
        <w:tc>
          <w:tcPr>
            <w:tcW w:w="992" w:type="dxa"/>
            <w:tcBorders>
              <w:top w:val="nil"/>
              <w:left w:val="nil"/>
              <w:bottom w:val="single" w:sz="4" w:space="0" w:color="auto"/>
              <w:right w:val="single" w:sz="4" w:space="0" w:color="auto"/>
            </w:tcBorders>
            <w:shd w:val="clear" w:color="auto" w:fill="auto"/>
            <w:noWrap/>
            <w:vAlign w:val="center"/>
          </w:tcPr>
          <w:p w14:paraId="6E7A6F5F" w14:textId="336FBEF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A0F94F5" w14:textId="60FCD11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LAPICERO</w:t>
            </w:r>
          </w:p>
        </w:tc>
        <w:tc>
          <w:tcPr>
            <w:tcW w:w="3686" w:type="dxa"/>
            <w:tcBorders>
              <w:top w:val="nil"/>
              <w:left w:val="nil"/>
              <w:bottom w:val="single" w:sz="4" w:space="0" w:color="auto"/>
              <w:right w:val="single" w:sz="4" w:space="0" w:color="auto"/>
            </w:tcBorders>
            <w:shd w:val="clear" w:color="auto" w:fill="auto"/>
            <w:vAlign w:val="center"/>
          </w:tcPr>
          <w:p w14:paraId="72D2682C" w14:textId="4D35483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puntillas de 0.7 mm con 12 piezas </w:t>
            </w:r>
          </w:p>
        </w:tc>
        <w:tc>
          <w:tcPr>
            <w:tcW w:w="1497" w:type="dxa"/>
            <w:tcBorders>
              <w:top w:val="nil"/>
              <w:left w:val="nil"/>
              <w:bottom w:val="single" w:sz="4" w:space="0" w:color="auto"/>
              <w:right w:val="single" w:sz="4" w:space="0" w:color="auto"/>
            </w:tcBorders>
          </w:tcPr>
          <w:p w14:paraId="0CF352C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3E1120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A6E7AA1" w14:textId="4C7C985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7827822" w14:textId="3097DF0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66</w:t>
            </w:r>
          </w:p>
        </w:tc>
        <w:tc>
          <w:tcPr>
            <w:tcW w:w="992" w:type="dxa"/>
            <w:tcBorders>
              <w:top w:val="nil"/>
              <w:left w:val="nil"/>
              <w:bottom w:val="single" w:sz="4" w:space="0" w:color="auto"/>
              <w:right w:val="single" w:sz="4" w:space="0" w:color="auto"/>
            </w:tcBorders>
            <w:shd w:val="clear" w:color="auto" w:fill="auto"/>
            <w:noWrap/>
            <w:vAlign w:val="center"/>
          </w:tcPr>
          <w:p w14:paraId="73478864" w14:textId="4D5326B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1A484E94" w14:textId="0A01364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LAPIZ</w:t>
            </w:r>
          </w:p>
        </w:tc>
        <w:tc>
          <w:tcPr>
            <w:tcW w:w="3686" w:type="dxa"/>
            <w:tcBorders>
              <w:top w:val="nil"/>
              <w:left w:val="nil"/>
              <w:bottom w:val="single" w:sz="4" w:space="0" w:color="auto"/>
              <w:right w:val="single" w:sz="4" w:space="0" w:color="auto"/>
            </w:tcBorders>
            <w:shd w:val="clear" w:color="auto" w:fill="auto"/>
            <w:vAlign w:val="center"/>
          </w:tcPr>
          <w:p w14:paraId="62FB4D1E" w14:textId="37F6AC4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Bicolor delgado, caja con 10 piezas </w:t>
            </w:r>
          </w:p>
        </w:tc>
        <w:tc>
          <w:tcPr>
            <w:tcW w:w="1497" w:type="dxa"/>
            <w:tcBorders>
              <w:top w:val="nil"/>
              <w:left w:val="nil"/>
              <w:bottom w:val="single" w:sz="4" w:space="0" w:color="auto"/>
              <w:right w:val="single" w:sz="4" w:space="0" w:color="auto"/>
            </w:tcBorders>
          </w:tcPr>
          <w:p w14:paraId="5DCA716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2EE061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528EF62" w14:textId="606DA109"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B633B05" w14:textId="62756BB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67</w:t>
            </w:r>
          </w:p>
        </w:tc>
        <w:tc>
          <w:tcPr>
            <w:tcW w:w="992" w:type="dxa"/>
            <w:tcBorders>
              <w:top w:val="nil"/>
              <w:left w:val="nil"/>
              <w:bottom w:val="single" w:sz="4" w:space="0" w:color="auto"/>
              <w:right w:val="single" w:sz="4" w:space="0" w:color="auto"/>
            </w:tcBorders>
            <w:shd w:val="clear" w:color="auto" w:fill="auto"/>
            <w:noWrap/>
            <w:vAlign w:val="center"/>
          </w:tcPr>
          <w:p w14:paraId="68DC020F" w14:textId="4DB29D3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5B47F215" w14:textId="5845BD8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SEPARADORES</w:t>
            </w:r>
          </w:p>
        </w:tc>
        <w:tc>
          <w:tcPr>
            <w:tcW w:w="3686" w:type="dxa"/>
            <w:tcBorders>
              <w:top w:val="nil"/>
              <w:left w:val="nil"/>
              <w:bottom w:val="single" w:sz="4" w:space="0" w:color="auto"/>
              <w:right w:val="single" w:sz="4" w:space="0" w:color="auto"/>
            </w:tcBorders>
            <w:shd w:val="clear" w:color="auto" w:fill="auto"/>
            <w:vAlign w:val="center"/>
          </w:tcPr>
          <w:p w14:paraId="721EFA66" w14:textId="4C0DA54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carpeta tamaño carta A-Z, colores </w:t>
            </w:r>
          </w:p>
        </w:tc>
        <w:tc>
          <w:tcPr>
            <w:tcW w:w="1497" w:type="dxa"/>
            <w:tcBorders>
              <w:top w:val="nil"/>
              <w:left w:val="nil"/>
              <w:bottom w:val="single" w:sz="4" w:space="0" w:color="auto"/>
              <w:right w:val="single" w:sz="4" w:space="0" w:color="auto"/>
            </w:tcBorders>
          </w:tcPr>
          <w:p w14:paraId="2979150A"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8C7C4F0"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D33B734" w14:textId="52DB0FE4"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E7458C5" w14:textId="3F5B4AA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68</w:t>
            </w:r>
          </w:p>
        </w:tc>
        <w:tc>
          <w:tcPr>
            <w:tcW w:w="992" w:type="dxa"/>
            <w:tcBorders>
              <w:top w:val="nil"/>
              <w:left w:val="nil"/>
              <w:bottom w:val="single" w:sz="4" w:space="0" w:color="auto"/>
              <w:right w:val="single" w:sz="4" w:space="0" w:color="auto"/>
            </w:tcBorders>
            <w:shd w:val="clear" w:color="auto" w:fill="auto"/>
            <w:noWrap/>
            <w:vAlign w:val="center"/>
          </w:tcPr>
          <w:p w14:paraId="407E530F" w14:textId="2C4AD30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94549F4" w14:textId="4D8EE43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LAPIZ</w:t>
            </w:r>
          </w:p>
        </w:tc>
        <w:tc>
          <w:tcPr>
            <w:tcW w:w="3686" w:type="dxa"/>
            <w:tcBorders>
              <w:top w:val="nil"/>
              <w:left w:val="nil"/>
              <w:bottom w:val="single" w:sz="4" w:space="0" w:color="auto"/>
              <w:right w:val="single" w:sz="4" w:space="0" w:color="auto"/>
            </w:tcBorders>
            <w:shd w:val="clear" w:color="auto" w:fill="auto"/>
            <w:vAlign w:val="center"/>
          </w:tcPr>
          <w:p w14:paraId="0232F7E0" w14:textId="3E6AA45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Número 2 caja con 12 piezas </w:t>
            </w:r>
          </w:p>
        </w:tc>
        <w:tc>
          <w:tcPr>
            <w:tcW w:w="1497" w:type="dxa"/>
            <w:tcBorders>
              <w:top w:val="nil"/>
              <w:left w:val="nil"/>
              <w:bottom w:val="single" w:sz="4" w:space="0" w:color="auto"/>
              <w:right w:val="single" w:sz="4" w:space="0" w:color="auto"/>
            </w:tcBorders>
            <w:shd w:val="clear" w:color="auto" w:fill="auto"/>
          </w:tcPr>
          <w:p w14:paraId="785C04DE" w14:textId="77777777" w:rsidR="009702D3" w:rsidRPr="00465AAB" w:rsidRDefault="009702D3" w:rsidP="009702D3">
            <w:pPr>
              <w:spacing w:after="0" w:line="240" w:lineRule="auto"/>
              <w:rPr>
                <w:rFonts w:ascii="ColaborateLight" w:eastAsia="Times New Roman" w:hAnsi="ColaborateLight"/>
                <w:color w:val="000000"/>
                <w:highlight w:val="yellow"/>
                <w:lang w:eastAsia="es-MX"/>
              </w:rPr>
            </w:pPr>
          </w:p>
        </w:tc>
        <w:tc>
          <w:tcPr>
            <w:tcW w:w="993" w:type="dxa"/>
            <w:tcBorders>
              <w:top w:val="nil"/>
              <w:left w:val="nil"/>
              <w:bottom w:val="single" w:sz="4" w:space="0" w:color="auto"/>
              <w:right w:val="single" w:sz="4" w:space="0" w:color="auto"/>
            </w:tcBorders>
          </w:tcPr>
          <w:p w14:paraId="38FD7C77" w14:textId="77777777" w:rsidR="009702D3" w:rsidRPr="00465AAB" w:rsidRDefault="009702D3" w:rsidP="009702D3">
            <w:pPr>
              <w:spacing w:after="0" w:line="240" w:lineRule="auto"/>
              <w:jc w:val="right"/>
              <w:rPr>
                <w:rFonts w:ascii="ColaborateLight" w:eastAsia="Times New Roman" w:hAnsi="ColaborateLight"/>
                <w:color w:val="000000"/>
                <w:highlight w:val="yellow"/>
                <w:lang w:eastAsia="es-MX"/>
              </w:rPr>
            </w:pPr>
          </w:p>
        </w:tc>
      </w:tr>
      <w:tr w:rsidR="009702D3" w:rsidRPr="00465AAB" w14:paraId="72CDC5C8" w14:textId="6F9CA48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4082EB7" w14:textId="200A501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69</w:t>
            </w:r>
          </w:p>
        </w:tc>
        <w:tc>
          <w:tcPr>
            <w:tcW w:w="992" w:type="dxa"/>
            <w:tcBorders>
              <w:top w:val="nil"/>
              <w:left w:val="nil"/>
              <w:bottom w:val="single" w:sz="4" w:space="0" w:color="auto"/>
              <w:right w:val="single" w:sz="4" w:space="0" w:color="auto"/>
            </w:tcBorders>
            <w:shd w:val="clear" w:color="auto" w:fill="auto"/>
            <w:noWrap/>
            <w:vAlign w:val="center"/>
          </w:tcPr>
          <w:p w14:paraId="08F500D2" w14:textId="46AFA98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A2D1FB4" w14:textId="5C07365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LAPIZ</w:t>
            </w:r>
          </w:p>
        </w:tc>
        <w:tc>
          <w:tcPr>
            <w:tcW w:w="3686" w:type="dxa"/>
            <w:tcBorders>
              <w:top w:val="nil"/>
              <w:left w:val="nil"/>
              <w:bottom w:val="single" w:sz="4" w:space="0" w:color="auto"/>
              <w:right w:val="single" w:sz="4" w:space="0" w:color="auto"/>
            </w:tcBorders>
            <w:shd w:val="clear" w:color="auto" w:fill="auto"/>
            <w:vAlign w:val="center"/>
          </w:tcPr>
          <w:p w14:paraId="702604B2" w14:textId="1C30B1E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Número 2 caja con 100 piezas </w:t>
            </w:r>
          </w:p>
        </w:tc>
        <w:tc>
          <w:tcPr>
            <w:tcW w:w="1497" w:type="dxa"/>
            <w:tcBorders>
              <w:top w:val="nil"/>
              <w:left w:val="nil"/>
              <w:bottom w:val="single" w:sz="4" w:space="0" w:color="auto"/>
              <w:right w:val="single" w:sz="4" w:space="0" w:color="auto"/>
            </w:tcBorders>
            <w:shd w:val="clear" w:color="auto" w:fill="auto"/>
          </w:tcPr>
          <w:p w14:paraId="7D8F055D" w14:textId="77777777" w:rsidR="009702D3" w:rsidRPr="00465AAB" w:rsidRDefault="009702D3" w:rsidP="009702D3">
            <w:pPr>
              <w:spacing w:after="0" w:line="240" w:lineRule="auto"/>
              <w:rPr>
                <w:rFonts w:ascii="ColaborateLight" w:eastAsia="Times New Roman" w:hAnsi="ColaborateLight"/>
                <w:color w:val="000000"/>
                <w:highlight w:val="yellow"/>
                <w:lang w:eastAsia="es-MX"/>
              </w:rPr>
            </w:pPr>
          </w:p>
        </w:tc>
        <w:tc>
          <w:tcPr>
            <w:tcW w:w="993" w:type="dxa"/>
            <w:tcBorders>
              <w:top w:val="nil"/>
              <w:left w:val="nil"/>
              <w:bottom w:val="single" w:sz="4" w:space="0" w:color="auto"/>
              <w:right w:val="single" w:sz="4" w:space="0" w:color="auto"/>
            </w:tcBorders>
          </w:tcPr>
          <w:p w14:paraId="67603A23" w14:textId="77777777" w:rsidR="009702D3" w:rsidRPr="00465AAB" w:rsidRDefault="009702D3" w:rsidP="009702D3">
            <w:pPr>
              <w:spacing w:after="0" w:line="240" w:lineRule="auto"/>
              <w:jc w:val="right"/>
              <w:rPr>
                <w:rFonts w:ascii="ColaborateLight" w:eastAsia="Times New Roman" w:hAnsi="ColaborateLight"/>
                <w:color w:val="000000"/>
                <w:highlight w:val="yellow"/>
                <w:lang w:eastAsia="es-MX"/>
              </w:rPr>
            </w:pPr>
          </w:p>
        </w:tc>
      </w:tr>
      <w:tr w:rsidR="009702D3" w:rsidRPr="00465AAB" w14:paraId="0260A09E" w14:textId="71A336F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B297361" w14:textId="587A69D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70</w:t>
            </w:r>
          </w:p>
        </w:tc>
        <w:tc>
          <w:tcPr>
            <w:tcW w:w="992" w:type="dxa"/>
            <w:tcBorders>
              <w:top w:val="nil"/>
              <w:left w:val="nil"/>
              <w:bottom w:val="single" w:sz="4" w:space="0" w:color="auto"/>
              <w:right w:val="single" w:sz="4" w:space="0" w:color="auto"/>
            </w:tcBorders>
            <w:shd w:val="clear" w:color="auto" w:fill="auto"/>
            <w:noWrap/>
            <w:vAlign w:val="center"/>
          </w:tcPr>
          <w:p w14:paraId="603C3577" w14:textId="6B3AE652"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0DBFF49" w14:textId="4DA2BEBD"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12DD39F6" w14:textId="42BC867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Con espiral forma francesa raya 100 hojas </w:t>
            </w:r>
          </w:p>
        </w:tc>
        <w:tc>
          <w:tcPr>
            <w:tcW w:w="1497" w:type="dxa"/>
            <w:tcBorders>
              <w:top w:val="nil"/>
              <w:left w:val="nil"/>
              <w:bottom w:val="single" w:sz="4" w:space="0" w:color="auto"/>
              <w:right w:val="single" w:sz="4" w:space="0" w:color="auto"/>
            </w:tcBorders>
            <w:shd w:val="clear" w:color="auto" w:fill="auto"/>
          </w:tcPr>
          <w:p w14:paraId="4C054CD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D8185C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38D536D" w14:textId="0CF67638"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FFE8F7C" w14:textId="75FD03E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71</w:t>
            </w:r>
          </w:p>
        </w:tc>
        <w:tc>
          <w:tcPr>
            <w:tcW w:w="992" w:type="dxa"/>
            <w:tcBorders>
              <w:top w:val="nil"/>
              <w:left w:val="nil"/>
              <w:bottom w:val="single" w:sz="4" w:space="0" w:color="auto"/>
              <w:right w:val="single" w:sz="4" w:space="0" w:color="auto"/>
            </w:tcBorders>
            <w:shd w:val="clear" w:color="auto" w:fill="auto"/>
            <w:noWrap/>
            <w:vAlign w:val="center"/>
          </w:tcPr>
          <w:p w14:paraId="73D369D4" w14:textId="068B232A"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08FDC6F" w14:textId="22D0B3F0"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7A084FE2" w14:textId="3E4E907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Con espiral profesional plastificada raya de 100 hojas </w:t>
            </w:r>
          </w:p>
        </w:tc>
        <w:tc>
          <w:tcPr>
            <w:tcW w:w="1497" w:type="dxa"/>
            <w:tcBorders>
              <w:top w:val="nil"/>
              <w:left w:val="nil"/>
              <w:bottom w:val="single" w:sz="4" w:space="0" w:color="auto"/>
              <w:right w:val="single" w:sz="4" w:space="0" w:color="auto"/>
            </w:tcBorders>
            <w:shd w:val="clear" w:color="auto" w:fill="auto"/>
          </w:tcPr>
          <w:p w14:paraId="2BED8ED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622020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5B4B0DB" w14:textId="41B4D5E2"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FC65276" w14:textId="2E891C1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72</w:t>
            </w:r>
          </w:p>
        </w:tc>
        <w:tc>
          <w:tcPr>
            <w:tcW w:w="992" w:type="dxa"/>
            <w:tcBorders>
              <w:top w:val="nil"/>
              <w:left w:val="nil"/>
              <w:bottom w:val="single" w:sz="4" w:space="0" w:color="auto"/>
              <w:right w:val="single" w:sz="4" w:space="0" w:color="auto"/>
            </w:tcBorders>
            <w:shd w:val="clear" w:color="auto" w:fill="auto"/>
            <w:noWrap/>
            <w:vAlign w:val="center"/>
          </w:tcPr>
          <w:p w14:paraId="26567F37" w14:textId="5D08236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F5B2EAE" w14:textId="1C43205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481AB0E9" w14:textId="3EEE9AA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francesa 192 hojas raya </w:t>
            </w:r>
          </w:p>
        </w:tc>
        <w:tc>
          <w:tcPr>
            <w:tcW w:w="1497" w:type="dxa"/>
            <w:tcBorders>
              <w:top w:val="nil"/>
              <w:left w:val="nil"/>
              <w:bottom w:val="single" w:sz="4" w:space="0" w:color="auto"/>
              <w:right w:val="single" w:sz="4" w:space="0" w:color="auto"/>
            </w:tcBorders>
          </w:tcPr>
          <w:p w14:paraId="4301C37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17E04EF"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E055833" w14:textId="6A9029C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FF1885D" w14:textId="569783E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73</w:t>
            </w:r>
          </w:p>
        </w:tc>
        <w:tc>
          <w:tcPr>
            <w:tcW w:w="992" w:type="dxa"/>
            <w:tcBorders>
              <w:top w:val="nil"/>
              <w:left w:val="nil"/>
              <w:bottom w:val="single" w:sz="4" w:space="0" w:color="auto"/>
              <w:right w:val="single" w:sz="4" w:space="0" w:color="auto"/>
            </w:tcBorders>
            <w:shd w:val="clear" w:color="auto" w:fill="auto"/>
            <w:noWrap/>
            <w:vAlign w:val="center"/>
          </w:tcPr>
          <w:p w14:paraId="20094A94" w14:textId="0DABE3A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F7ECDBC" w14:textId="164A248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5EA76117" w14:textId="7452809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francesa 96 hojas raya </w:t>
            </w:r>
          </w:p>
        </w:tc>
        <w:tc>
          <w:tcPr>
            <w:tcW w:w="1497" w:type="dxa"/>
            <w:tcBorders>
              <w:top w:val="nil"/>
              <w:left w:val="nil"/>
              <w:bottom w:val="single" w:sz="4" w:space="0" w:color="auto"/>
              <w:right w:val="single" w:sz="4" w:space="0" w:color="auto"/>
            </w:tcBorders>
          </w:tcPr>
          <w:p w14:paraId="5644873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79E9E4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F4E4C83" w14:textId="5B2B5A2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E156DF9" w14:textId="5F8EF0C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74</w:t>
            </w:r>
          </w:p>
        </w:tc>
        <w:tc>
          <w:tcPr>
            <w:tcW w:w="992" w:type="dxa"/>
            <w:tcBorders>
              <w:top w:val="nil"/>
              <w:left w:val="nil"/>
              <w:bottom w:val="single" w:sz="4" w:space="0" w:color="auto"/>
              <w:right w:val="single" w:sz="4" w:space="0" w:color="auto"/>
            </w:tcBorders>
            <w:shd w:val="clear" w:color="auto" w:fill="auto"/>
            <w:noWrap/>
            <w:vAlign w:val="center"/>
          </w:tcPr>
          <w:p w14:paraId="2728D44E" w14:textId="09B8ABE9"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4658EEC" w14:textId="0CA7CF68"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2728E4BA" w14:textId="10FEB57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italiana 192 hojas raya </w:t>
            </w:r>
          </w:p>
        </w:tc>
        <w:tc>
          <w:tcPr>
            <w:tcW w:w="1497" w:type="dxa"/>
            <w:tcBorders>
              <w:top w:val="nil"/>
              <w:left w:val="nil"/>
              <w:bottom w:val="single" w:sz="4" w:space="0" w:color="auto"/>
              <w:right w:val="single" w:sz="4" w:space="0" w:color="auto"/>
            </w:tcBorders>
          </w:tcPr>
          <w:p w14:paraId="66DB8A1C"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92F02E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9647567" w14:textId="0B90401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9D9E620" w14:textId="6C65DA8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75</w:t>
            </w:r>
          </w:p>
        </w:tc>
        <w:tc>
          <w:tcPr>
            <w:tcW w:w="992" w:type="dxa"/>
            <w:tcBorders>
              <w:top w:val="nil"/>
              <w:left w:val="nil"/>
              <w:bottom w:val="single" w:sz="4" w:space="0" w:color="auto"/>
              <w:right w:val="single" w:sz="4" w:space="0" w:color="auto"/>
            </w:tcBorders>
            <w:shd w:val="clear" w:color="auto" w:fill="auto"/>
            <w:noWrap/>
            <w:vAlign w:val="center"/>
          </w:tcPr>
          <w:p w14:paraId="475E3DBB" w14:textId="1A7D96A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572FC30" w14:textId="5F0A740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27417B55" w14:textId="7AA0C66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Empastada forma italiana 96 hojas raya </w:t>
            </w:r>
          </w:p>
        </w:tc>
        <w:tc>
          <w:tcPr>
            <w:tcW w:w="1497" w:type="dxa"/>
            <w:tcBorders>
              <w:top w:val="nil"/>
              <w:left w:val="nil"/>
              <w:bottom w:val="single" w:sz="4" w:space="0" w:color="auto"/>
              <w:right w:val="single" w:sz="4" w:space="0" w:color="auto"/>
            </w:tcBorders>
          </w:tcPr>
          <w:p w14:paraId="162520B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7F7DE8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742FD7D" w14:textId="3B213DB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DF8CC5C" w14:textId="76BFD5F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76</w:t>
            </w:r>
          </w:p>
        </w:tc>
        <w:tc>
          <w:tcPr>
            <w:tcW w:w="992" w:type="dxa"/>
            <w:tcBorders>
              <w:top w:val="nil"/>
              <w:left w:val="nil"/>
              <w:bottom w:val="single" w:sz="4" w:space="0" w:color="auto"/>
              <w:right w:val="single" w:sz="4" w:space="0" w:color="auto"/>
            </w:tcBorders>
            <w:shd w:val="clear" w:color="auto" w:fill="auto"/>
            <w:noWrap/>
            <w:vAlign w:val="center"/>
          </w:tcPr>
          <w:p w14:paraId="1CC49408" w14:textId="3880133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C6FA9A2" w14:textId="246CE39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22CB8492" w14:textId="64A6A88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Taquigrafía corta de 100 hojas </w:t>
            </w:r>
          </w:p>
        </w:tc>
        <w:tc>
          <w:tcPr>
            <w:tcW w:w="1497" w:type="dxa"/>
            <w:tcBorders>
              <w:top w:val="nil"/>
              <w:left w:val="nil"/>
              <w:bottom w:val="single" w:sz="4" w:space="0" w:color="auto"/>
              <w:right w:val="single" w:sz="4" w:space="0" w:color="auto"/>
            </w:tcBorders>
          </w:tcPr>
          <w:p w14:paraId="74A98AE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5491FF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5BB3F97" w14:textId="615C576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0036D2A" w14:textId="164D1F0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77</w:t>
            </w:r>
          </w:p>
        </w:tc>
        <w:tc>
          <w:tcPr>
            <w:tcW w:w="992" w:type="dxa"/>
            <w:tcBorders>
              <w:top w:val="nil"/>
              <w:left w:val="nil"/>
              <w:bottom w:val="single" w:sz="4" w:space="0" w:color="auto"/>
              <w:right w:val="single" w:sz="4" w:space="0" w:color="auto"/>
            </w:tcBorders>
            <w:shd w:val="clear" w:color="auto" w:fill="auto"/>
            <w:noWrap/>
            <w:vAlign w:val="center"/>
          </w:tcPr>
          <w:p w14:paraId="2E7FCC69" w14:textId="27AD073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7D19E0D" w14:textId="33FBD5B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LIBRETA</w:t>
            </w:r>
          </w:p>
        </w:tc>
        <w:tc>
          <w:tcPr>
            <w:tcW w:w="3686" w:type="dxa"/>
            <w:tcBorders>
              <w:top w:val="nil"/>
              <w:left w:val="nil"/>
              <w:bottom w:val="single" w:sz="4" w:space="0" w:color="auto"/>
              <w:right w:val="single" w:sz="4" w:space="0" w:color="auto"/>
            </w:tcBorders>
            <w:shd w:val="clear" w:color="auto" w:fill="auto"/>
            <w:vAlign w:val="center"/>
          </w:tcPr>
          <w:p w14:paraId="3FA9449F" w14:textId="5C40131D"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Taquigrafía larga con 100 hojas </w:t>
            </w:r>
          </w:p>
        </w:tc>
        <w:tc>
          <w:tcPr>
            <w:tcW w:w="1497" w:type="dxa"/>
            <w:tcBorders>
              <w:top w:val="nil"/>
              <w:left w:val="nil"/>
              <w:bottom w:val="single" w:sz="4" w:space="0" w:color="auto"/>
              <w:right w:val="single" w:sz="4" w:space="0" w:color="auto"/>
            </w:tcBorders>
          </w:tcPr>
          <w:p w14:paraId="5BBA50D1"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E92740C"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DA16644" w14:textId="437AB179"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B833947" w14:textId="0F8ECB6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78</w:t>
            </w:r>
          </w:p>
        </w:tc>
        <w:tc>
          <w:tcPr>
            <w:tcW w:w="992" w:type="dxa"/>
            <w:tcBorders>
              <w:top w:val="nil"/>
              <w:left w:val="nil"/>
              <w:bottom w:val="single" w:sz="4" w:space="0" w:color="auto"/>
              <w:right w:val="single" w:sz="4" w:space="0" w:color="auto"/>
            </w:tcBorders>
            <w:shd w:val="clear" w:color="auto" w:fill="auto"/>
            <w:noWrap/>
            <w:vAlign w:val="center"/>
          </w:tcPr>
          <w:p w14:paraId="04394631" w14:textId="741E3EA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44680C5" w14:textId="47567FC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LIBRO DE ACTAS</w:t>
            </w:r>
          </w:p>
        </w:tc>
        <w:tc>
          <w:tcPr>
            <w:tcW w:w="3686" w:type="dxa"/>
            <w:tcBorders>
              <w:top w:val="nil"/>
              <w:left w:val="nil"/>
              <w:bottom w:val="single" w:sz="4" w:space="0" w:color="auto"/>
              <w:right w:val="single" w:sz="4" w:space="0" w:color="auto"/>
            </w:tcBorders>
            <w:shd w:val="clear" w:color="auto" w:fill="auto"/>
            <w:vAlign w:val="center"/>
          </w:tcPr>
          <w:p w14:paraId="3FC6DD88" w14:textId="6B57F8C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Forma francesa rayado con 192 hojas </w:t>
            </w:r>
          </w:p>
        </w:tc>
        <w:tc>
          <w:tcPr>
            <w:tcW w:w="1497" w:type="dxa"/>
            <w:tcBorders>
              <w:top w:val="nil"/>
              <w:left w:val="nil"/>
              <w:bottom w:val="single" w:sz="4" w:space="0" w:color="auto"/>
              <w:right w:val="single" w:sz="4" w:space="0" w:color="auto"/>
            </w:tcBorders>
          </w:tcPr>
          <w:p w14:paraId="4B2D8DB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4F742E0"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6F8FDC7" w14:textId="2CCD760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3DD0390" w14:textId="5208681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79</w:t>
            </w:r>
          </w:p>
        </w:tc>
        <w:tc>
          <w:tcPr>
            <w:tcW w:w="992" w:type="dxa"/>
            <w:tcBorders>
              <w:top w:val="nil"/>
              <w:left w:val="nil"/>
              <w:bottom w:val="single" w:sz="4" w:space="0" w:color="auto"/>
              <w:right w:val="single" w:sz="4" w:space="0" w:color="auto"/>
            </w:tcBorders>
            <w:shd w:val="clear" w:color="auto" w:fill="auto"/>
            <w:noWrap/>
            <w:vAlign w:val="center"/>
          </w:tcPr>
          <w:p w14:paraId="70DE8260" w14:textId="278E607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33C9FA1" w14:textId="1C17D02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LIBRO DE ACTAS</w:t>
            </w:r>
          </w:p>
        </w:tc>
        <w:tc>
          <w:tcPr>
            <w:tcW w:w="3686" w:type="dxa"/>
            <w:tcBorders>
              <w:top w:val="nil"/>
              <w:left w:val="nil"/>
              <w:bottom w:val="single" w:sz="4" w:space="0" w:color="auto"/>
              <w:right w:val="single" w:sz="4" w:space="0" w:color="auto"/>
            </w:tcBorders>
            <w:shd w:val="clear" w:color="auto" w:fill="auto"/>
            <w:vAlign w:val="center"/>
          </w:tcPr>
          <w:p w14:paraId="67C4959D" w14:textId="2554D71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Forma italiana rayado con 192 hojas </w:t>
            </w:r>
          </w:p>
        </w:tc>
        <w:tc>
          <w:tcPr>
            <w:tcW w:w="1497" w:type="dxa"/>
            <w:tcBorders>
              <w:top w:val="nil"/>
              <w:left w:val="nil"/>
              <w:bottom w:val="single" w:sz="4" w:space="0" w:color="auto"/>
              <w:right w:val="single" w:sz="4" w:space="0" w:color="auto"/>
            </w:tcBorders>
          </w:tcPr>
          <w:p w14:paraId="7BAC95BA"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134A3A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5148211" w14:textId="3B78479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92C82DA" w14:textId="36679EF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80</w:t>
            </w:r>
          </w:p>
        </w:tc>
        <w:tc>
          <w:tcPr>
            <w:tcW w:w="992" w:type="dxa"/>
            <w:tcBorders>
              <w:top w:val="nil"/>
              <w:left w:val="nil"/>
              <w:bottom w:val="single" w:sz="4" w:space="0" w:color="auto"/>
              <w:right w:val="single" w:sz="4" w:space="0" w:color="auto"/>
            </w:tcBorders>
            <w:shd w:val="clear" w:color="auto" w:fill="auto"/>
            <w:noWrap/>
            <w:vAlign w:val="center"/>
          </w:tcPr>
          <w:p w14:paraId="7BA4AA93" w14:textId="404B572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7730D13F" w14:textId="255B6E0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LIGAS</w:t>
            </w:r>
          </w:p>
        </w:tc>
        <w:tc>
          <w:tcPr>
            <w:tcW w:w="3686" w:type="dxa"/>
            <w:tcBorders>
              <w:top w:val="nil"/>
              <w:left w:val="nil"/>
              <w:bottom w:val="single" w:sz="4" w:space="0" w:color="auto"/>
              <w:right w:val="single" w:sz="4" w:space="0" w:color="auto"/>
            </w:tcBorders>
            <w:shd w:val="clear" w:color="auto" w:fill="auto"/>
            <w:vAlign w:val="center"/>
          </w:tcPr>
          <w:p w14:paraId="26D843DE" w14:textId="165D4E6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Colores no. 18 bolsa de 80 gramos </w:t>
            </w:r>
          </w:p>
        </w:tc>
        <w:tc>
          <w:tcPr>
            <w:tcW w:w="1497" w:type="dxa"/>
            <w:tcBorders>
              <w:top w:val="nil"/>
              <w:left w:val="nil"/>
              <w:bottom w:val="single" w:sz="4" w:space="0" w:color="auto"/>
              <w:right w:val="single" w:sz="4" w:space="0" w:color="auto"/>
            </w:tcBorders>
          </w:tcPr>
          <w:p w14:paraId="51B0575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05E5B1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D2EAFF0" w14:textId="0ED98442"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ECECCF9" w14:textId="0828E73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81</w:t>
            </w:r>
          </w:p>
        </w:tc>
        <w:tc>
          <w:tcPr>
            <w:tcW w:w="992" w:type="dxa"/>
            <w:tcBorders>
              <w:top w:val="nil"/>
              <w:left w:val="nil"/>
              <w:bottom w:val="single" w:sz="4" w:space="0" w:color="auto"/>
              <w:right w:val="single" w:sz="4" w:space="0" w:color="auto"/>
            </w:tcBorders>
            <w:shd w:val="clear" w:color="auto" w:fill="auto"/>
            <w:noWrap/>
            <w:vAlign w:val="center"/>
          </w:tcPr>
          <w:p w14:paraId="4E9A3D9B" w14:textId="243B761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0E3A3249" w14:textId="182CFD0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LIGAS</w:t>
            </w:r>
          </w:p>
        </w:tc>
        <w:tc>
          <w:tcPr>
            <w:tcW w:w="3686" w:type="dxa"/>
            <w:tcBorders>
              <w:top w:val="nil"/>
              <w:left w:val="nil"/>
              <w:bottom w:val="single" w:sz="4" w:space="0" w:color="auto"/>
              <w:right w:val="single" w:sz="4" w:space="0" w:color="auto"/>
            </w:tcBorders>
            <w:shd w:val="clear" w:color="auto" w:fill="auto"/>
            <w:vAlign w:val="center"/>
          </w:tcPr>
          <w:p w14:paraId="69A7DF3A" w14:textId="3790390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Natural no. 32 bolsa de 80 gramos </w:t>
            </w:r>
          </w:p>
        </w:tc>
        <w:tc>
          <w:tcPr>
            <w:tcW w:w="1497" w:type="dxa"/>
            <w:tcBorders>
              <w:top w:val="nil"/>
              <w:left w:val="nil"/>
              <w:bottom w:val="single" w:sz="4" w:space="0" w:color="auto"/>
              <w:right w:val="single" w:sz="4" w:space="0" w:color="auto"/>
            </w:tcBorders>
          </w:tcPr>
          <w:p w14:paraId="682BA39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9B397F7"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9341667" w14:textId="09D9BD38"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3208838" w14:textId="2118318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82</w:t>
            </w:r>
          </w:p>
        </w:tc>
        <w:tc>
          <w:tcPr>
            <w:tcW w:w="992" w:type="dxa"/>
            <w:tcBorders>
              <w:top w:val="nil"/>
              <w:left w:val="nil"/>
              <w:bottom w:val="single" w:sz="4" w:space="0" w:color="auto"/>
              <w:right w:val="single" w:sz="4" w:space="0" w:color="auto"/>
            </w:tcBorders>
            <w:shd w:val="clear" w:color="auto" w:fill="auto"/>
            <w:noWrap/>
            <w:vAlign w:val="center"/>
          </w:tcPr>
          <w:p w14:paraId="021693E8" w14:textId="3831FFA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3734CA4D" w14:textId="7129BF8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LIGAS</w:t>
            </w:r>
          </w:p>
        </w:tc>
        <w:tc>
          <w:tcPr>
            <w:tcW w:w="3686" w:type="dxa"/>
            <w:tcBorders>
              <w:top w:val="nil"/>
              <w:left w:val="nil"/>
              <w:bottom w:val="single" w:sz="4" w:space="0" w:color="auto"/>
              <w:right w:val="single" w:sz="4" w:space="0" w:color="auto"/>
            </w:tcBorders>
            <w:shd w:val="clear" w:color="auto" w:fill="auto"/>
            <w:vAlign w:val="center"/>
          </w:tcPr>
          <w:p w14:paraId="7F41CD74" w14:textId="22B7581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Natural no. 64 bolsa de 100 gramos </w:t>
            </w:r>
          </w:p>
        </w:tc>
        <w:tc>
          <w:tcPr>
            <w:tcW w:w="1497" w:type="dxa"/>
            <w:tcBorders>
              <w:top w:val="nil"/>
              <w:left w:val="nil"/>
              <w:bottom w:val="single" w:sz="4" w:space="0" w:color="auto"/>
              <w:right w:val="single" w:sz="4" w:space="0" w:color="auto"/>
            </w:tcBorders>
          </w:tcPr>
          <w:p w14:paraId="1A73D80C"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13CC2B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E845B51" w14:textId="1305E6B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E4C69A7" w14:textId="07D31A7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83</w:t>
            </w:r>
          </w:p>
        </w:tc>
        <w:tc>
          <w:tcPr>
            <w:tcW w:w="992" w:type="dxa"/>
            <w:tcBorders>
              <w:top w:val="nil"/>
              <w:left w:val="nil"/>
              <w:bottom w:val="single" w:sz="4" w:space="0" w:color="auto"/>
              <w:right w:val="single" w:sz="4" w:space="0" w:color="auto"/>
            </w:tcBorders>
            <w:shd w:val="clear" w:color="auto" w:fill="auto"/>
            <w:noWrap/>
            <w:vAlign w:val="center"/>
          </w:tcPr>
          <w:p w14:paraId="247DE54A" w14:textId="48AA2F6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0CD21583" w14:textId="43EA424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3686" w:type="dxa"/>
            <w:tcBorders>
              <w:top w:val="nil"/>
              <w:left w:val="nil"/>
              <w:bottom w:val="single" w:sz="4" w:space="0" w:color="auto"/>
              <w:right w:val="single" w:sz="4" w:space="0" w:color="auto"/>
            </w:tcBorders>
            <w:shd w:val="clear" w:color="auto" w:fill="auto"/>
            <w:vAlign w:val="center"/>
          </w:tcPr>
          <w:p w14:paraId="728FFCF5" w14:textId="20A16A6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delgado color amarillo de 12 piezas </w:t>
            </w:r>
          </w:p>
        </w:tc>
        <w:tc>
          <w:tcPr>
            <w:tcW w:w="1497" w:type="dxa"/>
            <w:tcBorders>
              <w:top w:val="nil"/>
              <w:left w:val="nil"/>
              <w:bottom w:val="single" w:sz="4" w:space="0" w:color="auto"/>
              <w:right w:val="single" w:sz="4" w:space="0" w:color="auto"/>
            </w:tcBorders>
          </w:tcPr>
          <w:p w14:paraId="18E82FF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471530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4A7F2FA" w14:textId="6A8AF04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6AFE454" w14:textId="00D2930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84</w:t>
            </w:r>
          </w:p>
        </w:tc>
        <w:tc>
          <w:tcPr>
            <w:tcW w:w="992" w:type="dxa"/>
            <w:tcBorders>
              <w:top w:val="nil"/>
              <w:left w:val="nil"/>
              <w:bottom w:val="single" w:sz="4" w:space="0" w:color="auto"/>
              <w:right w:val="single" w:sz="4" w:space="0" w:color="auto"/>
            </w:tcBorders>
            <w:shd w:val="clear" w:color="auto" w:fill="auto"/>
            <w:noWrap/>
            <w:vAlign w:val="center"/>
          </w:tcPr>
          <w:p w14:paraId="34D7434F" w14:textId="295F676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13DEA8B" w14:textId="4C0DED6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3686" w:type="dxa"/>
            <w:tcBorders>
              <w:top w:val="nil"/>
              <w:left w:val="nil"/>
              <w:bottom w:val="single" w:sz="4" w:space="0" w:color="auto"/>
              <w:right w:val="single" w:sz="4" w:space="0" w:color="auto"/>
            </w:tcBorders>
            <w:shd w:val="clear" w:color="auto" w:fill="auto"/>
            <w:vAlign w:val="center"/>
          </w:tcPr>
          <w:p w14:paraId="7F5B9CDA" w14:textId="2EA5D921"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amarillo de 12 piezas </w:t>
            </w:r>
          </w:p>
        </w:tc>
        <w:tc>
          <w:tcPr>
            <w:tcW w:w="1497" w:type="dxa"/>
            <w:tcBorders>
              <w:top w:val="nil"/>
              <w:left w:val="nil"/>
              <w:bottom w:val="single" w:sz="4" w:space="0" w:color="auto"/>
              <w:right w:val="single" w:sz="4" w:space="0" w:color="auto"/>
            </w:tcBorders>
          </w:tcPr>
          <w:p w14:paraId="789D468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F307C8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2323AB3" w14:textId="3227263C"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A212860" w14:textId="736E40F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85</w:t>
            </w:r>
          </w:p>
        </w:tc>
        <w:tc>
          <w:tcPr>
            <w:tcW w:w="992" w:type="dxa"/>
            <w:tcBorders>
              <w:top w:val="nil"/>
              <w:left w:val="nil"/>
              <w:bottom w:val="single" w:sz="4" w:space="0" w:color="auto"/>
              <w:right w:val="single" w:sz="4" w:space="0" w:color="auto"/>
            </w:tcBorders>
            <w:shd w:val="clear" w:color="auto" w:fill="auto"/>
            <w:noWrap/>
            <w:vAlign w:val="center"/>
          </w:tcPr>
          <w:p w14:paraId="6516D69F" w14:textId="67BFE50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8347365" w14:textId="47C2238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3686" w:type="dxa"/>
            <w:tcBorders>
              <w:top w:val="nil"/>
              <w:left w:val="nil"/>
              <w:bottom w:val="single" w:sz="4" w:space="0" w:color="auto"/>
              <w:right w:val="single" w:sz="4" w:space="0" w:color="auto"/>
            </w:tcBorders>
            <w:shd w:val="clear" w:color="auto" w:fill="auto"/>
            <w:vAlign w:val="center"/>
          </w:tcPr>
          <w:p w14:paraId="4F3BB72B" w14:textId="0A29999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azul de 12 piezas </w:t>
            </w:r>
          </w:p>
        </w:tc>
        <w:tc>
          <w:tcPr>
            <w:tcW w:w="1497" w:type="dxa"/>
            <w:tcBorders>
              <w:top w:val="nil"/>
              <w:left w:val="nil"/>
              <w:bottom w:val="single" w:sz="4" w:space="0" w:color="auto"/>
              <w:right w:val="single" w:sz="4" w:space="0" w:color="auto"/>
            </w:tcBorders>
          </w:tcPr>
          <w:p w14:paraId="40EEBF6B"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2F28CC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49C00B7" w14:textId="4E0EDAD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C029BCC" w14:textId="1D29451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86</w:t>
            </w:r>
          </w:p>
        </w:tc>
        <w:tc>
          <w:tcPr>
            <w:tcW w:w="992" w:type="dxa"/>
            <w:tcBorders>
              <w:top w:val="nil"/>
              <w:left w:val="nil"/>
              <w:bottom w:val="single" w:sz="4" w:space="0" w:color="auto"/>
              <w:right w:val="single" w:sz="4" w:space="0" w:color="auto"/>
            </w:tcBorders>
            <w:shd w:val="clear" w:color="auto" w:fill="auto"/>
            <w:noWrap/>
            <w:vAlign w:val="center"/>
          </w:tcPr>
          <w:p w14:paraId="0B1FD8D9" w14:textId="534D017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5FCEBA7F" w14:textId="4C3CFD5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3686" w:type="dxa"/>
            <w:tcBorders>
              <w:top w:val="nil"/>
              <w:left w:val="nil"/>
              <w:bottom w:val="single" w:sz="4" w:space="0" w:color="auto"/>
              <w:right w:val="single" w:sz="4" w:space="0" w:color="auto"/>
            </w:tcBorders>
            <w:shd w:val="clear" w:color="auto" w:fill="auto"/>
            <w:vAlign w:val="center"/>
          </w:tcPr>
          <w:p w14:paraId="18D586C9" w14:textId="29B868F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rosa de 12 piezas </w:t>
            </w:r>
          </w:p>
        </w:tc>
        <w:tc>
          <w:tcPr>
            <w:tcW w:w="1497" w:type="dxa"/>
            <w:tcBorders>
              <w:top w:val="nil"/>
              <w:left w:val="nil"/>
              <w:bottom w:val="single" w:sz="4" w:space="0" w:color="auto"/>
              <w:right w:val="single" w:sz="4" w:space="0" w:color="auto"/>
            </w:tcBorders>
          </w:tcPr>
          <w:p w14:paraId="52A08F0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AED9D2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7C3CB47" w14:textId="78B2CC76"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FD47261" w14:textId="051EDA0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87</w:t>
            </w:r>
          </w:p>
        </w:tc>
        <w:tc>
          <w:tcPr>
            <w:tcW w:w="992" w:type="dxa"/>
            <w:tcBorders>
              <w:top w:val="nil"/>
              <w:left w:val="nil"/>
              <w:bottom w:val="single" w:sz="4" w:space="0" w:color="auto"/>
              <w:right w:val="single" w:sz="4" w:space="0" w:color="auto"/>
            </w:tcBorders>
            <w:shd w:val="clear" w:color="auto" w:fill="auto"/>
            <w:noWrap/>
            <w:vAlign w:val="center"/>
          </w:tcPr>
          <w:p w14:paraId="3434BD7E" w14:textId="0B9F9B5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65664D6" w14:textId="0517D73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 TEXTOS</w:t>
            </w:r>
          </w:p>
        </w:tc>
        <w:tc>
          <w:tcPr>
            <w:tcW w:w="3686" w:type="dxa"/>
            <w:tcBorders>
              <w:top w:val="nil"/>
              <w:left w:val="nil"/>
              <w:bottom w:val="single" w:sz="4" w:space="0" w:color="auto"/>
              <w:right w:val="single" w:sz="4" w:space="0" w:color="auto"/>
            </w:tcBorders>
            <w:shd w:val="clear" w:color="auto" w:fill="auto"/>
            <w:vAlign w:val="center"/>
          </w:tcPr>
          <w:p w14:paraId="1B674C52" w14:textId="22A0C24D"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Fluorescente grueso color verde de 12 piezas </w:t>
            </w:r>
          </w:p>
        </w:tc>
        <w:tc>
          <w:tcPr>
            <w:tcW w:w="1497" w:type="dxa"/>
            <w:tcBorders>
              <w:top w:val="nil"/>
              <w:left w:val="nil"/>
              <w:bottom w:val="single" w:sz="4" w:space="0" w:color="auto"/>
              <w:right w:val="single" w:sz="4" w:space="0" w:color="auto"/>
            </w:tcBorders>
          </w:tcPr>
          <w:p w14:paraId="64E7B2D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E5ACF4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B1D12C4" w14:textId="7CCE3C0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D5A23FC" w14:textId="112EE7F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88</w:t>
            </w:r>
          </w:p>
        </w:tc>
        <w:tc>
          <w:tcPr>
            <w:tcW w:w="992" w:type="dxa"/>
            <w:tcBorders>
              <w:top w:val="nil"/>
              <w:left w:val="nil"/>
              <w:bottom w:val="single" w:sz="4" w:space="0" w:color="auto"/>
              <w:right w:val="single" w:sz="4" w:space="0" w:color="auto"/>
            </w:tcBorders>
            <w:shd w:val="clear" w:color="auto" w:fill="auto"/>
            <w:noWrap/>
            <w:vAlign w:val="center"/>
          </w:tcPr>
          <w:p w14:paraId="26232F13" w14:textId="4F8535B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ED1AC0B" w14:textId="446A583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3CC1E80E" w14:textId="0C4AB84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cera color rojo carmín </w:t>
            </w:r>
          </w:p>
        </w:tc>
        <w:tc>
          <w:tcPr>
            <w:tcW w:w="1497" w:type="dxa"/>
            <w:tcBorders>
              <w:top w:val="nil"/>
              <w:left w:val="nil"/>
              <w:bottom w:val="single" w:sz="4" w:space="0" w:color="auto"/>
              <w:right w:val="single" w:sz="4" w:space="0" w:color="auto"/>
            </w:tcBorders>
          </w:tcPr>
          <w:p w14:paraId="75F0348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EE251D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085FE4A" w14:textId="1B6A182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565A153" w14:textId="508C290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89</w:t>
            </w:r>
          </w:p>
        </w:tc>
        <w:tc>
          <w:tcPr>
            <w:tcW w:w="992" w:type="dxa"/>
            <w:tcBorders>
              <w:top w:val="nil"/>
              <w:left w:val="nil"/>
              <w:bottom w:val="single" w:sz="4" w:space="0" w:color="auto"/>
              <w:right w:val="single" w:sz="4" w:space="0" w:color="auto"/>
            </w:tcBorders>
            <w:shd w:val="clear" w:color="auto" w:fill="auto"/>
            <w:noWrap/>
            <w:vAlign w:val="center"/>
          </w:tcPr>
          <w:p w14:paraId="66EAC8DD" w14:textId="2C0EE0A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5828ACB6" w14:textId="51CD9B8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2B76A792" w14:textId="298C270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pintarrón de colores con 4 piezas </w:t>
            </w:r>
          </w:p>
        </w:tc>
        <w:tc>
          <w:tcPr>
            <w:tcW w:w="1497" w:type="dxa"/>
            <w:tcBorders>
              <w:top w:val="nil"/>
              <w:left w:val="nil"/>
              <w:bottom w:val="single" w:sz="4" w:space="0" w:color="auto"/>
              <w:right w:val="single" w:sz="4" w:space="0" w:color="auto"/>
            </w:tcBorders>
          </w:tcPr>
          <w:p w14:paraId="020763A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02D0D0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D87FA73" w14:textId="6B5960E4"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F793ED1" w14:textId="23CABE1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90</w:t>
            </w:r>
          </w:p>
        </w:tc>
        <w:tc>
          <w:tcPr>
            <w:tcW w:w="992" w:type="dxa"/>
            <w:tcBorders>
              <w:top w:val="nil"/>
              <w:left w:val="nil"/>
              <w:bottom w:val="single" w:sz="4" w:space="0" w:color="auto"/>
              <w:right w:val="single" w:sz="4" w:space="0" w:color="auto"/>
            </w:tcBorders>
            <w:shd w:val="clear" w:color="auto" w:fill="auto"/>
            <w:noWrap/>
            <w:vAlign w:val="center"/>
          </w:tcPr>
          <w:p w14:paraId="496BB1EA" w14:textId="33EBB48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3953D9E" w14:textId="7478702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4F69A78C" w14:textId="00C209F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extra fino color azul de 12 piezas </w:t>
            </w:r>
          </w:p>
        </w:tc>
        <w:tc>
          <w:tcPr>
            <w:tcW w:w="1497" w:type="dxa"/>
            <w:tcBorders>
              <w:top w:val="nil"/>
              <w:left w:val="nil"/>
              <w:bottom w:val="single" w:sz="4" w:space="0" w:color="auto"/>
              <w:right w:val="single" w:sz="4" w:space="0" w:color="auto"/>
            </w:tcBorders>
          </w:tcPr>
          <w:p w14:paraId="234D74D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EE6F02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A55D21D" w14:textId="5C971201"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49FFD46" w14:textId="304DF0A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91</w:t>
            </w:r>
          </w:p>
        </w:tc>
        <w:tc>
          <w:tcPr>
            <w:tcW w:w="992" w:type="dxa"/>
            <w:tcBorders>
              <w:top w:val="nil"/>
              <w:left w:val="nil"/>
              <w:bottom w:val="single" w:sz="4" w:space="0" w:color="auto"/>
              <w:right w:val="single" w:sz="4" w:space="0" w:color="auto"/>
            </w:tcBorders>
            <w:shd w:val="clear" w:color="auto" w:fill="auto"/>
            <w:noWrap/>
            <w:vAlign w:val="center"/>
          </w:tcPr>
          <w:p w14:paraId="58C424B2" w14:textId="39172B8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77C09854" w14:textId="48ED146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32A0BC49" w14:textId="2F051B1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extra fino color negro de 12 piezas </w:t>
            </w:r>
          </w:p>
        </w:tc>
        <w:tc>
          <w:tcPr>
            <w:tcW w:w="1497" w:type="dxa"/>
            <w:tcBorders>
              <w:top w:val="nil"/>
              <w:left w:val="nil"/>
              <w:bottom w:val="single" w:sz="4" w:space="0" w:color="auto"/>
              <w:right w:val="single" w:sz="4" w:space="0" w:color="auto"/>
            </w:tcBorders>
          </w:tcPr>
          <w:p w14:paraId="5B641A6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A9A9F6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B5AEC43" w14:textId="08E239F8"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96A5D34" w14:textId="0C926BF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92</w:t>
            </w:r>
          </w:p>
        </w:tc>
        <w:tc>
          <w:tcPr>
            <w:tcW w:w="992" w:type="dxa"/>
            <w:tcBorders>
              <w:top w:val="nil"/>
              <w:left w:val="nil"/>
              <w:bottom w:val="single" w:sz="4" w:space="0" w:color="auto"/>
              <w:right w:val="single" w:sz="4" w:space="0" w:color="auto"/>
            </w:tcBorders>
            <w:shd w:val="clear" w:color="auto" w:fill="auto"/>
            <w:noWrap/>
            <w:vAlign w:val="center"/>
          </w:tcPr>
          <w:p w14:paraId="40867659" w14:textId="68459F8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017701BD" w14:textId="5205D6F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4D8A5520" w14:textId="1CCF29F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fino color negro de 12 piezas </w:t>
            </w:r>
          </w:p>
        </w:tc>
        <w:tc>
          <w:tcPr>
            <w:tcW w:w="1497" w:type="dxa"/>
            <w:tcBorders>
              <w:top w:val="nil"/>
              <w:left w:val="nil"/>
              <w:bottom w:val="single" w:sz="4" w:space="0" w:color="auto"/>
              <w:right w:val="single" w:sz="4" w:space="0" w:color="auto"/>
            </w:tcBorders>
          </w:tcPr>
          <w:p w14:paraId="4EF07F9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9D682C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AB04F9C" w14:textId="656337F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A26B994" w14:textId="5D1DF0A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93</w:t>
            </w:r>
          </w:p>
        </w:tc>
        <w:tc>
          <w:tcPr>
            <w:tcW w:w="992" w:type="dxa"/>
            <w:tcBorders>
              <w:top w:val="nil"/>
              <w:left w:val="nil"/>
              <w:bottom w:val="single" w:sz="4" w:space="0" w:color="auto"/>
              <w:right w:val="single" w:sz="4" w:space="0" w:color="auto"/>
            </w:tcBorders>
            <w:shd w:val="clear" w:color="auto" w:fill="auto"/>
            <w:noWrap/>
            <w:vAlign w:val="center"/>
          </w:tcPr>
          <w:p w14:paraId="6AAA4AB0" w14:textId="60A5409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2003FAB" w14:textId="3EAB63C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7E975504" w14:textId="5288E06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grueso color azul </w:t>
            </w:r>
          </w:p>
        </w:tc>
        <w:tc>
          <w:tcPr>
            <w:tcW w:w="1497" w:type="dxa"/>
            <w:tcBorders>
              <w:top w:val="nil"/>
              <w:left w:val="nil"/>
              <w:bottom w:val="single" w:sz="4" w:space="0" w:color="auto"/>
              <w:right w:val="single" w:sz="4" w:space="0" w:color="auto"/>
            </w:tcBorders>
          </w:tcPr>
          <w:p w14:paraId="0EA568C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A68249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3FC534D" w14:textId="78500DA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8EB06E9" w14:textId="693DBB7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94</w:t>
            </w:r>
          </w:p>
        </w:tc>
        <w:tc>
          <w:tcPr>
            <w:tcW w:w="992" w:type="dxa"/>
            <w:tcBorders>
              <w:top w:val="nil"/>
              <w:left w:val="nil"/>
              <w:bottom w:val="single" w:sz="4" w:space="0" w:color="auto"/>
              <w:right w:val="single" w:sz="4" w:space="0" w:color="auto"/>
            </w:tcBorders>
            <w:shd w:val="clear" w:color="auto" w:fill="auto"/>
            <w:noWrap/>
            <w:vAlign w:val="center"/>
          </w:tcPr>
          <w:p w14:paraId="4B750092" w14:textId="004D85D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2A3B867" w14:textId="391573F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MARCADOR</w:t>
            </w:r>
          </w:p>
        </w:tc>
        <w:tc>
          <w:tcPr>
            <w:tcW w:w="3686" w:type="dxa"/>
            <w:tcBorders>
              <w:top w:val="nil"/>
              <w:left w:val="nil"/>
              <w:bottom w:val="single" w:sz="4" w:space="0" w:color="auto"/>
              <w:right w:val="single" w:sz="4" w:space="0" w:color="auto"/>
            </w:tcBorders>
            <w:shd w:val="clear" w:color="auto" w:fill="auto"/>
            <w:vAlign w:val="center"/>
          </w:tcPr>
          <w:p w14:paraId="3DE63FAE" w14:textId="6816F30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Permanente grueso color negro </w:t>
            </w:r>
          </w:p>
        </w:tc>
        <w:tc>
          <w:tcPr>
            <w:tcW w:w="1497" w:type="dxa"/>
            <w:tcBorders>
              <w:top w:val="nil"/>
              <w:left w:val="nil"/>
              <w:bottom w:val="single" w:sz="4" w:space="0" w:color="auto"/>
              <w:right w:val="single" w:sz="4" w:space="0" w:color="auto"/>
            </w:tcBorders>
          </w:tcPr>
          <w:p w14:paraId="4525BE2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229330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91BD0DA" w14:textId="7197B8E8"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214A437" w14:textId="72BC3ED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95</w:t>
            </w:r>
          </w:p>
        </w:tc>
        <w:tc>
          <w:tcPr>
            <w:tcW w:w="992" w:type="dxa"/>
            <w:tcBorders>
              <w:top w:val="nil"/>
              <w:left w:val="nil"/>
              <w:bottom w:val="single" w:sz="4" w:space="0" w:color="auto"/>
              <w:right w:val="single" w:sz="4" w:space="0" w:color="auto"/>
            </w:tcBorders>
            <w:shd w:val="clear" w:color="auto" w:fill="auto"/>
            <w:noWrap/>
            <w:vAlign w:val="center"/>
          </w:tcPr>
          <w:p w14:paraId="3CEC9365" w14:textId="3AC3C46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5ADF531F" w14:textId="035183E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PAPEL</w:t>
            </w:r>
          </w:p>
        </w:tc>
        <w:tc>
          <w:tcPr>
            <w:tcW w:w="3686" w:type="dxa"/>
            <w:tcBorders>
              <w:top w:val="nil"/>
              <w:left w:val="nil"/>
              <w:bottom w:val="single" w:sz="4" w:space="0" w:color="auto"/>
              <w:right w:val="single" w:sz="4" w:space="0" w:color="auto"/>
            </w:tcBorders>
            <w:shd w:val="clear" w:color="auto" w:fill="auto"/>
            <w:vAlign w:val="center"/>
          </w:tcPr>
          <w:p w14:paraId="4484A667" w14:textId="5375C17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Opalina cartulina holandesa tamaño carta blanca de 225 gramos con 100 hojas </w:t>
            </w:r>
          </w:p>
        </w:tc>
        <w:tc>
          <w:tcPr>
            <w:tcW w:w="1497" w:type="dxa"/>
            <w:tcBorders>
              <w:top w:val="nil"/>
              <w:left w:val="nil"/>
              <w:bottom w:val="single" w:sz="4" w:space="0" w:color="auto"/>
              <w:right w:val="single" w:sz="4" w:space="0" w:color="auto"/>
            </w:tcBorders>
          </w:tcPr>
          <w:p w14:paraId="2FF0849A"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49D97E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B67122C" w14:textId="0CD9BAC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B280AEA" w14:textId="02F00B9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96</w:t>
            </w:r>
          </w:p>
        </w:tc>
        <w:tc>
          <w:tcPr>
            <w:tcW w:w="992" w:type="dxa"/>
            <w:tcBorders>
              <w:top w:val="nil"/>
              <w:left w:val="nil"/>
              <w:bottom w:val="single" w:sz="4" w:space="0" w:color="auto"/>
              <w:right w:val="single" w:sz="4" w:space="0" w:color="auto"/>
            </w:tcBorders>
            <w:shd w:val="clear" w:color="auto" w:fill="auto"/>
            <w:noWrap/>
            <w:vAlign w:val="center"/>
          </w:tcPr>
          <w:p w14:paraId="4A37BD66" w14:textId="4DF8B21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5769DEC6" w14:textId="58D4CBD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PEGAMENTO</w:t>
            </w:r>
          </w:p>
        </w:tc>
        <w:tc>
          <w:tcPr>
            <w:tcW w:w="3686" w:type="dxa"/>
            <w:tcBorders>
              <w:top w:val="nil"/>
              <w:left w:val="nil"/>
              <w:bottom w:val="single" w:sz="4" w:space="0" w:color="auto"/>
              <w:right w:val="single" w:sz="4" w:space="0" w:color="auto"/>
            </w:tcBorders>
            <w:shd w:val="clear" w:color="auto" w:fill="auto"/>
            <w:vAlign w:val="center"/>
          </w:tcPr>
          <w:p w14:paraId="13944147" w14:textId="1729E64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barra 20 gramos con 12 piezas </w:t>
            </w:r>
          </w:p>
        </w:tc>
        <w:tc>
          <w:tcPr>
            <w:tcW w:w="1497" w:type="dxa"/>
            <w:tcBorders>
              <w:top w:val="nil"/>
              <w:left w:val="nil"/>
              <w:bottom w:val="single" w:sz="4" w:space="0" w:color="auto"/>
              <w:right w:val="single" w:sz="4" w:space="0" w:color="auto"/>
            </w:tcBorders>
          </w:tcPr>
          <w:p w14:paraId="3998F11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7DE7AA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AAA2D98" w14:textId="4D13E16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C30E8A3" w14:textId="1A25883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97</w:t>
            </w:r>
          </w:p>
        </w:tc>
        <w:tc>
          <w:tcPr>
            <w:tcW w:w="992" w:type="dxa"/>
            <w:tcBorders>
              <w:top w:val="nil"/>
              <w:left w:val="nil"/>
              <w:bottom w:val="single" w:sz="4" w:space="0" w:color="auto"/>
              <w:right w:val="single" w:sz="4" w:space="0" w:color="auto"/>
            </w:tcBorders>
            <w:shd w:val="clear" w:color="auto" w:fill="auto"/>
            <w:noWrap/>
            <w:vAlign w:val="center"/>
          </w:tcPr>
          <w:p w14:paraId="7B59C06E" w14:textId="2CE7148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3D3828AF" w14:textId="380B262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PEGAMENTO</w:t>
            </w:r>
          </w:p>
        </w:tc>
        <w:tc>
          <w:tcPr>
            <w:tcW w:w="3686" w:type="dxa"/>
            <w:tcBorders>
              <w:top w:val="nil"/>
              <w:left w:val="nil"/>
              <w:bottom w:val="single" w:sz="4" w:space="0" w:color="auto"/>
              <w:right w:val="single" w:sz="4" w:space="0" w:color="auto"/>
            </w:tcBorders>
            <w:shd w:val="clear" w:color="auto" w:fill="auto"/>
            <w:vAlign w:val="center"/>
          </w:tcPr>
          <w:p w14:paraId="2E7D8AA1" w14:textId="1496565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barra 40 gramos con 12 piezas </w:t>
            </w:r>
          </w:p>
        </w:tc>
        <w:tc>
          <w:tcPr>
            <w:tcW w:w="1497" w:type="dxa"/>
            <w:tcBorders>
              <w:top w:val="nil"/>
              <w:left w:val="nil"/>
              <w:bottom w:val="single" w:sz="4" w:space="0" w:color="auto"/>
              <w:right w:val="single" w:sz="4" w:space="0" w:color="auto"/>
            </w:tcBorders>
          </w:tcPr>
          <w:p w14:paraId="213C202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EBC42D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2BBDF60" w14:textId="675CA13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DA3E741" w14:textId="51C4285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98</w:t>
            </w:r>
          </w:p>
        </w:tc>
        <w:tc>
          <w:tcPr>
            <w:tcW w:w="992" w:type="dxa"/>
            <w:tcBorders>
              <w:top w:val="nil"/>
              <w:left w:val="nil"/>
              <w:bottom w:val="single" w:sz="4" w:space="0" w:color="auto"/>
              <w:right w:val="single" w:sz="4" w:space="0" w:color="auto"/>
            </w:tcBorders>
            <w:shd w:val="clear" w:color="auto" w:fill="auto"/>
            <w:noWrap/>
            <w:vAlign w:val="center"/>
          </w:tcPr>
          <w:p w14:paraId="63EB6394" w14:textId="6D4C6EB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8582318" w14:textId="2841406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PERFORADORA</w:t>
            </w:r>
          </w:p>
        </w:tc>
        <w:tc>
          <w:tcPr>
            <w:tcW w:w="3686" w:type="dxa"/>
            <w:tcBorders>
              <w:top w:val="nil"/>
              <w:left w:val="nil"/>
              <w:bottom w:val="single" w:sz="4" w:space="0" w:color="auto"/>
              <w:right w:val="single" w:sz="4" w:space="0" w:color="auto"/>
            </w:tcBorders>
            <w:shd w:val="clear" w:color="auto" w:fill="auto"/>
            <w:vAlign w:val="center"/>
          </w:tcPr>
          <w:p w14:paraId="48473300" w14:textId="667B977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lang w:eastAsia="es-MX"/>
              </w:rPr>
              <w:t xml:space="preserve">2 orificios metálica </w:t>
            </w:r>
          </w:p>
        </w:tc>
        <w:tc>
          <w:tcPr>
            <w:tcW w:w="1497" w:type="dxa"/>
            <w:tcBorders>
              <w:top w:val="nil"/>
              <w:left w:val="nil"/>
              <w:bottom w:val="single" w:sz="4" w:space="0" w:color="auto"/>
              <w:right w:val="single" w:sz="4" w:space="0" w:color="auto"/>
            </w:tcBorders>
          </w:tcPr>
          <w:p w14:paraId="6E7C5453"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7A2CCB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E4B8D31" w14:textId="6B95939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C753D04" w14:textId="24B5ED7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99</w:t>
            </w:r>
          </w:p>
        </w:tc>
        <w:tc>
          <w:tcPr>
            <w:tcW w:w="992" w:type="dxa"/>
            <w:tcBorders>
              <w:top w:val="nil"/>
              <w:left w:val="nil"/>
              <w:bottom w:val="single" w:sz="4" w:space="0" w:color="auto"/>
              <w:right w:val="single" w:sz="4" w:space="0" w:color="auto"/>
            </w:tcBorders>
            <w:shd w:val="clear" w:color="auto" w:fill="auto"/>
            <w:noWrap/>
            <w:vAlign w:val="center"/>
          </w:tcPr>
          <w:p w14:paraId="68B2A5CE" w14:textId="7264BCC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88FCAA5" w14:textId="1DAB45D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lang w:eastAsia="es-MX"/>
              </w:rPr>
              <w:t>PERFORADORA</w:t>
            </w:r>
          </w:p>
        </w:tc>
        <w:tc>
          <w:tcPr>
            <w:tcW w:w="3686" w:type="dxa"/>
            <w:tcBorders>
              <w:top w:val="nil"/>
              <w:left w:val="nil"/>
              <w:bottom w:val="single" w:sz="4" w:space="0" w:color="auto"/>
              <w:right w:val="single" w:sz="4" w:space="0" w:color="auto"/>
            </w:tcBorders>
            <w:shd w:val="clear" w:color="auto" w:fill="auto"/>
            <w:vAlign w:val="center"/>
          </w:tcPr>
          <w:p w14:paraId="2F5DEA9E" w14:textId="59AEEE3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lang w:eastAsia="es-MX"/>
              </w:rPr>
              <w:t xml:space="preserve">3 orificios metálica </w:t>
            </w:r>
          </w:p>
        </w:tc>
        <w:tc>
          <w:tcPr>
            <w:tcW w:w="1497" w:type="dxa"/>
            <w:tcBorders>
              <w:top w:val="nil"/>
              <w:left w:val="nil"/>
              <w:bottom w:val="single" w:sz="4" w:space="0" w:color="auto"/>
              <w:right w:val="single" w:sz="4" w:space="0" w:color="auto"/>
            </w:tcBorders>
          </w:tcPr>
          <w:p w14:paraId="40FE7E99"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44B669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29A2EB4" w14:textId="3BAB6FD2"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3749A4C" w14:textId="58DB6A3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100</w:t>
            </w:r>
          </w:p>
        </w:tc>
        <w:tc>
          <w:tcPr>
            <w:tcW w:w="992" w:type="dxa"/>
            <w:tcBorders>
              <w:top w:val="nil"/>
              <w:left w:val="nil"/>
              <w:bottom w:val="single" w:sz="4" w:space="0" w:color="auto"/>
              <w:right w:val="single" w:sz="4" w:space="0" w:color="auto"/>
            </w:tcBorders>
            <w:shd w:val="clear" w:color="auto" w:fill="auto"/>
            <w:noWrap/>
            <w:vAlign w:val="center"/>
          </w:tcPr>
          <w:p w14:paraId="1B501514" w14:textId="7485868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6A454DF8" w14:textId="4186FA1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PROTECTOR</w:t>
            </w:r>
          </w:p>
        </w:tc>
        <w:tc>
          <w:tcPr>
            <w:tcW w:w="3686" w:type="dxa"/>
            <w:tcBorders>
              <w:top w:val="nil"/>
              <w:left w:val="nil"/>
              <w:bottom w:val="single" w:sz="4" w:space="0" w:color="auto"/>
              <w:right w:val="single" w:sz="4" w:space="0" w:color="auto"/>
            </w:tcBorders>
            <w:shd w:val="clear" w:color="auto" w:fill="auto"/>
            <w:vAlign w:val="center"/>
          </w:tcPr>
          <w:p w14:paraId="7FCD1BA6" w14:textId="26F649E4"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documentos tamaño carta transparente con 100 piezas </w:t>
            </w:r>
          </w:p>
        </w:tc>
        <w:tc>
          <w:tcPr>
            <w:tcW w:w="1497" w:type="dxa"/>
            <w:tcBorders>
              <w:top w:val="nil"/>
              <w:left w:val="nil"/>
              <w:bottom w:val="single" w:sz="4" w:space="0" w:color="auto"/>
              <w:right w:val="single" w:sz="4" w:space="0" w:color="auto"/>
            </w:tcBorders>
          </w:tcPr>
          <w:p w14:paraId="7AAAB97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AED914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8754933" w14:textId="46EAF6E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FFE577A" w14:textId="0FD943B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101</w:t>
            </w:r>
          </w:p>
        </w:tc>
        <w:tc>
          <w:tcPr>
            <w:tcW w:w="992" w:type="dxa"/>
            <w:tcBorders>
              <w:top w:val="nil"/>
              <w:left w:val="nil"/>
              <w:bottom w:val="single" w:sz="4" w:space="0" w:color="auto"/>
              <w:right w:val="single" w:sz="4" w:space="0" w:color="auto"/>
            </w:tcBorders>
            <w:shd w:val="clear" w:color="auto" w:fill="auto"/>
            <w:noWrap/>
            <w:vAlign w:val="center"/>
          </w:tcPr>
          <w:p w14:paraId="0B6EC3FC" w14:textId="1D087F9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3614AE0" w14:textId="6A141DE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PUNTILLAS LAPICERO</w:t>
            </w:r>
          </w:p>
        </w:tc>
        <w:tc>
          <w:tcPr>
            <w:tcW w:w="3686" w:type="dxa"/>
            <w:tcBorders>
              <w:top w:val="nil"/>
              <w:left w:val="nil"/>
              <w:bottom w:val="single" w:sz="4" w:space="0" w:color="auto"/>
              <w:right w:val="single" w:sz="4" w:space="0" w:color="auto"/>
            </w:tcBorders>
            <w:shd w:val="clear" w:color="auto" w:fill="auto"/>
            <w:vAlign w:val="center"/>
          </w:tcPr>
          <w:p w14:paraId="36825349" w14:textId="517D7E5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0.5 mm. caja con 12 tubos con 12 puntillas cada tubo </w:t>
            </w:r>
          </w:p>
        </w:tc>
        <w:tc>
          <w:tcPr>
            <w:tcW w:w="1497" w:type="dxa"/>
            <w:tcBorders>
              <w:top w:val="nil"/>
              <w:left w:val="nil"/>
              <w:bottom w:val="single" w:sz="4" w:space="0" w:color="auto"/>
              <w:right w:val="single" w:sz="4" w:space="0" w:color="auto"/>
            </w:tcBorders>
          </w:tcPr>
          <w:p w14:paraId="40C1DE2D"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F0FF3C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DA771A3" w14:textId="6207378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6861618" w14:textId="4513828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102</w:t>
            </w:r>
          </w:p>
        </w:tc>
        <w:tc>
          <w:tcPr>
            <w:tcW w:w="992" w:type="dxa"/>
            <w:tcBorders>
              <w:top w:val="nil"/>
              <w:left w:val="nil"/>
              <w:bottom w:val="single" w:sz="4" w:space="0" w:color="auto"/>
              <w:right w:val="single" w:sz="4" w:space="0" w:color="auto"/>
            </w:tcBorders>
            <w:shd w:val="clear" w:color="auto" w:fill="auto"/>
            <w:noWrap/>
            <w:vAlign w:val="center"/>
          </w:tcPr>
          <w:p w14:paraId="110A9E7E" w14:textId="18846B0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5F6F0058" w14:textId="2B0A1B5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PUNTILLAS LAPICERO</w:t>
            </w:r>
          </w:p>
        </w:tc>
        <w:tc>
          <w:tcPr>
            <w:tcW w:w="3686" w:type="dxa"/>
            <w:tcBorders>
              <w:top w:val="nil"/>
              <w:left w:val="nil"/>
              <w:bottom w:val="single" w:sz="4" w:space="0" w:color="auto"/>
              <w:right w:val="single" w:sz="4" w:space="0" w:color="auto"/>
            </w:tcBorders>
            <w:shd w:val="clear" w:color="auto" w:fill="auto"/>
            <w:vAlign w:val="center"/>
          </w:tcPr>
          <w:p w14:paraId="406D0F21" w14:textId="56652A5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0.7 mm. Caja con 12 tubos de 12 puntillas cada tubo </w:t>
            </w:r>
          </w:p>
        </w:tc>
        <w:tc>
          <w:tcPr>
            <w:tcW w:w="1497" w:type="dxa"/>
            <w:tcBorders>
              <w:top w:val="nil"/>
              <w:left w:val="nil"/>
              <w:bottom w:val="single" w:sz="4" w:space="0" w:color="auto"/>
              <w:right w:val="single" w:sz="4" w:space="0" w:color="auto"/>
            </w:tcBorders>
          </w:tcPr>
          <w:p w14:paraId="32EA32B1"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9E974D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37E5D8D" w14:textId="1C34CE5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BBF6309" w14:textId="5D0856E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103</w:t>
            </w:r>
          </w:p>
        </w:tc>
        <w:tc>
          <w:tcPr>
            <w:tcW w:w="992" w:type="dxa"/>
            <w:tcBorders>
              <w:top w:val="nil"/>
              <w:left w:val="nil"/>
              <w:bottom w:val="single" w:sz="4" w:space="0" w:color="auto"/>
              <w:right w:val="single" w:sz="4" w:space="0" w:color="auto"/>
            </w:tcBorders>
            <w:shd w:val="clear" w:color="auto" w:fill="auto"/>
            <w:noWrap/>
            <w:vAlign w:val="center"/>
          </w:tcPr>
          <w:p w14:paraId="784754E4" w14:textId="23FACA7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3909C26" w14:textId="6735017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RECOPILADOR VERDE</w:t>
            </w:r>
          </w:p>
        </w:tc>
        <w:tc>
          <w:tcPr>
            <w:tcW w:w="3686" w:type="dxa"/>
            <w:tcBorders>
              <w:top w:val="nil"/>
              <w:left w:val="nil"/>
              <w:bottom w:val="single" w:sz="4" w:space="0" w:color="auto"/>
              <w:right w:val="single" w:sz="4" w:space="0" w:color="auto"/>
            </w:tcBorders>
            <w:shd w:val="clear" w:color="auto" w:fill="auto"/>
            <w:vAlign w:val="center"/>
          </w:tcPr>
          <w:p w14:paraId="3DC3383E" w14:textId="02156DA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documentos 2 argollas tamaño carta </w:t>
            </w:r>
          </w:p>
        </w:tc>
        <w:tc>
          <w:tcPr>
            <w:tcW w:w="1497" w:type="dxa"/>
            <w:tcBorders>
              <w:top w:val="nil"/>
              <w:left w:val="nil"/>
              <w:bottom w:val="single" w:sz="4" w:space="0" w:color="auto"/>
              <w:right w:val="single" w:sz="4" w:space="0" w:color="auto"/>
            </w:tcBorders>
            <w:shd w:val="clear" w:color="auto" w:fill="auto"/>
          </w:tcPr>
          <w:p w14:paraId="0551859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0DD0F8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3082994" w14:textId="2BA9E77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1D7BB72" w14:textId="5D3ED05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104</w:t>
            </w:r>
          </w:p>
        </w:tc>
        <w:tc>
          <w:tcPr>
            <w:tcW w:w="992" w:type="dxa"/>
            <w:tcBorders>
              <w:top w:val="nil"/>
              <w:left w:val="nil"/>
              <w:bottom w:val="single" w:sz="4" w:space="0" w:color="auto"/>
              <w:right w:val="single" w:sz="4" w:space="0" w:color="auto"/>
            </w:tcBorders>
            <w:shd w:val="clear" w:color="auto" w:fill="auto"/>
            <w:noWrap/>
            <w:vAlign w:val="center"/>
          </w:tcPr>
          <w:p w14:paraId="0C3EDA5C" w14:textId="4DCBF1E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24BBC02" w14:textId="240CD3C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RECOPILADOR VERDE</w:t>
            </w:r>
          </w:p>
        </w:tc>
        <w:tc>
          <w:tcPr>
            <w:tcW w:w="3686" w:type="dxa"/>
            <w:tcBorders>
              <w:top w:val="nil"/>
              <w:left w:val="nil"/>
              <w:bottom w:val="single" w:sz="4" w:space="0" w:color="auto"/>
              <w:right w:val="single" w:sz="4" w:space="0" w:color="auto"/>
            </w:tcBorders>
            <w:shd w:val="clear" w:color="auto" w:fill="auto"/>
            <w:vAlign w:val="center"/>
          </w:tcPr>
          <w:p w14:paraId="0E788899" w14:textId="5436779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documentos 2 argollas tamaño oficio </w:t>
            </w:r>
          </w:p>
        </w:tc>
        <w:tc>
          <w:tcPr>
            <w:tcW w:w="1497" w:type="dxa"/>
            <w:tcBorders>
              <w:top w:val="nil"/>
              <w:left w:val="nil"/>
              <w:bottom w:val="single" w:sz="4" w:space="0" w:color="auto"/>
              <w:right w:val="single" w:sz="4" w:space="0" w:color="auto"/>
            </w:tcBorders>
          </w:tcPr>
          <w:p w14:paraId="411D1053"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02295C1"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68E122E" w14:textId="39D7E3C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B2FDC0C" w14:textId="0B7E631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105</w:t>
            </w:r>
          </w:p>
        </w:tc>
        <w:tc>
          <w:tcPr>
            <w:tcW w:w="992" w:type="dxa"/>
            <w:tcBorders>
              <w:top w:val="nil"/>
              <w:left w:val="nil"/>
              <w:bottom w:val="single" w:sz="4" w:space="0" w:color="auto"/>
              <w:right w:val="single" w:sz="4" w:space="0" w:color="auto"/>
            </w:tcBorders>
            <w:shd w:val="clear" w:color="auto" w:fill="auto"/>
            <w:noWrap/>
            <w:vAlign w:val="center"/>
          </w:tcPr>
          <w:p w14:paraId="36198490" w14:textId="0AAC83A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BFF57BD" w14:textId="1742B79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REGLA</w:t>
            </w:r>
          </w:p>
        </w:tc>
        <w:tc>
          <w:tcPr>
            <w:tcW w:w="3686" w:type="dxa"/>
            <w:tcBorders>
              <w:top w:val="nil"/>
              <w:left w:val="nil"/>
              <w:bottom w:val="single" w:sz="4" w:space="0" w:color="auto"/>
              <w:right w:val="single" w:sz="4" w:space="0" w:color="auto"/>
            </w:tcBorders>
            <w:shd w:val="clear" w:color="auto" w:fill="auto"/>
            <w:vAlign w:val="center"/>
          </w:tcPr>
          <w:p w14:paraId="5DD5B5D1" w14:textId="48969C6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De aluminio 30 centímetros </w:t>
            </w:r>
          </w:p>
        </w:tc>
        <w:tc>
          <w:tcPr>
            <w:tcW w:w="1497" w:type="dxa"/>
            <w:tcBorders>
              <w:top w:val="nil"/>
              <w:left w:val="nil"/>
              <w:bottom w:val="single" w:sz="4" w:space="0" w:color="auto"/>
              <w:right w:val="single" w:sz="4" w:space="0" w:color="auto"/>
            </w:tcBorders>
          </w:tcPr>
          <w:p w14:paraId="6AACE9B1"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A4B35BF"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7AD63A3" w14:textId="2259A70C"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35C3140" w14:textId="6E9D09F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106</w:t>
            </w:r>
          </w:p>
        </w:tc>
        <w:tc>
          <w:tcPr>
            <w:tcW w:w="992" w:type="dxa"/>
            <w:tcBorders>
              <w:top w:val="nil"/>
              <w:left w:val="nil"/>
              <w:bottom w:val="single" w:sz="4" w:space="0" w:color="auto"/>
              <w:right w:val="single" w:sz="4" w:space="0" w:color="auto"/>
            </w:tcBorders>
            <w:shd w:val="clear" w:color="auto" w:fill="auto"/>
            <w:noWrap/>
            <w:vAlign w:val="center"/>
          </w:tcPr>
          <w:p w14:paraId="52DA231D" w14:textId="1993C9D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581F896" w14:textId="55B3A5E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ROLLO DE PAPEL</w:t>
            </w:r>
          </w:p>
        </w:tc>
        <w:tc>
          <w:tcPr>
            <w:tcW w:w="3686" w:type="dxa"/>
            <w:tcBorders>
              <w:top w:val="nil"/>
              <w:left w:val="nil"/>
              <w:bottom w:val="single" w:sz="4" w:space="0" w:color="auto"/>
              <w:right w:val="single" w:sz="4" w:space="0" w:color="auto"/>
            </w:tcBorders>
            <w:shd w:val="clear" w:color="auto" w:fill="auto"/>
            <w:vAlign w:val="center"/>
          </w:tcPr>
          <w:p w14:paraId="362A5F4B" w14:textId="54FC2EE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plotter 90 centímetros pieza </w:t>
            </w:r>
          </w:p>
        </w:tc>
        <w:tc>
          <w:tcPr>
            <w:tcW w:w="1497" w:type="dxa"/>
            <w:tcBorders>
              <w:top w:val="nil"/>
              <w:left w:val="nil"/>
              <w:bottom w:val="single" w:sz="4" w:space="0" w:color="auto"/>
              <w:right w:val="single" w:sz="4" w:space="0" w:color="auto"/>
            </w:tcBorders>
          </w:tcPr>
          <w:p w14:paraId="1296A10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46A35D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F896D0F" w14:textId="59A0B267"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1D43DFB" w14:textId="14BD724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107</w:t>
            </w:r>
          </w:p>
        </w:tc>
        <w:tc>
          <w:tcPr>
            <w:tcW w:w="992" w:type="dxa"/>
            <w:tcBorders>
              <w:top w:val="nil"/>
              <w:left w:val="nil"/>
              <w:bottom w:val="single" w:sz="4" w:space="0" w:color="auto"/>
              <w:right w:val="single" w:sz="4" w:space="0" w:color="auto"/>
            </w:tcBorders>
            <w:shd w:val="clear" w:color="auto" w:fill="auto"/>
            <w:noWrap/>
            <w:vAlign w:val="center"/>
          </w:tcPr>
          <w:p w14:paraId="165A90E4" w14:textId="42D5813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2B7531FA" w14:textId="13CA945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SACAPUNTAS SENCILLO</w:t>
            </w:r>
          </w:p>
        </w:tc>
        <w:tc>
          <w:tcPr>
            <w:tcW w:w="3686" w:type="dxa"/>
            <w:tcBorders>
              <w:top w:val="nil"/>
              <w:left w:val="nil"/>
              <w:bottom w:val="single" w:sz="4" w:space="0" w:color="auto"/>
              <w:right w:val="single" w:sz="4" w:space="0" w:color="auto"/>
            </w:tcBorders>
            <w:shd w:val="clear" w:color="auto" w:fill="auto"/>
            <w:vAlign w:val="center"/>
          </w:tcPr>
          <w:p w14:paraId="4A0B11AC" w14:textId="69A0594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Metálico caja con 24 piezas </w:t>
            </w:r>
          </w:p>
        </w:tc>
        <w:tc>
          <w:tcPr>
            <w:tcW w:w="1497" w:type="dxa"/>
            <w:tcBorders>
              <w:top w:val="nil"/>
              <w:left w:val="nil"/>
              <w:bottom w:val="single" w:sz="4" w:space="0" w:color="auto"/>
              <w:right w:val="single" w:sz="4" w:space="0" w:color="auto"/>
            </w:tcBorders>
          </w:tcPr>
          <w:p w14:paraId="25B1C2C3"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4E8FAD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CC0640E" w14:textId="78EB4F95"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629B775" w14:textId="27570C9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108</w:t>
            </w:r>
          </w:p>
        </w:tc>
        <w:tc>
          <w:tcPr>
            <w:tcW w:w="992" w:type="dxa"/>
            <w:tcBorders>
              <w:top w:val="nil"/>
              <w:left w:val="nil"/>
              <w:bottom w:val="single" w:sz="4" w:space="0" w:color="auto"/>
              <w:right w:val="single" w:sz="4" w:space="0" w:color="auto"/>
            </w:tcBorders>
            <w:shd w:val="clear" w:color="auto" w:fill="auto"/>
            <w:noWrap/>
            <w:vAlign w:val="center"/>
          </w:tcPr>
          <w:p w14:paraId="496FE9A2" w14:textId="518A8E8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562B56E" w14:textId="4B8B18E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SACAPUNTAS SENCILLO</w:t>
            </w:r>
          </w:p>
        </w:tc>
        <w:tc>
          <w:tcPr>
            <w:tcW w:w="3686" w:type="dxa"/>
            <w:tcBorders>
              <w:top w:val="nil"/>
              <w:left w:val="nil"/>
              <w:bottom w:val="single" w:sz="4" w:space="0" w:color="auto"/>
              <w:right w:val="single" w:sz="4" w:space="0" w:color="auto"/>
            </w:tcBorders>
            <w:shd w:val="clear" w:color="auto" w:fill="auto"/>
            <w:vAlign w:val="center"/>
          </w:tcPr>
          <w:p w14:paraId="16D7250A" w14:textId="478E520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caja con 24 piezas </w:t>
            </w:r>
          </w:p>
        </w:tc>
        <w:tc>
          <w:tcPr>
            <w:tcW w:w="1497" w:type="dxa"/>
            <w:tcBorders>
              <w:top w:val="nil"/>
              <w:left w:val="nil"/>
              <w:bottom w:val="single" w:sz="4" w:space="0" w:color="auto"/>
              <w:right w:val="single" w:sz="4" w:space="0" w:color="auto"/>
            </w:tcBorders>
          </w:tcPr>
          <w:p w14:paraId="56B4AF9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6590CA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9064FAD" w14:textId="5147308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BCB5C22" w14:textId="4A42C9D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109</w:t>
            </w:r>
          </w:p>
        </w:tc>
        <w:tc>
          <w:tcPr>
            <w:tcW w:w="992" w:type="dxa"/>
            <w:tcBorders>
              <w:top w:val="nil"/>
              <w:left w:val="nil"/>
              <w:bottom w:val="single" w:sz="4" w:space="0" w:color="auto"/>
              <w:right w:val="single" w:sz="4" w:space="0" w:color="auto"/>
            </w:tcBorders>
            <w:shd w:val="clear" w:color="auto" w:fill="auto"/>
            <w:noWrap/>
            <w:vAlign w:val="center"/>
          </w:tcPr>
          <w:p w14:paraId="339A3F52" w14:textId="7F450BA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3F7C04C1" w14:textId="16DDC0E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SEPARADORES</w:t>
            </w:r>
          </w:p>
        </w:tc>
        <w:tc>
          <w:tcPr>
            <w:tcW w:w="3686" w:type="dxa"/>
            <w:tcBorders>
              <w:top w:val="nil"/>
              <w:left w:val="nil"/>
              <w:bottom w:val="single" w:sz="4" w:space="0" w:color="auto"/>
              <w:right w:val="single" w:sz="4" w:space="0" w:color="auto"/>
            </w:tcBorders>
            <w:shd w:val="clear" w:color="auto" w:fill="auto"/>
            <w:vAlign w:val="center"/>
          </w:tcPr>
          <w:p w14:paraId="13CF4365" w14:textId="5525B632"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carpeta tamaño carta 1-31, colores </w:t>
            </w:r>
          </w:p>
        </w:tc>
        <w:tc>
          <w:tcPr>
            <w:tcW w:w="1497" w:type="dxa"/>
            <w:tcBorders>
              <w:top w:val="nil"/>
              <w:left w:val="nil"/>
              <w:bottom w:val="single" w:sz="4" w:space="0" w:color="auto"/>
              <w:right w:val="single" w:sz="4" w:space="0" w:color="auto"/>
            </w:tcBorders>
          </w:tcPr>
          <w:p w14:paraId="1159470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31D2DA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F1D819B" w14:textId="016DBA5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22B76E9" w14:textId="61A01AE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110</w:t>
            </w:r>
          </w:p>
        </w:tc>
        <w:tc>
          <w:tcPr>
            <w:tcW w:w="992" w:type="dxa"/>
            <w:tcBorders>
              <w:top w:val="nil"/>
              <w:left w:val="nil"/>
              <w:bottom w:val="single" w:sz="4" w:space="0" w:color="auto"/>
              <w:right w:val="single" w:sz="4" w:space="0" w:color="auto"/>
            </w:tcBorders>
            <w:shd w:val="clear" w:color="auto" w:fill="auto"/>
            <w:noWrap/>
            <w:vAlign w:val="center"/>
          </w:tcPr>
          <w:p w14:paraId="087DCB66" w14:textId="5635F4F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5CF0BA2E" w14:textId="6F02FBF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w:t>
            </w:r>
          </w:p>
        </w:tc>
        <w:tc>
          <w:tcPr>
            <w:tcW w:w="3686" w:type="dxa"/>
            <w:tcBorders>
              <w:top w:val="nil"/>
              <w:left w:val="nil"/>
              <w:bottom w:val="single" w:sz="4" w:space="0" w:color="auto"/>
              <w:right w:val="single" w:sz="4" w:space="0" w:color="auto"/>
            </w:tcBorders>
            <w:shd w:val="clear" w:color="auto" w:fill="auto"/>
            <w:vAlign w:val="center"/>
          </w:tcPr>
          <w:p w14:paraId="1A236469" w14:textId="22CB8178"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Aéreo blanco oficio sin ventana con 500 piezas </w:t>
            </w:r>
          </w:p>
        </w:tc>
        <w:tc>
          <w:tcPr>
            <w:tcW w:w="1497" w:type="dxa"/>
            <w:tcBorders>
              <w:top w:val="nil"/>
              <w:left w:val="nil"/>
              <w:bottom w:val="single" w:sz="4" w:space="0" w:color="auto"/>
              <w:right w:val="single" w:sz="4" w:space="0" w:color="auto"/>
            </w:tcBorders>
          </w:tcPr>
          <w:p w14:paraId="5ACFC09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991439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D09FCD6" w14:textId="04DAB80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A01FC16" w14:textId="0FC08F8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111</w:t>
            </w:r>
          </w:p>
        </w:tc>
        <w:tc>
          <w:tcPr>
            <w:tcW w:w="992" w:type="dxa"/>
            <w:tcBorders>
              <w:top w:val="nil"/>
              <w:left w:val="nil"/>
              <w:bottom w:val="single" w:sz="4" w:space="0" w:color="auto"/>
              <w:right w:val="single" w:sz="4" w:space="0" w:color="auto"/>
            </w:tcBorders>
            <w:shd w:val="clear" w:color="auto" w:fill="auto"/>
            <w:noWrap/>
            <w:vAlign w:val="center"/>
          </w:tcPr>
          <w:p w14:paraId="1930BDAC" w14:textId="694F19CA"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7DE9359D" w14:textId="1A9D3BDE"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76BAC8D5" w14:textId="7432A23F"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color w:val="000000"/>
                <w:lang w:eastAsia="es-MX"/>
              </w:rPr>
              <w:t xml:space="preserve">Amarillo tamaño carta sin rondana con 100 piezas </w:t>
            </w:r>
          </w:p>
        </w:tc>
        <w:tc>
          <w:tcPr>
            <w:tcW w:w="1497" w:type="dxa"/>
            <w:tcBorders>
              <w:top w:val="nil"/>
              <w:left w:val="nil"/>
              <w:bottom w:val="single" w:sz="4" w:space="0" w:color="auto"/>
              <w:right w:val="single" w:sz="4" w:space="0" w:color="auto"/>
            </w:tcBorders>
          </w:tcPr>
          <w:p w14:paraId="76B79CDF"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55D18328"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492EDCF5" w14:textId="61A18758"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3359841" w14:textId="4E65D37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112</w:t>
            </w:r>
          </w:p>
        </w:tc>
        <w:tc>
          <w:tcPr>
            <w:tcW w:w="992" w:type="dxa"/>
            <w:tcBorders>
              <w:top w:val="nil"/>
              <w:left w:val="nil"/>
              <w:bottom w:val="single" w:sz="4" w:space="0" w:color="auto"/>
              <w:right w:val="single" w:sz="4" w:space="0" w:color="auto"/>
            </w:tcBorders>
            <w:shd w:val="clear" w:color="auto" w:fill="auto"/>
            <w:noWrap/>
            <w:vAlign w:val="center"/>
          </w:tcPr>
          <w:p w14:paraId="3A1EA87E" w14:textId="336EBD66"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4532AA10" w14:textId="3A64AFDF" w:rsidR="009702D3" w:rsidRPr="00465AAB" w:rsidRDefault="009702D3" w:rsidP="009702D3">
            <w:pPr>
              <w:spacing w:after="0" w:line="240" w:lineRule="auto"/>
              <w:jc w:val="center"/>
              <w:rPr>
                <w:rFonts w:ascii="ColaborateLight" w:eastAsia="Times New Roman" w:hAnsi="ColaborateLight"/>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43B312CF" w14:textId="558739EE" w:rsidR="009702D3" w:rsidRPr="00465AAB" w:rsidRDefault="009702D3" w:rsidP="009702D3">
            <w:pPr>
              <w:spacing w:after="0" w:line="240" w:lineRule="auto"/>
              <w:jc w:val="both"/>
              <w:rPr>
                <w:rFonts w:ascii="ColaborateLight" w:eastAsia="Times New Roman" w:hAnsi="ColaborateLight"/>
                <w:lang w:eastAsia="es-MX"/>
              </w:rPr>
            </w:pPr>
            <w:r w:rsidRPr="00465AAB">
              <w:rPr>
                <w:rFonts w:ascii="ColaborateLight" w:eastAsia="Times New Roman" w:hAnsi="ColaborateLight"/>
                <w:color w:val="000000"/>
                <w:lang w:eastAsia="es-MX"/>
              </w:rPr>
              <w:t xml:space="preserve">Amarillo tamaño esquela sin rondana con 100 piezas </w:t>
            </w:r>
          </w:p>
        </w:tc>
        <w:tc>
          <w:tcPr>
            <w:tcW w:w="1497" w:type="dxa"/>
            <w:tcBorders>
              <w:top w:val="nil"/>
              <w:left w:val="nil"/>
              <w:bottom w:val="single" w:sz="4" w:space="0" w:color="auto"/>
              <w:right w:val="single" w:sz="4" w:space="0" w:color="auto"/>
            </w:tcBorders>
          </w:tcPr>
          <w:p w14:paraId="47E577B9" w14:textId="77777777" w:rsidR="009702D3" w:rsidRPr="00465AAB" w:rsidRDefault="009702D3" w:rsidP="009702D3">
            <w:pPr>
              <w:spacing w:after="0" w:line="240" w:lineRule="auto"/>
              <w:rPr>
                <w:rFonts w:ascii="ColaborateLight" w:eastAsia="Times New Roman" w:hAnsi="ColaborateLight"/>
                <w:lang w:eastAsia="es-MX"/>
              </w:rPr>
            </w:pPr>
          </w:p>
        </w:tc>
        <w:tc>
          <w:tcPr>
            <w:tcW w:w="993" w:type="dxa"/>
            <w:tcBorders>
              <w:top w:val="nil"/>
              <w:left w:val="nil"/>
              <w:bottom w:val="single" w:sz="4" w:space="0" w:color="auto"/>
              <w:right w:val="single" w:sz="4" w:space="0" w:color="auto"/>
            </w:tcBorders>
          </w:tcPr>
          <w:p w14:paraId="0CD237CD" w14:textId="77777777" w:rsidR="009702D3" w:rsidRPr="00465AAB" w:rsidRDefault="009702D3" w:rsidP="009702D3">
            <w:pPr>
              <w:spacing w:after="0" w:line="240" w:lineRule="auto"/>
              <w:jc w:val="right"/>
              <w:rPr>
                <w:rFonts w:ascii="ColaborateLight" w:eastAsia="Times New Roman" w:hAnsi="ColaborateLight"/>
                <w:lang w:eastAsia="es-MX"/>
              </w:rPr>
            </w:pPr>
          </w:p>
        </w:tc>
      </w:tr>
      <w:tr w:rsidR="009702D3" w:rsidRPr="00465AAB" w14:paraId="222C4628" w14:textId="77B37E79"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5DF7A4C" w14:textId="177D019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113</w:t>
            </w:r>
          </w:p>
        </w:tc>
        <w:tc>
          <w:tcPr>
            <w:tcW w:w="992" w:type="dxa"/>
            <w:tcBorders>
              <w:top w:val="nil"/>
              <w:left w:val="nil"/>
              <w:bottom w:val="single" w:sz="4" w:space="0" w:color="auto"/>
              <w:right w:val="single" w:sz="4" w:space="0" w:color="auto"/>
            </w:tcBorders>
            <w:shd w:val="clear" w:color="auto" w:fill="auto"/>
            <w:noWrap/>
            <w:vAlign w:val="center"/>
          </w:tcPr>
          <w:p w14:paraId="0963808B" w14:textId="31B1F33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4946FA2F" w14:textId="12CD43A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42F8C4ED" w14:textId="3FC640CB"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oficio sin rondana con 100 piezas </w:t>
            </w:r>
          </w:p>
        </w:tc>
        <w:tc>
          <w:tcPr>
            <w:tcW w:w="1497" w:type="dxa"/>
            <w:tcBorders>
              <w:top w:val="nil"/>
              <w:left w:val="nil"/>
              <w:bottom w:val="single" w:sz="4" w:space="0" w:color="auto"/>
              <w:right w:val="single" w:sz="4" w:space="0" w:color="auto"/>
            </w:tcBorders>
          </w:tcPr>
          <w:p w14:paraId="5CA7887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C07E157"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E4783AD" w14:textId="155CAA57" w:rsidTr="00920AF7">
        <w:trPr>
          <w:trHeight w:val="51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78C3417" w14:textId="5EFD47D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114</w:t>
            </w:r>
          </w:p>
        </w:tc>
        <w:tc>
          <w:tcPr>
            <w:tcW w:w="992" w:type="dxa"/>
            <w:tcBorders>
              <w:top w:val="nil"/>
              <w:left w:val="nil"/>
              <w:bottom w:val="single" w:sz="4" w:space="0" w:color="auto"/>
              <w:right w:val="single" w:sz="4" w:space="0" w:color="auto"/>
            </w:tcBorders>
            <w:shd w:val="clear" w:color="auto" w:fill="auto"/>
            <w:noWrap/>
            <w:vAlign w:val="center"/>
          </w:tcPr>
          <w:p w14:paraId="78B71BBC" w14:textId="35B9F0F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23B00325" w14:textId="395D7F0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3275620F" w14:textId="33B083B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extra oficio sin rondana con 100 piezas </w:t>
            </w:r>
          </w:p>
        </w:tc>
        <w:tc>
          <w:tcPr>
            <w:tcW w:w="1497" w:type="dxa"/>
            <w:tcBorders>
              <w:top w:val="nil"/>
              <w:left w:val="nil"/>
              <w:bottom w:val="single" w:sz="4" w:space="0" w:color="auto"/>
              <w:right w:val="single" w:sz="4" w:space="0" w:color="auto"/>
            </w:tcBorders>
          </w:tcPr>
          <w:p w14:paraId="5C3F951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EFF760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8D08077" w14:textId="495F49F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8934209" w14:textId="7B79427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115</w:t>
            </w:r>
          </w:p>
        </w:tc>
        <w:tc>
          <w:tcPr>
            <w:tcW w:w="992" w:type="dxa"/>
            <w:tcBorders>
              <w:top w:val="nil"/>
              <w:left w:val="nil"/>
              <w:bottom w:val="single" w:sz="4" w:space="0" w:color="auto"/>
              <w:right w:val="single" w:sz="4" w:space="0" w:color="auto"/>
            </w:tcBorders>
            <w:shd w:val="clear" w:color="auto" w:fill="auto"/>
            <w:noWrap/>
            <w:vAlign w:val="center"/>
          </w:tcPr>
          <w:p w14:paraId="74594A54" w14:textId="75F7ADC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0856A69" w14:textId="39D3013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394FF538" w14:textId="15B9C06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carta sin rondana </w:t>
            </w:r>
          </w:p>
        </w:tc>
        <w:tc>
          <w:tcPr>
            <w:tcW w:w="1497" w:type="dxa"/>
            <w:tcBorders>
              <w:top w:val="nil"/>
              <w:left w:val="nil"/>
              <w:bottom w:val="single" w:sz="4" w:space="0" w:color="auto"/>
              <w:right w:val="single" w:sz="4" w:space="0" w:color="auto"/>
            </w:tcBorders>
          </w:tcPr>
          <w:p w14:paraId="4B7F2C3A" w14:textId="77777777" w:rsidR="009702D3" w:rsidRPr="00465AAB" w:rsidRDefault="009702D3" w:rsidP="009702D3">
            <w:pPr>
              <w:spacing w:after="0" w:line="240" w:lineRule="auto"/>
              <w:rPr>
                <w:rFonts w:ascii="ColaborateLight" w:eastAsia="Times New Roman" w:hAnsi="ColaborateLight"/>
                <w:color w:val="000000"/>
                <w:highlight w:val="yellow"/>
                <w:lang w:eastAsia="es-MX"/>
              </w:rPr>
            </w:pPr>
          </w:p>
        </w:tc>
        <w:tc>
          <w:tcPr>
            <w:tcW w:w="993" w:type="dxa"/>
            <w:tcBorders>
              <w:top w:val="nil"/>
              <w:left w:val="nil"/>
              <w:bottom w:val="single" w:sz="4" w:space="0" w:color="auto"/>
              <w:right w:val="single" w:sz="4" w:space="0" w:color="auto"/>
            </w:tcBorders>
          </w:tcPr>
          <w:p w14:paraId="67A4C897" w14:textId="77777777" w:rsidR="009702D3" w:rsidRPr="00465AAB" w:rsidRDefault="009702D3" w:rsidP="009702D3">
            <w:pPr>
              <w:spacing w:after="0" w:line="240" w:lineRule="auto"/>
              <w:jc w:val="right"/>
              <w:rPr>
                <w:rFonts w:ascii="ColaborateLight" w:eastAsia="Times New Roman" w:hAnsi="ColaborateLight"/>
                <w:color w:val="000000"/>
                <w:highlight w:val="yellow"/>
                <w:lang w:eastAsia="es-MX"/>
              </w:rPr>
            </w:pPr>
          </w:p>
        </w:tc>
      </w:tr>
      <w:tr w:rsidR="009702D3" w:rsidRPr="00465AAB" w14:paraId="3FE1F7B7" w14:textId="37B0367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1DD3571" w14:textId="7E47096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116</w:t>
            </w:r>
          </w:p>
        </w:tc>
        <w:tc>
          <w:tcPr>
            <w:tcW w:w="992" w:type="dxa"/>
            <w:tcBorders>
              <w:top w:val="nil"/>
              <w:left w:val="nil"/>
              <w:bottom w:val="single" w:sz="4" w:space="0" w:color="auto"/>
              <w:right w:val="single" w:sz="4" w:space="0" w:color="auto"/>
            </w:tcBorders>
            <w:shd w:val="clear" w:color="auto" w:fill="auto"/>
            <w:noWrap/>
            <w:vAlign w:val="center"/>
          </w:tcPr>
          <w:p w14:paraId="3E57EC38" w14:textId="063F9F1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4E0DF4B6" w14:textId="51C6E88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0871D831" w14:textId="112B327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oficio sin rondana </w:t>
            </w:r>
          </w:p>
        </w:tc>
        <w:tc>
          <w:tcPr>
            <w:tcW w:w="1497" w:type="dxa"/>
            <w:tcBorders>
              <w:top w:val="nil"/>
              <w:left w:val="nil"/>
              <w:bottom w:val="single" w:sz="4" w:space="0" w:color="auto"/>
              <w:right w:val="single" w:sz="4" w:space="0" w:color="auto"/>
            </w:tcBorders>
          </w:tcPr>
          <w:p w14:paraId="127F7CC3" w14:textId="77777777" w:rsidR="009702D3" w:rsidRPr="00465AAB" w:rsidRDefault="009702D3" w:rsidP="009702D3">
            <w:pPr>
              <w:spacing w:after="0" w:line="240" w:lineRule="auto"/>
              <w:rPr>
                <w:rFonts w:ascii="ColaborateLight" w:eastAsia="Times New Roman" w:hAnsi="ColaborateLight"/>
                <w:color w:val="000000"/>
                <w:highlight w:val="yellow"/>
                <w:lang w:eastAsia="es-MX"/>
              </w:rPr>
            </w:pPr>
          </w:p>
        </w:tc>
        <w:tc>
          <w:tcPr>
            <w:tcW w:w="993" w:type="dxa"/>
            <w:tcBorders>
              <w:top w:val="nil"/>
              <w:left w:val="nil"/>
              <w:bottom w:val="single" w:sz="4" w:space="0" w:color="auto"/>
              <w:right w:val="single" w:sz="4" w:space="0" w:color="auto"/>
            </w:tcBorders>
          </w:tcPr>
          <w:p w14:paraId="7E26B631" w14:textId="77777777" w:rsidR="009702D3" w:rsidRPr="00465AAB" w:rsidRDefault="009702D3" w:rsidP="009702D3">
            <w:pPr>
              <w:spacing w:after="0" w:line="240" w:lineRule="auto"/>
              <w:jc w:val="right"/>
              <w:rPr>
                <w:rFonts w:ascii="ColaborateLight" w:eastAsia="Times New Roman" w:hAnsi="ColaborateLight"/>
                <w:color w:val="000000"/>
                <w:highlight w:val="yellow"/>
                <w:lang w:eastAsia="es-MX"/>
              </w:rPr>
            </w:pPr>
          </w:p>
        </w:tc>
      </w:tr>
      <w:tr w:rsidR="009702D3" w:rsidRPr="00465AAB" w14:paraId="3817F6CB" w14:textId="2E2867C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AE90E22" w14:textId="0BB7F58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117</w:t>
            </w:r>
          </w:p>
        </w:tc>
        <w:tc>
          <w:tcPr>
            <w:tcW w:w="992" w:type="dxa"/>
            <w:tcBorders>
              <w:top w:val="nil"/>
              <w:left w:val="nil"/>
              <w:bottom w:val="single" w:sz="4" w:space="0" w:color="auto"/>
              <w:right w:val="single" w:sz="4" w:space="0" w:color="auto"/>
            </w:tcBorders>
            <w:shd w:val="clear" w:color="auto" w:fill="auto"/>
            <w:noWrap/>
            <w:vAlign w:val="center"/>
          </w:tcPr>
          <w:p w14:paraId="39D00259" w14:textId="2B53EEF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BF6DB8F" w14:textId="4E02BA1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4851E4E0" w14:textId="29D9403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tamaño extra oficio sin rondana </w:t>
            </w:r>
          </w:p>
        </w:tc>
        <w:tc>
          <w:tcPr>
            <w:tcW w:w="1497" w:type="dxa"/>
            <w:tcBorders>
              <w:top w:val="nil"/>
              <w:left w:val="nil"/>
              <w:bottom w:val="single" w:sz="4" w:space="0" w:color="auto"/>
              <w:right w:val="single" w:sz="4" w:space="0" w:color="auto"/>
            </w:tcBorders>
          </w:tcPr>
          <w:p w14:paraId="08C63CD2"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F21AEA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83FB874" w14:textId="2A37394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0A638D8F" w14:textId="0BC2D46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118</w:t>
            </w:r>
          </w:p>
        </w:tc>
        <w:tc>
          <w:tcPr>
            <w:tcW w:w="992" w:type="dxa"/>
            <w:tcBorders>
              <w:top w:val="nil"/>
              <w:left w:val="nil"/>
              <w:bottom w:val="single" w:sz="4" w:space="0" w:color="auto"/>
              <w:right w:val="single" w:sz="4" w:space="0" w:color="auto"/>
            </w:tcBorders>
            <w:shd w:val="clear" w:color="auto" w:fill="auto"/>
            <w:noWrap/>
            <w:vAlign w:val="center"/>
          </w:tcPr>
          <w:p w14:paraId="283A6930" w14:textId="4C5C4E3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3E21FCA" w14:textId="0C30533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74EA81EA" w14:textId="0E813009"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Tamaño esquela sin rondana </w:t>
            </w:r>
          </w:p>
        </w:tc>
        <w:tc>
          <w:tcPr>
            <w:tcW w:w="1497" w:type="dxa"/>
            <w:tcBorders>
              <w:top w:val="nil"/>
              <w:left w:val="nil"/>
              <w:bottom w:val="single" w:sz="4" w:space="0" w:color="auto"/>
              <w:right w:val="single" w:sz="4" w:space="0" w:color="auto"/>
            </w:tcBorders>
          </w:tcPr>
          <w:p w14:paraId="6386DFAC"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39E34FD"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E44EAB0" w14:textId="0763849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F94145B" w14:textId="1AE5952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119</w:t>
            </w:r>
          </w:p>
        </w:tc>
        <w:tc>
          <w:tcPr>
            <w:tcW w:w="992" w:type="dxa"/>
            <w:tcBorders>
              <w:top w:val="nil"/>
              <w:left w:val="nil"/>
              <w:bottom w:val="single" w:sz="4" w:space="0" w:color="auto"/>
              <w:right w:val="single" w:sz="4" w:space="0" w:color="auto"/>
            </w:tcBorders>
            <w:shd w:val="clear" w:color="auto" w:fill="auto"/>
            <w:noWrap/>
            <w:vAlign w:val="center"/>
          </w:tcPr>
          <w:p w14:paraId="7EDDB535" w14:textId="7498B3D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1A7D9D67" w14:textId="2139214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600C48AA" w14:textId="1AD8E6D1"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Tamaño nómina paquete con 100 piezas </w:t>
            </w:r>
          </w:p>
        </w:tc>
        <w:tc>
          <w:tcPr>
            <w:tcW w:w="1497" w:type="dxa"/>
            <w:tcBorders>
              <w:top w:val="nil"/>
              <w:left w:val="nil"/>
              <w:bottom w:val="single" w:sz="4" w:space="0" w:color="auto"/>
              <w:right w:val="single" w:sz="4" w:space="0" w:color="auto"/>
            </w:tcBorders>
          </w:tcPr>
          <w:p w14:paraId="524C903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FE31F1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3B149D0" w14:textId="172C03E8"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4EC4CF0" w14:textId="663EFB0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120</w:t>
            </w:r>
          </w:p>
        </w:tc>
        <w:tc>
          <w:tcPr>
            <w:tcW w:w="992" w:type="dxa"/>
            <w:tcBorders>
              <w:top w:val="nil"/>
              <w:left w:val="nil"/>
              <w:bottom w:val="single" w:sz="4" w:space="0" w:color="auto"/>
              <w:right w:val="single" w:sz="4" w:space="0" w:color="auto"/>
            </w:tcBorders>
            <w:shd w:val="clear" w:color="auto" w:fill="auto"/>
            <w:noWrap/>
            <w:vAlign w:val="center"/>
          </w:tcPr>
          <w:p w14:paraId="48505559" w14:textId="19307D9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4CE72015" w14:textId="744E684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59C69CEB" w14:textId="55E3C63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legal sin rondana con 100 piezas </w:t>
            </w:r>
          </w:p>
        </w:tc>
        <w:tc>
          <w:tcPr>
            <w:tcW w:w="1497" w:type="dxa"/>
            <w:tcBorders>
              <w:top w:val="nil"/>
              <w:left w:val="nil"/>
              <w:bottom w:val="single" w:sz="4" w:space="0" w:color="auto"/>
              <w:right w:val="single" w:sz="4" w:space="0" w:color="auto"/>
            </w:tcBorders>
          </w:tcPr>
          <w:p w14:paraId="337ED4AA"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E9E934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6E3C9EB" w14:textId="7483F26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369720C" w14:textId="4AAA7BC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121</w:t>
            </w:r>
          </w:p>
        </w:tc>
        <w:tc>
          <w:tcPr>
            <w:tcW w:w="992" w:type="dxa"/>
            <w:tcBorders>
              <w:top w:val="nil"/>
              <w:left w:val="nil"/>
              <w:bottom w:val="single" w:sz="4" w:space="0" w:color="auto"/>
              <w:right w:val="single" w:sz="4" w:space="0" w:color="auto"/>
            </w:tcBorders>
            <w:shd w:val="clear" w:color="auto" w:fill="auto"/>
            <w:noWrap/>
            <w:vAlign w:val="center"/>
          </w:tcPr>
          <w:p w14:paraId="5F492D1E" w14:textId="095BA01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554D448" w14:textId="1B18820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726095B6" w14:textId="1E37B31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Amarillo legal sin rondana </w:t>
            </w:r>
          </w:p>
        </w:tc>
        <w:tc>
          <w:tcPr>
            <w:tcW w:w="1497" w:type="dxa"/>
            <w:tcBorders>
              <w:top w:val="nil"/>
              <w:left w:val="nil"/>
              <w:bottom w:val="single" w:sz="4" w:space="0" w:color="auto"/>
              <w:right w:val="single" w:sz="4" w:space="0" w:color="auto"/>
            </w:tcBorders>
          </w:tcPr>
          <w:p w14:paraId="7E5C52DC"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4F6AEA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93F5057" w14:textId="069661A2"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BC609EC" w14:textId="736ECDC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122</w:t>
            </w:r>
          </w:p>
        </w:tc>
        <w:tc>
          <w:tcPr>
            <w:tcW w:w="992" w:type="dxa"/>
            <w:tcBorders>
              <w:top w:val="nil"/>
              <w:left w:val="nil"/>
              <w:bottom w:val="single" w:sz="4" w:space="0" w:color="auto"/>
              <w:right w:val="single" w:sz="4" w:space="0" w:color="auto"/>
            </w:tcBorders>
            <w:shd w:val="clear" w:color="auto" w:fill="auto"/>
            <w:noWrap/>
            <w:vAlign w:val="center"/>
          </w:tcPr>
          <w:p w14:paraId="57777C7F" w14:textId="7CDA5EE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DF00535" w14:textId="6078BD7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 BOLSA</w:t>
            </w:r>
          </w:p>
        </w:tc>
        <w:tc>
          <w:tcPr>
            <w:tcW w:w="3686" w:type="dxa"/>
            <w:tcBorders>
              <w:top w:val="nil"/>
              <w:left w:val="nil"/>
              <w:bottom w:val="single" w:sz="4" w:space="0" w:color="auto"/>
              <w:right w:val="single" w:sz="4" w:space="0" w:color="auto"/>
            </w:tcBorders>
            <w:shd w:val="clear" w:color="auto" w:fill="auto"/>
            <w:vAlign w:val="center"/>
          </w:tcPr>
          <w:p w14:paraId="1C047967" w14:textId="59DEA9B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Blanco doble carta sin rondana </w:t>
            </w:r>
          </w:p>
        </w:tc>
        <w:tc>
          <w:tcPr>
            <w:tcW w:w="1497" w:type="dxa"/>
            <w:tcBorders>
              <w:top w:val="nil"/>
              <w:left w:val="nil"/>
              <w:bottom w:val="single" w:sz="4" w:space="0" w:color="auto"/>
              <w:right w:val="single" w:sz="4" w:space="0" w:color="auto"/>
            </w:tcBorders>
          </w:tcPr>
          <w:p w14:paraId="72B2324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22C4317"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DC618F0" w14:textId="0716AEE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CF9FA56" w14:textId="012CE03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123</w:t>
            </w:r>
          </w:p>
        </w:tc>
        <w:tc>
          <w:tcPr>
            <w:tcW w:w="992" w:type="dxa"/>
            <w:tcBorders>
              <w:top w:val="nil"/>
              <w:left w:val="nil"/>
              <w:bottom w:val="single" w:sz="4" w:space="0" w:color="auto"/>
              <w:right w:val="single" w:sz="4" w:space="0" w:color="auto"/>
            </w:tcBorders>
            <w:shd w:val="clear" w:color="auto" w:fill="auto"/>
            <w:noWrap/>
            <w:vAlign w:val="center"/>
          </w:tcPr>
          <w:p w14:paraId="2D05A230" w14:textId="31A254E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4C2BE952" w14:textId="3BA0013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SOBRE</w:t>
            </w:r>
          </w:p>
        </w:tc>
        <w:tc>
          <w:tcPr>
            <w:tcW w:w="3686" w:type="dxa"/>
            <w:tcBorders>
              <w:top w:val="nil"/>
              <w:left w:val="nil"/>
              <w:bottom w:val="single" w:sz="4" w:space="0" w:color="auto"/>
              <w:right w:val="single" w:sz="4" w:space="0" w:color="auto"/>
            </w:tcBorders>
            <w:shd w:val="clear" w:color="auto" w:fill="auto"/>
            <w:vAlign w:val="center"/>
          </w:tcPr>
          <w:p w14:paraId="4BA2DF7B" w14:textId="4E228177"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cd blanco con 50 piezas </w:t>
            </w:r>
          </w:p>
        </w:tc>
        <w:tc>
          <w:tcPr>
            <w:tcW w:w="1497" w:type="dxa"/>
            <w:tcBorders>
              <w:top w:val="nil"/>
              <w:left w:val="nil"/>
              <w:bottom w:val="single" w:sz="4" w:space="0" w:color="auto"/>
              <w:right w:val="single" w:sz="4" w:space="0" w:color="auto"/>
            </w:tcBorders>
          </w:tcPr>
          <w:p w14:paraId="426452B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C3FF2A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E5F51D6" w14:textId="0C4D2014"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3B77C96" w14:textId="56DAE06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124</w:t>
            </w:r>
          </w:p>
        </w:tc>
        <w:tc>
          <w:tcPr>
            <w:tcW w:w="992" w:type="dxa"/>
            <w:tcBorders>
              <w:top w:val="nil"/>
              <w:left w:val="nil"/>
              <w:bottom w:val="single" w:sz="4" w:space="0" w:color="auto"/>
              <w:right w:val="single" w:sz="4" w:space="0" w:color="auto"/>
            </w:tcBorders>
            <w:shd w:val="clear" w:color="auto" w:fill="auto"/>
            <w:noWrap/>
            <w:vAlign w:val="center"/>
          </w:tcPr>
          <w:p w14:paraId="413378AF" w14:textId="25DF835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EA9A484" w14:textId="0ABE9C1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3686" w:type="dxa"/>
            <w:tcBorders>
              <w:top w:val="nil"/>
              <w:left w:val="nil"/>
              <w:bottom w:val="single" w:sz="4" w:space="0" w:color="auto"/>
              <w:right w:val="single" w:sz="4" w:space="0" w:color="auto"/>
            </w:tcBorders>
            <w:shd w:val="clear" w:color="auto" w:fill="auto"/>
            <w:vAlign w:val="center"/>
          </w:tcPr>
          <w:p w14:paraId="7D195F13" w14:textId="1407C5C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19 milímetros con 12 piezas </w:t>
            </w:r>
          </w:p>
        </w:tc>
        <w:tc>
          <w:tcPr>
            <w:tcW w:w="1497" w:type="dxa"/>
            <w:tcBorders>
              <w:top w:val="nil"/>
              <w:left w:val="nil"/>
              <w:bottom w:val="single" w:sz="4" w:space="0" w:color="auto"/>
              <w:right w:val="single" w:sz="4" w:space="0" w:color="auto"/>
            </w:tcBorders>
          </w:tcPr>
          <w:p w14:paraId="5161574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5D45B36"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2A0295B3" w14:textId="3EBBE61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9D333F1" w14:textId="6456934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125</w:t>
            </w:r>
          </w:p>
        </w:tc>
        <w:tc>
          <w:tcPr>
            <w:tcW w:w="992" w:type="dxa"/>
            <w:tcBorders>
              <w:top w:val="nil"/>
              <w:left w:val="nil"/>
              <w:bottom w:val="single" w:sz="4" w:space="0" w:color="auto"/>
              <w:right w:val="single" w:sz="4" w:space="0" w:color="auto"/>
            </w:tcBorders>
            <w:shd w:val="clear" w:color="auto" w:fill="auto"/>
            <w:noWrap/>
            <w:vAlign w:val="center"/>
          </w:tcPr>
          <w:p w14:paraId="467C7D0B" w14:textId="685D5ADE"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0D5D654" w14:textId="6073E07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3686" w:type="dxa"/>
            <w:tcBorders>
              <w:top w:val="nil"/>
              <w:left w:val="nil"/>
              <w:bottom w:val="single" w:sz="4" w:space="0" w:color="auto"/>
              <w:right w:val="single" w:sz="4" w:space="0" w:color="auto"/>
            </w:tcBorders>
            <w:shd w:val="clear" w:color="auto" w:fill="auto"/>
            <w:vAlign w:val="center"/>
          </w:tcPr>
          <w:p w14:paraId="168C2B5C" w14:textId="07C2832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25 milímetros con 12 piezas </w:t>
            </w:r>
          </w:p>
        </w:tc>
        <w:tc>
          <w:tcPr>
            <w:tcW w:w="1497" w:type="dxa"/>
            <w:tcBorders>
              <w:top w:val="nil"/>
              <w:left w:val="nil"/>
              <w:bottom w:val="single" w:sz="4" w:space="0" w:color="auto"/>
              <w:right w:val="single" w:sz="4" w:space="0" w:color="auto"/>
            </w:tcBorders>
          </w:tcPr>
          <w:p w14:paraId="1A682FE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97687B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772AB9D" w14:textId="6340B039"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035B344" w14:textId="5088A2B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126</w:t>
            </w:r>
          </w:p>
        </w:tc>
        <w:tc>
          <w:tcPr>
            <w:tcW w:w="992" w:type="dxa"/>
            <w:tcBorders>
              <w:top w:val="nil"/>
              <w:left w:val="nil"/>
              <w:bottom w:val="single" w:sz="4" w:space="0" w:color="auto"/>
              <w:right w:val="single" w:sz="4" w:space="0" w:color="auto"/>
            </w:tcBorders>
            <w:shd w:val="clear" w:color="auto" w:fill="auto"/>
            <w:noWrap/>
            <w:vAlign w:val="center"/>
          </w:tcPr>
          <w:p w14:paraId="672B1D3B" w14:textId="24D7B13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7C0D3EFD" w14:textId="01B7015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3686" w:type="dxa"/>
            <w:tcBorders>
              <w:top w:val="nil"/>
              <w:left w:val="nil"/>
              <w:bottom w:val="single" w:sz="4" w:space="0" w:color="auto"/>
              <w:right w:val="single" w:sz="4" w:space="0" w:color="auto"/>
            </w:tcBorders>
            <w:shd w:val="clear" w:color="auto" w:fill="auto"/>
            <w:vAlign w:val="center"/>
          </w:tcPr>
          <w:p w14:paraId="233678F5" w14:textId="11672D0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32 milímetros con 12 piezas </w:t>
            </w:r>
          </w:p>
        </w:tc>
        <w:tc>
          <w:tcPr>
            <w:tcW w:w="1497" w:type="dxa"/>
            <w:tcBorders>
              <w:top w:val="nil"/>
              <w:left w:val="nil"/>
              <w:bottom w:val="single" w:sz="4" w:space="0" w:color="auto"/>
              <w:right w:val="single" w:sz="4" w:space="0" w:color="auto"/>
            </w:tcBorders>
          </w:tcPr>
          <w:p w14:paraId="7BCB0B05"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3B55E8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04D657BC" w14:textId="1FF79F5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452E75FC" w14:textId="05BCD55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127</w:t>
            </w:r>
          </w:p>
        </w:tc>
        <w:tc>
          <w:tcPr>
            <w:tcW w:w="992" w:type="dxa"/>
            <w:tcBorders>
              <w:top w:val="nil"/>
              <w:left w:val="nil"/>
              <w:bottom w:val="single" w:sz="4" w:space="0" w:color="auto"/>
              <w:right w:val="single" w:sz="4" w:space="0" w:color="auto"/>
            </w:tcBorders>
            <w:shd w:val="clear" w:color="auto" w:fill="auto"/>
            <w:noWrap/>
            <w:vAlign w:val="center"/>
          </w:tcPr>
          <w:p w14:paraId="2271171F" w14:textId="3851D24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6790BA2E" w14:textId="35FD064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3686" w:type="dxa"/>
            <w:tcBorders>
              <w:top w:val="nil"/>
              <w:left w:val="nil"/>
              <w:bottom w:val="single" w:sz="4" w:space="0" w:color="auto"/>
              <w:right w:val="single" w:sz="4" w:space="0" w:color="auto"/>
            </w:tcBorders>
            <w:shd w:val="clear" w:color="auto" w:fill="auto"/>
            <w:vAlign w:val="center"/>
          </w:tcPr>
          <w:p w14:paraId="36436036" w14:textId="017F205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41 milímetros con 12 piezas </w:t>
            </w:r>
          </w:p>
        </w:tc>
        <w:tc>
          <w:tcPr>
            <w:tcW w:w="1497" w:type="dxa"/>
            <w:tcBorders>
              <w:top w:val="nil"/>
              <w:left w:val="nil"/>
              <w:bottom w:val="single" w:sz="4" w:space="0" w:color="auto"/>
              <w:right w:val="single" w:sz="4" w:space="0" w:color="auto"/>
            </w:tcBorders>
          </w:tcPr>
          <w:p w14:paraId="51CEC7DD"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9A84E40"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07A6ABD" w14:textId="48CEED4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DF070BC" w14:textId="127FB1A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128</w:t>
            </w:r>
          </w:p>
        </w:tc>
        <w:tc>
          <w:tcPr>
            <w:tcW w:w="992" w:type="dxa"/>
            <w:tcBorders>
              <w:top w:val="nil"/>
              <w:left w:val="nil"/>
              <w:bottom w:val="single" w:sz="4" w:space="0" w:color="auto"/>
              <w:right w:val="single" w:sz="4" w:space="0" w:color="auto"/>
            </w:tcBorders>
            <w:shd w:val="clear" w:color="auto" w:fill="auto"/>
            <w:noWrap/>
            <w:vAlign w:val="center"/>
          </w:tcPr>
          <w:p w14:paraId="7C21A0EE" w14:textId="47CF9B4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CAJA</w:t>
            </w:r>
          </w:p>
        </w:tc>
        <w:tc>
          <w:tcPr>
            <w:tcW w:w="1559" w:type="dxa"/>
            <w:tcBorders>
              <w:top w:val="nil"/>
              <w:left w:val="nil"/>
              <w:bottom w:val="single" w:sz="4" w:space="0" w:color="auto"/>
              <w:right w:val="single" w:sz="4" w:space="0" w:color="auto"/>
            </w:tcBorders>
            <w:shd w:val="clear" w:color="auto" w:fill="auto"/>
            <w:vAlign w:val="center"/>
          </w:tcPr>
          <w:p w14:paraId="3127B2FD" w14:textId="0284C87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SUJETA DOCUMENTOS</w:t>
            </w:r>
          </w:p>
        </w:tc>
        <w:tc>
          <w:tcPr>
            <w:tcW w:w="3686" w:type="dxa"/>
            <w:tcBorders>
              <w:top w:val="nil"/>
              <w:left w:val="nil"/>
              <w:bottom w:val="single" w:sz="4" w:space="0" w:color="auto"/>
              <w:right w:val="single" w:sz="4" w:space="0" w:color="auto"/>
            </w:tcBorders>
            <w:shd w:val="clear" w:color="auto" w:fill="auto"/>
            <w:vAlign w:val="center"/>
          </w:tcPr>
          <w:p w14:paraId="5B0A565F" w14:textId="12353910"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Metal 51 milímetros con 12 piezas </w:t>
            </w:r>
          </w:p>
        </w:tc>
        <w:tc>
          <w:tcPr>
            <w:tcW w:w="1497" w:type="dxa"/>
            <w:tcBorders>
              <w:top w:val="nil"/>
              <w:left w:val="nil"/>
              <w:bottom w:val="single" w:sz="4" w:space="0" w:color="auto"/>
              <w:right w:val="single" w:sz="4" w:space="0" w:color="auto"/>
            </w:tcBorders>
          </w:tcPr>
          <w:p w14:paraId="36A058C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5728D25"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32BBB941" w14:textId="569DAD0A"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35DA117" w14:textId="12A3A83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129</w:t>
            </w:r>
          </w:p>
        </w:tc>
        <w:tc>
          <w:tcPr>
            <w:tcW w:w="992" w:type="dxa"/>
            <w:tcBorders>
              <w:top w:val="nil"/>
              <w:left w:val="nil"/>
              <w:bottom w:val="single" w:sz="4" w:space="0" w:color="auto"/>
              <w:right w:val="single" w:sz="4" w:space="0" w:color="auto"/>
            </w:tcBorders>
            <w:shd w:val="clear" w:color="auto" w:fill="auto"/>
            <w:noWrap/>
            <w:vAlign w:val="center"/>
          </w:tcPr>
          <w:p w14:paraId="29F9AD53" w14:textId="2B78566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A7B04F1" w14:textId="4297E89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3686" w:type="dxa"/>
            <w:tcBorders>
              <w:top w:val="nil"/>
              <w:left w:val="nil"/>
              <w:bottom w:val="single" w:sz="4" w:space="0" w:color="auto"/>
              <w:right w:val="single" w:sz="4" w:space="0" w:color="auto"/>
            </w:tcBorders>
            <w:shd w:val="clear" w:color="auto" w:fill="auto"/>
            <w:vAlign w:val="center"/>
          </w:tcPr>
          <w:p w14:paraId="0C798FCF" w14:textId="15E00BF0"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Madera tamaño carta con sujeta documentos </w:t>
            </w:r>
          </w:p>
        </w:tc>
        <w:tc>
          <w:tcPr>
            <w:tcW w:w="1497" w:type="dxa"/>
            <w:tcBorders>
              <w:top w:val="nil"/>
              <w:left w:val="nil"/>
              <w:bottom w:val="single" w:sz="4" w:space="0" w:color="auto"/>
              <w:right w:val="single" w:sz="4" w:space="0" w:color="auto"/>
            </w:tcBorders>
          </w:tcPr>
          <w:p w14:paraId="2E8EAE2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A04485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B23F00F" w14:textId="115877D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6BEB719" w14:textId="4132C9A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130</w:t>
            </w:r>
          </w:p>
        </w:tc>
        <w:tc>
          <w:tcPr>
            <w:tcW w:w="992" w:type="dxa"/>
            <w:tcBorders>
              <w:top w:val="nil"/>
              <w:left w:val="nil"/>
              <w:bottom w:val="single" w:sz="4" w:space="0" w:color="auto"/>
              <w:right w:val="single" w:sz="4" w:space="0" w:color="auto"/>
            </w:tcBorders>
            <w:shd w:val="clear" w:color="auto" w:fill="auto"/>
            <w:noWrap/>
            <w:vAlign w:val="center"/>
          </w:tcPr>
          <w:p w14:paraId="3D8314AC" w14:textId="546F674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8BCD51C" w14:textId="50DA1DE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3686" w:type="dxa"/>
            <w:tcBorders>
              <w:top w:val="nil"/>
              <w:left w:val="nil"/>
              <w:bottom w:val="single" w:sz="4" w:space="0" w:color="auto"/>
              <w:right w:val="single" w:sz="4" w:space="0" w:color="auto"/>
            </w:tcBorders>
            <w:shd w:val="clear" w:color="auto" w:fill="auto"/>
            <w:vAlign w:val="center"/>
          </w:tcPr>
          <w:p w14:paraId="2F489014" w14:textId="039A084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Madera tamaño oficio con sujeta documentos </w:t>
            </w:r>
          </w:p>
        </w:tc>
        <w:tc>
          <w:tcPr>
            <w:tcW w:w="1497" w:type="dxa"/>
            <w:tcBorders>
              <w:top w:val="nil"/>
              <w:left w:val="nil"/>
              <w:bottom w:val="single" w:sz="4" w:space="0" w:color="auto"/>
              <w:right w:val="single" w:sz="4" w:space="0" w:color="auto"/>
            </w:tcBorders>
          </w:tcPr>
          <w:p w14:paraId="0DCC213E"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9FB4B1B"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370F4B3" w14:textId="087CFAEB"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CBD538D" w14:textId="3219E65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131</w:t>
            </w:r>
          </w:p>
        </w:tc>
        <w:tc>
          <w:tcPr>
            <w:tcW w:w="992" w:type="dxa"/>
            <w:tcBorders>
              <w:top w:val="nil"/>
              <w:left w:val="nil"/>
              <w:bottom w:val="single" w:sz="4" w:space="0" w:color="auto"/>
              <w:right w:val="single" w:sz="4" w:space="0" w:color="auto"/>
            </w:tcBorders>
            <w:shd w:val="clear" w:color="auto" w:fill="auto"/>
            <w:noWrap/>
            <w:vAlign w:val="center"/>
          </w:tcPr>
          <w:p w14:paraId="663B3BD6" w14:textId="26A616E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9736500" w14:textId="4CCA905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3686" w:type="dxa"/>
            <w:tcBorders>
              <w:top w:val="nil"/>
              <w:left w:val="nil"/>
              <w:bottom w:val="single" w:sz="4" w:space="0" w:color="auto"/>
              <w:right w:val="single" w:sz="4" w:space="0" w:color="auto"/>
            </w:tcBorders>
            <w:shd w:val="clear" w:color="auto" w:fill="auto"/>
            <w:vAlign w:val="center"/>
          </w:tcPr>
          <w:p w14:paraId="2AF665D3" w14:textId="009311C3"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carta con sujeta documentos </w:t>
            </w:r>
          </w:p>
        </w:tc>
        <w:tc>
          <w:tcPr>
            <w:tcW w:w="1497" w:type="dxa"/>
            <w:tcBorders>
              <w:top w:val="nil"/>
              <w:left w:val="nil"/>
              <w:bottom w:val="single" w:sz="4" w:space="0" w:color="auto"/>
              <w:right w:val="single" w:sz="4" w:space="0" w:color="auto"/>
            </w:tcBorders>
          </w:tcPr>
          <w:p w14:paraId="49AD2BAA"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3DB2AE03"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6055DB7" w14:textId="0ACA7C1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F6825A1" w14:textId="68EA0DE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lastRenderedPageBreak/>
              <w:t>132</w:t>
            </w:r>
          </w:p>
        </w:tc>
        <w:tc>
          <w:tcPr>
            <w:tcW w:w="992" w:type="dxa"/>
            <w:tcBorders>
              <w:top w:val="nil"/>
              <w:left w:val="nil"/>
              <w:bottom w:val="single" w:sz="4" w:space="0" w:color="auto"/>
              <w:right w:val="single" w:sz="4" w:space="0" w:color="auto"/>
            </w:tcBorders>
            <w:shd w:val="clear" w:color="auto" w:fill="auto"/>
            <w:noWrap/>
            <w:vAlign w:val="center"/>
          </w:tcPr>
          <w:p w14:paraId="097890F2" w14:textId="7623850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15D4657" w14:textId="4BB2FC9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TABLA</w:t>
            </w:r>
          </w:p>
        </w:tc>
        <w:tc>
          <w:tcPr>
            <w:tcW w:w="3686" w:type="dxa"/>
            <w:tcBorders>
              <w:top w:val="nil"/>
              <w:left w:val="nil"/>
              <w:bottom w:val="single" w:sz="4" w:space="0" w:color="auto"/>
              <w:right w:val="single" w:sz="4" w:space="0" w:color="auto"/>
            </w:tcBorders>
            <w:shd w:val="clear" w:color="auto" w:fill="auto"/>
            <w:vAlign w:val="center"/>
          </w:tcPr>
          <w:p w14:paraId="22605AD0" w14:textId="5C289BB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Plástico tamaño oficio con sujeta documentos </w:t>
            </w:r>
          </w:p>
        </w:tc>
        <w:tc>
          <w:tcPr>
            <w:tcW w:w="1497" w:type="dxa"/>
            <w:tcBorders>
              <w:top w:val="nil"/>
              <w:left w:val="nil"/>
              <w:bottom w:val="single" w:sz="4" w:space="0" w:color="auto"/>
              <w:right w:val="single" w:sz="4" w:space="0" w:color="auto"/>
            </w:tcBorders>
          </w:tcPr>
          <w:p w14:paraId="6588A3EB"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50821E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55461D9" w14:textId="74096BB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6E90C2C" w14:textId="2BA76E6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133</w:t>
            </w:r>
          </w:p>
        </w:tc>
        <w:tc>
          <w:tcPr>
            <w:tcW w:w="992" w:type="dxa"/>
            <w:tcBorders>
              <w:top w:val="nil"/>
              <w:left w:val="nil"/>
              <w:bottom w:val="single" w:sz="4" w:space="0" w:color="auto"/>
              <w:right w:val="single" w:sz="4" w:space="0" w:color="auto"/>
            </w:tcBorders>
            <w:shd w:val="clear" w:color="auto" w:fill="auto"/>
            <w:noWrap/>
            <w:vAlign w:val="center"/>
          </w:tcPr>
          <w:p w14:paraId="4584D3E4" w14:textId="5142C520"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13C1BEDA" w14:textId="09912B7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TAPETE</w:t>
            </w:r>
          </w:p>
        </w:tc>
        <w:tc>
          <w:tcPr>
            <w:tcW w:w="3686" w:type="dxa"/>
            <w:tcBorders>
              <w:top w:val="nil"/>
              <w:left w:val="nil"/>
              <w:bottom w:val="single" w:sz="4" w:space="0" w:color="auto"/>
              <w:right w:val="single" w:sz="4" w:space="0" w:color="auto"/>
            </w:tcBorders>
            <w:shd w:val="clear" w:color="auto" w:fill="auto"/>
            <w:vAlign w:val="center"/>
          </w:tcPr>
          <w:p w14:paraId="0AC36FB0" w14:textId="0CEAADA5"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Para mouse negro ergonómico de gel </w:t>
            </w:r>
          </w:p>
        </w:tc>
        <w:tc>
          <w:tcPr>
            <w:tcW w:w="1497" w:type="dxa"/>
            <w:tcBorders>
              <w:top w:val="nil"/>
              <w:left w:val="nil"/>
              <w:bottom w:val="single" w:sz="4" w:space="0" w:color="auto"/>
              <w:right w:val="single" w:sz="4" w:space="0" w:color="auto"/>
            </w:tcBorders>
          </w:tcPr>
          <w:p w14:paraId="06A0792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87537CC"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610228E0" w14:textId="33EA6680"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13AA0C5" w14:textId="31685D6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134</w:t>
            </w:r>
          </w:p>
        </w:tc>
        <w:tc>
          <w:tcPr>
            <w:tcW w:w="992" w:type="dxa"/>
            <w:tcBorders>
              <w:top w:val="nil"/>
              <w:left w:val="nil"/>
              <w:bottom w:val="single" w:sz="4" w:space="0" w:color="auto"/>
              <w:right w:val="single" w:sz="4" w:space="0" w:color="auto"/>
            </w:tcBorders>
            <w:shd w:val="clear" w:color="auto" w:fill="auto"/>
            <w:noWrap/>
            <w:vAlign w:val="center"/>
          </w:tcPr>
          <w:p w14:paraId="61365E5C" w14:textId="0BD3361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7DCEE37B" w14:textId="40CFFB9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TARJETA</w:t>
            </w:r>
          </w:p>
        </w:tc>
        <w:tc>
          <w:tcPr>
            <w:tcW w:w="3686" w:type="dxa"/>
            <w:tcBorders>
              <w:top w:val="nil"/>
              <w:left w:val="nil"/>
              <w:bottom w:val="single" w:sz="4" w:space="0" w:color="auto"/>
              <w:right w:val="single" w:sz="4" w:space="0" w:color="auto"/>
            </w:tcBorders>
            <w:shd w:val="clear" w:color="auto" w:fill="auto"/>
            <w:vAlign w:val="center"/>
          </w:tcPr>
          <w:p w14:paraId="04F9F3C0" w14:textId="221457E1"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Bristol de 5” x 8“blanca con 100 piezas </w:t>
            </w:r>
          </w:p>
        </w:tc>
        <w:tc>
          <w:tcPr>
            <w:tcW w:w="1497" w:type="dxa"/>
            <w:tcBorders>
              <w:top w:val="nil"/>
              <w:left w:val="nil"/>
              <w:bottom w:val="single" w:sz="4" w:space="0" w:color="auto"/>
              <w:right w:val="single" w:sz="4" w:space="0" w:color="auto"/>
            </w:tcBorders>
          </w:tcPr>
          <w:p w14:paraId="0408CF37"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426B0AB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B7F5AD3" w14:textId="1F874D53"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AE7068C" w14:textId="0A2AB32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135</w:t>
            </w:r>
          </w:p>
        </w:tc>
        <w:tc>
          <w:tcPr>
            <w:tcW w:w="992" w:type="dxa"/>
            <w:tcBorders>
              <w:top w:val="nil"/>
              <w:left w:val="nil"/>
              <w:bottom w:val="single" w:sz="4" w:space="0" w:color="auto"/>
              <w:right w:val="single" w:sz="4" w:space="0" w:color="auto"/>
            </w:tcBorders>
            <w:shd w:val="clear" w:color="auto" w:fill="auto"/>
            <w:noWrap/>
            <w:vAlign w:val="center"/>
          </w:tcPr>
          <w:p w14:paraId="7BF2F548" w14:textId="23281279"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PAQUETE</w:t>
            </w:r>
          </w:p>
        </w:tc>
        <w:tc>
          <w:tcPr>
            <w:tcW w:w="1559" w:type="dxa"/>
            <w:tcBorders>
              <w:top w:val="nil"/>
              <w:left w:val="nil"/>
              <w:bottom w:val="single" w:sz="4" w:space="0" w:color="auto"/>
              <w:right w:val="single" w:sz="4" w:space="0" w:color="auto"/>
            </w:tcBorders>
            <w:shd w:val="clear" w:color="auto" w:fill="auto"/>
            <w:vAlign w:val="center"/>
          </w:tcPr>
          <w:p w14:paraId="32B8D5DA" w14:textId="535978FC"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TARJETA</w:t>
            </w:r>
          </w:p>
        </w:tc>
        <w:tc>
          <w:tcPr>
            <w:tcW w:w="3686" w:type="dxa"/>
            <w:tcBorders>
              <w:top w:val="nil"/>
              <w:left w:val="nil"/>
              <w:bottom w:val="single" w:sz="4" w:space="0" w:color="auto"/>
              <w:right w:val="single" w:sz="4" w:space="0" w:color="auto"/>
            </w:tcBorders>
            <w:shd w:val="clear" w:color="auto" w:fill="auto"/>
            <w:vAlign w:val="center"/>
          </w:tcPr>
          <w:p w14:paraId="77F0C80F" w14:textId="017C0A6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Bristol de 3” x 5” blanca con 100 piezas </w:t>
            </w:r>
          </w:p>
        </w:tc>
        <w:tc>
          <w:tcPr>
            <w:tcW w:w="1497" w:type="dxa"/>
            <w:tcBorders>
              <w:top w:val="nil"/>
              <w:left w:val="nil"/>
              <w:bottom w:val="single" w:sz="4" w:space="0" w:color="auto"/>
              <w:right w:val="single" w:sz="4" w:space="0" w:color="auto"/>
            </w:tcBorders>
          </w:tcPr>
          <w:p w14:paraId="6B37ECAB"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4AE3522"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5C2CBC2B" w14:textId="4A3913D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FCC307C" w14:textId="05117ABF"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136</w:t>
            </w:r>
          </w:p>
        </w:tc>
        <w:tc>
          <w:tcPr>
            <w:tcW w:w="992" w:type="dxa"/>
            <w:tcBorders>
              <w:top w:val="nil"/>
              <w:left w:val="nil"/>
              <w:bottom w:val="single" w:sz="4" w:space="0" w:color="auto"/>
              <w:right w:val="single" w:sz="4" w:space="0" w:color="auto"/>
            </w:tcBorders>
            <w:shd w:val="clear" w:color="auto" w:fill="auto"/>
            <w:noWrap/>
            <w:vAlign w:val="center"/>
          </w:tcPr>
          <w:p w14:paraId="176CEB1A" w14:textId="0A9EA5EA"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4884070E" w14:textId="034FC22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TIJERA</w:t>
            </w:r>
          </w:p>
        </w:tc>
        <w:tc>
          <w:tcPr>
            <w:tcW w:w="3686" w:type="dxa"/>
            <w:tcBorders>
              <w:top w:val="nil"/>
              <w:left w:val="nil"/>
              <w:bottom w:val="single" w:sz="4" w:space="0" w:color="auto"/>
              <w:right w:val="single" w:sz="4" w:space="0" w:color="auto"/>
            </w:tcBorders>
            <w:shd w:val="clear" w:color="auto" w:fill="auto"/>
            <w:vAlign w:val="center"/>
          </w:tcPr>
          <w:p w14:paraId="0C0F9049" w14:textId="0EA8366A"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Mango de plástico 7 pulgadas pieza </w:t>
            </w:r>
          </w:p>
        </w:tc>
        <w:tc>
          <w:tcPr>
            <w:tcW w:w="1497" w:type="dxa"/>
            <w:tcBorders>
              <w:top w:val="nil"/>
              <w:left w:val="nil"/>
              <w:bottom w:val="single" w:sz="4" w:space="0" w:color="auto"/>
              <w:right w:val="single" w:sz="4" w:space="0" w:color="auto"/>
            </w:tcBorders>
          </w:tcPr>
          <w:p w14:paraId="4C1EFF16"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0ABC268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F9F24B5" w14:textId="6F1F050C"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3B3B9AE8" w14:textId="68667EC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137</w:t>
            </w:r>
          </w:p>
        </w:tc>
        <w:tc>
          <w:tcPr>
            <w:tcW w:w="992" w:type="dxa"/>
            <w:tcBorders>
              <w:top w:val="nil"/>
              <w:left w:val="nil"/>
              <w:bottom w:val="single" w:sz="4" w:space="0" w:color="auto"/>
              <w:right w:val="single" w:sz="4" w:space="0" w:color="auto"/>
            </w:tcBorders>
            <w:shd w:val="clear" w:color="auto" w:fill="auto"/>
            <w:noWrap/>
            <w:vAlign w:val="center"/>
          </w:tcPr>
          <w:p w14:paraId="78B29596" w14:textId="3F19B04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76219D7D" w14:textId="578D029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TIJERA</w:t>
            </w:r>
          </w:p>
        </w:tc>
        <w:tc>
          <w:tcPr>
            <w:tcW w:w="3686" w:type="dxa"/>
            <w:tcBorders>
              <w:top w:val="nil"/>
              <w:left w:val="nil"/>
              <w:bottom w:val="single" w:sz="4" w:space="0" w:color="auto"/>
              <w:right w:val="single" w:sz="4" w:space="0" w:color="auto"/>
            </w:tcBorders>
            <w:shd w:val="clear" w:color="auto" w:fill="auto"/>
            <w:vAlign w:val="center"/>
          </w:tcPr>
          <w:p w14:paraId="02A3CA50" w14:textId="663C32EF"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Metálica acero inoxidable 8 pulgadas </w:t>
            </w:r>
          </w:p>
        </w:tc>
        <w:tc>
          <w:tcPr>
            <w:tcW w:w="1497" w:type="dxa"/>
            <w:tcBorders>
              <w:top w:val="nil"/>
              <w:left w:val="nil"/>
              <w:bottom w:val="single" w:sz="4" w:space="0" w:color="auto"/>
              <w:right w:val="single" w:sz="4" w:space="0" w:color="auto"/>
            </w:tcBorders>
          </w:tcPr>
          <w:p w14:paraId="609502F4"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4118ECE"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BC904FF" w14:textId="00A0289E"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7500AF9" w14:textId="10B389B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138</w:t>
            </w:r>
          </w:p>
        </w:tc>
        <w:tc>
          <w:tcPr>
            <w:tcW w:w="992" w:type="dxa"/>
            <w:tcBorders>
              <w:top w:val="nil"/>
              <w:left w:val="nil"/>
              <w:bottom w:val="single" w:sz="4" w:space="0" w:color="auto"/>
              <w:right w:val="single" w:sz="4" w:space="0" w:color="auto"/>
            </w:tcBorders>
            <w:shd w:val="clear" w:color="auto" w:fill="auto"/>
            <w:noWrap/>
            <w:vAlign w:val="center"/>
          </w:tcPr>
          <w:p w14:paraId="44C1B66B" w14:textId="52B6C2D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567FF70B" w14:textId="485E7785"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TINTA PARA SELLO</w:t>
            </w:r>
          </w:p>
        </w:tc>
        <w:tc>
          <w:tcPr>
            <w:tcW w:w="3686" w:type="dxa"/>
            <w:tcBorders>
              <w:top w:val="nil"/>
              <w:left w:val="nil"/>
              <w:bottom w:val="single" w:sz="4" w:space="0" w:color="auto"/>
              <w:right w:val="single" w:sz="4" w:space="0" w:color="auto"/>
            </w:tcBorders>
            <w:shd w:val="clear" w:color="auto" w:fill="auto"/>
            <w:vAlign w:val="center"/>
          </w:tcPr>
          <w:p w14:paraId="0635487A" w14:textId="3C5DDB60"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Automático a base de agua color azul 28 ml. </w:t>
            </w:r>
          </w:p>
        </w:tc>
        <w:tc>
          <w:tcPr>
            <w:tcW w:w="1497" w:type="dxa"/>
            <w:tcBorders>
              <w:top w:val="nil"/>
              <w:left w:val="nil"/>
              <w:bottom w:val="single" w:sz="4" w:space="0" w:color="auto"/>
              <w:right w:val="single" w:sz="4" w:space="0" w:color="auto"/>
            </w:tcBorders>
          </w:tcPr>
          <w:p w14:paraId="452A1DE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B42D63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7CDC70E3" w14:textId="6E20EB3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9D196AE" w14:textId="2BEB902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139</w:t>
            </w:r>
          </w:p>
        </w:tc>
        <w:tc>
          <w:tcPr>
            <w:tcW w:w="992" w:type="dxa"/>
            <w:tcBorders>
              <w:top w:val="nil"/>
              <w:left w:val="nil"/>
              <w:bottom w:val="single" w:sz="4" w:space="0" w:color="auto"/>
              <w:right w:val="single" w:sz="4" w:space="0" w:color="auto"/>
            </w:tcBorders>
            <w:shd w:val="clear" w:color="auto" w:fill="auto"/>
            <w:noWrap/>
            <w:vAlign w:val="center"/>
          </w:tcPr>
          <w:p w14:paraId="288E8EB8" w14:textId="070504E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0005E5D7" w14:textId="6699CD4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TINTA PARA SELLO</w:t>
            </w:r>
          </w:p>
        </w:tc>
        <w:tc>
          <w:tcPr>
            <w:tcW w:w="3686" w:type="dxa"/>
            <w:tcBorders>
              <w:top w:val="nil"/>
              <w:left w:val="nil"/>
              <w:bottom w:val="single" w:sz="4" w:space="0" w:color="auto"/>
              <w:right w:val="single" w:sz="4" w:space="0" w:color="auto"/>
            </w:tcBorders>
            <w:shd w:val="clear" w:color="auto" w:fill="auto"/>
            <w:vAlign w:val="center"/>
          </w:tcPr>
          <w:p w14:paraId="7D4F1708" w14:textId="77B5CAF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Automático a base de agua color negro 28 ml. </w:t>
            </w:r>
          </w:p>
        </w:tc>
        <w:tc>
          <w:tcPr>
            <w:tcW w:w="1497" w:type="dxa"/>
            <w:tcBorders>
              <w:top w:val="nil"/>
              <w:left w:val="nil"/>
              <w:bottom w:val="single" w:sz="4" w:space="0" w:color="auto"/>
              <w:right w:val="single" w:sz="4" w:space="0" w:color="auto"/>
            </w:tcBorders>
          </w:tcPr>
          <w:p w14:paraId="5E339B5F"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7FEDD179"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8877E8" w14:paraId="59EFA5D2" w14:textId="618A01AC"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2FE3AB74" w14:textId="658888B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140</w:t>
            </w:r>
          </w:p>
        </w:tc>
        <w:tc>
          <w:tcPr>
            <w:tcW w:w="992" w:type="dxa"/>
            <w:tcBorders>
              <w:top w:val="nil"/>
              <w:left w:val="nil"/>
              <w:bottom w:val="single" w:sz="4" w:space="0" w:color="auto"/>
              <w:right w:val="single" w:sz="4" w:space="0" w:color="auto"/>
            </w:tcBorders>
            <w:shd w:val="clear" w:color="auto" w:fill="auto"/>
            <w:noWrap/>
            <w:vAlign w:val="center"/>
          </w:tcPr>
          <w:p w14:paraId="4C3545B3" w14:textId="41F0E3D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2BFC596" w14:textId="51626EE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TINTA PARA SELLO</w:t>
            </w:r>
          </w:p>
        </w:tc>
        <w:tc>
          <w:tcPr>
            <w:tcW w:w="3686" w:type="dxa"/>
            <w:tcBorders>
              <w:top w:val="nil"/>
              <w:left w:val="nil"/>
              <w:bottom w:val="single" w:sz="4" w:space="0" w:color="auto"/>
              <w:right w:val="single" w:sz="4" w:space="0" w:color="auto"/>
            </w:tcBorders>
            <w:shd w:val="clear" w:color="auto" w:fill="auto"/>
            <w:vAlign w:val="center"/>
          </w:tcPr>
          <w:p w14:paraId="020BD201" w14:textId="14383E73" w:rsidR="009702D3" w:rsidRPr="008877E8" w:rsidRDefault="009702D3" w:rsidP="009702D3">
            <w:pPr>
              <w:spacing w:after="0" w:line="240" w:lineRule="auto"/>
              <w:jc w:val="both"/>
              <w:rPr>
                <w:rFonts w:ascii="ColaborateLight" w:eastAsia="Times New Roman" w:hAnsi="ColaborateLight"/>
                <w:color w:val="000000"/>
                <w:lang w:val="en-US" w:eastAsia="es-MX"/>
              </w:rPr>
            </w:pPr>
            <w:r w:rsidRPr="008877E8">
              <w:rPr>
                <w:rFonts w:ascii="ColaborateLight" w:eastAsia="Times New Roman" w:hAnsi="ColaborateLight"/>
                <w:color w:val="000000"/>
                <w:lang w:val="en-US" w:eastAsia="es-MX"/>
              </w:rPr>
              <w:t xml:space="preserve">Roll on color azul de 70 ml. </w:t>
            </w:r>
          </w:p>
        </w:tc>
        <w:tc>
          <w:tcPr>
            <w:tcW w:w="1497" w:type="dxa"/>
            <w:tcBorders>
              <w:top w:val="nil"/>
              <w:left w:val="nil"/>
              <w:bottom w:val="single" w:sz="4" w:space="0" w:color="auto"/>
              <w:right w:val="single" w:sz="4" w:space="0" w:color="auto"/>
            </w:tcBorders>
          </w:tcPr>
          <w:p w14:paraId="1A8420EB" w14:textId="77777777" w:rsidR="009702D3" w:rsidRPr="008877E8" w:rsidRDefault="009702D3" w:rsidP="009702D3">
            <w:pPr>
              <w:spacing w:after="0" w:line="240" w:lineRule="auto"/>
              <w:rPr>
                <w:rFonts w:ascii="ColaborateLight" w:eastAsia="Times New Roman" w:hAnsi="ColaborateLight"/>
                <w:color w:val="000000"/>
                <w:lang w:val="en-US" w:eastAsia="es-MX"/>
              </w:rPr>
            </w:pPr>
          </w:p>
        </w:tc>
        <w:tc>
          <w:tcPr>
            <w:tcW w:w="993" w:type="dxa"/>
            <w:tcBorders>
              <w:top w:val="nil"/>
              <w:left w:val="nil"/>
              <w:bottom w:val="single" w:sz="4" w:space="0" w:color="auto"/>
              <w:right w:val="single" w:sz="4" w:space="0" w:color="auto"/>
            </w:tcBorders>
          </w:tcPr>
          <w:p w14:paraId="066F00EC" w14:textId="77777777" w:rsidR="009702D3" w:rsidRPr="008877E8" w:rsidRDefault="009702D3" w:rsidP="009702D3">
            <w:pPr>
              <w:spacing w:after="0" w:line="240" w:lineRule="auto"/>
              <w:jc w:val="right"/>
              <w:rPr>
                <w:rFonts w:ascii="ColaborateLight" w:eastAsia="Times New Roman" w:hAnsi="ColaborateLight"/>
                <w:color w:val="000000"/>
                <w:lang w:val="en-US" w:eastAsia="es-MX"/>
              </w:rPr>
            </w:pPr>
          </w:p>
        </w:tc>
      </w:tr>
      <w:tr w:rsidR="009702D3" w:rsidRPr="00465AAB" w14:paraId="0B955B53" w14:textId="6B83249D"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59B960F3" w14:textId="26352F54"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141</w:t>
            </w:r>
          </w:p>
        </w:tc>
        <w:tc>
          <w:tcPr>
            <w:tcW w:w="992" w:type="dxa"/>
            <w:tcBorders>
              <w:top w:val="nil"/>
              <w:left w:val="nil"/>
              <w:bottom w:val="single" w:sz="4" w:space="0" w:color="auto"/>
              <w:right w:val="single" w:sz="4" w:space="0" w:color="auto"/>
            </w:tcBorders>
            <w:shd w:val="clear" w:color="auto" w:fill="auto"/>
            <w:noWrap/>
            <w:vAlign w:val="center"/>
          </w:tcPr>
          <w:p w14:paraId="37C92730" w14:textId="6165769D"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3AF13F45" w14:textId="0C8461B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3686" w:type="dxa"/>
            <w:tcBorders>
              <w:top w:val="nil"/>
              <w:left w:val="nil"/>
              <w:bottom w:val="single" w:sz="4" w:space="0" w:color="auto"/>
              <w:right w:val="single" w:sz="4" w:space="0" w:color="auto"/>
            </w:tcBorders>
            <w:shd w:val="clear" w:color="auto" w:fill="auto"/>
            <w:vAlign w:val="center"/>
          </w:tcPr>
          <w:p w14:paraId="541503F2" w14:textId="4CC077A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8 GB </w:t>
            </w:r>
          </w:p>
        </w:tc>
        <w:tc>
          <w:tcPr>
            <w:tcW w:w="1497" w:type="dxa"/>
            <w:tcBorders>
              <w:top w:val="nil"/>
              <w:left w:val="nil"/>
              <w:bottom w:val="single" w:sz="4" w:space="0" w:color="auto"/>
              <w:right w:val="single" w:sz="4" w:space="0" w:color="auto"/>
            </w:tcBorders>
          </w:tcPr>
          <w:p w14:paraId="4545388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212094CC"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B53E0B0" w14:textId="79F91007"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7BDD23F0" w14:textId="631BA1E8"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142</w:t>
            </w:r>
          </w:p>
        </w:tc>
        <w:tc>
          <w:tcPr>
            <w:tcW w:w="992" w:type="dxa"/>
            <w:tcBorders>
              <w:top w:val="nil"/>
              <w:left w:val="nil"/>
              <w:bottom w:val="single" w:sz="4" w:space="0" w:color="auto"/>
              <w:right w:val="single" w:sz="4" w:space="0" w:color="auto"/>
            </w:tcBorders>
            <w:shd w:val="clear" w:color="auto" w:fill="auto"/>
            <w:noWrap/>
            <w:vAlign w:val="center"/>
          </w:tcPr>
          <w:p w14:paraId="6DB8B581" w14:textId="361F2443"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621817DD" w14:textId="63BEF627"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3686" w:type="dxa"/>
            <w:tcBorders>
              <w:top w:val="nil"/>
              <w:left w:val="nil"/>
              <w:bottom w:val="single" w:sz="4" w:space="0" w:color="auto"/>
              <w:right w:val="single" w:sz="4" w:space="0" w:color="auto"/>
            </w:tcBorders>
            <w:shd w:val="clear" w:color="auto" w:fill="auto"/>
            <w:vAlign w:val="center"/>
          </w:tcPr>
          <w:p w14:paraId="515858D1" w14:textId="0EBB0C26"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16 GB </w:t>
            </w:r>
          </w:p>
        </w:tc>
        <w:tc>
          <w:tcPr>
            <w:tcW w:w="1497" w:type="dxa"/>
            <w:tcBorders>
              <w:top w:val="nil"/>
              <w:left w:val="nil"/>
              <w:bottom w:val="single" w:sz="4" w:space="0" w:color="auto"/>
              <w:right w:val="single" w:sz="4" w:space="0" w:color="auto"/>
            </w:tcBorders>
          </w:tcPr>
          <w:p w14:paraId="45543A78"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62E8C60A"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1000FE48" w14:textId="1702643F"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6BDFAAA2" w14:textId="12E433F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143</w:t>
            </w:r>
          </w:p>
        </w:tc>
        <w:tc>
          <w:tcPr>
            <w:tcW w:w="992" w:type="dxa"/>
            <w:tcBorders>
              <w:top w:val="nil"/>
              <w:left w:val="nil"/>
              <w:bottom w:val="single" w:sz="4" w:space="0" w:color="auto"/>
              <w:right w:val="single" w:sz="4" w:space="0" w:color="auto"/>
            </w:tcBorders>
            <w:shd w:val="clear" w:color="auto" w:fill="auto"/>
            <w:noWrap/>
            <w:vAlign w:val="center"/>
          </w:tcPr>
          <w:p w14:paraId="7EA1FBDD" w14:textId="57A98F06"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7484699" w14:textId="1EE0B74B"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3686" w:type="dxa"/>
            <w:tcBorders>
              <w:top w:val="nil"/>
              <w:left w:val="nil"/>
              <w:bottom w:val="single" w:sz="4" w:space="0" w:color="auto"/>
              <w:right w:val="single" w:sz="4" w:space="0" w:color="auto"/>
            </w:tcBorders>
            <w:shd w:val="clear" w:color="auto" w:fill="auto"/>
            <w:vAlign w:val="center"/>
          </w:tcPr>
          <w:p w14:paraId="1AC9120F" w14:textId="38CDD669"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 xml:space="preserve">32 GB interfaz 3.0 o más </w:t>
            </w:r>
          </w:p>
        </w:tc>
        <w:tc>
          <w:tcPr>
            <w:tcW w:w="1497" w:type="dxa"/>
            <w:tcBorders>
              <w:top w:val="nil"/>
              <w:left w:val="nil"/>
              <w:bottom w:val="single" w:sz="4" w:space="0" w:color="auto"/>
              <w:right w:val="single" w:sz="4" w:space="0" w:color="auto"/>
            </w:tcBorders>
          </w:tcPr>
          <w:p w14:paraId="2EC67EF3"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51CC8CF8"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r w:rsidR="009702D3" w:rsidRPr="00465AAB" w14:paraId="46ECCCC5" w14:textId="2F48D5E5" w:rsidTr="00920AF7">
        <w:trPr>
          <w:trHeight w:val="300"/>
        </w:trPr>
        <w:tc>
          <w:tcPr>
            <w:tcW w:w="841" w:type="dxa"/>
            <w:tcBorders>
              <w:top w:val="nil"/>
              <w:left w:val="single" w:sz="4" w:space="0" w:color="auto"/>
              <w:bottom w:val="single" w:sz="4" w:space="0" w:color="auto"/>
              <w:right w:val="single" w:sz="4" w:space="0" w:color="auto"/>
            </w:tcBorders>
            <w:shd w:val="clear" w:color="auto" w:fill="auto"/>
            <w:noWrap/>
            <w:vAlign w:val="center"/>
          </w:tcPr>
          <w:p w14:paraId="1127C702" w14:textId="2FD4609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144</w:t>
            </w:r>
          </w:p>
        </w:tc>
        <w:tc>
          <w:tcPr>
            <w:tcW w:w="992" w:type="dxa"/>
            <w:tcBorders>
              <w:top w:val="nil"/>
              <w:left w:val="nil"/>
              <w:bottom w:val="single" w:sz="4" w:space="0" w:color="auto"/>
              <w:right w:val="single" w:sz="4" w:space="0" w:color="auto"/>
            </w:tcBorders>
            <w:shd w:val="clear" w:color="auto" w:fill="auto"/>
            <w:noWrap/>
            <w:vAlign w:val="center"/>
          </w:tcPr>
          <w:p w14:paraId="3E0A49B4" w14:textId="01897E42"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PIEZA</w:t>
            </w:r>
          </w:p>
        </w:tc>
        <w:tc>
          <w:tcPr>
            <w:tcW w:w="1559" w:type="dxa"/>
            <w:tcBorders>
              <w:top w:val="nil"/>
              <w:left w:val="nil"/>
              <w:bottom w:val="single" w:sz="4" w:space="0" w:color="auto"/>
              <w:right w:val="single" w:sz="4" w:space="0" w:color="auto"/>
            </w:tcBorders>
            <w:shd w:val="clear" w:color="auto" w:fill="auto"/>
            <w:vAlign w:val="center"/>
          </w:tcPr>
          <w:p w14:paraId="2BBA5E27" w14:textId="12BD6CD1" w:rsidR="009702D3" w:rsidRPr="00465AAB" w:rsidRDefault="009702D3" w:rsidP="009702D3">
            <w:pPr>
              <w:spacing w:after="0" w:line="240" w:lineRule="auto"/>
              <w:jc w:val="center"/>
              <w:rPr>
                <w:rFonts w:ascii="ColaborateLight" w:eastAsia="Times New Roman" w:hAnsi="ColaborateLight"/>
                <w:color w:val="000000"/>
                <w:lang w:eastAsia="es-MX"/>
              </w:rPr>
            </w:pPr>
            <w:r w:rsidRPr="00465AAB">
              <w:rPr>
                <w:rFonts w:ascii="ColaborateLight" w:eastAsia="Times New Roman" w:hAnsi="ColaborateLight"/>
                <w:color w:val="000000"/>
                <w:lang w:eastAsia="es-MX"/>
              </w:rPr>
              <w:t>MEMORIA USB</w:t>
            </w:r>
          </w:p>
        </w:tc>
        <w:tc>
          <w:tcPr>
            <w:tcW w:w="3686" w:type="dxa"/>
            <w:tcBorders>
              <w:top w:val="nil"/>
              <w:left w:val="nil"/>
              <w:bottom w:val="single" w:sz="4" w:space="0" w:color="auto"/>
              <w:right w:val="single" w:sz="4" w:space="0" w:color="auto"/>
            </w:tcBorders>
            <w:shd w:val="clear" w:color="auto" w:fill="auto"/>
            <w:vAlign w:val="center"/>
          </w:tcPr>
          <w:p w14:paraId="27BAB6E4" w14:textId="4BA7545C" w:rsidR="009702D3" w:rsidRPr="00465AAB" w:rsidRDefault="009702D3" w:rsidP="009702D3">
            <w:pPr>
              <w:spacing w:after="0" w:line="240" w:lineRule="auto"/>
              <w:jc w:val="both"/>
              <w:rPr>
                <w:rFonts w:ascii="ColaborateLight" w:eastAsia="Times New Roman" w:hAnsi="ColaborateLight"/>
                <w:color w:val="000000"/>
                <w:lang w:eastAsia="es-MX"/>
              </w:rPr>
            </w:pPr>
            <w:r w:rsidRPr="00465AAB">
              <w:rPr>
                <w:rFonts w:ascii="ColaborateLight" w:eastAsia="Times New Roman" w:hAnsi="ColaborateLight"/>
                <w:color w:val="000000"/>
                <w:lang w:eastAsia="es-MX"/>
              </w:rPr>
              <w:t>64 GB interfaz 3.0 o más</w:t>
            </w:r>
            <w:r w:rsidRPr="00465AAB">
              <w:rPr>
                <w:rFonts w:ascii="ColaborateLight" w:eastAsia="Times New Roman" w:hAnsi="ColaborateLight"/>
                <w:b/>
                <w:color w:val="000000"/>
                <w:lang w:eastAsia="es-MX"/>
              </w:rPr>
              <w:t xml:space="preserve"> </w:t>
            </w:r>
          </w:p>
        </w:tc>
        <w:tc>
          <w:tcPr>
            <w:tcW w:w="1497" w:type="dxa"/>
            <w:tcBorders>
              <w:top w:val="nil"/>
              <w:left w:val="nil"/>
              <w:bottom w:val="single" w:sz="4" w:space="0" w:color="auto"/>
              <w:right w:val="single" w:sz="4" w:space="0" w:color="auto"/>
            </w:tcBorders>
          </w:tcPr>
          <w:p w14:paraId="41070F90" w14:textId="77777777" w:rsidR="009702D3" w:rsidRPr="00465AAB" w:rsidRDefault="009702D3" w:rsidP="009702D3">
            <w:pPr>
              <w:spacing w:after="0" w:line="240" w:lineRule="auto"/>
              <w:rPr>
                <w:rFonts w:ascii="ColaborateLight" w:eastAsia="Times New Roman" w:hAnsi="ColaborateLight"/>
                <w:color w:val="000000"/>
                <w:lang w:eastAsia="es-MX"/>
              </w:rPr>
            </w:pPr>
          </w:p>
        </w:tc>
        <w:tc>
          <w:tcPr>
            <w:tcW w:w="993" w:type="dxa"/>
            <w:tcBorders>
              <w:top w:val="nil"/>
              <w:left w:val="nil"/>
              <w:bottom w:val="single" w:sz="4" w:space="0" w:color="auto"/>
              <w:right w:val="single" w:sz="4" w:space="0" w:color="auto"/>
            </w:tcBorders>
          </w:tcPr>
          <w:p w14:paraId="184276D4" w14:textId="77777777" w:rsidR="009702D3" w:rsidRPr="00465AAB" w:rsidRDefault="009702D3" w:rsidP="009702D3">
            <w:pPr>
              <w:spacing w:after="0" w:line="240" w:lineRule="auto"/>
              <w:jc w:val="right"/>
              <w:rPr>
                <w:rFonts w:ascii="ColaborateLight" w:eastAsia="Times New Roman" w:hAnsi="ColaborateLight"/>
                <w:color w:val="000000"/>
                <w:lang w:eastAsia="es-MX"/>
              </w:rPr>
            </w:pPr>
          </w:p>
        </w:tc>
      </w:tr>
    </w:tbl>
    <w:p w14:paraId="43C3D698" w14:textId="27F40BF4" w:rsidR="003E74A1" w:rsidRPr="00465AAB" w:rsidRDefault="003E74A1" w:rsidP="0094439F">
      <w:pPr>
        <w:spacing w:after="0" w:line="240" w:lineRule="auto"/>
        <w:jc w:val="center"/>
        <w:rPr>
          <w:rFonts w:ascii="ColaborateLight" w:eastAsia="Times New Roman" w:hAnsi="ColaborateLight" w:cs="Arial"/>
          <w:b/>
          <w:lang w:eastAsia="es-ES"/>
        </w:rPr>
      </w:pPr>
    </w:p>
    <w:p w14:paraId="587B47D6" w14:textId="0C7FBF6D" w:rsidR="00920AF7" w:rsidRPr="00465AAB" w:rsidRDefault="00920AF7" w:rsidP="0094439F">
      <w:pPr>
        <w:spacing w:after="0" w:line="240" w:lineRule="auto"/>
        <w:jc w:val="center"/>
        <w:rPr>
          <w:rFonts w:ascii="ColaborateLight" w:eastAsia="Times New Roman" w:hAnsi="ColaborateLight" w:cs="Arial"/>
          <w:b/>
          <w:lang w:eastAsia="es-ES"/>
        </w:rPr>
      </w:pPr>
    </w:p>
    <w:p w14:paraId="1BDF748B" w14:textId="6686B7F5" w:rsidR="00920AF7" w:rsidRPr="00465AAB" w:rsidRDefault="00920AF7" w:rsidP="0094439F">
      <w:pPr>
        <w:spacing w:after="0" w:line="240" w:lineRule="auto"/>
        <w:jc w:val="center"/>
        <w:rPr>
          <w:rFonts w:ascii="ColaborateLight" w:eastAsia="Times New Roman" w:hAnsi="ColaborateLight" w:cs="Arial"/>
          <w:b/>
          <w:lang w:eastAsia="es-ES"/>
        </w:rPr>
      </w:pPr>
    </w:p>
    <w:p w14:paraId="594C2C6F" w14:textId="5A5196E2" w:rsidR="00920AF7" w:rsidRPr="00465AAB" w:rsidRDefault="00920AF7" w:rsidP="0094439F">
      <w:pPr>
        <w:spacing w:after="0" w:line="240" w:lineRule="auto"/>
        <w:jc w:val="center"/>
        <w:rPr>
          <w:rFonts w:ascii="ColaborateLight" w:eastAsia="Times New Roman" w:hAnsi="ColaborateLight" w:cs="Arial"/>
          <w:b/>
          <w:lang w:eastAsia="es-ES"/>
        </w:rPr>
      </w:pPr>
    </w:p>
    <w:p w14:paraId="07163FE9" w14:textId="77777777" w:rsidR="00920AF7" w:rsidRPr="00465AAB" w:rsidRDefault="00920AF7" w:rsidP="0094439F">
      <w:pPr>
        <w:spacing w:after="0" w:line="240" w:lineRule="auto"/>
        <w:jc w:val="center"/>
        <w:rPr>
          <w:rFonts w:ascii="ColaborateLight" w:eastAsia="Times New Roman" w:hAnsi="ColaborateLight" w:cs="Arial"/>
          <w:b/>
          <w:lang w:eastAsia="es-ES"/>
        </w:rPr>
      </w:pPr>
    </w:p>
    <w:p w14:paraId="275826B3" w14:textId="4246E2A9" w:rsidR="001D74CD" w:rsidRPr="00465AAB" w:rsidRDefault="001D74CD" w:rsidP="0094439F">
      <w:pPr>
        <w:spacing w:after="0" w:line="240" w:lineRule="auto"/>
        <w:jc w:val="center"/>
        <w:rPr>
          <w:rFonts w:ascii="ColaborateLight" w:eastAsia="Times New Roman" w:hAnsi="ColaborateLight" w:cs="Arial"/>
          <w:b/>
          <w:lang w:eastAsia="es-ES"/>
        </w:rPr>
      </w:pPr>
      <w:r w:rsidRPr="00465AAB">
        <w:rPr>
          <w:rFonts w:ascii="ColaborateLight" w:eastAsia="Times New Roman" w:hAnsi="ColaborateLight" w:cs="Arial"/>
          <w:b/>
          <w:lang w:eastAsia="es-ES"/>
        </w:rPr>
        <w:t>________________________________________</w:t>
      </w:r>
    </w:p>
    <w:p w14:paraId="7BD15A1F" w14:textId="77777777" w:rsidR="001D74CD" w:rsidRPr="00465AAB" w:rsidRDefault="001D74CD" w:rsidP="0094439F">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297B40D6" w14:textId="77777777" w:rsidR="001D74CD" w:rsidRPr="00465AAB" w:rsidRDefault="001D74CD" w:rsidP="0094439F">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54D45282" w14:textId="706E39D0" w:rsidR="0094439F" w:rsidRPr="00465AAB" w:rsidRDefault="0094439F">
      <w:pPr>
        <w:spacing w:after="0" w:line="240" w:lineRule="auto"/>
        <w:rPr>
          <w:rFonts w:ascii="ColaborateLight" w:hAnsi="ColaborateLight" w:cs="Arial"/>
          <w:b/>
          <w:bCs/>
        </w:rPr>
      </w:pPr>
      <w:r w:rsidRPr="00465AAB">
        <w:rPr>
          <w:rFonts w:ascii="ColaborateLight" w:hAnsi="ColaborateLight" w:cs="Arial"/>
          <w:b/>
          <w:bCs/>
        </w:rPr>
        <w:br w:type="page"/>
      </w:r>
    </w:p>
    <w:p w14:paraId="3AFC3CD6" w14:textId="77777777" w:rsidR="00867E98" w:rsidRPr="00465AAB" w:rsidRDefault="00867E98" w:rsidP="00867E98">
      <w:pPr>
        <w:spacing w:after="0" w:line="240" w:lineRule="auto"/>
        <w:jc w:val="center"/>
        <w:rPr>
          <w:rFonts w:ascii="ColaborateLight" w:hAnsi="ColaborateLight"/>
        </w:rPr>
      </w:pPr>
      <w:r w:rsidRPr="00465AAB">
        <w:rPr>
          <w:rFonts w:ascii="ColaborateLight" w:hAnsi="ColaborateLight" w:cs="Arial"/>
          <w:b/>
          <w:bCs/>
        </w:rPr>
        <w:lastRenderedPageBreak/>
        <w:t>ANEXO 3 (PUNTO 3.3)</w:t>
      </w:r>
    </w:p>
    <w:p w14:paraId="79B6AC7D" w14:textId="77777777" w:rsidR="00867E98" w:rsidRPr="00465AAB" w:rsidRDefault="00867E98" w:rsidP="00867E98">
      <w:pPr>
        <w:spacing w:after="0" w:line="240" w:lineRule="auto"/>
        <w:jc w:val="center"/>
        <w:rPr>
          <w:rFonts w:ascii="ColaborateLight" w:hAnsi="ColaborateLight" w:cs="Arial"/>
          <w:b/>
          <w:bCs/>
        </w:rPr>
      </w:pPr>
    </w:p>
    <w:p w14:paraId="700433F0"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6C497A31"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59E19B51"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3F105375"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705E91F5" w14:textId="77777777" w:rsidR="00867E98" w:rsidRPr="00465AAB" w:rsidRDefault="00867E98" w:rsidP="00867E98">
      <w:pPr>
        <w:spacing w:after="0" w:line="240" w:lineRule="auto"/>
        <w:jc w:val="center"/>
        <w:rPr>
          <w:rFonts w:ascii="ColaborateLight" w:hAnsi="ColaborateLight" w:cs="Arial"/>
          <w:b/>
          <w:bCs/>
        </w:rPr>
      </w:pPr>
    </w:p>
    <w:p w14:paraId="771257C4"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FORMATO DE INFORMACIÓN PARA ACREDITAR LA EXISTENCIA Y PERSONALIDAD DEL PROVEEDOR</w:t>
      </w:r>
    </w:p>
    <w:p w14:paraId="15BDEC79" w14:textId="77777777" w:rsidR="00867E98" w:rsidRPr="00465AAB" w:rsidRDefault="00867E98" w:rsidP="00867E98">
      <w:pPr>
        <w:spacing w:after="0" w:line="240" w:lineRule="auto"/>
        <w:rPr>
          <w:rFonts w:ascii="ColaborateLight" w:hAnsi="ColaborateLight" w:cs="Arial"/>
          <w:b/>
          <w:bCs/>
        </w:rPr>
      </w:pPr>
    </w:p>
    <w:p w14:paraId="32259195" w14:textId="7CC73C69" w:rsidR="00867E98" w:rsidRPr="00465AAB" w:rsidRDefault="00867E98" w:rsidP="00867E98">
      <w:pPr>
        <w:spacing w:after="0" w:line="240" w:lineRule="auto"/>
        <w:jc w:val="both"/>
        <w:rPr>
          <w:rFonts w:ascii="ColaborateLight" w:hAnsi="ColaborateLight" w:cs="Arial"/>
        </w:rPr>
      </w:pPr>
      <w:r w:rsidRPr="00465AAB">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465AAB">
        <w:rPr>
          <w:rFonts w:ascii="ColaborateLight" w:hAnsi="ColaborateLight" w:cs="Arial"/>
          <w:b/>
          <w:bCs/>
        </w:rPr>
        <w:t xml:space="preserve">para comprometer a mi representada </w:t>
      </w:r>
      <w:r w:rsidRPr="00465AAB">
        <w:rPr>
          <w:rFonts w:ascii="ColaborateLight" w:hAnsi="ColaborateLight" w:cs="Arial"/>
          <w:bCs/>
        </w:rPr>
        <w:t>a través de la</w:t>
      </w:r>
      <w:r w:rsidRPr="00465AAB">
        <w:rPr>
          <w:rFonts w:ascii="ColaborateLight" w:hAnsi="ColaborateLight" w:cs="Arial"/>
          <w:b/>
          <w:bCs/>
        </w:rPr>
        <w:t xml:space="preserve"> </w:t>
      </w:r>
      <w:r w:rsidRPr="00465AAB">
        <w:rPr>
          <w:rFonts w:ascii="ColaborateLight" w:hAnsi="ColaborateLight" w:cs="Arial"/>
        </w:rPr>
        <w:t xml:space="preserve">propuesta en la presente </w:t>
      </w:r>
      <w:r w:rsidRPr="00465AAB">
        <w:rPr>
          <w:rFonts w:ascii="ColaborateLight" w:hAnsi="ColaborateLight" w:cs="Arial"/>
          <w:b/>
        </w:rPr>
        <w:t xml:space="preserve">Licitación Pública Nacional No. </w:t>
      </w:r>
      <w:bookmarkStart w:id="17" w:name="_Hlk62552644"/>
      <w:r w:rsidRPr="00465AAB">
        <w:rPr>
          <w:rFonts w:ascii="ColaborateLight" w:hAnsi="ColaborateLight" w:cs="Arial"/>
          <w:b/>
        </w:rPr>
        <w:t>06002-00</w:t>
      </w:r>
      <w:r w:rsidR="0094439F" w:rsidRPr="00465AAB">
        <w:rPr>
          <w:rFonts w:ascii="ColaborateLight" w:hAnsi="ColaborateLight" w:cs="Arial"/>
          <w:b/>
        </w:rPr>
        <w:t>8</w:t>
      </w:r>
      <w:r w:rsidRPr="00465AAB">
        <w:rPr>
          <w:rFonts w:ascii="ColaborateLight" w:hAnsi="ColaborateLight" w:cs="Arial"/>
          <w:b/>
        </w:rPr>
        <w:t>-2</w:t>
      </w:r>
      <w:r w:rsidR="0094439F" w:rsidRPr="00465AAB">
        <w:rPr>
          <w:rFonts w:ascii="ColaborateLight" w:hAnsi="ColaborateLight" w:cs="Arial"/>
          <w:b/>
        </w:rPr>
        <w:t>1</w:t>
      </w:r>
      <w:bookmarkEnd w:id="17"/>
      <w:r w:rsidRPr="00465AAB">
        <w:rPr>
          <w:rFonts w:ascii="ColaborateLight" w:hAnsi="ColaborateLight" w:cs="Arial"/>
        </w:rPr>
        <w:t>, a nombre y representación de: _(nombre de la persona física o moral).</w:t>
      </w:r>
    </w:p>
    <w:p w14:paraId="664EE0BC" w14:textId="77777777" w:rsidR="00867E98" w:rsidRPr="00465AAB" w:rsidRDefault="00867E98" w:rsidP="00867E98">
      <w:pPr>
        <w:spacing w:after="0" w:line="240" w:lineRule="auto"/>
        <w:jc w:val="both"/>
        <w:rPr>
          <w:rFonts w:ascii="ColaborateLight" w:hAnsi="ColaborateLigh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763"/>
        <w:gridCol w:w="1223"/>
        <w:gridCol w:w="1858"/>
      </w:tblGrid>
      <w:tr w:rsidR="00867E98" w:rsidRPr="00465AAB" w14:paraId="09256236" w14:textId="77777777" w:rsidTr="00D10731">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7B1083CE" w14:textId="77777777" w:rsidR="00867E98" w:rsidRPr="00465AAB" w:rsidRDefault="00867E98" w:rsidP="00D10731">
            <w:pPr>
              <w:spacing w:after="0" w:line="240" w:lineRule="auto"/>
              <w:rPr>
                <w:rFonts w:ascii="ColaborateLight" w:hAnsi="ColaborateLight" w:cs="Arial"/>
                <w:b/>
                <w:bCs/>
                <w:color w:val="000000"/>
              </w:rPr>
            </w:pPr>
            <w:r w:rsidRPr="00465AAB">
              <w:rPr>
                <w:rFonts w:ascii="ColaborateLight" w:hAnsi="ColaborateLight" w:cs="Arial"/>
                <w:b/>
                <w:bCs/>
                <w:color w:val="000000"/>
              </w:rPr>
              <w:t>Clave del Registro Federal de Contribuyentes:</w:t>
            </w:r>
          </w:p>
        </w:tc>
        <w:tc>
          <w:tcPr>
            <w:tcW w:w="3843" w:type="dxa"/>
            <w:gridSpan w:val="3"/>
            <w:tcBorders>
              <w:top w:val="double" w:sz="4" w:space="0" w:color="00000A"/>
              <w:left w:val="double" w:sz="4" w:space="0" w:color="00000A"/>
              <w:bottom w:val="double" w:sz="4" w:space="0" w:color="00000A"/>
              <w:right w:val="double" w:sz="4" w:space="0" w:color="00000A"/>
            </w:tcBorders>
            <w:shd w:val="clear" w:color="auto" w:fill="auto"/>
          </w:tcPr>
          <w:p w14:paraId="439D6B2C" w14:textId="77777777" w:rsidR="00867E98" w:rsidRPr="00465AAB" w:rsidRDefault="00867E98" w:rsidP="00D10731">
            <w:pPr>
              <w:spacing w:after="0" w:line="240" w:lineRule="auto"/>
              <w:rPr>
                <w:rFonts w:ascii="ColaborateLight" w:hAnsi="ColaborateLight" w:cs="Arial"/>
                <w:b/>
                <w:bCs/>
                <w:color w:val="000000"/>
              </w:rPr>
            </w:pPr>
          </w:p>
        </w:tc>
      </w:tr>
      <w:tr w:rsidR="00867E98" w:rsidRPr="00465AAB" w14:paraId="2A1E56D7" w14:textId="77777777" w:rsidTr="00D10731">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A356251" w14:textId="77777777" w:rsidR="00867E98" w:rsidRPr="00465AAB" w:rsidRDefault="00867E98" w:rsidP="00D10731">
            <w:pPr>
              <w:spacing w:after="0" w:line="240" w:lineRule="auto"/>
              <w:rPr>
                <w:rFonts w:ascii="ColaborateLight" w:hAnsi="ColaborateLight" w:cs="Arial"/>
                <w:b/>
                <w:bCs/>
                <w:color w:val="000000"/>
              </w:rPr>
            </w:pPr>
            <w:r w:rsidRPr="00465AAB">
              <w:rPr>
                <w:rFonts w:ascii="ColaborateLight" w:hAnsi="ColaborateLight" w:cs="Arial"/>
                <w:b/>
                <w:bCs/>
                <w:color w:val="000000"/>
              </w:rPr>
              <w:t>Calle y Número:</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6D09C02C"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3446FC7F" w14:textId="77777777" w:rsidTr="00D10731">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68F63D83" w14:textId="77777777" w:rsidR="00867E98" w:rsidRPr="00465AAB" w:rsidRDefault="00867E98" w:rsidP="00D10731">
            <w:pPr>
              <w:spacing w:after="0" w:line="240" w:lineRule="auto"/>
              <w:rPr>
                <w:rFonts w:ascii="ColaborateLight" w:hAnsi="ColaborateLight" w:cs="Arial"/>
                <w:b/>
                <w:bCs/>
                <w:color w:val="000000"/>
              </w:rPr>
            </w:pPr>
            <w:r w:rsidRPr="00465AAB">
              <w:rPr>
                <w:rFonts w:ascii="ColaborateLight" w:hAnsi="ColaborateLight" w:cs="Arial"/>
                <w:b/>
                <w:bCs/>
                <w:color w:val="00000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49A2A866" w14:textId="77777777" w:rsidR="00867E98" w:rsidRPr="00465AAB" w:rsidRDefault="00867E98" w:rsidP="00D10731">
            <w:pPr>
              <w:spacing w:after="0" w:line="240" w:lineRule="auto"/>
              <w:rPr>
                <w:rFonts w:ascii="ColaborateLight" w:hAnsi="ColaborateLigh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auto"/>
          </w:tcPr>
          <w:p w14:paraId="00233AC8" w14:textId="77777777" w:rsidR="00867E98" w:rsidRPr="00465AAB" w:rsidRDefault="00867E98" w:rsidP="00D10731">
            <w:pPr>
              <w:spacing w:after="0" w:line="240" w:lineRule="auto"/>
              <w:rPr>
                <w:rFonts w:ascii="ColaborateLight" w:hAnsi="ColaborateLight" w:cs="Arial"/>
                <w:b/>
                <w:color w:val="000000"/>
              </w:rPr>
            </w:pPr>
            <w:r w:rsidRPr="00465AAB">
              <w:rPr>
                <w:rFonts w:ascii="ColaborateLight" w:hAnsi="ColaborateLight" w:cs="Arial"/>
                <w:b/>
                <w:color w:val="000000"/>
              </w:rPr>
              <w:t>Delegación o Municipio:</w:t>
            </w:r>
          </w:p>
        </w:tc>
        <w:tc>
          <w:tcPr>
            <w:tcW w:w="1857" w:type="dxa"/>
            <w:tcBorders>
              <w:top w:val="double" w:sz="4" w:space="0" w:color="00000A"/>
              <w:left w:val="double" w:sz="4" w:space="0" w:color="00000A"/>
              <w:bottom w:val="double" w:sz="4" w:space="0" w:color="00000A"/>
              <w:right w:val="double" w:sz="4" w:space="0" w:color="00000A"/>
            </w:tcBorders>
            <w:shd w:val="clear" w:color="auto" w:fill="auto"/>
          </w:tcPr>
          <w:p w14:paraId="6292C972" w14:textId="77777777" w:rsidR="00867E98" w:rsidRPr="00465AAB" w:rsidRDefault="00867E98" w:rsidP="00D10731">
            <w:pPr>
              <w:spacing w:after="0" w:line="240" w:lineRule="auto"/>
              <w:rPr>
                <w:rFonts w:ascii="ColaborateLight" w:hAnsi="ColaborateLight" w:cs="Arial"/>
                <w:b/>
                <w:color w:val="000000"/>
              </w:rPr>
            </w:pPr>
          </w:p>
        </w:tc>
      </w:tr>
      <w:tr w:rsidR="00867E98" w:rsidRPr="00465AAB" w14:paraId="782C17BC" w14:textId="77777777" w:rsidTr="00D10731">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2517373" w14:textId="77777777" w:rsidR="00867E98" w:rsidRPr="00465AAB" w:rsidRDefault="00867E98" w:rsidP="00D10731">
            <w:pPr>
              <w:spacing w:after="0" w:line="240" w:lineRule="auto"/>
              <w:rPr>
                <w:rFonts w:ascii="ColaborateLight" w:hAnsi="ColaborateLight" w:cs="Arial"/>
                <w:b/>
                <w:bCs/>
                <w:color w:val="000000"/>
              </w:rPr>
            </w:pPr>
            <w:r w:rsidRPr="00465AAB">
              <w:rPr>
                <w:rFonts w:ascii="ColaborateLight" w:hAnsi="ColaborateLight" w:cs="Arial"/>
                <w:b/>
                <w:bCs/>
                <w:color w:val="00000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29C6B80E" w14:textId="77777777" w:rsidR="00867E98" w:rsidRPr="00465AAB" w:rsidRDefault="00867E98" w:rsidP="00D10731">
            <w:pPr>
              <w:spacing w:after="0" w:line="240" w:lineRule="auto"/>
              <w:rPr>
                <w:rFonts w:ascii="ColaborateLight" w:hAnsi="ColaborateLigh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C0C0C0"/>
          </w:tcPr>
          <w:p w14:paraId="478FAA2E" w14:textId="77777777" w:rsidR="00867E98" w:rsidRPr="00465AAB" w:rsidRDefault="00867E98" w:rsidP="00D10731">
            <w:pPr>
              <w:spacing w:after="0" w:line="240" w:lineRule="auto"/>
              <w:rPr>
                <w:rFonts w:ascii="ColaborateLight" w:hAnsi="ColaborateLight" w:cs="Arial"/>
                <w:b/>
                <w:color w:val="000000"/>
              </w:rPr>
            </w:pPr>
            <w:r w:rsidRPr="00465AAB">
              <w:rPr>
                <w:rFonts w:ascii="ColaborateLight" w:hAnsi="ColaborateLight" w:cs="Arial"/>
                <w:b/>
                <w:color w:val="000000"/>
              </w:rPr>
              <w:t>Entidad Federativa:</w:t>
            </w:r>
          </w:p>
        </w:tc>
        <w:tc>
          <w:tcPr>
            <w:tcW w:w="1857" w:type="dxa"/>
            <w:tcBorders>
              <w:top w:val="double" w:sz="4" w:space="0" w:color="00000A"/>
              <w:left w:val="double" w:sz="4" w:space="0" w:color="00000A"/>
              <w:bottom w:val="double" w:sz="4" w:space="0" w:color="00000A"/>
              <w:right w:val="double" w:sz="4" w:space="0" w:color="00000A"/>
            </w:tcBorders>
            <w:shd w:val="clear" w:color="auto" w:fill="C0C0C0"/>
          </w:tcPr>
          <w:p w14:paraId="6D809048" w14:textId="77777777" w:rsidR="00867E98" w:rsidRPr="00465AAB" w:rsidRDefault="00867E98" w:rsidP="00D10731">
            <w:pPr>
              <w:spacing w:after="0" w:line="240" w:lineRule="auto"/>
              <w:rPr>
                <w:rFonts w:ascii="ColaborateLight" w:hAnsi="ColaborateLight" w:cs="Arial"/>
                <w:b/>
                <w:color w:val="000000"/>
              </w:rPr>
            </w:pPr>
          </w:p>
        </w:tc>
      </w:tr>
      <w:tr w:rsidR="00867E98" w:rsidRPr="00465AAB" w14:paraId="656516A7" w14:textId="77777777" w:rsidTr="00D10731">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E97719F" w14:textId="77777777" w:rsidR="00867E98" w:rsidRPr="00465AAB" w:rsidRDefault="00867E98" w:rsidP="00D10731">
            <w:pPr>
              <w:spacing w:after="0" w:line="240" w:lineRule="auto"/>
              <w:rPr>
                <w:rFonts w:ascii="ColaborateLight" w:hAnsi="ColaborateLight" w:cs="Arial"/>
                <w:b/>
                <w:bCs/>
                <w:color w:val="000000"/>
              </w:rPr>
            </w:pPr>
            <w:r w:rsidRPr="00465AAB">
              <w:rPr>
                <w:rFonts w:ascii="ColaborateLight" w:hAnsi="ColaborateLight" w:cs="Arial"/>
                <w:b/>
                <w:bCs/>
                <w:color w:val="000000"/>
              </w:rPr>
              <w:t xml:space="preserve">Teléfonos: </w:t>
            </w:r>
          </w:p>
        </w:tc>
        <w:tc>
          <w:tcPr>
            <w:tcW w:w="3472" w:type="dxa"/>
            <w:gridSpan w:val="3"/>
            <w:tcBorders>
              <w:top w:val="double" w:sz="4" w:space="0" w:color="00000A"/>
              <w:left w:val="double" w:sz="4" w:space="0" w:color="00000A"/>
              <w:bottom w:val="double" w:sz="4" w:space="0" w:color="00000A"/>
              <w:right w:val="double" w:sz="4" w:space="0" w:color="00000A"/>
            </w:tcBorders>
            <w:shd w:val="clear" w:color="auto" w:fill="auto"/>
          </w:tcPr>
          <w:p w14:paraId="22EEB103" w14:textId="77777777" w:rsidR="00867E98" w:rsidRPr="00465AAB" w:rsidRDefault="00867E98" w:rsidP="00D10731">
            <w:pPr>
              <w:spacing w:after="0" w:line="240" w:lineRule="auto"/>
              <w:rPr>
                <w:rFonts w:ascii="ColaborateLight" w:hAnsi="ColaborateLight" w:cs="Arial"/>
                <w:b/>
                <w:color w:val="000000"/>
              </w:rPr>
            </w:pPr>
          </w:p>
        </w:tc>
        <w:tc>
          <w:tcPr>
            <w:tcW w:w="1222" w:type="dxa"/>
            <w:tcBorders>
              <w:top w:val="double" w:sz="4" w:space="0" w:color="00000A"/>
              <w:left w:val="double" w:sz="4" w:space="0" w:color="00000A"/>
              <w:bottom w:val="double" w:sz="4" w:space="0" w:color="00000A"/>
              <w:right w:val="double" w:sz="4" w:space="0" w:color="00000A"/>
            </w:tcBorders>
            <w:shd w:val="clear" w:color="auto" w:fill="auto"/>
          </w:tcPr>
          <w:p w14:paraId="3A09882C" w14:textId="77777777" w:rsidR="00867E98" w:rsidRPr="00465AAB" w:rsidRDefault="00867E98" w:rsidP="00D10731">
            <w:pPr>
              <w:spacing w:after="0" w:line="240" w:lineRule="auto"/>
              <w:rPr>
                <w:rFonts w:ascii="ColaborateLight" w:hAnsi="ColaborateLight" w:cs="Arial"/>
                <w:b/>
                <w:color w:val="000000"/>
              </w:rPr>
            </w:pPr>
            <w:r w:rsidRPr="00465AAB">
              <w:rPr>
                <w:rFonts w:ascii="ColaborateLight" w:hAnsi="ColaborateLight" w:cs="Arial"/>
                <w:b/>
                <w:color w:val="00000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AB9CFC9" w14:textId="77777777" w:rsidR="00867E98" w:rsidRPr="00465AAB" w:rsidRDefault="00867E98" w:rsidP="00D10731">
            <w:pPr>
              <w:spacing w:after="0" w:line="240" w:lineRule="auto"/>
              <w:rPr>
                <w:rFonts w:ascii="ColaborateLight" w:hAnsi="ColaborateLight" w:cs="Arial"/>
                <w:b/>
                <w:color w:val="000000"/>
              </w:rPr>
            </w:pPr>
          </w:p>
        </w:tc>
      </w:tr>
      <w:tr w:rsidR="00867E98" w:rsidRPr="00465AAB" w14:paraId="2C624DAA" w14:textId="77777777" w:rsidTr="00D10731">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222ED31" w14:textId="77777777" w:rsidR="00867E98" w:rsidRPr="00465AAB" w:rsidRDefault="00867E98" w:rsidP="00D10731">
            <w:pPr>
              <w:spacing w:after="0" w:line="240" w:lineRule="auto"/>
              <w:rPr>
                <w:rFonts w:ascii="ColaborateLight" w:hAnsi="ColaborateLight" w:cs="Arial"/>
                <w:b/>
                <w:bCs/>
                <w:color w:val="000000"/>
              </w:rPr>
            </w:pPr>
            <w:r w:rsidRPr="00465AAB">
              <w:rPr>
                <w:rFonts w:ascii="ColaborateLight" w:hAnsi="ColaborateLight" w:cs="Arial"/>
                <w:b/>
                <w:bCs/>
                <w:color w:val="000000"/>
              </w:rPr>
              <w:t>Correo electrónico: (opcional)</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0F2598D" w14:textId="77777777" w:rsidR="00867E98" w:rsidRPr="00465AAB" w:rsidRDefault="00867E98" w:rsidP="00D10731">
            <w:pPr>
              <w:spacing w:after="0" w:line="240" w:lineRule="auto"/>
              <w:rPr>
                <w:rFonts w:ascii="ColaborateLight" w:hAnsi="ColaborateLight" w:cs="Arial"/>
                <w:color w:val="000000"/>
              </w:rPr>
            </w:pPr>
          </w:p>
        </w:tc>
      </w:tr>
    </w:tbl>
    <w:p w14:paraId="524A4B9F" w14:textId="77777777" w:rsidR="00867E98" w:rsidRPr="00465AAB" w:rsidRDefault="00867E98" w:rsidP="00867E98">
      <w:pPr>
        <w:rPr>
          <w:rFonts w:ascii="ColaborateLight" w:hAnsi="ColaborateLigh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80"/>
        <w:gridCol w:w="3274"/>
      </w:tblGrid>
      <w:tr w:rsidR="00867E98" w:rsidRPr="00465AAB" w14:paraId="20B32FF4"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743FCF0"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Fecha y Número de la escritura pública en la que consta su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564B456C" w14:textId="77777777" w:rsidR="00867E98" w:rsidRPr="00465AAB" w:rsidRDefault="00867E98" w:rsidP="00D10731">
            <w:pPr>
              <w:spacing w:after="0" w:line="240" w:lineRule="auto"/>
              <w:rPr>
                <w:rFonts w:ascii="ColaborateLight" w:hAnsi="ColaborateLight" w:cs="Arial"/>
                <w:bCs/>
                <w:color w:val="000000"/>
              </w:rPr>
            </w:pPr>
          </w:p>
        </w:tc>
      </w:tr>
      <w:tr w:rsidR="00867E98" w:rsidRPr="00465AAB" w14:paraId="0AC0112F"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154376D0"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5831D4DD"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760A3133"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55FE4F6"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Relación de Socios (Apellido Paterno, Apellido Materno y Nombres):</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4ADF5D46"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4BD392C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0E6B84"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Descripción del objeto social, actividad comercial o profesional:</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43F4F57"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3B4229FE"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EB29910"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Reformas o modificaciones al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4A6BA33"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56F48CAC"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7451CBAA"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00FF2329"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433FC585"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7EC585D6"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Fecha y datos de su inscripción en el Registro Público de Comercio:</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AAC68DC"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2AA1F4B8"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895411"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Nombre y domicilio del apoderado o representante:</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2F6AAE00"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5F3B979D"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2235F719"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Datos de la Escritura Pública mediante la cual acredita su personalidad y facultades para suscribir la propuesta: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0B55376A"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6F331A6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C3449C7"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Escritura pública número y Fecha:</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CFF0A18" w14:textId="77777777" w:rsidR="00867E98" w:rsidRPr="00465AAB" w:rsidRDefault="00867E98" w:rsidP="00D10731">
            <w:pPr>
              <w:spacing w:after="0" w:line="240" w:lineRule="auto"/>
              <w:rPr>
                <w:rFonts w:ascii="ColaborateLight" w:hAnsi="ColaborateLight" w:cs="Arial"/>
                <w:color w:val="000000"/>
              </w:rPr>
            </w:pPr>
          </w:p>
        </w:tc>
      </w:tr>
      <w:tr w:rsidR="00867E98" w:rsidRPr="00465AAB" w14:paraId="3CAF3F3A"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1688B989" w14:textId="77777777" w:rsidR="00867E98" w:rsidRPr="00465AAB" w:rsidRDefault="00867E98" w:rsidP="00D10731">
            <w:pPr>
              <w:spacing w:after="0" w:line="240" w:lineRule="auto"/>
              <w:rPr>
                <w:rFonts w:ascii="ColaborateLight" w:hAnsi="ColaborateLight" w:cs="Arial"/>
                <w:color w:val="000000"/>
              </w:rPr>
            </w:pPr>
            <w:r w:rsidRPr="00465AAB">
              <w:rPr>
                <w:rFonts w:ascii="ColaborateLight" w:hAnsi="ColaborateLight" w:cs="Arial"/>
                <w:b/>
                <w:bCs/>
                <w:color w:val="000000"/>
              </w:rPr>
              <w:t>Nombre, número, y circunscripción del Notario o Fedatario Público que la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164287A0" w14:textId="77777777" w:rsidR="00867E98" w:rsidRPr="00465AAB" w:rsidRDefault="00867E98" w:rsidP="00D10731">
            <w:pPr>
              <w:spacing w:after="0" w:line="240" w:lineRule="auto"/>
              <w:rPr>
                <w:rFonts w:ascii="ColaborateLight" w:hAnsi="ColaborateLight" w:cs="Arial"/>
                <w:color w:val="000000"/>
              </w:rPr>
            </w:pPr>
          </w:p>
          <w:p w14:paraId="1159CA36" w14:textId="77777777" w:rsidR="00867E98" w:rsidRPr="00465AAB" w:rsidRDefault="00867E98" w:rsidP="00D10731">
            <w:pPr>
              <w:spacing w:after="0" w:line="240" w:lineRule="auto"/>
              <w:rPr>
                <w:rFonts w:ascii="ColaborateLight" w:hAnsi="ColaborateLight" w:cs="Arial"/>
                <w:color w:val="000000"/>
              </w:rPr>
            </w:pPr>
          </w:p>
        </w:tc>
      </w:tr>
    </w:tbl>
    <w:p w14:paraId="2B21C642" w14:textId="77777777" w:rsidR="00867E98" w:rsidRPr="00465AAB" w:rsidRDefault="00867E98" w:rsidP="0094439F">
      <w:pPr>
        <w:spacing w:after="0" w:line="240" w:lineRule="auto"/>
        <w:jc w:val="center"/>
        <w:rPr>
          <w:rFonts w:ascii="ColaborateLight" w:hAnsi="ColaborateLight" w:cs="Arial"/>
        </w:rPr>
      </w:pPr>
    </w:p>
    <w:p w14:paraId="49BFAE23" w14:textId="77777777" w:rsidR="00867E98" w:rsidRPr="00465AAB" w:rsidRDefault="00867E98" w:rsidP="0094439F">
      <w:pPr>
        <w:spacing w:after="0" w:line="240" w:lineRule="auto"/>
        <w:jc w:val="center"/>
        <w:rPr>
          <w:rFonts w:ascii="ColaborateLight" w:hAnsi="ColaborateLight" w:cs="Arial"/>
        </w:rPr>
      </w:pPr>
    </w:p>
    <w:p w14:paraId="59885E96" w14:textId="77777777" w:rsidR="00867E98" w:rsidRPr="00465AAB" w:rsidRDefault="00867E98" w:rsidP="0094439F">
      <w:pPr>
        <w:spacing w:after="0" w:line="240" w:lineRule="auto"/>
        <w:jc w:val="center"/>
        <w:rPr>
          <w:rFonts w:ascii="ColaborateLight" w:hAnsi="ColaborateLight" w:cs="Arial"/>
        </w:rPr>
      </w:pPr>
      <w:r w:rsidRPr="00465AAB">
        <w:rPr>
          <w:rFonts w:ascii="ColaborateLight" w:hAnsi="ColaborateLight" w:cs="Arial"/>
        </w:rPr>
        <w:t>____________________________</w:t>
      </w:r>
    </w:p>
    <w:p w14:paraId="5FA19395" w14:textId="77777777" w:rsidR="00867E98" w:rsidRPr="00465AAB" w:rsidRDefault="00867E98" w:rsidP="0094439F">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54A794F8" w14:textId="77777777" w:rsidR="00867E98" w:rsidRPr="00465AAB" w:rsidRDefault="00867E98" w:rsidP="0094439F">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3C0ABFC4" w14:textId="14BE8D4D" w:rsidR="0094439F" w:rsidRPr="00465AAB" w:rsidRDefault="0094439F">
      <w:pPr>
        <w:spacing w:after="0" w:line="240" w:lineRule="auto"/>
        <w:rPr>
          <w:rFonts w:ascii="ColaborateLight" w:hAnsi="ColaborateLight" w:cs="Arial"/>
          <w:b/>
          <w:bCs/>
        </w:rPr>
      </w:pPr>
      <w:r w:rsidRPr="00465AAB">
        <w:rPr>
          <w:rFonts w:ascii="ColaborateLight" w:hAnsi="ColaborateLight" w:cs="Arial"/>
          <w:b/>
          <w:bCs/>
        </w:rPr>
        <w:br w:type="page"/>
      </w:r>
    </w:p>
    <w:p w14:paraId="6D3F6CAB" w14:textId="77777777" w:rsidR="00867E98" w:rsidRPr="00465AAB" w:rsidRDefault="00867E98" w:rsidP="0094439F">
      <w:pPr>
        <w:spacing w:after="0" w:line="240" w:lineRule="auto"/>
        <w:jc w:val="center"/>
        <w:rPr>
          <w:rFonts w:ascii="ColaborateLight" w:hAnsi="ColaborateLight" w:cs="Arial"/>
          <w:b/>
          <w:bCs/>
        </w:rPr>
      </w:pPr>
    </w:p>
    <w:p w14:paraId="036B9B99"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ANEXO 4 (punto 3.4)</w:t>
      </w:r>
    </w:p>
    <w:p w14:paraId="523CE471" w14:textId="77777777" w:rsidR="00867E98" w:rsidRPr="00465AAB" w:rsidRDefault="00867E98" w:rsidP="00867E98">
      <w:pPr>
        <w:spacing w:after="0" w:line="240" w:lineRule="auto"/>
        <w:jc w:val="center"/>
        <w:rPr>
          <w:rFonts w:ascii="ColaborateLight" w:hAnsi="ColaborateLight" w:cs="Arial"/>
        </w:rPr>
      </w:pPr>
    </w:p>
    <w:p w14:paraId="0514B52C"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 xml:space="preserve"> </w:t>
      </w:r>
    </w:p>
    <w:p w14:paraId="0676FE9A"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b/>
          <w:bCs/>
        </w:rPr>
        <w:t>CARTA DE ACEPTACIÓN DE BASES</w:t>
      </w:r>
      <w:r w:rsidRPr="00465AAB">
        <w:rPr>
          <w:rFonts w:ascii="ColaborateLight" w:hAnsi="ColaborateLight" w:cs="Arial"/>
        </w:rPr>
        <w:t>.</w:t>
      </w:r>
    </w:p>
    <w:p w14:paraId="1E121477"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(Aplica para Personas Físicas y Morales)</w:t>
      </w:r>
    </w:p>
    <w:p w14:paraId="36A7EDC0" w14:textId="77777777" w:rsidR="00867E98" w:rsidRPr="00465AAB" w:rsidRDefault="00867E98" w:rsidP="00867E98">
      <w:pPr>
        <w:spacing w:after="0" w:line="240" w:lineRule="auto"/>
        <w:rPr>
          <w:rFonts w:ascii="ColaborateLight" w:hAnsi="ColaborateLight" w:cs="Arial"/>
        </w:rPr>
      </w:pPr>
    </w:p>
    <w:p w14:paraId="6358B464" w14:textId="77777777" w:rsidR="00867E98" w:rsidRPr="00465AAB" w:rsidRDefault="00867E98" w:rsidP="00867E98">
      <w:pPr>
        <w:spacing w:after="0" w:line="240" w:lineRule="auto"/>
        <w:rPr>
          <w:rFonts w:ascii="ColaborateLight" w:hAnsi="ColaborateLight" w:cs="Arial"/>
        </w:rPr>
      </w:pPr>
    </w:p>
    <w:p w14:paraId="5D0D51C5"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6306CC8E" w14:textId="77777777" w:rsidR="00867E98" w:rsidRPr="00465AAB" w:rsidRDefault="00867E98" w:rsidP="00867E98">
      <w:pPr>
        <w:spacing w:after="0" w:line="240" w:lineRule="auto"/>
        <w:rPr>
          <w:rFonts w:ascii="ColaborateLight" w:hAnsi="ColaborateLight" w:cs="Arial"/>
        </w:rPr>
      </w:pPr>
    </w:p>
    <w:p w14:paraId="16E24333" w14:textId="77777777" w:rsidR="00867E98" w:rsidRPr="00465AAB" w:rsidRDefault="00867E98" w:rsidP="00867E98">
      <w:pPr>
        <w:spacing w:after="0" w:line="240" w:lineRule="auto"/>
        <w:rPr>
          <w:rFonts w:ascii="ColaborateLight" w:hAnsi="ColaborateLight" w:cs="Arial"/>
        </w:rPr>
      </w:pPr>
    </w:p>
    <w:p w14:paraId="0138A651" w14:textId="77777777" w:rsidR="00867E98" w:rsidRPr="00465AAB" w:rsidRDefault="00867E98" w:rsidP="00867E98">
      <w:pPr>
        <w:spacing w:after="0" w:line="240" w:lineRule="auto"/>
        <w:rPr>
          <w:rFonts w:ascii="ColaborateLight" w:hAnsi="ColaborateLight" w:cs="Arial"/>
        </w:rPr>
      </w:pPr>
    </w:p>
    <w:p w14:paraId="75511A09" w14:textId="77777777" w:rsidR="00867E98" w:rsidRPr="00465AAB" w:rsidRDefault="00867E98" w:rsidP="00867E98">
      <w:pPr>
        <w:spacing w:after="0" w:line="240" w:lineRule="auto"/>
        <w:rPr>
          <w:rFonts w:ascii="ColaborateLight" w:hAnsi="ColaborateLight" w:cs="Arial"/>
        </w:rPr>
      </w:pPr>
    </w:p>
    <w:p w14:paraId="4360B658"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704022B6"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67808AAA"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495480FC"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49E52C99" w14:textId="77777777" w:rsidR="00867E98" w:rsidRPr="00465AAB" w:rsidRDefault="00867E98" w:rsidP="00867E98">
      <w:pPr>
        <w:spacing w:after="0" w:line="240" w:lineRule="auto"/>
        <w:rPr>
          <w:rFonts w:ascii="ColaborateLight" w:hAnsi="ColaborateLight" w:cs="Arial"/>
        </w:rPr>
      </w:pPr>
    </w:p>
    <w:p w14:paraId="77ECB661" w14:textId="77777777" w:rsidR="00867E98" w:rsidRPr="00465AAB" w:rsidRDefault="00867E98" w:rsidP="00867E98">
      <w:pPr>
        <w:spacing w:after="0" w:line="240" w:lineRule="auto"/>
        <w:rPr>
          <w:rFonts w:ascii="ColaborateLight" w:hAnsi="ColaborateLight" w:cs="Arial"/>
        </w:rPr>
      </w:pPr>
    </w:p>
    <w:p w14:paraId="4F1DAE69" w14:textId="77777777" w:rsidR="00867E98" w:rsidRPr="00465AAB" w:rsidRDefault="00867E98" w:rsidP="00867E98">
      <w:pPr>
        <w:spacing w:after="0" w:line="240" w:lineRule="auto"/>
        <w:rPr>
          <w:rFonts w:ascii="ColaborateLight" w:hAnsi="ColaborateLight" w:cs="Arial"/>
        </w:rPr>
      </w:pPr>
    </w:p>
    <w:p w14:paraId="40B8BFB2" w14:textId="77777777" w:rsidR="00867E98" w:rsidRPr="00465AAB" w:rsidRDefault="00867E98" w:rsidP="00867E98">
      <w:pPr>
        <w:spacing w:after="0" w:line="240" w:lineRule="auto"/>
        <w:rPr>
          <w:rFonts w:ascii="ColaborateLight" w:hAnsi="ColaborateLight" w:cs="Arial"/>
        </w:rPr>
      </w:pPr>
    </w:p>
    <w:p w14:paraId="0A9EE96F" w14:textId="2AC81E48" w:rsidR="00867E98" w:rsidRPr="00465AAB" w:rsidRDefault="00867E98" w:rsidP="001D74CD">
      <w:pPr>
        <w:spacing w:after="0" w:line="240" w:lineRule="auto"/>
        <w:jc w:val="both"/>
        <w:rPr>
          <w:rFonts w:ascii="ColaborateLight" w:hAnsi="ColaborateLight" w:cs="Arial"/>
          <w:b/>
          <w:bCs/>
        </w:rPr>
      </w:pPr>
      <w:r w:rsidRPr="00465AAB">
        <w:rPr>
          <w:rFonts w:ascii="ColaborateLight" w:hAnsi="ColaborateLight" w:cs="Arial"/>
        </w:rPr>
        <w:t xml:space="preserve">Por este conducto le manifiesto a usted que el suscrito y en mi calidad de </w:t>
      </w:r>
      <w:r w:rsidRPr="00465AAB">
        <w:rPr>
          <w:rFonts w:ascii="ColaborateLight" w:hAnsi="ColaborateLight" w:cs="Arial"/>
          <w:u w:val="single"/>
        </w:rPr>
        <w:t xml:space="preserve">(licitante o apoderado) </w:t>
      </w:r>
      <w:r w:rsidRPr="00465AAB">
        <w:rPr>
          <w:rFonts w:ascii="ColaborateLight" w:hAnsi="ColaborateLight" w:cs="Arial"/>
        </w:rPr>
        <w:t>de la empresa _</w:t>
      </w:r>
      <w:r w:rsidRPr="00465AAB">
        <w:rPr>
          <w:rFonts w:ascii="ColaborateLight" w:hAnsi="ColaborateLight" w:cs="Arial"/>
          <w:u w:val="single"/>
        </w:rPr>
        <w:t xml:space="preserve"> (Persona Física o Moral) </w:t>
      </w:r>
      <w:r w:rsidRPr="00465AAB">
        <w:rPr>
          <w:rFonts w:ascii="ColaborateLight" w:hAnsi="ColaborateLight" w:cs="Arial"/>
        </w:rPr>
        <w:t xml:space="preserve">con relación a la Licitación Pública Nacional </w:t>
      </w:r>
      <w:r w:rsidRPr="00465AAB">
        <w:rPr>
          <w:rFonts w:ascii="ColaborateLight" w:hAnsi="ColaborateLight" w:cs="Arial"/>
          <w:b/>
          <w:bCs/>
        </w:rPr>
        <w:t xml:space="preserve">No. </w:t>
      </w:r>
      <w:r w:rsidR="0094439F" w:rsidRPr="00465AAB">
        <w:rPr>
          <w:rFonts w:ascii="ColaborateLight" w:hAnsi="ColaborateLight" w:cs="Arial"/>
          <w:b/>
          <w:bCs/>
        </w:rPr>
        <w:t>06002-008-21</w:t>
      </w:r>
      <w:r w:rsidRPr="00465AAB">
        <w:rPr>
          <w:rFonts w:ascii="ColaborateLight" w:hAnsi="ColaborateLight" w:cs="Arial"/>
          <w:b/>
          <w:bCs/>
        </w:rPr>
        <w:t xml:space="preserve"> </w:t>
      </w:r>
      <w:r w:rsidR="001D74CD"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w:t>
      </w:r>
      <w:r w:rsidRPr="00465AAB">
        <w:rPr>
          <w:rFonts w:ascii="ColaborateLight" w:hAnsi="ColaborateLight" w:cs="Arial"/>
          <w:b/>
        </w:rPr>
        <w:t xml:space="preserve"> </w:t>
      </w:r>
      <w:r w:rsidRPr="00465AAB">
        <w:rPr>
          <w:rFonts w:ascii="ColaborateLight" w:hAnsi="ColaborateLight" w:cs="Arial"/>
          <w:b/>
          <w:bCs/>
        </w:rPr>
        <w:t xml:space="preserve"> </w:t>
      </w:r>
      <w:r w:rsidRPr="00465AAB">
        <w:rPr>
          <w:rFonts w:ascii="ColaborateLight" w:hAnsi="ColaborateLight" w:cs="Arial"/>
          <w:b/>
          <w:bCs/>
        </w:rPr>
        <w:fldChar w:fldCharType="begin"/>
      </w:r>
      <w:r w:rsidRPr="00465AAB">
        <w:rPr>
          <w:rFonts w:ascii="ColaborateLight" w:hAnsi="ColaborateLight" w:cs="Arial"/>
          <w:b/>
          <w:bCs/>
        </w:rPr>
        <w:instrText>MERGEFIELD Nombre_de_licitación</w:instrText>
      </w:r>
      <w:r w:rsidRPr="00465AAB">
        <w:rPr>
          <w:rFonts w:ascii="ColaborateLight" w:hAnsi="ColaborateLight" w:cs="Arial"/>
          <w:b/>
          <w:bCs/>
        </w:rPr>
        <w:fldChar w:fldCharType="end"/>
      </w:r>
      <w:r w:rsidRPr="00465AAB">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D6DEBAB" w14:textId="77777777" w:rsidR="00867E98" w:rsidRPr="00465AAB" w:rsidRDefault="00867E98" w:rsidP="00867E98">
      <w:pPr>
        <w:spacing w:after="0" w:line="240" w:lineRule="auto"/>
        <w:rPr>
          <w:rFonts w:ascii="ColaborateLight" w:hAnsi="ColaborateLight" w:cs="Arial"/>
        </w:rPr>
      </w:pPr>
    </w:p>
    <w:p w14:paraId="4CF6B645" w14:textId="77777777" w:rsidR="00867E98" w:rsidRPr="00465AAB" w:rsidRDefault="00867E98" w:rsidP="00867E98">
      <w:pPr>
        <w:spacing w:after="0" w:line="240" w:lineRule="auto"/>
        <w:rPr>
          <w:rFonts w:ascii="ColaborateLight" w:hAnsi="ColaborateLight" w:cs="Arial"/>
        </w:rPr>
      </w:pPr>
    </w:p>
    <w:p w14:paraId="2FBB42EB" w14:textId="77777777" w:rsidR="00867E98" w:rsidRPr="00465AAB" w:rsidRDefault="00867E98" w:rsidP="00867E98">
      <w:pPr>
        <w:spacing w:after="0" w:line="240" w:lineRule="auto"/>
        <w:rPr>
          <w:rFonts w:ascii="ColaborateLight" w:hAnsi="ColaborateLight" w:cs="Arial"/>
        </w:rPr>
      </w:pPr>
    </w:p>
    <w:p w14:paraId="3E0300A5" w14:textId="77777777" w:rsidR="00867E98" w:rsidRPr="00465AAB" w:rsidRDefault="00867E98" w:rsidP="00867E98">
      <w:pPr>
        <w:spacing w:after="0" w:line="240" w:lineRule="auto"/>
        <w:rPr>
          <w:rFonts w:ascii="ColaborateLight" w:hAnsi="ColaborateLight" w:cs="Arial"/>
        </w:rPr>
      </w:pPr>
    </w:p>
    <w:p w14:paraId="143C9A87" w14:textId="77777777" w:rsidR="00867E98" w:rsidRPr="00465AAB" w:rsidRDefault="00867E98" w:rsidP="00867E98">
      <w:pPr>
        <w:spacing w:after="0" w:line="240" w:lineRule="auto"/>
        <w:rPr>
          <w:rFonts w:ascii="ColaborateLight" w:hAnsi="ColaborateLight" w:cs="Arial"/>
        </w:rPr>
      </w:pPr>
    </w:p>
    <w:p w14:paraId="7400E5B0" w14:textId="77777777" w:rsidR="00867E98" w:rsidRPr="00465AAB" w:rsidRDefault="00867E98" w:rsidP="00867E98">
      <w:pPr>
        <w:spacing w:after="0" w:line="240" w:lineRule="auto"/>
        <w:rPr>
          <w:rFonts w:ascii="ColaborateLight" w:hAnsi="ColaborateLight" w:cs="Arial"/>
        </w:rPr>
      </w:pPr>
    </w:p>
    <w:p w14:paraId="61787710" w14:textId="77777777" w:rsidR="00867E98" w:rsidRPr="00465AAB" w:rsidRDefault="00867E98" w:rsidP="00867E98">
      <w:pPr>
        <w:spacing w:after="0" w:line="240" w:lineRule="auto"/>
        <w:rPr>
          <w:rFonts w:ascii="ColaborateLight" w:hAnsi="ColaborateLight" w:cs="Arial"/>
        </w:rPr>
      </w:pPr>
    </w:p>
    <w:p w14:paraId="657C90D4" w14:textId="77777777" w:rsidR="00867E98" w:rsidRPr="00465AAB" w:rsidRDefault="00867E98" w:rsidP="00867E98">
      <w:pPr>
        <w:spacing w:after="0" w:line="240" w:lineRule="auto"/>
        <w:rPr>
          <w:rFonts w:ascii="ColaborateLight" w:hAnsi="ColaborateLight" w:cs="Arial"/>
        </w:rPr>
      </w:pPr>
    </w:p>
    <w:p w14:paraId="76CD040E"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___________________________________________</w:t>
      </w:r>
    </w:p>
    <w:p w14:paraId="322194A2"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4D4FD4F5"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58B0307A" w14:textId="77777777" w:rsidR="00867E98" w:rsidRPr="00465AAB" w:rsidRDefault="00867E98" w:rsidP="00867E98">
      <w:pPr>
        <w:spacing w:after="0" w:line="240" w:lineRule="auto"/>
        <w:rPr>
          <w:rFonts w:ascii="ColaborateLight" w:hAnsi="ColaborateLight" w:cs="Arial"/>
        </w:rPr>
      </w:pPr>
      <w:r w:rsidRPr="00465AAB">
        <w:rPr>
          <w:rFonts w:ascii="ColaborateLight" w:hAnsi="ColaborateLight"/>
        </w:rPr>
        <w:br w:type="page"/>
      </w:r>
    </w:p>
    <w:p w14:paraId="7A408EB6" w14:textId="77777777" w:rsidR="00867E98" w:rsidRPr="00465AAB" w:rsidRDefault="00867E98" w:rsidP="00867E98">
      <w:pPr>
        <w:spacing w:after="0" w:line="240" w:lineRule="auto"/>
        <w:jc w:val="center"/>
        <w:rPr>
          <w:rFonts w:ascii="ColaborateLight" w:hAnsi="ColaborateLight"/>
          <w:b/>
        </w:rPr>
      </w:pPr>
      <w:r w:rsidRPr="00465AAB">
        <w:rPr>
          <w:rFonts w:ascii="ColaborateLight" w:hAnsi="ColaborateLight"/>
          <w:b/>
        </w:rPr>
        <w:lastRenderedPageBreak/>
        <w:t>ANEXO 5 (punto 3.5)</w:t>
      </w:r>
    </w:p>
    <w:p w14:paraId="19AFC685" w14:textId="77777777" w:rsidR="00867E98" w:rsidRPr="00465AAB" w:rsidRDefault="00867E98" w:rsidP="00867E98">
      <w:pPr>
        <w:spacing w:after="0" w:line="240" w:lineRule="auto"/>
        <w:jc w:val="center"/>
        <w:rPr>
          <w:rFonts w:ascii="ColaborateLight" w:hAnsi="ColaborateLight"/>
          <w:b/>
        </w:rPr>
      </w:pPr>
    </w:p>
    <w:p w14:paraId="075F8D19" w14:textId="77777777" w:rsidR="00867E98" w:rsidRPr="00465AAB" w:rsidRDefault="00867E98" w:rsidP="00867E98">
      <w:pPr>
        <w:spacing w:after="0" w:line="240" w:lineRule="auto"/>
        <w:jc w:val="center"/>
        <w:rPr>
          <w:rFonts w:ascii="ColaborateLight" w:hAnsi="ColaborateLight"/>
          <w:b/>
        </w:rPr>
      </w:pPr>
    </w:p>
    <w:p w14:paraId="77B4B512" w14:textId="77777777" w:rsidR="00867E98" w:rsidRPr="00465AAB" w:rsidRDefault="00867E98" w:rsidP="00867E98">
      <w:pPr>
        <w:spacing w:after="0" w:line="240" w:lineRule="auto"/>
        <w:jc w:val="center"/>
        <w:rPr>
          <w:rFonts w:ascii="ColaborateLight" w:hAnsi="ColaborateLight"/>
          <w:b/>
        </w:rPr>
      </w:pPr>
      <w:r w:rsidRPr="00465AAB">
        <w:rPr>
          <w:rFonts w:ascii="ColaborateLight" w:hAnsi="ColaborateLight"/>
          <w:b/>
        </w:rPr>
        <w:t>DECLARACIÓN DE INTEGRIDAD</w:t>
      </w:r>
    </w:p>
    <w:p w14:paraId="6A936E32" w14:textId="77777777" w:rsidR="00867E98" w:rsidRPr="00465AAB" w:rsidRDefault="00867E98" w:rsidP="00867E98">
      <w:pPr>
        <w:spacing w:after="0" w:line="240" w:lineRule="auto"/>
        <w:rPr>
          <w:rFonts w:ascii="ColaborateLight" w:eastAsia="Times New Roman" w:hAnsi="ColaborateLight"/>
          <w:lang w:eastAsia="es-MX"/>
        </w:rPr>
      </w:pPr>
    </w:p>
    <w:p w14:paraId="34F75B57" w14:textId="77777777" w:rsidR="00867E98" w:rsidRPr="00465AAB" w:rsidRDefault="00867E98" w:rsidP="00867E98">
      <w:pPr>
        <w:spacing w:after="0" w:line="240" w:lineRule="auto"/>
        <w:rPr>
          <w:rFonts w:ascii="ColaborateLight" w:eastAsia="Times New Roman" w:hAnsi="ColaborateLight"/>
          <w:lang w:eastAsia="es-MX"/>
        </w:rPr>
      </w:pPr>
    </w:p>
    <w:p w14:paraId="1077F705" w14:textId="77777777" w:rsidR="00867E98" w:rsidRPr="00465AAB" w:rsidRDefault="00867E98" w:rsidP="00867E98">
      <w:pPr>
        <w:spacing w:after="0" w:line="240" w:lineRule="auto"/>
        <w:jc w:val="right"/>
        <w:rPr>
          <w:rFonts w:ascii="ColaborateLight" w:hAnsi="ColaborateLight" w:cs="Arial"/>
          <w:bCs/>
        </w:rPr>
      </w:pPr>
      <w:r w:rsidRPr="00465AAB">
        <w:rPr>
          <w:rFonts w:ascii="ColaborateLight" w:hAnsi="ColaborateLight" w:cs="Arial"/>
        </w:rPr>
        <w:t>(Lugar y Fecha de Expedición)</w:t>
      </w:r>
    </w:p>
    <w:p w14:paraId="654C2932" w14:textId="77777777" w:rsidR="00867E98" w:rsidRPr="00465AAB" w:rsidRDefault="00867E98" w:rsidP="00867E98">
      <w:pPr>
        <w:spacing w:after="0" w:line="240" w:lineRule="auto"/>
        <w:rPr>
          <w:rFonts w:ascii="ColaborateLight" w:eastAsia="Times New Roman" w:hAnsi="ColaborateLight"/>
          <w:lang w:eastAsia="es-MX"/>
        </w:rPr>
      </w:pPr>
    </w:p>
    <w:p w14:paraId="35D54DB7" w14:textId="77777777" w:rsidR="00867E98" w:rsidRPr="00465AAB" w:rsidRDefault="00867E98" w:rsidP="00867E98">
      <w:pPr>
        <w:spacing w:after="0" w:line="240" w:lineRule="auto"/>
        <w:rPr>
          <w:rFonts w:ascii="ColaborateLight" w:eastAsia="Times New Roman" w:hAnsi="ColaborateLight"/>
          <w:lang w:eastAsia="es-MX"/>
        </w:rPr>
      </w:pPr>
    </w:p>
    <w:p w14:paraId="53132432" w14:textId="77777777" w:rsidR="00867E98" w:rsidRPr="00465AAB" w:rsidRDefault="00867E98" w:rsidP="00867E98">
      <w:pPr>
        <w:spacing w:after="0" w:line="240" w:lineRule="auto"/>
        <w:rPr>
          <w:rFonts w:ascii="ColaborateLight" w:eastAsia="Times New Roman" w:hAnsi="ColaborateLight"/>
          <w:lang w:eastAsia="es-MX"/>
        </w:rPr>
      </w:pPr>
    </w:p>
    <w:p w14:paraId="20606D47" w14:textId="77777777" w:rsidR="00867E98" w:rsidRPr="00465AAB" w:rsidRDefault="00867E98" w:rsidP="00867E98">
      <w:pPr>
        <w:spacing w:after="0" w:line="240" w:lineRule="auto"/>
        <w:rPr>
          <w:rFonts w:ascii="ColaborateLight" w:eastAsia="Times New Roman" w:hAnsi="ColaborateLight"/>
          <w:lang w:eastAsia="es-MX"/>
        </w:rPr>
      </w:pPr>
    </w:p>
    <w:p w14:paraId="2E4D11D7" w14:textId="77777777" w:rsidR="00867E98" w:rsidRPr="00465AAB" w:rsidRDefault="00867E98" w:rsidP="00867E98">
      <w:pPr>
        <w:pStyle w:val="Ttulo6"/>
        <w:numPr>
          <w:ilvl w:val="0"/>
          <w:numId w:val="0"/>
        </w:numPr>
        <w:spacing w:before="0" w:after="0"/>
        <w:rPr>
          <w:rFonts w:ascii="ColaborateLight" w:hAnsi="ColaborateLight"/>
          <w:b/>
          <w:i w:val="0"/>
          <w:lang w:val="es-MX"/>
        </w:rPr>
      </w:pPr>
      <w:r w:rsidRPr="00465AAB">
        <w:rPr>
          <w:rFonts w:ascii="ColaborateLight" w:hAnsi="ColaborateLight"/>
          <w:b/>
          <w:i w:val="0"/>
          <w:lang w:val="es-MX"/>
        </w:rPr>
        <w:t>MTRO. KRISTIAN MEINERS TOVAR</w:t>
      </w:r>
    </w:p>
    <w:p w14:paraId="5DB21ECC" w14:textId="77777777" w:rsidR="00867E98" w:rsidRPr="00465AAB" w:rsidRDefault="00867E98" w:rsidP="00867E98">
      <w:pPr>
        <w:pStyle w:val="Ttulo6"/>
        <w:numPr>
          <w:ilvl w:val="0"/>
          <w:numId w:val="0"/>
        </w:numPr>
        <w:spacing w:before="0" w:after="0"/>
        <w:rPr>
          <w:rFonts w:ascii="ColaborateLight" w:hAnsi="ColaborateLight"/>
          <w:b/>
          <w:i w:val="0"/>
          <w:lang w:val="es-MX"/>
        </w:rPr>
      </w:pPr>
      <w:r w:rsidRPr="00465AAB">
        <w:rPr>
          <w:rFonts w:ascii="ColaborateLight" w:hAnsi="ColaborateLight"/>
          <w:b/>
          <w:i w:val="0"/>
          <w:lang w:val="es-MX"/>
        </w:rPr>
        <w:t>SECRETARIO ADMINISTRACIÓN Y GESTIÓN PÚBLICA.</w:t>
      </w:r>
    </w:p>
    <w:p w14:paraId="15547312"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63CF2FC9"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PRESENTE.</w:t>
      </w:r>
    </w:p>
    <w:p w14:paraId="1E691F58" w14:textId="77777777" w:rsidR="00867E98" w:rsidRPr="00465AAB" w:rsidRDefault="00867E98" w:rsidP="00867E98">
      <w:pPr>
        <w:spacing w:after="0" w:line="240" w:lineRule="auto"/>
        <w:rPr>
          <w:rFonts w:ascii="ColaborateLight" w:hAnsi="ColaborateLight" w:cs="Arial"/>
          <w:bCs/>
        </w:rPr>
      </w:pPr>
    </w:p>
    <w:p w14:paraId="41E426F8" w14:textId="77777777" w:rsidR="00867E98" w:rsidRPr="00465AAB" w:rsidRDefault="00867E98" w:rsidP="00867E98">
      <w:pPr>
        <w:spacing w:after="0" w:line="240" w:lineRule="auto"/>
        <w:rPr>
          <w:rFonts w:ascii="ColaborateLight" w:hAnsi="ColaborateLight" w:cs="Arial"/>
          <w:bCs/>
        </w:rPr>
      </w:pPr>
    </w:p>
    <w:p w14:paraId="68B7D42E" w14:textId="77777777" w:rsidR="00867E98" w:rsidRPr="00465AAB" w:rsidRDefault="00867E98" w:rsidP="00867E98">
      <w:pPr>
        <w:spacing w:after="0" w:line="240" w:lineRule="auto"/>
        <w:rPr>
          <w:rFonts w:ascii="ColaborateLight" w:hAnsi="ColaborateLight"/>
        </w:rPr>
      </w:pPr>
    </w:p>
    <w:p w14:paraId="6F53CB9D" w14:textId="77777777" w:rsidR="00867E98" w:rsidRPr="00465AAB" w:rsidRDefault="00867E98" w:rsidP="00867E98">
      <w:pPr>
        <w:spacing w:after="0" w:line="240" w:lineRule="auto"/>
        <w:rPr>
          <w:rFonts w:ascii="ColaborateLight" w:hAnsi="ColaborateLight"/>
        </w:rPr>
      </w:pPr>
    </w:p>
    <w:p w14:paraId="7CB73D3E" w14:textId="665C766D" w:rsidR="00867E98" w:rsidRPr="00465AAB" w:rsidRDefault="00867E98" w:rsidP="00A204EA">
      <w:pPr>
        <w:tabs>
          <w:tab w:val="left" w:pos="0"/>
        </w:tabs>
        <w:spacing w:after="0" w:line="240" w:lineRule="auto"/>
        <w:jc w:val="both"/>
        <w:outlineLvl w:val="0"/>
        <w:rPr>
          <w:rFonts w:ascii="ColaborateLight" w:hAnsi="ColaborateLight" w:cs="Arial"/>
          <w:b/>
          <w:bCs/>
        </w:rPr>
      </w:pPr>
      <w:r w:rsidRPr="00465AAB">
        <w:rPr>
          <w:rFonts w:ascii="ColaborateLight" w:hAnsi="ColaborateLight"/>
        </w:rPr>
        <w:t xml:space="preserve">En relación a la </w:t>
      </w:r>
      <w:r w:rsidRPr="00465AAB">
        <w:rPr>
          <w:rFonts w:ascii="ColaborateLight" w:hAnsi="ColaborateLight" w:cs="Arial"/>
        </w:rPr>
        <w:t xml:space="preserve">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hAnsi="ColaborateLight"/>
        </w:rPr>
        <w:t>el que suscribe __</w:t>
      </w:r>
      <w:r w:rsidRPr="00465AAB">
        <w:rPr>
          <w:rFonts w:ascii="ColaborateLight" w:hAnsi="ColaborateLight" w:cs="Arial"/>
          <w:u w:val="single"/>
        </w:rPr>
        <w:t>(concursante o apoderado)</w:t>
      </w:r>
      <w:r w:rsidRPr="00465AAB">
        <w:rPr>
          <w:rFonts w:ascii="ColaborateLight" w:hAnsi="ColaborateLight"/>
        </w:rPr>
        <w:t>__en mi carácter de__________________ a nombre de _____</w:t>
      </w:r>
      <w:r w:rsidRPr="00465AAB">
        <w:rPr>
          <w:rFonts w:ascii="ColaborateLight" w:hAnsi="ColaborateLight"/>
          <w:u w:val="single"/>
        </w:rPr>
        <w:t xml:space="preserve"> (Persona física o moral) _____</w:t>
      </w:r>
      <w:r w:rsidRPr="00465AAB">
        <w:rPr>
          <w:rFonts w:ascii="ColaborateLight" w:hAnsi="ColaborateLight"/>
        </w:rPr>
        <w:t xml:space="preserve"> me permito manifestar lo siguiente:</w:t>
      </w:r>
    </w:p>
    <w:p w14:paraId="1CB5736E" w14:textId="77777777" w:rsidR="00867E98" w:rsidRPr="00465AAB" w:rsidRDefault="00867E98" w:rsidP="00A204EA">
      <w:pPr>
        <w:spacing w:after="0" w:line="240" w:lineRule="auto"/>
        <w:rPr>
          <w:rFonts w:ascii="ColaborateLight" w:hAnsi="ColaborateLight" w:cs="Arial"/>
        </w:rPr>
      </w:pPr>
    </w:p>
    <w:p w14:paraId="7819F8D5" w14:textId="77777777" w:rsidR="00867E98" w:rsidRPr="00465AAB" w:rsidRDefault="00867E98" w:rsidP="00A204EA">
      <w:pPr>
        <w:spacing w:after="0" w:line="240" w:lineRule="auto"/>
        <w:jc w:val="both"/>
        <w:rPr>
          <w:rFonts w:ascii="ColaborateLight" w:hAnsi="ColaborateLight" w:cs="Arial"/>
        </w:rPr>
      </w:pPr>
      <w:r w:rsidRPr="00465AAB">
        <w:rPr>
          <w:rFonts w:ascii="ColaborateLight" w:hAnsi="ColaborateLight" w:cs="Arial"/>
        </w:rPr>
        <w:t>Declaro BAJO PROTESTA DE DECIR VERDAD y con la representación legal que ostento, que esta _____</w:t>
      </w:r>
      <w:r w:rsidRPr="00465AAB">
        <w:rPr>
          <w:rFonts w:ascii="ColaborateLight" w:hAnsi="ColaborateLight" w:cs="Arial"/>
          <w:u w:val="single"/>
        </w:rPr>
        <w:t xml:space="preserve"> (Persona Física o Moral) _____</w:t>
      </w:r>
      <w:r w:rsidRPr="00465AAB">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6BF439" w14:textId="77777777" w:rsidR="00867E98" w:rsidRPr="00465AAB" w:rsidRDefault="00867E98" w:rsidP="00867E98">
      <w:pPr>
        <w:spacing w:after="0" w:line="240" w:lineRule="auto"/>
        <w:rPr>
          <w:rFonts w:ascii="ColaborateLight" w:eastAsia="Times New Roman" w:hAnsi="ColaborateLight" w:cs="Arial"/>
        </w:rPr>
      </w:pPr>
    </w:p>
    <w:p w14:paraId="2384F777" w14:textId="77777777" w:rsidR="00867E98" w:rsidRPr="00465AAB" w:rsidRDefault="00867E98" w:rsidP="00867E98">
      <w:pPr>
        <w:spacing w:after="0" w:line="240" w:lineRule="auto"/>
        <w:rPr>
          <w:rFonts w:ascii="ColaborateLight" w:hAnsi="ColaborateLight" w:cs="Arial"/>
        </w:rPr>
      </w:pPr>
    </w:p>
    <w:p w14:paraId="3F165205" w14:textId="77777777" w:rsidR="00867E98" w:rsidRPr="00465AAB" w:rsidRDefault="00867E98" w:rsidP="00867E98">
      <w:pPr>
        <w:spacing w:after="0" w:line="240" w:lineRule="auto"/>
        <w:rPr>
          <w:rFonts w:ascii="ColaborateLight" w:hAnsi="ColaborateLight" w:cs="Arial"/>
        </w:rPr>
      </w:pPr>
    </w:p>
    <w:p w14:paraId="56554FB9" w14:textId="77777777" w:rsidR="00867E98" w:rsidRPr="00465AAB" w:rsidRDefault="00867E98" w:rsidP="00867E98">
      <w:pPr>
        <w:spacing w:after="0" w:line="240" w:lineRule="auto"/>
        <w:rPr>
          <w:rFonts w:ascii="ColaborateLight" w:hAnsi="ColaborateLight" w:cs="Arial"/>
        </w:rPr>
      </w:pPr>
    </w:p>
    <w:p w14:paraId="21E0581B" w14:textId="77777777" w:rsidR="00867E98" w:rsidRPr="00465AAB" w:rsidRDefault="00867E98" w:rsidP="00867E98">
      <w:pPr>
        <w:spacing w:after="0" w:line="240" w:lineRule="auto"/>
        <w:rPr>
          <w:rFonts w:ascii="ColaborateLight" w:hAnsi="ColaborateLight" w:cs="Arial"/>
        </w:rPr>
      </w:pPr>
    </w:p>
    <w:p w14:paraId="36A0CCDD" w14:textId="77777777" w:rsidR="00867E98" w:rsidRPr="00465AAB" w:rsidRDefault="00867E98" w:rsidP="00867E98">
      <w:pPr>
        <w:spacing w:after="0" w:line="240" w:lineRule="auto"/>
        <w:rPr>
          <w:rFonts w:ascii="ColaborateLight" w:hAnsi="ColaborateLight" w:cs="Arial"/>
        </w:rPr>
      </w:pPr>
    </w:p>
    <w:p w14:paraId="51E017F2" w14:textId="77777777" w:rsidR="00867E98" w:rsidRPr="00465AAB" w:rsidRDefault="00867E98" w:rsidP="00867E98">
      <w:pPr>
        <w:spacing w:after="0" w:line="240" w:lineRule="auto"/>
        <w:rPr>
          <w:rFonts w:ascii="ColaborateLight" w:hAnsi="ColaborateLight" w:cs="Arial"/>
        </w:rPr>
      </w:pPr>
    </w:p>
    <w:p w14:paraId="1D037AB4" w14:textId="77777777" w:rsidR="00867E98" w:rsidRPr="00465AAB" w:rsidRDefault="00867E98" w:rsidP="00867E98">
      <w:pPr>
        <w:spacing w:after="0" w:line="240" w:lineRule="auto"/>
        <w:rPr>
          <w:rFonts w:ascii="ColaborateLight" w:hAnsi="ColaborateLight" w:cs="Arial"/>
        </w:rPr>
      </w:pPr>
    </w:p>
    <w:p w14:paraId="2987126D" w14:textId="77777777" w:rsidR="00867E98" w:rsidRPr="00465AAB" w:rsidRDefault="00867E98" w:rsidP="00867E98">
      <w:pPr>
        <w:spacing w:after="0" w:line="240" w:lineRule="auto"/>
        <w:rPr>
          <w:rFonts w:ascii="ColaborateLight" w:hAnsi="ColaborateLight" w:cs="Arial"/>
        </w:rPr>
      </w:pPr>
    </w:p>
    <w:p w14:paraId="3DDA9A91"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______________________________</w:t>
      </w:r>
    </w:p>
    <w:p w14:paraId="066884A5"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72B56ADB"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3694343D" w14:textId="77777777" w:rsidR="00867E98" w:rsidRPr="00465AAB" w:rsidRDefault="00867E98" w:rsidP="00867E98">
      <w:pPr>
        <w:spacing w:after="0" w:line="240" w:lineRule="auto"/>
        <w:rPr>
          <w:rFonts w:ascii="ColaborateLight" w:hAnsi="ColaborateLight" w:cs="Arial"/>
        </w:rPr>
      </w:pPr>
      <w:r w:rsidRPr="00465AAB">
        <w:rPr>
          <w:rFonts w:ascii="ColaborateLight" w:hAnsi="ColaborateLight"/>
        </w:rPr>
        <w:br w:type="page"/>
      </w:r>
    </w:p>
    <w:p w14:paraId="6EA4E48B"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6 (punto 3.6)</w:t>
      </w:r>
    </w:p>
    <w:p w14:paraId="46E0A746" w14:textId="77777777" w:rsidR="00867E98" w:rsidRPr="00465AAB" w:rsidRDefault="00867E98" w:rsidP="00867E98">
      <w:pPr>
        <w:spacing w:after="0" w:line="240" w:lineRule="auto"/>
        <w:jc w:val="center"/>
        <w:rPr>
          <w:rFonts w:ascii="ColaborateLight" w:hAnsi="ColaborateLight" w:cs="Arial"/>
          <w:b/>
          <w:bCs/>
        </w:rPr>
      </w:pPr>
    </w:p>
    <w:p w14:paraId="337E0F28" w14:textId="77777777" w:rsidR="00867E98" w:rsidRPr="00465AAB" w:rsidRDefault="00867E98" w:rsidP="00867E98">
      <w:pPr>
        <w:spacing w:after="0" w:line="240" w:lineRule="auto"/>
        <w:jc w:val="center"/>
        <w:rPr>
          <w:rFonts w:ascii="ColaborateLight" w:hAnsi="ColaborateLight" w:cs="Arial"/>
          <w:b/>
          <w:bCs/>
        </w:rPr>
      </w:pPr>
    </w:p>
    <w:p w14:paraId="06184C80"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rPr>
        <w:t>CARTA DEL ARTÍCULO 38 DE LA LAASPEC</w:t>
      </w:r>
    </w:p>
    <w:p w14:paraId="6D3B6B3E"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(Aplica para Personas Físicas y Morales)</w:t>
      </w:r>
    </w:p>
    <w:p w14:paraId="1B8E11D3" w14:textId="77777777" w:rsidR="00867E98" w:rsidRPr="00465AAB" w:rsidRDefault="00867E98" w:rsidP="00867E98">
      <w:pPr>
        <w:spacing w:after="0" w:line="240" w:lineRule="auto"/>
        <w:rPr>
          <w:rFonts w:ascii="ColaborateLight" w:hAnsi="ColaborateLight" w:cs="Arial"/>
        </w:rPr>
      </w:pPr>
    </w:p>
    <w:p w14:paraId="344E9F80" w14:textId="77777777" w:rsidR="00867E98" w:rsidRPr="00465AAB" w:rsidRDefault="00867E98" w:rsidP="00867E98">
      <w:pPr>
        <w:spacing w:after="0" w:line="240" w:lineRule="auto"/>
        <w:rPr>
          <w:rFonts w:ascii="ColaborateLight" w:hAnsi="ColaborateLight" w:cs="Arial"/>
        </w:rPr>
      </w:pPr>
    </w:p>
    <w:p w14:paraId="4749AECB" w14:textId="77777777" w:rsidR="00867E98" w:rsidRPr="00465AAB" w:rsidRDefault="00867E98" w:rsidP="00867E98">
      <w:pPr>
        <w:spacing w:after="0" w:line="240" w:lineRule="auto"/>
        <w:jc w:val="right"/>
        <w:rPr>
          <w:rFonts w:ascii="ColaborateLight" w:hAnsi="ColaborateLight" w:cs="Arial"/>
          <w:bCs/>
        </w:rPr>
      </w:pPr>
      <w:r w:rsidRPr="00465AAB">
        <w:rPr>
          <w:rFonts w:ascii="ColaborateLight" w:hAnsi="ColaborateLight" w:cs="Arial"/>
        </w:rPr>
        <w:t>(Lugar y Fecha de Expedición)</w:t>
      </w:r>
    </w:p>
    <w:p w14:paraId="70C36B8C" w14:textId="77777777" w:rsidR="00867E98" w:rsidRPr="00465AAB" w:rsidRDefault="00867E98" w:rsidP="00867E98">
      <w:pPr>
        <w:spacing w:after="0" w:line="240" w:lineRule="auto"/>
        <w:rPr>
          <w:rFonts w:ascii="ColaborateLight" w:hAnsi="ColaborateLight" w:cs="Arial"/>
        </w:rPr>
      </w:pPr>
    </w:p>
    <w:p w14:paraId="1401D6D8" w14:textId="77777777" w:rsidR="00867E98" w:rsidRPr="00465AAB" w:rsidRDefault="00867E98" w:rsidP="00867E98">
      <w:pPr>
        <w:spacing w:after="0" w:line="240" w:lineRule="auto"/>
        <w:rPr>
          <w:rFonts w:ascii="ColaborateLight" w:hAnsi="ColaborateLight" w:cs="Arial"/>
        </w:rPr>
      </w:pPr>
    </w:p>
    <w:p w14:paraId="259BCF0C" w14:textId="77777777" w:rsidR="00867E98" w:rsidRPr="00465AAB" w:rsidRDefault="00867E98" w:rsidP="00867E98">
      <w:pPr>
        <w:spacing w:after="0" w:line="240" w:lineRule="auto"/>
        <w:rPr>
          <w:rFonts w:ascii="ColaborateLight" w:hAnsi="ColaborateLight" w:cs="Arial"/>
        </w:rPr>
      </w:pPr>
    </w:p>
    <w:p w14:paraId="6562CA23" w14:textId="77777777" w:rsidR="00867E98" w:rsidRPr="00465AAB" w:rsidRDefault="00867E98" w:rsidP="00867E98">
      <w:pPr>
        <w:spacing w:after="0" w:line="240" w:lineRule="auto"/>
        <w:rPr>
          <w:rFonts w:ascii="ColaborateLight" w:hAnsi="ColaborateLight" w:cs="Arial"/>
        </w:rPr>
      </w:pPr>
    </w:p>
    <w:p w14:paraId="19F18532"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618F98E4"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5CE958D7"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7F020D2A"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0CBFF507" w14:textId="77777777" w:rsidR="00867E98" w:rsidRPr="00465AAB" w:rsidRDefault="00867E98" w:rsidP="00867E98">
      <w:pPr>
        <w:spacing w:after="0" w:line="240" w:lineRule="auto"/>
        <w:rPr>
          <w:rFonts w:ascii="ColaborateLight" w:hAnsi="ColaborateLight" w:cs="Arial"/>
        </w:rPr>
      </w:pPr>
    </w:p>
    <w:p w14:paraId="3B27CF41" w14:textId="77777777" w:rsidR="00867E98" w:rsidRPr="00465AAB" w:rsidRDefault="00867E98" w:rsidP="00867E98">
      <w:pPr>
        <w:spacing w:after="0" w:line="240" w:lineRule="auto"/>
        <w:rPr>
          <w:rFonts w:ascii="ColaborateLight" w:hAnsi="ColaborateLight" w:cs="Arial"/>
        </w:rPr>
      </w:pPr>
    </w:p>
    <w:p w14:paraId="0146D5EC" w14:textId="77777777" w:rsidR="00867E98" w:rsidRPr="00465AAB" w:rsidRDefault="00867E98" w:rsidP="00867E98">
      <w:pPr>
        <w:spacing w:after="0" w:line="240" w:lineRule="auto"/>
        <w:rPr>
          <w:rFonts w:ascii="ColaborateLight" w:hAnsi="ColaborateLight" w:cs="Arial"/>
        </w:rPr>
      </w:pPr>
    </w:p>
    <w:p w14:paraId="15896207" w14:textId="77777777" w:rsidR="00867E98" w:rsidRPr="00465AAB" w:rsidRDefault="00867E98" w:rsidP="00A204EA">
      <w:pPr>
        <w:spacing w:after="0" w:line="240" w:lineRule="auto"/>
        <w:rPr>
          <w:rFonts w:ascii="ColaborateLight" w:hAnsi="ColaborateLight" w:cs="Arial"/>
        </w:rPr>
      </w:pPr>
    </w:p>
    <w:p w14:paraId="52826F39" w14:textId="3A11813D" w:rsidR="00867E98" w:rsidRPr="00465AAB" w:rsidRDefault="00867E98" w:rsidP="00A204EA">
      <w:pPr>
        <w:tabs>
          <w:tab w:val="left" w:pos="0"/>
        </w:tabs>
        <w:spacing w:after="0" w:line="240" w:lineRule="auto"/>
        <w:jc w:val="both"/>
        <w:outlineLvl w:val="0"/>
        <w:rPr>
          <w:rFonts w:ascii="ColaborateLight" w:hAnsi="ColaborateLight" w:cs="Arial"/>
          <w:b/>
          <w:bCs/>
        </w:rPr>
      </w:pPr>
      <w:r w:rsidRPr="00465AAB">
        <w:rPr>
          <w:rFonts w:ascii="ColaborateLight" w:hAnsi="ColaborateLight" w:cs="Arial"/>
        </w:rPr>
        <w:t xml:space="preserve">En relación a la 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hAnsi="ColaborateLight" w:cs="Arial"/>
        </w:rPr>
        <w:t>el que suscribe __________________________ en mi carácter de__________________ a nombre de _____</w:t>
      </w:r>
      <w:r w:rsidRPr="00465AAB">
        <w:rPr>
          <w:rFonts w:ascii="ColaborateLight" w:hAnsi="ColaborateLight" w:cs="Arial"/>
          <w:u w:val="single"/>
        </w:rPr>
        <w:t xml:space="preserve"> (persona física o moral) _____</w:t>
      </w:r>
      <w:r w:rsidRPr="00465AAB">
        <w:rPr>
          <w:rFonts w:ascii="ColaborateLight" w:hAnsi="ColaborateLight" w:cs="Arial"/>
        </w:rPr>
        <w:t xml:space="preserve"> me permito manifestar lo siguiente:</w:t>
      </w:r>
    </w:p>
    <w:p w14:paraId="70F1CA63" w14:textId="77777777" w:rsidR="00867E98" w:rsidRPr="00465AAB" w:rsidRDefault="00867E98" w:rsidP="00A204EA">
      <w:pPr>
        <w:pStyle w:val="Textoindependiente3"/>
        <w:rPr>
          <w:rFonts w:ascii="ColaborateLight" w:hAnsi="ColaborateLight"/>
        </w:rPr>
      </w:pPr>
    </w:p>
    <w:p w14:paraId="06EE370C" w14:textId="77777777" w:rsidR="00867E98" w:rsidRPr="00465AAB" w:rsidRDefault="00867E98" w:rsidP="00A204EA">
      <w:pPr>
        <w:pStyle w:val="Textoindependiente3"/>
        <w:rPr>
          <w:rFonts w:ascii="ColaborateLight" w:hAnsi="ColaborateLight"/>
        </w:rPr>
      </w:pPr>
      <w:r w:rsidRPr="00465AAB">
        <w:rPr>
          <w:rStyle w:val="qowt-font3-twcenmt"/>
          <w:rFonts w:ascii="ColaborateLight" w:hAnsi="ColaborateLight"/>
          <w:color w:val="000000"/>
          <w:shd w:val="clear" w:color="auto" w:fill="FFFFFF"/>
        </w:rPr>
        <w:t>Declaro BAJO PROTESTA DE DECIR VERDAD y con la representación legal que ostento, que esta _____</w:t>
      </w:r>
      <w:r w:rsidRPr="00465AAB">
        <w:rPr>
          <w:rStyle w:val="qowt-font3-twcenmt"/>
          <w:rFonts w:ascii="ColaborateLight" w:hAnsi="ColaborateLight"/>
          <w:color w:val="000000"/>
          <w:u w:val="single"/>
          <w:shd w:val="clear" w:color="auto" w:fill="FFFFFF"/>
        </w:rPr>
        <w:t xml:space="preserve"> (Persona Física o Moral) _____</w:t>
      </w:r>
      <w:r w:rsidRPr="00465AAB">
        <w:rPr>
          <w:rStyle w:val="qowt-font3-twcenmt"/>
          <w:rFonts w:ascii="ColaborateLight" w:hAnsi="ColaborateLight"/>
          <w:color w:val="000000"/>
          <w:shd w:val="clear" w:color="auto" w:fill="FFFFFF"/>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C27D3B" w14:textId="77777777" w:rsidR="00867E98" w:rsidRPr="00465AAB" w:rsidRDefault="00867E98" w:rsidP="00A204EA">
      <w:pPr>
        <w:spacing w:after="0" w:line="240" w:lineRule="auto"/>
        <w:rPr>
          <w:rFonts w:ascii="ColaborateLight" w:hAnsi="ColaborateLight" w:cs="Arial"/>
        </w:rPr>
      </w:pPr>
    </w:p>
    <w:p w14:paraId="6F4B3146" w14:textId="77777777" w:rsidR="00867E98" w:rsidRPr="00465AAB" w:rsidRDefault="00867E98" w:rsidP="00867E98">
      <w:pPr>
        <w:spacing w:after="0" w:line="240" w:lineRule="auto"/>
        <w:rPr>
          <w:rFonts w:ascii="ColaborateLight" w:hAnsi="ColaborateLight" w:cs="Arial"/>
        </w:rPr>
      </w:pPr>
    </w:p>
    <w:p w14:paraId="32AE398D" w14:textId="77777777" w:rsidR="00867E98" w:rsidRPr="00465AAB" w:rsidRDefault="00867E98" w:rsidP="00867E98">
      <w:pPr>
        <w:spacing w:after="0" w:line="240" w:lineRule="auto"/>
        <w:rPr>
          <w:rFonts w:ascii="ColaborateLight" w:hAnsi="ColaborateLight" w:cs="Arial"/>
        </w:rPr>
      </w:pPr>
    </w:p>
    <w:p w14:paraId="60E29815" w14:textId="77777777" w:rsidR="00867E98" w:rsidRPr="00465AAB" w:rsidRDefault="00867E98" w:rsidP="00867E98">
      <w:pPr>
        <w:spacing w:after="0" w:line="240" w:lineRule="auto"/>
        <w:rPr>
          <w:rFonts w:ascii="ColaborateLight" w:hAnsi="ColaborateLight" w:cs="Arial"/>
        </w:rPr>
      </w:pPr>
    </w:p>
    <w:p w14:paraId="6FF150DE" w14:textId="77777777" w:rsidR="00867E98" w:rsidRPr="00465AAB" w:rsidRDefault="00867E98" w:rsidP="00867E98">
      <w:pPr>
        <w:spacing w:after="0" w:line="240" w:lineRule="auto"/>
        <w:rPr>
          <w:rFonts w:ascii="ColaborateLight" w:hAnsi="ColaborateLight" w:cs="Arial"/>
        </w:rPr>
      </w:pPr>
    </w:p>
    <w:p w14:paraId="17B83C6D" w14:textId="77777777" w:rsidR="00867E98" w:rsidRPr="00465AAB" w:rsidRDefault="00867E98" w:rsidP="00867E98">
      <w:pPr>
        <w:spacing w:after="0" w:line="240" w:lineRule="auto"/>
        <w:rPr>
          <w:rFonts w:ascii="ColaborateLight" w:hAnsi="ColaborateLight" w:cs="Arial"/>
        </w:rPr>
      </w:pPr>
    </w:p>
    <w:p w14:paraId="11F2EB1B" w14:textId="77777777" w:rsidR="00867E98" w:rsidRPr="00465AAB" w:rsidRDefault="00867E98" w:rsidP="00867E98">
      <w:pPr>
        <w:spacing w:after="0" w:line="240" w:lineRule="auto"/>
        <w:rPr>
          <w:rFonts w:ascii="ColaborateLight" w:hAnsi="ColaborateLight" w:cs="Arial"/>
        </w:rPr>
      </w:pPr>
    </w:p>
    <w:p w14:paraId="2F32258E" w14:textId="77777777" w:rsidR="00867E98" w:rsidRPr="00465AAB" w:rsidRDefault="00867E98" w:rsidP="00867E98">
      <w:pPr>
        <w:spacing w:after="0" w:line="240" w:lineRule="auto"/>
        <w:rPr>
          <w:rFonts w:ascii="ColaborateLight" w:hAnsi="ColaborateLight" w:cs="Arial"/>
        </w:rPr>
      </w:pPr>
    </w:p>
    <w:p w14:paraId="31D77BA6"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32AF5896"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0BE63EB3" w14:textId="77777777" w:rsidR="00867E98" w:rsidRPr="00465AAB" w:rsidRDefault="00867E98" w:rsidP="00867E98">
      <w:pPr>
        <w:spacing w:after="0"/>
        <w:jc w:val="center"/>
        <w:rPr>
          <w:rFonts w:ascii="ColaborateLight" w:hAnsi="ColaborateLight" w:cs="Arial"/>
          <w:b/>
          <w:bCs/>
        </w:rPr>
      </w:pPr>
      <w:r w:rsidRPr="00465AAB">
        <w:rPr>
          <w:rFonts w:ascii="ColaborateLight" w:hAnsi="ColaborateLight" w:cs="Arial"/>
          <w:b/>
          <w:bCs/>
        </w:rPr>
        <w:t>BAJO PROTESTA DE DECIR VERDAD</w:t>
      </w:r>
    </w:p>
    <w:p w14:paraId="7FB17AB8" w14:textId="77777777" w:rsidR="00867E98" w:rsidRPr="00465AAB" w:rsidRDefault="00867E98" w:rsidP="00867E98">
      <w:pPr>
        <w:spacing w:after="0" w:line="240" w:lineRule="auto"/>
        <w:rPr>
          <w:rFonts w:ascii="ColaborateLight" w:hAnsi="ColaborateLight" w:cs="Arial"/>
        </w:rPr>
      </w:pPr>
      <w:r w:rsidRPr="00465AAB">
        <w:rPr>
          <w:rFonts w:ascii="ColaborateLight" w:hAnsi="ColaborateLight"/>
        </w:rPr>
        <w:br w:type="page"/>
      </w:r>
    </w:p>
    <w:p w14:paraId="56BDF06F"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7 (Punto 3.7)</w:t>
      </w:r>
    </w:p>
    <w:p w14:paraId="4FBDBB73" w14:textId="77777777" w:rsidR="00867E98" w:rsidRPr="00465AAB" w:rsidRDefault="00867E98" w:rsidP="00867E98">
      <w:pPr>
        <w:spacing w:after="0" w:line="240" w:lineRule="auto"/>
        <w:jc w:val="center"/>
        <w:rPr>
          <w:rFonts w:ascii="ColaborateLight" w:hAnsi="ColaborateLight" w:cs="Arial"/>
          <w:b/>
          <w:bCs/>
        </w:rPr>
      </w:pPr>
    </w:p>
    <w:p w14:paraId="3CCCFE8C" w14:textId="77777777" w:rsidR="00867E98" w:rsidRPr="00465AAB" w:rsidRDefault="00867E98" w:rsidP="00867E98">
      <w:pPr>
        <w:spacing w:after="0" w:line="240" w:lineRule="auto"/>
        <w:jc w:val="center"/>
        <w:rPr>
          <w:rFonts w:ascii="ColaborateLight" w:hAnsi="ColaborateLight" w:cs="Arial"/>
          <w:b/>
          <w:bCs/>
        </w:rPr>
      </w:pPr>
    </w:p>
    <w:p w14:paraId="1F4E1D8C"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CARTA DE GARANTÍA DE LOS BIENES, ARRENDAMIENTOS O SERVICIOS</w:t>
      </w:r>
    </w:p>
    <w:p w14:paraId="12D051CA" w14:textId="77777777" w:rsidR="00867E98" w:rsidRPr="00465AAB" w:rsidRDefault="00867E98" w:rsidP="00867E98">
      <w:pPr>
        <w:spacing w:after="0" w:line="240" w:lineRule="auto"/>
        <w:rPr>
          <w:rFonts w:ascii="ColaborateLight" w:hAnsi="ColaborateLight" w:cs="Arial"/>
        </w:rPr>
      </w:pPr>
    </w:p>
    <w:p w14:paraId="5CDE6243" w14:textId="77777777" w:rsidR="00867E98" w:rsidRPr="00465AAB" w:rsidRDefault="00867E98" w:rsidP="00867E98">
      <w:pPr>
        <w:spacing w:after="0" w:line="240" w:lineRule="auto"/>
        <w:rPr>
          <w:rFonts w:ascii="ColaborateLight" w:hAnsi="ColaborateLight" w:cs="Arial"/>
        </w:rPr>
      </w:pPr>
    </w:p>
    <w:p w14:paraId="5A6C80CD" w14:textId="77777777" w:rsidR="00867E98" w:rsidRPr="00465AAB" w:rsidRDefault="00867E98" w:rsidP="00867E98">
      <w:pPr>
        <w:spacing w:after="0" w:line="240" w:lineRule="auto"/>
        <w:jc w:val="right"/>
        <w:rPr>
          <w:rFonts w:ascii="ColaborateLight" w:hAnsi="ColaborateLight" w:cs="Arial"/>
          <w:bCs/>
        </w:rPr>
      </w:pPr>
      <w:r w:rsidRPr="00465AAB">
        <w:rPr>
          <w:rFonts w:ascii="ColaborateLight" w:hAnsi="ColaborateLight" w:cs="Arial"/>
        </w:rPr>
        <w:t>(Lugar y Fecha de Expedición)</w:t>
      </w:r>
    </w:p>
    <w:p w14:paraId="0F9617DC" w14:textId="77777777" w:rsidR="00867E98" w:rsidRPr="00465AAB" w:rsidRDefault="00867E98" w:rsidP="00867E98">
      <w:pPr>
        <w:spacing w:after="0" w:line="240" w:lineRule="auto"/>
        <w:rPr>
          <w:rFonts w:ascii="ColaborateLight" w:hAnsi="ColaborateLight" w:cs="Arial"/>
        </w:rPr>
      </w:pPr>
    </w:p>
    <w:p w14:paraId="0C1E0F2B" w14:textId="77777777" w:rsidR="00867E98" w:rsidRPr="00465AAB" w:rsidRDefault="00867E98" w:rsidP="00867E98">
      <w:pPr>
        <w:spacing w:after="0" w:line="240" w:lineRule="auto"/>
        <w:rPr>
          <w:rFonts w:ascii="ColaborateLight" w:hAnsi="ColaborateLight" w:cs="Arial"/>
        </w:rPr>
      </w:pPr>
    </w:p>
    <w:p w14:paraId="78389998" w14:textId="77777777" w:rsidR="00867E98" w:rsidRPr="00465AAB" w:rsidRDefault="00867E98" w:rsidP="00867E98">
      <w:pPr>
        <w:spacing w:after="0" w:line="240" w:lineRule="auto"/>
        <w:rPr>
          <w:rFonts w:ascii="ColaborateLight" w:hAnsi="ColaborateLight" w:cs="Arial"/>
        </w:rPr>
      </w:pPr>
    </w:p>
    <w:p w14:paraId="2E69462B" w14:textId="77777777" w:rsidR="00867E98" w:rsidRPr="00465AAB" w:rsidRDefault="00867E98" w:rsidP="00867E98">
      <w:pPr>
        <w:spacing w:after="0" w:line="240" w:lineRule="auto"/>
        <w:rPr>
          <w:rFonts w:ascii="ColaborateLight" w:hAnsi="ColaborateLight" w:cs="Arial"/>
        </w:rPr>
      </w:pPr>
    </w:p>
    <w:p w14:paraId="17B5B378"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 TOVAR </w:t>
      </w:r>
    </w:p>
    <w:p w14:paraId="30B2BFE3"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54783145"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2206FAB0"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00CBE485" w14:textId="77777777" w:rsidR="00867E98" w:rsidRPr="00465AAB" w:rsidRDefault="00867E98" w:rsidP="00867E98">
      <w:pPr>
        <w:spacing w:after="0" w:line="240" w:lineRule="auto"/>
        <w:rPr>
          <w:rFonts w:ascii="ColaborateLight" w:hAnsi="ColaborateLight" w:cs="Arial"/>
        </w:rPr>
      </w:pPr>
    </w:p>
    <w:p w14:paraId="290A66BC" w14:textId="77777777" w:rsidR="00867E98" w:rsidRPr="00465AAB" w:rsidRDefault="00867E98" w:rsidP="00867E98">
      <w:pPr>
        <w:spacing w:after="0" w:line="240" w:lineRule="auto"/>
        <w:rPr>
          <w:rFonts w:ascii="ColaborateLight" w:hAnsi="ColaborateLight" w:cs="Arial"/>
        </w:rPr>
      </w:pPr>
    </w:p>
    <w:p w14:paraId="0F13F86B" w14:textId="77777777" w:rsidR="00867E98" w:rsidRPr="00465AAB" w:rsidRDefault="00867E98" w:rsidP="00867E98">
      <w:pPr>
        <w:spacing w:after="0" w:line="240" w:lineRule="auto"/>
        <w:rPr>
          <w:rFonts w:ascii="ColaborateLight" w:hAnsi="ColaborateLight" w:cs="Arial"/>
        </w:rPr>
      </w:pPr>
    </w:p>
    <w:p w14:paraId="0C2DCFBE" w14:textId="77777777" w:rsidR="00867E98" w:rsidRPr="00465AAB" w:rsidRDefault="00867E98" w:rsidP="00867E98">
      <w:pPr>
        <w:spacing w:after="0" w:line="240" w:lineRule="auto"/>
        <w:rPr>
          <w:rFonts w:ascii="ColaborateLight" w:hAnsi="ColaborateLight" w:cs="Arial"/>
        </w:rPr>
      </w:pPr>
    </w:p>
    <w:p w14:paraId="59F3D888" w14:textId="6CBBBC68" w:rsidR="000E2438" w:rsidRPr="00465AAB" w:rsidRDefault="00867E98" w:rsidP="00A204EA">
      <w:pPr>
        <w:tabs>
          <w:tab w:val="left" w:pos="0"/>
        </w:tabs>
        <w:spacing w:after="0" w:line="240" w:lineRule="auto"/>
        <w:jc w:val="both"/>
        <w:outlineLvl w:val="0"/>
        <w:rPr>
          <w:rFonts w:ascii="ColaborateLight" w:hAnsi="ColaborateLight"/>
        </w:rPr>
      </w:pPr>
      <w:r w:rsidRPr="00465AAB">
        <w:rPr>
          <w:rFonts w:ascii="ColaborateLight" w:hAnsi="ColaborateLigh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sidRPr="00465AAB">
        <w:rPr>
          <w:rFonts w:ascii="ColaborateLight" w:hAnsi="ColaborateLight" w:cs="Arial"/>
          <w:b/>
          <w:bCs/>
        </w:rPr>
        <w:t xml:space="preserve">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hAnsi="ColaborateLight" w:cs="Arial"/>
          <w:b/>
          <w:bCs/>
        </w:rPr>
        <w:fldChar w:fldCharType="begin"/>
      </w:r>
      <w:r w:rsidRPr="00465AAB">
        <w:rPr>
          <w:rFonts w:ascii="ColaborateLight" w:hAnsi="ColaborateLight" w:cs="Arial"/>
          <w:b/>
          <w:bCs/>
        </w:rPr>
        <w:instrText>MERGEFIELD Nombre_de_licitación</w:instrText>
      </w:r>
      <w:r w:rsidRPr="00465AAB">
        <w:rPr>
          <w:rFonts w:ascii="ColaborateLight" w:hAnsi="ColaborateLight" w:cs="Arial"/>
          <w:b/>
          <w:bCs/>
        </w:rPr>
        <w:fldChar w:fldCharType="end"/>
      </w:r>
      <w:r w:rsidRPr="00465AAB">
        <w:rPr>
          <w:rFonts w:ascii="ColaborateLight" w:hAnsi="ColaborateLight"/>
        </w:rPr>
        <w:t xml:space="preserve"> </w:t>
      </w:r>
      <w:r w:rsidR="000E2438" w:rsidRPr="00465AAB">
        <w:rPr>
          <w:rFonts w:ascii="ColaborateLight" w:hAnsi="ColaborateLight" w:cs="Arial"/>
          <w:bCs/>
        </w:rPr>
        <w:t>me</w:t>
      </w:r>
      <w:r w:rsidR="000E2438" w:rsidRPr="00465AAB">
        <w:rPr>
          <w:rFonts w:ascii="ColaborateLight" w:hAnsi="ColaborateLight" w:cs="Arial"/>
          <w:b/>
          <w:bCs/>
        </w:rPr>
        <w:t xml:space="preserve"> </w:t>
      </w:r>
      <w:r w:rsidR="000E2438" w:rsidRPr="00465AAB">
        <w:rPr>
          <w:rFonts w:ascii="ColaborateLight" w:hAnsi="ColaborateLight" w:cs="Arial"/>
        </w:rPr>
        <w:t xml:space="preserve">compromete a garantizar por </w:t>
      </w:r>
      <w:r w:rsidR="000E2438" w:rsidRPr="00465AAB">
        <w:rPr>
          <w:rFonts w:ascii="ColaborateLight" w:hAnsi="ColaborateLight" w:cs="Arial"/>
          <w:b/>
        </w:rPr>
        <w:t>TRES MESES</w:t>
      </w:r>
      <w:r w:rsidR="000E2438" w:rsidRPr="00465AAB">
        <w:rPr>
          <w:rFonts w:ascii="ColaborateLight" w:hAnsi="ColaborateLight" w:cs="Arial"/>
        </w:rPr>
        <w:t xml:space="preserve"> los bienes y/o servicios objeto de esta licitación, para cada una de las partidas y en todas sus partes, con las características señaladas en el </w:t>
      </w:r>
      <w:r w:rsidR="000E2438" w:rsidRPr="00465AAB">
        <w:rPr>
          <w:rFonts w:ascii="ColaborateLight" w:hAnsi="ColaborateLight" w:cs="Arial"/>
          <w:b/>
        </w:rPr>
        <w:t xml:space="preserve">ANEXO NÚMERO 1 TECNICO </w:t>
      </w:r>
      <w:r w:rsidR="000E2438" w:rsidRPr="00465AAB">
        <w:rPr>
          <w:rFonts w:ascii="ColaborateLight" w:hAnsi="ColaborateLight" w:cs="Arial"/>
        </w:rPr>
        <w:t xml:space="preserve">y en las presentes bases y garantizando todos los bienes licitados contra defectos de fabricación y daños, </w:t>
      </w:r>
      <w:r w:rsidR="000E2438" w:rsidRPr="00465AAB">
        <w:rPr>
          <w:rFonts w:ascii="ColaborateLight" w:hAnsi="ColaborateLight"/>
        </w:rPr>
        <w:t>a partir de la fecha de aceptación de los mismos por parte de la convocante.</w:t>
      </w:r>
    </w:p>
    <w:p w14:paraId="69128B7A" w14:textId="77777777" w:rsidR="00867E98" w:rsidRPr="00465AAB" w:rsidRDefault="00867E98" w:rsidP="00A204EA">
      <w:pPr>
        <w:tabs>
          <w:tab w:val="left" w:pos="0"/>
        </w:tabs>
        <w:spacing w:after="0" w:line="240" w:lineRule="auto"/>
        <w:jc w:val="both"/>
        <w:outlineLvl w:val="0"/>
        <w:rPr>
          <w:rFonts w:ascii="ColaborateLight" w:hAnsi="ColaborateLight" w:cs="Arial"/>
          <w:b/>
          <w:bCs/>
        </w:rPr>
      </w:pPr>
    </w:p>
    <w:p w14:paraId="077DA4D6" w14:textId="77777777" w:rsidR="00867E98" w:rsidRPr="00465AAB" w:rsidRDefault="00867E98" w:rsidP="00A204EA">
      <w:pPr>
        <w:shd w:val="clear" w:color="auto" w:fill="FFFFFF"/>
        <w:tabs>
          <w:tab w:val="left" w:pos="284"/>
        </w:tabs>
        <w:spacing w:after="0" w:line="240" w:lineRule="auto"/>
        <w:jc w:val="both"/>
        <w:rPr>
          <w:rFonts w:ascii="ColaborateLight" w:hAnsi="ColaborateLight" w:cs="Arial"/>
        </w:rPr>
      </w:pPr>
    </w:p>
    <w:p w14:paraId="7A294D3A" w14:textId="77777777" w:rsidR="00867E98" w:rsidRPr="00465AAB" w:rsidRDefault="00867E98" w:rsidP="00A204EA">
      <w:pPr>
        <w:spacing w:after="0" w:line="240" w:lineRule="auto"/>
        <w:rPr>
          <w:rFonts w:ascii="ColaborateLight" w:hAnsi="ColaborateLight" w:cs="Arial"/>
        </w:rPr>
      </w:pPr>
    </w:p>
    <w:p w14:paraId="1D849FB6" w14:textId="77777777" w:rsidR="00867E98" w:rsidRPr="00465AAB" w:rsidRDefault="00867E98" w:rsidP="00867E98">
      <w:pPr>
        <w:spacing w:after="0" w:line="240" w:lineRule="auto"/>
        <w:rPr>
          <w:rFonts w:ascii="ColaborateLight" w:hAnsi="ColaborateLight" w:cs="Arial"/>
        </w:rPr>
      </w:pPr>
    </w:p>
    <w:p w14:paraId="03EFC37E" w14:textId="77777777" w:rsidR="00867E98" w:rsidRPr="00465AAB" w:rsidRDefault="00867E98" w:rsidP="00867E98">
      <w:pPr>
        <w:spacing w:after="0" w:line="240" w:lineRule="auto"/>
        <w:rPr>
          <w:rFonts w:ascii="ColaborateLight" w:hAnsi="ColaborateLight" w:cs="Arial"/>
        </w:rPr>
      </w:pPr>
    </w:p>
    <w:p w14:paraId="202B58FF" w14:textId="77777777" w:rsidR="00867E98" w:rsidRPr="00465AAB" w:rsidRDefault="00867E98" w:rsidP="00867E98">
      <w:pPr>
        <w:spacing w:after="0" w:line="240" w:lineRule="auto"/>
        <w:rPr>
          <w:rFonts w:ascii="ColaborateLight" w:hAnsi="ColaborateLight" w:cs="Arial"/>
        </w:rPr>
      </w:pPr>
    </w:p>
    <w:p w14:paraId="3A01E629" w14:textId="77777777" w:rsidR="00867E98" w:rsidRPr="00465AAB" w:rsidRDefault="00867E98" w:rsidP="00867E98">
      <w:pPr>
        <w:spacing w:after="0" w:line="240" w:lineRule="auto"/>
        <w:rPr>
          <w:rFonts w:ascii="ColaborateLight" w:hAnsi="ColaborateLight" w:cs="Arial"/>
        </w:rPr>
      </w:pPr>
    </w:p>
    <w:p w14:paraId="75E77D38" w14:textId="77777777" w:rsidR="00867E98" w:rsidRPr="00465AAB" w:rsidRDefault="00867E98" w:rsidP="00867E98">
      <w:pPr>
        <w:spacing w:after="0" w:line="240" w:lineRule="auto"/>
        <w:rPr>
          <w:rFonts w:ascii="ColaborateLight" w:hAnsi="ColaborateLight" w:cs="Arial"/>
        </w:rPr>
      </w:pPr>
    </w:p>
    <w:p w14:paraId="4CBBD4BD" w14:textId="77777777" w:rsidR="00867E98" w:rsidRPr="00465AAB" w:rsidRDefault="00867E98" w:rsidP="00867E98">
      <w:pPr>
        <w:spacing w:after="0" w:line="240" w:lineRule="auto"/>
        <w:rPr>
          <w:rFonts w:ascii="ColaborateLight" w:hAnsi="ColaborateLight" w:cs="Arial"/>
        </w:rPr>
      </w:pPr>
    </w:p>
    <w:p w14:paraId="5CDD3930" w14:textId="77777777" w:rsidR="00867E98" w:rsidRPr="00465AAB" w:rsidRDefault="00867E98" w:rsidP="00867E98">
      <w:pPr>
        <w:spacing w:after="0" w:line="240" w:lineRule="auto"/>
        <w:rPr>
          <w:rFonts w:ascii="ColaborateLight" w:hAnsi="ColaborateLight" w:cs="Arial"/>
        </w:rPr>
      </w:pPr>
    </w:p>
    <w:p w14:paraId="2DE7E12C" w14:textId="77777777" w:rsidR="00867E98" w:rsidRPr="00465AAB" w:rsidRDefault="00867E98" w:rsidP="00867E98">
      <w:pPr>
        <w:spacing w:after="0" w:line="240" w:lineRule="auto"/>
        <w:rPr>
          <w:rFonts w:ascii="ColaborateLight" w:hAnsi="ColaborateLight" w:cs="Arial"/>
        </w:rPr>
      </w:pPr>
    </w:p>
    <w:p w14:paraId="33B61CB1" w14:textId="77777777" w:rsidR="00867E98" w:rsidRPr="00465AAB" w:rsidRDefault="00867E98" w:rsidP="00867E98">
      <w:pPr>
        <w:spacing w:after="0" w:line="240" w:lineRule="auto"/>
        <w:rPr>
          <w:rFonts w:ascii="ColaborateLight" w:hAnsi="ColaborateLight" w:cs="Arial"/>
        </w:rPr>
      </w:pPr>
    </w:p>
    <w:p w14:paraId="6C77859E"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404DFE00"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0B162CBB"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1F79F652" w14:textId="25566E74" w:rsidR="00FA7FCD" w:rsidRPr="00465AAB" w:rsidRDefault="00FA7FCD">
      <w:pPr>
        <w:spacing w:after="0" w:line="240" w:lineRule="auto"/>
        <w:rPr>
          <w:rFonts w:ascii="ColaborateLight" w:hAnsi="ColaborateLight" w:cs="Arial"/>
        </w:rPr>
      </w:pPr>
      <w:r w:rsidRPr="00465AAB">
        <w:rPr>
          <w:rFonts w:ascii="ColaborateLight" w:hAnsi="ColaborateLight" w:cs="Arial"/>
        </w:rPr>
        <w:br w:type="page"/>
      </w:r>
    </w:p>
    <w:p w14:paraId="5FF6B5C0" w14:textId="77777777" w:rsidR="00867E98" w:rsidRPr="00465AAB" w:rsidRDefault="00867E98" w:rsidP="00867E98">
      <w:pPr>
        <w:spacing w:after="0" w:line="240" w:lineRule="auto"/>
        <w:rPr>
          <w:rFonts w:ascii="ColaborateLight" w:hAnsi="ColaborateLight" w:cs="Arial"/>
        </w:rPr>
      </w:pPr>
    </w:p>
    <w:p w14:paraId="16A761A4"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ANEXO 8 (Punto 3.12)</w:t>
      </w:r>
    </w:p>
    <w:p w14:paraId="2E5990B8" w14:textId="77777777" w:rsidR="00867E98" w:rsidRPr="00465AAB" w:rsidRDefault="00867E98" w:rsidP="00867E98">
      <w:pPr>
        <w:spacing w:after="0" w:line="240" w:lineRule="auto"/>
        <w:jc w:val="center"/>
        <w:rPr>
          <w:rFonts w:ascii="ColaborateLight" w:hAnsi="ColaborateLight" w:cs="Arial"/>
          <w:b/>
          <w:bCs/>
        </w:rPr>
      </w:pPr>
    </w:p>
    <w:p w14:paraId="3D11A8E7" w14:textId="77777777" w:rsidR="00867E98" w:rsidRPr="00465AAB" w:rsidRDefault="00867E98" w:rsidP="00867E98">
      <w:pPr>
        <w:spacing w:after="0" w:line="240" w:lineRule="auto"/>
        <w:jc w:val="center"/>
        <w:rPr>
          <w:rFonts w:ascii="ColaborateLight" w:hAnsi="ColaborateLight" w:cs="Arial"/>
          <w:b/>
          <w:bCs/>
        </w:rPr>
      </w:pPr>
    </w:p>
    <w:p w14:paraId="69897963" w14:textId="77777777" w:rsidR="00867E98" w:rsidRPr="00465AAB" w:rsidRDefault="00867E98" w:rsidP="00867E98">
      <w:pPr>
        <w:pStyle w:val="Textoindependiente31"/>
        <w:jc w:val="center"/>
        <w:rPr>
          <w:rFonts w:ascii="ColaborateLight" w:hAnsi="ColaborateLight" w:cs="Arial"/>
          <w:b/>
        </w:rPr>
      </w:pPr>
      <w:r w:rsidRPr="00465AAB">
        <w:rPr>
          <w:rFonts w:ascii="ColaborateLight" w:hAnsi="ColaborateLight" w:cs="Arial"/>
          <w:b/>
        </w:rPr>
        <w:t>INFRAESTRUCTURA, CAPACIDAD TÉCNICA, ADMINISTRATIVA Y ECONÓMICA.</w:t>
      </w:r>
    </w:p>
    <w:p w14:paraId="5A02B224" w14:textId="77777777" w:rsidR="00867E98" w:rsidRPr="00465AAB" w:rsidRDefault="00867E98" w:rsidP="00867E98">
      <w:pPr>
        <w:spacing w:after="0" w:line="240" w:lineRule="auto"/>
        <w:rPr>
          <w:rFonts w:ascii="ColaborateLight" w:hAnsi="ColaborateLight" w:cs="Arial"/>
          <w:b/>
          <w:bCs/>
        </w:rPr>
      </w:pPr>
    </w:p>
    <w:p w14:paraId="3478ED7D" w14:textId="77777777" w:rsidR="00867E98" w:rsidRPr="00465AAB" w:rsidRDefault="00867E98" w:rsidP="00867E98">
      <w:pPr>
        <w:spacing w:after="0" w:line="240" w:lineRule="auto"/>
        <w:rPr>
          <w:rFonts w:ascii="ColaborateLight" w:hAnsi="ColaborateLight" w:cs="Arial"/>
        </w:rPr>
      </w:pPr>
    </w:p>
    <w:p w14:paraId="1E3BA928"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71D527B7" w14:textId="77777777" w:rsidR="00867E98" w:rsidRPr="00465AAB" w:rsidRDefault="00867E98" w:rsidP="00867E98">
      <w:pPr>
        <w:spacing w:after="0" w:line="240" w:lineRule="auto"/>
        <w:rPr>
          <w:rFonts w:ascii="ColaborateLight" w:hAnsi="ColaborateLight" w:cs="Arial"/>
        </w:rPr>
      </w:pPr>
    </w:p>
    <w:p w14:paraId="19617C90" w14:textId="77777777" w:rsidR="00867E98" w:rsidRPr="00465AAB" w:rsidRDefault="00867E98" w:rsidP="00867E98">
      <w:pPr>
        <w:spacing w:after="0" w:line="240" w:lineRule="auto"/>
        <w:rPr>
          <w:rFonts w:ascii="ColaborateLight" w:hAnsi="ColaborateLight" w:cs="Arial"/>
        </w:rPr>
      </w:pPr>
    </w:p>
    <w:p w14:paraId="4BF45523" w14:textId="77777777" w:rsidR="00867E98" w:rsidRPr="00465AAB" w:rsidRDefault="00867E98" w:rsidP="00867E98">
      <w:pPr>
        <w:spacing w:after="0" w:line="240" w:lineRule="auto"/>
        <w:rPr>
          <w:rFonts w:ascii="ColaborateLight" w:hAnsi="ColaborateLight" w:cs="Arial"/>
        </w:rPr>
      </w:pPr>
    </w:p>
    <w:p w14:paraId="7772FBB9" w14:textId="77777777" w:rsidR="00867E98" w:rsidRPr="00465AAB" w:rsidRDefault="00867E98" w:rsidP="00867E98">
      <w:pPr>
        <w:spacing w:after="0" w:line="240" w:lineRule="auto"/>
        <w:rPr>
          <w:rFonts w:ascii="ColaborateLight" w:hAnsi="ColaborateLight" w:cs="Arial"/>
        </w:rPr>
      </w:pPr>
    </w:p>
    <w:p w14:paraId="112FEA83"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76445244"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36150120"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5ED8FD5E"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457CE9B2" w14:textId="77777777" w:rsidR="00867E98" w:rsidRPr="00465AAB" w:rsidRDefault="00867E98" w:rsidP="00867E98">
      <w:pPr>
        <w:spacing w:after="0" w:line="240" w:lineRule="auto"/>
        <w:rPr>
          <w:rFonts w:ascii="ColaborateLight" w:hAnsi="ColaborateLight" w:cs="Arial"/>
        </w:rPr>
      </w:pPr>
    </w:p>
    <w:p w14:paraId="641E36BE" w14:textId="77777777" w:rsidR="00867E98" w:rsidRPr="00465AAB" w:rsidRDefault="00867E98" w:rsidP="00867E98">
      <w:pPr>
        <w:spacing w:after="0" w:line="240" w:lineRule="auto"/>
        <w:rPr>
          <w:rFonts w:ascii="ColaborateLight" w:hAnsi="ColaborateLight" w:cs="Arial"/>
        </w:rPr>
      </w:pPr>
    </w:p>
    <w:p w14:paraId="7626F222" w14:textId="77777777" w:rsidR="00867E98" w:rsidRPr="00465AAB" w:rsidRDefault="00867E98" w:rsidP="00867E98">
      <w:pPr>
        <w:spacing w:after="0" w:line="240" w:lineRule="auto"/>
        <w:rPr>
          <w:rFonts w:ascii="ColaborateLight" w:hAnsi="ColaborateLight" w:cs="Arial"/>
        </w:rPr>
      </w:pPr>
    </w:p>
    <w:p w14:paraId="4F23FDC2" w14:textId="77777777" w:rsidR="00867E98" w:rsidRPr="00465AAB" w:rsidRDefault="00867E98" w:rsidP="00867E98">
      <w:pPr>
        <w:spacing w:after="0" w:line="240" w:lineRule="auto"/>
        <w:rPr>
          <w:rFonts w:ascii="ColaborateLight" w:hAnsi="ColaborateLight" w:cs="Arial"/>
        </w:rPr>
      </w:pPr>
    </w:p>
    <w:p w14:paraId="32CADB9C" w14:textId="77777777" w:rsidR="00867E98" w:rsidRPr="00465AAB" w:rsidRDefault="00867E98" w:rsidP="00867E98">
      <w:pPr>
        <w:spacing w:after="0" w:line="240" w:lineRule="auto"/>
        <w:rPr>
          <w:rFonts w:ascii="ColaborateLight" w:hAnsi="ColaborateLight" w:cs="Arial"/>
        </w:rPr>
      </w:pPr>
    </w:p>
    <w:p w14:paraId="2B57CB3C" w14:textId="77777777" w:rsidR="00867E98" w:rsidRPr="00465AAB" w:rsidRDefault="00867E98" w:rsidP="00867E98">
      <w:pPr>
        <w:spacing w:after="0" w:line="240" w:lineRule="auto"/>
        <w:jc w:val="both"/>
        <w:rPr>
          <w:rFonts w:ascii="ColaborateLight" w:hAnsi="ColaborateLight" w:cs="Arial"/>
        </w:rPr>
      </w:pPr>
    </w:p>
    <w:p w14:paraId="621C9549" w14:textId="0164B1AB" w:rsidR="00867E98" w:rsidRPr="00465AAB" w:rsidRDefault="00867E98" w:rsidP="00A204EA">
      <w:pPr>
        <w:shd w:val="clear" w:color="auto" w:fill="FFFFFF"/>
        <w:tabs>
          <w:tab w:val="left" w:pos="284"/>
        </w:tabs>
        <w:spacing w:after="0" w:line="240" w:lineRule="auto"/>
        <w:jc w:val="both"/>
        <w:rPr>
          <w:rFonts w:ascii="ColaborateLight" w:hAnsi="ColaborateLight" w:cs="Arial"/>
          <w:b/>
          <w:bCs/>
        </w:rPr>
      </w:pPr>
      <w:r w:rsidRPr="00465AAB">
        <w:rPr>
          <w:rFonts w:ascii="ColaborateLight" w:hAnsi="ColaborateLight" w:cs="Arial"/>
        </w:rPr>
        <w:t xml:space="preserve">El que suscribe__________________________________________________________ representante legal de la empresa __________________________________,  manifiesto </w:t>
      </w:r>
      <w:r w:rsidRPr="00465AAB">
        <w:rPr>
          <w:rFonts w:ascii="ColaborateLight" w:hAnsi="ColaborateLight" w:cs="Arial"/>
          <w:b/>
        </w:rPr>
        <w:t>BAJO PROTESTA DE DECIR VERDAD</w:t>
      </w:r>
      <w:r w:rsidRPr="00465AAB">
        <w:rPr>
          <w:rFonts w:ascii="ColaborateLight" w:hAnsi="ColaborateLight" w:cs="Arial"/>
        </w:rPr>
        <w:t xml:space="preserve"> que mi representada </w:t>
      </w:r>
      <w:r w:rsidRPr="00465AAB">
        <w:rPr>
          <w:rFonts w:ascii="ColaborateLight" w:hAnsi="ColaborateLight" w:cs="Arial"/>
          <w:lang w:eastAsia="es-MX"/>
        </w:rPr>
        <w:t xml:space="preserve">cuenta con la infraestructura y la capacidad técnica, administrativa y económica para proporcionar los bienes y/o servicios objeto de la presente </w:t>
      </w:r>
      <w:r w:rsidRPr="00465AAB">
        <w:rPr>
          <w:rFonts w:ascii="ColaborateLight" w:hAnsi="ColaborateLight" w:cs="Arial"/>
        </w:rPr>
        <w:t xml:space="preserve">Licitación Pública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p>
    <w:p w14:paraId="7D97FF36" w14:textId="77777777" w:rsidR="00867E98" w:rsidRPr="00465AAB" w:rsidRDefault="00867E98" w:rsidP="00A204EA">
      <w:pPr>
        <w:spacing w:after="0" w:line="240" w:lineRule="auto"/>
        <w:jc w:val="both"/>
        <w:rPr>
          <w:rFonts w:ascii="ColaborateLight" w:hAnsi="ColaborateLight" w:cs="Arial"/>
        </w:rPr>
      </w:pPr>
    </w:p>
    <w:p w14:paraId="4B26B7D2" w14:textId="77777777" w:rsidR="00867E98" w:rsidRPr="00465AAB" w:rsidRDefault="00867E98" w:rsidP="00A204EA">
      <w:pPr>
        <w:spacing w:after="0" w:line="240" w:lineRule="auto"/>
        <w:rPr>
          <w:rFonts w:ascii="ColaborateLight" w:hAnsi="ColaborateLight" w:cs="Arial"/>
        </w:rPr>
      </w:pPr>
    </w:p>
    <w:p w14:paraId="2766E136" w14:textId="77777777" w:rsidR="00867E98" w:rsidRPr="00465AAB" w:rsidRDefault="00867E98" w:rsidP="00867E98">
      <w:pPr>
        <w:spacing w:after="0" w:line="240" w:lineRule="auto"/>
        <w:rPr>
          <w:rFonts w:ascii="ColaborateLight" w:hAnsi="ColaborateLight" w:cs="Arial"/>
        </w:rPr>
      </w:pPr>
    </w:p>
    <w:p w14:paraId="30DA9A01" w14:textId="77777777" w:rsidR="00867E98" w:rsidRPr="00465AAB" w:rsidRDefault="00867E98" w:rsidP="00867E98">
      <w:pPr>
        <w:spacing w:after="0" w:line="240" w:lineRule="auto"/>
        <w:rPr>
          <w:rFonts w:ascii="ColaborateLight" w:hAnsi="ColaborateLight" w:cs="Arial"/>
        </w:rPr>
      </w:pPr>
    </w:p>
    <w:p w14:paraId="4D52D37B" w14:textId="77777777" w:rsidR="00867E98" w:rsidRPr="00465AAB" w:rsidRDefault="00867E98" w:rsidP="00867E98">
      <w:pPr>
        <w:spacing w:after="0" w:line="240" w:lineRule="auto"/>
        <w:rPr>
          <w:rFonts w:ascii="ColaborateLight" w:hAnsi="ColaborateLight" w:cs="Arial"/>
        </w:rPr>
      </w:pPr>
    </w:p>
    <w:p w14:paraId="7D87FB95" w14:textId="77777777" w:rsidR="00867E98" w:rsidRPr="00465AAB" w:rsidRDefault="00867E98" w:rsidP="00867E98">
      <w:pPr>
        <w:spacing w:after="0" w:line="240" w:lineRule="auto"/>
        <w:rPr>
          <w:rFonts w:ascii="ColaborateLight" w:hAnsi="ColaborateLight" w:cs="Arial"/>
        </w:rPr>
      </w:pPr>
    </w:p>
    <w:p w14:paraId="64CB8487" w14:textId="77777777" w:rsidR="00867E98" w:rsidRPr="00465AAB" w:rsidRDefault="00867E98" w:rsidP="00867E98">
      <w:pPr>
        <w:spacing w:after="0" w:line="240" w:lineRule="auto"/>
        <w:rPr>
          <w:rFonts w:ascii="ColaborateLight" w:hAnsi="ColaborateLight" w:cs="Arial"/>
        </w:rPr>
      </w:pPr>
    </w:p>
    <w:p w14:paraId="6EA8238E" w14:textId="77777777" w:rsidR="00867E98" w:rsidRPr="00465AAB" w:rsidRDefault="00867E98" w:rsidP="00867E98">
      <w:pPr>
        <w:spacing w:after="0" w:line="240" w:lineRule="auto"/>
        <w:rPr>
          <w:rFonts w:ascii="ColaborateLight" w:hAnsi="ColaborateLight" w:cs="Arial"/>
        </w:rPr>
      </w:pPr>
    </w:p>
    <w:p w14:paraId="4368E9BC" w14:textId="77777777" w:rsidR="00867E98" w:rsidRPr="00465AAB" w:rsidRDefault="00867E98" w:rsidP="00867E98">
      <w:pPr>
        <w:spacing w:after="0" w:line="240" w:lineRule="auto"/>
        <w:rPr>
          <w:rFonts w:ascii="ColaborateLight" w:hAnsi="ColaborateLight" w:cs="Arial"/>
        </w:rPr>
      </w:pPr>
    </w:p>
    <w:p w14:paraId="2ADBA18C" w14:textId="77777777" w:rsidR="00867E98" w:rsidRPr="00465AAB" w:rsidRDefault="00867E98" w:rsidP="00867E98">
      <w:pPr>
        <w:spacing w:after="0" w:line="240" w:lineRule="auto"/>
        <w:rPr>
          <w:rFonts w:ascii="ColaborateLight" w:hAnsi="ColaborateLight" w:cs="Arial"/>
        </w:rPr>
      </w:pPr>
    </w:p>
    <w:p w14:paraId="46D13FF1"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648ED059"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55DBD154"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6CFA6C0A" w14:textId="77777777" w:rsidR="00867E98" w:rsidRPr="00465AAB" w:rsidRDefault="00867E98" w:rsidP="00867E98">
      <w:pPr>
        <w:spacing w:after="0" w:line="240" w:lineRule="auto"/>
        <w:jc w:val="center"/>
        <w:rPr>
          <w:rFonts w:ascii="ColaborateLight" w:hAnsi="ColaborateLight" w:cs="Arial"/>
          <w:b/>
          <w:bCs/>
        </w:rPr>
      </w:pPr>
    </w:p>
    <w:p w14:paraId="19221B0C"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rPr>
        <w:br w:type="page"/>
      </w:r>
    </w:p>
    <w:p w14:paraId="4C744DDC"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9 (Punto 3.13)</w:t>
      </w:r>
    </w:p>
    <w:p w14:paraId="24DBDB19" w14:textId="77777777" w:rsidR="00867E98" w:rsidRPr="00465AAB" w:rsidRDefault="00867E98" w:rsidP="00867E98">
      <w:pPr>
        <w:spacing w:after="0" w:line="240" w:lineRule="auto"/>
        <w:jc w:val="center"/>
        <w:rPr>
          <w:rFonts w:ascii="ColaborateLight" w:hAnsi="ColaborateLight" w:cs="Arial"/>
          <w:b/>
          <w:bCs/>
        </w:rPr>
      </w:pPr>
    </w:p>
    <w:p w14:paraId="21711052" w14:textId="77777777" w:rsidR="00867E98" w:rsidRPr="00465AAB" w:rsidRDefault="00867E98" w:rsidP="00867E98">
      <w:pPr>
        <w:spacing w:after="0" w:line="240" w:lineRule="auto"/>
        <w:jc w:val="center"/>
        <w:rPr>
          <w:rFonts w:ascii="ColaborateLight" w:hAnsi="ColaborateLight" w:cs="Arial"/>
          <w:b/>
          <w:bCs/>
        </w:rPr>
      </w:pPr>
    </w:p>
    <w:p w14:paraId="098BE326" w14:textId="77777777" w:rsidR="00867E98" w:rsidRPr="00465AAB" w:rsidRDefault="00867E98" w:rsidP="00867E98">
      <w:pPr>
        <w:pStyle w:val="Textoindependiente31"/>
        <w:jc w:val="center"/>
        <w:rPr>
          <w:rFonts w:ascii="ColaborateLight" w:hAnsi="ColaborateLight" w:cs="Arial"/>
          <w:b/>
        </w:rPr>
      </w:pPr>
      <w:r w:rsidRPr="00465AAB">
        <w:rPr>
          <w:rFonts w:ascii="ColaborateLight" w:hAnsi="ColaborateLight" w:cs="Arial"/>
          <w:b/>
        </w:rPr>
        <w:t>GIRO U OBJETO SOCIAL.</w:t>
      </w:r>
    </w:p>
    <w:p w14:paraId="5695D59C" w14:textId="77777777" w:rsidR="00867E98" w:rsidRPr="00465AAB" w:rsidRDefault="00867E98" w:rsidP="00867E98">
      <w:pPr>
        <w:pStyle w:val="Textoindependiente31"/>
        <w:jc w:val="center"/>
        <w:rPr>
          <w:rFonts w:ascii="ColaborateLight" w:hAnsi="ColaborateLight" w:cs="Arial"/>
          <w:b/>
        </w:rPr>
      </w:pPr>
    </w:p>
    <w:p w14:paraId="4D30B356" w14:textId="77777777" w:rsidR="00867E98" w:rsidRPr="00465AAB" w:rsidRDefault="00867E98" w:rsidP="00867E98">
      <w:pPr>
        <w:spacing w:after="0" w:line="240" w:lineRule="auto"/>
        <w:jc w:val="center"/>
        <w:rPr>
          <w:rFonts w:ascii="ColaborateLight" w:hAnsi="ColaborateLight" w:cs="Arial"/>
        </w:rPr>
      </w:pPr>
    </w:p>
    <w:p w14:paraId="605CD922"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6502E6F5" w14:textId="77777777" w:rsidR="00867E98" w:rsidRPr="00465AAB" w:rsidRDefault="00867E98" w:rsidP="00867E98">
      <w:pPr>
        <w:pStyle w:val="Textoindependiente31"/>
        <w:rPr>
          <w:rFonts w:ascii="ColaborateLight" w:hAnsi="ColaborateLight" w:cs="Arial"/>
          <w:b/>
        </w:rPr>
      </w:pPr>
    </w:p>
    <w:p w14:paraId="3B633DA4" w14:textId="77777777" w:rsidR="00867E98" w:rsidRPr="00465AAB" w:rsidRDefault="00867E98" w:rsidP="00867E98">
      <w:pPr>
        <w:pStyle w:val="Textoindependiente31"/>
        <w:rPr>
          <w:rFonts w:ascii="ColaborateLight" w:hAnsi="ColaborateLight" w:cs="Arial"/>
          <w:b/>
        </w:rPr>
      </w:pPr>
    </w:p>
    <w:p w14:paraId="694080FC" w14:textId="77777777" w:rsidR="00867E98" w:rsidRPr="00465AAB" w:rsidRDefault="00867E98" w:rsidP="00867E98">
      <w:pPr>
        <w:pStyle w:val="Textoindependiente31"/>
        <w:rPr>
          <w:rFonts w:ascii="ColaborateLight" w:hAnsi="ColaborateLight" w:cs="Arial"/>
          <w:b/>
        </w:rPr>
      </w:pPr>
    </w:p>
    <w:p w14:paraId="6AA13D87" w14:textId="77777777" w:rsidR="00867E98" w:rsidRPr="00465AAB" w:rsidRDefault="00867E98" w:rsidP="00867E98">
      <w:pPr>
        <w:pStyle w:val="Textoindependiente31"/>
        <w:rPr>
          <w:rFonts w:ascii="ColaborateLight" w:hAnsi="ColaborateLight" w:cs="Arial"/>
          <w:b/>
        </w:rPr>
      </w:pPr>
    </w:p>
    <w:p w14:paraId="46C25928"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28E329B3"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2DC38D86"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42190AD2"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55C0FC85" w14:textId="77777777" w:rsidR="00867E98" w:rsidRPr="00465AAB" w:rsidRDefault="00867E98" w:rsidP="00867E98">
      <w:pPr>
        <w:pStyle w:val="Textoindependiente31"/>
        <w:rPr>
          <w:rFonts w:ascii="ColaborateLight" w:hAnsi="ColaborateLight" w:cs="Arial"/>
          <w:b/>
        </w:rPr>
      </w:pPr>
    </w:p>
    <w:p w14:paraId="67A4592C" w14:textId="77777777" w:rsidR="00867E98" w:rsidRPr="00465AAB" w:rsidRDefault="00867E98" w:rsidP="00867E98">
      <w:pPr>
        <w:pStyle w:val="Textoindependiente31"/>
        <w:rPr>
          <w:rFonts w:ascii="ColaborateLight" w:hAnsi="ColaborateLight" w:cs="Arial"/>
          <w:b/>
        </w:rPr>
      </w:pPr>
    </w:p>
    <w:p w14:paraId="26FDEB8A" w14:textId="77777777" w:rsidR="00867E98" w:rsidRPr="00465AAB" w:rsidRDefault="00867E98" w:rsidP="00867E98">
      <w:pPr>
        <w:pStyle w:val="Textoindependiente31"/>
        <w:rPr>
          <w:rFonts w:ascii="ColaborateLight" w:hAnsi="ColaborateLight" w:cs="Arial"/>
          <w:b/>
        </w:rPr>
      </w:pPr>
    </w:p>
    <w:p w14:paraId="7641DEF4" w14:textId="77777777" w:rsidR="00867E98" w:rsidRPr="00465AAB" w:rsidRDefault="00867E98" w:rsidP="00867E98">
      <w:pPr>
        <w:pStyle w:val="Textoindependiente31"/>
        <w:rPr>
          <w:rFonts w:ascii="ColaborateLight" w:hAnsi="ColaborateLight" w:cs="Arial"/>
          <w:b/>
        </w:rPr>
      </w:pPr>
    </w:p>
    <w:p w14:paraId="58131DF7" w14:textId="41FAD1C7" w:rsidR="00867E98" w:rsidRPr="00465AAB" w:rsidRDefault="00867E98" w:rsidP="00A204EA">
      <w:pPr>
        <w:shd w:val="clear" w:color="auto" w:fill="FFFFFF"/>
        <w:tabs>
          <w:tab w:val="left" w:pos="284"/>
        </w:tabs>
        <w:spacing w:after="0" w:line="240" w:lineRule="auto"/>
        <w:jc w:val="both"/>
        <w:rPr>
          <w:rFonts w:ascii="ColaborateLight" w:hAnsi="ColaborateLight"/>
        </w:rPr>
      </w:pPr>
      <w:r w:rsidRPr="00465AAB">
        <w:rPr>
          <w:rFonts w:ascii="ColaborateLight" w:hAnsi="ColaborateLight" w:cs="Arial"/>
        </w:rPr>
        <w:t xml:space="preserve">El que suscribe__________________________________________________________ representante legal de la empresa __________________________________,  manifiesto </w:t>
      </w:r>
      <w:r w:rsidRPr="00465AAB">
        <w:rPr>
          <w:rFonts w:ascii="ColaborateLight" w:hAnsi="ColaborateLight" w:cs="Arial"/>
          <w:b/>
        </w:rPr>
        <w:t>BAJO PROTESTA DE DECIR VERDAD</w:t>
      </w:r>
      <w:r w:rsidRPr="00465AAB">
        <w:rPr>
          <w:rFonts w:ascii="ColaborateLight" w:hAnsi="ColaborateLight" w:cs="Arial"/>
        </w:rPr>
        <w:t xml:space="preserve"> que mi representada </w:t>
      </w:r>
      <w:r w:rsidRPr="00465AAB">
        <w:rPr>
          <w:rFonts w:ascii="ColaborateLight" w:hAnsi="ColaborateLight" w:cs="Arial"/>
          <w:lang w:eastAsia="es-MX"/>
        </w:rPr>
        <w:t xml:space="preserve">cuenta con el Giro u Objeto Social y que las  </w:t>
      </w:r>
      <w:r w:rsidRPr="00465AAB">
        <w:rPr>
          <w:rFonts w:ascii="ColaborateLight" w:hAnsi="ColaborateLight" w:cs="Calibri"/>
          <w:b/>
        </w:rPr>
        <w:t>actividades comerciales</w:t>
      </w:r>
      <w:r w:rsidRPr="00465AAB">
        <w:rPr>
          <w:rFonts w:ascii="ColaborateLight" w:hAnsi="ColaborateLight" w:cs="Calibri"/>
        </w:rPr>
        <w:t xml:space="preserve"> o </w:t>
      </w:r>
      <w:r w:rsidRPr="00465AAB">
        <w:rPr>
          <w:rFonts w:ascii="ColaborateLight" w:hAnsi="ColaborateLight" w:cs="Calibri"/>
          <w:b/>
        </w:rPr>
        <w:t>profesionales</w:t>
      </w:r>
      <w:r w:rsidRPr="00465AAB">
        <w:rPr>
          <w:rFonts w:ascii="ColaborateLight" w:hAnsi="ColaborateLight" w:cs="Calibri"/>
        </w:rPr>
        <w:t xml:space="preserve"> de la misma están </w:t>
      </w:r>
      <w:r w:rsidRPr="00465AAB">
        <w:rPr>
          <w:rFonts w:ascii="ColaborateLight" w:hAnsi="ColaborateLight" w:cs="Calibri"/>
          <w:b/>
        </w:rPr>
        <w:t>relacionadas con los bienes o servicios</w:t>
      </w:r>
      <w:r w:rsidRPr="00465AAB">
        <w:rPr>
          <w:rFonts w:ascii="ColaborateLight" w:hAnsi="ColaborateLight" w:cs="Calibri"/>
        </w:rPr>
        <w:t xml:space="preserve"> objeto de la presente licitación</w:t>
      </w:r>
      <w:r w:rsidRPr="00465AAB">
        <w:rPr>
          <w:rFonts w:ascii="ColaborateLight" w:hAnsi="ColaborateLight" w:cs="Arial"/>
          <w:b/>
          <w:bCs/>
          <w:lang w:eastAsia="es-MX"/>
        </w:rPr>
        <w:t xml:space="preserve"> </w:t>
      </w:r>
      <w:r w:rsidRPr="00465AAB">
        <w:rPr>
          <w:rFonts w:ascii="ColaborateLight" w:hAnsi="ColaborateLight" w:cs="Arial"/>
          <w:lang w:eastAsia="es-MX"/>
        </w:rPr>
        <w:t xml:space="preserve">para proporcionar los bienes y/o servicios objeto de la presente </w:t>
      </w:r>
      <w:r w:rsidRPr="00465AAB">
        <w:rPr>
          <w:rFonts w:ascii="ColaborateLight" w:hAnsi="ColaborateLight" w:cs="Arial"/>
        </w:rPr>
        <w:t xml:space="preserve">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hAnsi="ColaborateLight" w:cs="Arial"/>
          <w:b/>
          <w:bCs/>
        </w:rPr>
        <w:fldChar w:fldCharType="begin"/>
      </w:r>
      <w:r w:rsidRPr="00465AAB">
        <w:rPr>
          <w:rFonts w:ascii="ColaborateLight" w:hAnsi="ColaborateLight" w:cs="Arial"/>
          <w:b/>
          <w:bCs/>
        </w:rPr>
        <w:instrText>MERGEFIELD Nombre_de_licitación</w:instrText>
      </w:r>
      <w:r w:rsidRPr="00465AAB">
        <w:rPr>
          <w:rFonts w:ascii="ColaborateLight" w:hAnsi="ColaborateLight" w:cs="Arial"/>
          <w:b/>
          <w:bCs/>
        </w:rPr>
        <w:fldChar w:fldCharType="end"/>
      </w:r>
    </w:p>
    <w:p w14:paraId="70717926" w14:textId="77777777" w:rsidR="00867E98" w:rsidRPr="00465AAB" w:rsidRDefault="00867E98" w:rsidP="00A204EA">
      <w:pPr>
        <w:spacing w:after="0" w:line="240" w:lineRule="auto"/>
        <w:jc w:val="both"/>
        <w:rPr>
          <w:rFonts w:ascii="ColaborateLight" w:hAnsi="ColaborateLight" w:cs="Arial"/>
          <w:b/>
          <w:bCs/>
        </w:rPr>
      </w:pPr>
    </w:p>
    <w:p w14:paraId="4C41A0A3" w14:textId="77777777" w:rsidR="00867E98" w:rsidRPr="00465AAB" w:rsidRDefault="00867E98" w:rsidP="00A204EA">
      <w:pPr>
        <w:spacing w:after="0" w:line="240" w:lineRule="auto"/>
        <w:rPr>
          <w:rFonts w:ascii="ColaborateLight" w:hAnsi="ColaborateLight" w:cs="Arial"/>
          <w:b/>
          <w:bCs/>
        </w:rPr>
      </w:pPr>
    </w:p>
    <w:p w14:paraId="0CBC748B" w14:textId="77777777" w:rsidR="00867E98" w:rsidRPr="00465AAB" w:rsidRDefault="00867E98" w:rsidP="00867E98">
      <w:pPr>
        <w:spacing w:after="0" w:line="240" w:lineRule="auto"/>
        <w:rPr>
          <w:rFonts w:ascii="ColaborateLight" w:hAnsi="ColaborateLight" w:cs="Arial"/>
          <w:b/>
          <w:bCs/>
        </w:rPr>
      </w:pPr>
    </w:p>
    <w:p w14:paraId="34CFBE7B" w14:textId="77777777" w:rsidR="00867E98" w:rsidRPr="00465AAB" w:rsidRDefault="00867E98" w:rsidP="00867E98">
      <w:pPr>
        <w:spacing w:after="0" w:line="240" w:lineRule="auto"/>
        <w:rPr>
          <w:rFonts w:ascii="ColaborateLight" w:hAnsi="ColaborateLight" w:cs="Arial"/>
          <w:b/>
          <w:bCs/>
        </w:rPr>
      </w:pPr>
    </w:p>
    <w:p w14:paraId="20CB4130" w14:textId="77777777" w:rsidR="00867E98" w:rsidRPr="00465AAB" w:rsidRDefault="00867E98" w:rsidP="00867E98">
      <w:pPr>
        <w:spacing w:after="0" w:line="240" w:lineRule="auto"/>
        <w:rPr>
          <w:rFonts w:ascii="ColaborateLight" w:hAnsi="ColaborateLight" w:cs="Arial"/>
          <w:b/>
          <w:bCs/>
        </w:rPr>
      </w:pPr>
    </w:p>
    <w:p w14:paraId="3090935F" w14:textId="77777777" w:rsidR="00867E98" w:rsidRPr="00465AAB" w:rsidRDefault="00867E98" w:rsidP="00867E98">
      <w:pPr>
        <w:spacing w:after="0" w:line="240" w:lineRule="auto"/>
        <w:rPr>
          <w:rFonts w:ascii="ColaborateLight" w:hAnsi="ColaborateLight" w:cs="Arial"/>
          <w:b/>
          <w:bCs/>
        </w:rPr>
      </w:pPr>
    </w:p>
    <w:p w14:paraId="3572818C" w14:textId="77777777" w:rsidR="00867E98" w:rsidRPr="00465AAB" w:rsidRDefault="00867E98" w:rsidP="00867E98">
      <w:pPr>
        <w:spacing w:after="0" w:line="240" w:lineRule="auto"/>
        <w:rPr>
          <w:rFonts w:ascii="ColaborateLight" w:hAnsi="ColaborateLight" w:cs="Arial"/>
          <w:b/>
          <w:bCs/>
        </w:rPr>
      </w:pPr>
    </w:p>
    <w:p w14:paraId="04E0B021" w14:textId="77777777" w:rsidR="00867E98" w:rsidRPr="00465AAB" w:rsidRDefault="00867E98" w:rsidP="00867E98">
      <w:pPr>
        <w:spacing w:after="0" w:line="240" w:lineRule="auto"/>
        <w:rPr>
          <w:rFonts w:ascii="ColaborateLight" w:hAnsi="ColaborateLight" w:cs="Arial"/>
          <w:b/>
          <w:bCs/>
        </w:rPr>
      </w:pPr>
    </w:p>
    <w:p w14:paraId="3AD1946A" w14:textId="77777777" w:rsidR="00867E98" w:rsidRPr="00465AAB" w:rsidRDefault="00867E98" w:rsidP="00867E98">
      <w:pPr>
        <w:spacing w:after="0" w:line="240" w:lineRule="auto"/>
        <w:rPr>
          <w:rFonts w:ascii="ColaborateLight" w:hAnsi="ColaborateLight" w:cs="Arial"/>
          <w:b/>
          <w:bCs/>
        </w:rPr>
      </w:pPr>
    </w:p>
    <w:p w14:paraId="153789B7" w14:textId="77777777" w:rsidR="00867E98" w:rsidRPr="00465AAB" w:rsidRDefault="00867E98" w:rsidP="00867E98">
      <w:pPr>
        <w:spacing w:after="0" w:line="240" w:lineRule="auto"/>
        <w:rPr>
          <w:rFonts w:ascii="ColaborateLight" w:hAnsi="ColaborateLight" w:cs="Arial"/>
          <w:b/>
          <w:bCs/>
        </w:rPr>
      </w:pPr>
    </w:p>
    <w:p w14:paraId="0EAAF7D7" w14:textId="77777777" w:rsidR="00867E98" w:rsidRPr="00465AAB" w:rsidRDefault="00867E98" w:rsidP="00867E98">
      <w:pPr>
        <w:spacing w:after="0" w:line="240" w:lineRule="auto"/>
        <w:rPr>
          <w:rFonts w:ascii="ColaborateLight" w:hAnsi="ColaborateLight" w:cs="Arial"/>
          <w:b/>
          <w:bCs/>
        </w:rPr>
      </w:pPr>
    </w:p>
    <w:p w14:paraId="4FF2BC16" w14:textId="77777777" w:rsidR="00867E98" w:rsidRPr="00465AAB" w:rsidRDefault="00867E98" w:rsidP="00867E98">
      <w:pPr>
        <w:spacing w:after="0" w:line="240" w:lineRule="auto"/>
        <w:rPr>
          <w:rFonts w:ascii="ColaborateLight" w:hAnsi="ColaborateLight" w:cs="Arial"/>
          <w:b/>
          <w:bCs/>
        </w:rPr>
      </w:pPr>
    </w:p>
    <w:p w14:paraId="2E266EB0" w14:textId="77777777" w:rsidR="00867E98" w:rsidRPr="00465AAB" w:rsidRDefault="00867E98" w:rsidP="00867E98">
      <w:pPr>
        <w:spacing w:after="0" w:line="240" w:lineRule="auto"/>
        <w:rPr>
          <w:rFonts w:ascii="ColaborateLight" w:hAnsi="ColaborateLight" w:cs="Arial"/>
          <w:b/>
          <w:bCs/>
        </w:rPr>
      </w:pPr>
    </w:p>
    <w:p w14:paraId="13710F7C"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736BCEB4"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09E5B43F"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50550E9C"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rPr>
        <w:br w:type="page"/>
      </w:r>
    </w:p>
    <w:p w14:paraId="6A1E5B86"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10 (Punto 3.14)</w:t>
      </w:r>
    </w:p>
    <w:p w14:paraId="29AA1041" w14:textId="77777777" w:rsidR="00867E98" w:rsidRPr="00465AAB" w:rsidRDefault="00867E98" w:rsidP="00867E98">
      <w:pPr>
        <w:spacing w:after="0" w:line="240" w:lineRule="auto"/>
        <w:jc w:val="center"/>
        <w:rPr>
          <w:rFonts w:ascii="ColaborateLight" w:hAnsi="ColaborateLight" w:cs="Arial"/>
          <w:b/>
          <w:bCs/>
        </w:rPr>
      </w:pPr>
    </w:p>
    <w:p w14:paraId="7C3E48A7" w14:textId="77777777" w:rsidR="00867E98" w:rsidRPr="00465AAB" w:rsidRDefault="00867E98" w:rsidP="00867E98">
      <w:pPr>
        <w:spacing w:after="0" w:line="240" w:lineRule="auto"/>
        <w:jc w:val="center"/>
        <w:rPr>
          <w:rFonts w:ascii="ColaborateLight" w:hAnsi="ColaborateLight" w:cs="Arial"/>
          <w:b/>
          <w:bCs/>
        </w:rPr>
      </w:pPr>
    </w:p>
    <w:p w14:paraId="7C7633F6" w14:textId="77777777" w:rsidR="00867E98" w:rsidRPr="00465AAB" w:rsidRDefault="00867E98" w:rsidP="00867E98">
      <w:pPr>
        <w:pStyle w:val="Textoindependiente31"/>
        <w:jc w:val="center"/>
        <w:rPr>
          <w:rFonts w:ascii="ColaborateLight" w:hAnsi="ColaborateLight" w:cs="Arial"/>
          <w:b/>
        </w:rPr>
      </w:pPr>
      <w:r w:rsidRPr="00465AAB">
        <w:rPr>
          <w:rFonts w:ascii="ColaborateLight" w:hAnsi="ColaborateLight" w:cs="Arial"/>
          <w:b/>
        </w:rPr>
        <w:t>SUBCONTRATACIONES</w:t>
      </w:r>
    </w:p>
    <w:p w14:paraId="5DB469F6" w14:textId="77777777" w:rsidR="00867E98" w:rsidRPr="00465AAB" w:rsidRDefault="00867E98" w:rsidP="00867E98">
      <w:pPr>
        <w:spacing w:after="0" w:line="240" w:lineRule="auto"/>
        <w:rPr>
          <w:rFonts w:ascii="ColaborateLight" w:hAnsi="ColaborateLight" w:cs="Arial"/>
          <w:b/>
          <w:bCs/>
        </w:rPr>
      </w:pPr>
    </w:p>
    <w:p w14:paraId="6D51FD79" w14:textId="77777777" w:rsidR="00867E98" w:rsidRPr="00465AAB" w:rsidRDefault="00867E98" w:rsidP="00867E98">
      <w:pPr>
        <w:spacing w:after="0" w:line="240" w:lineRule="auto"/>
        <w:rPr>
          <w:rFonts w:ascii="ColaborateLight" w:hAnsi="ColaborateLight" w:cs="Arial"/>
        </w:rPr>
      </w:pPr>
    </w:p>
    <w:p w14:paraId="7D75F580"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31583B18" w14:textId="77777777" w:rsidR="00867E98" w:rsidRPr="00465AAB" w:rsidRDefault="00867E98" w:rsidP="00867E98">
      <w:pPr>
        <w:spacing w:after="0" w:line="240" w:lineRule="auto"/>
        <w:rPr>
          <w:rFonts w:ascii="ColaborateLight" w:hAnsi="ColaborateLight" w:cs="Arial"/>
        </w:rPr>
      </w:pPr>
    </w:p>
    <w:p w14:paraId="20DFCA7B" w14:textId="77777777" w:rsidR="00867E98" w:rsidRPr="00465AAB" w:rsidRDefault="00867E98" w:rsidP="00867E98">
      <w:pPr>
        <w:spacing w:after="0" w:line="240" w:lineRule="auto"/>
        <w:rPr>
          <w:rFonts w:ascii="ColaborateLight" w:hAnsi="ColaborateLight" w:cs="Arial"/>
        </w:rPr>
      </w:pPr>
    </w:p>
    <w:p w14:paraId="4467A474" w14:textId="77777777" w:rsidR="00867E98" w:rsidRPr="00465AAB" w:rsidRDefault="00867E98" w:rsidP="00867E98">
      <w:pPr>
        <w:spacing w:after="0" w:line="240" w:lineRule="auto"/>
        <w:rPr>
          <w:rFonts w:ascii="ColaborateLight" w:hAnsi="ColaborateLight" w:cs="Arial"/>
        </w:rPr>
      </w:pPr>
    </w:p>
    <w:p w14:paraId="571CD2D3" w14:textId="77777777" w:rsidR="00867E98" w:rsidRPr="00465AAB" w:rsidRDefault="00867E98" w:rsidP="00867E98">
      <w:pPr>
        <w:spacing w:after="0" w:line="240" w:lineRule="auto"/>
        <w:rPr>
          <w:rFonts w:ascii="ColaborateLight" w:hAnsi="ColaborateLight" w:cs="Arial"/>
        </w:rPr>
      </w:pPr>
    </w:p>
    <w:p w14:paraId="07D0DCF2"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72B8DFCA"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396E4B35"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57480FC9"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02928291" w14:textId="77777777" w:rsidR="00867E98" w:rsidRPr="00465AAB" w:rsidRDefault="00867E98" w:rsidP="00867E98">
      <w:pPr>
        <w:spacing w:after="0" w:line="240" w:lineRule="auto"/>
        <w:rPr>
          <w:rFonts w:ascii="ColaborateLight" w:hAnsi="ColaborateLight" w:cs="Arial"/>
        </w:rPr>
      </w:pPr>
    </w:p>
    <w:p w14:paraId="49A7A168" w14:textId="77777777" w:rsidR="00867E98" w:rsidRPr="00465AAB" w:rsidRDefault="00867E98" w:rsidP="00867E98">
      <w:pPr>
        <w:spacing w:after="0" w:line="240" w:lineRule="auto"/>
        <w:rPr>
          <w:rFonts w:ascii="ColaborateLight" w:hAnsi="ColaborateLight" w:cs="Arial"/>
        </w:rPr>
      </w:pPr>
    </w:p>
    <w:p w14:paraId="3EE7FD7B" w14:textId="77777777" w:rsidR="00867E98" w:rsidRPr="00465AAB" w:rsidRDefault="00867E98" w:rsidP="00867E98">
      <w:pPr>
        <w:spacing w:after="0" w:line="240" w:lineRule="auto"/>
        <w:rPr>
          <w:rFonts w:ascii="ColaborateLight" w:hAnsi="ColaborateLight" w:cs="Arial"/>
        </w:rPr>
      </w:pPr>
    </w:p>
    <w:p w14:paraId="64F43B56" w14:textId="77777777" w:rsidR="00867E98" w:rsidRPr="00465AAB" w:rsidRDefault="00867E98" w:rsidP="00867E98">
      <w:pPr>
        <w:spacing w:after="0" w:line="240" w:lineRule="auto"/>
        <w:rPr>
          <w:rFonts w:ascii="ColaborateLight" w:hAnsi="ColaborateLight" w:cs="Arial"/>
        </w:rPr>
      </w:pPr>
    </w:p>
    <w:p w14:paraId="0895426A" w14:textId="35D09F1E" w:rsidR="00867E98" w:rsidRPr="00465AAB" w:rsidRDefault="00867E98" w:rsidP="00A204EA">
      <w:pPr>
        <w:shd w:val="clear" w:color="auto" w:fill="FFFFFF"/>
        <w:tabs>
          <w:tab w:val="left" w:pos="284"/>
        </w:tabs>
        <w:spacing w:after="0" w:line="240" w:lineRule="auto"/>
        <w:jc w:val="both"/>
        <w:rPr>
          <w:rFonts w:ascii="ColaborateLight" w:hAnsi="ColaborateLight"/>
        </w:rPr>
      </w:pPr>
      <w:r w:rsidRPr="00465AAB">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fldChar w:fldCharType="begin"/>
      </w:r>
      <w:r w:rsidRPr="00465AAB">
        <w:rPr>
          <w:rFonts w:ascii="ColaborateLight" w:hAnsi="ColaborateLight" w:cs="Arial"/>
          <w:b/>
          <w:bCs/>
        </w:rPr>
        <w:instrText>MERGEFIELD Nombre_de_licitación</w:instrText>
      </w:r>
      <w:r w:rsidRPr="00465AAB">
        <w:rPr>
          <w:rFonts w:ascii="ColaborateLight" w:hAnsi="ColaborateLight" w:cs="Arial"/>
          <w:b/>
          <w:bCs/>
        </w:rPr>
        <w:fldChar w:fldCharType="end"/>
      </w:r>
    </w:p>
    <w:p w14:paraId="61218CC3" w14:textId="77777777" w:rsidR="00867E98" w:rsidRPr="00465AAB" w:rsidRDefault="00867E98" w:rsidP="00A204EA">
      <w:pPr>
        <w:spacing w:after="0" w:line="240" w:lineRule="auto"/>
        <w:jc w:val="both"/>
        <w:rPr>
          <w:rFonts w:ascii="ColaborateLight" w:hAnsi="ColaborateLight" w:cs="Arial"/>
          <w:b/>
          <w:bCs/>
        </w:rPr>
      </w:pPr>
    </w:p>
    <w:p w14:paraId="5F21EDC7" w14:textId="77777777" w:rsidR="00867E98" w:rsidRPr="00465AAB" w:rsidRDefault="00867E98" w:rsidP="00A204EA">
      <w:pPr>
        <w:spacing w:after="0" w:line="240" w:lineRule="auto"/>
        <w:jc w:val="both"/>
        <w:rPr>
          <w:rFonts w:ascii="ColaborateLight" w:hAnsi="ColaborateLight" w:cs="Arial"/>
          <w:b/>
          <w:bCs/>
        </w:rPr>
      </w:pPr>
    </w:p>
    <w:p w14:paraId="33ABDC70" w14:textId="77777777" w:rsidR="00867E98" w:rsidRPr="00465AAB" w:rsidRDefault="00867E98" w:rsidP="00867E98">
      <w:pPr>
        <w:spacing w:after="0" w:line="240" w:lineRule="auto"/>
        <w:rPr>
          <w:rFonts w:ascii="ColaborateLight" w:hAnsi="ColaborateLight" w:cs="Arial"/>
        </w:rPr>
      </w:pPr>
    </w:p>
    <w:p w14:paraId="633472CD" w14:textId="77777777" w:rsidR="00867E98" w:rsidRPr="00465AAB" w:rsidRDefault="00867E98" w:rsidP="00867E98">
      <w:pPr>
        <w:spacing w:after="0" w:line="240" w:lineRule="auto"/>
        <w:rPr>
          <w:rFonts w:ascii="ColaborateLight" w:hAnsi="ColaborateLight" w:cs="Arial"/>
        </w:rPr>
      </w:pPr>
    </w:p>
    <w:p w14:paraId="6E251290" w14:textId="77777777" w:rsidR="00867E98" w:rsidRPr="00465AAB" w:rsidRDefault="00867E98" w:rsidP="00867E98">
      <w:pPr>
        <w:spacing w:after="0" w:line="240" w:lineRule="auto"/>
        <w:rPr>
          <w:rFonts w:ascii="ColaborateLight" w:hAnsi="ColaborateLight" w:cs="Arial"/>
        </w:rPr>
      </w:pPr>
    </w:p>
    <w:p w14:paraId="1F461454" w14:textId="77777777" w:rsidR="00867E98" w:rsidRPr="00465AAB" w:rsidRDefault="00867E98" w:rsidP="00867E98">
      <w:pPr>
        <w:spacing w:after="0" w:line="240" w:lineRule="auto"/>
        <w:rPr>
          <w:rFonts w:ascii="ColaborateLight" w:hAnsi="ColaborateLight" w:cs="Arial"/>
        </w:rPr>
      </w:pPr>
    </w:p>
    <w:p w14:paraId="5E869149" w14:textId="77777777" w:rsidR="00867E98" w:rsidRPr="00465AAB" w:rsidRDefault="00867E98" w:rsidP="00867E98">
      <w:pPr>
        <w:spacing w:after="0" w:line="240" w:lineRule="auto"/>
        <w:rPr>
          <w:rFonts w:ascii="ColaborateLight" w:hAnsi="ColaborateLight" w:cs="Arial"/>
        </w:rPr>
      </w:pPr>
    </w:p>
    <w:p w14:paraId="6B809541" w14:textId="77777777" w:rsidR="00867E98" w:rsidRPr="00465AAB" w:rsidRDefault="00867E98" w:rsidP="00867E98">
      <w:pPr>
        <w:spacing w:after="0" w:line="240" w:lineRule="auto"/>
        <w:rPr>
          <w:rFonts w:ascii="ColaborateLight" w:hAnsi="ColaborateLight" w:cs="Arial"/>
        </w:rPr>
      </w:pPr>
    </w:p>
    <w:p w14:paraId="3EEAC27E"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4F343A8F"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21B7512C"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39A54131"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rPr>
        <w:br w:type="page"/>
      </w:r>
    </w:p>
    <w:p w14:paraId="13C2CEF1"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11 (Punto 3.15)</w:t>
      </w:r>
    </w:p>
    <w:p w14:paraId="3389BABC" w14:textId="77777777" w:rsidR="00867E98" w:rsidRPr="00465AAB" w:rsidRDefault="00867E98" w:rsidP="00867E98">
      <w:pPr>
        <w:spacing w:after="0" w:line="240" w:lineRule="auto"/>
        <w:jc w:val="center"/>
        <w:rPr>
          <w:rFonts w:ascii="ColaborateLight" w:hAnsi="ColaborateLight" w:cs="Arial"/>
          <w:b/>
          <w:bCs/>
        </w:rPr>
      </w:pPr>
    </w:p>
    <w:p w14:paraId="45CD8734" w14:textId="77777777" w:rsidR="00867E98" w:rsidRPr="00465AAB" w:rsidRDefault="00867E98" w:rsidP="00867E98">
      <w:pPr>
        <w:spacing w:after="0" w:line="240" w:lineRule="auto"/>
        <w:jc w:val="center"/>
        <w:rPr>
          <w:rFonts w:ascii="ColaborateLight" w:hAnsi="ColaborateLight" w:cs="Arial"/>
          <w:b/>
          <w:bCs/>
        </w:rPr>
      </w:pPr>
    </w:p>
    <w:p w14:paraId="78C8A59C" w14:textId="77777777" w:rsidR="00867E98" w:rsidRPr="00465AAB" w:rsidRDefault="00867E98" w:rsidP="00867E98">
      <w:pPr>
        <w:pStyle w:val="Textoindependiente31"/>
        <w:jc w:val="center"/>
        <w:rPr>
          <w:rFonts w:ascii="ColaborateLight" w:hAnsi="ColaborateLight" w:cs="Arial"/>
          <w:b/>
        </w:rPr>
      </w:pPr>
      <w:r w:rsidRPr="00465AAB">
        <w:rPr>
          <w:rFonts w:ascii="ColaborateLight" w:hAnsi="ColaborateLight" w:cs="Arial"/>
          <w:b/>
        </w:rPr>
        <w:t>ESCRITO QUE FACULTE AL PARTICIPANTE A INTERVENIR EN LA LICITACIÓN</w:t>
      </w:r>
    </w:p>
    <w:p w14:paraId="44865C11" w14:textId="77777777" w:rsidR="00867E98" w:rsidRPr="00465AAB" w:rsidRDefault="00867E98" w:rsidP="00867E98">
      <w:pPr>
        <w:pStyle w:val="Textoindependiente31"/>
        <w:rPr>
          <w:rFonts w:ascii="ColaborateLight" w:hAnsi="ColaborateLight" w:cs="Arial"/>
          <w:b/>
        </w:rPr>
      </w:pPr>
    </w:p>
    <w:p w14:paraId="7186BE88" w14:textId="77777777" w:rsidR="00867E98" w:rsidRPr="00465AAB" w:rsidRDefault="00867E98" w:rsidP="00867E98">
      <w:pPr>
        <w:spacing w:after="0" w:line="240" w:lineRule="auto"/>
        <w:rPr>
          <w:rFonts w:ascii="ColaborateLight" w:hAnsi="ColaborateLight" w:cs="Arial"/>
        </w:rPr>
      </w:pPr>
    </w:p>
    <w:p w14:paraId="594856C0"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4734DA97" w14:textId="77777777" w:rsidR="00867E98" w:rsidRPr="00465AAB" w:rsidRDefault="00867E98" w:rsidP="00867E98">
      <w:pPr>
        <w:spacing w:after="0" w:line="240" w:lineRule="auto"/>
        <w:rPr>
          <w:rFonts w:ascii="ColaborateLight" w:hAnsi="ColaborateLight" w:cs="Arial"/>
        </w:rPr>
      </w:pPr>
    </w:p>
    <w:p w14:paraId="51B2C0B3" w14:textId="77777777" w:rsidR="00867E98" w:rsidRPr="00465AAB" w:rsidRDefault="00867E98" w:rsidP="00867E98">
      <w:pPr>
        <w:spacing w:after="0" w:line="240" w:lineRule="auto"/>
        <w:rPr>
          <w:rFonts w:ascii="ColaborateLight" w:hAnsi="ColaborateLight" w:cs="Arial"/>
        </w:rPr>
      </w:pPr>
    </w:p>
    <w:p w14:paraId="519777CE" w14:textId="77777777" w:rsidR="00867E98" w:rsidRPr="00465AAB" w:rsidRDefault="00867E98" w:rsidP="00867E98">
      <w:pPr>
        <w:spacing w:after="0" w:line="240" w:lineRule="auto"/>
        <w:rPr>
          <w:rFonts w:ascii="ColaborateLight" w:hAnsi="ColaborateLight" w:cs="Arial"/>
        </w:rPr>
      </w:pPr>
    </w:p>
    <w:p w14:paraId="3ADBFF70" w14:textId="77777777" w:rsidR="00867E98" w:rsidRPr="00465AAB" w:rsidRDefault="00867E98" w:rsidP="00867E98">
      <w:pPr>
        <w:spacing w:after="0" w:line="240" w:lineRule="auto"/>
        <w:rPr>
          <w:rFonts w:ascii="ColaborateLight" w:hAnsi="ColaborateLight" w:cs="Arial"/>
        </w:rPr>
      </w:pPr>
    </w:p>
    <w:p w14:paraId="24E35138"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3FAF898A"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4C3C55D0"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41B4EEDE"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553CA07A" w14:textId="77777777" w:rsidR="00867E98" w:rsidRPr="00465AAB" w:rsidRDefault="00867E98" w:rsidP="00867E98">
      <w:pPr>
        <w:spacing w:after="0" w:line="240" w:lineRule="auto"/>
        <w:rPr>
          <w:rFonts w:ascii="ColaborateLight" w:hAnsi="ColaborateLight" w:cs="Arial"/>
        </w:rPr>
      </w:pPr>
    </w:p>
    <w:p w14:paraId="11E53C65" w14:textId="77777777" w:rsidR="00867E98" w:rsidRPr="00465AAB" w:rsidRDefault="00867E98" w:rsidP="00867E98">
      <w:pPr>
        <w:spacing w:after="0" w:line="240" w:lineRule="auto"/>
        <w:rPr>
          <w:rFonts w:ascii="ColaborateLight" w:hAnsi="ColaborateLight" w:cs="Arial"/>
        </w:rPr>
      </w:pPr>
    </w:p>
    <w:p w14:paraId="224A9A87" w14:textId="77777777" w:rsidR="00867E98" w:rsidRPr="00465AAB" w:rsidRDefault="00867E98" w:rsidP="00867E98">
      <w:pPr>
        <w:spacing w:after="0" w:line="240" w:lineRule="auto"/>
        <w:rPr>
          <w:rFonts w:ascii="ColaborateLight" w:hAnsi="ColaborateLight" w:cs="Arial"/>
        </w:rPr>
      </w:pPr>
    </w:p>
    <w:p w14:paraId="2316EA7C" w14:textId="77777777" w:rsidR="00867E98" w:rsidRPr="00465AAB" w:rsidRDefault="00867E98" w:rsidP="00867E98">
      <w:pPr>
        <w:spacing w:after="0" w:line="240" w:lineRule="auto"/>
        <w:rPr>
          <w:rFonts w:ascii="ColaborateLight" w:hAnsi="ColaborateLight" w:cs="Arial"/>
        </w:rPr>
      </w:pPr>
    </w:p>
    <w:p w14:paraId="412E6ECA" w14:textId="7EE83B92" w:rsidR="00867E98" w:rsidRPr="00465AAB" w:rsidRDefault="00867E98" w:rsidP="00A204EA">
      <w:pPr>
        <w:shd w:val="clear" w:color="auto" w:fill="FFFFFF"/>
        <w:tabs>
          <w:tab w:val="left" w:pos="284"/>
        </w:tabs>
        <w:spacing w:after="0" w:line="240" w:lineRule="auto"/>
        <w:jc w:val="both"/>
        <w:rPr>
          <w:rFonts w:ascii="ColaborateLight" w:hAnsi="ColaborateLight"/>
        </w:rPr>
      </w:pPr>
      <w:r w:rsidRPr="00465AAB">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fldChar w:fldCharType="begin"/>
      </w:r>
      <w:r w:rsidRPr="00465AAB">
        <w:rPr>
          <w:rFonts w:ascii="ColaborateLight" w:hAnsi="ColaborateLight" w:cs="Arial"/>
          <w:b/>
          <w:bCs/>
        </w:rPr>
        <w:instrText>MERGEFIELD Nombre_de_licitación</w:instrText>
      </w:r>
      <w:r w:rsidRPr="00465AAB">
        <w:rPr>
          <w:rFonts w:ascii="ColaborateLight" w:hAnsi="ColaborateLight" w:cs="Arial"/>
          <w:b/>
          <w:bCs/>
        </w:rPr>
        <w:fldChar w:fldCharType="end"/>
      </w:r>
    </w:p>
    <w:p w14:paraId="2D5D09C2" w14:textId="77777777" w:rsidR="00867E98" w:rsidRPr="00465AAB" w:rsidRDefault="00867E98" w:rsidP="00A204EA">
      <w:pPr>
        <w:spacing w:after="0" w:line="240" w:lineRule="auto"/>
        <w:jc w:val="both"/>
        <w:rPr>
          <w:rFonts w:ascii="ColaborateLight" w:hAnsi="ColaborateLight" w:cs="Arial"/>
          <w:b/>
          <w:bCs/>
        </w:rPr>
      </w:pPr>
    </w:p>
    <w:p w14:paraId="654C312A" w14:textId="77777777" w:rsidR="00867E98" w:rsidRPr="00465AAB" w:rsidRDefault="00867E98" w:rsidP="00A204EA">
      <w:pPr>
        <w:spacing w:after="0" w:line="240" w:lineRule="auto"/>
        <w:jc w:val="both"/>
        <w:rPr>
          <w:rFonts w:ascii="ColaborateLight" w:hAnsi="ColaborateLight" w:cs="Arial"/>
          <w:b/>
          <w:bCs/>
        </w:rPr>
      </w:pPr>
    </w:p>
    <w:p w14:paraId="3707025B" w14:textId="77777777" w:rsidR="00867E98" w:rsidRPr="00465AAB" w:rsidRDefault="00867E98" w:rsidP="00A204EA">
      <w:pPr>
        <w:spacing w:after="0" w:line="240" w:lineRule="auto"/>
        <w:rPr>
          <w:rFonts w:ascii="ColaborateLight" w:hAnsi="ColaborateLight" w:cs="Arial"/>
        </w:rPr>
      </w:pPr>
    </w:p>
    <w:p w14:paraId="22F23EB1" w14:textId="77777777" w:rsidR="00867E98" w:rsidRPr="00465AAB" w:rsidRDefault="00867E98" w:rsidP="00867E98">
      <w:pPr>
        <w:spacing w:after="0" w:line="240" w:lineRule="auto"/>
        <w:rPr>
          <w:rFonts w:ascii="ColaborateLight" w:hAnsi="ColaborateLight" w:cs="Arial"/>
        </w:rPr>
      </w:pPr>
    </w:p>
    <w:p w14:paraId="425BD9C7" w14:textId="77777777" w:rsidR="00867E98" w:rsidRPr="00465AAB" w:rsidRDefault="00867E98" w:rsidP="00867E98">
      <w:pPr>
        <w:spacing w:after="0" w:line="240" w:lineRule="auto"/>
        <w:rPr>
          <w:rFonts w:ascii="ColaborateLight" w:hAnsi="ColaborateLight" w:cs="Arial"/>
        </w:rPr>
      </w:pPr>
    </w:p>
    <w:p w14:paraId="58BE7A16" w14:textId="77777777" w:rsidR="00867E98" w:rsidRPr="00465AAB" w:rsidRDefault="00867E98" w:rsidP="00867E98">
      <w:pPr>
        <w:spacing w:after="0" w:line="240" w:lineRule="auto"/>
        <w:rPr>
          <w:rFonts w:ascii="ColaborateLight" w:hAnsi="ColaborateLight" w:cs="Arial"/>
        </w:rPr>
      </w:pPr>
    </w:p>
    <w:p w14:paraId="1E5E932F" w14:textId="77777777" w:rsidR="00867E98" w:rsidRPr="00465AAB" w:rsidRDefault="00867E98" w:rsidP="00867E98">
      <w:pPr>
        <w:spacing w:after="0" w:line="240" w:lineRule="auto"/>
        <w:rPr>
          <w:rFonts w:ascii="ColaborateLight" w:hAnsi="ColaborateLight" w:cs="Arial"/>
        </w:rPr>
      </w:pPr>
    </w:p>
    <w:p w14:paraId="2D4128D9" w14:textId="77777777" w:rsidR="00867E98" w:rsidRPr="00465AAB" w:rsidRDefault="00867E98" w:rsidP="00867E98">
      <w:pPr>
        <w:spacing w:after="0" w:line="240" w:lineRule="auto"/>
        <w:rPr>
          <w:rFonts w:ascii="ColaborateLight" w:hAnsi="ColaborateLight" w:cs="Arial"/>
        </w:rPr>
      </w:pPr>
    </w:p>
    <w:p w14:paraId="37C8DE34" w14:textId="77777777" w:rsidR="00867E98" w:rsidRPr="00465AAB" w:rsidRDefault="00867E98" w:rsidP="00867E98">
      <w:pPr>
        <w:spacing w:after="0" w:line="240" w:lineRule="auto"/>
        <w:rPr>
          <w:rFonts w:ascii="ColaborateLight" w:hAnsi="ColaborateLight" w:cs="Arial"/>
        </w:rPr>
      </w:pPr>
    </w:p>
    <w:p w14:paraId="300154C5" w14:textId="77777777" w:rsidR="00867E98" w:rsidRPr="00465AAB" w:rsidRDefault="00867E98" w:rsidP="00867E98">
      <w:pPr>
        <w:spacing w:after="0" w:line="240" w:lineRule="auto"/>
        <w:rPr>
          <w:rFonts w:ascii="ColaborateLight" w:hAnsi="ColaborateLight" w:cs="Arial"/>
        </w:rPr>
      </w:pPr>
    </w:p>
    <w:p w14:paraId="3E1DE847" w14:textId="77777777" w:rsidR="00867E98" w:rsidRPr="00465AAB" w:rsidRDefault="00867E98" w:rsidP="00867E98">
      <w:pPr>
        <w:spacing w:after="0" w:line="240" w:lineRule="auto"/>
        <w:rPr>
          <w:rFonts w:ascii="ColaborateLight" w:hAnsi="ColaborateLight" w:cs="Arial"/>
        </w:rPr>
      </w:pPr>
    </w:p>
    <w:p w14:paraId="1C64B60D"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5EA8C46C"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0B8449D1"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0E2BB944"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rPr>
        <w:br w:type="page"/>
      </w:r>
    </w:p>
    <w:p w14:paraId="3E6F11E9"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12 (Punto 3.16)</w:t>
      </w:r>
    </w:p>
    <w:p w14:paraId="460EF7ED" w14:textId="77777777" w:rsidR="00867E98" w:rsidRPr="00465AAB" w:rsidRDefault="00867E98" w:rsidP="00867E98">
      <w:pPr>
        <w:spacing w:after="0" w:line="240" w:lineRule="auto"/>
        <w:jc w:val="center"/>
        <w:rPr>
          <w:rFonts w:ascii="ColaborateLight" w:hAnsi="ColaborateLight" w:cs="Arial"/>
          <w:b/>
          <w:bCs/>
        </w:rPr>
      </w:pPr>
    </w:p>
    <w:p w14:paraId="474A2899" w14:textId="77777777" w:rsidR="00867E98" w:rsidRPr="00465AAB" w:rsidRDefault="00867E98" w:rsidP="00867E98">
      <w:pPr>
        <w:spacing w:after="0" w:line="240" w:lineRule="auto"/>
        <w:jc w:val="center"/>
        <w:rPr>
          <w:rFonts w:ascii="ColaborateLight" w:hAnsi="ColaborateLight" w:cs="Arial"/>
          <w:b/>
          <w:bCs/>
        </w:rPr>
      </w:pPr>
    </w:p>
    <w:p w14:paraId="030445D6" w14:textId="77777777" w:rsidR="00867E98" w:rsidRPr="00465AAB" w:rsidRDefault="00867E98" w:rsidP="00867E98">
      <w:pPr>
        <w:spacing w:after="0" w:line="240" w:lineRule="auto"/>
        <w:jc w:val="center"/>
        <w:rPr>
          <w:rFonts w:ascii="ColaborateLight" w:hAnsi="ColaborateLight" w:cs="Arial"/>
          <w:b/>
        </w:rPr>
      </w:pPr>
      <w:r w:rsidRPr="00465AAB">
        <w:rPr>
          <w:rFonts w:ascii="ColaborateLight" w:hAnsi="ColaborateLight" w:cs="Arial"/>
          <w:b/>
        </w:rPr>
        <w:t>ESCRITO DE DETERMINACIÓN INDEPENDIENTE DE PROPUESTA</w:t>
      </w:r>
    </w:p>
    <w:p w14:paraId="55F7C475" w14:textId="77777777" w:rsidR="00867E98" w:rsidRPr="00465AAB" w:rsidRDefault="00867E98" w:rsidP="00867E98">
      <w:pPr>
        <w:spacing w:after="0" w:line="240" w:lineRule="auto"/>
        <w:jc w:val="center"/>
        <w:rPr>
          <w:rFonts w:ascii="ColaborateLight" w:hAnsi="ColaborateLight" w:cs="Arial"/>
          <w:b/>
        </w:rPr>
      </w:pPr>
      <w:r w:rsidRPr="00465AAB">
        <w:rPr>
          <w:rFonts w:ascii="ColaborateLight" w:hAnsi="ColaborateLight" w:cs="Arial"/>
          <w:b/>
        </w:rPr>
        <w:t>(PRESENTACIÓN DE PROPUESTA INDIVIDUAL)</w:t>
      </w:r>
    </w:p>
    <w:p w14:paraId="1D38B2AC" w14:textId="77777777" w:rsidR="00867E98" w:rsidRPr="00465AAB" w:rsidRDefault="00867E98" w:rsidP="00867E98">
      <w:pPr>
        <w:spacing w:after="0" w:line="240" w:lineRule="auto"/>
        <w:rPr>
          <w:rFonts w:ascii="ColaborateLight" w:hAnsi="ColaborateLight" w:cs="Arial"/>
        </w:rPr>
      </w:pPr>
    </w:p>
    <w:p w14:paraId="232B25C3" w14:textId="77777777" w:rsidR="00867E98" w:rsidRPr="00465AAB" w:rsidRDefault="00867E98" w:rsidP="00867E98">
      <w:pPr>
        <w:spacing w:after="0" w:line="240" w:lineRule="auto"/>
        <w:rPr>
          <w:rFonts w:ascii="ColaborateLight" w:hAnsi="ColaborateLight" w:cs="Arial"/>
        </w:rPr>
      </w:pPr>
    </w:p>
    <w:p w14:paraId="495462EF"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45645466" w14:textId="77777777" w:rsidR="00867E98" w:rsidRPr="00465AAB" w:rsidRDefault="00867E98" w:rsidP="00867E98">
      <w:pPr>
        <w:spacing w:after="0" w:line="240" w:lineRule="auto"/>
        <w:rPr>
          <w:rFonts w:ascii="ColaborateLight" w:hAnsi="ColaborateLight" w:cs="Arial"/>
        </w:rPr>
      </w:pPr>
    </w:p>
    <w:p w14:paraId="3506A446" w14:textId="77777777" w:rsidR="00867E98" w:rsidRPr="00465AAB" w:rsidRDefault="00867E98" w:rsidP="00867E98">
      <w:pPr>
        <w:spacing w:after="0" w:line="240" w:lineRule="auto"/>
        <w:rPr>
          <w:rFonts w:ascii="ColaborateLight" w:hAnsi="ColaborateLight" w:cs="Arial"/>
        </w:rPr>
      </w:pPr>
    </w:p>
    <w:p w14:paraId="5AD8D563" w14:textId="77777777" w:rsidR="00867E98" w:rsidRPr="00465AAB" w:rsidRDefault="00867E98" w:rsidP="00867E98">
      <w:pPr>
        <w:spacing w:after="0" w:line="240" w:lineRule="auto"/>
        <w:rPr>
          <w:rFonts w:ascii="ColaborateLight" w:hAnsi="ColaborateLight" w:cs="Arial"/>
        </w:rPr>
      </w:pPr>
    </w:p>
    <w:p w14:paraId="4B7F2D80" w14:textId="77777777" w:rsidR="00867E98" w:rsidRPr="00465AAB" w:rsidRDefault="00867E98" w:rsidP="00867E98">
      <w:pPr>
        <w:spacing w:after="0" w:line="240" w:lineRule="auto"/>
        <w:rPr>
          <w:rFonts w:ascii="ColaborateLight" w:hAnsi="ColaborateLight" w:cs="Arial"/>
        </w:rPr>
      </w:pPr>
    </w:p>
    <w:p w14:paraId="69016EF9"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 xml:space="preserve">MTRO. KRISTIAN MEINERS TOVAR </w:t>
      </w:r>
    </w:p>
    <w:p w14:paraId="770B40BD"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 xml:space="preserve">SECRETARIO DE ADMINISTRACIÓN Y GESTIÓN PÚBLICA. </w:t>
      </w:r>
    </w:p>
    <w:p w14:paraId="05BF7D49"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1E361F48"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COLIMA, COL.</w:t>
      </w:r>
    </w:p>
    <w:p w14:paraId="1D5AC4C1" w14:textId="77777777" w:rsidR="00867E98" w:rsidRPr="00465AAB" w:rsidRDefault="00867E98" w:rsidP="00867E98">
      <w:pPr>
        <w:spacing w:after="0" w:line="240" w:lineRule="auto"/>
        <w:rPr>
          <w:rFonts w:ascii="ColaborateLight" w:hAnsi="ColaborateLight" w:cs="Arial"/>
        </w:rPr>
      </w:pPr>
    </w:p>
    <w:p w14:paraId="3E3AF169" w14:textId="77777777" w:rsidR="00867E98" w:rsidRPr="00465AAB" w:rsidRDefault="00867E98" w:rsidP="00867E98">
      <w:pPr>
        <w:spacing w:after="0" w:line="240" w:lineRule="auto"/>
        <w:rPr>
          <w:rFonts w:ascii="ColaborateLight" w:hAnsi="ColaborateLight" w:cs="Arial"/>
        </w:rPr>
      </w:pPr>
    </w:p>
    <w:p w14:paraId="764C260D" w14:textId="77777777" w:rsidR="00867E98" w:rsidRPr="00465AAB" w:rsidRDefault="00867E98" w:rsidP="00867E98">
      <w:pPr>
        <w:spacing w:after="0" w:line="240" w:lineRule="auto"/>
        <w:rPr>
          <w:rFonts w:ascii="ColaborateLight" w:hAnsi="ColaborateLight" w:cs="Arial"/>
        </w:rPr>
      </w:pPr>
    </w:p>
    <w:p w14:paraId="625CC9EA" w14:textId="77777777" w:rsidR="00867E98" w:rsidRPr="00465AAB" w:rsidRDefault="00867E98" w:rsidP="00867E98">
      <w:pPr>
        <w:spacing w:after="0" w:line="240" w:lineRule="auto"/>
        <w:rPr>
          <w:rFonts w:ascii="ColaborateLight" w:hAnsi="ColaborateLight" w:cs="Arial"/>
        </w:rPr>
      </w:pPr>
    </w:p>
    <w:p w14:paraId="1CBB0654" w14:textId="3C033ECE" w:rsidR="00867E98" w:rsidRPr="00465AAB" w:rsidRDefault="00867E98" w:rsidP="00A204EA">
      <w:pPr>
        <w:shd w:val="clear" w:color="auto" w:fill="FFFFFF"/>
        <w:tabs>
          <w:tab w:val="left" w:pos="284"/>
        </w:tabs>
        <w:spacing w:after="0" w:line="240" w:lineRule="auto"/>
        <w:jc w:val="both"/>
        <w:rPr>
          <w:rFonts w:ascii="ColaborateLight" w:hAnsi="ColaborateLight" w:cs="Arial"/>
          <w:b/>
          <w:bCs/>
        </w:rPr>
      </w:pPr>
      <w:r w:rsidRPr="00465AAB">
        <w:rPr>
          <w:rFonts w:ascii="ColaborateLight" w:hAnsi="ColaborateLight" w:cs="Arial"/>
        </w:rPr>
        <w:t>El que suscribe__________________________________________________________ representante legal de la empresa __________________________________, respecto a la</w:t>
      </w:r>
      <w:r w:rsidRPr="00465AAB">
        <w:rPr>
          <w:rFonts w:ascii="ColaborateLight" w:hAnsi="ColaborateLight" w:cs="Arial"/>
          <w:b/>
          <w:lang w:eastAsia="es-MX"/>
        </w:rPr>
        <w:t xml:space="preserve"> </w:t>
      </w:r>
      <w:r w:rsidRPr="00465AAB">
        <w:rPr>
          <w:rFonts w:ascii="ColaborateLight" w:hAnsi="ColaborateLight" w:cs="Arial"/>
        </w:rPr>
        <w:t xml:space="preserve">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hAnsi="ColaborateLight" w:cs="Arial"/>
        </w:rPr>
        <w:t xml:space="preserve">manifiesto </w:t>
      </w:r>
      <w:r w:rsidRPr="00465AAB">
        <w:rPr>
          <w:rFonts w:ascii="ColaborateLight" w:hAnsi="ColaborateLight" w:cs="Arial"/>
          <w:b/>
        </w:rPr>
        <w:t>BAJO PROTESTA DE DECIR VERDAD</w:t>
      </w:r>
      <w:r w:rsidRPr="00465AAB">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A204EA" w:rsidRPr="00465AAB">
        <w:rPr>
          <w:rFonts w:ascii="ColaborateLight" w:hAnsi="ColaborateLight" w:cs="Arial"/>
        </w:rPr>
        <w:t>.</w:t>
      </w:r>
    </w:p>
    <w:p w14:paraId="4DEE82B5" w14:textId="77777777" w:rsidR="00867E98" w:rsidRPr="00465AAB" w:rsidRDefault="00867E98" w:rsidP="00A204EA">
      <w:pPr>
        <w:spacing w:after="0" w:line="240" w:lineRule="auto"/>
        <w:rPr>
          <w:rFonts w:ascii="ColaborateLight" w:hAnsi="ColaborateLight" w:cs="Arial"/>
        </w:rPr>
      </w:pPr>
    </w:p>
    <w:p w14:paraId="52192A73" w14:textId="77777777" w:rsidR="00867E98" w:rsidRPr="00465AAB" w:rsidRDefault="00867E98" w:rsidP="00A204EA">
      <w:pPr>
        <w:spacing w:after="0" w:line="240" w:lineRule="auto"/>
        <w:rPr>
          <w:rFonts w:ascii="ColaborateLight" w:hAnsi="ColaborateLight" w:cs="Arial"/>
        </w:rPr>
      </w:pPr>
    </w:p>
    <w:p w14:paraId="2A7E6FAC" w14:textId="77777777" w:rsidR="00867E98" w:rsidRPr="00465AAB" w:rsidRDefault="00867E98" w:rsidP="00867E98">
      <w:pPr>
        <w:spacing w:after="0" w:line="240" w:lineRule="auto"/>
        <w:rPr>
          <w:rFonts w:ascii="ColaborateLight" w:hAnsi="ColaborateLight" w:cs="Arial"/>
        </w:rPr>
      </w:pPr>
    </w:p>
    <w:p w14:paraId="4F8ED08E" w14:textId="77777777" w:rsidR="00867E98" w:rsidRPr="00465AAB" w:rsidRDefault="00867E98" w:rsidP="00867E98">
      <w:pPr>
        <w:spacing w:after="0" w:line="240" w:lineRule="auto"/>
        <w:rPr>
          <w:rFonts w:ascii="ColaborateLight" w:hAnsi="ColaborateLight" w:cs="Arial"/>
        </w:rPr>
      </w:pPr>
    </w:p>
    <w:p w14:paraId="34E3C4D5" w14:textId="77777777" w:rsidR="00867E98" w:rsidRPr="00465AAB" w:rsidRDefault="00867E98" w:rsidP="00867E98">
      <w:pPr>
        <w:spacing w:after="0" w:line="240" w:lineRule="auto"/>
        <w:rPr>
          <w:rFonts w:ascii="ColaborateLight" w:hAnsi="ColaborateLight" w:cs="Arial"/>
        </w:rPr>
      </w:pPr>
    </w:p>
    <w:p w14:paraId="2102F2C7" w14:textId="77777777" w:rsidR="00867E98" w:rsidRPr="00465AAB" w:rsidRDefault="00867E98" w:rsidP="00867E98">
      <w:pPr>
        <w:spacing w:after="0" w:line="240" w:lineRule="auto"/>
        <w:rPr>
          <w:rFonts w:ascii="ColaborateLight" w:hAnsi="ColaborateLight" w:cs="Arial"/>
        </w:rPr>
      </w:pPr>
    </w:p>
    <w:p w14:paraId="09287624" w14:textId="77777777" w:rsidR="00867E98" w:rsidRPr="00465AAB" w:rsidRDefault="00867E98" w:rsidP="00867E98">
      <w:pPr>
        <w:spacing w:after="0" w:line="240" w:lineRule="auto"/>
        <w:rPr>
          <w:rFonts w:ascii="ColaborateLight" w:hAnsi="ColaborateLight" w:cs="Arial"/>
        </w:rPr>
      </w:pPr>
    </w:p>
    <w:p w14:paraId="7048FF3E" w14:textId="77777777" w:rsidR="00867E98" w:rsidRPr="00465AAB" w:rsidRDefault="00867E98" w:rsidP="00867E98">
      <w:pPr>
        <w:spacing w:after="0" w:line="240" w:lineRule="auto"/>
        <w:rPr>
          <w:rFonts w:ascii="ColaborateLight" w:hAnsi="ColaborateLight" w:cs="Arial"/>
        </w:rPr>
      </w:pPr>
    </w:p>
    <w:p w14:paraId="3B74E842" w14:textId="77777777" w:rsidR="00867E98" w:rsidRPr="00465AAB" w:rsidRDefault="00867E98" w:rsidP="00867E98">
      <w:pPr>
        <w:spacing w:after="0" w:line="240" w:lineRule="auto"/>
        <w:rPr>
          <w:rFonts w:ascii="ColaborateLight" w:hAnsi="ColaborateLight" w:cs="Arial"/>
        </w:rPr>
      </w:pPr>
    </w:p>
    <w:p w14:paraId="0EFEF3D6" w14:textId="77777777" w:rsidR="00867E98" w:rsidRPr="00465AAB" w:rsidRDefault="00867E98" w:rsidP="00867E98">
      <w:pPr>
        <w:spacing w:after="0" w:line="240" w:lineRule="auto"/>
        <w:rPr>
          <w:rFonts w:ascii="ColaborateLight" w:hAnsi="ColaborateLight" w:cs="Arial"/>
        </w:rPr>
      </w:pPr>
    </w:p>
    <w:p w14:paraId="65DD13A2" w14:textId="77777777" w:rsidR="00867E98" w:rsidRPr="00465AAB" w:rsidRDefault="00867E98" w:rsidP="00867E98">
      <w:pPr>
        <w:spacing w:after="0" w:line="240" w:lineRule="auto"/>
        <w:rPr>
          <w:rFonts w:ascii="ColaborateLight" w:hAnsi="ColaborateLight" w:cs="Arial"/>
        </w:rPr>
      </w:pPr>
    </w:p>
    <w:p w14:paraId="6D472536"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5D6B7004"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7DB53CC4"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2CE919F3" w14:textId="77777777" w:rsidR="00867E98" w:rsidRPr="00465AAB" w:rsidRDefault="00867E98" w:rsidP="00867E98">
      <w:pPr>
        <w:spacing w:after="0" w:line="240" w:lineRule="auto"/>
        <w:jc w:val="center"/>
        <w:rPr>
          <w:rFonts w:ascii="ColaborateLight" w:hAnsi="ColaborateLight" w:cs="Arial"/>
          <w:b/>
          <w:bCs/>
        </w:rPr>
      </w:pPr>
    </w:p>
    <w:p w14:paraId="79CE674C"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rPr>
        <w:br w:type="page"/>
      </w:r>
    </w:p>
    <w:p w14:paraId="7E5DD208"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13 (Punto 3.17)</w:t>
      </w:r>
    </w:p>
    <w:p w14:paraId="704F6DD2" w14:textId="77777777" w:rsidR="00867E98" w:rsidRPr="00465AAB" w:rsidRDefault="00867E98" w:rsidP="00867E98">
      <w:pPr>
        <w:spacing w:after="0" w:line="240" w:lineRule="auto"/>
        <w:jc w:val="center"/>
        <w:rPr>
          <w:rFonts w:ascii="ColaborateLight" w:hAnsi="ColaborateLight" w:cs="Arial"/>
          <w:b/>
          <w:bCs/>
        </w:rPr>
      </w:pPr>
    </w:p>
    <w:p w14:paraId="3235074D" w14:textId="77777777" w:rsidR="00867E98" w:rsidRPr="00465AAB" w:rsidRDefault="00867E98" w:rsidP="00867E98">
      <w:pPr>
        <w:spacing w:after="0" w:line="240" w:lineRule="auto"/>
        <w:jc w:val="center"/>
        <w:rPr>
          <w:rFonts w:ascii="ColaborateLight" w:hAnsi="ColaborateLight" w:cs="Arial"/>
          <w:b/>
          <w:bCs/>
        </w:rPr>
      </w:pPr>
    </w:p>
    <w:p w14:paraId="3765F21C" w14:textId="77777777" w:rsidR="00867E98" w:rsidRPr="00465AAB" w:rsidRDefault="00867E98" w:rsidP="00867E98">
      <w:pPr>
        <w:spacing w:after="0" w:line="240" w:lineRule="auto"/>
        <w:jc w:val="center"/>
        <w:rPr>
          <w:rFonts w:ascii="ColaborateLight" w:hAnsi="ColaborateLight" w:cs="Arial"/>
          <w:b/>
        </w:rPr>
      </w:pPr>
      <w:r w:rsidRPr="00465AAB">
        <w:rPr>
          <w:rFonts w:ascii="ColaborateLight" w:hAnsi="ColaborateLight" w:cs="Arial"/>
          <w:b/>
        </w:rPr>
        <w:t>ESCRITO PARA PRESENTAR PROPUESTAS CONJUNTAS</w:t>
      </w:r>
    </w:p>
    <w:p w14:paraId="5D05ED8B" w14:textId="77777777" w:rsidR="00867E98" w:rsidRPr="00465AAB" w:rsidRDefault="00867E98" w:rsidP="00867E98">
      <w:pPr>
        <w:spacing w:after="0" w:line="240" w:lineRule="auto"/>
        <w:rPr>
          <w:rFonts w:ascii="ColaborateLight" w:hAnsi="ColaborateLight" w:cs="Arial"/>
        </w:rPr>
      </w:pPr>
    </w:p>
    <w:p w14:paraId="4776D160" w14:textId="77777777" w:rsidR="00867E98" w:rsidRPr="00465AAB" w:rsidRDefault="00867E98" w:rsidP="00867E98">
      <w:pPr>
        <w:spacing w:after="0" w:line="240" w:lineRule="auto"/>
        <w:rPr>
          <w:rFonts w:ascii="ColaborateLight" w:hAnsi="ColaborateLight" w:cs="Arial"/>
        </w:rPr>
      </w:pPr>
    </w:p>
    <w:p w14:paraId="344B2E96"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4346FABF" w14:textId="77777777" w:rsidR="00867E98" w:rsidRPr="00465AAB" w:rsidRDefault="00867E98" w:rsidP="00867E98">
      <w:pPr>
        <w:spacing w:after="0" w:line="240" w:lineRule="auto"/>
        <w:rPr>
          <w:rFonts w:ascii="ColaborateLight" w:hAnsi="ColaborateLight" w:cs="Arial"/>
        </w:rPr>
      </w:pPr>
    </w:p>
    <w:p w14:paraId="150E4B74" w14:textId="77777777" w:rsidR="00867E98" w:rsidRPr="00465AAB" w:rsidRDefault="00867E98" w:rsidP="00867E98">
      <w:pPr>
        <w:spacing w:after="0" w:line="240" w:lineRule="auto"/>
        <w:rPr>
          <w:rFonts w:ascii="ColaborateLight" w:hAnsi="ColaborateLight" w:cs="Arial"/>
        </w:rPr>
      </w:pPr>
    </w:p>
    <w:p w14:paraId="6071615A" w14:textId="77777777" w:rsidR="00867E98" w:rsidRPr="00465AAB" w:rsidRDefault="00867E98" w:rsidP="00867E98">
      <w:pPr>
        <w:spacing w:after="0" w:line="240" w:lineRule="auto"/>
        <w:rPr>
          <w:rFonts w:ascii="ColaborateLight" w:hAnsi="ColaborateLight" w:cs="Arial"/>
        </w:rPr>
      </w:pPr>
    </w:p>
    <w:p w14:paraId="78B0AD15" w14:textId="77777777" w:rsidR="00867E98" w:rsidRPr="00465AAB" w:rsidRDefault="00867E98" w:rsidP="00867E98">
      <w:pPr>
        <w:spacing w:after="0" w:line="240" w:lineRule="auto"/>
        <w:rPr>
          <w:rFonts w:ascii="ColaborateLight" w:hAnsi="ColaborateLight" w:cs="Arial"/>
        </w:rPr>
      </w:pPr>
    </w:p>
    <w:p w14:paraId="2CECF458"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 xml:space="preserve">MTRO. KRISTIAN MEINERS TOVAR </w:t>
      </w:r>
    </w:p>
    <w:p w14:paraId="1966953C"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 xml:space="preserve">SECRETARIO DE ADMINISTRACIÓN Y GESTIÓN PÚBLICA. </w:t>
      </w:r>
    </w:p>
    <w:p w14:paraId="0F77DA4B"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03FE2B45"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COLIMA, COL.</w:t>
      </w:r>
    </w:p>
    <w:p w14:paraId="48CE9623" w14:textId="77777777" w:rsidR="00867E98" w:rsidRPr="00465AAB" w:rsidRDefault="00867E98" w:rsidP="00867E98">
      <w:pPr>
        <w:spacing w:after="0" w:line="240" w:lineRule="auto"/>
        <w:rPr>
          <w:rFonts w:ascii="ColaborateLight" w:hAnsi="ColaborateLight" w:cs="Arial"/>
        </w:rPr>
      </w:pPr>
    </w:p>
    <w:p w14:paraId="38628CAA" w14:textId="77777777" w:rsidR="00867E98" w:rsidRPr="00465AAB" w:rsidRDefault="00867E98" w:rsidP="00867E98">
      <w:pPr>
        <w:spacing w:after="0" w:line="240" w:lineRule="auto"/>
        <w:rPr>
          <w:rFonts w:ascii="ColaborateLight" w:hAnsi="ColaborateLight" w:cs="Arial"/>
        </w:rPr>
      </w:pPr>
    </w:p>
    <w:p w14:paraId="37BB2854" w14:textId="77777777" w:rsidR="00867E98" w:rsidRPr="00465AAB" w:rsidRDefault="00867E98" w:rsidP="00867E98">
      <w:pPr>
        <w:spacing w:after="0" w:line="240" w:lineRule="auto"/>
        <w:rPr>
          <w:rFonts w:ascii="ColaborateLight" w:hAnsi="ColaborateLight" w:cs="Arial"/>
        </w:rPr>
      </w:pPr>
    </w:p>
    <w:p w14:paraId="2206FECD" w14:textId="77777777" w:rsidR="00867E98" w:rsidRPr="00465AAB" w:rsidRDefault="00867E98" w:rsidP="00867E98">
      <w:pPr>
        <w:spacing w:after="0" w:line="240" w:lineRule="auto"/>
        <w:rPr>
          <w:rFonts w:ascii="ColaborateLight" w:hAnsi="ColaborateLight" w:cs="Arial"/>
        </w:rPr>
      </w:pPr>
    </w:p>
    <w:p w14:paraId="0169C19D" w14:textId="60CFFB29" w:rsidR="00867E98" w:rsidRPr="00465AAB" w:rsidRDefault="00867E98" w:rsidP="00A204EA">
      <w:pPr>
        <w:shd w:val="clear" w:color="auto" w:fill="FFFFFF"/>
        <w:tabs>
          <w:tab w:val="left" w:pos="284"/>
        </w:tabs>
        <w:spacing w:after="0" w:line="240" w:lineRule="auto"/>
        <w:jc w:val="both"/>
        <w:rPr>
          <w:rFonts w:ascii="ColaborateLight" w:hAnsi="ColaborateLight"/>
        </w:rPr>
      </w:pPr>
      <w:r w:rsidRPr="00465AAB">
        <w:rPr>
          <w:rFonts w:ascii="ColaborateLight" w:hAnsi="ColaborateLight" w:cs="Arial"/>
        </w:rPr>
        <w:t>El que suscribe__________________________________________________________ representante legal de la empresa __________________________________, PARA LA</w:t>
      </w:r>
      <w:r w:rsidRPr="00465AAB">
        <w:rPr>
          <w:rFonts w:ascii="ColaborateLight" w:hAnsi="ColaborateLight" w:cs="Arial"/>
          <w:b/>
          <w:lang w:eastAsia="es-MX"/>
        </w:rPr>
        <w:t xml:space="preserve"> </w:t>
      </w:r>
      <w:r w:rsidRPr="00465AAB">
        <w:rPr>
          <w:rFonts w:ascii="ColaborateLight" w:hAnsi="ColaborateLight" w:cs="Arial"/>
        </w:rPr>
        <w:t>Licitación Pública Nacional</w:t>
      </w:r>
      <w:r w:rsidRPr="00465AAB">
        <w:rPr>
          <w:rFonts w:ascii="ColaborateLight" w:hAnsi="ColaborateLight" w:cs="Arial"/>
          <w:b/>
        </w:rPr>
        <w:t xml:space="preserve">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 xml:space="preserve">, </w:t>
      </w:r>
      <w:r w:rsidRPr="00465AAB">
        <w:rPr>
          <w:rFonts w:ascii="ColaborateLight" w:hAnsi="ColaborateLight" w:cs="Arial"/>
          <w:b/>
          <w:bCs/>
        </w:rPr>
        <w:fldChar w:fldCharType="begin"/>
      </w:r>
      <w:r w:rsidRPr="00465AAB">
        <w:rPr>
          <w:rFonts w:ascii="ColaborateLight" w:hAnsi="ColaborateLight" w:cs="Arial"/>
          <w:b/>
          <w:bCs/>
        </w:rPr>
        <w:instrText>MERGEFIELD Nombre_de_licitación</w:instrText>
      </w:r>
      <w:r w:rsidRPr="00465AAB">
        <w:rPr>
          <w:rFonts w:ascii="ColaborateLight" w:hAnsi="ColaborateLight" w:cs="Arial"/>
          <w:b/>
          <w:bCs/>
        </w:rPr>
        <w:fldChar w:fldCharType="end"/>
      </w:r>
      <w:r w:rsidRPr="00465AAB">
        <w:rPr>
          <w:rFonts w:ascii="ColaborateLight" w:hAnsi="ColaborateLight" w:cs="Arial"/>
        </w:rPr>
        <w:t>la imposibilidad de presentar propuesta de manera individual, realizándolo a través de propuesta conjunta.</w:t>
      </w:r>
    </w:p>
    <w:p w14:paraId="51354DEB" w14:textId="77777777" w:rsidR="00867E98" w:rsidRPr="00465AAB" w:rsidRDefault="00867E98" w:rsidP="00A204EA">
      <w:pPr>
        <w:spacing w:after="0" w:line="240" w:lineRule="auto"/>
        <w:rPr>
          <w:rFonts w:ascii="ColaborateLight" w:hAnsi="ColaborateLight" w:cs="Arial"/>
        </w:rPr>
      </w:pPr>
    </w:p>
    <w:p w14:paraId="04FB1ED2" w14:textId="77777777" w:rsidR="00867E98" w:rsidRPr="00465AAB" w:rsidRDefault="00867E98" w:rsidP="00A204EA">
      <w:pPr>
        <w:spacing w:after="0" w:line="240" w:lineRule="auto"/>
        <w:rPr>
          <w:rFonts w:ascii="ColaborateLight" w:hAnsi="ColaborateLight" w:cs="Arial"/>
        </w:rPr>
      </w:pPr>
    </w:p>
    <w:p w14:paraId="30DA1331" w14:textId="77777777" w:rsidR="00867E98" w:rsidRPr="00465AAB" w:rsidRDefault="00867E98" w:rsidP="00867E98">
      <w:pPr>
        <w:spacing w:after="0" w:line="240" w:lineRule="auto"/>
        <w:rPr>
          <w:rFonts w:ascii="ColaborateLight" w:hAnsi="ColaborateLight" w:cs="Arial"/>
        </w:rPr>
      </w:pPr>
    </w:p>
    <w:p w14:paraId="391EFB6B" w14:textId="77777777" w:rsidR="00867E98" w:rsidRPr="00465AAB" w:rsidRDefault="00867E98" w:rsidP="00867E98">
      <w:pPr>
        <w:spacing w:after="0" w:line="240" w:lineRule="auto"/>
        <w:rPr>
          <w:rFonts w:ascii="ColaborateLight" w:hAnsi="ColaborateLight" w:cs="Arial"/>
        </w:rPr>
      </w:pPr>
    </w:p>
    <w:p w14:paraId="74A00FAF" w14:textId="77777777" w:rsidR="00867E98" w:rsidRPr="00465AAB" w:rsidRDefault="00867E98" w:rsidP="00867E98">
      <w:pPr>
        <w:spacing w:after="0" w:line="240" w:lineRule="auto"/>
        <w:rPr>
          <w:rFonts w:ascii="ColaborateLight" w:hAnsi="ColaborateLight" w:cs="Arial"/>
        </w:rPr>
      </w:pPr>
    </w:p>
    <w:p w14:paraId="3B86A848" w14:textId="77777777" w:rsidR="00867E98" w:rsidRPr="00465AAB" w:rsidRDefault="00867E98" w:rsidP="00867E98">
      <w:pPr>
        <w:spacing w:after="0" w:line="240" w:lineRule="auto"/>
        <w:rPr>
          <w:rFonts w:ascii="ColaborateLight" w:hAnsi="ColaborateLight" w:cs="Arial"/>
        </w:rPr>
      </w:pPr>
    </w:p>
    <w:p w14:paraId="37F2A7CD" w14:textId="77777777" w:rsidR="00867E98" w:rsidRPr="00465AAB" w:rsidRDefault="00867E98" w:rsidP="00867E98">
      <w:pPr>
        <w:spacing w:after="0" w:line="240" w:lineRule="auto"/>
        <w:rPr>
          <w:rFonts w:ascii="ColaborateLight" w:hAnsi="ColaborateLight" w:cs="Arial"/>
        </w:rPr>
      </w:pPr>
    </w:p>
    <w:p w14:paraId="731C2E8C" w14:textId="77777777" w:rsidR="00867E98" w:rsidRPr="00465AAB" w:rsidRDefault="00867E98" w:rsidP="00867E98">
      <w:pPr>
        <w:spacing w:after="0" w:line="240" w:lineRule="auto"/>
        <w:rPr>
          <w:rFonts w:ascii="ColaborateLight" w:hAnsi="ColaborateLight" w:cs="Arial"/>
        </w:rPr>
      </w:pPr>
    </w:p>
    <w:p w14:paraId="1B32B137" w14:textId="77777777" w:rsidR="00867E98" w:rsidRPr="00465AAB" w:rsidRDefault="00867E98" w:rsidP="00867E98">
      <w:pPr>
        <w:spacing w:after="0" w:line="240" w:lineRule="auto"/>
        <w:rPr>
          <w:rFonts w:ascii="ColaborateLight" w:hAnsi="ColaborateLight" w:cs="Arial"/>
        </w:rPr>
      </w:pPr>
    </w:p>
    <w:p w14:paraId="02C5444E" w14:textId="4F34F5E4" w:rsidR="00867E98" w:rsidRDefault="00867E98" w:rsidP="00867E98">
      <w:pPr>
        <w:spacing w:after="0" w:line="240" w:lineRule="auto"/>
        <w:rPr>
          <w:rFonts w:ascii="ColaborateLight" w:hAnsi="ColaborateLight" w:cs="Arial"/>
        </w:rPr>
      </w:pPr>
    </w:p>
    <w:p w14:paraId="3DC9FF7C" w14:textId="095B1D81" w:rsidR="00FB642B" w:rsidRDefault="00FB642B" w:rsidP="00867E98">
      <w:pPr>
        <w:spacing w:after="0" w:line="240" w:lineRule="auto"/>
        <w:rPr>
          <w:rFonts w:ascii="ColaborateLight" w:hAnsi="ColaborateLight" w:cs="Arial"/>
        </w:rPr>
      </w:pPr>
    </w:p>
    <w:p w14:paraId="07878F18" w14:textId="77777777" w:rsidR="00FB642B" w:rsidRPr="00465AAB" w:rsidRDefault="00FB642B" w:rsidP="00867E98">
      <w:pPr>
        <w:spacing w:after="0" w:line="240" w:lineRule="auto"/>
        <w:rPr>
          <w:rFonts w:ascii="ColaborateLight" w:hAnsi="ColaborateLight" w:cs="Arial"/>
        </w:rPr>
      </w:pPr>
    </w:p>
    <w:p w14:paraId="64DA1616" w14:textId="77777777" w:rsidR="00867E98" w:rsidRPr="00465AAB" w:rsidRDefault="00867E98" w:rsidP="00867E98">
      <w:pPr>
        <w:spacing w:after="0" w:line="240" w:lineRule="auto"/>
        <w:rPr>
          <w:rFonts w:ascii="ColaborateLight" w:hAnsi="ColaborateLight" w:cs="Arial"/>
        </w:rPr>
      </w:pPr>
    </w:p>
    <w:p w14:paraId="1D8E3B37" w14:textId="77777777" w:rsidR="00867E98" w:rsidRPr="00465AAB" w:rsidRDefault="00867E98" w:rsidP="00867E98">
      <w:pPr>
        <w:spacing w:after="0" w:line="240" w:lineRule="auto"/>
        <w:rPr>
          <w:rFonts w:ascii="ColaborateLight" w:hAnsi="ColaborateLight" w:cs="Arial"/>
        </w:rPr>
      </w:pPr>
    </w:p>
    <w:p w14:paraId="748262B4"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4911764C"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3DF41275"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1D06FD45" w14:textId="77777777" w:rsidR="00867E98" w:rsidRPr="00465AAB" w:rsidRDefault="00867E98" w:rsidP="00867E98">
      <w:pPr>
        <w:spacing w:after="0" w:line="240" w:lineRule="auto"/>
        <w:rPr>
          <w:rFonts w:ascii="ColaborateLight" w:hAnsi="ColaborateLight" w:cs="Arial"/>
        </w:rPr>
      </w:pPr>
      <w:r w:rsidRPr="00465AAB">
        <w:rPr>
          <w:rFonts w:ascii="ColaborateLight" w:hAnsi="ColaborateLight"/>
        </w:rPr>
        <w:br w:type="page"/>
      </w:r>
    </w:p>
    <w:p w14:paraId="302F05FA"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14 (Punto 3.18)</w:t>
      </w:r>
    </w:p>
    <w:p w14:paraId="17050D5B" w14:textId="77777777" w:rsidR="00867E98" w:rsidRPr="00465AAB" w:rsidRDefault="00867E98" w:rsidP="00867E98">
      <w:pPr>
        <w:spacing w:after="0" w:line="240" w:lineRule="auto"/>
        <w:jc w:val="center"/>
        <w:rPr>
          <w:rFonts w:ascii="ColaborateLight" w:hAnsi="ColaborateLight" w:cs="Arial"/>
          <w:b/>
          <w:bCs/>
        </w:rPr>
      </w:pPr>
    </w:p>
    <w:p w14:paraId="37DE251D" w14:textId="77777777" w:rsidR="00867E98" w:rsidRPr="00465AAB" w:rsidRDefault="00867E98" w:rsidP="00867E98">
      <w:pPr>
        <w:spacing w:after="0" w:line="240" w:lineRule="auto"/>
        <w:jc w:val="center"/>
        <w:rPr>
          <w:rFonts w:ascii="ColaborateLight" w:hAnsi="ColaborateLight" w:cs="Arial"/>
          <w:b/>
          <w:bCs/>
        </w:rPr>
      </w:pPr>
    </w:p>
    <w:p w14:paraId="6042A732"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CARTA COMPROMISO</w:t>
      </w:r>
    </w:p>
    <w:p w14:paraId="781504F3" w14:textId="77777777" w:rsidR="00867E98" w:rsidRPr="00465AAB" w:rsidRDefault="00867E98" w:rsidP="00867E98">
      <w:pPr>
        <w:spacing w:after="0" w:line="240" w:lineRule="auto"/>
        <w:jc w:val="center"/>
        <w:rPr>
          <w:rFonts w:ascii="ColaborateLight" w:hAnsi="ColaborateLight" w:cs="Arial"/>
        </w:rPr>
      </w:pPr>
    </w:p>
    <w:p w14:paraId="596BCBAC" w14:textId="77777777" w:rsidR="00867E98" w:rsidRPr="00465AAB" w:rsidRDefault="00867E98" w:rsidP="00867E98">
      <w:pPr>
        <w:spacing w:after="0" w:line="240" w:lineRule="auto"/>
        <w:jc w:val="center"/>
        <w:rPr>
          <w:rFonts w:ascii="ColaborateLight" w:hAnsi="ColaborateLight" w:cs="Arial"/>
        </w:rPr>
      </w:pPr>
    </w:p>
    <w:p w14:paraId="177166D2"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748237E4" w14:textId="77777777" w:rsidR="00867E98" w:rsidRPr="00465AAB" w:rsidRDefault="00867E98" w:rsidP="00867E98">
      <w:pPr>
        <w:spacing w:after="0" w:line="240" w:lineRule="auto"/>
        <w:rPr>
          <w:rFonts w:ascii="ColaborateLight" w:hAnsi="ColaborateLight" w:cs="Arial"/>
        </w:rPr>
      </w:pPr>
    </w:p>
    <w:p w14:paraId="42A7091C" w14:textId="77777777" w:rsidR="00867E98" w:rsidRPr="00465AAB" w:rsidRDefault="00867E98" w:rsidP="00867E98">
      <w:pPr>
        <w:spacing w:after="0" w:line="240" w:lineRule="auto"/>
        <w:rPr>
          <w:rFonts w:ascii="ColaborateLight" w:hAnsi="ColaborateLight" w:cs="Arial"/>
        </w:rPr>
      </w:pPr>
    </w:p>
    <w:p w14:paraId="1D154493" w14:textId="77777777" w:rsidR="00867E98" w:rsidRPr="00465AAB" w:rsidRDefault="00867E98" w:rsidP="00867E98">
      <w:pPr>
        <w:spacing w:after="0" w:line="240" w:lineRule="auto"/>
        <w:rPr>
          <w:rFonts w:ascii="ColaborateLight" w:hAnsi="ColaborateLight" w:cs="Arial"/>
        </w:rPr>
      </w:pPr>
    </w:p>
    <w:p w14:paraId="53F4873B" w14:textId="77777777" w:rsidR="00867E98" w:rsidRPr="00465AAB" w:rsidRDefault="00867E98" w:rsidP="00867E98">
      <w:pPr>
        <w:spacing w:after="0" w:line="240" w:lineRule="auto"/>
        <w:rPr>
          <w:rFonts w:ascii="ColaborateLight" w:hAnsi="ColaborateLight" w:cs="Arial"/>
        </w:rPr>
      </w:pPr>
    </w:p>
    <w:p w14:paraId="66F4B561"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54DF2700"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0FE7FFE6"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5250C650"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7FD4C7E5" w14:textId="77777777" w:rsidR="00867E98" w:rsidRPr="00465AAB" w:rsidRDefault="00867E98" w:rsidP="00867E98">
      <w:pPr>
        <w:spacing w:after="0" w:line="240" w:lineRule="auto"/>
        <w:rPr>
          <w:rFonts w:ascii="ColaborateLight" w:hAnsi="ColaborateLight" w:cs="Arial"/>
        </w:rPr>
      </w:pPr>
    </w:p>
    <w:p w14:paraId="21059E6B" w14:textId="77777777" w:rsidR="00867E98" w:rsidRPr="00465AAB" w:rsidRDefault="00867E98" w:rsidP="00867E98">
      <w:pPr>
        <w:spacing w:after="0" w:line="240" w:lineRule="auto"/>
        <w:rPr>
          <w:rFonts w:ascii="ColaborateLight" w:hAnsi="ColaborateLight" w:cs="Arial"/>
        </w:rPr>
      </w:pPr>
    </w:p>
    <w:p w14:paraId="6F9B3D05" w14:textId="77777777" w:rsidR="00867E98" w:rsidRPr="00465AAB" w:rsidRDefault="00867E98" w:rsidP="00867E98">
      <w:pPr>
        <w:spacing w:after="0" w:line="240" w:lineRule="auto"/>
        <w:rPr>
          <w:rFonts w:ascii="ColaborateLight" w:hAnsi="ColaborateLight" w:cs="Arial"/>
        </w:rPr>
      </w:pPr>
    </w:p>
    <w:p w14:paraId="3180D3F7" w14:textId="77777777" w:rsidR="00867E98" w:rsidRPr="00465AAB" w:rsidRDefault="00867E98" w:rsidP="00867E98">
      <w:pPr>
        <w:spacing w:after="0" w:line="240" w:lineRule="auto"/>
        <w:rPr>
          <w:rFonts w:ascii="ColaborateLight" w:hAnsi="ColaborateLight" w:cs="Arial"/>
        </w:rPr>
      </w:pPr>
    </w:p>
    <w:p w14:paraId="36507AFB" w14:textId="4A9DC389" w:rsidR="00867E98" w:rsidRPr="00465AAB" w:rsidRDefault="00867E98" w:rsidP="00A204EA">
      <w:pPr>
        <w:shd w:val="clear" w:color="auto" w:fill="FFFFFF"/>
        <w:tabs>
          <w:tab w:val="left" w:pos="284"/>
        </w:tabs>
        <w:spacing w:after="0" w:line="240" w:lineRule="auto"/>
        <w:jc w:val="both"/>
        <w:rPr>
          <w:rFonts w:ascii="ColaborateLight" w:hAnsi="ColaborateLight" w:cs="Arial"/>
          <w:b/>
          <w:bCs/>
        </w:rPr>
      </w:pPr>
      <w:r w:rsidRPr="00465AAB">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813E80" w:rsidRPr="00465AAB">
        <w:rPr>
          <w:rFonts w:ascii="ColaborateLight" w:hAnsi="ColaborateLight" w:cs="Arial"/>
          <w:b/>
          <w:bCs/>
        </w:rPr>
        <w:t xml:space="preserve">No. </w:t>
      </w:r>
      <w:r w:rsidR="00FA7FCD" w:rsidRPr="00465AAB">
        <w:rPr>
          <w:rFonts w:ascii="ColaborateLight" w:hAnsi="ColaborateLight" w:cs="Arial"/>
          <w:b/>
          <w:bCs/>
        </w:rPr>
        <w:t>06002-008-21</w:t>
      </w:r>
      <w:r w:rsidR="00813E80" w:rsidRPr="00465AAB">
        <w:rPr>
          <w:rFonts w:ascii="ColaborateLight" w:hAnsi="ColaborateLight" w:cs="Arial"/>
          <w:b/>
          <w:bCs/>
        </w:rPr>
        <w:t xml:space="preserve"> </w:t>
      </w:r>
      <w:r w:rsidR="00813E80" w:rsidRPr="00465AAB">
        <w:rPr>
          <w:rFonts w:ascii="ColaborateLight" w:eastAsia="Times New Roman" w:hAnsi="ColaborateLight" w:cs="Arial"/>
          <w:b/>
          <w:bCs/>
          <w:lang w:eastAsia="es-ES"/>
        </w:rPr>
        <w:t>PARA LA ADQUISICIÓN DE ARTÍCULOS DE PAPELERÍA SOLICITADOS POR DIFERENTES DEPENDENCIAS DE GOBIERNO DEL ESTADO DE COLIMA</w:t>
      </w:r>
      <w:r w:rsidRPr="00465AAB">
        <w:rPr>
          <w:rFonts w:ascii="ColaborateLight" w:hAnsi="ColaborateLight" w:cs="Arial"/>
          <w:b/>
          <w:bCs/>
        </w:rPr>
        <w:t>,</w:t>
      </w:r>
      <w:r w:rsidRPr="00465AAB">
        <w:rPr>
          <w:rFonts w:ascii="ColaborateLight" w:hAnsi="ColaborateLight" w:cs="Arial"/>
          <w:b/>
        </w:rPr>
        <w:t xml:space="preserve"> </w:t>
      </w:r>
      <w:r w:rsidRPr="00465AAB">
        <w:rPr>
          <w:rFonts w:ascii="ColaborateLight" w:hAnsi="ColaborateLight" w:cs="Arial"/>
        </w:rPr>
        <w:t>me comprometo BAJO PROTESTA DE DECIR VERDAD</w:t>
      </w:r>
      <w:r w:rsidRPr="00465AAB">
        <w:rPr>
          <w:rFonts w:ascii="ColaborateLight" w:hAnsi="ColaborateLight" w:cs="Arial"/>
          <w:b/>
        </w:rPr>
        <w:t xml:space="preserve"> </w:t>
      </w:r>
      <w:r w:rsidRPr="00465AAB">
        <w:rPr>
          <w:rFonts w:ascii="ColaborateLight" w:hAnsi="ColaborateLight" w:cs="Arial"/>
        </w:rPr>
        <w:t xml:space="preserve">a garantizar los bienes con las características señaladas en el </w:t>
      </w:r>
      <w:r w:rsidRPr="00465AAB">
        <w:rPr>
          <w:rFonts w:ascii="ColaborateLight" w:hAnsi="ColaborateLight" w:cs="Arial"/>
          <w:b/>
        </w:rPr>
        <w:t>ANEXO NÚMERO 1 TECNICO</w:t>
      </w:r>
      <w:r w:rsidRPr="00465AAB">
        <w:rPr>
          <w:rFonts w:ascii="ColaborateLight" w:hAnsi="ColaborateLight" w:cs="Arial"/>
        </w:rPr>
        <w:t xml:space="preserve">, </w:t>
      </w:r>
      <w:r w:rsidRPr="00465AAB">
        <w:rPr>
          <w:rFonts w:ascii="ColaborateLight" w:hAnsi="ColaborateLight" w:cs="Arial"/>
          <w:bCs/>
        </w:rPr>
        <w:t>en los términos de honradez, calidad y eficiencia requeridos.</w:t>
      </w:r>
    </w:p>
    <w:p w14:paraId="488AB744" w14:textId="77777777" w:rsidR="00867E98" w:rsidRPr="00465AAB" w:rsidRDefault="00867E98" w:rsidP="00A204EA">
      <w:pPr>
        <w:spacing w:after="0" w:line="240" w:lineRule="auto"/>
        <w:rPr>
          <w:rFonts w:ascii="ColaborateLight" w:hAnsi="ColaborateLight" w:cs="Arial"/>
        </w:rPr>
      </w:pPr>
    </w:p>
    <w:p w14:paraId="0CA57B81" w14:textId="77777777" w:rsidR="00867E98" w:rsidRPr="00465AAB" w:rsidRDefault="00867E98" w:rsidP="00A204EA">
      <w:pPr>
        <w:spacing w:after="0" w:line="240" w:lineRule="auto"/>
        <w:rPr>
          <w:rFonts w:ascii="ColaborateLight" w:hAnsi="ColaborateLight" w:cs="Arial"/>
        </w:rPr>
      </w:pPr>
    </w:p>
    <w:p w14:paraId="437FC87F" w14:textId="77777777" w:rsidR="00867E98" w:rsidRPr="00465AAB" w:rsidRDefault="00867E98" w:rsidP="00867E98">
      <w:pPr>
        <w:spacing w:after="0" w:line="240" w:lineRule="auto"/>
        <w:rPr>
          <w:rFonts w:ascii="ColaborateLight" w:hAnsi="ColaborateLight" w:cs="Arial"/>
        </w:rPr>
      </w:pPr>
    </w:p>
    <w:p w14:paraId="12E086BC" w14:textId="77777777" w:rsidR="00867E98" w:rsidRPr="00465AAB" w:rsidRDefault="00867E98" w:rsidP="00867E98">
      <w:pPr>
        <w:spacing w:after="0" w:line="240" w:lineRule="auto"/>
        <w:rPr>
          <w:rFonts w:ascii="ColaborateLight" w:hAnsi="ColaborateLight" w:cs="Arial"/>
        </w:rPr>
      </w:pPr>
    </w:p>
    <w:p w14:paraId="4A9DA53A" w14:textId="77777777" w:rsidR="00867E98" w:rsidRPr="00465AAB" w:rsidRDefault="00867E98" w:rsidP="00867E98">
      <w:pPr>
        <w:spacing w:after="0" w:line="240" w:lineRule="auto"/>
        <w:rPr>
          <w:rFonts w:ascii="ColaborateLight" w:hAnsi="ColaborateLight" w:cs="Arial"/>
        </w:rPr>
      </w:pPr>
    </w:p>
    <w:p w14:paraId="1CD86E20" w14:textId="77777777" w:rsidR="00867E98" w:rsidRPr="00465AAB" w:rsidRDefault="00867E98" w:rsidP="00867E98">
      <w:pPr>
        <w:spacing w:after="0" w:line="240" w:lineRule="auto"/>
        <w:rPr>
          <w:rFonts w:ascii="ColaborateLight" w:hAnsi="ColaborateLight" w:cs="Arial"/>
        </w:rPr>
      </w:pPr>
    </w:p>
    <w:p w14:paraId="3605831D" w14:textId="77777777" w:rsidR="00867E98" w:rsidRPr="00465AAB" w:rsidRDefault="00867E98" w:rsidP="00867E98">
      <w:pPr>
        <w:spacing w:after="0" w:line="240" w:lineRule="auto"/>
        <w:rPr>
          <w:rFonts w:ascii="ColaborateLight" w:hAnsi="ColaborateLight" w:cs="Arial"/>
        </w:rPr>
      </w:pPr>
    </w:p>
    <w:p w14:paraId="0C83BFF0" w14:textId="77777777" w:rsidR="00867E98" w:rsidRPr="00465AAB" w:rsidRDefault="00867E98" w:rsidP="00867E98">
      <w:pPr>
        <w:spacing w:after="0" w:line="240" w:lineRule="auto"/>
        <w:rPr>
          <w:rFonts w:ascii="ColaborateLight" w:hAnsi="ColaborateLight" w:cs="Arial"/>
        </w:rPr>
      </w:pPr>
    </w:p>
    <w:p w14:paraId="356709D8" w14:textId="77777777" w:rsidR="00867E98" w:rsidRPr="00465AAB" w:rsidRDefault="00867E98" w:rsidP="00867E98">
      <w:pPr>
        <w:spacing w:after="0" w:line="240" w:lineRule="auto"/>
        <w:rPr>
          <w:rFonts w:ascii="ColaborateLight" w:hAnsi="ColaborateLight" w:cs="Arial"/>
        </w:rPr>
      </w:pPr>
    </w:p>
    <w:p w14:paraId="4CF16B06" w14:textId="77777777" w:rsidR="00867E98" w:rsidRPr="00465AAB" w:rsidRDefault="00867E98" w:rsidP="00867E98">
      <w:pPr>
        <w:spacing w:after="0" w:line="240" w:lineRule="auto"/>
        <w:rPr>
          <w:rFonts w:ascii="ColaborateLight" w:hAnsi="ColaborateLight" w:cs="Arial"/>
        </w:rPr>
      </w:pPr>
    </w:p>
    <w:p w14:paraId="64A3B0ED"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76C75594"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582AF4AB"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72FA1BA6" w14:textId="77777777" w:rsidR="00867E98" w:rsidRPr="00465AAB" w:rsidRDefault="00867E98" w:rsidP="00867E98">
      <w:pPr>
        <w:spacing w:after="0" w:line="240" w:lineRule="auto"/>
        <w:rPr>
          <w:rFonts w:ascii="ColaborateLight" w:hAnsi="ColaborateLight" w:cs="Arial"/>
        </w:rPr>
      </w:pPr>
      <w:r w:rsidRPr="00465AAB">
        <w:rPr>
          <w:rFonts w:ascii="ColaborateLight" w:hAnsi="ColaborateLight"/>
        </w:rPr>
        <w:br w:type="page"/>
      </w:r>
    </w:p>
    <w:p w14:paraId="0003ACBD"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lastRenderedPageBreak/>
        <w:t>ANEXO 15 (Punto 3.19)</w:t>
      </w:r>
    </w:p>
    <w:p w14:paraId="280684D6" w14:textId="77777777" w:rsidR="00867E98" w:rsidRPr="00465AAB" w:rsidRDefault="00867E98" w:rsidP="00867E98">
      <w:pPr>
        <w:spacing w:after="0" w:line="240" w:lineRule="auto"/>
        <w:jc w:val="center"/>
        <w:rPr>
          <w:rFonts w:ascii="ColaborateLight" w:hAnsi="ColaborateLight" w:cs="Arial"/>
          <w:b/>
          <w:bCs/>
        </w:rPr>
      </w:pPr>
    </w:p>
    <w:p w14:paraId="1D22C5BC" w14:textId="77777777" w:rsidR="00867E98" w:rsidRPr="00465AAB" w:rsidRDefault="00867E98" w:rsidP="00867E98">
      <w:pPr>
        <w:spacing w:after="0" w:line="240" w:lineRule="auto"/>
        <w:jc w:val="center"/>
        <w:rPr>
          <w:rFonts w:ascii="ColaborateLight" w:hAnsi="ColaborateLight" w:cs="Arial"/>
          <w:b/>
          <w:bCs/>
        </w:rPr>
      </w:pPr>
    </w:p>
    <w:p w14:paraId="5A08833E"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TRANSPARENCIA Y DATOS PERSONALES</w:t>
      </w:r>
    </w:p>
    <w:p w14:paraId="139FBDBA" w14:textId="77777777" w:rsidR="00867E98" w:rsidRPr="00465AAB" w:rsidRDefault="00867E98" w:rsidP="00867E98">
      <w:pPr>
        <w:spacing w:after="0" w:line="240" w:lineRule="auto"/>
        <w:rPr>
          <w:rFonts w:ascii="ColaborateLight" w:hAnsi="ColaborateLight" w:cs="Arial"/>
        </w:rPr>
      </w:pPr>
    </w:p>
    <w:p w14:paraId="723E3C6B" w14:textId="77777777" w:rsidR="00867E98" w:rsidRPr="00465AAB" w:rsidRDefault="00867E98" w:rsidP="00867E98">
      <w:pPr>
        <w:spacing w:after="0" w:line="240" w:lineRule="auto"/>
        <w:rPr>
          <w:rFonts w:ascii="ColaborateLight" w:hAnsi="ColaborateLight" w:cs="Arial"/>
        </w:rPr>
      </w:pPr>
    </w:p>
    <w:p w14:paraId="58A0C962" w14:textId="77777777" w:rsidR="00867E98" w:rsidRPr="00465AAB" w:rsidRDefault="00867E98" w:rsidP="00867E98">
      <w:pPr>
        <w:spacing w:after="0" w:line="240" w:lineRule="auto"/>
        <w:jc w:val="right"/>
        <w:rPr>
          <w:rFonts w:ascii="ColaborateLight" w:hAnsi="ColaborateLight" w:cs="Arial"/>
        </w:rPr>
      </w:pPr>
      <w:r w:rsidRPr="00465AAB">
        <w:rPr>
          <w:rFonts w:ascii="ColaborateLight" w:hAnsi="ColaborateLight" w:cs="Arial"/>
        </w:rPr>
        <w:t>(Lugar y Fecha de Expedición)</w:t>
      </w:r>
    </w:p>
    <w:p w14:paraId="2B5A9FD3" w14:textId="77777777" w:rsidR="00867E98" w:rsidRPr="00465AAB" w:rsidRDefault="00867E98" w:rsidP="00867E98">
      <w:pPr>
        <w:spacing w:after="0" w:line="240" w:lineRule="auto"/>
        <w:rPr>
          <w:rFonts w:ascii="ColaborateLight" w:hAnsi="ColaborateLight" w:cs="Arial"/>
        </w:rPr>
      </w:pPr>
    </w:p>
    <w:p w14:paraId="4EB238B8" w14:textId="77777777" w:rsidR="00867E98" w:rsidRPr="00465AAB" w:rsidRDefault="00867E98" w:rsidP="00867E98">
      <w:pPr>
        <w:spacing w:after="0" w:line="240" w:lineRule="auto"/>
        <w:rPr>
          <w:rFonts w:ascii="ColaborateLight" w:hAnsi="ColaborateLight" w:cs="Arial"/>
        </w:rPr>
      </w:pPr>
    </w:p>
    <w:p w14:paraId="2636C73B" w14:textId="77777777" w:rsidR="00867E98" w:rsidRPr="00465AAB" w:rsidRDefault="00867E98" w:rsidP="00867E98">
      <w:pPr>
        <w:spacing w:after="0" w:line="240" w:lineRule="auto"/>
        <w:rPr>
          <w:rFonts w:ascii="ColaborateLight" w:hAnsi="ColaborateLight" w:cs="Arial"/>
        </w:rPr>
      </w:pPr>
    </w:p>
    <w:p w14:paraId="1E85FADA" w14:textId="77777777" w:rsidR="00867E98" w:rsidRPr="00465AAB" w:rsidRDefault="00867E98" w:rsidP="00867E98">
      <w:pPr>
        <w:spacing w:after="0" w:line="240" w:lineRule="auto"/>
        <w:rPr>
          <w:rFonts w:ascii="ColaborateLight" w:hAnsi="ColaborateLight" w:cs="Arial"/>
        </w:rPr>
      </w:pPr>
    </w:p>
    <w:p w14:paraId="14F53D90"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MTRO. KRISTIAN MEINERS TOVAR </w:t>
      </w:r>
    </w:p>
    <w:p w14:paraId="1F4771EA" w14:textId="77777777" w:rsidR="00867E98" w:rsidRPr="00465AAB" w:rsidRDefault="00867E98" w:rsidP="00867E98">
      <w:pPr>
        <w:pStyle w:val="Ttulo6"/>
        <w:numPr>
          <w:ilvl w:val="0"/>
          <w:numId w:val="0"/>
        </w:numPr>
        <w:spacing w:before="0" w:after="0"/>
        <w:rPr>
          <w:rFonts w:ascii="ColaborateLight" w:hAnsi="ColaborateLight"/>
          <w:b/>
          <w:bCs/>
          <w:i w:val="0"/>
          <w:iCs w:val="0"/>
          <w:lang w:val="es-MX"/>
        </w:rPr>
      </w:pPr>
      <w:r w:rsidRPr="00465AAB">
        <w:rPr>
          <w:rFonts w:ascii="ColaborateLight" w:hAnsi="ColaborateLight"/>
          <w:b/>
          <w:bCs/>
          <w:i w:val="0"/>
          <w:iCs w:val="0"/>
          <w:lang w:val="es-MX"/>
        </w:rPr>
        <w:t xml:space="preserve">SECRETARIO DE ADMINISTRACIÓN Y GESTIÓN PÚBLICA. </w:t>
      </w:r>
    </w:p>
    <w:p w14:paraId="12E9E51E" w14:textId="77777777" w:rsidR="00867E98" w:rsidRPr="00465AAB" w:rsidRDefault="00867E98" w:rsidP="00867E98">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320771D6" w14:textId="77777777" w:rsidR="00867E98" w:rsidRPr="00465AAB" w:rsidRDefault="00867E98" w:rsidP="00867E98">
      <w:pPr>
        <w:pStyle w:val="Textoindependiente1"/>
        <w:spacing w:after="0"/>
        <w:rPr>
          <w:rFonts w:ascii="ColaborateLight" w:hAnsi="ColaborateLight"/>
          <w:b/>
          <w:bCs/>
          <w:szCs w:val="22"/>
          <w:lang w:val="es-MX"/>
        </w:rPr>
      </w:pPr>
      <w:r w:rsidRPr="00465AAB">
        <w:rPr>
          <w:rFonts w:ascii="ColaborateLight" w:hAnsi="ColaborateLight"/>
          <w:b/>
          <w:bCs/>
          <w:szCs w:val="22"/>
          <w:lang w:val="es-MX"/>
        </w:rPr>
        <w:t>COLIMA, COL.</w:t>
      </w:r>
    </w:p>
    <w:p w14:paraId="62A6F296" w14:textId="77777777" w:rsidR="00867E98" w:rsidRPr="00465AAB" w:rsidRDefault="00867E98" w:rsidP="00867E98">
      <w:pPr>
        <w:spacing w:after="0" w:line="240" w:lineRule="auto"/>
        <w:rPr>
          <w:rFonts w:ascii="ColaborateLight" w:hAnsi="ColaborateLight" w:cs="Arial"/>
        </w:rPr>
      </w:pPr>
    </w:p>
    <w:p w14:paraId="39B54826" w14:textId="77777777" w:rsidR="00867E98" w:rsidRPr="00465AAB" w:rsidRDefault="00867E98" w:rsidP="00867E98">
      <w:pPr>
        <w:spacing w:after="0" w:line="240" w:lineRule="auto"/>
        <w:rPr>
          <w:rFonts w:ascii="ColaborateLight" w:hAnsi="ColaborateLight" w:cs="Arial"/>
        </w:rPr>
      </w:pPr>
    </w:p>
    <w:p w14:paraId="7A9DA39B" w14:textId="77777777" w:rsidR="00867E98" w:rsidRPr="00465AAB" w:rsidRDefault="00867E98" w:rsidP="00867E98">
      <w:pPr>
        <w:spacing w:after="0" w:line="240" w:lineRule="auto"/>
        <w:rPr>
          <w:rFonts w:ascii="ColaborateLight" w:hAnsi="ColaborateLight" w:cs="Arial"/>
        </w:rPr>
      </w:pPr>
    </w:p>
    <w:p w14:paraId="0C9A6E4B" w14:textId="77777777" w:rsidR="00867E98" w:rsidRPr="00465AAB" w:rsidRDefault="00867E98" w:rsidP="00867E98">
      <w:pPr>
        <w:spacing w:after="0" w:line="240" w:lineRule="auto"/>
        <w:rPr>
          <w:rFonts w:ascii="ColaborateLight" w:hAnsi="ColaborateLight" w:cs="Arial"/>
        </w:rPr>
      </w:pPr>
    </w:p>
    <w:p w14:paraId="1B85E5D3" w14:textId="77777777" w:rsidR="00867E98" w:rsidRPr="00465AAB" w:rsidRDefault="00867E98" w:rsidP="00867E98">
      <w:pPr>
        <w:spacing w:after="0" w:line="240" w:lineRule="auto"/>
        <w:jc w:val="both"/>
        <w:rPr>
          <w:rFonts w:ascii="ColaborateLight" w:hAnsi="ColaborateLight" w:cs="Arial"/>
        </w:rPr>
      </w:pPr>
      <w:r w:rsidRPr="00465AAB">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7ACE9A6D" w14:textId="77777777" w:rsidR="00867E98" w:rsidRPr="00465AAB" w:rsidRDefault="00867E98" w:rsidP="00867E98">
      <w:pPr>
        <w:spacing w:after="0" w:line="240" w:lineRule="auto"/>
        <w:rPr>
          <w:rFonts w:ascii="ColaborateLight" w:hAnsi="ColaborateLight" w:cs="Arial"/>
        </w:rPr>
      </w:pPr>
    </w:p>
    <w:p w14:paraId="63075270" w14:textId="77777777" w:rsidR="00867E98" w:rsidRPr="00465AAB" w:rsidRDefault="00867E98" w:rsidP="00867E98">
      <w:pPr>
        <w:spacing w:after="0" w:line="240" w:lineRule="auto"/>
        <w:rPr>
          <w:rFonts w:ascii="ColaborateLight" w:hAnsi="ColaborateLight" w:cs="Arial"/>
        </w:rPr>
      </w:pPr>
    </w:p>
    <w:p w14:paraId="2AF282DB" w14:textId="77777777" w:rsidR="00867E98" w:rsidRPr="00465AAB" w:rsidRDefault="00867E98" w:rsidP="00867E98">
      <w:pPr>
        <w:spacing w:after="0" w:line="240" w:lineRule="auto"/>
        <w:rPr>
          <w:rFonts w:ascii="ColaborateLight" w:hAnsi="ColaborateLight" w:cs="Arial"/>
        </w:rPr>
      </w:pPr>
    </w:p>
    <w:p w14:paraId="3492E22D" w14:textId="77777777" w:rsidR="00867E98" w:rsidRPr="00465AAB" w:rsidRDefault="00867E98" w:rsidP="00867E98">
      <w:pPr>
        <w:spacing w:after="0" w:line="240" w:lineRule="auto"/>
        <w:rPr>
          <w:rFonts w:ascii="ColaborateLight" w:hAnsi="ColaborateLight" w:cs="Arial"/>
        </w:rPr>
      </w:pPr>
    </w:p>
    <w:p w14:paraId="01FBB14B" w14:textId="77777777" w:rsidR="00867E98" w:rsidRPr="00465AAB" w:rsidRDefault="00867E98" w:rsidP="00867E98">
      <w:pPr>
        <w:spacing w:after="0" w:line="240" w:lineRule="auto"/>
        <w:rPr>
          <w:rFonts w:ascii="ColaborateLight" w:hAnsi="ColaborateLight" w:cs="Arial"/>
        </w:rPr>
      </w:pPr>
    </w:p>
    <w:p w14:paraId="2FCD2EAA" w14:textId="77777777" w:rsidR="00867E98" w:rsidRPr="00465AAB" w:rsidRDefault="00867E98" w:rsidP="00867E98">
      <w:pPr>
        <w:spacing w:after="0" w:line="240" w:lineRule="auto"/>
        <w:rPr>
          <w:rFonts w:ascii="ColaborateLight" w:hAnsi="ColaborateLight" w:cs="Arial"/>
        </w:rPr>
      </w:pPr>
    </w:p>
    <w:p w14:paraId="6D83EDE0"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____________________________</w:t>
      </w:r>
    </w:p>
    <w:p w14:paraId="79498B1B" w14:textId="77777777" w:rsidR="00867E98" w:rsidRPr="00465AAB" w:rsidRDefault="00867E98" w:rsidP="00867E98">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156A77D5" w14:textId="77777777" w:rsidR="00867E98" w:rsidRPr="00465AAB" w:rsidRDefault="00867E98" w:rsidP="00867E98">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03C4085F" w14:textId="338A8E48" w:rsidR="00FA7FCD" w:rsidRPr="00465AAB" w:rsidRDefault="00FA7FCD">
      <w:pPr>
        <w:spacing w:after="0" w:line="240" w:lineRule="auto"/>
        <w:rPr>
          <w:rFonts w:ascii="ColaborateLight" w:hAnsi="ColaborateLight" w:cs="Arial"/>
        </w:rPr>
      </w:pPr>
      <w:r w:rsidRPr="00465AAB">
        <w:rPr>
          <w:rFonts w:ascii="ColaborateLight" w:hAnsi="ColaborateLight" w:cs="Arial"/>
        </w:rPr>
        <w:br w:type="page"/>
      </w:r>
    </w:p>
    <w:p w14:paraId="0DEF1B8B" w14:textId="77777777" w:rsidR="00FA7FCD" w:rsidRPr="00465AAB" w:rsidRDefault="00FA7FCD" w:rsidP="00FA7FCD">
      <w:pPr>
        <w:spacing w:after="0" w:line="240" w:lineRule="auto"/>
        <w:jc w:val="center"/>
        <w:rPr>
          <w:rFonts w:ascii="ColaborateLight" w:hAnsi="ColaborateLight" w:cs="Arial"/>
          <w:b/>
          <w:bCs/>
        </w:rPr>
      </w:pPr>
      <w:r w:rsidRPr="00465AAB">
        <w:rPr>
          <w:rFonts w:ascii="ColaborateLight" w:hAnsi="ColaborateLight" w:cs="Arial"/>
          <w:b/>
          <w:bCs/>
        </w:rPr>
        <w:lastRenderedPageBreak/>
        <w:t>ANEXO 16 (Punto 2.2 Inciso d)</w:t>
      </w:r>
    </w:p>
    <w:p w14:paraId="29006CB4" w14:textId="77777777" w:rsidR="00FA7FCD" w:rsidRPr="00465AAB" w:rsidRDefault="00FA7FCD" w:rsidP="00FA7FCD">
      <w:pPr>
        <w:spacing w:after="0" w:line="240" w:lineRule="auto"/>
        <w:jc w:val="center"/>
        <w:rPr>
          <w:rFonts w:ascii="ColaborateLight" w:hAnsi="ColaborateLight" w:cs="Arial"/>
          <w:b/>
          <w:bCs/>
        </w:rPr>
      </w:pPr>
    </w:p>
    <w:p w14:paraId="1056FAA1"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465AAB">
        <w:rPr>
          <w:rFonts w:ascii="ColaborateLight" w:hAnsi="ColaborateLight"/>
          <w:b/>
          <w:bCs/>
        </w:rPr>
        <w:t>ACLARACION DE DUDAS Y PREGUNTAS DE LAS BASES</w:t>
      </w:r>
    </w:p>
    <w:p w14:paraId="73D99FAB" w14:textId="77777777" w:rsidR="00FA7FCD" w:rsidRPr="00465AAB" w:rsidRDefault="00FA7FCD" w:rsidP="00FA7FCD">
      <w:pPr>
        <w:spacing w:after="0" w:line="240" w:lineRule="auto"/>
        <w:jc w:val="center"/>
        <w:rPr>
          <w:rFonts w:ascii="ColaborateLight" w:hAnsi="ColaborateLight" w:cs="Arial"/>
        </w:rPr>
      </w:pPr>
    </w:p>
    <w:p w14:paraId="7ECF5143" w14:textId="77777777" w:rsidR="00FA7FCD" w:rsidRPr="00465AAB" w:rsidRDefault="00FA7FCD" w:rsidP="00FA7FCD">
      <w:pPr>
        <w:spacing w:after="0" w:line="240" w:lineRule="auto"/>
        <w:jc w:val="center"/>
        <w:rPr>
          <w:rFonts w:ascii="ColaborateLight" w:hAnsi="ColaborateLight" w:cs="Arial"/>
        </w:rPr>
      </w:pPr>
    </w:p>
    <w:p w14:paraId="726D7824" w14:textId="77777777" w:rsidR="00FA7FCD" w:rsidRPr="00465AAB" w:rsidRDefault="00FA7FCD" w:rsidP="00FA7FCD">
      <w:pPr>
        <w:spacing w:after="0" w:line="240" w:lineRule="auto"/>
        <w:jc w:val="right"/>
        <w:rPr>
          <w:rFonts w:ascii="ColaborateLight" w:hAnsi="ColaborateLight" w:cs="Arial"/>
        </w:rPr>
      </w:pPr>
      <w:r w:rsidRPr="00465AAB">
        <w:rPr>
          <w:rFonts w:ascii="ColaborateLight" w:hAnsi="ColaborateLight" w:cs="Arial"/>
        </w:rPr>
        <w:t>(Lugar y Fecha de Expedición)</w:t>
      </w:r>
    </w:p>
    <w:p w14:paraId="6CA6E035" w14:textId="77777777" w:rsidR="00FA7FCD" w:rsidRPr="00465AAB" w:rsidRDefault="00FA7FCD" w:rsidP="00FA7FCD">
      <w:pPr>
        <w:spacing w:after="0" w:line="240" w:lineRule="auto"/>
        <w:jc w:val="right"/>
        <w:rPr>
          <w:rFonts w:ascii="ColaborateLight" w:hAnsi="ColaborateLight" w:cs="Arial"/>
        </w:rPr>
      </w:pPr>
    </w:p>
    <w:p w14:paraId="58F43715" w14:textId="77777777" w:rsidR="00FA7FCD" w:rsidRPr="00465AAB" w:rsidRDefault="00FA7FCD" w:rsidP="00FA7FCD">
      <w:pPr>
        <w:spacing w:after="0" w:line="240" w:lineRule="auto"/>
        <w:jc w:val="right"/>
        <w:rPr>
          <w:rFonts w:ascii="ColaborateLight" w:hAnsi="ColaborateLight" w:cs="Arial"/>
        </w:rPr>
      </w:pPr>
    </w:p>
    <w:p w14:paraId="2BF1F4C6"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cs="Arial"/>
          <w:b/>
          <w:bCs/>
        </w:rPr>
        <w:t xml:space="preserve">LIC. KRISTIAN MEINERS TOVAR </w:t>
      </w:r>
    </w:p>
    <w:p w14:paraId="7C482917"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cs="Arial"/>
          <w:b/>
          <w:bCs/>
        </w:rPr>
        <w:t xml:space="preserve">SECRETARIO DE ADMINISTRACIÓN Y GESTIÓN PÚBLICA. </w:t>
      </w:r>
    </w:p>
    <w:p w14:paraId="775D5D66"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cs="Arial"/>
          <w:b/>
          <w:bCs/>
        </w:rPr>
        <w:t>GOBIERNO DEL ESTADO DE COLIMA</w:t>
      </w:r>
    </w:p>
    <w:p w14:paraId="53D5109C"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cs="Arial"/>
          <w:b/>
          <w:bCs/>
        </w:rPr>
        <w:t>COLIMA, COL.</w:t>
      </w:r>
    </w:p>
    <w:p w14:paraId="2FEB0292" w14:textId="77777777" w:rsidR="00FA7FCD" w:rsidRPr="00465AAB" w:rsidRDefault="00FA7FCD" w:rsidP="00FA7FCD">
      <w:pPr>
        <w:spacing w:after="0" w:line="240" w:lineRule="auto"/>
        <w:rPr>
          <w:rFonts w:ascii="ColaborateLight" w:hAnsi="ColaborateLight" w:cs="Arial"/>
        </w:rPr>
      </w:pPr>
    </w:p>
    <w:p w14:paraId="65CE62F8" w14:textId="77777777" w:rsidR="00FA7FCD" w:rsidRPr="00465AAB" w:rsidRDefault="00FA7FCD" w:rsidP="00FA7FCD">
      <w:pPr>
        <w:spacing w:after="0" w:line="240" w:lineRule="auto"/>
        <w:rPr>
          <w:rFonts w:ascii="ColaborateLight" w:hAnsi="ColaborateLight" w:cs="Arial"/>
        </w:rPr>
      </w:pPr>
    </w:p>
    <w:p w14:paraId="39B7AC52" w14:textId="77777777" w:rsidR="00FA7FCD" w:rsidRPr="00465AAB" w:rsidRDefault="00FA7FCD" w:rsidP="00FA7FCD">
      <w:pPr>
        <w:spacing w:after="0" w:line="240" w:lineRule="auto"/>
        <w:rPr>
          <w:rFonts w:ascii="ColaborateLight" w:hAnsi="ColaborateLight" w:cs="Arial"/>
        </w:rPr>
      </w:pPr>
      <w:r w:rsidRPr="00465AAB">
        <w:rPr>
          <w:rFonts w:ascii="ColaborateLight" w:hAnsi="ColaborateLight" w:cs="Arial"/>
        </w:rPr>
        <w:t xml:space="preserve">Por medio de la presente, nos permitimos solicitar la aclaración o respuesta a las siguientes dudas y/o preguntas de la licitación Pública Nacional No. </w:t>
      </w:r>
      <w:r w:rsidRPr="00465AAB">
        <w:rPr>
          <w:rFonts w:ascii="ColaborateLight" w:hAnsi="ColaborateLight" w:cs="Arial"/>
          <w:b/>
          <w:bCs/>
        </w:rPr>
        <w:t>06002-003-21.</w:t>
      </w:r>
    </w:p>
    <w:p w14:paraId="565A92AA" w14:textId="77777777" w:rsidR="00FA7FCD" w:rsidRPr="00465AAB" w:rsidRDefault="00FA7FCD" w:rsidP="00FA7FCD">
      <w:pPr>
        <w:spacing w:after="0" w:line="240" w:lineRule="auto"/>
        <w:rPr>
          <w:rFonts w:ascii="ColaborateLight" w:hAnsi="ColaborateLight" w:cs="Arial"/>
        </w:rPr>
      </w:pPr>
    </w:p>
    <w:p w14:paraId="6BB96B88" w14:textId="77777777" w:rsidR="00FA7FCD" w:rsidRPr="00465AAB" w:rsidRDefault="00FA7FCD" w:rsidP="00FA7FCD">
      <w:pPr>
        <w:spacing w:after="0" w:line="240" w:lineRule="auto"/>
        <w:rPr>
          <w:rFonts w:ascii="ColaborateLight" w:hAnsi="ColaborateLight" w:cs="Arial"/>
        </w:rPr>
      </w:pPr>
    </w:p>
    <w:p w14:paraId="435F3033" w14:textId="77777777" w:rsidR="00FA7FCD" w:rsidRPr="00465AAB" w:rsidRDefault="00FA7FCD" w:rsidP="00FA7FCD">
      <w:pPr>
        <w:numPr>
          <w:ilvl w:val="0"/>
          <w:numId w:val="34"/>
        </w:numPr>
        <w:spacing w:after="0" w:line="240" w:lineRule="auto"/>
        <w:rPr>
          <w:rFonts w:ascii="ColaborateLight" w:eastAsia="Times New Roman" w:hAnsi="ColaborateLight" w:cs="Arial"/>
          <w:b/>
          <w:bCs/>
          <w:lang w:eastAsia="es-ES"/>
        </w:rPr>
      </w:pPr>
      <w:r w:rsidRPr="00465AAB">
        <w:rPr>
          <w:rFonts w:ascii="ColaborateLight" w:eastAsia="Times New Roman" w:hAnsi="ColaborateLight" w:cs="Arial"/>
          <w:b/>
          <w:bCs/>
          <w:lang w:eastAsia="es-ES"/>
        </w:rPr>
        <w:t>DE CARÁCTER ADMINISTRATIVO.</w:t>
      </w:r>
    </w:p>
    <w:p w14:paraId="35C8EEAB" w14:textId="77777777" w:rsidR="00FA7FCD" w:rsidRPr="00465AAB" w:rsidRDefault="00FA7FCD" w:rsidP="00FA7FCD">
      <w:pPr>
        <w:spacing w:after="0" w:line="240" w:lineRule="auto"/>
        <w:rPr>
          <w:rFonts w:ascii="ColaborateLight" w:eastAsia="Times New Roman" w:hAnsi="ColaborateLight" w:cs="Arial"/>
          <w:b/>
          <w:bCs/>
          <w:lang w:eastAsia="es-ES"/>
        </w:rPr>
      </w:pPr>
    </w:p>
    <w:tbl>
      <w:tblPr>
        <w:tblStyle w:val="Tablaconcuadrcula31"/>
        <w:tblW w:w="0" w:type="auto"/>
        <w:tblLook w:val="04A0" w:firstRow="1" w:lastRow="0" w:firstColumn="1" w:lastColumn="0" w:noHBand="0" w:noVBand="1"/>
      </w:tblPr>
      <w:tblGrid>
        <w:gridCol w:w="4956"/>
        <w:gridCol w:w="4957"/>
      </w:tblGrid>
      <w:tr w:rsidR="00FA7FCD" w:rsidRPr="00465AAB" w14:paraId="49FE9452" w14:textId="77777777" w:rsidTr="00B10702">
        <w:trPr>
          <w:trHeight w:val="248"/>
        </w:trPr>
        <w:tc>
          <w:tcPr>
            <w:tcW w:w="4956" w:type="dxa"/>
            <w:shd w:val="clear" w:color="auto" w:fill="D9D9D9" w:themeFill="background1" w:themeFillShade="D9"/>
            <w:vAlign w:val="center"/>
          </w:tcPr>
          <w:p w14:paraId="7878DD4D"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P  R  E  G  U  N  T  A  S</w:t>
            </w:r>
          </w:p>
        </w:tc>
        <w:tc>
          <w:tcPr>
            <w:tcW w:w="4957" w:type="dxa"/>
            <w:shd w:val="clear" w:color="auto" w:fill="D9D9D9" w:themeFill="background1" w:themeFillShade="D9"/>
            <w:vAlign w:val="center"/>
          </w:tcPr>
          <w:p w14:paraId="4FCEC23E"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R  E  S  P  U  E  S  T  A  S</w:t>
            </w:r>
          </w:p>
        </w:tc>
      </w:tr>
      <w:tr w:rsidR="00FA7FCD" w:rsidRPr="00465AAB" w14:paraId="5C94003F" w14:textId="77777777" w:rsidTr="00B10702">
        <w:trPr>
          <w:trHeight w:val="821"/>
        </w:trPr>
        <w:tc>
          <w:tcPr>
            <w:tcW w:w="4956" w:type="dxa"/>
          </w:tcPr>
          <w:p w14:paraId="468CF8C9" w14:textId="77777777" w:rsidR="00FA7FCD" w:rsidRPr="00465AAB" w:rsidRDefault="00FA7FCD" w:rsidP="00FA7FCD">
            <w:pPr>
              <w:spacing w:after="0" w:line="240" w:lineRule="auto"/>
              <w:rPr>
                <w:rFonts w:ascii="ColaborateLight" w:hAnsi="ColaborateLight" w:cs="Arial"/>
              </w:rPr>
            </w:pPr>
          </w:p>
        </w:tc>
        <w:tc>
          <w:tcPr>
            <w:tcW w:w="4957" w:type="dxa"/>
          </w:tcPr>
          <w:p w14:paraId="29311F8C" w14:textId="77777777" w:rsidR="00FA7FCD" w:rsidRPr="00465AAB" w:rsidRDefault="00FA7FCD" w:rsidP="00FA7FCD">
            <w:pPr>
              <w:spacing w:after="0" w:line="240" w:lineRule="auto"/>
              <w:rPr>
                <w:rFonts w:ascii="ColaborateLight" w:hAnsi="ColaborateLight" w:cs="Arial"/>
              </w:rPr>
            </w:pPr>
          </w:p>
        </w:tc>
      </w:tr>
    </w:tbl>
    <w:p w14:paraId="34DA482E" w14:textId="77777777" w:rsidR="00FA7FCD" w:rsidRPr="00465AAB" w:rsidRDefault="00FA7FCD" w:rsidP="00FA7FCD">
      <w:pPr>
        <w:spacing w:after="0" w:line="240" w:lineRule="auto"/>
        <w:rPr>
          <w:rFonts w:ascii="ColaborateLight" w:hAnsi="ColaborateLight" w:cs="Arial"/>
        </w:rPr>
      </w:pPr>
    </w:p>
    <w:p w14:paraId="350FD7A4" w14:textId="77777777" w:rsidR="00FA7FCD" w:rsidRPr="00465AAB" w:rsidRDefault="00FA7FCD" w:rsidP="00FA7FCD">
      <w:pPr>
        <w:numPr>
          <w:ilvl w:val="0"/>
          <w:numId w:val="34"/>
        </w:numPr>
        <w:spacing w:after="0" w:line="240" w:lineRule="auto"/>
        <w:rPr>
          <w:rFonts w:ascii="ColaborateLight" w:eastAsia="Times New Roman" w:hAnsi="ColaborateLight" w:cs="Arial"/>
          <w:lang w:eastAsia="es-ES"/>
        </w:rPr>
      </w:pPr>
      <w:r w:rsidRPr="00465AAB">
        <w:rPr>
          <w:rFonts w:ascii="ColaborateLight" w:eastAsia="Times New Roman" w:hAnsi="ColaborateLight" w:cs="Arial"/>
          <w:b/>
          <w:bCs/>
          <w:lang w:eastAsia="es-ES"/>
        </w:rPr>
        <w:t>DE CARÁCTER TÉCNICO</w:t>
      </w:r>
      <w:r w:rsidRPr="00465AAB">
        <w:rPr>
          <w:rFonts w:ascii="ColaborateLight" w:eastAsia="Times New Roman" w:hAnsi="ColaborateLight" w:cs="Arial"/>
          <w:lang w:eastAsia="es-ES"/>
        </w:rPr>
        <w:t>.</w:t>
      </w:r>
    </w:p>
    <w:p w14:paraId="3BD07AA2" w14:textId="77777777" w:rsidR="00FA7FCD" w:rsidRPr="00465AAB" w:rsidRDefault="00FA7FCD" w:rsidP="00FA7FCD">
      <w:pPr>
        <w:spacing w:after="0" w:line="240" w:lineRule="auto"/>
        <w:rPr>
          <w:rFonts w:ascii="ColaborateLight" w:eastAsia="Times New Roman" w:hAnsi="ColaborateLight" w:cs="Arial"/>
          <w:lang w:eastAsia="es-ES"/>
        </w:rPr>
      </w:pPr>
    </w:p>
    <w:tbl>
      <w:tblPr>
        <w:tblStyle w:val="Tablaconcuadrcula31"/>
        <w:tblW w:w="0" w:type="auto"/>
        <w:tblLook w:val="04A0" w:firstRow="1" w:lastRow="0" w:firstColumn="1" w:lastColumn="0" w:noHBand="0" w:noVBand="1"/>
      </w:tblPr>
      <w:tblGrid>
        <w:gridCol w:w="4956"/>
        <w:gridCol w:w="4957"/>
      </w:tblGrid>
      <w:tr w:rsidR="00FA7FCD" w:rsidRPr="00465AAB" w14:paraId="012AD863" w14:textId="77777777" w:rsidTr="00B10702">
        <w:trPr>
          <w:trHeight w:val="248"/>
        </w:trPr>
        <w:tc>
          <w:tcPr>
            <w:tcW w:w="4956" w:type="dxa"/>
            <w:shd w:val="clear" w:color="auto" w:fill="D9D9D9" w:themeFill="background1" w:themeFillShade="D9"/>
            <w:vAlign w:val="center"/>
          </w:tcPr>
          <w:p w14:paraId="47FD5A57"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P  R  E  G  U  N  T  A  S</w:t>
            </w:r>
          </w:p>
        </w:tc>
        <w:tc>
          <w:tcPr>
            <w:tcW w:w="4957" w:type="dxa"/>
            <w:shd w:val="clear" w:color="auto" w:fill="D9D9D9" w:themeFill="background1" w:themeFillShade="D9"/>
            <w:vAlign w:val="center"/>
          </w:tcPr>
          <w:p w14:paraId="5D7F8C01"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R  E  S  P  U  E  S  T  A  S</w:t>
            </w:r>
          </w:p>
        </w:tc>
      </w:tr>
      <w:tr w:rsidR="00FA7FCD" w:rsidRPr="00465AAB" w14:paraId="1EB439BE" w14:textId="77777777" w:rsidTr="00B10702">
        <w:trPr>
          <w:trHeight w:val="821"/>
        </w:trPr>
        <w:tc>
          <w:tcPr>
            <w:tcW w:w="4956" w:type="dxa"/>
          </w:tcPr>
          <w:p w14:paraId="63BBEF28" w14:textId="77777777" w:rsidR="00FA7FCD" w:rsidRPr="00465AAB" w:rsidRDefault="00FA7FCD" w:rsidP="00FA7FCD">
            <w:pPr>
              <w:spacing w:after="0" w:line="240" w:lineRule="auto"/>
              <w:rPr>
                <w:rFonts w:ascii="ColaborateLight" w:hAnsi="ColaborateLight" w:cs="Arial"/>
              </w:rPr>
            </w:pPr>
          </w:p>
        </w:tc>
        <w:tc>
          <w:tcPr>
            <w:tcW w:w="4957" w:type="dxa"/>
          </w:tcPr>
          <w:p w14:paraId="3BD2BD48" w14:textId="77777777" w:rsidR="00FA7FCD" w:rsidRPr="00465AAB" w:rsidRDefault="00FA7FCD" w:rsidP="00FA7FCD">
            <w:pPr>
              <w:spacing w:after="0" w:line="240" w:lineRule="auto"/>
              <w:rPr>
                <w:rFonts w:ascii="ColaborateLight" w:hAnsi="ColaborateLight" w:cs="Arial"/>
              </w:rPr>
            </w:pPr>
          </w:p>
        </w:tc>
      </w:tr>
    </w:tbl>
    <w:p w14:paraId="0317E58D" w14:textId="77777777" w:rsidR="00FA7FCD" w:rsidRPr="00465AAB" w:rsidRDefault="00FA7FCD" w:rsidP="00FA7FCD">
      <w:pPr>
        <w:spacing w:after="0" w:line="240" w:lineRule="auto"/>
        <w:rPr>
          <w:rFonts w:ascii="ColaborateLight" w:hAnsi="ColaborateLight" w:cs="Arial"/>
        </w:rPr>
      </w:pPr>
    </w:p>
    <w:p w14:paraId="46CDF630" w14:textId="77777777" w:rsidR="00FA7FCD" w:rsidRPr="00465AAB" w:rsidRDefault="00FA7FCD" w:rsidP="00FA7FCD">
      <w:pPr>
        <w:numPr>
          <w:ilvl w:val="0"/>
          <w:numId w:val="34"/>
        </w:numPr>
        <w:spacing w:after="0" w:line="240" w:lineRule="auto"/>
        <w:rPr>
          <w:rFonts w:ascii="ColaborateLight" w:eastAsia="Times New Roman" w:hAnsi="ColaborateLight" w:cs="Arial"/>
          <w:b/>
          <w:bCs/>
          <w:lang w:eastAsia="es-ES"/>
        </w:rPr>
      </w:pPr>
      <w:r w:rsidRPr="00465AAB">
        <w:rPr>
          <w:rFonts w:ascii="ColaborateLight" w:eastAsia="Times New Roman" w:hAnsi="ColaborateLight" w:cs="Arial"/>
          <w:b/>
          <w:bCs/>
          <w:lang w:eastAsia="es-ES"/>
        </w:rPr>
        <w:t>DE CARÁCTER LEGAL.</w:t>
      </w:r>
    </w:p>
    <w:p w14:paraId="666A7078" w14:textId="77777777" w:rsidR="00FA7FCD" w:rsidRPr="00465AAB" w:rsidRDefault="00FA7FCD" w:rsidP="00FA7FCD">
      <w:pPr>
        <w:spacing w:after="0" w:line="240" w:lineRule="auto"/>
        <w:rPr>
          <w:rFonts w:ascii="ColaborateLight" w:eastAsia="Times New Roman" w:hAnsi="ColaborateLight" w:cs="Arial"/>
          <w:b/>
          <w:bCs/>
          <w:lang w:eastAsia="es-ES"/>
        </w:rPr>
      </w:pPr>
    </w:p>
    <w:tbl>
      <w:tblPr>
        <w:tblStyle w:val="Tablaconcuadrcula31"/>
        <w:tblW w:w="0" w:type="auto"/>
        <w:tblLook w:val="04A0" w:firstRow="1" w:lastRow="0" w:firstColumn="1" w:lastColumn="0" w:noHBand="0" w:noVBand="1"/>
      </w:tblPr>
      <w:tblGrid>
        <w:gridCol w:w="4956"/>
        <w:gridCol w:w="4957"/>
      </w:tblGrid>
      <w:tr w:rsidR="00FA7FCD" w:rsidRPr="00465AAB" w14:paraId="0D14D1E4" w14:textId="77777777" w:rsidTr="00B10702">
        <w:trPr>
          <w:trHeight w:val="248"/>
        </w:trPr>
        <w:tc>
          <w:tcPr>
            <w:tcW w:w="4956" w:type="dxa"/>
            <w:shd w:val="clear" w:color="auto" w:fill="D9D9D9" w:themeFill="background1" w:themeFillShade="D9"/>
            <w:vAlign w:val="center"/>
          </w:tcPr>
          <w:p w14:paraId="1C69A50E"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P  R  E  G  U  N  T  A  S</w:t>
            </w:r>
          </w:p>
        </w:tc>
        <w:tc>
          <w:tcPr>
            <w:tcW w:w="4957" w:type="dxa"/>
            <w:shd w:val="clear" w:color="auto" w:fill="D9D9D9" w:themeFill="background1" w:themeFillShade="D9"/>
            <w:vAlign w:val="center"/>
          </w:tcPr>
          <w:p w14:paraId="1BEDCE6C"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R  E  S  P  U  E  S  T  A  S</w:t>
            </w:r>
          </w:p>
        </w:tc>
      </w:tr>
      <w:tr w:rsidR="00FA7FCD" w:rsidRPr="00465AAB" w14:paraId="620E4B5C" w14:textId="77777777" w:rsidTr="00B10702">
        <w:trPr>
          <w:trHeight w:val="821"/>
        </w:trPr>
        <w:tc>
          <w:tcPr>
            <w:tcW w:w="4956" w:type="dxa"/>
          </w:tcPr>
          <w:p w14:paraId="72C4C455" w14:textId="77777777" w:rsidR="00FA7FCD" w:rsidRPr="00465AAB" w:rsidRDefault="00FA7FCD" w:rsidP="00FA7FCD">
            <w:pPr>
              <w:spacing w:after="0" w:line="240" w:lineRule="auto"/>
              <w:rPr>
                <w:rFonts w:ascii="ColaborateLight" w:hAnsi="ColaborateLight" w:cs="Arial"/>
              </w:rPr>
            </w:pPr>
          </w:p>
        </w:tc>
        <w:tc>
          <w:tcPr>
            <w:tcW w:w="4957" w:type="dxa"/>
          </w:tcPr>
          <w:p w14:paraId="01ACED0A" w14:textId="77777777" w:rsidR="00FA7FCD" w:rsidRPr="00465AAB" w:rsidRDefault="00FA7FCD" w:rsidP="00FA7FCD">
            <w:pPr>
              <w:spacing w:after="0" w:line="240" w:lineRule="auto"/>
              <w:rPr>
                <w:rFonts w:ascii="ColaborateLight" w:hAnsi="ColaborateLight" w:cs="Arial"/>
              </w:rPr>
            </w:pPr>
          </w:p>
        </w:tc>
      </w:tr>
    </w:tbl>
    <w:p w14:paraId="596DE123" w14:textId="77777777" w:rsidR="00FA7FCD" w:rsidRPr="00465AAB" w:rsidRDefault="00FA7FCD" w:rsidP="00FA7FCD">
      <w:pPr>
        <w:spacing w:after="0" w:line="240" w:lineRule="auto"/>
        <w:jc w:val="center"/>
        <w:rPr>
          <w:rFonts w:ascii="ColaborateLight" w:hAnsi="ColaborateLight" w:cs="Arial"/>
        </w:rPr>
      </w:pPr>
    </w:p>
    <w:p w14:paraId="6762EEF4" w14:textId="77777777" w:rsidR="00FA7FCD" w:rsidRPr="00465AAB" w:rsidRDefault="00FA7FCD" w:rsidP="00FA7FCD">
      <w:pPr>
        <w:spacing w:after="0" w:line="240" w:lineRule="auto"/>
        <w:jc w:val="center"/>
        <w:rPr>
          <w:rFonts w:ascii="ColaborateLight" w:hAnsi="ColaborateLight" w:cs="Arial"/>
        </w:rPr>
      </w:pPr>
    </w:p>
    <w:p w14:paraId="5975EE6A" w14:textId="77777777" w:rsidR="00FA7FCD" w:rsidRPr="00465AAB" w:rsidRDefault="00FA7FCD" w:rsidP="00FA7FCD">
      <w:pPr>
        <w:spacing w:after="0" w:line="240" w:lineRule="auto"/>
        <w:jc w:val="center"/>
        <w:rPr>
          <w:rFonts w:ascii="ColaborateLight" w:hAnsi="ColaborateLight" w:cs="Arial"/>
        </w:rPr>
      </w:pPr>
    </w:p>
    <w:p w14:paraId="1C48484E" w14:textId="77777777" w:rsidR="00FA7FCD" w:rsidRPr="00465AAB" w:rsidRDefault="00FA7FCD" w:rsidP="00FA7FCD">
      <w:pPr>
        <w:spacing w:after="0" w:line="240" w:lineRule="auto"/>
        <w:jc w:val="center"/>
        <w:rPr>
          <w:rFonts w:ascii="ColaborateLight" w:hAnsi="ColaborateLight" w:cs="Arial"/>
        </w:rPr>
      </w:pPr>
    </w:p>
    <w:p w14:paraId="1C0A8C1D"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____________________________</w:t>
      </w:r>
    </w:p>
    <w:p w14:paraId="5BADFBB7"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NOMBRE COMPLETO, CARGO Y FIRMA</w:t>
      </w:r>
    </w:p>
    <w:p w14:paraId="3C9E8AC0" w14:textId="77777777" w:rsidR="00FA7FCD" w:rsidRPr="00465AAB" w:rsidRDefault="00FA7FCD" w:rsidP="00FA7FCD">
      <w:pPr>
        <w:spacing w:after="0" w:line="240" w:lineRule="auto"/>
        <w:jc w:val="center"/>
        <w:rPr>
          <w:rFonts w:ascii="ColaborateLight" w:hAnsi="ColaborateLight" w:cs="Arial"/>
          <w:b/>
          <w:bCs/>
        </w:rPr>
      </w:pPr>
      <w:r w:rsidRPr="00465AAB">
        <w:rPr>
          <w:rFonts w:ascii="ColaborateLight" w:hAnsi="ColaborateLight" w:cs="Arial"/>
          <w:b/>
          <w:bCs/>
        </w:rPr>
        <w:t>BAJO PROTESTA DE DECIR VERDAD</w:t>
      </w:r>
    </w:p>
    <w:p w14:paraId="0AC53032" w14:textId="77777777" w:rsidR="00FA7FCD" w:rsidRPr="00465AAB" w:rsidRDefault="00FA7FCD" w:rsidP="00FA7FCD">
      <w:pPr>
        <w:spacing w:after="0" w:line="240" w:lineRule="auto"/>
        <w:rPr>
          <w:rFonts w:ascii="ColaborateLight" w:hAnsi="ColaborateLight" w:cs="Arial"/>
        </w:rPr>
      </w:pPr>
      <w:r w:rsidRPr="00465AAB">
        <w:rPr>
          <w:rFonts w:ascii="ColaborateLight" w:hAnsi="ColaborateLight" w:cs="Arial"/>
        </w:rPr>
        <w:br w:type="page"/>
      </w:r>
    </w:p>
    <w:p w14:paraId="49D6B02D"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
    <w:p w14:paraId="4C318929"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465AAB">
        <w:rPr>
          <w:rFonts w:ascii="ColaborateLight" w:hAnsi="ColaborateLight"/>
          <w:b/>
          <w:bCs/>
        </w:rPr>
        <w:t>INSTRUCCIONES PARA LLENAR EL FORMATO DE ACLARACIÓN DE DUDAS Y PREGUNTAS DE LAS BASES</w:t>
      </w:r>
    </w:p>
    <w:p w14:paraId="2367C96E"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FA74B23"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FFA772D"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465AAB">
        <w:rPr>
          <w:rFonts w:ascii="ColaborateLight" w:hAnsi="ColaborateLight"/>
          <w:b/>
          <w:bCs/>
        </w:rPr>
        <w:t xml:space="preserve">NOTA IMPORTANTE: </w:t>
      </w:r>
      <w:r w:rsidRPr="00465AAB">
        <w:rPr>
          <w:rFonts w:ascii="ColaborateLight" w:hAnsi="ColaborateLight"/>
        </w:rPr>
        <w:t xml:space="preserve">El formato señalado como ANEXO 16 </w:t>
      </w:r>
      <w:r w:rsidRPr="00465AAB">
        <w:rPr>
          <w:rFonts w:ascii="ColaborateLight" w:hAnsi="ColaborateLight" w:cs="Arial"/>
        </w:rPr>
        <w:t>(Punto 2.2 Inciso d)</w:t>
      </w:r>
      <w:r w:rsidRPr="00465AAB">
        <w:rPr>
          <w:rFonts w:ascii="ColaborateLight" w:hAnsi="ColaborateLight" w:cs="Arial"/>
          <w:b/>
          <w:bCs/>
        </w:rPr>
        <w:t xml:space="preserve">, </w:t>
      </w:r>
      <w:r w:rsidRPr="00465AAB">
        <w:rPr>
          <w:rFonts w:ascii="ColaborateLight" w:hAnsi="ColaborateLight"/>
        </w:rPr>
        <w:t>denominado “ACLARACIONES DE DUDAS Y PREGUNTAS DE LAS BASES “deberá presentarse en los plazos y en las formas establecidos en el punto 2.2 de las bases de la presente licitación.</w:t>
      </w:r>
    </w:p>
    <w:p w14:paraId="36BABDAF"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50BAF3A"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C4E16F2"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rPr>
        <w:t xml:space="preserve">EN EL APARTADO A) </w:t>
      </w:r>
      <w:r w:rsidRPr="00465AAB">
        <w:rPr>
          <w:rFonts w:ascii="ColaborateLight" w:hAnsi="ColaborateLight" w:cs="Arial"/>
          <w:b/>
          <w:bCs/>
        </w:rPr>
        <w:t>DE CARÁCTER ADMINISTRATIVO:</w:t>
      </w:r>
    </w:p>
    <w:p w14:paraId="7AD2F157" w14:textId="77777777" w:rsidR="00FA7FCD" w:rsidRPr="00465AAB" w:rsidRDefault="00FA7FCD" w:rsidP="00FA7FCD">
      <w:pPr>
        <w:spacing w:after="0" w:line="240" w:lineRule="auto"/>
        <w:rPr>
          <w:rFonts w:ascii="ColaborateLight" w:hAnsi="ColaborateLight" w:cs="Arial"/>
          <w:b/>
          <w:bCs/>
        </w:rPr>
      </w:pPr>
    </w:p>
    <w:p w14:paraId="098195FD" w14:textId="77777777" w:rsidR="00FA7FCD" w:rsidRPr="00465AAB" w:rsidRDefault="00FA7FCD" w:rsidP="00FA7FCD">
      <w:pPr>
        <w:spacing w:after="0" w:line="240" w:lineRule="auto"/>
        <w:jc w:val="both"/>
        <w:rPr>
          <w:rFonts w:ascii="ColaborateLight" w:hAnsi="ColaborateLight" w:cs="Arial"/>
        </w:rPr>
      </w:pPr>
      <w:r w:rsidRPr="00465AAB">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B63B64B" w14:textId="77777777" w:rsidR="00FA7FCD" w:rsidRPr="00465AAB" w:rsidRDefault="00FA7FCD" w:rsidP="00FA7FC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B553B9A" w14:textId="77777777" w:rsidR="00FA7FCD" w:rsidRPr="00465AAB" w:rsidRDefault="00FA7FCD" w:rsidP="00FA7FCD">
      <w:pPr>
        <w:spacing w:after="0" w:line="240" w:lineRule="auto"/>
        <w:rPr>
          <w:rFonts w:ascii="ColaborateLight" w:hAnsi="ColaborateLight" w:cs="Arial"/>
        </w:rPr>
      </w:pPr>
    </w:p>
    <w:p w14:paraId="1FDC736A"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rPr>
        <w:t xml:space="preserve">EN EL APARTADO B) </w:t>
      </w:r>
      <w:r w:rsidRPr="00465AAB">
        <w:rPr>
          <w:rFonts w:ascii="ColaborateLight" w:hAnsi="ColaborateLight" w:cs="Arial"/>
          <w:b/>
          <w:bCs/>
        </w:rPr>
        <w:t>DE CARÁCTER TÉCNICO:</w:t>
      </w:r>
    </w:p>
    <w:p w14:paraId="674475A2" w14:textId="77777777" w:rsidR="00FA7FCD" w:rsidRPr="00465AAB" w:rsidRDefault="00FA7FCD" w:rsidP="00FA7FCD">
      <w:pPr>
        <w:spacing w:after="0" w:line="240" w:lineRule="auto"/>
        <w:rPr>
          <w:rFonts w:ascii="ColaborateLight" w:hAnsi="ColaborateLight" w:cs="Arial"/>
          <w:b/>
          <w:bCs/>
        </w:rPr>
      </w:pPr>
    </w:p>
    <w:p w14:paraId="4861B6AC" w14:textId="77777777" w:rsidR="00FA7FCD" w:rsidRPr="00465AAB" w:rsidRDefault="00FA7FCD" w:rsidP="00FA7FCD">
      <w:pPr>
        <w:spacing w:after="0" w:line="240" w:lineRule="auto"/>
        <w:jc w:val="both"/>
        <w:rPr>
          <w:rFonts w:ascii="ColaborateLight" w:hAnsi="ColaborateLight" w:cs="Arial"/>
        </w:rPr>
      </w:pPr>
      <w:r w:rsidRPr="00465AAB">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7A9B0C2" w14:textId="77777777" w:rsidR="00FA7FCD" w:rsidRPr="00465AAB" w:rsidRDefault="00FA7FCD" w:rsidP="00FA7FCD">
      <w:pPr>
        <w:spacing w:after="0" w:line="240" w:lineRule="auto"/>
        <w:rPr>
          <w:rFonts w:ascii="ColaborateLight" w:hAnsi="ColaborateLight" w:cs="Arial"/>
        </w:rPr>
      </w:pPr>
    </w:p>
    <w:p w14:paraId="73EEFF3B" w14:textId="77777777" w:rsidR="00FA7FCD" w:rsidRPr="00465AAB" w:rsidRDefault="00FA7FCD" w:rsidP="00FA7FCD">
      <w:pPr>
        <w:spacing w:after="0" w:line="240" w:lineRule="auto"/>
        <w:rPr>
          <w:rFonts w:ascii="ColaborateLight" w:hAnsi="ColaborateLight" w:cs="Arial"/>
        </w:rPr>
      </w:pPr>
    </w:p>
    <w:p w14:paraId="32C264D5" w14:textId="77777777" w:rsidR="00FA7FCD" w:rsidRPr="00465AAB" w:rsidRDefault="00FA7FCD" w:rsidP="00FA7FCD">
      <w:pPr>
        <w:spacing w:after="0" w:line="240" w:lineRule="auto"/>
        <w:rPr>
          <w:rFonts w:ascii="ColaborateLight" w:hAnsi="ColaborateLight" w:cs="Arial"/>
          <w:b/>
          <w:bCs/>
        </w:rPr>
      </w:pPr>
      <w:r w:rsidRPr="00465AAB">
        <w:rPr>
          <w:rFonts w:ascii="ColaborateLight" w:hAnsi="ColaborateLight"/>
        </w:rPr>
        <w:t xml:space="preserve">EN EL APARTADO C) </w:t>
      </w:r>
      <w:r w:rsidRPr="00465AAB">
        <w:rPr>
          <w:rFonts w:ascii="ColaborateLight" w:hAnsi="ColaborateLight" w:cs="Arial"/>
          <w:b/>
          <w:bCs/>
        </w:rPr>
        <w:t>DE CARÁCTER LEGAL:</w:t>
      </w:r>
    </w:p>
    <w:p w14:paraId="66A31685" w14:textId="77777777" w:rsidR="00FA7FCD" w:rsidRPr="00465AAB" w:rsidRDefault="00FA7FCD" w:rsidP="00FA7FCD">
      <w:pPr>
        <w:spacing w:after="0" w:line="240" w:lineRule="auto"/>
        <w:rPr>
          <w:rFonts w:ascii="ColaborateLight" w:hAnsi="ColaborateLight" w:cs="Arial"/>
          <w:b/>
          <w:bCs/>
        </w:rPr>
      </w:pPr>
    </w:p>
    <w:p w14:paraId="19A3CFAD" w14:textId="77777777" w:rsidR="00FA7FCD" w:rsidRPr="00465AAB" w:rsidRDefault="00FA7FCD" w:rsidP="00FA7FCD">
      <w:pPr>
        <w:spacing w:after="0" w:line="240" w:lineRule="auto"/>
        <w:jc w:val="both"/>
        <w:rPr>
          <w:rFonts w:ascii="ColaborateLight" w:hAnsi="ColaborateLight" w:cs="Arial"/>
        </w:rPr>
      </w:pPr>
      <w:r w:rsidRPr="00465AAB">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62CDC7" w14:textId="77777777" w:rsidR="00FA7FCD" w:rsidRPr="00465AAB" w:rsidRDefault="00FA7FCD" w:rsidP="00FA7FCD">
      <w:pPr>
        <w:spacing w:after="0" w:line="240" w:lineRule="auto"/>
        <w:rPr>
          <w:rFonts w:ascii="ColaborateLight" w:hAnsi="ColaborateLight" w:cs="Arial"/>
        </w:rPr>
      </w:pPr>
    </w:p>
    <w:p w14:paraId="357D3265" w14:textId="77777777" w:rsidR="00FA7FCD" w:rsidRPr="00465AAB" w:rsidRDefault="00FA7FCD" w:rsidP="00FA7FCD">
      <w:pPr>
        <w:spacing w:after="0" w:line="240" w:lineRule="auto"/>
        <w:rPr>
          <w:rFonts w:ascii="ColaborateLight" w:hAnsi="ColaborateLight" w:cs="Arial"/>
        </w:rPr>
      </w:pPr>
    </w:p>
    <w:p w14:paraId="1F032423" w14:textId="77777777" w:rsidR="00FA7FCD" w:rsidRPr="00465AAB" w:rsidRDefault="00FA7FCD" w:rsidP="00FA7FCD">
      <w:pPr>
        <w:spacing w:after="0" w:line="240" w:lineRule="auto"/>
        <w:rPr>
          <w:rFonts w:ascii="ColaborateLight" w:hAnsi="ColaborateLight" w:cs="Arial"/>
        </w:rPr>
      </w:pPr>
      <w:r w:rsidRPr="00465AAB">
        <w:rPr>
          <w:rFonts w:ascii="ColaborateLight" w:hAnsi="ColaborateLight" w:cs="Arial"/>
        </w:rPr>
        <w:t>NOMBRE COMPLETO, CARGO Y FIRMA:</w:t>
      </w:r>
    </w:p>
    <w:p w14:paraId="568E0537" w14:textId="77777777" w:rsidR="00FA7FCD" w:rsidRPr="00465AAB" w:rsidRDefault="00FA7FCD" w:rsidP="00FA7FCD">
      <w:pPr>
        <w:spacing w:after="0" w:line="240" w:lineRule="auto"/>
        <w:rPr>
          <w:rFonts w:ascii="ColaborateLight" w:hAnsi="ColaborateLight" w:cs="Arial"/>
        </w:rPr>
      </w:pPr>
    </w:p>
    <w:p w14:paraId="216AF928" w14:textId="77777777" w:rsidR="00FA7FCD" w:rsidRPr="00465AAB" w:rsidRDefault="00FA7FCD" w:rsidP="00FA7FCD">
      <w:pPr>
        <w:spacing w:after="0" w:line="240" w:lineRule="auto"/>
        <w:jc w:val="both"/>
        <w:rPr>
          <w:rFonts w:ascii="ColaborateLight" w:hAnsi="ColaborateLight" w:cs="Arial"/>
          <w:b/>
          <w:bCs/>
        </w:rPr>
      </w:pPr>
      <w:r w:rsidRPr="00465AAB">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465AAB">
        <w:rPr>
          <w:rFonts w:ascii="ColaborateLight" w:hAnsi="ColaborateLight" w:cs="Arial"/>
          <w:b/>
          <w:bCs/>
        </w:rPr>
        <w:t>BAJO PROTESTA DE DECIR VERDAD”</w:t>
      </w:r>
    </w:p>
    <w:p w14:paraId="44804696" w14:textId="77777777" w:rsidR="00FA7FCD" w:rsidRPr="00465AAB" w:rsidRDefault="00FA7FCD" w:rsidP="00FA7FCD">
      <w:pPr>
        <w:spacing w:after="0" w:line="240" w:lineRule="auto"/>
        <w:rPr>
          <w:rFonts w:ascii="ColaborateLight" w:hAnsi="ColaborateLight" w:cs="Arial"/>
        </w:rPr>
      </w:pPr>
      <w:r w:rsidRPr="00465AAB">
        <w:rPr>
          <w:rFonts w:ascii="ColaborateLight" w:hAnsi="ColaborateLight" w:cs="Arial"/>
        </w:rPr>
        <w:br w:type="page"/>
      </w:r>
    </w:p>
    <w:p w14:paraId="00C7DA6F" w14:textId="3C77AF90" w:rsidR="00FA7FCD" w:rsidRPr="00465AAB" w:rsidRDefault="00FA7FCD" w:rsidP="00FA7FCD">
      <w:pPr>
        <w:spacing w:after="0" w:line="240" w:lineRule="auto"/>
        <w:jc w:val="center"/>
        <w:rPr>
          <w:rFonts w:ascii="ColaborateLight" w:hAnsi="ColaborateLight" w:cs="Arial"/>
          <w:b/>
          <w:bCs/>
        </w:rPr>
      </w:pPr>
      <w:r w:rsidRPr="00465AAB">
        <w:rPr>
          <w:rFonts w:ascii="ColaborateLight" w:hAnsi="ColaborateLight" w:cs="Arial"/>
          <w:b/>
          <w:bCs/>
        </w:rPr>
        <w:lastRenderedPageBreak/>
        <w:t>APÉNDICE A</w:t>
      </w:r>
    </w:p>
    <w:p w14:paraId="0E138255" w14:textId="77777777" w:rsidR="00FA7FCD" w:rsidRPr="00465AAB" w:rsidRDefault="00FA7FCD" w:rsidP="00FA7FCD">
      <w:pPr>
        <w:spacing w:after="0" w:line="240" w:lineRule="auto"/>
        <w:jc w:val="center"/>
        <w:rPr>
          <w:rFonts w:ascii="ColaborateLight" w:hAnsi="ColaborateLight" w:cs="Arial"/>
          <w:b/>
          <w:bCs/>
        </w:rPr>
      </w:pPr>
    </w:p>
    <w:p w14:paraId="1D7BBE97" w14:textId="77777777" w:rsidR="00FA7FCD" w:rsidRPr="00465AAB" w:rsidRDefault="00FA7FCD" w:rsidP="00FA7FCD">
      <w:pPr>
        <w:spacing w:after="0" w:line="240" w:lineRule="auto"/>
        <w:jc w:val="center"/>
        <w:rPr>
          <w:rFonts w:ascii="ColaborateLight" w:hAnsi="ColaborateLight" w:cs="Arial"/>
        </w:rPr>
      </w:pPr>
      <w:r w:rsidRPr="00465AAB">
        <w:rPr>
          <w:rFonts w:ascii="ColaborateLight" w:hAnsi="ColaborateLight" w:cs="Arial"/>
        </w:rPr>
        <w:t>MODELO DE CONTRATO</w:t>
      </w:r>
    </w:p>
    <w:p w14:paraId="2F4B5F51" w14:textId="77777777" w:rsidR="00FA7FCD" w:rsidRPr="00465AAB" w:rsidRDefault="00FA7FCD" w:rsidP="00FA7FCD">
      <w:pPr>
        <w:spacing w:after="0" w:line="240" w:lineRule="auto"/>
        <w:jc w:val="center"/>
        <w:rPr>
          <w:rFonts w:ascii="ColaborateLight" w:hAnsi="ColaborateLight" w:cs="Arial"/>
        </w:rPr>
      </w:pPr>
    </w:p>
    <w:p w14:paraId="799467F3" w14:textId="77777777" w:rsidR="00FA7FCD" w:rsidRPr="00465AAB" w:rsidRDefault="00FA7FCD" w:rsidP="00FA7FCD">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Contrato </w:t>
      </w:r>
      <w:bookmarkStart w:id="18" w:name="_Hlk33193787"/>
      <w:r w:rsidRPr="00465AAB">
        <w:rPr>
          <w:rFonts w:ascii="ColaborateLight" w:hAnsi="ColaborateLight" w:cs="Tahoma"/>
          <w:color w:val="000000"/>
          <w:u w:color="000000"/>
          <w:bdr w:val="nil"/>
          <w:lang w:eastAsia="es-MX"/>
        </w:rPr>
        <w:t>administrativo para la adquisición de bienes y/o servicios</w:t>
      </w:r>
      <w:bookmarkEnd w:id="18"/>
      <w:r w:rsidRPr="00465AAB">
        <w:rPr>
          <w:rFonts w:ascii="ColaborateLight" w:hAnsi="ColaborateLight" w:cs="Tahoma"/>
          <w:color w:val="000000"/>
          <w:bdr w:val="nil"/>
          <w:lang w:eastAsia="es-MX"/>
        </w:rPr>
        <w:t xml:space="preserve"> </w:t>
      </w:r>
      <w:r w:rsidRPr="00465AAB">
        <w:rPr>
          <w:rFonts w:ascii="ColaborateLight" w:hAnsi="ColaborateLight" w:cs="Tahoma"/>
          <w:color w:val="000000"/>
          <w:u w:color="000000"/>
          <w:bdr w:val="nil"/>
          <w:lang w:eastAsia="es-MX"/>
        </w:rPr>
        <w:t xml:space="preserve">que celebran por una parte el Ejecutivo Estatal por conducto del </w:t>
      </w:r>
      <w:r w:rsidRPr="00465AAB">
        <w:rPr>
          <w:rFonts w:ascii="ColaborateLight" w:hAnsi="ColaborateLight" w:cs="Tahoma"/>
          <w:b/>
          <w:color w:val="000000"/>
          <w:bdr w:val="nil"/>
          <w:lang w:eastAsia="es-MX"/>
        </w:rPr>
        <w:t>Lic. Kristian Meiners Tovar</w:t>
      </w:r>
      <w:r w:rsidRPr="00465AAB">
        <w:rPr>
          <w:rFonts w:ascii="ColaborateLight" w:hAnsi="ColaborateLight" w:cs="Tahoma"/>
          <w:color w:val="000000"/>
          <w:bdr w:val="nil"/>
          <w:lang w:eastAsia="es-MX"/>
        </w:rPr>
        <w:t>, Secretario de Administración y Gestión Pública del Estado de Colima,</w:t>
      </w:r>
      <w:r w:rsidRPr="00465AAB">
        <w:rPr>
          <w:rFonts w:ascii="ColaborateLight" w:hAnsi="ColaborateLight" w:cs="Tahoma"/>
          <w:color w:val="000000"/>
          <w:u w:color="000000"/>
          <w:bdr w:val="nil"/>
          <w:lang w:eastAsia="es-MX"/>
        </w:rPr>
        <w:t xml:space="preserve"> en lo sucesivo </w:t>
      </w:r>
      <w:r w:rsidRPr="00465AAB">
        <w:rPr>
          <w:rFonts w:ascii="ColaborateLight" w:hAnsi="ColaborateLight" w:cs="Tahoma"/>
          <w:b/>
          <w:color w:val="000000"/>
          <w:u w:color="000000"/>
          <w:bdr w:val="nil"/>
          <w:lang w:eastAsia="es-MX"/>
        </w:rPr>
        <w:t>“El Poder Ejecutivo”</w:t>
      </w:r>
      <w:r w:rsidRPr="00465AAB">
        <w:rPr>
          <w:rFonts w:ascii="ColaborateLight" w:hAnsi="ColaborateLight" w:cs="Tahoma"/>
          <w:color w:val="000000"/>
          <w:u w:color="000000"/>
          <w:bdr w:val="nil"/>
          <w:lang w:eastAsia="es-MX"/>
        </w:rPr>
        <w:t xml:space="preserve"> y por la otra él o la</w:t>
      </w:r>
      <w:r w:rsidRPr="00465AAB">
        <w:rPr>
          <w:rFonts w:ascii="ColaborateLight" w:hAnsi="ColaborateLight" w:cs="Tahoma"/>
          <w:b/>
          <w:color w:val="000000"/>
          <w:bdr w:val="nil"/>
          <w:lang w:eastAsia="es-MX"/>
        </w:rPr>
        <w:t xml:space="preserve"> </w:t>
      </w:r>
      <w:r w:rsidRPr="00465AAB">
        <w:rPr>
          <w:rFonts w:ascii="ColaborateLight" w:hAnsi="ColaborateLight" w:cs="Tahoma"/>
          <w:bCs/>
          <w:color w:val="000000"/>
          <w:bdr w:val="nil"/>
          <w:lang w:eastAsia="es-MX"/>
        </w:rPr>
        <w:t>---------------------------</w:t>
      </w:r>
      <w:r w:rsidRPr="00465AAB">
        <w:rPr>
          <w:rFonts w:ascii="ColaborateLight" w:hAnsi="ColaborateLight" w:cs="Tahoma"/>
          <w:b/>
          <w:color w:val="000000"/>
          <w:bdr w:val="nil"/>
          <w:lang w:eastAsia="es-MX"/>
        </w:rPr>
        <w:t xml:space="preserve">, </w:t>
      </w:r>
      <w:r w:rsidRPr="00465AAB">
        <w:rPr>
          <w:rFonts w:ascii="ColaborateLight" w:hAnsi="ColaborateLight" w:cs="Tahoma"/>
          <w:color w:val="000000"/>
          <w:u w:color="000000"/>
          <w:bdr w:val="nil"/>
          <w:lang w:eastAsia="es-MX"/>
        </w:rPr>
        <w:t>en su carácter de --------------------- de la empresa</w:t>
      </w:r>
      <w:r w:rsidRPr="00465AAB">
        <w:rPr>
          <w:rFonts w:ascii="ColaborateLight" w:hAnsi="ColaborateLight" w:cs="Tahoma"/>
          <w:b/>
          <w:color w:val="000000"/>
          <w:u w:color="000000"/>
          <w:bdr w:val="nil"/>
          <w:lang w:eastAsia="es-MX"/>
        </w:rPr>
        <w:t xml:space="preserve"> “</w:t>
      </w:r>
      <w:r w:rsidRPr="00465AAB">
        <w:rPr>
          <w:rFonts w:ascii="ColaborateLight" w:hAnsi="ColaborateLight" w:cs="Tahoma"/>
          <w:bCs/>
          <w:color w:val="000000"/>
          <w:u w:color="000000"/>
          <w:bdr w:val="nil"/>
          <w:lang w:eastAsia="es-MX"/>
        </w:rPr>
        <w:t>------------------------</w:t>
      </w:r>
      <w:r w:rsidRPr="00465AAB">
        <w:rPr>
          <w:rFonts w:ascii="ColaborateLight" w:hAnsi="ColaborateLight" w:cs="Tahoma"/>
          <w:b/>
          <w:color w:val="000000"/>
          <w:u w:color="000000"/>
          <w:bdr w:val="nil"/>
          <w:lang w:eastAsia="es-MX"/>
        </w:rPr>
        <w:t>”</w:t>
      </w:r>
      <w:r w:rsidRPr="00465AAB">
        <w:rPr>
          <w:rFonts w:ascii="ColaborateLight" w:hAnsi="ColaborateLight" w:cs="Tahoma"/>
          <w:b/>
          <w:color w:val="000000"/>
          <w:bdr w:val="nil"/>
          <w:lang w:eastAsia="es-MX"/>
        </w:rPr>
        <w:t xml:space="preserve">, </w:t>
      </w:r>
      <w:r w:rsidRPr="00465AAB">
        <w:rPr>
          <w:rFonts w:ascii="ColaborateLight" w:hAnsi="ColaborateLight" w:cs="Tahoma"/>
          <w:color w:val="000000"/>
          <w:u w:color="000000"/>
          <w:bdr w:val="nil"/>
          <w:lang w:eastAsia="es-MX"/>
        </w:rPr>
        <w:t xml:space="preserve">a quien en adelante se le denominará como </w:t>
      </w:r>
      <w:r w:rsidRPr="00465AAB">
        <w:rPr>
          <w:rFonts w:ascii="ColaborateLight" w:hAnsi="ColaborateLight" w:cs="Tahoma"/>
          <w:b/>
          <w:color w:val="000000"/>
          <w:u w:color="000000"/>
          <w:bdr w:val="nil"/>
          <w:lang w:eastAsia="es-MX"/>
        </w:rPr>
        <w:t>“El Proveedor”</w:t>
      </w:r>
      <w:r w:rsidRPr="00465AAB">
        <w:rPr>
          <w:rFonts w:ascii="ColaborateLight" w:hAnsi="ColaborateLight" w:cs="Tahoma"/>
          <w:color w:val="000000"/>
          <w:u w:color="000000"/>
          <w:bdr w:val="nil"/>
          <w:lang w:eastAsia="es-MX"/>
        </w:rPr>
        <w:t xml:space="preserve">, y de manera conjunta se les designará como </w:t>
      </w:r>
      <w:r w:rsidRPr="00465AAB">
        <w:rPr>
          <w:rFonts w:ascii="ColaborateLight" w:hAnsi="ColaborateLight" w:cs="Tahoma"/>
          <w:b/>
          <w:color w:val="000000"/>
          <w:u w:color="000000"/>
          <w:bdr w:val="nil"/>
          <w:lang w:eastAsia="es-MX"/>
        </w:rPr>
        <w:t>“Las Partes”</w:t>
      </w:r>
      <w:r w:rsidRPr="00465AAB">
        <w:rPr>
          <w:rFonts w:ascii="ColaborateLight" w:hAnsi="ColaborateLight" w:cs="Tahoma"/>
          <w:color w:val="000000"/>
          <w:u w:color="000000"/>
          <w:bdr w:val="nil"/>
          <w:lang w:eastAsia="es-MX"/>
        </w:rPr>
        <w:t xml:space="preserve"> al tenor de las siguientes declaraciones y cláusulas:</w:t>
      </w:r>
    </w:p>
    <w:p w14:paraId="4D64BC57" w14:textId="77777777" w:rsidR="00FA7FCD" w:rsidRPr="00465AAB" w:rsidRDefault="00FA7FCD" w:rsidP="00FA7FCD">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465AAB">
        <w:rPr>
          <w:rFonts w:ascii="ColaborateLight" w:hAnsi="ColaborateLight" w:cs="Tahoma"/>
          <w:b/>
          <w:color w:val="000000"/>
          <w:u w:color="000000"/>
          <w:bdr w:val="nil"/>
          <w:lang w:eastAsia="es-MX"/>
        </w:rPr>
        <w:t>D E C L A R A C I O N E S:</w:t>
      </w:r>
    </w:p>
    <w:p w14:paraId="2C9A3CC9"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465AAB">
        <w:rPr>
          <w:rFonts w:ascii="ColaborateLight" w:hAnsi="ColaborateLight" w:cs="Tahoma"/>
          <w:b/>
          <w:color w:val="000000"/>
          <w:u w:color="000000"/>
          <w:bdr w:val="nil"/>
          <w:lang w:eastAsia="es-MX"/>
        </w:rPr>
        <w:t>I.-</w:t>
      </w:r>
      <w:r w:rsidRPr="00465AAB">
        <w:rPr>
          <w:rFonts w:ascii="ColaborateLight" w:hAnsi="ColaborateLight" w:cs="Tahoma"/>
          <w:bCs/>
          <w:color w:val="000000"/>
          <w:u w:color="000000"/>
          <w:bdr w:val="nil"/>
          <w:lang w:eastAsia="es-MX"/>
        </w:rPr>
        <w:t>De</w:t>
      </w:r>
      <w:r w:rsidRPr="00465AAB">
        <w:rPr>
          <w:rFonts w:ascii="ColaborateLight" w:hAnsi="ColaborateLight" w:cs="Tahoma"/>
          <w:b/>
          <w:color w:val="000000"/>
          <w:u w:color="000000"/>
          <w:bdr w:val="nil"/>
          <w:lang w:eastAsia="es-MX"/>
        </w:rPr>
        <w:t xml:space="preserve"> “El Poder Ejecutivo”</w:t>
      </w:r>
      <w:r w:rsidRPr="00465AAB">
        <w:rPr>
          <w:rFonts w:ascii="ColaborateLight" w:hAnsi="ColaborateLight" w:cs="Tahoma"/>
          <w:bCs/>
          <w:color w:val="000000"/>
          <w:u w:color="000000"/>
          <w:bdr w:val="nil"/>
          <w:lang w:eastAsia="es-MX"/>
        </w:rPr>
        <w:t xml:space="preserve">: </w:t>
      </w:r>
    </w:p>
    <w:p w14:paraId="341AA311"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465AAB">
        <w:rPr>
          <w:rFonts w:ascii="ColaborateLight" w:hAnsi="ColaborateLight" w:cs="Tahoma"/>
          <w:bCs/>
          <w:color w:val="000000"/>
          <w:u w:color="000000"/>
          <w:bdr w:val="nil"/>
          <w:lang w:eastAsia="es-MX"/>
        </w:rPr>
        <w:t>I.1.-</w:t>
      </w:r>
      <w:r w:rsidRPr="00465AAB">
        <w:rPr>
          <w:rFonts w:ascii="ColaborateLight" w:hAnsi="ColaborateLight"/>
        </w:rPr>
        <w:t xml:space="preserve"> </w:t>
      </w:r>
      <w:r w:rsidRPr="00465AAB">
        <w:rPr>
          <w:rFonts w:ascii="ColaborateLight"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465AAB">
        <w:rPr>
          <w:rFonts w:ascii="ColaborateLight" w:hAnsi="ColaborateLight" w:cs="Tahoma"/>
          <w:b/>
          <w:bCs/>
          <w:color w:val="000000"/>
          <w:u w:color="000000"/>
          <w:bdr w:val="nil"/>
          <w:lang w:eastAsia="es-MX"/>
        </w:rPr>
        <w:t>“El Proveedor”</w:t>
      </w:r>
      <w:r w:rsidRPr="00465AAB">
        <w:rPr>
          <w:rFonts w:ascii="ColaborateLight" w:hAnsi="ColaborateLight" w:cs="Tahoma"/>
          <w:color w:val="000000"/>
          <w:u w:color="000000"/>
          <w:bdr w:val="nil"/>
          <w:lang w:eastAsia="es-MX"/>
        </w:rPr>
        <w:t>, de conformidad a lo señalado en el fallo de licitación pública nacional con carácter presencial de fecha --- del mes de ------- del año 2021.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7CEE97EB"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eastAsia="es-MX"/>
        </w:rPr>
      </w:pPr>
      <w:r w:rsidRPr="00465AAB">
        <w:rPr>
          <w:rFonts w:ascii="ColaborateLight" w:hAnsi="ColaborateLight" w:cs="Tahoma"/>
          <w:bCs/>
          <w:color w:val="000000"/>
          <w:u w:color="000000"/>
          <w:bdr w:val="nil"/>
          <w:lang w:eastAsia="es-MX"/>
        </w:rPr>
        <w:t>I.2.-</w:t>
      </w:r>
      <w:r w:rsidRPr="00465AAB">
        <w:rPr>
          <w:rFonts w:ascii="ColaborateLight" w:hAnsi="ColaborateLight"/>
        </w:rPr>
        <w:t xml:space="preserve"> </w:t>
      </w:r>
      <w:r w:rsidRPr="00465AAB">
        <w:rPr>
          <w:rFonts w:ascii="ColaborateLight" w:hAnsi="ColaborateLigh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465AAB">
        <w:rPr>
          <w:rFonts w:ascii="ColaborateLight" w:hAnsi="ColaborateLight" w:cs="Tahoma"/>
          <w:b/>
          <w:bCs/>
          <w:color w:val="000000"/>
          <w:u w:color="000000"/>
          <w:bdr w:val="nil"/>
          <w:lang w:eastAsia="es-MX"/>
        </w:rPr>
        <w:t>Lic. Kristian Meiners Tovar</w:t>
      </w:r>
      <w:r w:rsidRPr="00465AAB">
        <w:rPr>
          <w:rFonts w:ascii="ColaborateLight" w:hAnsi="ColaborateLigh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6846FCEB"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465AAB">
        <w:rPr>
          <w:rFonts w:ascii="ColaborateLight" w:hAnsi="ColaborateLight" w:cs="Tahoma"/>
          <w:bCs/>
          <w:color w:val="000000"/>
          <w:u w:color="000000"/>
          <w:bdr w:val="nil"/>
          <w:lang w:eastAsia="es-MX"/>
        </w:rPr>
        <w:t>I.3.-</w:t>
      </w:r>
      <w:r w:rsidRPr="00465AAB">
        <w:rPr>
          <w:rFonts w:ascii="ColaborateLight" w:hAnsi="ColaborateLight"/>
        </w:rPr>
        <w:t xml:space="preserve"> </w:t>
      </w:r>
      <w:r w:rsidRPr="00465AAB">
        <w:rPr>
          <w:rFonts w:ascii="ColaborateLight" w:hAnsi="ColaborateLight" w:cs="Tahoma"/>
          <w:color w:val="000000"/>
          <w:u w:color="000000"/>
          <w:bdr w:val="nil"/>
          <w:lang w:eastAsia="es-MX"/>
        </w:rPr>
        <w:t xml:space="preserve">Para los efectos de este contrato, se señala como domicilio por </w:t>
      </w:r>
      <w:r w:rsidRPr="00465AAB">
        <w:rPr>
          <w:rFonts w:ascii="ColaborateLight" w:hAnsi="ColaborateLight" w:cs="Tahoma"/>
          <w:b/>
          <w:bCs/>
          <w:color w:val="000000"/>
          <w:u w:color="000000"/>
          <w:bdr w:val="nil"/>
          <w:lang w:eastAsia="es-MX"/>
        </w:rPr>
        <w:t>“El Poder Ejecutivo”</w:t>
      </w:r>
      <w:r w:rsidRPr="00465AAB">
        <w:rPr>
          <w:rFonts w:ascii="ColaborateLight"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0661A89A"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eastAsia="es-MX"/>
        </w:rPr>
      </w:pPr>
      <w:r w:rsidRPr="00465AAB">
        <w:rPr>
          <w:rFonts w:ascii="ColaborateLight" w:hAnsi="ColaborateLight" w:cs="Tahoma"/>
          <w:bCs/>
          <w:color w:val="000000"/>
          <w:u w:color="000000"/>
          <w:bdr w:val="nil"/>
          <w:lang w:eastAsia="es-MX"/>
        </w:rPr>
        <w:t>I.4.-</w:t>
      </w:r>
      <w:r w:rsidRPr="00465AAB">
        <w:rPr>
          <w:rFonts w:ascii="ColaborateLight" w:hAnsi="ColaborateLight"/>
        </w:rPr>
        <w:t xml:space="preserve"> </w:t>
      </w:r>
      <w:r w:rsidRPr="00465AAB">
        <w:rPr>
          <w:rFonts w:ascii="ColaborateLight"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B8DDEA1" w14:textId="77777777" w:rsidR="00FA7FCD" w:rsidRPr="00465AAB" w:rsidRDefault="00FA7FCD" w:rsidP="00FA7FCD">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465AAB">
        <w:rPr>
          <w:rFonts w:ascii="ColaborateLight" w:hAnsi="ColaborateLight" w:cs="Tahoma"/>
          <w:b/>
          <w:color w:val="000000"/>
          <w:u w:color="000000"/>
          <w:bdr w:val="nil"/>
          <w:lang w:eastAsia="es-MX"/>
        </w:rPr>
        <w:t>II.- “El Proveedor”</w:t>
      </w:r>
      <w:r w:rsidRPr="00465AAB">
        <w:rPr>
          <w:rFonts w:ascii="ColaborateLight" w:hAnsi="ColaborateLight" w:cs="Tahoma"/>
          <w:color w:val="000000"/>
          <w:u w:color="000000"/>
          <w:bdr w:val="nil"/>
          <w:lang w:eastAsia="es-MX"/>
        </w:rPr>
        <w:t xml:space="preserve"> declara que:</w:t>
      </w:r>
    </w:p>
    <w:p w14:paraId="3CA2B9A7"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bCs/>
          <w:color w:val="000000"/>
          <w:u w:color="000000"/>
          <w:bdr w:val="nil"/>
          <w:lang w:eastAsia="es-MX"/>
        </w:rPr>
        <w:t>II.1.-</w:t>
      </w:r>
      <w:r w:rsidRPr="00465AAB">
        <w:rPr>
          <w:rFonts w:ascii="ColaborateLight" w:hAnsi="ColaborateLight" w:cs="Tahoma"/>
          <w:color w:val="000000"/>
          <w:u w:color="000000"/>
          <w:bdr w:val="nil"/>
          <w:lang w:eastAsia="es-MX"/>
        </w:rPr>
        <w:t xml:space="preserve">La empresa </w:t>
      </w:r>
      <w:r w:rsidRPr="00465AAB">
        <w:rPr>
          <w:rFonts w:ascii="ColaborateLight" w:hAnsi="ColaborateLight" w:cs="Tahoma"/>
          <w:b/>
          <w:color w:val="000000"/>
          <w:u w:color="000000"/>
          <w:bdr w:val="nil"/>
          <w:lang w:eastAsia="es-MX"/>
        </w:rPr>
        <w:t>“</w:t>
      </w:r>
      <w:r w:rsidRPr="00465AAB">
        <w:rPr>
          <w:rFonts w:ascii="ColaborateLight" w:hAnsi="ColaborateLight" w:cs="Tahoma"/>
          <w:bCs/>
          <w:color w:val="000000"/>
          <w:u w:color="000000"/>
          <w:bdr w:val="nil"/>
          <w:lang w:eastAsia="es-MX"/>
        </w:rPr>
        <w:t>------------------------</w:t>
      </w:r>
      <w:r w:rsidRPr="00465AAB">
        <w:rPr>
          <w:rFonts w:ascii="ColaborateLight" w:hAnsi="ColaborateLight" w:cs="Tahoma"/>
          <w:b/>
          <w:color w:val="000000"/>
          <w:u w:color="000000"/>
          <w:bdr w:val="nil"/>
          <w:lang w:eastAsia="es-MX"/>
        </w:rPr>
        <w:t>,”</w:t>
      </w:r>
      <w:r w:rsidRPr="00465AAB">
        <w:rPr>
          <w:rFonts w:ascii="ColaborateLight"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465AAB">
        <w:rPr>
          <w:rFonts w:ascii="ColaborateLight" w:hAnsi="ColaborateLight" w:cs="Tahoma"/>
          <w:bCs/>
          <w:color w:val="000000"/>
          <w:u w:color="000000"/>
          <w:bdr w:val="nil"/>
          <w:lang w:eastAsia="es-MX"/>
        </w:rPr>
        <w:t xml:space="preserve"> ---------------,</w:t>
      </w:r>
      <w:r w:rsidRPr="00465AAB">
        <w:rPr>
          <w:rFonts w:ascii="ColaborateLight" w:hAnsi="ColaborateLight" w:cs="Tahoma"/>
          <w:color w:val="000000"/>
          <w:u w:color="000000"/>
          <w:bdr w:val="nil"/>
          <w:lang w:eastAsia="es-MX"/>
        </w:rPr>
        <w:t xml:space="preserve"> cuyo objeto social es---------------------------------------------------------, entre otros.</w:t>
      </w:r>
    </w:p>
    <w:p w14:paraId="49B91C8D"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p>
    <w:p w14:paraId="5D8921BE"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bCs/>
          <w:color w:val="000000"/>
          <w:u w:color="000000"/>
          <w:bdr w:val="nil"/>
          <w:lang w:eastAsia="es-MX"/>
        </w:rPr>
        <w:t>II.2.-</w:t>
      </w:r>
      <w:r w:rsidRPr="00465AAB">
        <w:rPr>
          <w:rFonts w:ascii="ColaborateLight"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465AAB">
        <w:rPr>
          <w:rFonts w:ascii="ColaborateLight" w:hAnsi="ColaborateLight" w:cs="Tahoma"/>
          <w:b/>
          <w:bCs/>
          <w:color w:val="000000"/>
          <w:u w:color="000000"/>
          <w:bdr w:val="nil"/>
          <w:lang w:eastAsia="es-MX"/>
        </w:rPr>
        <w:t>“El Proveedor”</w:t>
      </w:r>
      <w:r w:rsidRPr="00465AAB">
        <w:rPr>
          <w:rFonts w:ascii="ColaborateLight" w:hAnsi="ColaborateLight" w:cs="Tahoma"/>
          <w:color w:val="000000"/>
          <w:u w:color="000000"/>
          <w:bdr w:val="nil"/>
          <w:lang w:eastAsia="es-MX"/>
        </w:rPr>
        <w:t>,</w:t>
      </w:r>
      <w:r w:rsidRPr="00465AAB">
        <w:rPr>
          <w:rFonts w:ascii="ColaborateLight" w:hAnsi="ColaborateLight" w:cs="Tahoma"/>
          <w:b/>
          <w:bCs/>
          <w:color w:val="000000"/>
          <w:u w:color="000000"/>
          <w:bdr w:val="nil"/>
          <w:lang w:eastAsia="es-MX"/>
        </w:rPr>
        <w:t xml:space="preserve"> </w:t>
      </w:r>
      <w:r w:rsidRPr="00465AAB">
        <w:rPr>
          <w:rFonts w:ascii="ColaborateLight"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w:t>
      </w:r>
      <w:r w:rsidRPr="00465AAB">
        <w:rPr>
          <w:rFonts w:ascii="ColaborateLight" w:hAnsi="ColaborateLight" w:cs="Tahoma"/>
          <w:color w:val="000000"/>
          <w:u w:color="000000"/>
          <w:bdr w:val="nil"/>
          <w:lang w:eastAsia="es-MX"/>
        </w:rPr>
        <w:lastRenderedPageBreak/>
        <w:t xml:space="preserve">nombre de su representada, en los términos y condiciones del presente documento legal, mismas que manifiesta no le han sido revocadas, ni restringidas en forma alguna. </w:t>
      </w:r>
    </w:p>
    <w:p w14:paraId="70E04BAA" w14:textId="77777777" w:rsidR="00FA7FCD" w:rsidRPr="00465AAB" w:rsidRDefault="00FA7FCD" w:rsidP="00FA7FCD">
      <w:pPr>
        <w:spacing w:after="0" w:line="240" w:lineRule="auto"/>
        <w:jc w:val="both"/>
        <w:rPr>
          <w:rFonts w:ascii="ColaborateLight" w:hAnsi="ColaborateLight" w:cs="Tahoma"/>
          <w:b/>
          <w:color w:val="000000"/>
          <w:u w:color="000000"/>
          <w:bdr w:val="nil"/>
          <w:lang w:eastAsia="es-MX"/>
        </w:rPr>
      </w:pPr>
    </w:p>
    <w:p w14:paraId="67C3AA32"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bCs/>
          <w:color w:val="000000"/>
          <w:u w:color="000000"/>
          <w:bdr w:val="nil"/>
          <w:lang w:eastAsia="es-MX"/>
        </w:rPr>
        <w:t>II.3.-</w:t>
      </w:r>
      <w:r w:rsidRPr="00465AAB">
        <w:rPr>
          <w:rFonts w:ascii="ColaborateLight"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86540AA" w14:textId="77777777" w:rsidR="00FA7FCD" w:rsidRPr="00465AAB" w:rsidRDefault="00FA7FCD" w:rsidP="00FA7FCD">
      <w:pPr>
        <w:spacing w:after="0" w:line="240" w:lineRule="auto"/>
        <w:jc w:val="both"/>
        <w:rPr>
          <w:rFonts w:ascii="ColaborateLight" w:hAnsi="ColaborateLight" w:cs="Tahoma"/>
          <w:b/>
          <w:color w:val="000000"/>
          <w:u w:color="000000"/>
          <w:bdr w:val="nil"/>
          <w:lang w:eastAsia="es-MX"/>
        </w:rPr>
      </w:pPr>
    </w:p>
    <w:p w14:paraId="3F6EA74E" w14:textId="77777777" w:rsidR="00FA7FCD" w:rsidRPr="00465AAB" w:rsidRDefault="00FA7FCD" w:rsidP="00FA7FCD">
      <w:pPr>
        <w:jc w:val="both"/>
        <w:rPr>
          <w:rFonts w:ascii="ColaborateLight" w:hAnsi="ColaborateLight" w:cs="Tahoma"/>
          <w:color w:val="000000"/>
          <w:bdr w:val="nil"/>
          <w:lang w:eastAsia="es-MX"/>
        </w:rPr>
      </w:pPr>
      <w:r w:rsidRPr="00465AAB">
        <w:rPr>
          <w:rFonts w:ascii="ColaborateLight" w:hAnsi="ColaborateLight" w:cs="Tahoma"/>
          <w:bCs/>
          <w:color w:val="000000"/>
          <w:u w:color="000000"/>
          <w:bdr w:val="nil"/>
          <w:lang w:eastAsia="es-MX"/>
        </w:rPr>
        <w:t>II.4.-</w:t>
      </w:r>
      <w:r w:rsidRPr="00465AAB">
        <w:rPr>
          <w:rFonts w:ascii="ColaborateLight" w:hAnsi="ColaborateLight" w:cs="Tahoma"/>
          <w:color w:val="000000"/>
          <w:bdr w:val="nil"/>
          <w:lang w:eastAsia="es-MX"/>
        </w:rPr>
        <w:t xml:space="preserve"> </w:t>
      </w:r>
      <w:r w:rsidRPr="00465AAB">
        <w:rPr>
          <w:rFonts w:ascii="ColaborateLight"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315243F" w14:textId="77777777" w:rsidR="00FA7FCD" w:rsidRPr="00465AAB" w:rsidRDefault="00FA7FCD" w:rsidP="00FA7FCD">
      <w:pPr>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465AAB">
        <w:rPr>
          <w:rFonts w:ascii="ColaborateLight" w:hAnsi="ColaborateLight" w:cs="Tahoma"/>
          <w:color w:val="000000"/>
          <w:u w:val="single"/>
          <w:bdr w:val="nil"/>
          <w:lang w:eastAsia="es-MX"/>
        </w:rPr>
        <w:t>si</w:t>
      </w:r>
      <w:r w:rsidRPr="00465AAB">
        <w:rPr>
          <w:rFonts w:ascii="ColaborateLight" w:hAnsi="ColaborateLight" w:cs="Tahoma"/>
          <w:color w:val="000000"/>
          <w:u w:color="000000"/>
          <w:bdr w:val="nil"/>
          <w:lang w:eastAsia="es-MX"/>
        </w:rPr>
        <w:t xml:space="preserve"> o </w:t>
      </w:r>
      <w:r w:rsidRPr="00465AAB">
        <w:rPr>
          <w:rFonts w:ascii="ColaborateLight" w:hAnsi="ColaborateLight" w:cs="Tahoma"/>
          <w:color w:val="000000"/>
          <w:u w:val="single"/>
          <w:bdr w:val="nil"/>
          <w:lang w:eastAsia="es-MX"/>
        </w:rPr>
        <w:t>no</w:t>
      </w:r>
      <w:r w:rsidRPr="00465AAB">
        <w:rPr>
          <w:rFonts w:ascii="ColaborateLight" w:hAnsi="ColaborateLight" w:cs="Tahoma"/>
          <w:color w:val="000000"/>
          <w:bdr w:val="nil"/>
          <w:lang w:eastAsia="es-MX"/>
        </w:rPr>
        <w:t xml:space="preserve">) </w:t>
      </w:r>
      <w:r w:rsidRPr="00465AAB">
        <w:rPr>
          <w:rFonts w:ascii="ColaborateLight"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D1C2E40" w14:textId="77777777" w:rsidR="00FA7FCD" w:rsidRPr="00465AAB" w:rsidRDefault="00FA7FCD" w:rsidP="00FA7FCD">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II.6.-No se encuentra en ninguno de los supuestos establecidos en el artículo 32 D del Código Fiscal de la Federación.</w:t>
      </w:r>
    </w:p>
    <w:p w14:paraId="2D270AEB" w14:textId="77777777" w:rsidR="00FA7FCD" w:rsidRPr="00465AAB" w:rsidRDefault="00FA7FCD" w:rsidP="00FA7FCD">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4DDA9FA7" w14:textId="77777777" w:rsidR="00FA7FCD" w:rsidRPr="00465AAB" w:rsidRDefault="00FA7FCD" w:rsidP="00FA7FCD">
      <w:pPr>
        <w:jc w:val="both"/>
        <w:rPr>
          <w:rFonts w:ascii="ColaborateLight" w:eastAsia="Tahoma" w:hAnsi="ColaborateLight" w:cs="Tahoma"/>
          <w:color w:val="000000"/>
          <w:u w:color="000000"/>
          <w:bdr w:val="nil"/>
          <w:lang w:eastAsia="es-MX"/>
        </w:rPr>
      </w:pPr>
      <w:r w:rsidRPr="00465AAB">
        <w:rPr>
          <w:rFonts w:ascii="ColaborateLight" w:eastAsia="Tahoma" w:hAnsi="ColaborateLight" w:cs="Tahoma"/>
          <w:color w:val="000000"/>
          <w:u w:color="000000"/>
          <w:bdr w:val="nil"/>
          <w:lang w:eastAsia="es-MX"/>
        </w:rPr>
        <w:t>II.7.-</w:t>
      </w:r>
      <w:r w:rsidRPr="00465AAB">
        <w:rPr>
          <w:rFonts w:ascii="ColaborateLight" w:hAnsi="ColaborateLight"/>
        </w:rPr>
        <w:t xml:space="preserve"> </w:t>
      </w:r>
      <w:r w:rsidRPr="00465AAB">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72BB20B" w14:textId="77777777" w:rsidR="00FA7FCD" w:rsidRPr="00465AAB" w:rsidRDefault="00FA7FCD" w:rsidP="00FA7FCD">
      <w:pPr>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25A2ACF" w14:textId="77777777" w:rsidR="00FA7FCD" w:rsidRPr="00465AAB" w:rsidRDefault="00FA7FCD" w:rsidP="00FA7FCD">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465AAB">
        <w:rPr>
          <w:rFonts w:ascii="ColaborateLight" w:hAnsi="ColaborateLight" w:cs="Tahoma"/>
          <w:b/>
          <w:color w:val="000000"/>
          <w:u w:color="000000"/>
          <w:bdr w:val="nil"/>
          <w:lang w:eastAsia="es-MX"/>
        </w:rPr>
        <w:t>III.-</w:t>
      </w:r>
      <w:r w:rsidRPr="00465AAB">
        <w:rPr>
          <w:rFonts w:ascii="ColaborateLight" w:hAnsi="ColaborateLight" w:cs="Tahoma"/>
          <w:color w:val="000000"/>
          <w:u w:color="000000"/>
          <w:bdr w:val="nil"/>
          <w:lang w:eastAsia="es-MX"/>
        </w:rPr>
        <w:t>Declaran</w:t>
      </w:r>
      <w:r w:rsidRPr="00465AAB">
        <w:rPr>
          <w:rFonts w:ascii="ColaborateLight" w:hAnsi="ColaborateLight" w:cs="Tahoma"/>
          <w:b/>
          <w:color w:val="000000"/>
          <w:u w:color="000000"/>
          <w:bdr w:val="nil"/>
          <w:lang w:eastAsia="es-MX"/>
        </w:rPr>
        <w:t xml:space="preserve"> “Las Partes”</w:t>
      </w:r>
      <w:r w:rsidRPr="00465AAB">
        <w:rPr>
          <w:rFonts w:ascii="ColaborateLight" w:hAnsi="ColaborateLight" w:cs="Tahoma"/>
          <w:color w:val="000000"/>
          <w:u w:color="000000"/>
          <w:bdr w:val="nil"/>
          <w:lang w:eastAsia="es-MX"/>
        </w:rPr>
        <w:t xml:space="preserve"> que:</w:t>
      </w:r>
    </w:p>
    <w:p w14:paraId="182926BC"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465AAB">
        <w:rPr>
          <w:rFonts w:ascii="ColaborateLight" w:hAnsi="ColaborateLight" w:cs="Calibri"/>
          <w:bCs/>
          <w:color w:val="000000"/>
          <w:u w:color="000000"/>
          <w:bdr w:val="nil"/>
          <w:lang w:eastAsia="es-MX"/>
        </w:rPr>
        <w:t>III.1.- A la firma del presente contrato se ha tenido a la vista la documentación que se señala en las declaraciones que anteceden de “</w:t>
      </w:r>
      <w:r w:rsidRPr="00465AAB">
        <w:rPr>
          <w:rFonts w:ascii="ColaborateLight" w:hAnsi="ColaborateLight" w:cs="Calibri"/>
          <w:b/>
          <w:color w:val="000000"/>
          <w:u w:color="000000"/>
          <w:bdr w:val="nil"/>
          <w:lang w:eastAsia="es-MX"/>
        </w:rPr>
        <w:t>El Proveedor”</w:t>
      </w:r>
      <w:r w:rsidRPr="00465AAB">
        <w:rPr>
          <w:rFonts w:ascii="ColaborateLight" w:hAnsi="ColaborateLight" w:cs="Calibri"/>
          <w:bCs/>
          <w:color w:val="000000"/>
          <w:u w:color="000000"/>
          <w:bdr w:val="nil"/>
          <w:lang w:eastAsia="es-MX"/>
        </w:rPr>
        <w:t>.</w:t>
      </w:r>
    </w:p>
    <w:p w14:paraId="7DBFC479"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p>
    <w:p w14:paraId="40E14F6B"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465AAB">
        <w:rPr>
          <w:rFonts w:ascii="ColaborateLight"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EB08048"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74361DC6"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465AAB">
        <w:rPr>
          <w:rFonts w:ascii="ColaborateLight" w:hAnsi="ColaborateLight" w:cs="Calibri"/>
          <w:bCs/>
          <w:color w:val="000000"/>
          <w:u w:color="000000"/>
          <w:bdr w:val="nil"/>
          <w:lang w:eastAsia="es-MX"/>
        </w:rPr>
        <w:t xml:space="preserve">III.3.- </w:t>
      </w:r>
      <w:r w:rsidRPr="00465AAB">
        <w:rPr>
          <w:rFonts w:ascii="ColaborateLight" w:hAnsi="ColaborateLight" w:cs="Calibri"/>
          <w:b/>
          <w:color w:val="000000"/>
          <w:u w:color="000000"/>
          <w:bdr w:val="nil"/>
          <w:lang w:eastAsia="es-MX"/>
        </w:rPr>
        <w:t>“Las Partes”</w:t>
      </w:r>
      <w:r w:rsidRPr="00465AAB">
        <w:rPr>
          <w:rFonts w:ascii="ColaborateLight"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465AAB">
        <w:rPr>
          <w:rFonts w:ascii="ColaborateLight" w:hAnsi="ColaborateLight" w:cs="Calibri"/>
          <w:b/>
          <w:color w:val="000000"/>
          <w:u w:color="000000"/>
          <w:bdr w:val="nil"/>
          <w:lang w:eastAsia="es-MX"/>
        </w:rPr>
        <w:t>“El Proveedor”</w:t>
      </w:r>
      <w:r w:rsidRPr="00465AAB">
        <w:rPr>
          <w:rFonts w:ascii="ColaborateLight"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5B212A0B"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2256BE3E"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465AAB">
        <w:rPr>
          <w:rFonts w:ascii="ColaborateLight"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74CD069E" w14:textId="77777777" w:rsidR="00FA7FCD" w:rsidRPr="00465AAB" w:rsidRDefault="00FA7FCD" w:rsidP="00FA7FC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eastAsia="es-MX"/>
        </w:rPr>
      </w:pPr>
    </w:p>
    <w:p w14:paraId="7883E124" w14:textId="77777777" w:rsidR="00FA7FCD" w:rsidRPr="00465AAB" w:rsidRDefault="00FA7FCD" w:rsidP="00FA7FCD">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465AAB">
        <w:rPr>
          <w:rFonts w:ascii="ColaborateLight" w:hAnsi="ColaborateLight" w:cs="Tahoma"/>
          <w:b/>
          <w:color w:val="000000"/>
          <w:u w:color="000000"/>
          <w:bdr w:val="nil"/>
          <w:lang w:eastAsia="es-MX"/>
        </w:rPr>
        <w:t>C L Á U S U L A S:</w:t>
      </w:r>
    </w:p>
    <w:p w14:paraId="76612B1E" w14:textId="77777777" w:rsidR="00FA7FCD" w:rsidRPr="00465AAB" w:rsidRDefault="00FA7FCD" w:rsidP="00FA7FCD">
      <w:pPr>
        <w:spacing w:after="0" w:line="240" w:lineRule="auto"/>
        <w:jc w:val="both"/>
        <w:rPr>
          <w:rFonts w:ascii="ColaborateLight" w:hAnsi="ColaborateLight" w:cs="Tahoma"/>
          <w:color w:val="000000"/>
          <w:bdr w:val="nil"/>
          <w:lang w:eastAsia="es-MX"/>
        </w:rPr>
      </w:pPr>
      <w:r w:rsidRPr="00465AAB">
        <w:rPr>
          <w:rFonts w:ascii="ColaborateLight" w:hAnsi="ColaborateLight" w:cs="Tahoma"/>
          <w:b/>
          <w:color w:val="000000"/>
          <w:u w:color="000000"/>
          <w:bdr w:val="nil"/>
          <w:lang w:eastAsia="es-MX"/>
        </w:rPr>
        <w:t xml:space="preserve">PRIMERA. OBJETO. - “El Proveedor” </w:t>
      </w:r>
      <w:r w:rsidRPr="00465AAB">
        <w:rPr>
          <w:rFonts w:ascii="ColaborateLight" w:hAnsi="ColaborateLight" w:cs="Tahoma"/>
          <w:color w:val="000000"/>
          <w:bdr w:val="nil"/>
          <w:lang w:eastAsia="es-MX"/>
        </w:rPr>
        <w:t>se obliga a proporcionar a</w:t>
      </w:r>
      <w:r w:rsidRPr="00465AAB">
        <w:rPr>
          <w:rFonts w:ascii="ColaborateLight" w:hAnsi="ColaborateLight" w:cs="Tahoma"/>
          <w:b/>
          <w:color w:val="000000"/>
          <w:u w:color="000000"/>
          <w:bdr w:val="nil"/>
          <w:lang w:eastAsia="es-MX"/>
        </w:rPr>
        <w:t xml:space="preserve"> “El Poder Ejecutivo” </w:t>
      </w:r>
      <w:r w:rsidRPr="00465AAB">
        <w:rPr>
          <w:rFonts w:ascii="ColaborateLight" w:hAnsi="ColaborateLight" w:cs="Tahoma"/>
          <w:color w:val="000000"/>
          <w:bdr w:val="nil"/>
          <w:lang w:eastAsia="es-MX"/>
        </w:rPr>
        <w:t>los (</w:t>
      </w:r>
      <w:r w:rsidRPr="00465AAB">
        <w:rPr>
          <w:rFonts w:ascii="ColaborateLight" w:hAnsi="ColaborateLight" w:cs="Tahoma"/>
          <w:color w:val="000000"/>
          <w:u w:val="single"/>
          <w:bdr w:val="nil"/>
          <w:lang w:eastAsia="es-MX"/>
        </w:rPr>
        <w:t>bienes o servicios</w:t>
      </w:r>
      <w:r w:rsidRPr="00465AAB">
        <w:rPr>
          <w:rFonts w:ascii="ColaborateLight" w:hAnsi="ColaborateLight" w:cs="Tahoma"/>
          <w:color w:val="000000"/>
          <w:bdr w:val="nil"/>
          <w:lang w:eastAsia="es-MX"/>
        </w:rPr>
        <w:t xml:space="preserve">), solicitados por la Dependencia requirente del Gobierno del Estado de Colima. La adquisición de los bienes o servicios serán proporcionados por </w:t>
      </w:r>
      <w:r w:rsidRPr="00465AAB">
        <w:rPr>
          <w:rFonts w:ascii="ColaborateLight" w:hAnsi="ColaborateLight" w:cs="Tahoma"/>
          <w:b/>
          <w:bCs/>
          <w:color w:val="000000"/>
          <w:bdr w:val="nil"/>
          <w:lang w:eastAsia="es-MX"/>
        </w:rPr>
        <w:t>“El Proveedor”</w:t>
      </w:r>
      <w:r w:rsidRPr="00465AAB">
        <w:rPr>
          <w:rFonts w:ascii="ColaborateLight" w:hAnsi="ColaborateLight" w:cs="Tahoma"/>
          <w:color w:val="000000"/>
          <w:bdr w:val="nil"/>
          <w:lang w:eastAsia="es-MX"/>
        </w:rPr>
        <w:t xml:space="preserve"> con las características, especificaciones y entregables detallados en el </w:t>
      </w:r>
      <w:r w:rsidRPr="00465AAB">
        <w:rPr>
          <w:rFonts w:ascii="ColaborateLight" w:hAnsi="ColaborateLight" w:cs="Tahoma"/>
          <w:color w:val="000000"/>
          <w:bdr w:val="nil"/>
          <w:lang w:eastAsia="es-MX"/>
        </w:rPr>
        <w:lastRenderedPageBreak/>
        <w:t xml:space="preserve">anexo número 1 técnico de las bases de licitación pública nacional con carácter presencial número-------------, así como lo dispuesto en la propuesta técnica de </w:t>
      </w:r>
      <w:r w:rsidRPr="00465AAB">
        <w:rPr>
          <w:rFonts w:ascii="ColaborateLight" w:hAnsi="ColaborateLight" w:cs="Tahoma"/>
          <w:b/>
          <w:bCs/>
          <w:color w:val="000000"/>
          <w:bdr w:val="nil"/>
          <w:lang w:eastAsia="es-MX"/>
        </w:rPr>
        <w:t>“El Proveedor”</w:t>
      </w:r>
      <w:r w:rsidRPr="00465AAB">
        <w:rPr>
          <w:rFonts w:ascii="ColaborateLight" w:hAnsi="ColaborateLight" w:cs="Tahoma"/>
          <w:color w:val="000000"/>
          <w:bdr w:val="nil"/>
          <w:lang w:eastAsia="es-MX"/>
        </w:rPr>
        <w:t xml:space="preserve"> y anexo del contrato.</w:t>
      </w:r>
    </w:p>
    <w:p w14:paraId="08C026A5" w14:textId="77777777" w:rsidR="00FA7FCD" w:rsidRPr="00465AAB" w:rsidRDefault="00FA7FCD" w:rsidP="00FA7FCD">
      <w:pPr>
        <w:spacing w:after="0" w:line="240" w:lineRule="auto"/>
        <w:jc w:val="both"/>
        <w:rPr>
          <w:rFonts w:ascii="ColaborateLight" w:hAnsi="ColaborateLight" w:cs="Tahoma"/>
          <w:color w:val="000000"/>
          <w:bdr w:val="nil"/>
          <w:lang w:eastAsia="es-MX"/>
        </w:rPr>
      </w:pPr>
    </w:p>
    <w:p w14:paraId="4E974E73" w14:textId="77777777" w:rsidR="00FA7FCD" w:rsidRPr="00465AAB" w:rsidRDefault="00FA7FCD" w:rsidP="00FA7FCD">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465AAB">
        <w:rPr>
          <w:rFonts w:ascii="ColaborateLight" w:hAnsi="ColaborateLight" w:cs="Tahoma"/>
          <w:b/>
          <w:color w:val="000000"/>
          <w:u w:color="000000"/>
          <w:bdr w:val="nil"/>
          <w:lang w:eastAsia="es-MX"/>
        </w:rPr>
        <w:t xml:space="preserve">SEGUNDA. </w:t>
      </w:r>
      <w:r w:rsidRPr="00465AAB">
        <w:rPr>
          <w:rFonts w:ascii="ColaborateLight" w:hAnsi="ColaborateLight" w:cs="Tahoma"/>
          <w:b/>
          <w:bCs/>
          <w:color w:val="000000"/>
          <w:u w:color="000000"/>
          <w:bdr w:val="nil"/>
          <w:lang w:eastAsia="es-MX"/>
        </w:rPr>
        <w:t>PAGO. -</w:t>
      </w:r>
      <w:r w:rsidRPr="00465AAB">
        <w:rPr>
          <w:rFonts w:ascii="ColaborateLight" w:hAnsi="ColaborateLight" w:cs="Tahoma"/>
          <w:color w:val="000000"/>
          <w:u w:color="000000"/>
          <w:bdr w:val="nil"/>
          <w:lang w:eastAsia="es-MX"/>
        </w:rPr>
        <w:t xml:space="preserve"> La contraprestación debida por </w:t>
      </w:r>
      <w:r w:rsidRPr="00465AAB">
        <w:rPr>
          <w:rFonts w:ascii="ColaborateLight" w:hAnsi="ColaborateLight" w:cs="Tahoma"/>
          <w:b/>
          <w:bCs/>
          <w:color w:val="000000"/>
          <w:u w:color="000000"/>
          <w:bdr w:val="nil"/>
          <w:lang w:eastAsia="es-MX"/>
        </w:rPr>
        <w:t>“El Poder Ejecutivo”</w:t>
      </w:r>
      <w:r w:rsidRPr="00465AAB">
        <w:rPr>
          <w:rFonts w:ascii="ColaborateLight" w:hAnsi="ColaborateLight" w:cs="Tahoma"/>
          <w:color w:val="000000"/>
          <w:u w:color="000000"/>
          <w:bdr w:val="nil"/>
          <w:lang w:eastAsia="es-MX"/>
        </w:rPr>
        <w:t xml:space="preserve"> a su contraparte por los bienes o servicios objeto del contrato, será por la cantidad (</w:t>
      </w:r>
      <w:r w:rsidRPr="00465AAB">
        <w:rPr>
          <w:rFonts w:ascii="ColaborateLight" w:hAnsi="ColaborateLight" w:cs="Tahoma"/>
          <w:color w:val="000000"/>
          <w:u w:val="single"/>
          <w:bdr w:val="nil"/>
          <w:lang w:eastAsia="es-MX"/>
        </w:rPr>
        <w:t>resultante en el fallo de la licitación pública nacional con carácter presencial número-------)</w:t>
      </w:r>
      <w:r w:rsidRPr="00465AAB">
        <w:rPr>
          <w:rFonts w:ascii="ColaborateLight" w:hAnsi="ColaborateLight" w:cs="Tahoma"/>
          <w:color w:val="000000"/>
          <w:bdr w:val="nil"/>
          <w:lang w:eastAsia="es-MX"/>
        </w:rPr>
        <w:t xml:space="preserve"> </w:t>
      </w:r>
      <w:r w:rsidRPr="00465AAB">
        <w:rPr>
          <w:rFonts w:ascii="ColaborateLight" w:hAnsi="ColaborateLight" w:cs="Tahoma"/>
          <w:color w:val="000000"/>
          <w:u w:color="000000"/>
          <w:bdr w:val="nil"/>
          <w:lang w:eastAsia="es-MX"/>
        </w:rPr>
        <w:t>siendo estos los siguientes:</w:t>
      </w:r>
    </w:p>
    <w:p w14:paraId="1DA968B2" w14:textId="601A80AB" w:rsidR="00FA7FCD" w:rsidRPr="00465AAB" w:rsidRDefault="00FA7FCD" w:rsidP="00FA7FCD">
      <w:pPr>
        <w:pBdr>
          <w:top w:val="nil"/>
          <w:left w:val="nil"/>
          <w:bottom w:val="nil"/>
          <w:right w:val="nil"/>
          <w:between w:val="nil"/>
          <w:bar w:val="nil"/>
        </w:pBdr>
        <w:shd w:val="clear" w:color="auto" w:fill="FFFFFF"/>
        <w:spacing w:after="0" w:line="240" w:lineRule="auto"/>
        <w:jc w:val="both"/>
        <w:rPr>
          <w:rFonts w:ascii="ColaborateLight" w:hAnsi="ColaborateLight" w:cs="Tahoma"/>
          <w:color w:val="000000"/>
          <w:u w:color="000000"/>
          <w:bdr w:val="nil"/>
          <w:lang w:eastAsia="es-MX"/>
        </w:rPr>
      </w:pPr>
    </w:p>
    <w:tbl>
      <w:tblPr>
        <w:tblW w:w="9568" w:type="dxa"/>
        <w:tblLayout w:type="fixed"/>
        <w:tblCellMar>
          <w:left w:w="70" w:type="dxa"/>
          <w:right w:w="70" w:type="dxa"/>
        </w:tblCellMar>
        <w:tblLook w:val="04A0" w:firstRow="1" w:lastRow="0" w:firstColumn="1" w:lastColumn="0" w:noHBand="0" w:noVBand="1"/>
      </w:tblPr>
      <w:tblGrid>
        <w:gridCol w:w="841"/>
        <w:gridCol w:w="851"/>
        <w:gridCol w:w="1842"/>
        <w:gridCol w:w="3686"/>
        <w:gridCol w:w="1417"/>
        <w:gridCol w:w="931"/>
      </w:tblGrid>
      <w:tr w:rsidR="000C5FB8" w:rsidRPr="00465AAB" w14:paraId="064AA9DF" w14:textId="77777777" w:rsidTr="000C5FB8">
        <w:trPr>
          <w:trHeight w:val="450"/>
        </w:trPr>
        <w:tc>
          <w:tcPr>
            <w:tcW w:w="841" w:type="dxa"/>
            <w:tcBorders>
              <w:top w:val="single" w:sz="8" w:space="0" w:color="auto"/>
              <w:left w:val="single" w:sz="8" w:space="0" w:color="auto"/>
              <w:bottom w:val="single" w:sz="8" w:space="0" w:color="auto"/>
              <w:right w:val="nil"/>
            </w:tcBorders>
            <w:shd w:val="clear" w:color="000000" w:fill="F2F2F2"/>
            <w:noWrap/>
            <w:vAlign w:val="center"/>
            <w:hideMark/>
          </w:tcPr>
          <w:p w14:paraId="7DE061D8" w14:textId="77777777" w:rsidR="000C5FB8" w:rsidRPr="00465AAB" w:rsidRDefault="000C5FB8" w:rsidP="00B10702">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PARTIDA</w:t>
            </w:r>
          </w:p>
        </w:tc>
        <w:tc>
          <w:tcPr>
            <w:tcW w:w="851"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24168771" w14:textId="77777777" w:rsidR="000C5FB8" w:rsidRPr="00465AAB" w:rsidRDefault="000C5FB8" w:rsidP="00B10702">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UNIDAD DE MEDIDA</w:t>
            </w:r>
          </w:p>
        </w:tc>
        <w:tc>
          <w:tcPr>
            <w:tcW w:w="1842" w:type="dxa"/>
            <w:tcBorders>
              <w:top w:val="single" w:sz="8" w:space="0" w:color="auto"/>
              <w:left w:val="nil"/>
              <w:bottom w:val="single" w:sz="8" w:space="0" w:color="auto"/>
              <w:right w:val="single" w:sz="8" w:space="0" w:color="auto"/>
            </w:tcBorders>
            <w:shd w:val="clear" w:color="000000" w:fill="F2F2F2"/>
            <w:vAlign w:val="center"/>
            <w:hideMark/>
          </w:tcPr>
          <w:p w14:paraId="0F56CA27" w14:textId="77777777" w:rsidR="000C5FB8" w:rsidRPr="00465AAB" w:rsidRDefault="000C5FB8" w:rsidP="00B10702">
            <w:pPr>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CONCEPTO</w:t>
            </w:r>
          </w:p>
        </w:tc>
        <w:tc>
          <w:tcPr>
            <w:tcW w:w="3686" w:type="dxa"/>
            <w:tcBorders>
              <w:top w:val="single" w:sz="8" w:space="0" w:color="auto"/>
              <w:left w:val="nil"/>
              <w:bottom w:val="single" w:sz="8" w:space="0" w:color="auto"/>
              <w:right w:val="single" w:sz="8" w:space="0" w:color="auto"/>
            </w:tcBorders>
            <w:shd w:val="clear" w:color="000000" w:fill="F2F2F2"/>
            <w:vAlign w:val="center"/>
            <w:hideMark/>
          </w:tcPr>
          <w:p w14:paraId="0F95F451" w14:textId="77777777" w:rsidR="000C5FB8" w:rsidRPr="00465AAB" w:rsidRDefault="000C5FB8" w:rsidP="00B10702">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ESPECIFICACIÓN</w:t>
            </w:r>
          </w:p>
        </w:tc>
        <w:tc>
          <w:tcPr>
            <w:tcW w:w="1417" w:type="dxa"/>
            <w:tcBorders>
              <w:top w:val="single" w:sz="8" w:space="0" w:color="auto"/>
              <w:left w:val="nil"/>
              <w:bottom w:val="single" w:sz="8" w:space="0" w:color="auto"/>
              <w:right w:val="single" w:sz="8" w:space="0" w:color="auto"/>
            </w:tcBorders>
            <w:shd w:val="clear" w:color="000000" w:fill="F2F2F2"/>
            <w:vAlign w:val="center"/>
          </w:tcPr>
          <w:p w14:paraId="06CA791B" w14:textId="77777777" w:rsidR="000C5FB8" w:rsidRPr="00465AAB" w:rsidRDefault="000C5FB8" w:rsidP="00B10702">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MARCA</w:t>
            </w:r>
          </w:p>
        </w:tc>
        <w:tc>
          <w:tcPr>
            <w:tcW w:w="931" w:type="dxa"/>
            <w:tcBorders>
              <w:top w:val="single" w:sz="8" w:space="0" w:color="auto"/>
              <w:left w:val="nil"/>
              <w:bottom w:val="single" w:sz="8" w:space="0" w:color="auto"/>
              <w:right w:val="single" w:sz="8" w:space="0" w:color="auto"/>
            </w:tcBorders>
            <w:shd w:val="clear" w:color="000000" w:fill="F2F2F2"/>
          </w:tcPr>
          <w:p w14:paraId="2094C4B2" w14:textId="77777777" w:rsidR="000C5FB8" w:rsidRPr="00465AAB" w:rsidRDefault="000C5FB8" w:rsidP="00B10702">
            <w:pPr>
              <w:tabs>
                <w:tab w:val="left" w:pos="1382"/>
              </w:tabs>
              <w:spacing w:after="0" w:line="240" w:lineRule="auto"/>
              <w:jc w:val="center"/>
              <w:rPr>
                <w:rFonts w:ascii="ColaborateLight" w:eastAsia="Times New Roman" w:hAnsi="ColaborateLight"/>
                <w:b/>
                <w:bCs/>
                <w:color w:val="000000"/>
                <w:lang w:eastAsia="es-MX"/>
              </w:rPr>
            </w:pPr>
            <w:r w:rsidRPr="00465AAB">
              <w:rPr>
                <w:rFonts w:ascii="ColaborateLight" w:eastAsia="Times New Roman" w:hAnsi="ColaborateLight"/>
                <w:b/>
                <w:bCs/>
                <w:color w:val="000000"/>
                <w:lang w:eastAsia="es-MX"/>
              </w:rPr>
              <w:t>PRECIO UNITARIO SIN I.V.A.</w:t>
            </w:r>
          </w:p>
        </w:tc>
      </w:tr>
      <w:tr w:rsidR="000C5FB8" w:rsidRPr="00465AAB" w14:paraId="49747BA1" w14:textId="77777777" w:rsidTr="000C5FB8">
        <w:trPr>
          <w:trHeight w:val="300"/>
        </w:trPr>
        <w:tc>
          <w:tcPr>
            <w:tcW w:w="841" w:type="dxa"/>
            <w:tcBorders>
              <w:top w:val="single" w:sz="8" w:space="0" w:color="auto"/>
              <w:left w:val="single" w:sz="4" w:space="0" w:color="auto"/>
              <w:bottom w:val="single" w:sz="4" w:space="0" w:color="auto"/>
              <w:right w:val="single" w:sz="4" w:space="0" w:color="auto"/>
            </w:tcBorders>
            <w:shd w:val="clear" w:color="auto" w:fill="auto"/>
            <w:noWrap/>
            <w:vAlign w:val="center"/>
          </w:tcPr>
          <w:p w14:paraId="7963953E" w14:textId="4F5C32BF" w:rsidR="000C5FB8" w:rsidRPr="00465AAB" w:rsidRDefault="000C5FB8" w:rsidP="00B10702">
            <w:pPr>
              <w:spacing w:after="0" w:line="240" w:lineRule="auto"/>
              <w:jc w:val="center"/>
              <w:rPr>
                <w:rFonts w:ascii="ColaborateLight" w:eastAsia="Times New Roman" w:hAnsi="ColaborateLight"/>
                <w:color w:val="000000"/>
                <w:lang w:eastAsia="es-MX"/>
              </w:rPr>
            </w:pPr>
          </w:p>
        </w:tc>
        <w:tc>
          <w:tcPr>
            <w:tcW w:w="851" w:type="dxa"/>
            <w:tcBorders>
              <w:top w:val="single" w:sz="8" w:space="0" w:color="auto"/>
              <w:left w:val="nil"/>
              <w:bottom w:val="single" w:sz="4" w:space="0" w:color="auto"/>
              <w:right w:val="single" w:sz="4" w:space="0" w:color="auto"/>
            </w:tcBorders>
            <w:shd w:val="clear" w:color="auto" w:fill="auto"/>
            <w:noWrap/>
            <w:vAlign w:val="center"/>
          </w:tcPr>
          <w:p w14:paraId="7C61656E" w14:textId="0FEE987A" w:rsidR="000C5FB8" w:rsidRPr="00465AAB" w:rsidRDefault="000C5FB8" w:rsidP="00B10702">
            <w:pPr>
              <w:spacing w:after="0" w:line="240" w:lineRule="auto"/>
              <w:jc w:val="center"/>
              <w:rPr>
                <w:rFonts w:ascii="ColaborateLight" w:eastAsia="Times New Roman" w:hAnsi="ColaborateLight"/>
                <w:color w:val="000000"/>
                <w:lang w:eastAsia="es-MX"/>
              </w:rPr>
            </w:pPr>
          </w:p>
        </w:tc>
        <w:tc>
          <w:tcPr>
            <w:tcW w:w="1842" w:type="dxa"/>
            <w:tcBorders>
              <w:top w:val="single" w:sz="8" w:space="0" w:color="auto"/>
              <w:left w:val="nil"/>
              <w:bottom w:val="single" w:sz="4" w:space="0" w:color="auto"/>
              <w:right w:val="single" w:sz="4" w:space="0" w:color="auto"/>
            </w:tcBorders>
            <w:shd w:val="clear" w:color="auto" w:fill="auto"/>
            <w:vAlign w:val="center"/>
          </w:tcPr>
          <w:p w14:paraId="3F7D1B2E" w14:textId="5C8FB3B9" w:rsidR="000C5FB8" w:rsidRPr="00465AAB" w:rsidRDefault="000C5FB8" w:rsidP="00B10702">
            <w:pPr>
              <w:spacing w:after="0" w:line="240" w:lineRule="auto"/>
              <w:jc w:val="center"/>
              <w:rPr>
                <w:rFonts w:ascii="ColaborateLight" w:eastAsia="Times New Roman" w:hAnsi="ColaborateLight"/>
                <w:color w:val="000000"/>
                <w:lang w:eastAsia="es-MX"/>
              </w:rPr>
            </w:pPr>
          </w:p>
        </w:tc>
        <w:tc>
          <w:tcPr>
            <w:tcW w:w="3686" w:type="dxa"/>
            <w:tcBorders>
              <w:top w:val="single" w:sz="8" w:space="0" w:color="auto"/>
              <w:left w:val="nil"/>
              <w:bottom w:val="single" w:sz="4" w:space="0" w:color="auto"/>
              <w:right w:val="single" w:sz="4" w:space="0" w:color="auto"/>
            </w:tcBorders>
            <w:shd w:val="clear" w:color="auto" w:fill="auto"/>
            <w:vAlign w:val="center"/>
          </w:tcPr>
          <w:p w14:paraId="3D88950B" w14:textId="045F7171" w:rsidR="000C5FB8" w:rsidRPr="00465AAB" w:rsidRDefault="000C5FB8" w:rsidP="00B10702">
            <w:pPr>
              <w:spacing w:after="0" w:line="240" w:lineRule="auto"/>
              <w:jc w:val="both"/>
              <w:rPr>
                <w:rFonts w:ascii="ColaborateLight" w:eastAsia="Times New Roman" w:hAnsi="ColaborateLight"/>
                <w:color w:val="000000"/>
                <w:lang w:eastAsia="es-MX"/>
              </w:rPr>
            </w:pPr>
          </w:p>
        </w:tc>
        <w:tc>
          <w:tcPr>
            <w:tcW w:w="1417" w:type="dxa"/>
            <w:tcBorders>
              <w:top w:val="single" w:sz="8" w:space="0" w:color="auto"/>
              <w:left w:val="nil"/>
              <w:bottom w:val="single" w:sz="4" w:space="0" w:color="auto"/>
              <w:right w:val="single" w:sz="4" w:space="0" w:color="auto"/>
            </w:tcBorders>
            <w:vAlign w:val="center"/>
          </w:tcPr>
          <w:p w14:paraId="3BCA9EF6" w14:textId="77777777" w:rsidR="000C5FB8" w:rsidRPr="00465AAB" w:rsidRDefault="000C5FB8" w:rsidP="00B10702">
            <w:pPr>
              <w:spacing w:after="0" w:line="240" w:lineRule="auto"/>
              <w:rPr>
                <w:rFonts w:ascii="ColaborateLight" w:eastAsia="Times New Roman" w:hAnsi="ColaborateLight"/>
                <w:color w:val="000000"/>
                <w:lang w:eastAsia="es-MX"/>
              </w:rPr>
            </w:pPr>
          </w:p>
        </w:tc>
        <w:tc>
          <w:tcPr>
            <w:tcW w:w="931" w:type="dxa"/>
            <w:tcBorders>
              <w:top w:val="single" w:sz="8" w:space="0" w:color="auto"/>
              <w:left w:val="nil"/>
              <w:bottom w:val="single" w:sz="4" w:space="0" w:color="auto"/>
              <w:right w:val="single" w:sz="4" w:space="0" w:color="auto"/>
            </w:tcBorders>
            <w:vAlign w:val="center"/>
          </w:tcPr>
          <w:p w14:paraId="674126A5" w14:textId="77777777" w:rsidR="000C5FB8" w:rsidRPr="00465AAB" w:rsidRDefault="000C5FB8" w:rsidP="00B10702">
            <w:pPr>
              <w:spacing w:after="0" w:line="240" w:lineRule="auto"/>
              <w:jc w:val="right"/>
              <w:rPr>
                <w:rFonts w:ascii="ColaborateLight" w:eastAsia="Times New Roman" w:hAnsi="ColaborateLight"/>
                <w:color w:val="000000"/>
                <w:lang w:eastAsia="es-MX"/>
              </w:rPr>
            </w:pPr>
          </w:p>
        </w:tc>
      </w:tr>
    </w:tbl>
    <w:p w14:paraId="1D5747ED" w14:textId="77777777" w:rsidR="000C5FB8" w:rsidRPr="00465AAB" w:rsidRDefault="000C5FB8" w:rsidP="00FA7FCD">
      <w:pPr>
        <w:pBdr>
          <w:top w:val="nil"/>
          <w:left w:val="nil"/>
          <w:bottom w:val="nil"/>
          <w:right w:val="nil"/>
          <w:between w:val="nil"/>
          <w:bar w:val="nil"/>
        </w:pBdr>
        <w:shd w:val="clear" w:color="auto" w:fill="FFFFFF"/>
        <w:spacing w:after="0" w:line="240" w:lineRule="auto"/>
        <w:jc w:val="both"/>
        <w:rPr>
          <w:rFonts w:ascii="ColaborateLight" w:hAnsi="ColaborateLight" w:cs="Tahoma"/>
          <w:color w:val="000000"/>
          <w:u w:color="000000"/>
          <w:bdr w:val="nil"/>
          <w:lang w:eastAsia="es-MX"/>
        </w:rPr>
      </w:pPr>
    </w:p>
    <w:p w14:paraId="597234BC" w14:textId="77777777" w:rsidR="003A2047" w:rsidRPr="00465AAB" w:rsidRDefault="00FA7FCD" w:rsidP="003A2047">
      <w:pPr>
        <w:pBdr>
          <w:top w:val="nil"/>
          <w:left w:val="nil"/>
          <w:bottom w:val="nil"/>
          <w:right w:val="nil"/>
          <w:between w:val="nil"/>
          <w:bar w:val="nil"/>
        </w:pBdr>
        <w:shd w:val="clear" w:color="auto" w:fill="FFFFFF"/>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b/>
          <w:bCs/>
          <w:color w:val="000000"/>
          <w:u w:color="000000"/>
          <w:bdr w:val="nil"/>
          <w:lang w:eastAsia="es-MX"/>
        </w:rPr>
        <w:t>TERCERA.</w:t>
      </w:r>
      <w:r w:rsidRPr="00465AAB">
        <w:rPr>
          <w:rFonts w:ascii="ColaborateLight" w:hAnsi="ColaborateLight" w:cs="Tahoma"/>
          <w:color w:val="000000"/>
          <w:u w:color="000000"/>
          <w:bdr w:val="nil"/>
          <w:lang w:eastAsia="es-MX"/>
        </w:rPr>
        <w:t xml:space="preserve"> </w:t>
      </w:r>
      <w:r w:rsidRPr="00465AAB">
        <w:rPr>
          <w:rFonts w:ascii="ColaborateLight" w:hAnsi="ColaborateLight" w:cs="Tahoma"/>
          <w:b/>
          <w:bCs/>
          <w:color w:val="000000"/>
          <w:u w:color="000000"/>
          <w:bdr w:val="nil"/>
          <w:lang w:eastAsia="es-MX"/>
        </w:rPr>
        <w:t>CONDICIONES DE PAGO.-</w:t>
      </w:r>
      <w:r w:rsidRPr="00465AAB">
        <w:rPr>
          <w:rFonts w:ascii="ColaborateLight"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465AAB">
        <w:rPr>
          <w:rFonts w:ascii="ColaborateLight" w:hAnsi="ColaborateLight" w:cs="Tahoma"/>
          <w:b/>
          <w:color w:val="000000"/>
          <w:u w:color="000000"/>
          <w:bdr w:val="nil"/>
          <w:lang w:eastAsia="es-MX"/>
        </w:rPr>
        <w:t>“El Proveedor”</w:t>
      </w:r>
      <w:r w:rsidRPr="00465AAB">
        <w:rPr>
          <w:rFonts w:ascii="ColaborateLight"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6BFF68F" w14:textId="4D588EFC" w:rsidR="00FA7FCD" w:rsidRPr="00465AAB" w:rsidRDefault="00FA7FCD" w:rsidP="003A2047">
      <w:pPr>
        <w:pBdr>
          <w:top w:val="nil"/>
          <w:left w:val="nil"/>
          <w:bottom w:val="nil"/>
          <w:right w:val="nil"/>
          <w:between w:val="nil"/>
          <w:bar w:val="nil"/>
        </w:pBdr>
        <w:shd w:val="clear" w:color="auto" w:fill="FFFFFF"/>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63BB0480" wp14:editId="18A8975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CC704"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465AAB">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16C1B8B9" wp14:editId="20D850D3">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54DAD2"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5D628B0A" w14:textId="77777777" w:rsidR="00FA7FCD" w:rsidRPr="00465AAB" w:rsidRDefault="00FA7FCD" w:rsidP="003A2047">
      <w:pPr>
        <w:spacing w:after="0" w:line="240" w:lineRule="auto"/>
        <w:jc w:val="both"/>
        <w:rPr>
          <w:rFonts w:ascii="ColaborateLight" w:eastAsia="Times New Roman" w:hAnsi="ColaborateLight" w:cs="Tahoma"/>
          <w:color w:val="000000"/>
          <w:u w:color="000000"/>
          <w:bdr w:val="nil"/>
          <w:lang w:eastAsia="es-MX"/>
        </w:rPr>
      </w:pPr>
      <w:r w:rsidRPr="00465AAB">
        <w:rPr>
          <w:rFonts w:ascii="ColaborateLight" w:eastAsia="Times New Roman" w:hAnsi="ColaborateLight" w:cs="Tahoma"/>
          <w:b/>
          <w:color w:val="000000"/>
          <w:u w:color="000000"/>
          <w:bdr w:val="nil"/>
          <w:lang w:eastAsia="es-MX"/>
        </w:rPr>
        <w:t>CUARTA.</w:t>
      </w:r>
      <w:r w:rsidRPr="00465AAB">
        <w:rPr>
          <w:rFonts w:ascii="ColaborateLight" w:hAnsi="ColaborateLight"/>
        </w:rPr>
        <w:t xml:space="preserve"> </w:t>
      </w:r>
      <w:r w:rsidRPr="00465AAB">
        <w:rPr>
          <w:rFonts w:ascii="ColaborateLight" w:eastAsia="Times New Roman" w:hAnsi="ColaborateLight" w:cs="Tahoma"/>
          <w:b/>
          <w:color w:val="000000"/>
          <w:u w:color="000000"/>
          <w:bdr w:val="nil"/>
          <w:lang w:eastAsia="es-MX"/>
        </w:rPr>
        <w:t>VIGENCIA. - “El Proveedor”</w:t>
      </w:r>
      <w:r w:rsidRPr="00465AAB">
        <w:rPr>
          <w:rFonts w:ascii="ColaborateLight" w:eastAsia="Times New Roman" w:hAnsi="ColaborateLight" w:cs="Tahoma"/>
          <w:color w:val="000000"/>
          <w:u w:color="000000"/>
          <w:bdr w:val="nil"/>
          <w:lang w:eastAsia="es-MX"/>
        </w:rPr>
        <w:t xml:space="preserve"> deberá entregar </w:t>
      </w:r>
      <w:r w:rsidRPr="00465AAB">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465AAB">
        <w:rPr>
          <w:rFonts w:ascii="ColaborateLight" w:hAnsi="ColaborateLight" w:cs="Tahoma"/>
          <w:b/>
          <w:bCs/>
          <w:color w:val="000000"/>
          <w:u w:color="000000"/>
          <w:bdr w:val="nil"/>
          <w:lang w:eastAsia="es-MX"/>
        </w:rPr>
        <w:t>“FECHA, LUGAR Y CONDICIONES DE ENTREGA”</w:t>
      </w:r>
      <w:r w:rsidRPr="00465AAB">
        <w:rPr>
          <w:rFonts w:ascii="ColaborateLight" w:hAnsi="ColaborateLight" w:cs="Tahoma"/>
          <w:color w:val="000000"/>
          <w:u w:color="000000"/>
          <w:bdr w:val="nil"/>
          <w:lang w:eastAsia="es-MX"/>
        </w:rPr>
        <w:t xml:space="preserve">. </w:t>
      </w:r>
      <w:r w:rsidRPr="00465AAB">
        <w:rPr>
          <w:rFonts w:ascii="ColaborateLight" w:eastAsia="Times New Roman" w:hAnsi="ColaborateLight" w:cs="Tahoma"/>
          <w:b/>
          <w:color w:val="000000"/>
          <w:u w:color="000000"/>
          <w:bdr w:val="nil"/>
          <w:lang w:eastAsia="es-MX"/>
        </w:rPr>
        <w:t>“El Proveedor”</w:t>
      </w:r>
      <w:r w:rsidRPr="00465AAB">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465AAB">
        <w:rPr>
          <w:rFonts w:ascii="ColaborateLight" w:hAnsi="ColaborateLight" w:cs="Tahoma"/>
          <w:color w:val="000000"/>
          <w:u w:color="000000"/>
          <w:bdr w:val="nil"/>
          <w:lang w:eastAsia="es-MX"/>
        </w:rPr>
        <w:t xml:space="preserve">-----------------------, así como lo dispuesto en la propuesta técnica de </w:t>
      </w:r>
      <w:r w:rsidRPr="00465AAB">
        <w:rPr>
          <w:rFonts w:ascii="ColaborateLight" w:hAnsi="ColaborateLight" w:cs="Tahoma"/>
          <w:b/>
          <w:bCs/>
          <w:color w:val="000000"/>
          <w:u w:color="000000"/>
          <w:bdr w:val="nil"/>
          <w:lang w:eastAsia="es-MX"/>
        </w:rPr>
        <w:t>“El Proveedor”</w:t>
      </w:r>
      <w:r w:rsidRPr="00465AAB">
        <w:rPr>
          <w:rFonts w:ascii="ColaborateLight" w:hAnsi="ColaborateLight" w:cs="Tahoma"/>
          <w:color w:val="000000"/>
          <w:u w:color="000000"/>
          <w:bdr w:val="nil"/>
          <w:lang w:eastAsia="es-MX"/>
        </w:rPr>
        <w:t xml:space="preserve"> y anexo del contrato.</w:t>
      </w:r>
      <w:r w:rsidRPr="00465AAB">
        <w:rPr>
          <w:rFonts w:ascii="ColaborateLight" w:hAnsi="ColaborateLight" w:cs="Tahoma"/>
          <w:color w:val="000000"/>
          <w:bdr w:val="nil"/>
          <w:lang w:eastAsia="es-MX"/>
        </w:rPr>
        <w:t xml:space="preserve"> </w:t>
      </w:r>
    </w:p>
    <w:p w14:paraId="287CD63A" w14:textId="77777777" w:rsidR="00FA7FCD" w:rsidRPr="00465AAB" w:rsidRDefault="00FA7FCD" w:rsidP="00FA7FCD">
      <w:pPr>
        <w:spacing w:after="0" w:line="240" w:lineRule="auto"/>
        <w:jc w:val="both"/>
        <w:rPr>
          <w:rFonts w:ascii="ColaborateLight" w:eastAsia="Times New Roman" w:hAnsi="ColaborateLight" w:cs="Tahoma"/>
          <w:b/>
          <w:bCs/>
          <w:color w:val="000000"/>
          <w:u w:color="000000"/>
          <w:bdr w:val="nil"/>
          <w:lang w:eastAsia="es-MX"/>
        </w:rPr>
      </w:pPr>
    </w:p>
    <w:p w14:paraId="58332F82" w14:textId="77777777" w:rsidR="00FA7FCD" w:rsidRPr="00465AAB" w:rsidRDefault="00FA7FCD" w:rsidP="00FA7FCD">
      <w:pPr>
        <w:spacing w:after="0" w:line="240" w:lineRule="auto"/>
        <w:ind w:right="51"/>
        <w:jc w:val="both"/>
        <w:rPr>
          <w:rFonts w:ascii="ColaborateLight" w:eastAsia="Times New Roman" w:hAnsi="ColaborateLight" w:cs="Tahoma"/>
          <w:bCs/>
          <w:color w:val="000000"/>
          <w:u w:color="000000"/>
          <w:bdr w:val="nil"/>
          <w:lang w:eastAsia="es-MX"/>
        </w:rPr>
      </w:pPr>
      <w:r w:rsidRPr="00465AAB">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EB27029" w14:textId="77777777" w:rsidR="00FA7FCD" w:rsidRPr="00465AAB" w:rsidRDefault="00FA7FCD" w:rsidP="00FA7FCD">
      <w:pPr>
        <w:spacing w:after="0" w:line="240" w:lineRule="auto"/>
        <w:ind w:right="51"/>
        <w:jc w:val="both"/>
        <w:rPr>
          <w:rFonts w:ascii="ColaborateLight" w:eastAsia="Times New Roman" w:hAnsi="ColaborateLight" w:cs="Tahoma"/>
          <w:bCs/>
          <w:color w:val="000000"/>
          <w:u w:color="000000"/>
          <w:bdr w:val="nil"/>
          <w:lang w:eastAsia="es-MX"/>
        </w:rPr>
      </w:pPr>
    </w:p>
    <w:p w14:paraId="5E8597E1" w14:textId="77777777" w:rsidR="00FA7FCD" w:rsidRPr="00465AAB" w:rsidRDefault="00FA7FCD" w:rsidP="00FA7FCD">
      <w:pPr>
        <w:spacing w:after="0" w:line="240" w:lineRule="auto"/>
        <w:jc w:val="both"/>
        <w:rPr>
          <w:rFonts w:ascii="ColaborateLight" w:hAnsi="ColaborateLight" w:cs="Calibri"/>
          <w:color w:val="000000"/>
          <w:u w:color="000000"/>
          <w:bdr w:val="nil"/>
          <w:lang w:eastAsia="es-MX"/>
        </w:rPr>
      </w:pPr>
      <w:r w:rsidRPr="00465AAB">
        <w:rPr>
          <w:rFonts w:ascii="ColaborateLight" w:hAnsi="ColaborateLight" w:cs="Tahoma"/>
          <w:b/>
          <w:color w:val="000000"/>
          <w:u w:color="000000"/>
          <w:bdr w:val="nil"/>
          <w:lang w:eastAsia="es-MX"/>
        </w:rPr>
        <w:t xml:space="preserve">QUINTA. INCREMENTO. - </w:t>
      </w:r>
      <w:r w:rsidRPr="00465AAB">
        <w:rPr>
          <w:rFonts w:ascii="ColaborateLight" w:eastAsia="Times New Roman" w:hAnsi="ColaborateLight" w:cs="Tahoma"/>
          <w:b/>
          <w:color w:val="000000"/>
          <w:u w:color="000000"/>
          <w:bdr w:val="nil"/>
          <w:lang w:eastAsia="es-MX"/>
        </w:rPr>
        <w:t>“El Poder Ejecutivo”</w:t>
      </w:r>
      <w:r w:rsidRPr="00465AAB">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6207B6A" w14:textId="77777777" w:rsidR="00FA7FCD" w:rsidRPr="00465AAB" w:rsidRDefault="00FA7FCD" w:rsidP="00FA7FCD">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eastAsia="es-MX"/>
        </w:rPr>
      </w:pPr>
    </w:p>
    <w:p w14:paraId="672B61D4" w14:textId="77777777" w:rsidR="00FA7FCD" w:rsidRPr="00465AAB" w:rsidRDefault="00FA7FCD" w:rsidP="00FA7FCD">
      <w:pPr>
        <w:pBdr>
          <w:top w:val="nil"/>
          <w:left w:val="nil"/>
          <w:bottom w:val="nil"/>
          <w:right w:val="nil"/>
          <w:between w:val="nil"/>
          <w:bar w:val="nil"/>
        </w:pBdr>
        <w:tabs>
          <w:tab w:val="left" w:pos="6480"/>
        </w:tabs>
        <w:spacing w:after="0" w:line="240" w:lineRule="auto"/>
        <w:jc w:val="both"/>
        <w:rPr>
          <w:rFonts w:ascii="ColaborateLight" w:eastAsia="Tw Cen MT" w:hAnsi="ColaborateLight" w:cs="Tw Cen MT"/>
          <w:bCs/>
          <w:color w:val="000000"/>
          <w:u w:color="000000"/>
          <w:bdr w:val="nil"/>
          <w:lang w:eastAsia="es-MX"/>
        </w:rPr>
      </w:pPr>
      <w:r w:rsidRPr="00465AAB">
        <w:rPr>
          <w:rFonts w:ascii="ColaborateLight" w:hAnsi="ColaborateLight" w:cs="Tahoma"/>
          <w:b/>
          <w:color w:val="000000"/>
          <w:u w:color="000000"/>
          <w:bdr w:val="nil"/>
          <w:lang w:eastAsia="es-MX"/>
        </w:rPr>
        <w:t xml:space="preserve">SEXTA.GARANTIA DE CUMPLIMIENTO DEL CONTRATO.- </w:t>
      </w:r>
      <w:r w:rsidRPr="00465AAB">
        <w:rPr>
          <w:rFonts w:ascii="ColaborateLight" w:hAnsi="ColaborateLight" w:cs="Tahoma"/>
          <w:bCs/>
          <w:color w:val="000000"/>
          <w:u w:color="000000"/>
          <w:bdr w:val="nil"/>
          <w:lang w:eastAsia="es-MX"/>
        </w:rPr>
        <w:t>Conformes las especificaciones mencionadas en las bases de la licitación pública nacional con carácter presencial número------------------.</w:t>
      </w:r>
    </w:p>
    <w:p w14:paraId="0654F76F" w14:textId="77777777" w:rsidR="00FA7FCD" w:rsidRPr="00465AAB" w:rsidRDefault="00FA7FCD" w:rsidP="00FA7FCD">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04A502A4"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eastAsia="es-MX"/>
        </w:rPr>
      </w:pPr>
      <w:r w:rsidRPr="00465AAB">
        <w:rPr>
          <w:rFonts w:ascii="ColaborateLight" w:hAnsi="ColaborateLight" w:cs="Tahoma"/>
          <w:b/>
          <w:color w:val="000000"/>
          <w:u w:color="000000"/>
          <w:bdr w:val="nil"/>
          <w:lang w:eastAsia="es-MX"/>
        </w:rPr>
        <w:t>SÉPTIMA.RESCISIÓN DEL CONTRATO.- “El Poder Ejecutivo”</w:t>
      </w:r>
      <w:r w:rsidRPr="00465AAB">
        <w:rPr>
          <w:rFonts w:ascii="ColaborateLight" w:hAnsi="ColaborateLight" w:cs="Tahoma"/>
          <w:color w:val="000000"/>
          <w:u w:color="000000"/>
          <w:bdr w:val="nil"/>
          <w:lang w:eastAsia="es-MX"/>
        </w:rPr>
        <w:t xml:space="preserve"> podrá rescindir administrativamente el presente contrato por cualquiera de las causas que a continuación se mencionan: </w:t>
      </w:r>
    </w:p>
    <w:p w14:paraId="49631296" w14:textId="77777777" w:rsidR="00FA7FCD" w:rsidRPr="00465AAB" w:rsidRDefault="00FA7FCD" w:rsidP="00FA7FCD">
      <w:pPr>
        <w:spacing w:after="0" w:line="240" w:lineRule="auto"/>
        <w:rPr>
          <w:rFonts w:ascii="ColaborateLight" w:hAnsi="ColaborateLight" w:cs="Tahoma"/>
          <w:color w:val="000000"/>
          <w:u w:color="000000"/>
          <w:bdr w:val="nil"/>
          <w:lang w:eastAsia="es-MX"/>
        </w:rPr>
      </w:pPr>
    </w:p>
    <w:p w14:paraId="78CCE97E" w14:textId="77777777" w:rsidR="00FA7FCD" w:rsidRPr="00465AAB" w:rsidRDefault="00FA7FCD" w:rsidP="00FA7FCD">
      <w:pPr>
        <w:numPr>
          <w:ilvl w:val="0"/>
          <w:numId w:val="16"/>
        </w:num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En caso de incumplimiento de las obligaciones a cargo de </w:t>
      </w:r>
      <w:r w:rsidRPr="00465AAB">
        <w:rPr>
          <w:rFonts w:ascii="ColaborateLight" w:hAnsi="ColaborateLight" w:cs="Tahoma"/>
          <w:b/>
          <w:bCs/>
          <w:color w:val="000000"/>
          <w:u w:color="000000"/>
          <w:bdr w:val="nil"/>
          <w:lang w:eastAsia="es-MX"/>
        </w:rPr>
        <w:t>“El Proveedor”</w:t>
      </w:r>
      <w:r w:rsidRPr="00465AAB">
        <w:rPr>
          <w:rFonts w:ascii="ColaborateLight"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68268147" w14:textId="77777777" w:rsidR="00FA7FCD" w:rsidRPr="00465AAB" w:rsidRDefault="00FA7FCD" w:rsidP="00FA7FCD">
      <w:pPr>
        <w:numPr>
          <w:ilvl w:val="0"/>
          <w:numId w:val="16"/>
        </w:num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lastRenderedPageBreak/>
        <w:t xml:space="preserve">En caso de que </w:t>
      </w:r>
      <w:r w:rsidRPr="00465AAB">
        <w:rPr>
          <w:rFonts w:ascii="ColaborateLight" w:hAnsi="ColaborateLight" w:cs="Tahoma"/>
          <w:b/>
          <w:color w:val="000000"/>
          <w:u w:color="000000"/>
          <w:bdr w:val="nil"/>
          <w:lang w:eastAsia="es-MX"/>
        </w:rPr>
        <w:t>“El Proveedor”</w:t>
      </w:r>
      <w:r w:rsidRPr="00465AAB">
        <w:rPr>
          <w:rFonts w:ascii="ColaborateLight" w:hAnsi="ColaborateLight" w:cs="Tahoma"/>
          <w:color w:val="000000"/>
          <w:u w:color="000000"/>
          <w:bdr w:val="nil"/>
          <w:lang w:eastAsia="es-MX"/>
        </w:rPr>
        <w:t xml:space="preserve"> ceda(n) en forma parcial o total los derechos u obligaciones derivadas de la licitación y/o del contrato.</w:t>
      </w:r>
    </w:p>
    <w:p w14:paraId="283A8066" w14:textId="77777777" w:rsidR="00FA7FCD" w:rsidRPr="00465AAB" w:rsidRDefault="00FA7FCD" w:rsidP="00FA7FCD">
      <w:pPr>
        <w:numPr>
          <w:ilvl w:val="0"/>
          <w:numId w:val="16"/>
        </w:num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675C8957" w14:textId="77777777" w:rsidR="00FA7FCD" w:rsidRPr="00465AAB" w:rsidRDefault="00FA7FCD" w:rsidP="00FA7FCD">
      <w:pPr>
        <w:numPr>
          <w:ilvl w:val="0"/>
          <w:numId w:val="16"/>
        </w:num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Cuando no coincidan las características del bien o servicio ofertado con el producto entregado, siendo menores a las especificadas </w:t>
      </w:r>
      <w:r w:rsidRPr="00465AAB">
        <w:rPr>
          <w:rFonts w:ascii="ColaborateLight" w:hAnsi="ColaborateLight" w:cs="Tahoma"/>
          <w:bCs/>
          <w:color w:val="000000"/>
          <w:u w:color="000000"/>
          <w:bdr w:val="nil"/>
          <w:lang w:eastAsia="es-MX"/>
        </w:rPr>
        <w:t xml:space="preserve">en </w:t>
      </w:r>
      <w:r w:rsidRPr="00465AAB">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640DC8F6" w14:textId="77777777" w:rsidR="00FA7FCD" w:rsidRPr="00465AAB" w:rsidRDefault="00FA7FCD" w:rsidP="00FA7FCD">
      <w:pPr>
        <w:numPr>
          <w:ilvl w:val="0"/>
          <w:numId w:val="16"/>
        </w:numPr>
        <w:spacing w:after="0" w:line="240" w:lineRule="auto"/>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FE376F4" w14:textId="77777777" w:rsidR="00FA7FCD" w:rsidRPr="00465AAB" w:rsidRDefault="00FA7FCD" w:rsidP="00FA7FCD">
      <w:pPr>
        <w:spacing w:after="0" w:line="240" w:lineRule="auto"/>
        <w:ind w:left="720"/>
        <w:jc w:val="both"/>
        <w:rPr>
          <w:rFonts w:ascii="ColaborateLight" w:hAnsi="ColaborateLight" w:cs="Tahoma"/>
          <w:color w:val="000000"/>
          <w:u w:color="000000"/>
          <w:bdr w:val="nil"/>
          <w:lang w:eastAsia="es-MX"/>
        </w:rPr>
      </w:pPr>
    </w:p>
    <w:p w14:paraId="54577CEE"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B608DE7" w14:textId="77777777" w:rsidR="00FA7FCD" w:rsidRPr="00465AAB" w:rsidRDefault="00FA7FCD" w:rsidP="00FA7FCD">
      <w:pPr>
        <w:spacing w:after="0" w:line="240" w:lineRule="auto"/>
        <w:rPr>
          <w:rFonts w:ascii="ColaborateLight" w:hAnsi="ColaborateLight" w:cs="Tahoma"/>
          <w:color w:val="000000"/>
          <w:u w:color="000000"/>
          <w:bdr w:val="nil"/>
          <w:lang w:eastAsia="es-MX"/>
        </w:rPr>
      </w:pPr>
    </w:p>
    <w:p w14:paraId="0230AFC9"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0D475D5"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p>
    <w:p w14:paraId="11B92E9F"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083E43C3"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eastAsia="es-MX"/>
        </w:rPr>
      </w:pPr>
    </w:p>
    <w:p w14:paraId="57BA3394" w14:textId="503F5EAB" w:rsidR="00FA7FCD" w:rsidRPr="00465AAB" w:rsidRDefault="00FA7FCD" w:rsidP="00FA7FCD">
      <w:pPr>
        <w:autoSpaceDE w:val="0"/>
        <w:autoSpaceDN w:val="0"/>
        <w:adjustRightInd w:val="0"/>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b/>
          <w:color w:val="000000"/>
          <w:u w:color="000000"/>
          <w:bdr w:val="nil"/>
          <w:lang w:eastAsia="es-MX"/>
        </w:rPr>
        <w:t xml:space="preserve">OCTAVA. </w:t>
      </w:r>
      <w:r w:rsidRPr="00465AAB">
        <w:rPr>
          <w:rFonts w:ascii="ColaborateLight" w:hAnsi="ColaborateLight" w:cs="Tahoma"/>
          <w:b/>
          <w:bCs/>
          <w:color w:val="000000"/>
          <w:u w:color="000000"/>
          <w:bdr w:val="nil"/>
          <w:lang w:eastAsia="es-MX"/>
        </w:rPr>
        <w:t>TERMINACION ANTICIPADA DEL CONTRATO.-</w:t>
      </w:r>
      <w:r w:rsidRPr="00465AAB">
        <w:rPr>
          <w:rFonts w:ascii="ColaborateLight" w:hAnsi="ColaborateLight" w:cs="Tahoma"/>
          <w:color w:val="000000"/>
          <w:u w:color="000000"/>
          <w:bdr w:val="nil"/>
          <w:lang w:eastAsia="es-MX"/>
        </w:rPr>
        <w:t xml:space="preserve"> </w:t>
      </w:r>
      <w:r w:rsidRPr="00465AAB">
        <w:rPr>
          <w:rFonts w:ascii="ColaborateLight" w:hAnsi="ColaborateLight" w:cs="Tahoma"/>
          <w:b/>
          <w:color w:val="000000"/>
          <w:u w:color="000000"/>
          <w:bdr w:val="nil"/>
          <w:lang w:eastAsia="es-MX"/>
        </w:rPr>
        <w:t>“El Poder Ejecutivo”</w:t>
      </w:r>
      <w:r w:rsidRPr="00465AAB">
        <w:rPr>
          <w:rFonts w:ascii="ColaborateLight"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w:t>
      </w:r>
      <w:r w:rsidR="009C34E8" w:rsidRPr="00465AAB">
        <w:rPr>
          <w:rFonts w:ascii="ColaborateLight" w:hAnsi="ColaborateLight" w:cs="Tahoma"/>
          <w:color w:val="000000"/>
          <w:u w:color="000000"/>
          <w:bdr w:val="nil"/>
          <w:lang w:eastAsia="es-MX"/>
        </w:rPr>
        <w:t>que,</w:t>
      </w:r>
      <w:r w:rsidRPr="00465AAB">
        <w:rPr>
          <w:rFonts w:ascii="ColaborateLight" w:hAnsi="ColaborateLight" w:cs="Tahoma"/>
          <w:color w:val="000000"/>
          <w:u w:color="000000"/>
          <w:bdr w:val="nil"/>
          <w:lang w:eastAsia="es-MX"/>
        </w:rPr>
        <w:t xml:space="preserve"> de continuar con el cumplimiento de las obligaciones pactadas, se ocasionaría algún daño o perjuicio al Estado, o se determine, la nulidad de los actos que dieron origen al contrato.</w:t>
      </w:r>
    </w:p>
    <w:p w14:paraId="1D59A742" w14:textId="77777777" w:rsidR="00FA7FCD" w:rsidRPr="00465AAB" w:rsidRDefault="00FA7FCD" w:rsidP="00FA7FCD">
      <w:pPr>
        <w:autoSpaceDE w:val="0"/>
        <w:autoSpaceDN w:val="0"/>
        <w:adjustRightInd w:val="0"/>
        <w:spacing w:after="0" w:line="240" w:lineRule="auto"/>
        <w:jc w:val="both"/>
        <w:rPr>
          <w:rFonts w:ascii="ColaborateLight" w:hAnsi="ColaborateLight" w:cs="Tahoma"/>
          <w:color w:val="000000"/>
          <w:u w:color="000000"/>
          <w:bdr w:val="nil"/>
          <w:lang w:eastAsia="es-MX"/>
        </w:rPr>
      </w:pPr>
    </w:p>
    <w:p w14:paraId="1372576F" w14:textId="77777777" w:rsidR="00FA7FCD" w:rsidRPr="00465AAB" w:rsidRDefault="00FA7FCD" w:rsidP="00FA7FCD">
      <w:pPr>
        <w:autoSpaceDE w:val="0"/>
        <w:autoSpaceDN w:val="0"/>
        <w:adjustRightInd w:val="0"/>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491099A" w14:textId="77777777" w:rsidR="00FA7FCD" w:rsidRPr="00465AAB" w:rsidRDefault="00FA7FCD" w:rsidP="00FA7FCD">
      <w:pPr>
        <w:autoSpaceDE w:val="0"/>
        <w:autoSpaceDN w:val="0"/>
        <w:adjustRightInd w:val="0"/>
        <w:spacing w:after="0" w:line="240" w:lineRule="auto"/>
        <w:jc w:val="both"/>
        <w:rPr>
          <w:rFonts w:ascii="ColaborateLight" w:hAnsi="ColaborateLight" w:cs="Tahoma"/>
          <w:color w:val="000000"/>
          <w:u w:color="000000"/>
          <w:bdr w:val="nil"/>
          <w:lang w:eastAsia="es-MX"/>
        </w:rPr>
      </w:pPr>
    </w:p>
    <w:p w14:paraId="6B2A2F56" w14:textId="77777777" w:rsidR="00FA7FCD" w:rsidRPr="00465AAB" w:rsidRDefault="00FA7FCD" w:rsidP="00FA7FCD">
      <w:pPr>
        <w:autoSpaceDE w:val="0"/>
        <w:autoSpaceDN w:val="0"/>
        <w:adjustRightInd w:val="0"/>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En estos supuestos se reembolsará a </w:t>
      </w:r>
      <w:r w:rsidRPr="00465AAB">
        <w:rPr>
          <w:rFonts w:ascii="ColaborateLight" w:hAnsi="ColaborateLight" w:cs="Tahoma"/>
          <w:b/>
          <w:color w:val="000000"/>
          <w:u w:color="000000"/>
          <w:bdr w:val="nil"/>
          <w:lang w:eastAsia="es-MX"/>
        </w:rPr>
        <w:t>“El Proveedor”</w:t>
      </w:r>
      <w:r w:rsidRPr="00465AAB">
        <w:rPr>
          <w:rFonts w:ascii="ColaborateLight"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465AAB">
        <w:rPr>
          <w:rFonts w:ascii="ColaborateLight" w:hAnsi="ColaborateLight"/>
        </w:rPr>
        <w:t xml:space="preserve"> </w:t>
      </w:r>
      <w:r w:rsidRPr="00465AAB">
        <w:rPr>
          <w:rFonts w:ascii="ColaborateLight"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4C66E0A4" w14:textId="77777777" w:rsidR="00FA7FCD" w:rsidRPr="00465AAB" w:rsidRDefault="00FA7FCD" w:rsidP="00FA7FCD">
      <w:pPr>
        <w:autoSpaceDE w:val="0"/>
        <w:autoSpaceDN w:val="0"/>
        <w:adjustRightInd w:val="0"/>
        <w:spacing w:after="0" w:line="240" w:lineRule="auto"/>
        <w:jc w:val="both"/>
        <w:rPr>
          <w:rFonts w:ascii="ColaborateLight" w:hAnsi="ColaborateLight" w:cs="Tahoma"/>
          <w:color w:val="000000"/>
          <w:u w:color="000000"/>
          <w:bdr w:val="nil"/>
          <w:lang w:eastAsia="es-MX"/>
        </w:rPr>
      </w:pPr>
    </w:p>
    <w:p w14:paraId="21C4CAB9"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rPr>
      </w:pPr>
      <w:r w:rsidRPr="00465AAB">
        <w:rPr>
          <w:rFonts w:ascii="ColaborateLight" w:hAnsi="ColaborateLight" w:cs="Tahoma"/>
          <w:b/>
          <w:color w:val="000000"/>
          <w:u w:color="000000"/>
          <w:bdr w:val="nil"/>
          <w:lang w:eastAsia="es-MX"/>
        </w:rPr>
        <w:t xml:space="preserve">NOVENA.SUSPENSIÓN EN LA PRESTACION DEL SERVCIO.- </w:t>
      </w:r>
      <w:r w:rsidRPr="00465AAB">
        <w:rPr>
          <w:rFonts w:ascii="ColaborateLight" w:hAnsi="ColaborateLight"/>
          <w:b/>
          <w:bCs/>
        </w:rPr>
        <w:t>“El Poder Ejecutivo”</w:t>
      </w:r>
      <w:r w:rsidRPr="00465AAB">
        <w:rPr>
          <w:rFonts w:ascii="ColaborateLight" w:hAnsi="ColaborateLight"/>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465AAB">
        <w:rPr>
          <w:rFonts w:ascii="ColaborateLight" w:hAnsi="ColaborateLight"/>
          <w:b/>
          <w:bCs/>
        </w:rPr>
        <w:t>“El Poder Ejecutivo”</w:t>
      </w:r>
      <w:r w:rsidRPr="00465AAB">
        <w:rPr>
          <w:rFonts w:ascii="ColaborateLight" w:hAnsi="ColaborateLight"/>
        </w:rPr>
        <w:t xml:space="preserve">, bajo su responsabilidad podrá suspender la entrega de los bienes o la prestación del servicio, en cuyo caso únicamente se pagarán a </w:t>
      </w:r>
      <w:r w:rsidRPr="00465AAB">
        <w:rPr>
          <w:rFonts w:ascii="ColaborateLight" w:hAnsi="ColaborateLight"/>
          <w:b/>
          <w:bCs/>
        </w:rPr>
        <w:t xml:space="preserve">“El Proveedor” </w:t>
      </w:r>
      <w:r w:rsidRPr="00465AAB">
        <w:rPr>
          <w:rFonts w:ascii="ColaborateLight" w:hAnsi="ColaborateLight"/>
        </w:rPr>
        <w:t>aquellos bienes o servicios que hubiesen sido efectivamente entregados o prestados.</w:t>
      </w:r>
    </w:p>
    <w:p w14:paraId="15A1D834"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7CEFF0D1"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Cuando la suspensión obedezca a causas imputables a </w:t>
      </w:r>
      <w:r w:rsidRPr="00465AAB">
        <w:rPr>
          <w:rFonts w:ascii="ColaborateLight" w:hAnsi="ColaborateLight" w:cs="Tahoma"/>
          <w:b/>
          <w:bCs/>
          <w:color w:val="000000"/>
          <w:u w:color="000000"/>
          <w:bdr w:val="nil"/>
          <w:lang w:eastAsia="es-MX"/>
        </w:rPr>
        <w:t>“El Poder Ejecutivo”</w:t>
      </w:r>
      <w:r w:rsidRPr="00465AAB">
        <w:rPr>
          <w:rFonts w:ascii="ColaborateLight" w:hAnsi="ColaborateLight" w:cs="Tahoma"/>
          <w:color w:val="000000"/>
          <w:u w:color="000000"/>
          <w:bdr w:val="nil"/>
          <w:lang w:eastAsia="es-MX"/>
        </w:rPr>
        <w:t xml:space="preserve">, previa petición y justificación de </w:t>
      </w:r>
      <w:r w:rsidRPr="00465AAB">
        <w:rPr>
          <w:rFonts w:ascii="ColaborateLight" w:hAnsi="ColaborateLight" w:cs="Tahoma"/>
          <w:b/>
          <w:bCs/>
          <w:color w:val="000000"/>
          <w:u w:color="000000"/>
          <w:bdr w:val="nil"/>
          <w:lang w:eastAsia="es-MX"/>
        </w:rPr>
        <w:t>“El Proveedor”</w:t>
      </w:r>
      <w:r w:rsidRPr="00465AAB">
        <w:rPr>
          <w:rFonts w:ascii="ColaborateLight"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1BF68F65"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CE7C6C5"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465AAB">
        <w:rPr>
          <w:rFonts w:ascii="ColaborateLight" w:hAnsi="ColaborateLight" w:cs="Tahoma"/>
          <w:color w:val="000000"/>
          <w:u w:color="000000"/>
          <w:bdr w:val="nil"/>
          <w:lang w:eastAsia="es-MX"/>
        </w:rPr>
        <w:t xml:space="preserve">En cualquiera de los casos previstos </w:t>
      </w:r>
      <w:r w:rsidRPr="00465AAB">
        <w:rPr>
          <w:rFonts w:ascii="ColaborateLight" w:hAnsi="ColaborateLight" w:cs="Tahoma"/>
          <w:b/>
          <w:color w:val="000000"/>
          <w:u w:color="000000"/>
          <w:bdr w:val="nil"/>
          <w:lang w:eastAsia="es-MX"/>
        </w:rPr>
        <w:t>“Las Partes”</w:t>
      </w:r>
      <w:r w:rsidRPr="00465AAB">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2C14C6E"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eastAsia="es-MX"/>
        </w:rPr>
      </w:pPr>
    </w:p>
    <w:p w14:paraId="0C9E0223"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Tahoma"/>
          <w:b/>
          <w:color w:val="000000"/>
          <w:u w:color="000000"/>
          <w:bdr w:val="nil"/>
          <w:lang w:eastAsia="es-MX"/>
        </w:rPr>
        <w:t xml:space="preserve">DECIMA. REGISTRO DE PATENTES MARCAS, DERECHOS DE AUTOR U OTROS DERECHO EXCLUSIVOS.- </w:t>
      </w:r>
      <w:r w:rsidRPr="00465AAB">
        <w:rPr>
          <w:rFonts w:ascii="ColaborateLight" w:hAnsi="ColaborateLight" w:cs="Calibri"/>
          <w:color w:val="000000"/>
          <w:u w:color="000000"/>
          <w:bdr w:val="nil"/>
          <w:lang w:eastAsia="es-MX"/>
        </w:rPr>
        <w:lastRenderedPageBreak/>
        <w:t>Según lo dispuesto en las bases de la licitación pública nacional con carácter presencial número----------------.</w:t>
      </w:r>
    </w:p>
    <w:p w14:paraId="24C4BAF4"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2A44EBFF" w14:textId="77777777" w:rsidR="00FA7FCD" w:rsidRPr="00465AAB" w:rsidRDefault="00FA7FCD" w:rsidP="00FA7FCD">
      <w:pPr>
        <w:pBdr>
          <w:top w:val="nil"/>
          <w:left w:val="nil"/>
          <w:bottom w:val="nil"/>
          <w:right w:val="nil"/>
          <w:between w:val="nil"/>
          <w:bar w:val="nil"/>
        </w:pBdr>
        <w:spacing w:after="240" w:line="240" w:lineRule="auto"/>
        <w:jc w:val="both"/>
        <w:rPr>
          <w:rFonts w:ascii="ColaborateLight" w:hAnsi="ColaborateLight" w:cs="Calibri"/>
          <w:color w:val="000000"/>
          <w:u w:color="000000"/>
          <w:bdr w:val="nil"/>
          <w:lang w:eastAsia="es-MX"/>
        </w:rPr>
      </w:pPr>
      <w:r w:rsidRPr="00465AAB">
        <w:rPr>
          <w:rFonts w:ascii="ColaborateLight" w:hAnsi="ColaborateLight" w:cs="Tahoma"/>
          <w:b/>
          <w:color w:val="000000"/>
          <w:u w:color="000000"/>
          <w:bdr w:val="nil"/>
          <w:lang w:eastAsia="es-MX"/>
        </w:rPr>
        <w:t>DECIMA PRIMERA. PENAS CONVENCIONALES.- “</w:t>
      </w:r>
      <w:r w:rsidRPr="00465AAB">
        <w:rPr>
          <w:rFonts w:ascii="ColaborateLight" w:hAnsi="ColaborateLight" w:cs="Calibri"/>
          <w:b/>
          <w:bCs/>
          <w:color w:val="000000"/>
          <w:u w:color="000000"/>
          <w:bdr w:val="nil"/>
          <w:lang w:eastAsia="es-MX"/>
        </w:rPr>
        <w:t>El Poder Ejecutivo”</w:t>
      </w:r>
      <w:r w:rsidRPr="00465AAB">
        <w:rPr>
          <w:rFonts w:ascii="ColaborateLight" w:hAnsi="ColaborateLight" w:cs="Calibri"/>
          <w:color w:val="000000"/>
          <w:u w:color="000000"/>
          <w:bdr w:val="nil"/>
          <w:lang w:eastAsia="es-MX"/>
        </w:rPr>
        <w:t xml:space="preserve"> aplicará penas convencionales a </w:t>
      </w: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conforme lo indicado en los términos y condiciones establecidas en las bases de licitación pública nacional con carácter presencial número-------------.</w:t>
      </w:r>
    </w:p>
    <w:p w14:paraId="311E68CF"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465AAB">
        <w:rPr>
          <w:rFonts w:ascii="ColaborateLight" w:hAnsi="ColaborateLight" w:cs="Tahoma"/>
          <w:b/>
          <w:u w:color="000000"/>
          <w:bdr w:val="nil"/>
          <w:lang w:eastAsia="es-MX"/>
        </w:rPr>
        <w:t xml:space="preserve">DÉCIMA SEGUNDA. </w:t>
      </w:r>
      <w:r w:rsidRPr="00465AAB">
        <w:rPr>
          <w:rFonts w:ascii="ColaborateLight" w:hAnsi="ColaborateLight" w:cs="Tahoma"/>
          <w:b/>
          <w:bCs/>
          <w:color w:val="000000"/>
          <w:u w:color="000000"/>
          <w:bdr w:val="nil"/>
          <w:lang w:eastAsia="es-MX"/>
        </w:rPr>
        <w:t>SANCIONES.-</w:t>
      </w:r>
      <w:r w:rsidRPr="00465AAB">
        <w:rPr>
          <w:rFonts w:ascii="ColaborateLight"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465AAB">
        <w:rPr>
          <w:rFonts w:ascii="ColaborateLight" w:hAnsi="ColaborateLight" w:cs="Tahoma"/>
          <w:b/>
          <w:color w:val="000000"/>
          <w:u w:color="000000"/>
          <w:bdr w:val="nil"/>
          <w:lang w:eastAsia="es-MX"/>
        </w:rPr>
        <w:t>“El Proveedor”</w:t>
      </w:r>
      <w:r w:rsidRPr="00465AAB">
        <w:rPr>
          <w:rFonts w:ascii="ColaborateLight" w:hAnsi="ColaborateLight" w:cs="Tahoma"/>
          <w:color w:val="000000"/>
          <w:u w:color="000000"/>
          <w:bdr w:val="nil"/>
          <w:lang w:eastAsia="es-MX"/>
        </w:rPr>
        <w:t xml:space="preserve"> cualquiera de las condiciones pactadas en el mismo.</w:t>
      </w:r>
    </w:p>
    <w:p w14:paraId="76A79880" w14:textId="77777777" w:rsidR="00FA7FCD" w:rsidRPr="00465AAB" w:rsidRDefault="00FA7FCD" w:rsidP="00FA7FCD">
      <w:p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color w:val="000000"/>
          <w:u w:color="000000"/>
          <w:bdr w:val="nil"/>
          <w:lang w:eastAsia="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465AAB">
        <w:rPr>
          <w:rFonts w:ascii="ColaborateLight" w:hAnsi="ColaborateLight" w:cs="Calibri"/>
          <w:b/>
          <w:bCs/>
          <w:color w:val="000000"/>
          <w:u w:color="000000"/>
          <w:bdr w:val="nil"/>
          <w:lang w:eastAsia="es-MX"/>
        </w:rPr>
        <w:t xml:space="preserve">“El Proveedor” </w:t>
      </w:r>
      <w:r w:rsidRPr="00465AAB">
        <w:rPr>
          <w:rFonts w:ascii="ColaborateLight" w:hAnsi="ColaborateLight" w:cs="Calibri"/>
          <w:color w:val="000000"/>
          <w:u w:color="000000"/>
          <w:bdr w:val="nil"/>
          <w:lang w:eastAsia="es-MX"/>
        </w:rPr>
        <w:t>que se encuentre en alguno de los siguientes supuestos:</w:t>
      </w:r>
    </w:p>
    <w:p w14:paraId="16925566" w14:textId="77777777" w:rsidR="00FA7FCD" w:rsidRPr="00465AAB" w:rsidRDefault="00FA7FCD" w:rsidP="00FA7FCD">
      <w:p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p>
    <w:p w14:paraId="06E2D6F1" w14:textId="77777777"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xml:space="preserve"> que injustificadamente y por causas imputables a él no formalice el pedido o contrato.</w:t>
      </w:r>
    </w:p>
    <w:p w14:paraId="475C8775" w14:textId="77777777"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xml:space="preserve"> que se encuentre en el supuesto del artículo 38, numeral 1, fracción I de la Ley de Adquisiciones, Arrendamientos y Servicios del Sector Público del Estado de Colima.</w:t>
      </w:r>
    </w:p>
    <w:p w14:paraId="43C57E47" w14:textId="77777777"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0A8A3D6B" w14:textId="77777777"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462DA41" w14:textId="77777777"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color w:val="000000"/>
          <w:u w:color="000000"/>
          <w:bdr w:val="nil"/>
          <w:lang w:eastAsia="es-MX"/>
        </w:rPr>
        <w:t xml:space="preserve">La participación de </w:t>
      </w: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xml:space="preserve"> con una razón social diversa, con el propósito de evadir una inhabilitación.</w:t>
      </w:r>
    </w:p>
    <w:p w14:paraId="0F5BEC26" w14:textId="1D0B923A"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color w:val="000000"/>
          <w:u w:color="000000"/>
          <w:bdr w:val="nil"/>
          <w:lang w:eastAsia="es-MX"/>
        </w:rPr>
        <w:t xml:space="preserve">La participación de empresas con socios en común dentro de una misma </w:t>
      </w:r>
      <w:r w:rsidR="009C34E8" w:rsidRPr="00465AAB">
        <w:rPr>
          <w:rFonts w:ascii="ColaborateLight" w:hAnsi="ColaborateLight" w:cs="Calibri"/>
          <w:color w:val="000000"/>
          <w:u w:color="000000"/>
          <w:bdr w:val="nil"/>
          <w:lang w:eastAsia="es-MX"/>
        </w:rPr>
        <w:t>licitación</w:t>
      </w:r>
      <w:r w:rsidRPr="00465AAB">
        <w:rPr>
          <w:rFonts w:ascii="ColaborateLight" w:hAnsi="ColaborateLight" w:cs="Calibri"/>
          <w:color w:val="000000"/>
          <w:u w:color="000000"/>
          <w:bdr w:val="nil"/>
          <w:lang w:eastAsia="es-MX"/>
        </w:rPr>
        <w:t>.</w:t>
      </w:r>
    </w:p>
    <w:p w14:paraId="547F1D15" w14:textId="77777777" w:rsidR="00FA7FCD" w:rsidRPr="00465AAB" w:rsidRDefault="00FA7FCD" w:rsidP="00FA7FCD">
      <w:pPr>
        <w:numPr>
          <w:ilvl w:val="0"/>
          <w:numId w:val="36"/>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color w:val="000000"/>
          <w:u w:color="000000"/>
          <w:bdr w:val="nil"/>
          <w:lang w:eastAsia="es-MX"/>
        </w:rPr>
        <w:t xml:space="preserve">El incumplimiento contractual con daño y perjuicio grave para </w:t>
      </w:r>
      <w:r w:rsidRPr="00465AAB">
        <w:rPr>
          <w:rFonts w:ascii="ColaborateLight" w:hAnsi="ColaborateLight" w:cs="Calibri"/>
          <w:b/>
          <w:bCs/>
          <w:color w:val="000000"/>
          <w:u w:color="000000"/>
          <w:bdr w:val="nil"/>
          <w:lang w:eastAsia="es-MX"/>
        </w:rPr>
        <w:t>“El Poder Ejecutivo”</w:t>
      </w:r>
      <w:r w:rsidRPr="00465AAB">
        <w:rPr>
          <w:rFonts w:ascii="ColaborateLight" w:hAnsi="ColaborateLight" w:cs="Calibri"/>
          <w:color w:val="000000"/>
          <w:u w:color="000000"/>
          <w:bdr w:val="nil"/>
          <w:lang w:eastAsia="es-MX"/>
        </w:rPr>
        <w:t>.</w:t>
      </w:r>
    </w:p>
    <w:p w14:paraId="2B8BA012" w14:textId="77777777" w:rsidR="00FA7FCD" w:rsidRPr="00465AAB" w:rsidRDefault="00FA7FCD" w:rsidP="00FA7FCD">
      <w:pPr>
        <w:pBdr>
          <w:top w:val="nil"/>
          <w:left w:val="nil"/>
          <w:bottom w:val="nil"/>
          <w:right w:val="nil"/>
          <w:between w:val="nil"/>
          <w:bar w:val="nil"/>
        </w:pBdr>
        <w:spacing w:after="0" w:line="240" w:lineRule="auto"/>
        <w:rPr>
          <w:rFonts w:ascii="ColaborateLight" w:eastAsia="Tw Cen MT" w:hAnsi="ColaborateLight" w:cs="Tw Cen MT"/>
          <w:color w:val="000000"/>
          <w:u w:color="000000"/>
          <w:bdr w:val="nil"/>
          <w:lang w:eastAsia="es-MX"/>
        </w:rPr>
      </w:pPr>
    </w:p>
    <w:p w14:paraId="2688AC88" w14:textId="77777777" w:rsidR="00FA7FCD" w:rsidRPr="00465AAB" w:rsidRDefault="00FA7FCD" w:rsidP="00FA7FCD">
      <w:p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Calibri"/>
          <w:b/>
          <w:color w:val="000000"/>
          <w:u w:color="000000"/>
          <w:bdr w:val="nil"/>
          <w:lang w:eastAsia="es-MX"/>
        </w:rPr>
        <w:t>“El Proveedor”</w:t>
      </w:r>
      <w:r w:rsidRPr="00465AAB">
        <w:rPr>
          <w:rFonts w:ascii="ColaborateLight" w:hAnsi="ColaborateLight" w:cs="Calibri"/>
          <w:color w:val="000000"/>
          <w:u w:color="000000"/>
          <w:bdr w:val="nil"/>
          <w:lang w:eastAsia="es-MX"/>
        </w:rPr>
        <w:t xml:space="preserve"> será responsable de los daños y perjuicios de cualquier tipo, en caso de incumplir en la entrega del bien o del servicio.</w:t>
      </w:r>
    </w:p>
    <w:p w14:paraId="644F96A6" w14:textId="77777777" w:rsidR="00FA7FCD" w:rsidRPr="00465AAB" w:rsidRDefault="00FA7FCD" w:rsidP="00FA7FCD">
      <w:pPr>
        <w:spacing w:after="0" w:line="240" w:lineRule="auto"/>
        <w:jc w:val="both"/>
        <w:rPr>
          <w:rFonts w:ascii="ColaborateLight" w:hAnsi="ColaborateLight" w:cs="Tahoma"/>
          <w:color w:val="000000"/>
          <w:u w:color="000000"/>
          <w:bdr w:val="nil"/>
          <w:lang w:eastAsia="es-MX"/>
        </w:rPr>
      </w:pPr>
    </w:p>
    <w:p w14:paraId="5C5355D0"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eastAsia="Tw Cen MT" w:hAnsi="ColaborateLight" w:cs="Tw Cen MT"/>
          <w:color w:val="000000"/>
          <w:u w:color="000000"/>
          <w:bdr w:val="nil"/>
          <w:lang w:eastAsia="es-MX"/>
        </w:rPr>
      </w:pPr>
      <w:r w:rsidRPr="00465AAB">
        <w:rPr>
          <w:rFonts w:ascii="ColaborateLight" w:hAnsi="ColaborateLight" w:cs="Tahoma"/>
          <w:b/>
          <w:color w:val="000000"/>
          <w:u w:color="000000"/>
          <w:bdr w:val="nil"/>
          <w:lang w:eastAsia="es-MX"/>
        </w:rPr>
        <w:t xml:space="preserve">DÉCIMA TERCERA. EXCLUSIÓN DEL PADRÓN DE PROVEEDORES.- </w:t>
      </w:r>
      <w:r w:rsidRPr="00465AAB">
        <w:rPr>
          <w:rFonts w:ascii="ColaborateLight" w:hAnsi="ColaborateLight" w:cs="Calibri"/>
          <w:color w:val="000000"/>
          <w:u w:color="000000"/>
          <w:bdr w:val="nil"/>
          <w:lang w:eastAsia="es-MX"/>
        </w:rPr>
        <w:t xml:space="preserve">En el caso de que </w:t>
      </w:r>
      <w:r w:rsidRPr="00465AAB">
        <w:rPr>
          <w:rFonts w:ascii="ColaborateLight" w:hAnsi="ColaborateLight" w:cs="Calibri"/>
          <w:b/>
          <w:bCs/>
          <w:color w:val="000000"/>
          <w:u w:color="000000"/>
          <w:bdr w:val="nil"/>
          <w:lang w:eastAsia="es-MX"/>
        </w:rPr>
        <w:t>“El Proveedor”</w:t>
      </w:r>
      <w:r w:rsidRPr="00465AAB">
        <w:rPr>
          <w:rFonts w:ascii="ColaborateLight" w:hAnsi="ColaborateLight" w:cs="Calibri"/>
          <w:color w:val="000000"/>
          <w:u w:color="000000"/>
          <w:bdr w:val="nil"/>
          <w:lang w:eastAsia="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41001E7"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rPr>
      </w:pPr>
      <w:r w:rsidRPr="00465AAB">
        <w:rPr>
          <w:rFonts w:ascii="ColaborateLight" w:hAnsi="ColaborateLight" w:cs="Tahoma"/>
          <w:b/>
          <w:color w:val="000000"/>
          <w:u w:color="000000"/>
          <w:bdr w:val="nil"/>
          <w:lang w:eastAsia="es-MX"/>
        </w:rPr>
        <w:t xml:space="preserve">DÉCIMA CUARTA. JURISDICCIÓN.- </w:t>
      </w:r>
      <w:r w:rsidRPr="00465AAB">
        <w:rPr>
          <w:rFonts w:ascii="ColaborateLight" w:hAnsi="ColaborateLight"/>
          <w:b/>
          <w:bCs/>
        </w:rPr>
        <w:t>“Las Partes”</w:t>
      </w:r>
      <w:r w:rsidRPr="00465AAB">
        <w:rPr>
          <w:rFonts w:ascii="ColaborateLight" w:hAnsi="ColaborateLight"/>
        </w:rPr>
        <w:t xml:space="preserve"> acuerdan sujetarse a la jurisdicción de los tribunales del Estado de Colima, renunciando expresamente a la jurisdicción que pudiera corresponderle en razón de su domicilio presente o futuro.</w:t>
      </w:r>
    </w:p>
    <w:p w14:paraId="7525BFA0" w14:textId="77777777" w:rsidR="00FA7FCD" w:rsidRPr="00465AAB" w:rsidRDefault="00FA7FCD" w:rsidP="00FA7FCD">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465AAB">
        <w:rPr>
          <w:rFonts w:ascii="ColaborateLight" w:hAnsi="ColaborateLight" w:cs="Tahoma"/>
          <w:b/>
          <w:color w:val="000000"/>
          <w:u w:color="000000"/>
          <w:bdr w:val="nil"/>
          <w:lang w:eastAsia="es-MX"/>
        </w:rPr>
        <w:t>DÉCIMA QUINTA.</w:t>
      </w:r>
      <w:r w:rsidRPr="00465AAB">
        <w:rPr>
          <w:rFonts w:ascii="ColaborateLight" w:hAnsi="ColaborateLight"/>
          <w:b/>
          <w:bCs/>
        </w:rPr>
        <w:t>PRINCIPIO DE MAXIMA PUBLICIDAD.-“El Proveedor”</w:t>
      </w:r>
      <w:r w:rsidRPr="00465AAB">
        <w:rPr>
          <w:rFonts w:ascii="ColaborateLight" w:hAnsi="ColaborateLight"/>
        </w:rPr>
        <w:t xml:space="preserve"> autoriza a </w:t>
      </w:r>
      <w:r w:rsidRPr="00465AAB">
        <w:rPr>
          <w:rFonts w:ascii="ColaborateLight" w:hAnsi="ColaborateLight"/>
          <w:b/>
          <w:bCs/>
        </w:rPr>
        <w:t>“El Poder Ejecutivo”</w:t>
      </w:r>
      <w:r w:rsidRPr="00465AAB">
        <w:rPr>
          <w:rFonts w:ascii="ColaborateLight" w:hAnsi="ColaborateLight"/>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4354C9E"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bdr w:val="nil"/>
          <w:lang w:eastAsia="es-MX"/>
        </w:rPr>
      </w:pPr>
      <w:r w:rsidRPr="00465AAB">
        <w:rPr>
          <w:rFonts w:ascii="ColaborateLight" w:hAnsi="ColaborateLight" w:cs="Tahoma"/>
          <w:color w:val="000000"/>
          <w:u w:color="000000"/>
          <w:bdr w:val="nil"/>
          <w:lang w:eastAsia="es-MX"/>
        </w:rPr>
        <w:t xml:space="preserve">Leído que fue el presente contrato por </w:t>
      </w:r>
      <w:r w:rsidRPr="00465AAB">
        <w:rPr>
          <w:rFonts w:ascii="ColaborateLight" w:hAnsi="ColaborateLight" w:cs="Tahoma"/>
          <w:b/>
          <w:color w:val="000000"/>
          <w:u w:color="000000"/>
          <w:bdr w:val="nil"/>
          <w:lang w:eastAsia="es-MX"/>
        </w:rPr>
        <w:t>“Las Partes”</w:t>
      </w:r>
      <w:r w:rsidRPr="00465AAB">
        <w:rPr>
          <w:rFonts w:ascii="ColaborateLight" w:hAnsi="ColaborateLight" w:cs="Tahoma"/>
          <w:color w:val="000000"/>
          <w:u w:color="000000"/>
          <w:bdr w:val="nil"/>
          <w:lang w:eastAsia="es-MX"/>
        </w:rPr>
        <w:t>, sabedoras de su contenido, valor y fuerza legal, lo firman por triplicado en de Colima, Col., el día – del mes ---del año 20</w:t>
      </w:r>
      <w:r w:rsidRPr="00465AAB">
        <w:rPr>
          <w:rFonts w:ascii="ColaborateLight" w:hAnsi="ColaborateLight" w:cs="Tahoma"/>
          <w:color w:val="000000"/>
          <w:bdr w:val="nil"/>
          <w:lang w:eastAsia="es-MX"/>
        </w:rPr>
        <w:t>21.</w:t>
      </w:r>
    </w:p>
    <w:p w14:paraId="4BC92E07"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bdr w:val="nil"/>
          <w:lang w:eastAsia="es-MX"/>
        </w:rPr>
      </w:pPr>
    </w:p>
    <w:p w14:paraId="7FF79A35"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bdr w:val="nil"/>
          <w:lang w:eastAsia="es-MX"/>
        </w:rPr>
      </w:pPr>
    </w:p>
    <w:p w14:paraId="58E3D106"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bdr w:val="nil"/>
          <w:lang w:eastAsia="es-MX"/>
        </w:rPr>
      </w:pPr>
    </w:p>
    <w:tbl>
      <w:tblPr>
        <w:tblStyle w:val="Tablaconcuadrcula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FA7FCD" w:rsidRPr="00465AAB" w14:paraId="101814A0" w14:textId="77777777" w:rsidTr="00B10702">
        <w:trPr>
          <w:trHeight w:val="1278"/>
        </w:trPr>
        <w:tc>
          <w:tcPr>
            <w:tcW w:w="4956" w:type="dxa"/>
          </w:tcPr>
          <w:p w14:paraId="36D6B111"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465AAB">
              <w:rPr>
                <w:rFonts w:ascii="ColaborateLight" w:eastAsia="Calibri" w:hAnsi="ColaborateLight" w:cs="Tahoma"/>
                <w:b/>
                <w:color w:val="000000"/>
                <w:u w:color="000000"/>
                <w:bdr w:val="nil"/>
                <w:lang w:eastAsia="es-MX"/>
              </w:rPr>
              <w:t>Por “El Poder Ejecutivo”</w:t>
            </w:r>
          </w:p>
          <w:p w14:paraId="6553A381"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54B46CE5"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28C26FA6"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64200B5" w14:textId="77777777" w:rsidR="00FA7FCD" w:rsidRPr="00465AAB" w:rsidRDefault="00FA7FCD" w:rsidP="00FA7FCD">
            <w:pPr>
              <w:widowControl w:val="0"/>
              <w:pBdr>
                <w:top w:val="nil"/>
                <w:left w:val="nil"/>
                <w:bottom w:val="nil"/>
                <w:right w:val="nil"/>
                <w:between w:val="nil"/>
                <w:bar w:val="nil"/>
              </w:pBdr>
              <w:spacing w:after="0" w:line="240" w:lineRule="auto"/>
              <w:ind w:left="-110"/>
              <w:jc w:val="center"/>
              <w:rPr>
                <w:rFonts w:ascii="ColaborateLight" w:eastAsia="Calibri" w:hAnsi="ColaborateLight" w:cs="Tahoma"/>
                <w:color w:val="000000"/>
                <w:u w:val="single"/>
                <w:bdr w:val="nil"/>
                <w:lang w:eastAsia="es-MX"/>
              </w:rPr>
            </w:pPr>
            <w:r w:rsidRPr="00465AAB">
              <w:rPr>
                <w:rFonts w:ascii="ColaborateLight" w:eastAsia="Calibri" w:hAnsi="ColaborateLight" w:cs="Tahoma"/>
                <w:color w:val="000000"/>
                <w:u w:val="single"/>
                <w:bdr w:val="nil"/>
                <w:lang w:eastAsia="es-MX"/>
              </w:rPr>
              <w:t>________________________________________</w:t>
            </w:r>
          </w:p>
          <w:p w14:paraId="6D21EB94" w14:textId="77777777" w:rsidR="00FA7FCD" w:rsidRPr="00465AAB" w:rsidRDefault="00FA7FCD" w:rsidP="00FA7FCD">
            <w:pPr>
              <w:widowControl w:val="0"/>
              <w:pBdr>
                <w:top w:val="nil"/>
                <w:left w:val="nil"/>
                <w:bottom w:val="nil"/>
                <w:right w:val="nil"/>
                <w:between w:val="nil"/>
                <w:bar w:val="nil"/>
              </w:pBdr>
              <w:spacing w:after="0" w:line="240" w:lineRule="auto"/>
              <w:ind w:left="-110"/>
              <w:jc w:val="center"/>
              <w:rPr>
                <w:rFonts w:ascii="ColaborateLight" w:eastAsia="Calibri" w:hAnsi="ColaborateLight" w:cs="Tahoma"/>
                <w:color w:val="000000"/>
                <w:bdr w:val="nil"/>
                <w:lang w:eastAsia="es-MX"/>
              </w:rPr>
            </w:pPr>
            <w:r w:rsidRPr="00465AAB">
              <w:rPr>
                <w:rFonts w:ascii="ColaborateLight" w:eastAsia="Calibri" w:hAnsi="ColaborateLight" w:cs="Tahoma"/>
                <w:color w:val="000000"/>
                <w:bdr w:val="nil"/>
                <w:lang w:eastAsia="es-MX"/>
              </w:rPr>
              <w:t xml:space="preserve">Secretario de Administración y Gestión Pública </w:t>
            </w:r>
          </w:p>
          <w:p w14:paraId="49578613" w14:textId="77777777" w:rsidR="00FA7FCD" w:rsidRPr="00465AAB" w:rsidRDefault="00FA7FCD" w:rsidP="00FA7FCD">
            <w:pPr>
              <w:widowControl w:val="0"/>
              <w:pBdr>
                <w:top w:val="nil"/>
                <w:left w:val="nil"/>
                <w:bottom w:val="nil"/>
                <w:right w:val="nil"/>
                <w:between w:val="nil"/>
                <w:bar w:val="nil"/>
              </w:pBdr>
              <w:spacing w:after="0" w:line="240" w:lineRule="auto"/>
              <w:ind w:left="-110"/>
              <w:jc w:val="center"/>
              <w:rPr>
                <w:rFonts w:ascii="ColaborateLight" w:eastAsia="Calibri" w:hAnsi="ColaborateLight" w:cs="Tahoma"/>
                <w:color w:val="000000"/>
                <w:bdr w:val="nil"/>
                <w:lang w:eastAsia="es-MX"/>
              </w:rPr>
            </w:pPr>
            <w:r w:rsidRPr="00465AAB">
              <w:rPr>
                <w:rFonts w:ascii="ColaborateLight" w:eastAsia="Calibri" w:hAnsi="ColaborateLight" w:cs="Tahoma"/>
                <w:color w:val="000000"/>
                <w:bdr w:val="nil"/>
                <w:lang w:eastAsia="es-MX"/>
              </w:rPr>
              <w:t>del Estado de Colima</w:t>
            </w:r>
          </w:p>
          <w:p w14:paraId="3DBF63BD" w14:textId="77777777" w:rsidR="00FA7FCD" w:rsidRPr="00465AAB" w:rsidRDefault="00FA7FCD" w:rsidP="00FA7FCD">
            <w:pPr>
              <w:widowControl w:val="0"/>
              <w:spacing w:after="0" w:line="240" w:lineRule="auto"/>
              <w:jc w:val="both"/>
              <w:rPr>
                <w:rFonts w:ascii="ColaborateLight" w:eastAsia="Calibri" w:hAnsi="ColaborateLight" w:cs="Tahoma"/>
                <w:color w:val="000000"/>
                <w:bdr w:val="nil"/>
                <w:lang w:eastAsia="es-MX"/>
              </w:rPr>
            </w:pPr>
          </w:p>
        </w:tc>
        <w:tc>
          <w:tcPr>
            <w:tcW w:w="4957" w:type="dxa"/>
          </w:tcPr>
          <w:p w14:paraId="72622585"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465AAB">
              <w:rPr>
                <w:rFonts w:ascii="ColaborateLight" w:eastAsia="Calibri" w:hAnsi="ColaborateLight" w:cs="Tahoma"/>
                <w:b/>
                <w:color w:val="000000"/>
                <w:u w:color="000000"/>
                <w:bdr w:val="nil"/>
                <w:lang w:eastAsia="es-MX"/>
              </w:rPr>
              <w:t>Por “El Proveedor”</w:t>
            </w:r>
          </w:p>
          <w:p w14:paraId="3A4653AE"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Tahoma Negreta" w:hAnsi="ColaborateLight" w:cs="Tahoma"/>
                <w:b/>
                <w:color w:val="000000"/>
                <w:u w:color="000000"/>
                <w:bdr w:val="nil"/>
                <w:lang w:eastAsia="es-MX"/>
              </w:rPr>
            </w:pPr>
          </w:p>
          <w:p w14:paraId="3705177F"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Tahoma Negreta" w:hAnsi="ColaborateLight" w:cs="Tahoma"/>
                <w:b/>
                <w:color w:val="000000"/>
                <w:u w:color="000000"/>
                <w:bdr w:val="nil"/>
                <w:lang w:eastAsia="es-MX"/>
              </w:rPr>
            </w:pPr>
          </w:p>
          <w:p w14:paraId="59634272"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Tahoma Negreta" w:hAnsi="ColaborateLight" w:cs="Tahoma"/>
                <w:b/>
                <w:color w:val="000000"/>
                <w:u w:color="000000"/>
                <w:bdr w:val="nil"/>
                <w:lang w:eastAsia="es-MX"/>
              </w:rPr>
            </w:pPr>
          </w:p>
          <w:p w14:paraId="4FF8EB0D"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465AAB">
              <w:rPr>
                <w:rFonts w:ascii="ColaborateLight" w:eastAsia="Calibri" w:hAnsi="ColaborateLight" w:cs="Tahoma"/>
                <w:color w:val="000000"/>
                <w:u w:color="000000"/>
                <w:bdr w:val="nil"/>
                <w:lang w:eastAsia="es-MX"/>
              </w:rPr>
              <w:t>__________________________________________</w:t>
            </w:r>
          </w:p>
          <w:p w14:paraId="1B5E312F"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465AAB">
              <w:rPr>
                <w:rFonts w:ascii="ColaborateLight" w:eastAsia="Calibri" w:hAnsi="ColaborateLight" w:cs="Tahoma"/>
                <w:b/>
                <w:color w:val="000000"/>
                <w:u w:color="000000"/>
                <w:bdr w:val="nil"/>
                <w:lang w:eastAsia="es-MX"/>
              </w:rPr>
              <w:t>(Nombre del representante)</w:t>
            </w:r>
          </w:p>
          <w:p w14:paraId="07919B4A"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465AAB">
              <w:rPr>
                <w:rFonts w:ascii="ColaborateLight" w:eastAsia="Calibri" w:hAnsi="ColaborateLight" w:cs="Tahoma"/>
                <w:b/>
                <w:color w:val="000000"/>
                <w:u w:color="000000"/>
                <w:bdr w:val="nil"/>
                <w:lang w:eastAsia="es-MX"/>
              </w:rPr>
              <w:t>(Nombre de la empresa)</w:t>
            </w:r>
          </w:p>
          <w:p w14:paraId="77FF16BC" w14:textId="77777777" w:rsidR="00FA7FCD" w:rsidRPr="00465AAB" w:rsidRDefault="00FA7FCD" w:rsidP="00FA7FCD">
            <w:pPr>
              <w:widowControl w:val="0"/>
              <w:spacing w:after="0" w:line="240" w:lineRule="auto"/>
              <w:jc w:val="both"/>
              <w:rPr>
                <w:rFonts w:ascii="ColaborateLight" w:eastAsia="Calibri" w:hAnsi="ColaborateLight" w:cs="Tahoma"/>
                <w:color w:val="000000"/>
                <w:bdr w:val="nil"/>
                <w:lang w:eastAsia="es-MX"/>
              </w:rPr>
            </w:pPr>
          </w:p>
        </w:tc>
      </w:tr>
    </w:tbl>
    <w:p w14:paraId="06DBE804"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hAnsi="ColaborateLight" w:cs="Tahoma"/>
          <w:color w:val="000000"/>
          <w:bdr w:val="nil"/>
          <w:lang w:eastAsia="es-MX"/>
        </w:rPr>
      </w:pPr>
    </w:p>
    <w:p w14:paraId="3D60832C"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hAnsi="ColaborateLight" w:cs="Tahoma"/>
          <w:color w:val="000000"/>
          <w:bdr w:val="nil"/>
          <w:lang w:eastAsia="es-MX"/>
        </w:rPr>
      </w:pPr>
    </w:p>
    <w:p w14:paraId="3A94FEC9"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hAnsi="ColaborateLight" w:cs="Tahoma"/>
          <w:b/>
          <w:color w:val="000000"/>
          <w:bdr w:val="nil"/>
          <w:lang w:eastAsia="es-MX"/>
        </w:rPr>
      </w:pPr>
      <w:r w:rsidRPr="00465AAB">
        <w:rPr>
          <w:rFonts w:ascii="ColaborateLight" w:hAnsi="ColaborateLight" w:cs="Tahoma"/>
          <w:b/>
          <w:color w:val="000000"/>
          <w:bdr w:val="nil"/>
          <w:lang w:eastAsia="es-MX"/>
        </w:rPr>
        <w:t>TESTIGOS</w:t>
      </w:r>
    </w:p>
    <w:p w14:paraId="00FF29A8"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hAnsi="ColaborateLight" w:cs="Tahoma"/>
          <w:color w:val="000000"/>
          <w:bdr w:val="nil"/>
          <w:lang w:eastAsia="es-MX"/>
        </w:rPr>
      </w:pPr>
    </w:p>
    <w:p w14:paraId="57EDD431"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hAnsi="ColaborateLight" w:cs="Tahoma"/>
          <w:color w:val="000000"/>
          <w:bdr w:val="nil"/>
          <w:lang w:eastAsia="es-MX"/>
        </w:rPr>
      </w:pPr>
    </w:p>
    <w:tbl>
      <w:tblPr>
        <w:tblStyle w:val="Tablaconcuadrcula41"/>
        <w:tblW w:w="99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5164"/>
      </w:tblGrid>
      <w:tr w:rsidR="00FA7FCD" w:rsidRPr="00465AAB" w14:paraId="06581206" w14:textId="77777777" w:rsidTr="00B10702">
        <w:trPr>
          <w:trHeight w:val="1282"/>
        </w:trPr>
        <w:tc>
          <w:tcPr>
            <w:tcW w:w="4956" w:type="dxa"/>
          </w:tcPr>
          <w:p w14:paraId="59F2448D" w14:textId="77777777"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p>
          <w:p w14:paraId="3E3CB7FB" w14:textId="77777777"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p>
          <w:p w14:paraId="3A6ADB18" w14:textId="77777777"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p>
          <w:p w14:paraId="3064096D" w14:textId="49FC31D4"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r w:rsidRPr="00465AAB">
              <w:rPr>
                <w:rFonts w:ascii="ColaborateLight" w:eastAsia="Calibri" w:hAnsi="ColaborateLight" w:cs="Tahoma"/>
                <w:color w:val="000000"/>
                <w:bdr w:val="nil"/>
                <w:lang w:eastAsia="es-MX"/>
              </w:rPr>
              <w:t>__</w:t>
            </w:r>
            <w:r w:rsidRPr="00465AAB">
              <w:rPr>
                <w:rFonts w:ascii="ColaborateLight" w:eastAsia="Calibri" w:hAnsi="ColaborateLight" w:cs="Tahoma"/>
                <w:color w:val="000000"/>
                <w:u w:val="single"/>
                <w:bdr w:val="nil"/>
                <w:lang w:eastAsia="es-MX"/>
              </w:rPr>
              <w:t>_______________________________________</w:t>
            </w:r>
          </w:p>
          <w:p w14:paraId="08CA6F0C" w14:textId="77777777"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p>
          <w:p w14:paraId="5912C7AB" w14:textId="77777777"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p>
        </w:tc>
        <w:tc>
          <w:tcPr>
            <w:tcW w:w="4957" w:type="dxa"/>
          </w:tcPr>
          <w:p w14:paraId="4082E0AF"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77F2732F"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2B39DB92" w14:textId="77777777" w:rsidR="00FA7FCD" w:rsidRPr="00465AAB" w:rsidRDefault="00FA7FCD" w:rsidP="00FA7FCD">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65A92F80" w14:textId="77777777" w:rsidR="00FA7FCD" w:rsidRPr="00465AAB" w:rsidRDefault="00FA7FCD" w:rsidP="00FA7FCD">
            <w:pPr>
              <w:widowControl w:val="0"/>
              <w:pBdr>
                <w:top w:val="nil"/>
                <w:left w:val="nil"/>
                <w:bottom w:val="nil"/>
                <w:right w:val="nil"/>
                <w:between w:val="nil"/>
                <w:bar w:val="nil"/>
              </w:pBdr>
              <w:spacing w:after="0" w:line="240" w:lineRule="auto"/>
              <w:ind w:left="327"/>
              <w:rPr>
                <w:rFonts w:ascii="ColaborateLight" w:eastAsia="Calibri" w:hAnsi="ColaborateLight" w:cs="Tahoma"/>
                <w:color w:val="000000"/>
                <w:u w:color="000000"/>
                <w:bdr w:val="nil"/>
                <w:lang w:eastAsia="es-MX"/>
              </w:rPr>
            </w:pPr>
            <w:r w:rsidRPr="00465AAB">
              <w:rPr>
                <w:rFonts w:ascii="ColaborateLight" w:eastAsia="Calibri" w:hAnsi="ColaborateLight" w:cs="Tahoma"/>
                <w:color w:val="000000"/>
                <w:u w:color="000000"/>
                <w:bdr w:val="nil"/>
                <w:lang w:eastAsia="es-MX"/>
              </w:rPr>
              <w:t>__________________________________________</w:t>
            </w:r>
          </w:p>
          <w:p w14:paraId="26903BEF" w14:textId="77777777" w:rsidR="00FA7FCD" w:rsidRPr="00465AAB" w:rsidRDefault="00FA7FCD" w:rsidP="00FA7FCD">
            <w:pPr>
              <w:widowControl w:val="0"/>
              <w:spacing w:after="0" w:line="240" w:lineRule="auto"/>
              <w:jc w:val="center"/>
              <w:rPr>
                <w:rFonts w:ascii="ColaborateLight" w:eastAsia="Calibri" w:hAnsi="ColaborateLight" w:cs="Tahoma"/>
                <w:color w:val="000000"/>
                <w:bdr w:val="nil"/>
                <w:lang w:eastAsia="es-MX"/>
              </w:rPr>
            </w:pPr>
          </w:p>
        </w:tc>
      </w:tr>
    </w:tbl>
    <w:p w14:paraId="7BB82D9E" w14:textId="77777777" w:rsidR="00FA7FCD" w:rsidRPr="00465AAB" w:rsidRDefault="00FA7FCD" w:rsidP="00FA7FCD">
      <w:pPr>
        <w:widowControl w:val="0"/>
        <w:pBdr>
          <w:top w:val="nil"/>
          <w:left w:val="nil"/>
          <w:bottom w:val="nil"/>
          <w:right w:val="nil"/>
          <w:between w:val="nil"/>
          <w:bar w:val="nil"/>
        </w:pBdr>
        <w:spacing w:after="0" w:line="240" w:lineRule="auto"/>
        <w:jc w:val="both"/>
        <w:rPr>
          <w:rFonts w:ascii="ColaborateLight" w:hAnsi="ColaborateLight" w:cs="Tahoma"/>
          <w:color w:val="000000"/>
          <w:bdr w:val="nil"/>
          <w:lang w:eastAsia="es-MX"/>
        </w:rPr>
      </w:pPr>
    </w:p>
    <w:p w14:paraId="65811D85" w14:textId="77777777" w:rsidR="00273900" w:rsidRPr="00465AAB" w:rsidRDefault="00273900" w:rsidP="00867E98">
      <w:pPr>
        <w:spacing w:after="0" w:line="240" w:lineRule="auto"/>
        <w:jc w:val="center"/>
        <w:rPr>
          <w:rFonts w:ascii="ColaborateLight" w:hAnsi="ColaborateLight" w:cs="Arial"/>
        </w:rPr>
      </w:pPr>
    </w:p>
    <w:sectPr w:rsidR="00273900" w:rsidRPr="00465AAB" w:rsidSect="009B0508">
      <w:headerReference w:type="default" r:id="rId15"/>
      <w:footerReference w:type="default" r:id="rId16"/>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2C58A" w14:textId="77777777" w:rsidR="005E48A3" w:rsidRDefault="005E48A3" w:rsidP="00B74F9D">
      <w:pPr>
        <w:spacing w:after="0" w:line="240" w:lineRule="auto"/>
      </w:pPr>
      <w:r>
        <w:separator/>
      </w:r>
    </w:p>
  </w:endnote>
  <w:endnote w:type="continuationSeparator" w:id="0">
    <w:p w14:paraId="7E91DE78" w14:textId="77777777" w:rsidR="005E48A3" w:rsidRDefault="005E48A3"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altName w:val="Tw Cen MT"/>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Clarendon BT">
    <w:altName w:val="Cambria"/>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41121A" w:rsidRDefault="0041121A">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64B7A6DB" w:rsidR="0041121A" w:rsidRPr="00330AB0" w:rsidRDefault="00330AB0">
    <w:pPr>
      <w:pStyle w:val="Piedepgina"/>
      <w:jc w:val="center"/>
      <w:rPr>
        <w:rFonts w:ascii="ColaborateLight" w:hAnsi="ColaborateLight"/>
        <w:b/>
        <w:sz w:val="18"/>
      </w:rPr>
    </w:pPr>
    <w:r w:rsidRPr="00330AB0">
      <w:rPr>
        <w:rFonts w:ascii="ColaborateLight" w:hAnsi="ColaborateLight"/>
        <w:b/>
        <w:sz w:val="18"/>
      </w:rPr>
      <w:t xml:space="preserve">Página </w:t>
    </w:r>
    <w:r w:rsidR="0041121A" w:rsidRPr="00330AB0">
      <w:rPr>
        <w:rFonts w:ascii="ColaborateLight" w:hAnsi="ColaborateLight"/>
        <w:b/>
        <w:sz w:val="18"/>
      </w:rPr>
      <w:fldChar w:fldCharType="begin"/>
    </w:r>
    <w:r w:rsidR="0041121A" w:rsidRPr="00330AB0">
      <w:rPr>
        <w:rFonts w:ascii="ColaborateLight" w:hAnsi="ColaborateLight"/>
        <w:b/>
        <w:sz w:val="18"/>
      </w:rPr>
      <w:instrText>PAGE   \* MERGEFORMAT</w:instrText>
    </w:r>
    <w:r w:rsidR="0041121A" w:rsidRPr="00330AB0">
      <w:rPr>
        <w:rFonts w:ascii="ColaborateLight" w:hAnsi="ColaborateLight"/>
        <w:b/>
        <w:sz w:val="18"/>
      </w:rPr>
      <w:fldChar w:fldCharType="separate"/>
    </w:r>
    <w:r w:rsidR="0041121A" w:rsidRPr="00330AB0">
      <w:rPr>
        <w:rFonts w:ascii="ColaborateLight" w:hAnsi="ColaborateLight"/>
        <w:b/>
        <w:noProof/>
        <w:sz w:val="18"/>
        <w:lang w:val="es-ES"/>
      </w:rPr>
      <w:t>44</w:t>
    </w:r>
    <w:r w:rsidR="0041121A" w:rsidRPr="00330AB0">
      <w:rPr>
        <w:rFonts w:ascii="ColaborateLight" w:hAnsi="ColaborateLight"/>
        <w:b/>
        <w:sz w:val="18"/>
      </w:rPr>
      <w:fldChar w:fldCharType="end"/>
    </w:r>
    <w:r w:rsidRPr="00330AB0">
      <w:rPr>
        <w:rFonts w:ascii="ColaborateLight" w:hAnsi="ColaborateLight"/>
        <w:b/>
        <w:sz w:val="18"/>
      </w:rPr>
      <w:t xml:space="preserve"> de </w:t>
    </w:r>
    <w:r w:rsidRPr="00330AB0">
      <w:rPr>
        <w:rFonts w:ascii="ColaborateLight" w:hAnsi="ColaborateLight"/>
        <w:b/>
        <w:sz w:val="18"/>
      </w:rPr>
      <w:fldChar w:fldCharType="begin"/>
    </w:r>
    <w:r w:rsidRPr="00330AB0">
      <w:rPr>
        <w:rFonts w:ascii="ColaborateLight" w:hAnsi="ColaborateLight"/>
        <w:b/>
        <w:sz w:val="18"/>
      </w:rPr>
      <w:instrText xml:space="preserve"> NUMPAGES   \* MERGEFORMAT </w:instrText>
    </w:r>
    <w:r w:rsidRPr="00330AB0">
      <w:rPr>
        <w:rFonts w:ascii="ColaborateLight" w:hAnsi="ColaborateLight"/>
        <w:b/>
        <w:sz w:val="18"/>
      </w:rPr>
      <w:fldChar w:fldCharType="separate"/>
    </w:r>
    <w:r w:rsidRPr="00330AB0">
      <w:rPr>
        <w:rFonts w:ascii="ColaborateLight" w:hAnsi="ColaborateLight"/>
        <w:b/>
        <w:noProof/>
        <w:sz w:val="18"/>
      </w:rPr>
      <w:t>58</w:t>
    </w:r>
    <w:r w:rsidRPr="00330AB0">
      <w:rPr>
        <w:rFonts w:ascii="ColaborateLight" w:hAnsi="ColaborateLight"/>
        <w:b/>
        <w:sz w:val="18"/>
      </w:rPr>
      <w:fldChar w:fldCharType="end"/>
    </w:r>
  </w:p>
  <w:p w14:paraId="680D89E7" w14:textId="29997506" w:rsidR="0041121A" w:rsidRPr="00966C1B" w:rsidRDefault="0041121A"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E5D95" w14:textId="77777777" w:rsidR="005E48A3" w:rsidRDefault="005E48A3" w:rsidP="00B74F9D">
      <w:pPr>
        <w:spacing w:after="0" w:line="240" w:lineRule="auto"/>
      </w:pPr>
      <w:r>
        <w:separator/>
      </w:r>
    </w:p>
  </w:footnote>
  <w:footnote w:type="continuationSeparator" w:id="0">
    <w:p w14:paraId="6C5BF53D" w14:textId="77777777" w:rsidR="005E48A3" w:rsidRDefault="005E48A3"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41121A" w:rsidRPr="00B74F9D" w:rsidRDefault="0041121A"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41121A" w:rsidRPr="006736DB" w:rsidRDefault="0041121A"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41121A" w:rsidRPr="00BC4147" w:rsidRDefault="0041121A" w:rsidP="00B74F9D">
    <w:pPr>
      <w:pStyle w:val="Encabezado"/>
      <w:rPr>
        <w:rFonts w:ascii="Arial" w:hAnsi="Arial" w:cs="Arial"/>
        <w:sz w:val="18"/>
        <w:szCs w:val="18"/>
      </w:rPr>
    </w:pPr>
  </w:p>
  <w:p w14:paraId="20465473" w14:textId="16D17A88" w:rsidR="0041121A" w:rsidRPr="008877E8" w:rsidRDefault="0041121A" w:rsidP="00ED6D2C">
    <w:pPr>
      <w:pStyle w:val="Encabezado"/>
      <w:jc w:val="right"/>
      <w:rPr>
        <w:rFonts w:ascii="ColaborateLight" w:hAnsi="ColaborateLight"/>
        <w:b/>
        <w:sz w:val="24"/>
        <w:szCs w:val="24"/>
      </w:rPr>
    </w:pPr>
    <w:r w:rsidRPr="008877E8">
      <w:rPr>
        <w:rFonts w:ascii="ColaborateLight" w:hAnsi="ColaborateLight"/>
        <w:noProof/>
        <w:sz w:val="20"/>
        <w:szCs w:val="20"/>
        <w:lang w:eastAsia="es-MX"/>
      </w:rPr>
      <w:drawing>
        <wp:anchor distT="0" distB="0" distL="114300" distR="114300" simplePos="0" relativeHeight="25165824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77E8">
      <w:rPr>
        <w:rFonts w:ascii="ColaborateLight" w:hAnsi="ColaborateLight"/>
        <w:b/>
      </w:rPr>
      <w:t>LICITACIÓN PÚBLICA NACIONAL No. 06002-008-21</w:t>
    </w:r>
  </w:p>
  <w:p w14:paraId="452275E0" w14:textId="77777777" w:rsidR="0041121A" w:rsidRDefault="0041121A"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4"/>
    <w:multiLevelType w:val="multilevel"/>
    <w:tmpl w:val="00000004"/>
    <w:lvl w:ilvl="0">
      <w:start w:val="1"/>
      <w:numFmt w:val="decimal"/>
      <w:lvlText w:val="%1."/>
      <w:lvlJc w:val="left"/>
      <w:pPr>
        <w:tabs>
          <w:tab w:val="num" w:pos="0"/>
        </w:tabs>
        <w:ind w:left="0" w:firstLine="0"/>
      </w:pPr>
      <w:rPr>
        <w:rFonts w:ascii="Tw Cen MT" w:eastAsia="Calibri" w:hAnsi="Tw Cen MT" w:cs="Tw Cen MT"/>
        <w:color w:val="00000A"/>
        <w:sz w:val="26"/>
        <w:lang w:val="es-MX"/>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lvl w:ilvl="0">
      <w:numFmt w:val="bullet"/>
      <w:lvlText w:val=""/>
      <w:lvlJc w:val="left"/>
      <w:pPr>
        <w:tabs>
          <w:tab w:val="num" w:pos="0"/>
        </w:tabs>
        <w:ind w:left="0" w:firstLine="0"/>
      </w:pPr>
      <w:rPr>
        <w:rFonts w:ascii="Symbol" w:hAnsi="Symbol" w:cs="Symbol"/>
        <w:sz w:val="26"/>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C0E1C0D"/>
    <w:multiLevelType w:val="hybridMultilevel"/>
    <w:tmpl w:val="0E727F66"/>
    <w:numStyleLink w:val="Estiloimportado3"/>
  </w:abstractNum>
  <w:abstractNum w:abstractNumId="7"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35E5566D"/>
    <w:multiLevelType w:val="hybridMultilevel"/>
    <w:tmpl w:val="C7C8DC76"/>
    <w:lvl w:ilvl="0" w:tplc="82FA4CC0">
      <w:start w:val="8"/>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8CA6926"/>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3B060AC9"/>
    <w:multiLevelType w:val="hybridMultilevel"/>
    <w:tmpl w:val="8220ABFE"/>
    <w:lvl w:ilvl="0" w:tplc="22629390">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F30F5D"/>
    <w:multiLevelType w:val="hybridMultilevel"/>
    <w:tmpl w:val="D7381314"/>
    <w:numStyleLink w:val="Estiloimportado16"/>
  </w:abstractNum>
  <w:abstractNum w:abstractNumId="2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2B49E2"/>
    <w:multiLevelType w:val="hybridMultilevel"/>
    <w:tmpl w:val="2398C526"/>
    <w:lvl w:ilvl="0" w:tplc="A9E2CDBC">
      <w:start w:val="13"/>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9"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0"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3435498"/>
    <w:multiLevelType w:val="hybridMultilevel"/>
    <w:tmpl w:val="28CA4902"/>
    <w:lvl w:ilvl="0" w:tplc="904A069E">
      <w:start w:val="13"/>
      <w:numFmt w:val="decimal"/>
      <w:lvlText w:val="%1"/>
      <w:lvlJc w:val="left"/>
      <w:pPr>
        <w:ind w:left="1004" w:hanging="360"/>
      </w:pPr>
      <w:rPr>
        <w:rFonts w:hint="default"/>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32"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9A4302"/>
    <w:multiLevelType w:val="hybridMultilevel"/>
    <w:tmpl w:val="D7381314"/>
    <w:numStyleLink w:val="Estiloimportado16"/>
  </w:abstractNum>
  <w:num w:numId="1">
    <w:abstractNumId w:val="0"/>
  </w:num>
  <w:num w:numId="2">
    <w:abstractNumId w:val="5"/>
  </w:num>
  <w:num w:numId="3">
    <w:abstractNumId w:val="27"/>
  </w:num>
  <w:num w:numId="4">
    <w:abstractNumId w:val="37"/>
  </w:num>
  <w:num w:numId="5">
    <w:abstractNumId w:val="24"/>
  </w:num>
  <w:num w:numId="6">
    <w:abstractNumId w:val="8"/>
  </w:num>
  <w:num w:numId="7">
    <w:abstractNumId w:val="33"/>
  </w:num>
  <w:num w:numId="8">
    <w:abstractNumId w:val="32"/>
  </w:num>
  <w:num w:numId="9">
    <w:abstractNumId w:val="20"/>
  </w:num>
  <w:num w:numId="10">
    <w:abstractNumId w:val="16"/>
  </w:num>
  <w:num w:numId="11">
    <w:abstractNumId w:val="21"/>
  </w:num>
  <w:num w:numId="12">
    <w:abstractNumId w:val="23"/>
  </w:num>
  <w:num w:numId="13">
    <w:abstractNumId w:val="34"/>
  </w:num>
  <w:num w:numId="14">
    <w:abstractNumId w:val="10"/>
  </w:num>
  <w:num w:numId="15">
    <w:abstractNumId w:val="18"/>
  </w:num>
  <w:num w:numId="16">
    <w:abstractNumId w:val="14"/>
  </w:num>
  <w:num w:numId="17">
    <w:abstractNumId w:val="7"/>
  </w:num>
  <w:num w:numId="18">
    <w:abstractNumId w:val="35"/>
  </w:num>
  <w:num w:numId="19">
    <w:abstractNumId w:val="29"/>
  </w:num>
  <w:num w:numId="20">
    <w:abstractNumId w:val="36"/>
  </w:num>
  <w:num w:numId="21">
    <w:abstractNumId w:val="15"/>
  </w:num>
  <w:num w:numId="22">
    <w:abstractNumId w:val="9"/>
  </w:num>
  <w:num w:numId="23">
    <w:abstractNumId w:val="30"/>
  </w:num>
  <w:num w:numId="24">
    <w:abstractNumId w:val="1"/>
  </w:num>
  <w:num w:numId="25">
    <w:abstractNumId w:val="3"/>
  </w:num>
  <w:num w:numId="26">
    <w:abstractNumId w:val="4"/>
  </w:num>
  <w:num w:numId="27">
    <w:abstractNumId w:val="22"/>
  </w:num>
  <w:num w:numId="28">
    <w:abstractNumId w:val="12"/>
  </w:num>
  <w:num w:numId="29">
    <w:abstractNumId w:val="25"/>
  </w:num>
  <w:num w:numId="30">
    <w:abstractNumId w:val="13"/>
  </w:num>
  <w:num w:numId="31">
    <w:abstractNumId w:val="17"/>
  </w:num>
  <w:num w:numId="32">
    <w:abstractNumId w:val="28"/>
  </w:num>
  <w:num w:numId="33">
    <w:abstractNumId w:val="31"/>
  </w:num>
  <w:num w:numId="34">
    <w:abstractNumId w:val="11"/>
  </w:num>
  <w:num w:numId="35">
    <w:abstractNumId w:val="26"/>
  </w:num>
  <w:num w:numId="36">
    <w:abstractNumId w:val="6"/>
  </w:num>
  <w:num w:numId="37">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5E61"/>
    <w:rsid w:val="000116BB"/>
    <w:rsid w:val="000141D0"/>
    <w:rsid w:val="000154F4"/>
    <w:rsid w:val="00020183"/>
    <w:rsid w:val="00020A78"/>
    <w:rsid w:val="00030836"/>
    <w:rsid w:val="00030B64"/>
    <w:rsid w:val="000333B6"/>
    <w:rsid w:val="0003578E"/>
    <w:rsid w:val="000357A1"/>
    <w:rsid w:val="00035C3F"/>
    <w:rsid w:val="00040104"/>
    <w:rsid w:val="00040919"/>
    <w:rsid w:val="000428B7"/>
    <w:rsid w:val="00043F2E"/>
    <w:rsid w:val="00045F9A"/>
    <w:rsid w:val="00047B0A"/>
    <w:rsid w:val="00051901"/>
    <w:rsid w:val="00067550"/>
    <w:rsid w:val="00071685"/>
    <w:rsid w:val="00071E16"/>
    <w:rsid w:val="00071F2A"/>
    <w:rsid w:val="00074D86"/>
    <w:rsid w:val="0007577E"/>
    <w:rsid w:val="000768C3"/>
    <w:rsid w:val="00077BD3"/>
    <w:rsid w:val="000809C0"/>
    <w:rsid w:val="0008195F"/>
    <w:rsid w:val="00081CF8"/>
    <w:rsid w:val="00081E1E"/>
    <w:rsid w:val="00083ECF"/>
    <w:rsid w:val="00085AC8"/>
    <w:rsid w:val="0009100C"/>
    <w:rsid w:val="00093D28"/>
    <w:rsid w:val="00093EB7"/>
    <w:rsid w:val="00094685"/>
    <w:rsid w:val="00097A07"/>
    <w:rsid w:val="00097A32"/>
    <w:rsid w:val="00097D90"/>
    <w:rsid w:val="000A0D47"/>
    <w:rsid w:val="000A3117"/>
    <w:rsid w:val="000A3363"/>
    <w:rsid w:val="000A70DE"/>
    <w:rsid w:val="000B2B76"/>
    <w:rsid w:val="000B308D"/>
    <w:rsid w:val="000B4403"/>
    <w:rsid w:val="000B566B"/>
    <w:rsid w:val="000B58BD"/>
    <w:rsid w:val="000B6B7C"/>
    <w:rsid w:val="000B6D53"/>
    <w:rsid w:val="000B734D"/>
    <w:rsid w:val="000C04B1"/>
    <w:rsid w:val="000C4B43"/>
    <w:rsid w:val="000C5FB8"/>
    <w:rsid w:val="000C6B81"/>
    <w:rsid w:val="000C7264"/>
    <w:rsid w:val="000D681A"/>
    <w:rsid w:val="000E0428"/>
    <w:rsid w:val="000E2438"/>
    <w:rsid w:val="000E29AE"/>
    <w:rsid w:val="000E4F04"/>
    <w:rsid w:val="000E59E5"/>
    <w:rsid w:val="000F54EF"/>
    <w:rsid w:val="000F62EF"/>
    <w:rsid w:val="000F63D3"/>
    <w:rsid w:val="000F7588"/>
    <w:rsid w:val="001026D1"/>
    <w:rsid w:val="0010327F"/>
    <w:rsid w:val="00103959"/>
    <w:rsid w:val="001039D1"/>
    <w:rsid w:val="00103D7D"/>
    <w:rsid w:val="0011667E"/>
    <w:rsid w:val="00116CA2"/>
    <w:rsid w:val="00117F80"/>
    <w:rsid w:val="001206C1"/>
    <w:rsid w:val="00123535"/>
    <w:rsid w:val="00123A64"/>
    <w:rsid w:val="00125430"/>
    <w:rsid w:val="00126538"/>
    <w:rsid w:val="00127463"/>
    <w:rsid w:val="00131142"/>
    <w:rsid w:val="0013213C"/>
    <w:rsid w:val="00137B28"/>
    <w:rsid w:val="001429D3"/>
    <w:rsid w:val="00143228"/>
    <w:rsid w:val="00143A0D"/>
    <w:rsid w:val="0015123D"/>
    <w:rsid w:val="00152D5A"/>
    <w:rsid w:val="00153057"/>
    <w:rsid w:val="001548DA"/>
    <w:rsid w:val="0015544B"/>
    <w:rsid w:val="00156423"/>
    <w:rsid w:val="00162874"/>
    <w:rsid w:val="00170702"/>
    <w:rsid w:val="001741C3"/>
    <w:rsid w:val="00174723"/>
    <w:rsid w:val="00174C3D"/>
    <w:rsid w:val="00175BD7"/>
    <w:rsid w:val="00176588"/>
    <w:rsid w:val="001801C9"/>
    <w:rsid w:val="00181AA8"/>
    <w:rsid w:val="00185C33"/>
    <w:rsid w:val="00186114"/>
    <w:rsid w:val="00191678"/>
    <w:rsid w:val="0019353D"/>
    <w:rsid w:val="001976E2"/>
    <w:rsid w:val="00197D9C"/>
    <w:rsid w:val="001A3155"/>
    <w:rsid w:val="001A4350"/>
    <w:rsid w:val="001A5B1C"/>
    <w:rsid w:val="001A7481"/>
    <w:rsid w:val="001B427F"/>
    <w:rsid w:val="001B60F9"/>
    <w:rsid w:val="001B69E4"/>
    <w:rsid w:val="001B6D0B"/>
    <w:rsid w:val="001B7D15"/>
    <w:rsid w:val="001C0F7A"/>
    <w:rsid w:val="001C327E"/>
    <w:rsid w:val="001C3534"/>
    <w:rsid w:val="001C424A"/>
    <w:rsid w:val="001C48FC"/>
    <w:rsid w:val="001C4C62"/>
    <w:rsid w:val="001C5315"/>
    <w:rsid w:val="001C6A59"/>
    <w:rsid w:val="001D07AC"/>
    <w:rsid w:val="001D43DA"/>
    <w:rsid w:val="001D74CD"/>
    <w:rsid w:val="001D79A9"/>
    <w:rsid w:val="001E5BB6"/>
    <w:rsid w:val="001E6345"/>
    <w:rsid w:val="001E70FC"/>
    <w:rsid w:val="001E77C0"/>
    <w:rsid w:val="001F290F"/>
    <w:rsid w:val="001F5A00"/>
    <w:rsid w:val="001F6FD3"/>
    <w:rsid w:val="00201EE4"/>
    <w:rsid w:val="00210905"/>
    <w:rsid w:val="00217B94"/>
    <w:rsid w:val="00220517"/>
    <w:rsid w:val="00220A3D"/>
    <w:rsid w:val="00222255"/>
    <w:rsid w:val="0022300F"/>
    <w:rsid w:val="0022354D"/>
    <w:rsid w:val="0022640F"/>
    <w:rsid w:val="002269D9"/>
    <w:rsid w:val="0023476B"/>
    <w:rsid w:val="002354B8"/>
    <w:rsid w:val="00235E9E"/>
    <w:rsid w:val="00236075"/>
    <w:rsid w:val="00243FCD"/>
    <w:rsid w:val="00244BA9"/>
    <w:rsid w:val="002474C1"/>
    <w:rsid w:val="0025060C"/>
    <w:rsid w:val="00252327"/>
    <w:rsid w:val="00253134"/>
    <w:rsid w:val="00254DC7"/>
    <w:rsid w:val="00255B9D"/>
    <w:rsid w:val="00257944"/>
    <w:rsid w:val="0026212A"/>
    <w:rsid w:val="00262459"/>
    <w:rsid w:val="002660E2"/>
    <w:rsid w:val="00266B3D"/>
    <w:rsid w:val="00273195"/>
    <w:rsid w:val="002735E9"/>
    <w:rsid w:val="00273900"/>
    <w:rsid w:val="00283B83"/>
    <w:rsid w:val="00283F73"/>
    <w:rsid w:val="00283FF8"/>
    <w:rsid w:val="0028502B"/>
    <w:rsid w:val="00285241"/>
    <w:rsid w:val="00287FCE"/>
    <w:rsid w:val="002922F0"/>
    <w:rsid w:val="00292959"/>
    <w:rsid w:val="00292CC8"/>
    <w:rsid w:val="00293EFE"/>
    <w:rsid w:val="00297B04"/>
    <w:rsid w:val="002A020D"/>
    <w:rsid w:val="002A1352"/>
    <w:rsid w:val="002A6639"/>
    <w:rsid w:val="002B0A49"/>
    <w:rsid w:val="002B4010"/>
    <w:rsid w:val="002B4777"/>
    <w:rsid w:val="002C0F8A"/>
    <w:rsid w:val="002C592B"/>
    <w:rsid w:val="002C7D06"/>
    <w:rsid w:val="002D1321"/>
    <w:rsid w:val="002D2497"/>
    <w:rsid w:val="002D46C2"/>
    <w:rsid w:val="002D6679"/>
    <w:rsid w:val="002E1E93"/>
    <w:rsid w:val="002E651A"/>
    <w:rsid w:val="002F115A"/>
    <w:rsid w:val="002F284F"/>
    <w:rsid w:val="002F3DBD"/>
    <w:rsid w:val="002F4B2C"/>
    <w:rsid w:val="003002E4"/>
    <w:rsid w:val="003019E1"/>
    <w:rsid w:val="00303773"/>
    <w:rsid w:val="00305881"/>
    <w:rsid w:val="00306A57"/>
    <w:rsid w:val="003128A0"/>
    <w:rsid w:val="0031420B"/>
    <w:rsid w:val="00317261"/>
    <w:rsid w:val="0032754E"/>
    <w:rsid w:val="00330536"/>
    <w:rsid w:val="00330AB0"/>
    <w:rsid w:val="00334D55"/>
    <w:rsid w:val="00335169"/>
    <w:rsid w:val="0033742A"/>
    <w:rsid w:val="00340120"/>
    <w:rsid w:val="00340D72"/>
    <w:rsid w:val="0034141C"/>
    <w:rsid w:val="00342D37"/>
    <w:rsid w:val="003463F1"/>
    <w:rsid w:val="00347A95"/>
    <w:rsid w:val="00351668"/>
    <w:rsid w:val="00354CF6"/>
    <w:rsid w:val="00356DF9"/>
    <w:rsid w:val="00364A26"/>
    <w:rsid w:val="00364D31"/>
    <w:rsid w:val="00371AA8"/>
    <w:rsid w:val="00371E1A"/>
    <w:rsid w:val="00371F4E"/>
    <w:rsid w:val="003770FB"/>
    <w:rsid w:val="00377B47"/>
    <w:rsid w:val="003824AA"/>
    <w:rsid w:val="003870CA"/>
    <w:rsid w:val="0039204A"/>
    <w:rsid w:val="003930B1"/>
    <w:rsid w:val="003945F8"/>
    <w:rsid w:val="00394E2F"/>
    <w:rsid w:val="003954BE"/>
    <w:rsid w:val="0039577A"/>
    <w:rsid w:val="00396050"/>
    <w:rsid w:val="003965CE"/>
    <w:rsid w:val="003A2047"/>
    <w:rsid w:val="003A2252"/>
    <w:rsid w:val="003A2C1D"/>
    <w:rsid w:val="003A606F"/>
    <w:rsid w:val="003A6A36"/>
    <w:rsid w:val="003B44F8"/>
    <w:rsid w:val="003B48EE"/>
    <w:rsid w:val="003B53EF"/>
    <w:rsid w:val="003C55A2"/>
    <w:rsid w:val="003C5BC8"/>
    <w:rsid w:val="003C6A52"/>
    <w:rsid w:val="003C7F43"/>
    <w:rsid w:val="003D0829"/>
    <w:rsid w:val="003D18D2"/>
    <w:rsid w:val="003D2901"/>
    <w:rsid w:val="003D3ACE"/>
    <w:rsid w:val="003D4E20"/>
    <w:rsid w:val="003D5BA2"/>
    <w:rsid w:val="003E1645"/>
    <w:rsid w:val="003E74A1"/>
    <w:rsid w:val="003F0306"/>
    <w:rsid w:val="003F1073"/>
    <w:rsid w:val="003F4A9F"/>
    <w:rsid w:val="003F4AE2"/>
    <w:rsid w:val="003F58D1"/>
    <w:rsid w:val="003F62EA"/>
    <w:rsid w:val="003F665B"/>
    <w:rsid w:val="003F743E"/>
    <w:rsid w:val="0040078B"/>
    <w:rsid w:val="0040595D"/>
    <w:rsid w:val="00406595"/>
    <w:rsid w:val="00411158"/>
    <w:rsid w:val="0041121A"/>
    <w:rsid w:val="00411F07"/>
    <w:rsid w:val="00411F73"/>
    <w:rsid w:val="004150F2"/>
    <w:rsid w:val="004204EB"/>
    <w:rsid w:val="00420963"/>
    <w:rsid w:val="00420C96"/>
    <w:rsid w:val="00420DB9"/>
    <w:rsid w:val="00422392"/>
    <w:rsid w:val="00422CEE"/>
    <w:rsid w:val="004233BC"/>
    <w:rsid w:val="00424EE1"/>
    <w:rsid w:val="00441DA7"/>
    <w:rsid w:val="00441E7B"/>
    <w:rsid w:val="0044266E"/>
    <w:rsid w:val="00450307"/>
    <w:rsid w:val="00453E92"/>
    <w:rsid w:val="0045408C"/>
    <w:rsid w:val="0046184F"/>
    <w:rsid w:val="00463AE7"/>
    <w:rsid w:val="00465AAB"/>
    <w:rsid w:val="004666A0"/>
    <w:rsid w:val="004666F4"/>
    <w:rsid w:val="0047324E"/>
    <w:rsid w:val="00473BCC"/>
    <w:rsid w:val="0048163D"/>
    <w:rsid w:val="004816A3"/>
    <w:rsid w:val="00481ADF"/>
    <w:rsid w:val="00486908"/>
    <w:rsid w:val="0049092B"/>
    <w:rsid w:val="00491492"/>
    <w:rsid w:val="00494736"/>
    <w:rsid w:val="004949AF"/>
    <w:rsid w:val="0049665A"/>
    <w:rsid w:val="004A00FE"/>
    <w:rsid w:val="004A2489"/>
    <w:rsid w:val="004A465A"/>
    <w:rsid w:val="004A476B"/>
    <w:rsid w:val="004A7F96"/>
    <w:rsid w:val="004B0E89"/>
    <w:rsid w:val="004B1E15"/>
    <w:rsid w:val="004B3825"/>
    <w:rsid w:val="004B4E33"/>
    <w:rsid w:val="004B6E18"/>
    <w:rsid w:val="004D39C7"/>
    <w:rsid w:val="004E4711"/>
    <w:rsid w:val="004F1F72"/>
    <w:rsid w:val="004F2F32"/>
    <w:rsid w:val="0050132A"/>
    <w:rsid w:val="0050134E"/>
    <w:rsid w:val="005033B7"/>
    <w:rsid w:val="005039F8"/>
    <w:rsid w:val="00503ACC"/>
    <w:rsid w:val="0050560F"/>
    <w:rsid w:val="005056FF"/>
    <w:rsid w:val="00505833"/>
    <w:rsid w:val="00506D7F"/>
    <w:rsid w:val="00506FF0"/>
    <w:rsid w:val="005078EC"/>
    <w:rsid w:val="00507A7E"/>
    <w:rsid w:val="0051004C"/>
    <w:rsid w:val="00511D71"/>
    <w:rsid w:val="0051407A"/>
    <w:rsid w:val="00516EFB"/>
    <w:rsid w:val="005212DD"/>
    <w:rsid w:val="00526F4B"/>
    <w:rsid w:val="00530CD0"/>
    <w:rsid w:val="00532AE6"/>
    <w:rsid w:val="00532FEB"/>
    <w:rsid w:val="0053435A"/>
    <w:rsid w:val="00535BE4"/>
    <w:rsid w:val="00542C19"/>
    <w:rsid w:val="00543D87"/>
    <w:rsid w:val="00545C3C"/>
    <w:rsid w:val="00547783"/>
    <w:rsid w:val="00553C10"/>
    <w:rsid w:val="0055448A"/>
    <w:rsid w:val="00556C83"/>
    <w:rsid w:val="00556D8B"/>
    <w:rsid w:val="00564FE4"/>
    <w:rsid w:val="00570F1A"/>
    <w:rsid w:val="00572129"/>
    <w:rsid w:val="005759D9"/>
    <w:rsid w:val="00577B56"/>
    <w:rsid w:val="00581CF3"/>
    <w:rsid w:val="00584BD6"/>
    <w:rsid w:val="00584F18"/>
    <w:rsid w:val="005863F9"/>
    <w:rsid w:val="005911B6"/>
    <w:rsid w:val="00592A31"/>
    <w:rsid w:val="00594CD5"/>
    <w:rsid w:val="00595F81"/>
    <w:rsid w:val="00596A12"/>
    <w:rsid w:val="00597EA3"/>
    <w:rsid w:val="005A04D6"/>
    <w:rsid w:val="005A3A33"/>
    <w:rsid w:val="005A5B7C"/>
    <w:rsid w:val="005A66C7"/>
    <w:rsid w:val="005A7293"/>
    <w:rsid w:val="005B0D32"/>
    <w:rsid w:val="005B1C58"/>
    <w:rsid w:val="005B1FFD"/>
    <w:rsid w:val="005B27C5"/>
    <w:rsid w:val="005B38F7"/>
    <w:rsid w:val="005B3BF3"/>
    <w:rsid w:val="005B4984"/>
    <w:rsid w:val="005C0166"/>
    <w:rsid w:val="005C0287"/>
    <w:rsid w:val="005C1944"/>
    <w:rsid w:val="005C35AE"/>
    <w:rsid w:val="005C4076"/>
    <w:rsid w:val="005C5A59"/>
    <w:rsid w:val="005C5ADC"/>
    <w:rsid w:val="005C5CF7"/>
    <w:rsid w:val="005C73C4"/>
    <w:rsid w:val="005D08B5"/>
    <w:rsid w:val="005D1A8E"/>
    <w:rsid w:val="005D4F38"/>
    <w:rsid w:val="005D5F6E"/>
    <w:rsid w:val="005D6890"/>
    <w:rsid w:val="005E207D"/>
    <w:rsid w:val="005E227E"/>
    <w:rsid w:val="005E3B78"/>
    <w:rsid w:val="005E3C80"/>
    <w:rsid w:val="005E48A3"/>
    <w:rsid w:val="005E6211"/>
    <w:rsid w:val="005E68CB"/>
    <w:rsid w:val="005E7C5B"/>
    <w:rsid w:val="005F1DEE"/>
    <w:rsid w:val="005F3609"/>
    <w:rsid w:val="005F6590"/>
    <w:rsid w:val="00600AE1"/>
    <w:rsid w:val="00601FF7"/>
    <w:rsid w:val="00606293"/>
    <w:rsid w:val="006062F7"/>
    <w:rsid w:val="00610FAE"/>
    <w:rsid w:val="006153CC"/>
    <w:rsid w:val="006168F5"/>
    <w:rsid w:val="0062027E"/>
    <w:rsid w:val="006217EE"/>
    <w:rsid w:val="00622E55"/>
    <w:rsid w:val="00623D49"/>
    <w:rsid w:val="006241AE"/>
    <w:rsid w:val="0062659F"/>
    <w:rsid w:val="006325E9"/>
    <w:rsid w:val="0063556D"/>
    <w:rsid w:val="00636D90"/>
    <w:rsid w:val="00640E1B"/>
    <w:rsid w:val="00644F97"/>
    <w:rsid w:val="00646D54"/>
    <w:rsid w:val="00647B17"/>
    <w:rsid w:val="00650A4A"/>
    <w:rsid w:val="00654F21"/>
    <w:rsid w:val="00657110"/>
    <w:rsid w:val="00657F03"/>
    <w:rsid w:val="00661B07"/>
    <w:rsid w:val="00663C02"/>
    <w:rsid w:val="00664611"/>
    <w:rsid w:val="00664987"/>
    <w:rsid w:val="006703B0"/>
    <w:rsid w:val="006736DB"/>
    <w:rsid w:val="00674933"/>
    <w:rsid w:val="00677FF4"/>
    <w:rsid w:val="0068032A"/>
    <w:rsid w:val="006837B3"/>
    <w:rsid w:val="00687CDF"/>
    <w:rsid w:val="00697322"/>
    <w:rsid w:val="006A4DFC"/>
    <w:rsid w:val="006A517F"/>
    <w:rsid w:val="006B0914"/>
    <w:rsid w:val="006B0CF5"/>
    <w:rsid w:val="006B1307"/>
    <w:rsid w:val="006B4D49"/>
    <w:rsid w:val="006B6D70"/>
    <w:rsid w:val="006B7002"/>
    <w:rsid w:val="006B7171"/>
    <w:rsid w:val="006C1EED"/>
    <w:rsid w:val="006C3D2F"/>
    <w:rsid w:val="006C5D42"/>
    <w:rsid w:val="006C7287"/>
    <w:rsid w:val="006D0EC3"/>
    <w:rsid w:val="006D2AB9"/>
    <w:rsid w:val="006D3031"/>
    <w:rsid w:val="006D39A7"/>
    <w:rsid w:val="006D5490"/>
    <w:rsid w:val="006E1D4F"/>
    <w:rsid w:val="006E6539"/>
    <w:rsid w:val="006F005B"/>
    <w:rsid w:val="006F04EE"/>
    <w:rsid w:val="006F0C2F"/>
    <w:rsid w:val="006F147E"/>
    <w:rsid w:val="006F278C"/>
    <w:rsid w:val="006F387A"/>
    <w:rsid w:val="006F5D6D"/>
    <w:rsid w:val="006F7B6A"/>
    <w:rsid w:val="006F7FD0"/>
    <w:rsid w:val="007000D3"/>
    <w:rsid w:val="00703ED2"/>
    <w:rsid w:val="00704381"/>
    <w:rsid w:val="00711155"/>
    <w:rsid w:val="007125A8"/>
    <w:rsid w:val="00712B62"/>
    <w:rsid w:val="00716D7A"/>
    <w:rsid w:val="00721115"/>
    <w:rsid w:val="007222A5"/>
    <w:rsid w:val="0072579A"/>
    <w:rsid w:val="00725D89"/>
    <w:rsid w:val="00725E0F"/>
    <w:rsid w:val="007310DC"/>
    <w:rsid w:val="00731151"/>
    <w:rsid w:val="007320FC"/>
    <w:rsid w:val="00737B1A"/>
    <w:rsid w:val="00744294"/>
    <w:rsid w:val="0074680B"/>
    <w:rsid w:val="00747404"/>
    <w:rsid w:val="00751436"/>
    <w:rsid w:val="00751B1B"/>
    <w:rsid w:val="00755519"/>
    <w:rsid w:val="00756390"/>
    <w:rsid w:val="00756DC6"/>
    <w:rsid w:val="00760A38"/>
    <w:rsid w:val="00761A66"/>
    <w:rsid w:val="00763CEC"/>
    <w:rsid w:val="00767BE2"/>
    <w:rsid w:val="007703AD"/>
    <w:rsid w:val="00771532"/>
    <w:rsid w:val="00771C35"/>
    <w:rsid w:val="00773334"/>
    <w:rsid w:val="00775F42"/>
    <w:rsid w:val="00780847"/>
    <w:rsid w:val="00782453"/>
    <w:rsid w:val="00782E15"/>
    <w:rsid w:val="00783BA2"/>
    <w:rsid w:val="0078590B"/>
    <w:rsid w:val="00786488"/>
    <w:rsid w:val="00786E7F"/>
    <w:rsid w:val="00791B2D"/>
    <w:rsid w:val="007A028F"/>
    <w:rsid w:val="007A2855"/>
    <w:rsid w:val="007A415E"/>
    <w:rsid w:val="007A5082"/>
    <w:rsid w:val="007A7008"/>
    <w:rsid w:val="007B2610"/>
    <w:rsid w:val="007B6AB3"/>
    <w:rsid w:val="007C48B6"/>
    <w:rsid w:val="007C558F"/>
    <w:rsid w:val="007C55D5"/>
    <w:rsid w:val="007C71C5"/>
    <w:rsid w:val="007C758E"/>
    <w:rsid w:val="007C7E03"/>
    <w:rsid w:val="007D059C"/>
    <w:rsid w:val="007D6CB9"/>
    <w:rsid w:val="007D6DC5"/>
    <w:rsid w:val="007E05EF"/>
    <w:rsid w:val="007E22AE"/>
    <w:rsid w:val="007E2A8F"/>
    <w:rsid w:val="007E3AE7"/>
    <w:rsid w:val="007E7335"/>
    <w:rsid w:val="007E7C3C"/>
    <w:rsid w:val="007F0A5A"/>
    <w:rsid w:val="007F0E43"/>
    <w:rsid w:val="007F136F"/>
    <w:rsid w:val="007F238F"/>
    <w:rsid w:val="007F2955"/>
    <w:rsid w:val="007F31C3"/>
    <w:rsid w:val="007F7BE8"/>
    <w:rsid w:val="00800103"/>
    <w:rsid w:val="0080128F"/>
    <w:rsid w:val="00803206"/>
    <w:rsid w:val="00803AAC"/>
    <w:rsid w:val="008054DB"/>
    <w:rsid w:val="0080769D"/>
    <w:rsid w:val="00810A2A"/>
    <w:rsid w:val="008110B7"/>
    <w:rsid w:val="00811E1F"/>
    <w:rsid w:val="00813E80"/>
    <w:rsid w:val="00814E2B"/>
    <w:rsid w:val="00815054"/>
    <w:rsid w:val="0081513B"/>
    <w:rsid w:val="00816A3E"/>
    <w:rsid w:val="00817852"/>
    <w:rsid w:val="00817D88"/>
    <w:rsid w:val="008208D3"/>
    <w:rsid w:val="00821EA0"/>
    <w:rsid w:val="00823383"/>
    <w:rsid w:val="008244F8"/>
    <w:rsid w:val="008302FF"/>
    <w:rsid w:val="00836CC7"/>
    <w:rsid w:val="008410CB"/>
    <w:rsid w:val="00844FA0"/>
    <w:rsid w:val="00846076"/>
    <w:rsid w:val="008465F3"/>
    <w:rsid w:val="00853411"/>
    <w:rsid w:val="00854CA7"/>
    <w:rsid w:val="00856797"/>
    <w:rsid w:val="0086304C"/>
    <w:rsid w:val="008655B9"/>
    <w:rsid w:val="0086748C"/>
    <w:rsid w:val="00867E98"/>
    <w:rsid w:val="0087130C"/>
    <w:rsid w:val="00872851"/>
    <w:rsid w:val="00872A1A"/>
    <w:rsid w:val="00874E5E"/>
    <w:rsid w:val="00877EDE"/>
    <w:rsid w:val="008820B9"/>
    <w:rsid w:val="00883D21"/>
    <w:rsid w:val="00884474"/>
    <w:rsid w:val="0088478D"/>
    <w:rsid w:val="00886873"/>
    <w:rsid w:val="008877E8"/>
    <w:rsid w:val="00887FE0"/>
    <w:rsid w:val="00891370"/>
    <w:rsid w:val="00891509"/>
    <w:rsid w:val="00892AB6"/>
    <w:rsid w:val="0089303A"/>
    <w:rsid w:val="008958EB"/>
    <w:rsid w:val="008959E5"/>
    <w:rsid w:val="008A394C"/>
    <w:rsid w:val="008A479D"/>
    <w:rsid w:val="008A4851"/>
    <w:rsid w:val="008A5577"/>
    <w:rsid w:val="008A78DD"/>
    <w:rsid w:val="008A7FFD"/>
    <w:rsid w:val="008B07A4"/>
    <w:rsid w:val="008C0E76"/>
    <w:rsid w:val="008C2C1A"/>
    <w:rsid w:val="008C3669"/>
    <w:rsid w:val="008C482F"/>
    <w:rsid w:val="008C4C0F"/>
    <w:rsid w:val="008C5F66"/>
    <w:rsid w:val="008D0A52"/>
    <w:rsid w:val="008E1C97"/>
    <w:rsid w:val="008F1988"/>
    <w:rsid w:val="008F20D9"/>
    <w:rsid w:val="008F2C9A"/>
    <w:rsid w:val="008F313A"/>
    <w:rsid w:val="008F54D8"/>
    <w:rsid w:val="008F5F83"/>
    <w:rsid w:val="008F65CE"/>
    <w:rsid w:val="008F6B7B"/>
    <w:rsid w:val="00901CFF"/>
    <w:rsid w:val="00902EBE"/>
    <w:rsid w:val="009054CF"/>
    <w:rsid w:val="0090721A"/>
    <w:rsid w:val="009112AB"/>
    <w:rsid w:val="00913024"/>
    <w:rsid w:val="00914E49"/>
    <w:rsid w:val="00917E03"/>
    <w:rsid w:val="0092006A"/>
    <w:rsid w:val="00920493"/>
    <w:rsid w:val="00920AF7"/>
    <w:rsid w:val="00924714"/>
    <w:rsid w:val="009247E1"/>
    <w:rsid w:val="00925A45"/>
    <w:rsid w:val="009316A7"/>
    <w:rsid w:val="0093329C"/>
    <w:rsid w:val="009353EA"/>
    <w:rsid w:val="009367D5"/>
    <w:rsid w:val="00937164"/>
    <w:rsid w:val="00937D37"/>
    <w:rsid w:val="009418E9"/>
    <w:rsid w:val="0094311C"/>
    <w:rsid w:val="0094319B"/>
    <w:rsid w:val="00943BF5"/>
    <w:rsid w:val="0094439F"/>
    <w:rsid w:val="009524A2"/>
    <w:rsid w:val="00953FD8"/>
    <w:rsid w:val="0095440A"/>
    <w:rsid w:val="00962F7F"/>
    <w:rsid w:val="00965804"/>
    <w:rsid w:val="00966C1B"/>
    <w:rsid w:val="009702D3"/>
    <w:rsid w:val="0097342E"/>
    <w:rsid w:val="00974AB1"/>
    <w:rsid w:val="00974C85"/>
    <w:rsid w:val="009778CD"/>
    <w:rsid w:val="009779B2"/>
    <w:rsid w:val="00981CFF"/>
    <w:rsid w:val="009824AD"/>
    <w:rsid w:val="00982B26"/>
    <w:rsid w:val="00991ACF"/>
    <w:rsid w:val="00993844"/>
    <w:rsid w:val="00995CAC"/>
    <w:rsid w:val="009A0917"/>
    <w:rsid w:val="009A2BD3"/>
    <w:rsid w:val="009A6506"/>
    <w:rsid w:val="009B0508"/>
    <w:rsid w:val="009B2E07"/>
    <w:rsid w:val="009B4606"/>
    <w:rsid w:val="009B4A0F"/>
    <w:rsid w:val="009B6D40"/>
    <w:rsid w:val="009C06EA"/>
    <w:rsid w:val="009C28B2"/>
    <w:rsid w:val="009C34E8"/>
    <w:rsid w:val="009C6209"/>
    <w:rsid w:val="009C633B"/>
    <w:rsid w:val="009C6680"/>
    <w:rsid w:val="009C7007"/>
    <w:rsid w:val="009C7422"/>
    <w:rsid w:val="009D1827"/>
    <w:rsid w:val="009D1869"/>
    <w:rsid w:val="009D423C"/>
    <w:rsid w:val="009D49B1"/>
    <w:rsid w:val="009D52E8"/>
    <w:rsid w:val="009D5845"/>
    <w:rsid w:val="009E7351"/>
    <w:rsid w:val="009E761D"/>
    <w:rsid w:val="009F15CF"/>
    <w:rsid w:val="009F1B35"/>
    <w:rsid w:val="009F538E"/>
    <w:rsid w:val="00A04198"/>
    <w:rsid w:val="00A04D8C"/>
    <w:rsid w:val="00A12124"/>
    <w:rsid w:val="00A12D54"/>
    <w:rsid w:val="00A204EA"/>
    <w:rsid w:val="00A21693"/>
    <w:rsid w:val="00A2207B"/>
    <w:rsid w:val="00A2473B"/>
    <w:rsid w:val="00A25D36"/>
    <w:rsid w:val="00A260ED"/>
    <w:rsid w:val="00A34B40"/>
    <w:rsid w:val="00A3622E"/>
    <w:rsid w:val="00A400D6"/>
    <w:rsid w:val="00A419B1"/>
    <w:rsid w:val="00A41DBD"/>
    <w:rsid w:val="00A42851"/>
    <w:rsid w:val="00A42E80"/>
    <w:rsid w:val="00A447EA"/>
    <w:rsid w:val="00A472EF"/>
    <w:rsid w:val="00A51619"/>
    <w:rsid w:val="00A52119"/>
    <w:rsid w:val="00A531B5"/>
    <w:rsid w:val="00A60021"/>
    <w:rsid w:val="00A62847"/>
    <w:rsid w:val="00A72110"/>
    <w:rsid w:val="00A7230B"/>
    <w:rsid w:val="00A73329"/>
    <w:rsid w:val="00A763DC"/>
    <w:rsid w:val="00A82A27"/>
    <w:rsid w:val="00A8380F"/>
    <w:rsid w:val="00A8502B"/>
    <w:rsid w:val="00A85902"/>
    <w:rsid w:val="00A874EC"/>
    <w:rsid w:val="00A87BF2"/>
    <w:rsid w:val="00A90400"/>
    <w:rsid w:val="00A934C3"/>
    <w:rsid w:val="00A936BF"/>
    <w:rsid w:val="00AA056F"/>
    <w:rsid w:val="00AA0AD7"/>
    <w:rsid w:val="00AA20EF"/>
    <w:rsid w:val="00AA550D"/>
    <w:rsid w:val="00AA699C"/>
    <w:rsid w:val="00AB47A8"/>
    <w:rsid w:val="00AB48C8"/>
    <w:rsid w:val="00AB646B"/>
    <w:rsid w:val="00AB7C2C"/>
    <w:rsid w:val="00AC314A"/>
    <w:rsid w:val="00AC52F4"/>
    <w:rsid w:val="00AC6E7A"/>
    <w:rsid w:val="00AC7BC8"/>
    <w:rsid w:val="00AD13D8"/>
    <w:rsid w:val="00AD2AAD"/>
    <w:rsid w:val="00AD5527"/>
    <w:rsid w:val="00AD5B26"/>
    <w:rsid w:val="00AD72C3"/>
    <w:rsid w:val="00AD7638"/>
    <w:rsid w:val="00AE1637"/>
    <w:rsid w:val="00AE407A"/>
    <w:rsid w:val="00AF1A20"/>
    <w:rsid w:val="00AF5D22"/>
    <w:rsid w:val="00B03C6C"/>
    <w:rsid w:val="00B0680E"/>
    <w:rsid w:val="00B10702"/>
    <w:rsid w:val="00B11549"/>
    <w:rsid w:val="00B15270"/>
    <w:rsid w:val="00B24734"/>
    <w:rsid w:val="00B2483A"/>
    <w:rsid w:val="00B25DD4"/>
    <w:rsid w:val="00B274E2"/>
    <w:rsid w:val="00B304CD"/>
    <w:rsid w:val="00B33181"/>
    <w:rsid w:val="00B34AF6"/>
    <w:rsid w:val="00B36468"/>
    <w:rsid w:val="00B37795"/>
    <w:rsid w:val="00B4157E"/>
    <w:rsid w:val="00B42EA8"/>
    <w:rsid w:val="00B473E9"/>
    <w:rsid w:val="00B5272B"/>
    <w:rsid w:val="00B52F79"/>
    <w:rsid w:val="00B54606"/>
    <w:rsid w:val="00B64952"/>
    <w:rsid w:val="00B65A9D"/>
    <w:rsid w:val="00B66103"/>
    <w:rsid w:val="00B67189"/>
    <w:rsid w:val="00B67E41"/>
    <w:rsid w:val="00B74F9D"/>
    <w:rsid w:val="00B76033"/>
    <w:rsid w:val="00B81B32"/>
    <w:rsid w:val="00B83797"/>
    <w:rsid w:val="00B84DFF"/>
    <w:rsid w:val="00B84E82"/>
    <w:rsid w:val="00B9067E"/>
    <w:rsid w:val="00B90EEA"/>
    <w:rsid w:val="00B9102B"/>
    <w:rsid w:val="00B91241"/>
    <w:rsid w:val="00B91D98"/>
    <w:rsid w:val="00B945E6"/>
    <w:rsid w:val="00BA16D2"/>
    <w:rsid w:val="00BA250F"/>
    <w:rsid w:val="00BA2748"/>
    <w:rsid w:val="00BA3154"/>
    <w:rsid w:val="00BA74D8"/>
    <w:rsid w:val="00BB0108"/>
    <w:rsid w:val="00BB02C5"/>
    <w:rsid w:val="00BB25AA"/>
    <w:rsid w:val="00BB2F05"/>
    <w:rsid w:val="00BB3689"/>
    <w:rsid w:val="00BB5ED0"/>
    <w:rsid w:val="00BB63DA"/>
    <w:rsid w:val="00BC01DC"/>
    <w:rsid w:val="00BC3CBB"/>
    <w:rsid w:val="00BC3F29"/>
    <w:rsid w:val="00BD17BD"/>
    <w:rsid w:val="00BD3651"/>
    <w:rsid w:val="00BD4C82"/>
    <w:rsid w:val="00BE1ED7"/>
    <w:rsid w:val="00BE710F"/>
    <w:rsid w:val="00BF497F"/>
    <w:rsid w:val="00BF5993"/>
    <w:rsid w:val="00C030D9"/>
    <w:rsid w:val="00C1158A"/>
    <w:rsid w:val="00C12EB5"/>
    <w:rsid w:val="00C13D7E"/>
    <w:rsid w:val="00C13DB9"/>
    <w:rsid w:val="00C1443C"/>
    <w:rsid w:val="00C1480E"/>
    <w:rsid w:val="00C15104"/>
    <w:rsid w:val="00C1665F"/>
    <w:rsid w:val="00C17109"/>
    <w:rsid w:val="00C244EF"/>
    <w:rsid w:val="00C27B5E"/>
    <w:rsid w:val="00C307AE"/>
    <w:rsid w:val="00C30F19"/>
    <w:rsid w:val="00C310BB"/>
    <w:rsid w:val="00C321D6"/>
    <w:rsid w:val="00C329FD"/>
    <w:rsid w:val="00C33E18"/>
    <w:rsid w:val="00C350B8"/>
    <w:rsid w:val="00C363BA"/>
    <w:rsid w:val="00C40CFF"/>
    <w:rsid w:val="00C4143F"/>
    <w:rsid w:val="00C4221A"/>
    <w:rsid w:val="00C45C5C"/>
    <w:rsid w:val="00C52CA9"/>
    <w:rsid w:val="00C55E6D"/>
    <w:rsid w:val="00C56FE1"/>
    <w:rsid w:val="00C57289"/>
    <w:rsid w:val="00C57A3C"/>
    <w:rsid w:val="00C709DB"/>
    <w:rsid w:val="00C74B65"/>
    <w:rsid w:val="00C75096"/>
    <w:rsid w:val="00C75430"/>
    <w:rsid w:val="00C760AE"/>
    <w:rsid w:val="00C80CBC"/>
    <w:rsid w:val="00C813ED"/>
    <w:rsid w:val="00C81EEC"/>
    <w:rsid w:val="00C820E6"/>
    <w:rsid w:val="00C87C06"/>
    <w:rsid w:val="00C916F7"/>
    <w:rsid w:val="00C91772"/>
    <w:rsid w:val="00CA1855"/>
    <w:rsid w:val="00CA4F86"/>
    <w:rsid w:val="00CA55F4"/>
    <w:rsid w:val="00CA5FA9"/>
    <w:rsid w:val="00CA6622"/>
    <w:rsid w:val="00CA6E21"/>
    <w:rsid w:val="00CB001E"/>
    <w:rsid w:val="00CB0A24"/>
    <w:rsid w:val="00CB15CD"/>
    <w:rsid w:val="00CB15D8"/>
    <w:rsid w:val="00CB5F36"/>
    <w:rsid w:val="00CB7EE4"/>
    <w:rsid w:val="00CC07E4"/>
    <w:rsid w:val="00CC1ABA"/>
    <w:rsid w:val="00CC267B"/>
    <w:rsid w:val="00CC6EAA"/>
    <w:rsid w:val="00CC7EDE"/>
    <w:rsid w:val="00CD3146"/>
    <w:rsid w:val="00CD4520"/>
    <w:rsid w:val="00CE1987"/>
    <w:rsid w:val="00CE2A40"/>
    <w:rsid w:val="00CE59CE"/>
    <w:rsid w:val="00CE7C26"/>
    <w:rsid w:val="00CF174F"/>
    <w:rsid w:val="00CF3B0C"/>
    <w:rsid w:val="00CF6D18"/>
    <w:rsid w:val="00CF73C0"/>
    <w:rsid w:val="00D00E94"/>
    <w:rsid w:val="00D01EB7"/>
    <w:rsid w:val="00D05793"/>
    <w:rsid w:val="00D06058"/>
    <w:rsid w:val="00D076BD"/>
    <w:rsid w:val="00D10731"/>
    <w:rsid w:val="00D14C91"/>
    <w:rsid w:val="00D15245"/>
    <w:rsid w:val="00D15892"/>
    <w:rsid w:val="00D15EC6"/>
    <w:rsid w:val="00D20725"/>
    <w:rsid w:val="00D261F0"/>
    <w:rsid w:val="00D27034"/>
    <w:rsid w:val="00D33C5E"/>
    <w:rsid w:val="00D33E88"/>
    <w:rsid w:val="00D3401F"/>
    <w:rsid w:val="00D34345"/>
    <w:rsid w:val="00D36E57"/>
    <w:rsid w:val="00D41109"/>
    <w:rsid w:val="00D430BC"/>
    <w:rsid w:val="00D43993"/>
    <w:rsid w:val="00D505B2"/>
    <w:rsid w:val="00D51F68"/>
    <w:rsid w:val="00D52C7A"/>
    <w:rsid w:val="00D536E4"/>
    <w:rsid w:val="00D56A36"/>
    <w:rsid w:val="00D5761E"/>
    <w:rsid w:val="00D63228"/>
    <w:rsid w:val="00D63EF2"/>
    <w:rsid w:val="00D64231"/>
    <w:rsid w:val="00D65E3E"/>
    <w:rsid w:val="00D801C8"/>
    <w:rsid w:val="00D82173"/>
    <w:rsid w:val="00D82E38"/>
    <w:rsid w:val="00D83CED"/>
    <w:rsid w:val="00D86266"/>
    <w:rsid w:val="00D87853"/>
    <w:rsid w:val="00D91973"/>
    <w:rsid w:val="00D91BC1"/>
    <w:rsid w:val="00DA0064"/>
    <w:rsid w:val="00DA3F58"/>
    <w:rsid w:val="00DA4D8D"/>
    <w:rsid w:val="00DA672C"/>
    <w:rsid w:val="00DC68FB"/>
    <w:rsid w:val="00DC6C37"/>
    <w:rsid w:val="00DC72C4"/>
    <w:rsid w:val="00DD34B1"/>
    <w:rsid w:val="00DD3907"/>
    <w:rsid w:val="00DD3E14"/>
    <w:rsid w:val="00DD405C"/>
    <w:rsid w:val="00DD5114"/>
    <w:rsid w:val="00DD5BBE"/>
    <w:rsid w:val="00DD7C9D"/>
    <w:rsid w:val="00DE0447"/>
    <w:rsid w:val="00DE289F"/>
    <w:rsid w:val="00DE3858"/>
    <w:rsid w:val="00DE3B54"/>
    <w:rsid w:val="00DE4389"/>
    <w:rsid w:val="00DE4412"/>
    <w:rsid w:val="00DE6118"/>
    <w:rsid w:val="00DE67C7"/>
    <w:rsid w:val="00DE6CEE"/>
    <w:rsid w:val="00DE73E7"/>
    <w:rsid w:val="00DF0016"/>
    <w:rsid w:val="00DF0164"/>
    <w:rsid w:val="00DF0C13"/>
    <w:rsid w:val="00DF40AA"/>
    <w:rsid w:val="00DF4B2C"/>
    <w:rsid w:val="00DF4C43"/>
    <w:rsid w:val="00DF4F5E"/>
    <w:rsid w:val="00DF64BB"/>
    <w:rsid w:val="00E03BE0"/>
    <w:rsid w:val="00E0793F"/>
    <w:rsid w:val="00E15340"/>
    <w:rsid w:val="00E15510"/>
    <w:rsid w:val="00E169DC"/>
    <w:rsid w:val="00E1795E"/>
    <w:rsid w:val="00E271B8"/>
    <w:rsid w:val="00E33DDF"/>
    <w:rsid w:val="00E34C03"/>
    <w:rsid w:val="00E35EF0"/>
    <w:rsid w:val="00E40392"/>
    <w:rsid w:val="00E44B1F"/>
    <w:rsid w:val="00E541B7"/>
    <w:rsid w:val="00E57EBA"/>
    <w:rsid w:val="00E60363"/>
    <w:rsid w:val="00E6036B"/>
    <w:rsid w:val="00E617B0"/>
    <w:rsid w:val="00E63687"/>
    <w:rsid w:val="00E63865"/>
    <w:rsid w:val="00E64930"/>
    <w:rsid w:val="00E65FCF"/>
    <w:rsid w:val="00E67CEF"/>
    <w:rsid w:val="00E72397"/>
    <w:rsid w:val="00E73418"/>
    <w:rsid w:val="00E74323"/>
    <w:rsid w:val="00E85173"/>
    <w:rsid w:val="00E85D46"/>
    <w:rsid w:val="00E92E6D"/>
    <w:rsid w:val="00E93597"/>
    <w:rsid w:val="00E943B6"/>
    <w:rsid w:val="00E953A7"/>
    <w:rsid w:val="00EA0C16"/>
    <w:rsid w:val="00EB09B3"/>
    <w:rsid w:val="00EB645A"/>
    <w:rsid w:val="00EC3DCB"/>
    <w:rsid w:val="00EC6412"/>
    <w:rsid w:val="00EC71A1"/>
    <w:rsid w:val="00ED4691"/>
    <w:rsid w:val="00ED4BA3"/>
    <w:rsid w:val="00ED4DCB"/>
    <w:rsid w:val="00ED4F7D"/>
    <w:rsid w:val="00ED6D2C"/>
    <w:rsid w:val="00ED71D7"/>
    <w:rsid w:val="00EE2347"/>
    <w:rsid w:val="00EE26AF"/>
    <w:rsid w:val="00EE4C54"/>
    <w:rsid w:val="00EE61A9"/>
    <w:rsid w:val="00EF0542"/>
    <w:rsid w:val="00EF6377"/>
    <w:rsid w:val="00F00C4F"/>
    <w:rsid w:val="00F04D2A"/>
    <w:rsid w:val="00F11147"/>
    <w:rsid w:val="00F13D27"/>
    <w:rsid w:val="00F15F77"/>
    <w:rsid w:val="00F20D88"/>
    <w:rsid w:val="00F20F77"/>
    <w:rsid w:val="00F2624A"/>
    <w:rsid w:val="00F273BD"/>
    <w:rsid w:val="00F31D77"/>
    <w:rsid w:val="00F36967"/>
    <w:rsid w:val="00F36DF4"/>
    <w:rsid w:val="00F375FE"/>
    <w:rsid w:val="00F4012D"/>
    <w:rsid w:val="00F40334"/>
    <w:rsid w:val="00F41F3A"/>
    <w:rsid w:val="00F44352"/>
    <w:rsid w:val="00F443AC"/>
    <w:rsid w:val="00F515C2"/>
    <w:rsid w:val="00F54E77"/>
    <w:rsid w:val="00F55CD0"/>
    <w:rsid w:val="00F56EAA"/>
    <w:rsid w:val="00F5794A"/>
    <w:rsid w:val="00F601DC"/>
    <w:rsid w:val="00F60CBF"/>
    <w:rsid w:val="00F61140"/>
    <w:rsid w:val="00F6129A"/>
    <w:rsid w:val="00F62495"/>
    <w:rsid w:val="00F62AD8"/>
    <w:rsid w:val="00F637B2"/>
    <w:rsid w:val="00F63897"/>
    <w:rsid w:val="00F63C9A"/>
    <w:rsid w:val="00F64050"/>
    <w:rsid w:val="00F704C0"/>
    <w:rsid w:val="00F723F8"/>
    <w:rsid w:val="00F7727D"/>
    <w:rsid w:val="00F77735"/>
    <w:rsid w:val="00F77F13"/>
    <w:rsid w:val="00F82B37"/>
    <w:rsid w:val="00F8309B"/>
    <w:rsid w:val="00F84598"/>
    <w:rsid w:val="00F86014"/>
    <w:rsid w:val="00F860F6"/>
    <w:rsid w:val="00F95948"/>
    <w:rsid w:val="00F96309"/>
    <w:rsid w:val="00FA368F"/>
    <w:rsid w:val="00FA4ABE"/>
    <w:rsid w:val="00FA7FCD"/>
    <w:rsid w:val="00FB2795"/>
    <w:rsid w:val="00FB296A"/>
    <w:rsid w:val="00FB357D"/>
    <w:rsid w:val="00FB3734"/>
    <w:rsid w:val="00FB5C7E"/>
    <w:rsid w:val="00FB642B"/>
    <w:rsid w:val="00FB78DB"/>
    <w:rsid w:val="00FC4FC5"/>
    <w:rsid w:val="00FD5E21"/>
    <w:rsid w:val="00FD5FD8"/>
    <w:rsid w:val="00FD6B64"/>
    <w:rsid w:val="00FD7D40"/>
    <w:rsid w:val="00FE072B"/>
    <w:rsid w:val="00FE1708"/>
    <w:rsid w:val="00FE1CA1"/>
    <w:rsid w:val="00FE2244"/>
    <w:rsid w:val="00FE4F83"/>
    <w:rsid w:val="00FE5E28"/>
    <w:rsid w:val="00FE607D"/>
    <w:rsid w:val="00FF499A"/>
    <w:rsid w:val="00FF4CC1"/>
    <w:rsid w:val="00FF56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2B202"/>
  <w15:docId w15:val="{5F7C2143-2FD9-41DA-8477-593C10F78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qFormat/>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qFormat/>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qFormat/>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qFormat/>
    <w:rsid w:val="00051901"/>
  </w:style>
  <w:style w:type="paragraph" w:styleId="Sangra2detindependiente">
    <w:name w:val="Body Text Indent 2"/>
    <w:basedOn w:val="Normal"/>
    <w:link w:val="Sangra2detindependienteCar"/>
    <w:uiPriority w:val="99"/>
    <w:unhideWhenUsed/>
    <w:qFormat/>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051901"/>
  </w:style>
  <w:style w:type="character" w:customStyle="1" w:styleId="Ttulo1Car">
    <w:name w:val="Título 1 Car"/>
    <w:link w:val="Ttulo1"/>
    <w:qFormat/>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qFormat/>
    <w:rsid w:val="00051901"/>
    <w:rPr>
      <w:rFonts w:ascii="Times New Roman" w:eastAsia="Times New Roman" w:hAnsi="Times New Roman"/>
      <w:b/>
      <w:bCs/>
      <w:sz w:val="24"/>
      <w:szCs w:val="24"/>
      <w:lang w:val="es-ES_tradnl" w:eastAsia="es-ES"/>
    </w:rPr>
  </w:style>
  <w:style w:type="character" w:customStyle="1" w:styleId="Ttulo4Car">
    <w:name w:val="Título 4 Car"/>
    <w:link w:val="Ttulo4"/>
    <w:qFormat/>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qFormat/>
    <w:rsid w:val="00051901"/>
    <w:rPr>
      <w:rFonts w:ascii="Arial" w:eastAsia="Times New Roman" w:hAnsi="Arial" w:cs="Arial"/>
      <w:sz w:val="22"/>
      <w:szCs w:val="22"/>
      <w:lang w:val="es-ES_tradnl" w:eastAsia="es-ES"/>
    </w:rPr>
  </w:style>
  <w:style w:type="character" w:customStyle="1" w:styleId="Ttulo6Car">
    <w:name w:val="Título 6 Car"/>
    <w:link w:val="Ttulo6"/>
    <w:qFormat/>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qFormat/>
    <w:rsid w:val="00051901"/>
    <w:rPr>
      <w:rFonts w:ascii="Arial" w:eastAsia="Times New Roman" w:hAnsi="Arial" w:cs="Arial"/>
      <w:lang w:val="es-ES_tradnl" w:eastAsia="es-ES"/>
    </w:rPr>
  </w:style>
  <w:style w:type="character" w:customStyle="1" w:styleId="Ttulo8Car">
    <w:name w:val="Título 8 Car"/>
    <w:link w:val="Ttulo8"/>
    <w:uiPriority w:val="99"/>
    <w:qFormat/>
    <w:rsid w:val="00051901"/>
    <w:rPr>
      <w:rFonts w:ascii="Arial" w:eastAsia="Times New Roman" w:hAnsi="Arial" w:cs="Arial"/>
      <w:i/>
      <w:iCs/>
      <w:lang w:val="es-ES_tradnl" w:eastAsia="es-ES"/>
    </w:rPr>
  </w:style>
  <w:style w:type="character" w:customStyle="1" w:styleId="Ttulo9Car">
    <w:name w:val="Título 9 Car"/>
    <w:link w:val="Ttulo9"/>
    <w:uiPriority w:val="99"/>
    <w:qFormat/>
    <w:rsid w:val="00051901"/>
    <w:rPr>
      <w:rFonts w:ascii="Arial" w:eastAsia="Times New Roman" w:hAnsi="Arial" w:cs="Arial"/>
      <w:i/>
      <w:iCs/>
      <w:sz w:val="18"/>
      <w:szCs w:val="18"/>
      <w:lang w:val="es-ES_tradnl" w:eastAsia="es-ES"/>
    </w:rPr>
  </w:style>
  <w:style w:type="paragraph" w:styleId="Sangranormal">
    <w:name w:val="Normal Indent"/>
    <w:basedOn w:val="Normal"/>
    <w:uiPriority w:val="99"/>
    <w:qFormat/>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qFormat/>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qFormat/>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qFormat/>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qFormat/>
    <w:rsid w:val="00051901"/>
    <w:rPr>
      <w:rFonts w:ascii="Arial" w:eastAsia="Times New Roman" w:hAnsi="Arial" w:cs="Arial"/>
      <w:b/>
      <w:bCs/>
      <w:lang w:eastAsia="es-ES"/>
    </w:rPr>
  </w:style>
  <w:style w:type="paragraph" w:styleId="Textodebloque">
    <w:name w:val="Block Text"/>
    <w:basedOn w:val="Normal"/>
    <w:uiPriority w:val="99"/>
    <w:qFormat/>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051901"/>
    <w:rPr>
      <w:rFonts w:cs="Times New Roman"/>
      <w:color w:val="800080"/>
      <w:u w:val="single"/>
    </w:rPr>
  </w:style>
  <w:style w:type="paragraph" w:styleId="Continuarlista2">
    <w:name w:val="List Continue 2"/>
    <w:basedOn w:val="Normal"/>
    <w:uiPriority w:val="99"/>
    <w:qFormat/>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qFormat/>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qFormat/>
    <w:rsid w:val="00051901"/>
    <w:rPr>
      <w:rFonts w:ascii="Arial" w:eastAsia="Times New Roman" w:hAnsi="Arial" w:cs="Arial"/>
      <w:b/>
      <w:bCs/>
      <w:sz w:val="24"/>
      <w:szCs w:val="24"/>
      <w:lang w:val="es-ES" w:eastAsia="es-ES"/>
    </w:rPr>
  </w:style>
  <w:style w:type="paragraph" w:customStyle="1" w:styleId="Tcnico4">
    <w:name w:val="TÀ)Àcnico 4"/>
    <w:uiPriority w:val="99"/>
    <w:qFormat/>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qFormat/>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qFormat/>
    <w:rsid w:val="00051901"/>
    <w:rPr>
      <w:rFonts w:ascii="Arial" w:hAnsi="Arial" w:cs="Arial"/>
      <w:sz w:val="18"/>
      <w:szCs w:val="18"/>
    </w:rPr>
  </w:style>
  <w:style w:type="character" w:customStyle="1" w:styleId="para">
    <w:name w:val="para"/>
    <w:uiPriority w:val="99"/>
    <w:qFormat/>
    <w:rsid w:val="00051901"/>
    <w:rPr>
      <w:rFonts w:cs="Times New Roman"/>
    </w:rPr>
  </w:style>
  <w:style w:type="paragraph" w:customStyle="1" w:styleId="WW-Textoindependiente2">
    <w:name w:val="WW-Texto independiente 2"/>
    <w:basedOn w:val="Normal"/>
    <w:uiPriority w:val="99"/>
    <w:qFormat/>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qFormat/>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qFormat/>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qFormat/>
    <w:rsid w:val="00051901"/>
    <w:rPr>
      <w:rFonts w:cs="Times New Roman"/>
    </w:rPr>
  </w:style>
  <w:style w:type="paragraph" w:customStyle="1" w:styleId="font5">
    <w:name w:val="font5"/>
    <w:basedOn w:val="Normal"/>
    <w:uiPriority w:val="99"/>
    <w:qFormat/>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qFormat/>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qFormat/>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qFormat/>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qFormat/>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qFormat/>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qFormat/>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qFormat/>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qFormat/>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qFormat/>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qFormat/>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qFormat/>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qFormat/>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qFormat/>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qFormat/>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qFormat/>
    <w:rsid w:val="00051901"/>
    <w:rPr>
      <w:rFonts w:ascii="Arial" w:hAnsi="Arial" w:cs="Arial"/>
      <w:lang w:val="es-ES"/>
    </w:rPr>
  </w:style>
  <w:style w:type="paragraph" w:styleId="Mapadeldocumento">
    <w:name w:val="Document Map"/>
    <w:basedOn w:val="Normal"/>
    <w:link w:val="MapadeldocumentoCar"/>
    <w:uiPriority w:val="99"/>
    <w:semiHidden/>
    <w:qFormat/>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qFormat/>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qFormat/>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qFormat/>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qFormat/>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051901"/>
    <w:pPr>
      <w:spacing w:line="240" w:lineRule="exact"/>
    </w:pPr>
    <w:rPr>
      <w:rFonts w:ascii="Tahoma" w:eastAsia="Times New Roman" w:hAnsi="Tahoma"/>
      <w:sz w:val="20"/>
      <w:szCs w:val="20"/>
      <w:lang w:val="en-US"/>
    </w:rPr>
  </w:style>
  <w:style w:type="paragraph" w:customStyle="1" w:styleId="xl66">
    <w:name w:val="xl66"/>
    <w:basedOn w:val="Normal"/>
    <w:qFormat/>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051901"/>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qFormat/>
    <w:rsid w:val="00051901"/>
    <w:rPr>
      <w:rFonts w:eastAsia="Times New Roman"/>
      <w:sz w:val="24"/>
      <w:szCs w:val="24"/>
      <w:lang w:val="es-ES_tradnl"/>
    </w:rPr>
  </w:style>
  <w:style w:type="paragraph" w:styleId="Continuarlista">
    <w:name w:val="List Continue"/>
    <w:basedOn w:val="Normal"/>
    <w:uiPriority w:val="99"/>
    <w:unhideWhenUsed/>
    <w:qFormat/>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qFormat/>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qFormat/>
    <w:rsid w:val="00051901"/>
    <w:rPr>
      <w:rFonts w:ascii="Arial" w:eastAsia="Times New Roman" w:hAnsi="Arial" w:cs="Arial"/>
      <w:b w:val="0"/>
      <w:bCs w:val="0"/>
      <w:sz w:val="24"/>
      <w:szCs w:val="24"/>
      <w:lang w:val="es-ES_tradnl" w:eastAsia="es-ES"/>
    </w:rPr>
  </w:style>
  <w:style w:type="character" w:styleId="Refdecomentario">
    <w:name w:val="annotation reference"/>
    <w:semiHidden/>
    <w:unhideWhenUsed/>
    <w:qFormat/>
    <w:rsid w:val="00051901"/>
    <w:rPr>
      <w:sz w:val="16"/>
      <w:szCs w:val="16"/>
    </w:rPr>
  </w:style>
  <w:style w:type="paragraph" w:styleId="Textocomentario">
    <w:name w:val="annotation text"/>
    <w:basedOn w:val="Normal"/>
    <w:link w:val="TextocomentarioCar"/>
    <w:uiPriority w:val="99"/>
    <w:semiHidden/>
    <w:unhideWhenUsed/>
    <w:qFormat/>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qFormat/>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051901"/>
    <w:rPr>
      <w:b/>
      <w:bCs/>
    </w:rPr>
  </w:style>
  <w:style w:type="character" w:customStyle="1" w:styleId="AsuntodelcomentarioCar">
    <w:name w:val="Asunto del comentario Car"/>
    <w:link w:val="Asuntodelcomentario"/>
    <w:uiPriority w:val="99"/>
    <w:semiHidden/>
    <w:qFormat/>
    <w:rsid w:val="00051901"/>
    <w:rPr>
      <w:rFonts w:ascii="Times New Roman" w:eastAsia="Times New Roman" w:hAnsi="Times New Roman" w:cs="Times New Roman"/>
      <w:b/>
      <w:bCs/>
      <w:sz w:val="20"/>
      <w:szCs w:val="20"/>
      <w:lang w:eastAsia="es-ES"/>
    </w:rPr>
  </w:style>
  <w:style w:type="paragraph" w:customStyle="1" w:styleId="CuerpoA">
    <w:name w:val="Cuerpo A"/>
    <w:uiPriority w:val="99"/>
    <w:qFormat/>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qFormat/>
    <w:rsid w:val="00051901"/>
    <w:pPr>
      <w:numPr>
        <w:numId w:val="2"/>
      </w:numPr>
    </w:pPr>
  </w:style>
  <w:style w:type="numbering" w:customStyle="1" w:styleId="Estiloimportado16">
    <w:name w:val="Estilo importado 16"/>
    <w:qFormat/>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qFormat/>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qFormat/>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qFormat/>
    <w:rsid w:val="00217B94"/>
    <w:pPr>
      <w:numPr>
        <w:numId w:val="18"/>
      </w:numPr>
    </w:pPr>
  </w:style>
  <w:style w:type="numbering" w:customStyle="1" w:styleId="Estiloimportado161">
    <w:name w:val="Estilo importado 161"/>
    <w:qFormat/>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qFormat/>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qFormat/>
    <w:rsid w:val="00217B94"/>
    <w:rPr>
      <w:rFonts w:ascii="Times New Roman" w:eastAsia="Times New Roman" w:hAnsi="Times New Roman"/>
      <w:b/>
      <w:sz w:val="24"/>
    </w:rPr>
  </w:style>
  <w:style w:type="character" w:customStyle="1" w:styleId="CarCar4">
    <w:name w:val="Car Car4"/>
    <w:qFormat/>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qFormat/>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217B94"/>
    <w:pPr>
      <w:spacing w:line="201" w:lineRule="atLeast"/>
    </w:pPr>
    <w:rPr>
      <w:rFonts w:ascii="Myriad Pro" w:hAnsi="Myriad Pro" w:cs="Times New Roman"/>
      <w:color w:val="auto"/>
      <w:lang w:eastAsia="es-ES"/>
    </w:rPr>
  </w:style>
  <w:style w:type="character" w:customStyle="1" w:styleId="A0">
    <w:name w:val="A0"/>
    <w:uiPriority w:val="99"/>
    <w:qFormat/>
    <w:rsid w:val="00217B94"/>
    <w:rPr>
      <w:rFonts w:cs="Myriad Pro"/>
      <w:color w:val="000000"/>
      <w:sz w:val="26"/>
      <w:szCs w:val="26"/>
    </w:rPr>
  </w:style>
  <w:style w:type="paragraph" w:styleId="Revisin">
    <w:name w:val="Revision"/>
    <w:hidden/>
    <w:uiPriority w:val="99"/>
    <w:semiHidden/>
    <w:qFormat/>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qFormat/>
    <w:rsid w:val="00BD17BD"/>
    <w:pPr>
      <w:spacing w:after="0" w:line="256" w:lineRule="auto"/>
      <w:ind w:right="51"/>
      <w:jc w:val="both"/>
    </w:pPr>
    <w:rPr>
      <w:rFonts w:ascii="Tw Cen MT" w:eastAsia="Times New Roman" w:hAnsi="Tw Cen MT"/>
      <w:bCs/>
      <w:sz w:val="20"/>
      <w:szCs w:val="20"/>
      <w:lang w:val="es-ES_tradnl" w:eastAsia="es-ES"/>
    </w:rPr>
  </w:style>
  <w:style w:type="paragraph" w:customStyle="1" w:styleId="msonormal0">
    <w:name w:val="msonormal"/>
    <w:basedOn w:val="Normal"/>
    <w:qFormat/>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qFormat/>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qFormat/>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qFormat/>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qFormat/>
    <w:locked/>
    <w:rsid w:val="005212DD"/>
    <w:rPr>
      <w:rFonts w:ascii="Times New Roman" w:eastAsia="Times New Roman" w:hAnsi="Times New Roman" w:cs="Times New Roman" w:hint="default"/>
      <w:sz w:val="20"/>
      <w:szCs w:val="20"/>
      <w:lang w:val="es-ES" w:eastAsia="es-ES"/>
    </w:rPr>
  </w:style>
  <w:style w:type="numbering" w:customStyle="1" w:styleId="Estilo1">
    <w:name w:val="Estilo1"/>
    <w:qFormat/>
    <w:rsid w:val="005212DD"/>
    <w:pPr>
      <w:numPr>
        <w:numId w:val="22"/>
      </w:numPr>
    </w:pPr>
  </w:style>
  <w:style w:type="paragraph" w:customStyle="1" w:styleId="xl63">
    <w:name w:val="xl63"/>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qFormat/>
    <w:rsid w:val="004666A0"/>
  </w:style>
  <w:style w:type="paragraph" w:customStyle="1" w:styleId="qowt-stl-encabezado">
    <w:name w:val="qowt-stl-encabezado"/>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qFormat/>
    <w:rsid w:val="004666A0"/>
  </w:style>
  <w:style w:type="paragraph" w:customStyle="1" w:styleId="qowt-li-220">
    <w:name w:val="qowt-li-22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Mencinsinresolver1">
    <w:name w:val="Mención sin resolver1"/>
    <w:basedOn w:val="Fuentedeprrafopredeter"/>
    <w:uiPriority w:val="99"/>
    <w:semiHidden/>
    <w:unhideWhenUsed/>
    <w:qFormat/>
    <w:rsid w:val="0009100C"/>
    <w:rPr>
      <w:color w:val="808080"/>
      <w:shd w:val="clear" w:color="auto" w:fill="E6E6E6"/>
    </w:rPr>
  </w:style>
  <w:style w:type="character" w:customStyle="1" w:styleId="qowt-font13-twcenmt">
    <w:name w:val="qowt-font13-twcenmt"/>
    <w:basedOn w:val="Fuentedeprrafopredeter"/>
    <w:qFormat/>
    <w:rsid w:val="00CB7EE4"/>
  </w:style>
  <w:style w:type="paragraph" w:customStyle="1" w:styleId="Standard">
    <w:name w:val="Standard"/>
    <w:qFormat/>
    <w:rsid w:val="0090721A"/>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qowt-font3-twcenmt">
    <w:name w:val="qowt-font3-twcenmt"/>
    <w:basedOn w:val="Fuentedeprrafopredeter"/>
    <w:qFormat/>
    <w:rsid w:val="00663C02"/>
  </w:style>
  <w:style w:type="paragraph" w:customStyle="1" w:styleId="qowt-stl-textoindependiente21">
    <w:name w:val="qowt-stl-textoindependiente21"/>
    <w:basedOn w:val="Normal"/>
    <w:qFormat/>
    <w:rsid w:val="00C030D9"/>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EnlacedeInternet">
    <w:name w:val="Enlace de Internet"/>
    <w:uiPriority w:val="99"/>
    <w:rsid w:val="00867E98"/>
    <w:rPr>
      <w:rFonts w:cs="Times New Roman"/>
      <w:color w:val="0000FF"/>
      <w:u w:val="single"/>
    </w:rPr>
  </w:style>
  <w:style w:type="character" w:customStyle="1" w:styleId="Ancladenotaalpie">
    <w:name w:val="Ancla de nota al pie"/>
    <w:rsid w:val="00867E98"/>
    <w:rPr>
      <w:rFonts w:cs="Times New Roman"/>
      <w:vertAlign w:val="superscript"/>
    </w:rPr>
  </w:style>
  <w:style w:type="character" w:customStyle="1" w:styleId="FootnoteCharacters">
    <w:name w:val="Footnote Characters"/>
    <w:uiPriority w:val="99"/>
    <w:semiHidden/>
    <w:qFormat/>
    <w:rsid w:val="00867E98"/>
    <w:rPr>
      <w:rFonts w:cs="Times New Roman"/>
      <w:vertAlign w:val="superscript"/>
    </w:rPr>
  </w:style>
  <w:style w:type="character" w:customStyle="1" w:styleId="ListLabel114">
    <w:name w:val="ListLabel 114"/>
    <w:qFormat/>
    <w:rsid w:val="00867E98"/>
    <w:rPr>
      <w:rFonts w:cs="Times New Roman"/>
    </w:rPr>
  </w:style>
  <w:style w:type="character" w:customStyle="1" w:styleId="ListLabel115">
    <w:name w:val="ListLabel 115"/>
    <w:qFormat/>
    <w:rsid w:val="00867E98"/>
    <w:rPr>
      <w:rFonts w:cs="Arial"/>
    </w:rPr>
  </w:style>
  <w:style w:type="character" w:customStyle="1" w:styleId="ListLabel116">
    <w:name w:val="ListLabel 116"/>
    <w:qFormat/>
    <w:rsid w:val="00867E98"/>
    <w:rPr>
      <w:rFonts w:cs="Times New Roman"/>
    </w:rPr>
  </w:style>
  <w:style w:type="character" w:customStyle="1" w:styleId="ListLabel117">
    <w:name w:val="ListLabel 117"/>
    <w:qFormat/>
    <w:rsid w:val="00867E98"/>
    <w:rPr>
      <w:rFonts w:cs="Times New Roman"/>
    </w:rPr>
  </w:style>
  <w:style w:type="character" w:customStyle="1" w:styleId="ListLabel118">
    <w:name w:val="ListLabel 118"/>
    <w:qFormat/>
    <w:rsid w:val="00867E98"/>
    <w:rPr>
      <w:rFonts w:cs="Times New Roman"/>
    </w:rPr>
  </w:style>
  <w:style w:type="character" w:customStyle="1" w:styleId="ListLabel119">
    <w:name w:val="ListLabel 119"/>
    <w:qFormat/>
    <w:rsid w:val="00867E98"/>
    <w:rPr>
      <w:rFonts w:cs="Times New Roman"/>
      <w:b/>
    </w:rPr>
  </w:style>
  <w:style w:type="character" w:customStyle="1" w:styleId="ListLabel120">
    <w:name w:val="ListLabel 120"/>
    <w:qFormat/>
    <w:rsid w:val="00867E98"/>
    <w:rPr>
      <w:rFonts w:cs="Times New Roman"/>
    </w:rPr>
  </w:style>
  <w:style w:type="character" w:customStyle="1" w:styleId="ListLabel121">
    <w:name w:val="ListLabel 121"/>
    <w:qFormat/>
    <w:rsid w:val="00867E98"/>
    <w:rPr>
      <w:rFonts w:cs="Times New Roman"/>
    </w:rPr>
  </w:style>
  <w:style w:type="character" w:customStyle="1" w:styleId="ListLabel122">
    <w:name w:val="ListLabel 122"/>
    <w:qFormat/>
    <w:rsid w:val="00867E98"/>
    <w:rPr>
      <w:rFonts w:cs="Times New Roman"/>
    </w:rPr>
  </w:style>
  <w:style w:type="character" w:customStyle="1" w:styleId="ListLabel123">
    <w:name w:val="ListLabel 123"/>
    <w:qFormat/>
    <w:rsid w:val="00867E98"/>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867E98"/>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867E98"/>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867E98"/>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867E98"/>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867E98"/>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867E98"/>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867E98"/>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867E98"/>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867E98"/>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867E98"/>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867E98"/>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867E98"/>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867E98"/>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867E98"/>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867E98"/>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867E98"/>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867E98"/>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867E98"/>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867E98"/>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867E98"/>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867E98"/>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867E98"/>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867E98"/>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867E98"/>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867E98"/>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867E98"/>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867E98"/>
    <w:rPr>
      <w:rFonts w:ascii="Tw Cen MT" w:hAnsi="Tw Cen MT"/>
      <w:b/>
      <w:sz w:val="22"/>
    </w:rPr>
  </w:style>
  <w:style w:type="character" w:customStyle="1" w:styleId="ListLabel153">
    <w:name w:val="ListLabel 1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867E98"/>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867E98"/>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867E98"/>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867E98"/>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867E98"/>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867E98"/>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867E98"/>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867E98"/>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867E98"/>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867E98"/>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867E98"/>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867E98"/>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867E98"/>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867E98"/>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867E98"/>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867E98"/>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867E98"/>
    <w:rPr>
      <w:rFonts w:cs="Courier New"/>
    </w:rPr>
  </w:style>
  <w:style w:type="character" w:customStyle="1" w:styleId="ListLabel175">
    <w:name w:val="ListLabel 175"/>
    <w:qFormat/>
    <w:rsid w:val="00867E98"/>
    <w:rPr>
      <w:rFonts w:cs="Courier New"/>
    </w:rPr>
  </w:style>
  <w:style w:type="character" w:customStyle="1" w:styleId="ListLabel176">
    <w:name w:val="ListLabel 176"/>
    <w:qFormat/>
    <w:rsid w:val="00867E98"/>
    <w:rPr>
      <w:rFonts w:cs="Courier New"/>
    </w:rPr>
  </w:style>
  <w:style w:type="character" w:customStyle="1" w:styleId="ListLabel177">
    <w:name w:val="ListLabel 177"/>
    <w:qFormat/>
    <w:rsid w:val="00867E98"/>
    <w:rPr>
      <w:b/>
    </w:rPr>
  </w:style>
  <w:style w:type="character" w:customStyle="1" w:styleId="ListLabel178">
    <w:name w:val="ListLabel 178"/>
    <w:qFormat/>
    <w:rsid w:val="00867E98"/>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867E98"/>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867E98"/>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867E98"/>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867E98"/>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867E98"/>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867E98"/>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867E98"/>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867E98"/>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867E98"/>
    <w:rPr>
      <w:b w:val="0"/>
      <w:i w:val="0"/>
    </w:rPr>
  </w:style>
  <w:style w:type="character" w:customStyle="1" w:styleId="ListLabel188">
    <w:name w:val="ListLabel 188"/>
    <w:qFormat/>
    <w:rsid w:val="00867E98"/>
    <w:rPr>
      <w:b w:val="0"/>
    </w:rPr>
  </w:style>
  <w:style w:type="character" w:customStyle="1" w:styleId="ListLabel189">
    <w:name w:val="ListLabel 189"/>
    <w:qFormat/>
    <w:rsid w:val="00867E98"/>
    <w:rPr>
      <w:b/>
    </w:rPr>
  </w:style>
  <w:style w:type="character" w:customStyle="1" w:styleId="ListLabel190">
    <w:name w:val="ListLabel 190"/>
    <w:qFormat/>
    <w:rsid w:val="00867E98"/>
    <w:rPr>
      <w:rFonts w:cs="Times New Roman"/>
      <w:b/>
    </w:rPr>
  </w:style>
  <w:style w:type="character" w:customStyle="1" w:styleId="ListLabel191">
    <w:name w:val="ListLabel 191"/>
    <w:qFormat/>
    <w:rsid w:val="00867E98"/>
    <w:rPr>
      <w:rFonts w:cs="Times New Roman"/>
      <w:b/>
      <w:bCs/>
    </w:rPr>
  </w:style>
  <w:style w:type="character" w:customStyle="1" w:styleId="ListLabel192">
    <w:name w:val="ListLabel 192"/>
    <w:qFormat/>
    <w:rsid w:val="00867E98"/>
    <w:rPr>
      <w:rFonts w:cs="Times New Roman"/>
    </w:rPr>
  </w:style>
  <w:style w:type="character" w:customStyle="1" w:styleId="ListLabel193">
    <w:name w:val="ListLabel 193"/>
    <w:qFormat/>
    <w:rsid w:val="00867E98"/>
    <w:rPr>
      <w:rFonts w:cs="Times New Roman"/>
    </w:rPr>
  </w:style>
  <w:style w:type="character" w:customStyle="1" w:styleId="ListLabel194">
    <w:name w:val="ListLabel 194"/>
    <w:qFormat/>
    <w:rsid w:val="00867E98"/>
    <w:rPr>
      <w:rFonts w:cs="Times New Roman"/>
    </w:rPr>
  </w:style>
  <w:style w:type="character" w:customStyle="1" w:styleId="ListLabel195">
    <w:name w:val="ListLabel 195"/>
    <w:qFormat/>
    <w:rsid w:val="00867E98"/>
    <w:rPr>
      <w:rFonts w:cs="Times New Roman"/>
    </w:rPr>
  </w:style>
  <w:style w:type="character" w:customStyle="1" w:styleId="ListLabel196">
    <w:name w:val="ListLabel 196"/>
    <w:qFormat/>
    <w:rsid w:val="00867E98"/>
    <w:rPr>
      <w:rFonts w:cs="Times New Roman"/>
    </w:rPr>
  </w:style>
  <w:style w:type="character" w:customStyle="1" w:styleId="ListLabel197">
    <w:name w:val="ListLabel 197"/>
    <w:qFormat/>
    <w:rsid w:val="00867E98"/>
    <w:rPr>
      <w:rFonts w:cs="Times New Roman"/>
    </w:rPr>
  </w:style>
  <w:style w:type="character" w:customStyle="1" w:styleId="ListLabel198">
    <w:name w:val="ListLabel 198"/>
    <w:qFormat/>
    <w:rsid w:val="00867E98"/>
    <w:rPr>
      <w:rFonts w:cs="Times New Roman"/>
    </w:rPr>
  </w:style>
  <w:style w:type="character" w:customStyle="1" w:styleId="ListLabel199">
    <w:name w:val="ListLabel 199"/>
    <w:qFormat/>
    <w:rsid w:val="00867E98"/>
    <w:rPr>
      <w:rFonts w:cs="Times New Roman"/>
    </w:rPr>
  </w:style>
  <w:style w:type="character" w:customStyle="1" w:styleId="ListLabel200">
    <w:name w:val="ListLabel 200"/>
    <w:qFormat/>
    <w:rsid w:val="00867E98"/>
    <w:rPr>
      <w:rFonts w:cs="Times New Roman"/>
      <w:b/>
      <w:bCs/>
    </w:rPr>
  </w:style>
  <w:style w:type="character" w:customStyle="1" w:styleId="ListLabel201">
    <w:name w:val="ListLabel 201"/>
    <w:qFormat/>
    <w:rsid w:val="00867E98"/>
    <w:rPr>
      <w:rFonts w:cs="Times New Roman"/>
    </w:rPr>
  </w:style>
  <w:style w:type="character" w:customStyle="1" w:styleId="ListLabel202">
    <w:name w:val="ListLabel 202"/>
    <w:qFormat/>
    <w:rsid w:val="00867E98"/>
    <w:rPr>
      <w:rFonts w:cs="Times New Roman"/>
    </w:rPr>
  </w:style>
  <w:style w:type="character" w:customStyle="1" w:styleId="ListLabel203">
    <w:name w:val="ListLabel 203"/>
    <w:qFormat/>
    <w:rsid w:val="00867E98"/>
    <w:rPr>
      <w:rFonts w:cs="Times New Roman"/>
    </w:rPr>
  </w:style>
  <w:style w:type="character" w:customStyle="1" w:styleId="ListLabel204">
    <w:name w:val="ListLabel 204"/>
    <w:qFormat/>
    <w:rsid w:val="00867E98"/>
    <w:rPr>
      <w:rFonts w:cs="Times New Roman"/>
    </w:rPr>
  </w:style>
  <w:style w:type="character" w:customStyle="1" w:styleId="ListLabel205">
    <w:name w:val="ListLabel 205"/>
    <w:qFormat/>
    <w:rsid w:val="00867E98"/>
    <w:rPr>
      <w:rFonts w:cs="Times New Roman"/>
    </w:rPr>
  </w:style>
  <w:style w:type="character" w:customStyle="1" w:styleId="ListLabel206">
    <w:name w:val="ListLabel 206"/>
    <w:qFormat/>
    <w:rsid w:val="00867E98"/>
    <w:rPr>
      <w:rFonts w:cs="Times New Roman"/>
    </w:rPr>
  </w:style>
  <w:style w:type="character" w:customStyle="1" w:styleId="ListLabel207">
    <w:name w:val="ListLabel 207"/>
    <w:qFormat/>
    <w:rsid w:val="00867E98"/>
    <w:rPr>
      <w:rFonts w:cs="Times New Roman"/>
    </w:rPr>
  </w:style>
  <w:style w:type="character" w:customStyle="1" w:styleId="ListLabel208">
    <w:name w:val="ListLabel 208"/>
    <w:qFormat/>
    <w:rsid w:val="00867E98"/>
    <w:rPr>
      <w:rFonts w:cs="Times New Roman"/>
    </w:rPr>
  </w:style>
  <w:style w:type="character" w:customStyle="1" w:styleId="ListLabel209">
    <w:name w:val="ListLabel 209"/>
    <w:qFormat/>
    <w:rsid w:val="00867E98"/>
    <w:rPr>
      <w:color w:val="FF0000"/>
      <w:highlight w:val="yellow"/>
    </w:rPr>
  </w:style>
  <w:style w:type="character" w:customStyle="1" w:styleId="ListLabel210">
    <w:name w:val="ListLabel 210"/>
    <w:qFormat/>
    <w:rsid w:val="00867E98"/>
    <w:rPr>
      <w:rFonts w:ascii="Tw Cen MT" w:hAnsi="Tw Cen MT" w:cs="Arial"/>
      <w:spacing w:val="-1"/>
    </w:rPr>
  </w:style>
  <w:style w:type="character" w:customStyle="1" w:styleId="ListLabel211">
    <w:name w:val="ListLabel 211"/>
    <w:qFormat/>
    <w:rsid w:val="00867E98"/>
    <w:rPr>
      <w:rFonts w:ascii="Tw Cen MT" w:hAnsi="Tw Cen MT"/>
    </w:rPr>
  </w:style>
  <w:style w:type="character" w:customStyle="1" w:styleId="ListLabel212">
    <w:name w:val="ListLabel 212"/>
    <w:qFormat/>
    <w:rsid w:val="00867E98"/>
    <w:rPr>
      <w:rFonts w:ascii="Tw Cen MT" w:eastAsia="Arial" w:hAnsi="Tw Cen MT" w:cs="Arial"/>
      <w:color w:val="FF0000"/>
      <w:sz w:val="22"/>
      <w:szCs w:val="22"/>
      <w:highlight w:val="yellow"/>
    </w:rPr>
  </w:style>
  <w:style w:type="character" w:customStyle="1" w:styleId="ListLabel213">
    <w:name w:val="ListLabel 213"/>
    <w:qFormat/>
    <w:rsid w:val="00867E98"/>
    <w:rPr>
      <w:rFonts w:cs="Times New Roman"/>
    </w:rPr>
  </w:style>
  <w:style w:type="character" w:customStyle="1" w:styleId="ListLabel214">
    <w:name w:val="ListLabel 214"/>
    <w:qFormat/>
    <w:rsid w:val="00867E98"/>
    <w:rPr>
      <w:rFonts w:cs="Arial"/>
    </w:rPr>
  </w:style>
  <w:style w:type="character" w:customStyle="1" w:styleId="ListLabel215">
    <w:name w:val="ListLabel 215"/>
    <w:qFormat/>
    <w:rsid w:val="00867E98"/>
    <w:rPr>
      <w:rFonts w:cs="Times New Roman"/>
    </w:rPr>
  </w:style>
  <w:style w:type="character" w:customStyle="1" w:styleId="ListLabel216">
    <w:name w:val="ListLabel 216"/>
    <w:qFormat/>
    <w:rsid w:val="00867E98"/>
    <w:rPr>
      <w:rFonts w:cs="Times New Roman"/>
    </w:rPr>
  </w:style>
  <w:style w:type="character" w:customStyle="1" w:styleId="ListLabel217">
    <w:name w:val="ListLabel 217"/>
    <w:qFormat/>
    <w:rsid w:val="00867E98"/>
    <w:rPr>
      <w:rFonts w:cs="Times New Roman"/>
    </w:rPr>
  </w:style>
  <w:style w:type="character" w:customStyle="1" w:styleId="ListLabel218">
    <w:name w:val="ListLabel 218"/>
    <w:qFormat/>
    <w:rsid w:val="00867E98"/>
    <w:rPr>
      <w:rFonts w:cs="Times New Roman"/>
      <w:b/>
    </w:rPr>
  </w:style>
  <w:style w:type="character" w:customStyle="1" w:styleId="ListLabel219">
    <w:name w:val="ListLabel 219"/>
    <w:qFormat/>
    <w:rsid w:val="00867E98"/>
    <w:rPr>
      <w:rFonts w:cs="Times New Roman"/>
    </w:rPr>
  </w:style>
  <w:style w:type="character" w:customStyle="1" w:styleId="ListLabel220">
    <w:name w:val="ListLabel 220"/>
    <w:qFormat/>
    <w:rsid w:val="00867E98"/>
    <w:rPr>
      <w:rFonts w:cs="Times New Roman"/>
    </w:rPr>
  </w:style>
  <w:style w:type="character" w:customStyle="1" w:styleId="ListLabel221">
    <w:name w:val="ListLabel 221"/>
    <w:qFormat/>
    <w:rsid w:val="00867E98"/>
    <w:rPr>
      <w:rFonts w:cs="Times New Roman"/>
    </w:rPr>
  </w:style>
  <w:style w:type="character" w:customStyle="1" w:styleId="ListLabel222">
    <w:name w:val="ListLabel 22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867E98"/>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867E98"/>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867E98"/>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867E98"/>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867E98"/>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867E98"/>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867E98"/>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867E98"/>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867E98"/>
    <w:rPr>
      <w:rFonts w:ascii="Tw Cen MT" w:hAnsi="Tw Cen MT"/>
      <w:b/>
      <w:sz w:val="22"/>
    </w:rPr>
  </w:style>
  <w:style w:type="character" w:customStyle="1" w:styleId="ListLabel233">
    <w:name w:val="ListLabel 23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867E98"/>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867E98"/>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867E98"/>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867E98"/>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867E98"/>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867E98"/>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867E98"/>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867E98"/>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867E98"/>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867E98"/>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867E98"/>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867E98"/>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867E98"/>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867E98"/>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867E98"/>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867E98"/>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867E98"/>
    <w:rPr>
      <w:color w:val="00000A"/>
    </w:rPr>
  </w:style>
  <w:style w:type="character" w:customStyle="1" w:styleId="ListLabel255">
    <w:name w:val="ListLabel 255"/>
    <w:qFormat/>
    <w:rsid w:val="00867E98"/>
    <w:rPr>
      <w:rFonts w:ascii="Tw Cen MT" w:hAnsi="Tw Cen MT" w:cs="Arial"/>
      <w:spacing w:val="-1"/>
    </w:rPr>
  </w:style>
  <w:style w:type="character" w:customStyle="1" w:styleId="ListLabel256">
    <w:name w:val="ListLabel 256"/>
    <w:qFormat/>
    <w:rsid w:val="00867E98"/>
    <w:rPr>
      <w:rFonts w:ascii="Tw Cen MT" w:hAnsi="Tw Cen MT"/>
    </w:rPr>
  </w:style>
  <w:style w:type="character" w:customStyle="1" w:styleId="ListLabel257">
    <w:name w:val="ListLabel 257"/>
    <w:qFormat/>
    <w:rsid w:val="00867E98"/>
  </w:style>
  <w:style w:type="paragraph" w:customStyle="1" w:styleId="ndice">
    <w:name w:val="Índice"/>
    <w:basedOn w:val="Normal"/>
    <w:qFormat/>
    <w:rsid w:val="00867E98"/>
    <w:pPr>
      <w:suppressLineNumbers/>
    </w:pPr>
    <w:rPr>
      <w:rFonts w:cs="Lucida Sans"/>
    </w:rPr>
  </w:style>
  <w:style w:type="paragraph" w:customStyle="1" w:styleId="Textoindependiente1">
    <w:name w:val="Texto independiente1"/>
    <w:basedOn w:val="Predeterminado"/>
    <w:uiPriority w:val="99"/>
    <w:qFormat/>
    <w:rsid w:val="00867E98"/>
    <w:pPr>
      <w:autoSpaceDE/>
      <w:autoSpaceDN/>
      <w:adjustRightInd/>
      <w:spacing w:after="120"/>
    </w:pPr>
    <w:rPr>
      <w:sz w:val="22"/>
    </w:rPr>
  </w:style>
  <w:style w:type="paragraph" w:styleId="Listaconvietas3">
    <w:name w:val="List Bullet 3"/>
    <w:basedOn w:val="Normal"/>
    <w:uiPriority w:val="99"/>
    <w:unhideWhenUsed/>
    <w:qFormat/>
    <w:rsid w:val="00867E98"/>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iPriority w:val="99"/>
    <w:unhideWhenUsed/>
    <w:qFormat/>
    <w:rsid w:val="00867E98"/>
    <w:pPr>
      <w:spacing w:after="0" w:line="240" w:lineRule="auto"/>
      <w:ind w:left="849" w:hanging="283"/>
      <w:contextualSpacing/>
    </w:pPr>
    <w:rPr>
      <w:rFonts w:eastAsia="Times New Roman"/>
      <w:sz w:val="24"/>
      <w:szCs w:val="24"/>
      <w:lang w:val="es-ES_tradnl"/>
    </w:rPr>
  </w:style>
  <w:style w:type="paragraph" w:customStyle="1" w:styleId="Ttulodelatabla">
    <w:name w:val="Título de la tabla"/>
    <w:basedOn w:val="Contenidodelatabla"/>
    <w:qFormat/>
    <w:rsid w:val="00867E98"/>
    <w:pPr>
      <w:suppressLineNumbers/>
      <w:autoSpaceDE/>
      <w:autoSpaceDN/>
      <w:adjustRightInd/>
      <w:jc w:val="center"/>
    </w:pPr>
    <w:rPr>
      <w:b/>
      <w:bCs/>
    </w:rPr>
  </w:style>
  <w:style w:type="numbering" w:customStyle="1" w:styleId="WWNum36">
    <w:name w:val="WWNum36"/>
    <w:basedOn w:val="Sinlista"/>
    <w:rsid w:val="001D74CD"/>
    <w:pPr>
      <w:numPr>
        <w:numId w:val="29"/>
      </w:numPr>
    </w:pPr>
  </w:style>
  <w:style w:type="numbering" w:customStyle="1" w:styleId="WWNum37">
    <w:name w:val="WWNum37"/>
    <w:basedOn w:val="Sinlista"/>
    <w:rsid w:val="001D74CD"/>
    <w:pPr>
      <w:numPr>
        <w:numId w:val="30"/>
      </w:numPr>
    </w:pPr>
  </w:style>
  <w:style w:type="numbering" w:customStyle="1" w:styleId="WWNum361">
    <w:name w:val="WWNum361"/>
    <w:basedOn w:val="Sinlista"/>
    <w:rsid w:val="001D74CD"/>
  </w:style>
  <w:style w:type="numbering" w:customStyle="1" w:styleId="WWNum371">
    <w:name w:val="WWNum371"/>
    <w:basedOn w:val="Sinlista"/>
    <w:rsid w:val="001D74CD"/>
  </w:style>
  <w:style w:type="character" w:customStyle="1" w:styleId="qowt-font16-twcenmt">
    <w:name w:val="qowt-font16-twcenmt"/>
    <w:basedOn w:val="Fuentedeprrafopredeter"/>
    <w:rsid w:val="007E7335"/>
  </w:style>
  <w:style w:type="character" w:styleId="Mencinsinresolver">
    <w:name w:val="Unresolved Mention"/>
    <w:basedOn w:val="Fuentedeprrafopredeter"/>
    <w:uiPriority w:val="99"/>
    <w:semiHidden/>
    <w:unhideWhenUsed/>
    <w:rsid w:val="005D4F38"/>
    <w:rPr>
      <w:color w:val="605E5C"/>
      <w:shd w:val="clear" w:color="auto" w:fill="E1DFDD"/>
    </w:rPr>
  </w:style>
  <w:style w:type="table" w:customStyle="1" w:styleId="Tablaconcuadrcula31">
    <w:name w:val="Tabla con cuadrícula31"/>
    <w:basedOn w:val="Tablanormal"/>
    <w:next w:val="Tablaconcuadrcula"/>
    <w:uiPriority w:val="99"/>
    <w:rsid w:val="00FA7F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99"/>
    <w:rsid w:val="00FA7F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FA7F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
    <w:name w:val="Estilo importado 3"/>
    <w:rsid w:val="00FA7FCD"/>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895048091">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350B-21A6-4F0B-AEF8-4F91A9C11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58</Pages>
  <Words>21850</Words>
  <Characters>120175</Characters>
  <Application>Microsoft Office Word</Application>
  <DocSecurity>0</DocSecurity>
  <Lines>1001</Lines>
  <Paragraphs>283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141742</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Secretaría Administración</cp:lastModifiedBy>
  <cp:revision>41</cp:revision>
  <cp:lastPrinted>2021-02-08T20:45:00Z</cp:lastPrinted>
  <dcterms:created xsi:type="dcterms:W3CDTF">2020-02-12T19:00:00Z</dcterms:created>
  <dcterms:modified xsi:type="dcterms:W3CDTF">2021-02-08T20:59:00Z</dcterms:modified>
</cp:coreProperties>
</file>