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53F4A0" w14:textId="52E45CEF" w:rsidR="005A5B7C" w:rsidRPr="00B62D31" w:rsidRDefault="005A5B7C" w:rsidP="00982C62">
      <w:pPr>
        <w:pStyle w:val="Textoindependiente3"/>
        <w:rPr>
          <w:rStyle w:val="Ninguno"/>
          <w:rFonts w:ascii="ColaborateLight" w:eastAsia="Arial" w:hAnsi="ColaborateLight"/>
          <w:b/>
          <w:bCs/>
          <w:u w:color="2E2E2E"/>
          <w:lang w:val="es-MX"/>
        </w:rPr>
      </w:pPr>
      <w:bookmarkStart w:id="0" w:name="_Hlk55892856"/>
      <w:r w:rsidRPr="00B62D31">
        <w:rPr>
          <w:rStyle w:val="Ninguno"/>
          <w:rFonts w:ascii="ColaborateLight" w:hAnsi="ColaborateLight"/>
          <w:b/>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00BB3689" w:rsidRPr="00B62D31">
        <w:rPr>
          <w:rStyle w:val="Ninguno"/>
          <w:rFonts w:ascii="ColaborateLight" w:eastAsiaTheme="minorEastAsia" w:hAnsi="ColaborateLight"/>
          <w:b/>
          <w:u w:color="2E2E2E"/>
          <w:lang w:val="es-MX"/>
        </w:rPr>
        <w:t>LEY DE ADQUISICIONES, ARRENDAMIENTOS Y SERVICIOS DEL SECTOR PUBLICO DEL ESTADO DE COLIMA</w:t>
      </w:r>
      <w:r w:rsidR="00BB3689" w:rsidRPr="00B62D31">
        <w:rPr>
          <w:rFonts w:ascii="ColaborateLight" w:hAnsi="ColaborateLight"/>
        </w:rPr>
        <w:t xml:space="preserve"> </w:t>
      </w:r>
      <w:r w:rsidR="00F82B37" w:rsidRPr="00B62D31">
        <w:rPr>
          <w:rFonts w:ascii="ColaborateLight" w:hAnsi="ColaborateLight"/>
          <w:b/>
        </w:rPr>
        <w:t xml:space="preserve">ASÍ COMO DE </w:t>
      </w:r>
      <w:r w:rsidR="00BB3689" w:rsidRPr="00B62D31">
        <w:rPr>
          <w:rFonts w:ascii="ColaborateLight" w:hAnsi="ColaborateLight"/>
          <w:b/>
        </w:rPr>
        <w:t>LOS ARTÍCULOS 2, 25,</w:t>
      </w:r>
      <w:r w:rsidR="00F82B37" w:rsidRPr="00B62D31">
        <w:rPr>
          <w:rFonts w:ascii="ColaborateLight" w:hAnsi="ColaborateLight"/>
          <w:b/>
        </w:rPr>
        <w:t xml:space="preserve"> </w:t>
      </w:r>
      <w:r w:rsidR="00BB3689" w:rsidRPr="00B62D31">
        <w:rPr>
          <w:rFonts w:ascii="ColaborateLight" w:hAnsi="ColaborateLight"/>
          <w:b/>
        </w:rPr>
        <w:t>26,</w:t>
      </w:r>
      <w:r w:rsidR="00F82B37" w:rsidRPr="00B62D31">
        <w:rPr>
          <w:rFonts w:ascii="ColaborateLight" w:hAnsi="ColaborateLight"/>
          <w:b/>
        </w:rPr>
        <w:t xml:space="preserve"> </w:t>
      </w:r>
      <w:r w:rsidR="00BB3689" w:rsidRPr="00B62D31">
        <w:rPr>
          <w:rFonts w:ascii="ColaborateLight" w:hAnsi="ColaborateLight"/>
          <w:b/>
        </w:rPr>
        <w:t>27,</w:t>
      </w:r>
      <w:r w:rsidR="00F82B37" w:rsidRPr="00B62D31">
        <w:rPr>
          <w:rFonts w:ascii="ColaborateLight" w:hAnsi="ColaborateLight"/>
          <w:b/>
        </w:rPr>
        <w:t xml:space="preserve"> </w:t>
      </w:r>
      <w:r w:rsidR="00BB3689" w:rsidRPr="00B62D31">
        <w:rPr>
          <w:rFonts w:ascii="ColaborateLight" w:hAnsi="ColaborateLight"/>
          <w:b/>
        </w:rPr>
        <w:t>28,</w:t>
      </w:r>
      <w:r w:rsidR="00F82B37" w:rsidRPr="00B62D31">
        <w:rPr>
          <w:rFonts w:ascii="ColaborateLight" w:hAnsi="ColaborateLight"/>
          <w:b/>
        </w:rPr>
        <w:t xml:space="preserve"> </w:t>
      </w:r>
      <w:r w:rsidR="00BB3689" w:rsidRPr="00B62D31">
        <w:rPr>
          <w:rFonts w:ascii="ColaborateLight" w:hAnsi="ColaborateLight"/>
          <w:b/>
        </w:rPr>
        <w:t>30,</w:t>
      </w:r>
      <w:r w:rsidR="00F82B37" w:rsidRPr="00B62D31">
        <w:rPr>
          <w:rFonts w:ascii="ColaborateLight" w:hAnsi="ColaborateLight"/>
          <w:b/>
        </w:rPr>
        <w:t xml:space="preserve"> </w:t>
      </w:r>
      <w:r w:rsidR="00BB3689" w:rsidRPr="00B62D31">
        <w:rPr>
          <w:rFonts w:ascii="ColaborateLight" w:hAnsi="ColaborateLight"/>
          <w:b/>
        </w:rPr>
        <w:t>33,</w:t>
      </w:r>
      <w:r w:rsidR="00F82B37" w:rsidRPr="00B62D31">
        <w:rPr>
          <w:rFonts w:ascii="ColaborateLight" w:hAnsi="ColaborateLight"/>
          <w:b/>
        </w:rPr>
        <w:t xml:space="preserve"> </w:t>
      </w:r>
      <w:r w:rsidR="00BB3689" w:rsidRPr="00B62D31">
        <w:rPr>
          <w:rFonts w:ascii="ColaborateLight" w:hAnsi="ColaborateLight"/>
          <w:b/>
        </w:rPr>
        <w:t xml:space="preserve">35 </w:t>
      </w:r>
      <w:r w:rsidR="00F82B37" w:rsidRPr="00B62D31">
        <w:rPr>
          <w:rFonts w:ascii="ColaborateLight" w:hAnsi="ColaborateLight"/>
          <w:b/>
        </w:rPr>
        <w:t xml:space="preserve">Y DEMÁS RELATIVOS DEL </w:t>
      </w:r>
      <w:r w:rsidR="00BB3689" w:rsidRPr="00B62D31">
        <w:rPr>
          <w:rFonts w:ascii="ColaborateLight" w:hAnsi="ColaborateLight"/>
          <w:b/>
        </w:rPr>
        <w:t>REGLAMENTO DE LA LEY DE ADQUISICIONES, ARRENDAMIENTOS Y SERVICIOS DEL SECTOR PÚBLICO DEL ESTADO DE COLIMA PARA EL PODER EJECUTIVO</w:t>
      </w:r>
      <w:r w:rsidRPr="00B62D31">
        <w:rPr>
          <w:rStyle w:val="Ninguno"/>
          <w:rFonts w:ascii="ColaborateLight" w:hAnsi="ColaborateLight"/>
          <w:b/>
          <w:u w:color="2E2E2E"/>
          <w:lang w:val="es-MX"/>
        </w:rPr>
        <w:t>, SE EMITE LA SIGUIENTE:</w:t>
      </w:r>
    </w:p>
    <w:p w14:paraId="3F96C925" w14:textId="16AF693C" w:rsidR="001F3700" w:rsidRPr="00B62D31" w:rsidRDefault="001F3700" w:rsidP="00FF5A03">
      <w:pPr>
        <w:pStyle w:val="Textoindependiente3"/>
        <w:jc w:val="center"/>
        <w:rPr>
          <w:rFonts w:ascii="ColaborateLight" w:hAnsi="ColaborateLight"/>
        </w:rPr>
      </w:pPr>
    </w:p>
    <w:p w14:paraId="6264DFA3" w14:textId="77777777" w:rsidR="001F3700" w:rsidRPr="00B62D31" w:rsidRDefault="001F3700" w:rsidP="00FF5A03">
      <w:pPr>
        <w:pStyle w:val="Textoindependiente3"/>
        <w:jc w:val="center"/>
        <w:rPr>
          <w:rFonts w:ascii="ColaborateLight" w:hAnsi="ColaborateLight"/>
        </w:rPr>
      </w:pPr>
    </w:p>
    <w:p w14:paraId="0A7967FE" w14:textId="77777777" w:rsidR="005A5B7C" w:rsidRPr="00B62D31" w:rsidRDefault="005A5B7C" w:rsidP="00FF5A03">
      <w:pPr>
        <w:spacing w:after="0" w:line="240" w:lineRule="auto"/>
        <w:jc w:val="center"/>
        <w:rPr>
          <w:rFonts w:ascii="ColaborateLight" w:hAnsi="ColaborateLight" w:cs="Arial"/>
          <w:b/>
        </w:rPr>
      </w:pPr>
      <w:r w:rsidRPr="00B62D31">
        <w:rPr>
          <w:rFonts w:ascii="ColaborateLight" w:hAnsi="ColaborateLight" w:cs="Arial"/>
          <w:b/>
        </w:rPr>
        <w:t>C O N V O C A T O R I A</w:t>
      </w:r>
    </w:p>
    <w:p w14:paraId="6E97206F" w14:textId="18C1245A" w:rsidR="005A5B7C" w:rsidRPr="00B62D31" w:rsidRDefault="005A5B7C" w:rsidP="00FF5A03">
      <w:pPr>
        <w:spacing w:after="0" w:line="240" w:lineRule="auto"/>
        <w:jc w:val="center"/>
        <w:rPr>
          <w:rFonts w:ascii="ColaborateLight" w:hAnsi="ColaborateLight" w:cs="Arial"/>
        </w:rPr>
      </w:pPr>
    </w:p>
    <w:p w14:paraId="449C53C2" w14:textId="3C4602C2" w:rsidR="00507F97" w:rsidRPr="00B62D31" w:rsidRDefault="00507F97" w:rsidP="00FF5A03">
      <w:pPr>
        <w:spacing w:after="0" w:line="240" w:lineRule="auto"/>
        <w:jc w:val="center"/>
        <w:rPr>
          <w:rFonts w:ascii="ColaborateLight" w:hAnsi="ColaborateLight" w:cs="Arial"/>
        </w:rPr>
      </w:pPr>
    </w:p>
    <w:p w14:paraId="64E498AD" w14:textId="77777777" w:rsidR="00507F97" w:rsidRPr="00B62D31" w:rsidRDefault="00507F97" w:rsidP="00FF5A03">
      <w:pPr>
        <w:spacing w:after="0" w:line="240" w:lineRule="auto"/>
        <w:jc w:val="center"/>
        <w:rPr>
          <w:rFonts w:ascii="ColaborateLight" w:hAnsi="ColaborateLight" w:cs="Arial"/>
        </w:rPr>
      </w:pPr>
    </w:p>
    <w:p w14:paraId="36C44620" w14:textId="77777777" w:rsidR="005A5B7C" w:rsidRPr="00B62D31" w:rsidRDefault="005A5B7C" w:rsidP="00FF5A03">
      <w:pPr>
        <w:spacing w:after="0" w:line="240" w:lineRule="auto"/>
        <w:jc w:val="center"/>
        <w:rPr>
          <w:rFonts w:ascii="ColaborateLight" w:hAnsi="ColaborateLight" w:cs="Arial"/>
          <w:bCs/>
        </w:rPr>
      </w:pPr>
      <w:r w:rsidRPr="00B62D31">
        <w:rPr>
          <w:rFonts w:ascii="ColaborateLight" w:hAnsi="ColaborateLight" w:cs="Arial"/>
          <w:bCs/>
        </w:rPr>
        <w:t>PARA LA LICITACIÓN PÚBLICA NACIONAL</w:t>
      </w:r>
      <w:r w:rsidRPr="00B62D31">
        <w:rPr>
          <w:rFonts w:ascii="ColaborateLight" w:hAnsi="ColaborateLight" w:cs="Arial"/>
          <w:b/>
          <w:bCs/>
        </w:rPr>
        <w:t xml:space="preserve"> </w:t>
      </w:r>
      <w:r w:rsidRPr="00B62D31">
        <w:rPr>
          <w:rFonts w:ascii="ColaborateLight" w:hAnsi="ColaborateLight" w:cs="Arial"/>
          <w:bCs/>
        </w:rPr>
        <w:t>CON CARÁCTER PRESENCIAL.</w:t>
      </w:r>
    </w:p>
    <w:p w14:paraId="22C30096" w14:textId="5287D918" w:rsidR="005A5B7C" w:rsidRPr="00B62D31" w:rsidRDefault="005A5B7C" w:rsidP="00FF5A03">
      <w:pPr>
        <w:spacing w:after="0" w:line="240" w:lineRule="auto"/>
        <w:jc w:val="center"/>
        <w:rPr>
          <w:rFonts w:ascii="ColaborateLight" w:hAnsi="ColaborateLight" w:cs="Arial"/>
          <w:bCs/>
        </w:rPr>
      </w:pPr>
    </w:p>
    <w:p w14:paraId="2095A65E" w14:textId="77777777" w:rsidR="00507F97" w:rsidRPr="00B62D31" w:rsidRDefault="00507F97" w:rsidP="00FF5A03">
      <w:pPr>
        <w:spacing w:after="0" w:line="240" w:lineRule="auto"/>
        <w:jc w:val="center"/>
        <w:rPr>
          <w:rFonts w:ascii="ColaborateLight" w:hAnsi="ColaborateLight" w:cs="Arial"/>
          <w:bCs/>
        </w:rPr>
      </w:pPr>
    </w:p>
    <w:p w14:paraId="2DFA2E7E" w14:textId="441E2D37" w:rsidR="005A5B7C" w:rsidRPr="00B62D31" w:rsidRDefault="005A5B7C" w:rsidP="00FF5A03">
      <w:pPr>
        <w:spacing w:after="0" w:line="240" w:lineRule="auto"/>
        <w:jc w:val="center"/>
        <w:rPr>
          <w:rFonts w:ascii="ColaborateLight" w:hAnsi="ColaborateLight" w:cs="Arial"/>
          <w:b/>
          <w:bCs/>
        </w:rPr>
      </w:pPr>
      <w:r w:rsidRPr="00B62D31">
        <w:rPr>
          <w:rFonts w:ascii="ColaborateLight" w:hAnsi="ColaborateLight" w:cs="Arial"/>
          <w:b/>
          <w:bCs/>
        </w:rPr>
        <w:t>06002-0</w:t>
      </w:r>
      <w:r w:rsidR="00B13C19" w:rsidRPr="00B62D31">
        <w:rPr>
          <w:rFonts w:ascii="ColaborateLight" w:hAnsi="ColaborateLight" w:cs="Arial"/>
          <w:b/>
          <w:bCs/>
        </w:rPr>
        <w:t>02</w:t>
      </w:r>
      <w:r w:rsidR="00F07150" w:rsidRPr="00B62D31">
        <w:rPr>
          <w:rFonts w:ascii="ColaborateLight" w:hAnsi="ColaborateLight" w:cs="Arial"/>
          <w:b/>
          <w:bCs/>
        </w:rPr>
        <w:t>-2</w:t>
      </w:r>
      <w:r w:rsidR="00B13C19" w:rsidRPr="00B62D31">
        <w:rPr>
          <w:rFonts w:ascii="ColaborateLight" w:hAnsi="ColaborateLight" w:cs="Arial"/>
          <w:b/>
          <w:bCs/>
        </w:rPr>
        <w:t>1</w:t>
      </w:r>
    </w:p>
    <w:p w14:paraId="190664AD" w14:textId="30C21AA3" w:rsidR="00982C62" w:rsidRPr="00B62D31" w:rsidRDefault="00982C62" w:rsidP="00FF5A03">
      <w:pPr>
        <w:spacing w:after="0" w:line="240" w:lineRule="auto"/>
        <w:jc w:val="center"/>
        <w:rPr>
          <w:rFonts w:ascii="ColaborateLight" w:hAnsi="ColaborateLight" w:cs="Arial"/>
          <w:b/>
          <w:bCs/>
        </w:rPr>
      </w:pPr>
    </w:p>
    <w:p w14:paraId="2184A75F" w14:textId="09814451" w:rsidR="00507F97" w:rsidRPr="00B62D31" w:rsidRDefault="00507F97" w:rsidP="00FF5A03">
      <w:pPr>
        <w:spacing w:after="0" w:line="240" w:lineRule="auto"/>
        <w:jc w:val="center"/>
        <w:rPr>
          <w:rFonts w:ascii="ColaborateLight" w:hAnsi="ColaborateLight" w:cs="Arial"/>
          <w:b/>
          <w:bCs/>
        </w:rPr>
      </w:pPr>
    </w:p>
    <w:p w14:paraId="3F2690F9" w14:textId="4594671D" w:rsidR="001F3700" w:rsidRPr="00B62D31" w:rsidRDefault="001F3700" w:rsidP="00FF5A03">
      <w:pPr>
        <w:spacing w:after="0" w:line="240" w:lineRule="auto"/>
        <w:jc w:val="center"/>
        <w:rPr>
          <w:rFonts w:ascii="ColaborateLight" w:hAnsi="ColaborateLight" w:cs="Arial"/>
          <w:b/>
          <w:bCs/>
        </w:rPr>
      </w:pPr>
    </w:p>
    <w:p w14:paraId="6944A863" w14:textId="0CA11F57" w:rsidR="001F3700" w:rsidRPr="00B62D31" w:rsidRDefault="00277E09" w:rsidP="00FF5A03">
      <w:pPr>
        <w:spacing w:after="0" w:line="240" w:lineRule="auto"/>
        <w:jc w:val="center"/>
        <w:rPr>
          <w:rFonts w:ascii="ColaborateLight" w:hAnsi="ColaborateLight" w:cs="Arial"/>
          <w:b/>
          <w:bCs/>
        </w:rPr>
      </w:pPr>
      <w:r w:rsidRPr="00B62D31">
        <w:rPr>
          <w:rFonts w:ascii="ColaborateLight" w:hAnsi="ColaborateLight" w:cs="Arial"/>
          <w:b/>
          <w:bCs/>
        </w:rPr>
        <w:tab/>
      </w:r>
    </w:p>
    <w:p w14:paraId="523190AB" w14:textId="77777777" w:rsidR="00507F97" w:rsidRPr="00B62D31" w:rsidRDefault="00507F97" w:rsidP="00FF5A03">
      <w:pPr>
        <w:spacing w:after="0" w:line="240" w:lineRule="auto"/>
        <w:jc w:val="center"/>
        <w:rPr>
          <w:rFonts w:ascii="ColaborateLight" w:hAnsi="ColaborateLight" w:cs="Arial"/>
          <w:b/>
          <w:bCs/>
        </w:rPr>
      </w:pPr>
    </w:p>
    <w:p w14:paraId="00C25C18" w14:textId="77777777" w:rsidR="00B13C19" w:rsidRPr="00B62D31" w:rsidRDefault="00B13C19" w:rsidP="00B13C19">
      <w:pPr>
        <w:jc w:val="center"/>
        <w:rPr>
          <w:rFonts w:ascii="ColaborateLight" w:hAnsi="ColaborateLight" w:cs="Arial"/>
        </w:rPr>
      </w:pPr>
      <w:r w:rsidRPr="00B62D31">
        <w:rPr>
          <w:rFonts w:ascii="ColaborateLight" w:hAnsi="ColaborateLight" w:cs="Tahoma"/>
        </w:rPr>
        <w:t xml:space="preserve">PARA LA CONTRATACIÓN DEL SERVICIO DE </w:t>
      </w:r>
      <w:r w:rsidRPr="00B62D31">
        <w:rPr>
          <w:rFonts w:ascii="ColaborateLight" w:hAnsi="ColaborateLight" w:cs="Tahoma"/>
          <w:b/>
          <w:bCs/>
        </w:rPr>
        <w:t>MANTENIMIENTO PREVENTIVO Y CORRECTIVO (INCLUYE REFACCIONES Y MANO DE OBRA), PARA LOS VEHÍCULOS OFICIALES</w:t>
      </w:r>
      <w:r w:rsidRPr="00B62D31">
        <w:rPr>
          <w:rFonts w:ascii="ColaborateLight" w:hAnsi="ColaborateLight" w:cs="Tahoma"/>
        </w:rPr>
        <w:t xml:space="preserve"> PROPIEDAD DE GOBIERNO DEL ESTADO DE COLIMA, SOLICITADOS POR LA SECRETARIA DE ADMINISTRACION Y GESTION PUBLICA A TRAVES DE LA DIRECCION DE SERVICIOS GENERALES.</w:t>
      </w:r>
    </w:p>
    <w:p w14:paraId="713E10F4" w14:textId="7DA06E65" w:rsidR="00BB3689" w:rsidRPr="00B62D31" w:rsidRDefault="00BB3689" w:rsidP="005C1689">
      <w:pPr>
        <w:spacing w:after="0" w:line="240" w:lineRule="auto"/>
        <w:jc w:val="center"/>
        <w:rPr>
          <w:rFonts w:ascii="ColaborateLight" w:hAnsi="ColaborateLight" w:cs="Arial"/>
          <w:b/>
          <w:bCs/>
        </w:rPr>
      </w:pPr>
    </w:p>
    <w:p w14:paraId="0EB81C6B" w14:textId="77777777" w:rsidR="00507F97" w:rsidRPr="00B62D31" w:rsidRDefault="00507F97" w:rsidP="005C1689">
      <w:pPr>
        <w:spacing w:after="0" w:line="240" w:lineRule="auto"/>
        <w:jc w:val="center"/>
        <w:rPr>
          <w:rFonts w:ascii="ColaborateLight" w:hAnsi="ColaborateLight" w:cs="Arial"/>
          <w:b/>
          <w:bCs/>
        </w:rPr>
      </w:pPr>
    </w:p>
    <w:p w14:paraId="0D554B87" w14:textId="532201FA" w:rsidR="005759D9" w:rsidRPr="00B62D31" w:rsidRDefault="005759D9" w:rsidP="005C1689">
      <w:pPr>
        <w:spacing w:after="0" w:line="240" w:lineRule="auto"/>
        <w:jc w:val="center"/>
        <w:rPr>
          <w:rFonts w:ascii="ColaborateLight" w:hAnsi="ColaborateLight" w:cs="Arial"/>
          <w:b/>
          <w:bCs/>
        </w:rPr>
      </w:pPr>
    </w:p>
    <w:p w14:paraId="5AB2B214" w14:textId="77777777" w:rsidR="001F3700" w:rsidRPr="00B62D31" w:rsidRDefault="001F3700" w:rsidP="005C1689">
      <w:pPr>
        <w:spacing w:after="0" w:line="240" w:lineRule="auto"/>
        <w:jc w:val="center"/>
        <w:rPr>
          <w:rFonts w:ascii="ColaborateLight" w:hAnsi="ColaborateLight" w:cs="Arial"/>
          <w:b/>
          <w:bCs/>
        </w:rPr>
      </w:pPr>
    </w:p>
    <w:p w14:paraId="41F2CB2D" w14:textId="77777777" w:rsidR="001F3700" w:rsidRPr="00B62D31" w:rsidRDefault="001F3700" w:rsidP="005C1689">
      <w:pPr>
        <w:spacing w:after="0" w:line="240" w:lineRule="auto"/>
        <w:jc w:val="center"/>
        <w:rPr>
          <w:rFonts w:ascii="ColaborateLight" w:hAnsi="ColaborateLight" w:cs="Arial"/>
          <w:b/>
          <w:bCs/>
        </w:rPr>
      </w:pPr>
    </w:p>
    <w:p w14:paraId="15161516" w14:textId="77777777" w:rsidR="005A5B7C" w:rsidRPr="00B62D31" w:rsidRDefault="005A5B7C" w:rsidP="00982C62">
      <w:pPr>
        <w:spacing w:after="0" w:line="240" w:lineRule="auto"/>
        <w:jc w:val="center"/>
        <w:rPr>
          <w:rFonts w:ascii="ColaborateLight" w:hAnsi="ColaborateLight" w:cs="Arial"/>
          <w:bCs/>
        </w:rPr>
      </w:pPr>
      <w:r w:rsidRPr="00B62D31">
        <w:rPr>
          <w:rFonts w:ascii="ColaborateLight" w:hAnsi="ColaborateLight" w:cs="Arial"/>
          <w:bCs/>
        </w:rPr>
        <w:t>JUNTA DE ACLARACIÓN DE BASES (OPTATIVA PARA LOS LICITANTES)</w:t>
      </w:r>
    </w:p>
    <w:p w14:paraId="2E21687B" w14:textId="10A85700" w:rsidR="002E7977" w:rsidRPr="00B62D31" w:rsidRDefault="007A7B34" w:rsidP="00982C62">
      <w:pPr>
        <w:spacing w:after="0" w:line="240" w:lineRule="auto"/>
        <w:jc w:val="center"/>
        <w:rPr>
          <w:rFonts w:ascii="ColaborateLight" w:hAnsi="ColaborateLight" w:cs="Arial"/>
          <w:b/>
          <w:bCs/>
        </w:rPr>
      </w:pPr>
      <w:r w:rsidRPr="00B62D31">
        <w:rPr>
          <w:rFonts w:ascii="ColaborateLight" w:hAnsi="ColaborateLight" w:cs="Arial"/>
          <w:b/>
          <w:bCs/>
        </w:rPr>
        <w:t>15</w:t>
      </w:r>
      <w:r w:rsidR="002E7977" w:rsidRPr="00B62D31">
        <w:rPr>
          <w:rFonts w:ascii="ColaborateLight" w:hAnsi="ColaborateLight" w:cs="Arial"/>
          <w:b/>
          <w:bCs/>
        </w:rPr>
        <w:t xml:space="preserve"> DE </w:t>
      </w:r>
      <w:r w:rsidRPr="00B62D31">
        <w:rPr>
          <w:rFonts w:ascii="ColaborateLight" w:hAnsi="ColaborateLight" w:cs="Arial"/>
          <w:b/>
          <w:bCs/>
        </w:rPr>
        <w:t>FEBRERO</w:t>
      </w:r>
      <w:r w:rsidR="002E7977" w:rsidRPr="00B62D31">
        <w:rPr>
          <w:rFonts w:ascii="ColaborateLight" w:hAnsi="ColaborateLight" w:cs="Arial"/>
          <w:b/>
          <w:bCs/>
        </w:rPr>
        <w:t xml:space="preserve"> DE 202</w:t>
      </w:r>
      <w:r w:rsidRPr="00B62D31">
        <w:rPr>
          <w:rFonts w:ascii="ColaborateLight" w:hAnsi="ColaborateLight" w:cs="Arial"/>
          <w:b/>
          <w:bCs/>
        </w:rPr>
        <w:t>1</w:t>
      </w:r>
    </w:p>
    <w:p w14:paraId="5E2AD3F7" w14:textId="1A86C406" w:rsidR="005A5B7C" w:rsidRPr="00B62D31" w:rsidRDefault="00F70062" w:rsidP="00982C62">
      <w:pPr>
        <w:spacing w:after="0" w:line="240" w:lineRule="auto"/>
        <w:jc w:val="center"/>
        <w:rPr>
          <w:rFonts w:ascii="ColaborateLight" w:hAnsi="ColaborateLight" w:cs="Arial"/>
          <w:b/>
        </w:rPr>
      </w:pPr>
      <w:r w:rsidRPr="00B62D31">
        <w:rPr>
          <w:rFonts w:ascii="ColaborateLight" w:hAnsi="ColaborateLight" w:cs="Arial"/>
          <w:b/>
        </w:rPr>
        <w:t>1</w:t>
      </w:r>
      <w:r w:rsidR="007A7B34" w:rsidRPr="00B62D31">
        <w:rPr>
          <w:rFonts w:ascii="ColaborateLight" w:hAnsi="ColaborateLight" w:cs="Arial"/>
          <w:b/>
        </w:rPr>
        <w:t>1</w:t>
      </w:r>
      <w:r w:rsidR="00435C62" w:rsidRPr="00B62D31">
        <w:rPr>
          <w:rFonts w:ascii="ColaborateLight" w:hAnsi="ColaborateLight" w:cs="Arial"/>
          <w:b/>
        </w:rPr>
        <w:t>:00 HORAS</w:t>
      </w:r>
    </w:p>
    <w:p w14:paraId="3446479E" w14:textId="1A695C49" w:rsidR="005C1689" w:rsidRPr="00B62D31" w:rsidRDefault="005C1689" w:rsidP="00982C62">
      <w:pPr>
        <w:spacing w:after="0" w:line="240" w:lineRule="auto"/>
        <w:jc w:val="center"/>
        <w:rPr>
          <w:rFonts w:ascii="ColaborateLight" w:hAnsi="ColaborateLight" w:cs="Arial"/>
          <w:bCs/>
        </w:rPr>
      </w:pPr>
    </w:p>
    <w:p w14:paraId="57061550" w14:textId="77777777" w:rsidR="001F3700" w:rsidRPr="00B62D31" w:rsidRDefault="001F3700" w:rsidP="00982C62">
      <w:pPr>
        <w:spacing w:after="0" w:line="240" w:lineRule="auto"/>
        <w:jc w:val="center"/>
        <w:rPr>
          <w:rFonts w:ascii="ColaborateLight" w:hAnsi="ColaborateLight" w:cs="Arial"/>
          <w:bCs/>
        </w:rPr>
      </w:pPr>
    </w:p>
    <w:p w14:paraId="6C7EC899" w14:textId="77777777" w:rsidR="00435C62" w:rsidRPr="00B62D31" w:rsidRDefault="00435C62" w:rsidP="00982C62">
      <w:pPr>
        <w:spacing w:after="0" w:line="240" w:lineRule="auto"/>
        <w:jc w:val="center"/>
        <w:rPr>
          <w:rFonts w:ascii="ColaborateLight" w:hAnsi="ColaborateLight" w:cs="Arial"/>
          <w:bCs/>
        </w:rPr>
      </w:pPr>
    </w:p>
    <w:p w14:paraId="19880D31" w14:textId="77777777" w:rsidR="00507F97" w:rsidRPr="00B62D31" w:rsidRDefault="00507F97" w:rsidP="00982C62">
      <w:pPr>
        <w:spacing w:after="0" w:line="240" w:lineRule="auto"/>
        <w:jc w:val="center"/>
        <w:rPr>
          <w:rFonts w:ascii="ColaborateLight" w:hAnsi="ColaborateLight" w:cs="Arial"/>
          <w:bCs/>
        </w:rPr>
      </w:pPr>
    </w:p>
    <w:p w14:paraId="21C08772" w14:textId="77777777" w:rsidR="00FF5A03" w:rsidRPr="00B62D31" w:rsidRDefault="00FF5A03" w:rsidP="00FF5A03">
      <w:pPr>
        <w:spacing w:after="0" w:line="240" w:lineRule="auto"/>
        <w:jc w:val="center"/>
        <w:rPr>
          <w:rFonts w:ascii="ColaborateLight" w:hAnsi="ColaborateLight" w:cs="Arial"/>
          <w:bCs/>
        </w:rPr>
      </w:pPr>
      <w:r w:rsidRPr="00B62D31">
        <w:rPr>
          <w:rFonts w:ascii="ColaborateLight" w:hAnsi="ColaborateLight" w:cs="Arial"/>
          <w:bCs/>
        </w:rPr>
        <w:t>ACTO DE PRESENTACIÓN DE PROPOSICIONES Y APERTURA</w:t>
      </w:r>
    </w:p>
    <w:p w14:paraId="7218EAE4" w14:textId="77777777" w:rsidR="00FF5A03" w:rsidRPr="00B62D31" w:rsidRDefault="00FF5A03" w:rsidP="00FF5A03">
      <w:pPr>
        <w:spacing w:after="0" w:line="240" w:lineRule="auto"/>
        <w:jc w:val="center"/>
        <w:rPr>
          <w:rFonts w:ascii="ColaborateLight" w:hAnsi="ColaborateLight" w:cs="Arial"/>
          <w:bCs/>
        </w:rPr>
      </w:pPr>
      <w:r w:rsidRPr="00B62D31">
        <w:rPr>
          <w:rFonts w:ascii="ColaborateLight" w:hAnsi="ColaborateLight" w:cs="Arial"/>
          <w:bCs/>
        </w:rPr>
        <w:t>DE PROPUESTAS TÉCNICAS Y ECONÓMICAS</w:t>
      </w:r>
    </w:p>
    <w:p w14:paraId="74C91023" w14:textId="3F7311C7" w:rsidR="007A7B34" w:rsidRPr="00B62D31" w:rsidRDefault="007A7B34" w:rsidP="007A7B34">
      <w:pPr>
        <w:spacing w:after="0" w:line="240" w:lineRule="auto"/>
        <w:jc w:val="center"/>
        <w:rPr>
          <w:rFonts w:ascii="ColaborateLight" w:hAnsi="ColaborateLight" w:cs="Arial"/>
          <w:b/>
          <w:bCs/>
        </w:rPr>
      </w:pPr>
      <w:r w:rsidRPr="00B62D31">
        <w:rPr>
          <w:rFonts w:ascii="ColaborateLight" w:hAnsi="ColaborateLight" w:cs="Arial"/>
          <w:b/>
          <w:bCs/>
        </w:rPr>
        <w:t>22 DE FEBRERO DE 2021</w:t>
      </w:r>
    </w:p>
    <w:p w14:paraId="2C5E182D" w14:textId="654DBF10" w:rsidR="00FF5A03" w:rsidRPr="00B62D31" w:rsidRDefault="00FF5A03" w:rsidP="00FF5A03">
      <w:pPr>
        <w:spacing w:after="0" w:line="240" w:lineRule="auto"/>
        <w:jc w:val="center"/>
        <w:rPr>
          <w:rFonts w:ascii="ColaborateLight" w:hAnsi="ColaborateLight" w:cs="Arial"/>
          <w:b/>
          <w:bCs/>
        </w:rPr>
      </w:pPr>
      <w:r w:rsidRPr="00B62D31">
        <w:rPr>
          <w:rFonts w:ascii="ColaborateLight" w:hAnsi="ColaborateLight" w:cs="Arial"/>
          <w:b/>
          <w:bCs/>
        </w:rPr>
        <w:fldChar w:fldCharType="begin"/>
      </w:r>
      <w:r w:rsidRPr="00B62D31">
        <w:rPr>
          <w:rFonts w:ascii="ColaborateLight" w:hAnsi="ColaborateLight" w:cs="Arial"/>
          <w:b/>
          <w:bCs/>
        </w:rPr>
        <w:instrText xml:space="preserve"> MERGEFIELD Hora_JA </w:instrText>
      </w:r>
      <w:r w:rsidRPr="00B62D31">
        <w:rPr>
          <w:rFonts w:ascii="ColaborateLight" w:hAnsi="ColaborateLight" w:cs="Arial"/>
          <w:b/>
          <w:bCs/>
        </w:rPr>
        <w:fldChar w:fldCharType="separate"/>
      </w:r>
      <w:r w:rsidR="00F70062" w:rsidRPr="00B62D31">
        <w:rPr>
          <w:rFonts w:ascii="ColaborateLight" w:hAnsi="ColaborateLight" w:cs="Arial"/>
          <w:b/>
          <w:bCs/>
          <w:noProof/>
        </w:rPr>
        <w:t>1</w:t>
      </w:r>
      <w:r w:rsidR="003959A4" w:rsidRPr="00B62D31">
        <w:rPr>
          <w:rFonts w:ascii="ColaborateLight" w:hAnsi="ColaborateLight" w:cs="Arial"/>
          <w:b/>
          <w:bCs/>
          <w:noProof/>
        </w:rPr>
        <w:t>0</w:t>
      </w:r>
      <w:r w:rsidRPr="00B62D31">
        <w:rPr>
          <w:rFonts w:ascii="ColaborateLight" w:hAnsi="ColaborateLight" w:cs="Arial"/>
          <w:b/>
          <w:bCs/>
          <w:noProof/>
        </w:rPr>
        <w:t>:00 HORAS</w:t>
      </w:r>
      <w:r w:rsidRPr="00B62D31">
        <w:rPr>
          <w:rFonts w:ascii="ColaborateLight" w:hAnsi="ColaborateLight" w:cs="Arial"/>
          <w:b/>
          <w:bCs/>
        </w:rPr>
        <w:fldChar w:fldCharType="end"/>
      </w:r>
    </w:p>
    <w:p w14:paraId="0FBF97A2" w14:textId="77777777" w:rsidR="00FF5A03" w:rsidRPr="00B62D31" w:rsidRDefault="00FF5A03" w:rsidP="00982C62">
      <w:pPr>
        <w:spacing w:after="0" w:line="240" w:lineRule="auto"/>
        <w:jc w:val="center"/>
        <w:rPr>
          <w:rFonts w:ascii="ColaborateLight" w:hAnsi="ColaborateLight" w:cs="Arial"/>
          <w:bCs/>
        </w:rPr>
      </w:pPr>
    </w:p>
    <w:p w14:paraId="17BBA162" w14:textId="1F6C9221" w:rsidR="005A5B7C" w:rsidRPr="00B62D31" w:rsidRDefault="005A5B7C" w:rsidP="005C1689">
      <w:pPr>
        <w:spacing w:after="0" w:line="240" w:lineRule="auto"/>
        <w:jc w:val="center"/>
        <w:rPr>
          <w:rFonts w:ascii="ColaborateLight" w:hAnsi="ColaborateLight" w:cs="Arial"/>
          <w:bCs/>
        </w:rPr>
      </w:pPr>
    </w:p>
    <w:p w14:paraId="232EBD54" w14:textId="77777777" w:rsidR="001F3700" w:rsidRPr="00B62D31" w:rsidRDefault="001F3700" w:rsidP="005C1689">
      <w:pPr>
        <w:spacing w:after="0" w:line="240" w:lineRule="auto"/>
        <w:jc w:val="center"/>
        <w:rPr>
          <w:rFonts w:ascii="ColaborateLight" w:hAnsi="ColaborateLight" w:cs="Arial"/>
          <w:bCs/>
        </w:rPr>
      </w:pPr>
    </w:p>
    <w:p w14:paraId="1ABA717C" w14:textId="77777777" w:rsidR="00507F97" w:rsidRPr="00B62D31" w:rsidRDefault="00507F97" w:rsidP="005C1689">
      <w:pPr>
        <w:spacing w:after="0" w:line="240" w:lineRule="auto"/>
        <w:jc w:val="center"/>
        <w:rPr>
          <w:rFonts w:ascii="ColaborateLight" w:hAnsi="ColaborateLight" w:cs="Arial"/>
          <w:bCs/>
        </w:rPr>
      </w:pPr>
    </w:p>
    <w:p w14:paraId="3E0DBC43" w14:textId="77777777" w:rsidR="00FF5A03" w:rsidRPr="00B62D31" w:rsidRDefault="00FF5A03" w:rsidP="00FF5A03">
      <w:pPr>
        <w:spacing w:after="0" w:line="240" w:lineRule="auto"/>
        <w:jc w:val="center"/>
        <w:rPr>
          <w:rFonts w:ascii="ColaborateLight" w:hAnsi="ColaborateLight" w:cs="Arial"/>
          <w:bCs/>
        </w:rPr>
      </w:pPr>
      <w:r w:rsidRPr="00B62D31">
        <w:rPr>
          <w:rFonts w:ascii="ColaborateLight" w:hAnsi="ColaborateLight" w:cs="Arial"/>
          <w:bCs/>
        </w:rPr>
        <w:t>FALLO</w:t>
      </w:r>
    </w:p>
    <w:p w14:paraId="607D06AC" w14:textId="1DBB1F1D" w:rsidR="007A7B34" w:rsidRPr="00B62D31" w:rsidRDefault="007A7B34" w:rsidP="007A7B34">
      <w:pPr>
        <w:spacing w:after="0" w:line="240" w:lineRule="auto"/>
        <w:jc w:val="center"/>
        <w:rPr>
          <w:rFonts w:ascii="ColaborateLight" w:hAnsi="ColaborateLight" w:cs="Arial"/>
          <w:b/>
          <w:bCs/>
        </w:rPr>
      </w:pPr>
      <w:r w:rsidRPr="00B62D31">
        <w:rPr>
          <w:rFonts w:ascii="ColaborateLight" w:hAnsi="ColaborateLight" w:cs="Arial"/>
          <w:b/>
          <w:bCs/>
        </w:rPr>
        <w:t>25 DE FEBRERO DE 2021</w:t>
      </w:r>
    </w:p>
    <w:p w14:paraId="0217431C" w14:textId="479DCD80" w:rsidR="00C95963" w:rsidRDefault="00FF5A03" w:rsidP="00FF5A03">
      <w:pPr>
        <w:spacing w:after="0" w:line="240" w:lineRule="auto"/>
        <w:jc w:val="center"/>
        <w:rPr>
          <w:rFonts w:ascii="ColaborateLight" w:hAnsi="ColaborateLight" w:cs="Arial"/>
          <w:b/>
          <w:bCs/>
        </w:rPr>
      </w:pPr>
      <w:r w:rsidRPr="00B62D31">
        <w:rPr>
          <w:rFonts w:ascii="ColaborateLight" w:hAnsi="ColaborateLight" w:cs="Arial"/>
          <w:b/>
          <w:bCs/>
        </w:rPr>
        <w:fldChar w:fldCharType="begin"/>
      </w:r>
      <w:r w:rsidRPr="00B62D31">
        <w:rPr>
          <w:rFonts w:ascii="ColaborateLight" w:hAnsi="ColaborateLight" w:cs="Arial"/>
          <w:b/>
          <w:bCs/>
        </w:rPr>
        <w:instrText xml:space="preserve"> MERGEFIELD Hora_JA </w:instrText>
      </w:r>
      <w:r w:rsidRPr="00B62D31">
        <w:rPr>
          <w:rFonts w:ascii="ColaborateLight" w:hAnsi="ColaborateLight" w:cs="Arial"/>
          <w:b/>
          <w:bCs/>
        </w:rPr>
        <w:fldChar w:fldCharType="separate"/>
      </w:r>
      <w:r w:rsidR="00F70062" w:rsidRPr="00B62D31">
        <w:rPr>
          <w:rFonts w:ascii="ColaborateLight" w:hAnsi="ColaborateLight" w:cs="Arial"/>
          <w:b/>
          <w:bCs/>
          <w:noProof/>
        </w:rPr>
        <w:t>1</w:t>
      </w:r>
      <w:r w:rsidR="003959A4" w:rsidRPr="00B62D31">
        <w:rPr>
          <w:rFonts w:ascii="ColaborateLight" w:hAnsi="ColaborateLight" w:cs="Arial"/>
          <w:b/>
          <w:bCs/>
          <w:noProof/>
        </w:rPr>
        <w:t>1</w:t>
      </w:r>
      <w:r w:rsidRPr="00B62D31">
        <w:rPr>
          <w:rFonts w:ascii="ColaborateLight" w:hAnsi="ColaborateLight" w:cs="Arial"/>
          <w:b/>
          <w:bCs/>
          <w:noProof/>
        </w:rPr>
        <w:t>:00 HORAS</w:t>
      </w:r>
      <w:r w:rsidRPr="00B62D31">
        <w:rPr>
          <w:rFonts w:ascii="ColaborateLight" w:hAnsi="ColaborateLight" w:cs="Arial"/>
          <w:b/>
          <w:bCs/>
        </w:rPr>
        <w:fldChar w:fldCharType="end"/>
      </w:r>
    </w:p>
    <w:p w14:paraId="0BE18DEE" w14:textId="77777777" w:rsidR="00C95963" w:rsidRDefault="00C95963">
      <w:pPr>
        <w:spacing w:after="0" w:line="240" w:lineRule="auto"/>
        <w:rPr>
          <w:rFonts w:ascii="ColaborateLight" w:hAnsi="ColaborateLight" w:cs="Arial"/>
          <w:b/>
          <w:bCs/>
        </w:rPr>
      </w:pPr>
      <w:r>
        <w:rPr>
          <w:rFonts w:ascii="ColaborateLight" w:hAnsi="ColaborateLight" w:cs="Arial"/>
          <w:b/>
          <w:bCs/>
        </w:rPr>
        <w:br w:type="page"/>
      </w:r>
    </w:p>
    <w:bookmarkEnd w:id="0"/>
    <w:p w14:paraId="5F7C6D11" w14:textId="77777777" w:rsidR="00B67E41" w:rsidRPr="00B62D31" w:rsidRDefault="00B67E41" w:rsidP="000A3117">
      <w:pPr>
        <w:spacing w:after="0" w:line="240" w:lineRule="auto"/>
        <w:jc w:val="center"/>
        <w:rPr>
          <w:rFonts w:ascii="ColaborateLight" w:hAnsi="ColaborateLight" w:cs="Arial"/>
          <w:b/>
          <w:bCs/>
        </w:rPr>
      </w:pPr>
      <w:r w:rsidRPr="00B62D31">
        <w:rPr>
          <w:rFonts w:ascii="ColaborateLight" w:hAnsi="ColaborateLight" w:cs="Arial"/>
          <w:b/>
          <w:bCs/>
        </w:rPr>
        <w:lastRenderedPageBreak/>
        <w:t>LICITACIÓN PÚBLICA NACIONAL</w:t>
      </w:r>
    </w:p>
    <w:p w14:paraId="43710981" w14:textId="15C4ACDD" w:rsidR="00B67E41" w:rsidRPr="00B62D31" w:rsidRDefault="00C074FB" w:rsidP="000A3117">
      <w:pPr>
        <w:spacing w:after="0" w:line="240" w:lineRule="auto"/>
        <w:jc w:val="center"/>
        <w:rPr>
          <w:rFonts w:ascii="ColaborateLight" w:hAnsi="ColaborateLight" w:cs="Arial"/>
        </w:rPr>
      </w:pPr>
      <w:r w:rsidRPr="00B62D31">
        <w:rPr>
          <w:rFonts w:ascii="ColaborateLight" w:hAnsi="ColaborateLight" w:cs="Arial"/>
          <w:b/>
          <w:bCs/>
        </w:rPr>
        <w:t>No. 06002-002-21</w:t>
      </w:r>
    </w:p>
    <w:p w14:paraId="62867C04" w14:textId="77777777" w:rsidR="00B67E41" w:rsidRPr="00B62D31" w:rsidRDefault="00B67E41" w:rsidP="000A3117">
      <w:pPr>
        <w:spacing w:after="0" w:line="240" w:lineRule="auto"/>
        <w:jc w:val="center"/>
        <w:rPr>
          <w:rFonts w:ascii="ColaborateLight" w:hAnsi="ColaborateLight" w:cs="Arial"/>
          <w:b/>
          <w:bCs/>
        </w:rPr>
      </w:pPr>
      <w:r w:rsidRPr="00B62D31">
        <w:rPr>
          <w:rFonts w:ascii="ColaborateLight" w:hAnsi="ColaborateLight" w:cs="Arial"/>
          <w:b/>
          <w:bCs/>
        </w:rPr>
        <w:t>Í N D l C E</w:t>
      </w:r>
    </w:p>
    <w:p w14:paraId="16DCABAD" w14:textId="77777777" w:rsidR="000A3117" w:rsidRPr="00B62D31" w:rsidRDefault="000A3117" w:rsidP="000A3117">
      <w:pPr>
        <w:spacing w:after="0" w:line="240" w:lineRule="auto"/>
        <w:jc w:val="center"/>
        <w:rPr>
          <w:rFonts w:ascii="ColaborateLight" w:hAnsi="ColaborateLight" w:cs="Arial"/>
          <w:b/>
          <w:bCs/>
        </w:rPr>
      </w:pPr>
    </w:p>
    <w:p w14:paraId="1C11BCCF" w14:textId="77777777" w:rsidR="003F62EA" w:rsidRPr="00B62D31" w:rsidRDefault="003F62EA" w:rsidP="000A3117">
      <w:pPr>
        <w:spacing w:after="0" w:line="240" w:lineRule="auto"/>
        <w:jc w:val="both"/>
        <w:rPr>
          <w:rFonts w:ascii="ColaborateLight" w:hAnsi="ColaborateLight"/>
          <w:b/>
        </w:rPr>
      </w:pPr>
      <w:r w:rsidRPr="00B62D31">
        <w:rPr>
          <w:rFonts w:ascii="ColaborateLight" w:hAnsi="ColaborateLight"/>
          <w:b/>
        </w:rPr>
        <w:t>NO.</w:t>
      </w:r>
      <w:r w:rsidRPr="00B62D31">
        <w:rPr>
          <w:rFonts w:ascii="ColaborateLight" w:hAnsi="ColaborateLight"/>
          <w:b/>
        </w:rPr>
        <w:tab/>
        <w:t>DESCRIPCIÓN DE LAS BASES</w:t>
      </w:r>
    </w:p>
    <w:p w14:paraId="7553CFA2" w14:textId="77777777" w:rsidR="00982C62" w:rsidRPr="00B62D31" w:rsidRDefault="00982C62" w:rsidP="000A3117">
      <w:pPr>
        <w:spacing w:after="0" w:line="240" w:lineRule="auto"/>
        <w:jc w:val="both"/>
        <w:rPr>
          <w:rFonts w:ascii="ColaborateLight" w:hAnsi="ColaborateLight"/>
          <w:b/>
        </w:rPr>
      </w:pPr>
    </w:p>
    <w:p w14:paraId="6F851502" w14:textId="5AE9A9AF" w:rsidR="003F62EA" w:rsidRPr="00B62D31"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B62D31">
        <w:rPr>
          <w:rFonts w:ascii="ColaborateLight" w:hAnsi="ColaborateLight"/>
          <w:b/>
        </w:rPr>
        <w:t>INFORMACIÓN ESPECÍFICA DE LOS BIENES, ARRENDAMIENTOS O SERVICIOS A ADQUIRIR.</w:t>
      </w:r>
    </w:p>
    <w:p w14:paraId="5F83D653" w14:textId="47EE6B19" w:rsidR="003F62EA" w:rsidRPr="00B62D31" w:rsidRDefault="003F62EA"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Objeto, descripción y cantidad. (</w:t>
      </w:r>
      <w:r w:rsidR="00901CFF" w:rsidRPr="00B62D31">
        <w:rPr>
          <w:rFonts w:ascii="ColaborateLight" w:hAnsi="ColaborateLight"/>
        </w:rPr>
        <w:t>Anexo número</w:t>
      </w:r>
      <w:r w:rsidRPr="00B62D31">
        <w:rPr>
          <w:rFonts w:ascii="ColaborateLight" w:hAnsi="ColaborateLight"/>
        </w:rPr>
        <w:t xml:space="preserve"> 1 Técnico)</w:t>
      </w:r>
    </w:p>
    <w:p w14:paraId="3D29AED0" w14:textId="3F0ACFCD" w:rsidR="003F62EA" w:rsidRPr="00B62D31" w:rsidRDefault="003F62EA"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Fecha, lugar y condiciones de entrega.</w:t>
      </w:r>
    </w:p>
    <w:p w14:paraId="032433D6" w14:textId="46CE3374" w:rsidR="003F62EA" w:rsidRPr="00B62D31" w:rsidRDefault="00F515C2"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Transporte y e</w:t>
      </w:r>
      <w:r w:rsidR="003F62EA" w:rsidRPr="00B62D31">
        <w:rPr>
          <w:rFonts w:ascii="ColaborateLight" w:hAnsi="ColaborateLight"/>
        </w:rPr>
        <w:t>mpaque.</w:t>
      </w:r>
    </w:p>
    <w:p w14:paraId="1EE55D27" w14:textId="51FE6E8C" w:rsidR="003F62EA" w:rsidRPr="00B62D31" w:rsidRDefault="00F515C2"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Devoluciones y r</w:t>
      </w:r>
      <w:r w:rsidR="003F62EA" w:rsidRPr="00B62D31">
        <w:rPr>
          <w:rFonts w:ascii="ColaborateLight" w:hAnsi="ColaborateLight"/>
        </w:rPr>
        <w:t>eposiciones.</w:t>
      </w:r>
    </w:p>
    <w:p w14:paraId="2C4A4BBD" w14:textId="77777777" w:rsidR="003F62EA" w:rsidRPr="00B62D31" w:rsidRDefault="003F62EA"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Seguros.</w:t>
      </w:r>
    </w:p>
    <w:p w14:paraId="55DF0A61" w14:textId="12D7A178" w:rsidR="003F62EA" w:rsidRPr="00B62D31" w:rsidRDefault="00F515C2"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Periodo de garantía de los bienes, a</w:t>
      </w:r>
      <w:r w:rsidR="003F62EA" w:rsidRPr="00B62D31">
        <w:rPr>
          <w:rFonts w:ascii="ColaborateLight" w:hAnsi="ColaborateLight"/>
        </w:rPr>
        <w:t xml:space="preserve">rrendamientos y/o </w:t>
      </w:r>
      <w:r w:rsidRPr="00B62D31">
        <w:rPr>
          <w:rFonts w:ascii="ColaborateLight" w:hAnsi="ColaborateLight"/>
        </w:rPr>
        <w:t>s</w:t>
      </w:r>
      <w:r w:rsidR="003F62EA" w:rsidRPr="00B62D31">
        <w:rPr>
          <w:rFonts w:ascii="ColaborateLight" w:hAnsi="ColaborateLight"/>
        </w:rPr>
        <w:t>ervicios.</w:t>
      </w:r>
    </w:p>
    <w:p w14:paraId="099CE698" w14:textId="77777777" w:rsidR="003F62EA" w:rsidRPr="00B62D31" w:rsidRDefault="003F62EA"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Vigencia de la oferta.</w:t>
      </w:r>
    </w:p>
    <w:p w14:paraId="733EB33D" w14:textId="3397EBE6" w:rsidR="003F62EA" w:rsidRPr="00B62D31" w:rsidRDefault="00F515C2"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Descripción del bien y/o s</w:t>
      </w:r>
      <w:r w:rsidR="003F62EA" w:rsidRPr="00B62D31">
        <w:rPr>
          <w:rFonts w:ascii="ColaborateLight" w:hAnsi="ColaborateLight"/>
        </w:rPr>
        <w:t>ervicio.</w:t>
      </w:r>
    </w:p>
    <w:p w14:paraId="01CB1557" w14:textId="77777777" w:rsidR="003F62EA" w:rsidRPr="00B62D31" w:rsidRDefault="003F62EA"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Opciones de cotización del servicio.</w:t>
      </w:r>
    </w:p>
    <w:p w14:paraId="486B3C67" w14:textId="77777777" w:rsidR="003F62EA" w:rsidRPr="00B62D31" w:rsidRDefault="003F62EA" w:rsidP="008C402E">
      <w:pPr>
        <w:numPr>
          <w:ilvl w:val="1"/>
          <w:numId w:val="19"/>
        </w:numPr>
        <w:tabs>
          <w:tab w:val="left" w:pos="709"/>
        </w:tabs>
        <w:spacing w:after="0" w:line="240" w:lineRule="auto"/>
        <w:ind w:left="0" w:firstLine="0"/>
        <w:jc w:val="both"/>
        <w:rPr>
          <w:rFonts w:ascii="ColaborateLight" w:hAnsi="ColaborateLight"/>
        </w:rPr>
      </w:pPr>
      <w:r w:rsidRPr="00B62D31">
        <w:rPr>
          <w:rFonts w:ascii="ColaborateLight" w:hAnsi="ColaborateLight"/>
        </w:rPr>
        <w:t>Idioma.</w:t>
      </w:r>
    </w:p>
    <w:p w14:paraId="1C2BAFF5" w14:textId="77777777" w:rsidR="003F62EA" w:rsidRPr="00B62D31" w:rsidRDefault="003F62EA" w:rsidP="008C402E">
      <w:pPr>
        <w:numPr>
          <w:ilvl w:val="1"/>
          <w:numId w:val="19"/>
        </w:numPr>
        <w:tabs>
          <w:tab w:val="left" w:pos="709"/>
        </w:tabs>
        <w:spacing w:after="0" w:line="240" w:lineRule="auto"/>
        <w:ind w:left="0" w:firstLine="0"/>
        <w:jc w:val="both"/>
        <w:rPr>
          <w:rFonts w:ascii="ColaborateLight" w:hAnsi="ColaborateLight"/>
        </w:rPr>
      </w:pPr>
      <w:r w:rsidRPr="00B62D31">
        <w:rPr>
          <w:rFonts w:ascii="ColaborateLight" w:hAnsi="ColaborateLight"/>
        </w:rPr>
        <w:t>Incremento en la cantidad de bienes solicitados.</w:t>
      </w:r>
    </w:p>
    <w:p w14:paraId="03DC8B89" w14:textId="77777777" w:rsidR="003F62EA" w:rsidRPr="00B62D31" w:rsidRDefault="003F62EA" w:rsidP="008C402E">
      <w:pPr>
        <w:numPr>
          <w:ilvl w:val="1"/>
          <w:numId w:val="19"/>
        </w:numPr>
        <w:tabs>
          <w:tab w:val="left" w:pos="709"/>
        </w:tabs>
        <w:spacing w:after="0" w:line="240" w:lineRule="auto"/>
        <w:ind w:left="0" w:firstLine="0"/>
        <w:jc w:val="both"/>
        <w:rPr>
          <w:rFonts w:ascii="ColaborateLight" w:hAnsi="ColaborateLight"/>
        </w:rPr>
      </w:pPr>
      <w:r w:rsidRPr="00B62D31">
        <w:rPr>
          <w:rFonts w:ascii="ColaborateLight" w:hAnsi="ColaborateLight"/>
        </w:rPr>
        <w:t>Moneda.</w:t>
      </w:r>
    </w:p>
    <w:p w14:paraId="095336ED" w14:textId="5CCE1E2E" w:rsidR="001352C9" w:rsidRPr="00B62D31" w:rsidRDefault="00F515C2" w:rsidP="008C402E">
      <w:pPr>
        <w:numPr>
          <w:ilvl w:val="1"/>
          <w:numId w:val="19"/>
        </w:numPr>
        <w:tabs>
          <w:tab w:val="left" w:pos="709"/>
        </w:tabs>
        <w:spacing w:after="0" w:line="240" w:lineRule="auto"/>
        <w:ind w:left="0" w:firstLine="0"/>
        <w:jc w:val="both"/>
        <w:rPr>
          <w:rFonts w:ascii="ColaborateLight" w:hAnsi="ColaborateLight"/>
        </w:rPr>
      </w:pPr>
      <w:r w:rsidRPr="00B62D31">
        <w:rPr>
          <w:rFonts w:ascii="ColaborateLight" w:hAnsi="ColaborateLight"/>
        </w:rPr>
        <w:t>Condiciones de p</w:t>
      </w:r>
      <w:r w:rsidR="003F62EA" w:rsidRPr="00B62D31">
        <w:rPr>
          <w:rFonts w:ascii="ColaborateLight" w:hAnsi="ColaborateLight"/>
        </w:rPr>
        <w:t>ago.</w:t>
      </w:r>
    </w:p>
    <w:p w14:paraId="6A68A72C" w14:textId="4087C270" w:rsidR="00505BB7" w:rsidRPr="00B62D31" w:rsidRDefault="00505BB7" w:rsidP="00505BB7">
      <w:pPr>
        <w:jc w:val="both"/>
        <w:rPr>
          <w:rFonts w:ascii="ColaborateLight" w:hAnsi="ColaborateLight" w:cs="Arial"/>
          <w:b/>
          <w:lang w:val="es-ES"/>
        </w:rPr>
      </w:pPr>
      <w:r w:rsidRPr="00B62D31">
        <w:rPr>
          <w:rFonts w:ascii="ColaborateLight" w:hAnsi="ColaborateLight" w:cs="Arial"/>
          <w:bCs/>
          <w:lang w:val="es-ES"/>
        </w:rPr>
        <w:t>1.14</w:t>
      </w:r>
      <w:r w:rsidRPr="00B62D31">
        <w:rPr>
          <w:rFonts w:ascii="ColaborateLight" w:hAnsi="ColaborateLight" w:cs="Arial"/>
          <w:b/>
          <w:lang w:val="es-ES"/>
        </w:rPr>
        <w:t xml:space="preserve">     </w:t>
      </w:r>
      <w:r w:rsidRPr="00B62D31">
        <w:rPr>
          <w:rFonts w:ascii="ColaborateLight" w:hAnsi="ColaborateLight" w:cs="Arial"/>
          <w:bCs/>
          <w:lang w:val="es-ES"/>
        </w:rPr>
        <w:t>Adjudicación por abastecimiento simultáneo.</w:t>
      </w:r>
    </w:p>
    <w:p w14:paraId="359E6607" w14:textId="77777777" w:rsidR="001B60F9" w:rsidRPr="00B62D31" w:rsidRDefault="001B60F9" w:rsidP="000A3117">
      <w:pPr>
        <w:tabs>
          <w:tab w:val="left" w:pos="993"/>
        </w:tabs>
        <w:spacing w:after="0" w:line="240" w:lineRule="auto"/>
        <w:jc w:val="both"/>
        <w:rPr>
          <w:rFonts w:ascii="ColaborateLight" w:hAnsi="ColaborateLight"/>
        </w:rPr>
      </w:pPr>
    </w:p>
    <w:p w14:paraId="06A529B1" w14:textId="77777777" w:rsidR="003F62EA" w:rsidRPr="00B62D31"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B62D31">
        <w:rPr>
          <w:rFonts w:ascii="ColaborateLight" w:hAnsi="ColaborateLight"/>
          <w:b/>
        </w:rPr>
        <w:t>INFORMACIÓN ESPECÍFICA SOBRE LAS BASES Y ACTOS DE LA LICITACIÓN.</w:t>
      </w:r>
    </w:p>
    <w:p w14:paraId="4C565B93" w14:textId="77777777" w:rsidR="003F62EA" w:rsidRPr="00B62D31" w:rsidRDefault="003F62EA"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Adquisición y costo de las bases.</w:t>
      </w:r>
    </w:p>
    <w:p w14:paraId="5831B342" w14:textId="77777777" w:rsidR="003F62EA" w:rsidRPr="00B62D31" w:rsidRDefault="003F62EA"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Junta de aclaraciones.</w:t>
      </w:r>
    </w:p>
    <w:p w14:paraId="3811CED7" w14:textId="77777777" w:rsidR="003F62EA" w:rsidRPr="00B62D31" w:rsidRDefault="003F62EA"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Registro de participantes.</w:t>
      </w:r>
    </w:p>
    <w:p w14:paraId="0F81F5F2" w14:textId="77777777" w:rsidR="003F62EA" w:rsidRPr="00B62D31" w:rsidRDefault="003F62EA"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Acto de presentación de proposiciones Técnicas y Económicas.</w:t>
      </w:r>
    </w:p>
    <w:p w14:paraId="1FFE824F" w14:textId="77777777" w:rsidR="003F62EA" w:rsidRPr="00B62D31" w:rsidRDefault="003F62EA" w:rsidP="008C402E">
      <w:pPr>
        <w:numPr>
          <w:ilvl w:val="2"/>
          <w:numId w:val="19"/>
        </w:numPr>
        <w:spacing w:after="0" w:line="240" w:lineRule="auto"/>
        <w:ind w:left="709" w:firstLine="0"/>
        <w:jc w:val="both"/>
        <w:rPr>
          <w:rFonts w:ascii="ColaborateLight" w:hAnsi="ColaborateLight"/>
        </w:rPr>
      </w:pPr>
      <w:r w:rsidRPr="00B62D31">
        <w:rPr>
          <w:rFonts w:ascii="ColaborateLight" w:hAnsi="ColaborateLight"/>
        </w:rPr>
        <w:t>Evaluación de propuestas.</w:t>
      </w:r>
    </w:p>
    <w:p w14:paraId="608F98D7" w14:textId="77777777" w:rsidR="003F62EA" w:rsidRPr="00B62D31" w:rsidRDefault="003F62EA"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Fallo.</w:t>
      </w:r>
    </w:p>
    <w:p w14:paraId="7689F709" w14:textId="77777777" w:rsidR="003F62EA" w:rsidRPr="00B62D31" w:rsidRDefault="003F62EA"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Notificación a los licitantes participantes.</w:t>
      </w:r>
    </w:p>
    <w:p w14:paraId="1CD82303" w14:textId="77777777" w:rsidR="003F62EA" w:rsidRPr="00B62D31" w:rsidRDefault="003F62EA"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 xml:space="preserve">Forma de presentación de proposiciones: de manera personal o a través de servicio postal o mensajería. </w:t>
      </w:r>
    </w:p>
    <w:p w14:paraId="6399787A" w14:textId="77777777" w:rsidR="003F62EA" w:rsidRPr="00B62D31" w:rsidRDefault="003F62EA"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Indicaciones generales.</w:t>
      </w:r>
    </w:p>
    <w:p w14:paraId="562095D4" w14:textId="77777777" w:rsidR="003F62EA" w:rsidRPr="00B62D31" w:rsidRDefault="003F62EA" w:rsidP="008C402E">
      <w:pPr>
        <w:numPr>
          <w:ilvl w:val="1"/>
          <w:numId w:val="19"/>
        </w:numPr>
        <w:tabs>
          <w:tab w:val="left" w:pos="709"/>
        </w:tabs>
        <w:spacing w:after="0" w:line="240" w:lineRule="auto"/>
        <w:ind w:left="0" w:firstLine="0"/>
        <w:jc w:val="both"/>
        <w:rPr>
          <w:rFonts w:ascii="ColaborateLight" w:hAnsi="ColaborateLight"/>
        </w:rPr>
      </w:pPr>
      <w:r w:rsidRPr="00B62D31">
        <w:rPr>
          <w:rFonts w:ascii="ColaborateLight" w:hAnsi="ColaborateLight"/>
        </w:rPr>
        <w:t>Certificado de Empresa Colimense.</w:t>
      </w:r>
    </w:p>
    <w:p w14:paraId="18BCE09B" w14:textId="77777777" w:rsidR="001B60F9" w:rsidRPr="00B62D31" w:rsidRDefault="001B60F9" w:rsidP="000A3117">
      <w:pPr>
        <w:spacing w:after="0" w:line="240" w:lineRule="auto"/>
        <w:jc w:val="both"/>
        <w:rPr>
          <w:rFonts w:ascii="ColaborateLight" w:hAnsi="ColaborateLight"/>
        </w:rPr>
      </w:pPr>
    </w:p>
    <w:p w14:paraId="5006F510" w14:textId="77777777" w:rsidR="003F62EA" w:rsidRPr="00B62D31"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B62D31">
        <w:rPr>
          <w:rFonts w:ascii="ColaborateLight" w:hAnsi="ColaborateLight"/>
          <w:b/>
        </w:rPr>
        <w:t>REQUISITOS QUE DEBERÁN CUMPLIR Y PRESENTAR LOS LICITANTES PARA EL ACTO DE PRESENTACIÓN Y APERTURA DE PROPOSICIONES.</w:t>
      </w:r>
    </w:p>
    <w:p w14:paraId="469967FB" w14:textId="78F8118C" w:rsidR="003F62EA" w:rsidRPr="00B62D31" w:rsidRDefault="00DB117E"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De la persona que só</w:t>
      </w:r>
      <w:r w:rsidR="003F62EA" w:rsidRPr="00B62D31">
        <w:rPr>
          <w:rFonts w:ascii="ColaborateLight" w:hAnsi="ColaborateLight"/>
        </w:rPr>
        <w:t>lo entregue las propuestas.</w:t>
      </w:r>
    </w:p>
    <w:p w14:paraId="386AE811" w14:textId="0FB52070" w:rsidR="003F62EA" w:rsidRPr="00B62D31" w:rsidRDefault="003F62EA" w:rsidP="008C402E">
      <w:pPr>
        <w:numPr>
          <w:ilvl w:val="1"/>
          <w:numId w:val="19"/>
        </w:numPr>
        <w:tabs>
          <w:tab w:val="left" w:pos="709"/>
        </w:tabs>
        <w:spacing w:after="0" w:line="240" w:lineRule="auto"/>
        <w:ind w:left="0" w:firstLine="0"/>
        <w:jc w:val="both"/>
        <w:rPr>
          <w:rFonts w:ascii="ColaborateLight" w:hAnsi="ColaborateLight"/>
        </w:rPr>
      </w:pPr>
      <w:r w:rsidRPr="00B62D31">
        <w:rPr>
          <w:rFonts w:ascii="ColaborateLight" w:hAnsi="ColaborateLight"/>
        </w:rPr>
        <w:t>Presentar original y copia del comprobante de pago de las bases.</w:t>
      </w:r>
    </w:p>
    <w:p w14:paraId="6A6DCB46" w14:textId="32AA2395" w:rsidR="003F62EA" w:rsidRPr="00B62D31" w:rsidRDefault="003F62EA" w:rsidP="008C402E">
      <w:pPr>
        <w:numPr>
          <w:ilvl w:val="1"/>
          <w:numId w:val="19"/>
        </w:numPr>
        <w:tabs>
          <w:tab w:val="left" w:pos="709"/>
        </w:tabs>
        <w:spacing w:after="0" w:line="240" w:lineRule="auto"/>
        <w:ind w:left="0" w:firstLine="0"/>
        <w:jc w:val="both"/>
        <w:rPr>
          <w:rFonts w:ascii="ColaborateLight" w:hAnsi="ColaborateLight"/>
        </w:rPr>
      </w:pPr>
      <w:r w:rsidRPr="00B62D31">
        <w:rPr>
          <w:rFonts w:ascii="ColaborateLight" w:hAnsi="ColaborateLight"/>
        </w:rPr>
        <w:t>Forma en que acreditarán la existencia y personalidad jurídica. (Anexo 3).</w:t>
      </w:r>
    </w:p>
    <w:p w14:paraId="1A73730D" w14:textId="77777777" w:rsidR="003F62EA" w:rsidRPr="00B62D31" w:rsidRDefault="003F62EA" w:rsidP="008C402E">
      <w:pPr>
        <w:numPr>
          <w:ilvl w:val="2"/>
          <w:numId w:val="19"/>
        </w:numPr>
        <w:spacing w:after="0" w:line="240" w:lineRule="auto"/>
        <w:ind w:left="0" w:firstLine="709"/>
        <w:jc w:val="both"/>
        <w:rPr>
          <w:rFonts w:ascii="ColaborateLight" w:hAnsi="ColaborateLight"/>
        </w:rPr>
      </w:pPr>
      <w:r w:rsidRPr="00B62D31">
        <w:rPr>
          <w:rFonts w:ascii="ColaborateLight" w:hAnsi="ColaborateLight"/>
        </w:rPr>
        <w:t>Forma de acreditación de las Personas Físicas.</w:t>
      </w:r>
    </w:p>
    <w:p w14:paraId="0A54E9ED" w14:textId="77777777" w:rsidR="003F62EA" w:rsidRPr="00B62D31" w:rsidRDefault="003F62EA" w:rsidP="008C402E">
      <w:pPr>
        <w:numPr>
          <w:ilvl w:val="2"/>
          <w:numId w:val="19"/>
        </w:numPr>
        <w:spacing w:after="0" w:line="240" w:lineRule="auto"/>
        <w:ind w:left="0" w:firstLine="709"/>
        <w:jc w:val="both"/>
        <w:rPr>
          <w:rFonts w:ascii="ColaborateLight" w:hAnsi="ColaborateLight"/>
        </w:rPr>
      </w:pPr>
      <w:r w:rsidRPr="00B62D31">
        <w:rPr>
          <w:rFonts w:ascii="ColaborateLight" w:hAnsi="ColaborateLight"/>
        </w:rPr>
        <w:t>Forma de acreditación de las Personas Morales.</w:t>
      </w:r>
    </w:p>
    <w:p w14:paraId="12939B1A" w14:textId="77777777" w:rsidR="003F62EA" w:rsidRPr="00B62D31" w:rsidRDefault="003F62EA"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Carta de aceptación de bases (Anexo 4).</w:t>
      </w:r>
    </w:p>
    <w:p w14:paraId="43B36521" w14:textId="77777777" w:rsidR="003F62EA" w:rsidRPr="00B62D31" w:rsidRDefault="003F62EA"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Carta de declaración de integridad. (Anexo 5)</w:t>
      </w:r>
    </w:p>
    <w:p w14:paraId="54E65033" w14:textId="2175E7E6" w:rsidR="003F62EA" w:rsidRPr="00B62D31" w:rsidRDefault="003F62EA"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Car</w:t>
      </w:r>
      <w:r w:rsidR="00F515C2" w:rsidRPr="00B62D31">
        <w:rPr>
          <w:rFonts w:ascii="ColaborateLight" w:hAnsi="ColaborateLight"/>
        </w:rPr>
        <w:t>ta del a</w:t>
      </w:r>
      <w:r w:rsidRPr="00B62D31">
        <w:rPr>
          <w:rFonts w:ascii="ColaborateLight" w:hAnsi="ColaborateLight"/>
        </w:rPr>
        <w:t>rtículo 38 de la LAASPEC (Anexo 6)</w:t>
      </w:r>
    </w:p>
    <w:p w14:paraId="2222F4B6" w14:textId="2A44CDD1" w:rsidR="003F62EA" w:rsidRPr="00B62D31" w:rsidRDefault="00F515C2"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Carta de g</w:t>
      </w:r>
      <w:r w:rsidR="003F62EA" w:rsidRPr="00B62D31">
        <w:rPr>
          <w:rFonts w:ascii="ColaborateLight" w:hAnsi="ColaborateLight"/>
        </w:rPr>
        <w:t>arantía de los bienes. (Anexo 7)</w:t>
      </w:r>
    </w:p>
    <w:p w14:paraId="4BAB4971" w14:textId="77777777" w:rsidR="003F62EA" w:rsidRPr="00B62D31" w:rsidRDefault="003F62EA" w:rsidP="008C402E">
      <w:pPr>
        <w:numPr>
          <w:ilvl w:val="1"/>
          <w:numId w:val="19"/>
        </w:numPr>
        <w:tabs>
          <w:tab w:val="left" w:pos="709"/>
        </w:tabs>
        <w:spacing w:after="0" w:line="240" w:lineRule="auto"/>
        <w:ind w:left="0" w:firstLine="0"/>
        <w:jc w:val="both"/>
        <w:rPr>
          <w:rFonts w:ascii="ColaborateLight" w:hAnsi="ColaborateLight"/>
        </w:rPr>
      </w:pPr>
      <w:r w:rsidRPr="00B62D31">
        <w:rPr>
          <w:rFonts w:ascii="ColaborateLight" w:hAnsi="ColaborateLight"/>
        </w:rPr>
        <w:t>Documento emitido por el Sistema de Administración Tributaria (SAT), denominado "Opinión del cumplimiento de obligaciones fiscales".</w:t>
      </w:r>
    </w:p>
    <w:p w14:paraId="5F2E0A5E" w14:textId="30B0BBF1" w:rsidR="003F62EA" w:rsidRPr="00B62D31" w:rsidRDefault="009A2929" w:rsidP="008C402E">
      <w:pPr>
        <w:numPr>
          <w:ilvl w:val="1"/>
          <w:numId w:val="19"/>
        </w:numPr>
        <w:tabs>
          <w:tab w:val="left" w:pos="709"/>
        </w:tabs>
        <w:spacing w:after="0" w:line="240" w:lineRule="auto"/>
        <w:ind w:left="0" w:firstLine="0"/>
        <w:jc w:val="both"/>
        <w:rPr>
          <w:rFonts w:ascii="ColaborateLight" w:hAnsi="ColaborateLight"/>
        </w:rPr>
      </w:pPr>
      <w:r w:rsidRPr="00B62D31">
        <w:rPr>
          <w:rFonts w:ascii="ColaborateLight" w:eastAsia="Times New Roman" w:hAnsi="ColaborateLight" w:cs="Arial"/>
          <w:lang w:eastAsia="es-ES"/>
        </w:rPr>
        <w:t>Documento emitido por la Dirección General de Ingresos (SPyF) de no adeudos fiscales artículo 37 bis del Código Fiscal del Estado de Colima. (Constancia de Cumplimiento de Obligaciones Fiscales)</w:t>
      </w:r>
    </w:p>
    <w:p w14:paraId="6FFB56E9" w14:textId="77777777" w:rsidR="003F62EA" w:rsidRPr="00B62D31" w:rsidRDefault="003F62EA" w:rsidP="008C402E">
      <w:pPr>
        <w:numPr>
          <w:ilvl w:val="1"/>
          <w:numId w:val="19"/>
        </w:numPr>
        <w:tabs>
          <w:tab w:val="left" w:pos="709"/>
        </w:tabs>
        <w:spacing w:after="0" w:line="240" w:lineRule="auto"/>
        <w:ind w:left="0" w:firstLine="0"/>
        <w:jc w:val="both"/>
        <w:rPr>
          <w:rFonts w:ascii="ColaborateLight" w:hAnsi="ColaborateLight"/>
        </w:rPr>
      </w:pPr>
      <w:r w:rsidRPr="00B62D31">
        <w:rPr>
          <w:rFonts w:ascii="ColaborateLight" w:hAnsi="ColaborateLight"/>
        </w:rPr>
        <w:t>Certificado de Empresa Colimense. (opcional)</w:t>
      </w:r>
    </w:p>
    <w:p w14:paraId="0C409A98" w14:textId="77777777" w:rsidR="003F62EA" w:rsidRPr="00B62D31" w:rsidRDefault="003F62EA" w:rsidP="008C402E">
      <w:pPr>
        <w:numPr>
          <w:ilvl w:val="1"/>
          <w:numId w:val="19"/>
        </w:numPr>
        <w:tabs>
          <w:tab w:val="left" w:pos="709"/>
        </w:tabs>
        <w:spacing w:after="0" w:line="240" w:lineRule="auto"/>
        <w:ind w:left="0" w:firstLine="0"/>
        <w:jc w:val="both"/>
        <w:rPr>
          <w:rFonts w:ascii="ColaborateLight" w:hAnsi="ColaborateLight"/>
        </w:rPr>
      </w:pPr>
      <w:r w:rsidRPr="00B62D31">
        <w:rPr>
          <w:rFonts w:ascii="ColaborateLight" w:hAnsi="ColaborateLight"/>
        </w:rPr>
        <w:t>Acreditación de solvencia económica.</w:t>
      </w:r>
    </w:p>
    <w:p w14:paraId="2481A946" w14:textId="33C216ED" w:rsidR="003F62EA" w:rsidRPr="00B62D31" w:rsidRDefault="003F62EA" w:rsidP="008C402E">
      <w:pPr>
        <w:numPr>
          <w:ilvl w:val="1"/>
          <w:numId w:val="19"/>
        </w:numPr>
        <w:tabs>
          <w:tab w:val="left" w:pos="709"/>
        </w:tabs>
        <w:spacing w:after="0" w:line="240" w:lineRule="auto"/>
        <w:ind w:left="0" w:firstLine="0"/>
        <w:jc w:val="both"/>
        <w:rPr>
          <w:rFonts w:ascii="ColaborateLight" w:hAnsi="ColaborateLight"/>
        </w:rPr>
      </w:pPr>
      <w:r w:rsidRPr="00B62D31">
        <w:rPr>
          <w:rFonts w:ascii="ColaborateLight" w:hAnsi="ColaborateLight"/>
        </w:rPr>
        <w:t xml:space="preserve">Infraestructura, capacidad técnica, administrativa y económica. (Anexo </w:t>
      </w:r>
      <w:r w:rsidR="00782E15" w:rsidRPr="00B62D31">
        <w:rPr>
          <w:rFonts w:ascii="ColaborateLight" w:hAnsi="ColaborateLight"/>
        </w:rPr>
        <w:t>8</w:t>
      </w:r>
      <w:r w:rsidRPr="00B62D31">
        <w:rPr>
          <w:rFonts w:ascii="ColaborateLight" w:hAnsi="ColaborateLight"/>
        </w:rPr>
        <w:t>)</w:t>
      </w:r>
    </w:p>
    <w:p w14:paraId="4B630DDF" w14:textId="7DFE9CB7" w:rsidR="003F62EA" w:rsidRPr="00B62D31" w:rsidRDefault="003F62EA" w:rsidP="008C402E">
      <w:pPr>
        <w:numPr>
          <w:ilvl w:val="1"/>
          <w:numId w:val="19"/>
        </w:numPr>
        <w:tabs>
          <w:tab w:val="left" w:pos="709"/>
        </w:tabs>
        <w:spacing w:after="0" w:line="240" w:lineRule="auto"/>
        <w:ind w:left="0" w:firstLine="0"/>
        <w:jc w:val="both"/>
        <w:rPr>
          <w:rFonts w:ascii="ColaborateLight" w:hAnsi="ColaborateLight"/>
        </w:rPr>
      </w:pPr>
      <w:r w:rsidRPr="00B62D31">
        <w:rPr>
          <w:rFonts w:ascii="ColaborateLight" w:hAnsi="ColaborateLight"/>
        </w:rPr>
        <w:t xml:space="preserve">Giro u objeto social (Anexo </w:t>
      </w:r>
      <w:r w:rsidR="00782E15" w:rsidRPr="00B62D31">
        <w:rPr>
          <w:rFonts w:ascii="ColaborateLight" w:hAnsi="ColaborateLight"/>
        </w:rPr>
        <w:t>9</w:t>
      </w:r>
      <w:r w:rsidRPr="00B62D31">
        <w:rPr>
          <w:rFonts w:ascii="ColaborateLight" w:hAnsi="ColaborateLight"/>
        </w:rPr>
        <w:t>)</w:t>
      </w:r>
    </w:p>
    <w:p w14:paraId="31C9C894" w14:textId="40AB3D80" w:rsidR="003F62EA" w:rsidRPr="00B62D31" w:rsidRDefault="00782E15" w:rsidP="008C402E">
      <w:pPr>
        <w:numPr>
          <w:ilvl w:val="1"/>
          <w:numId w:val="19"/>
        </w:numPr>
        <w:tabs>
          <w:tab w:val="left" w:pos="709"/>
        </w:tabs>
        <w:spacing w:after="0" w:line="240" w:lineRule="auto"/>
        <w:ind w:left="0" w:firstLine="0"/>
        <w:jc w:val="both"/>
        <w:rPr>
          <w:rFonts w:ascii="ColaborateLight" w:hAnsi="ColaborateLight"/>
        </w:rPr>
      </w:pPr>
      <w:r w:rsidRPr="00B62D31">
        <w:rPr>
          <w:rFonts w:ascii="ColaborateLight" w:hAnsi="ColaborateLight"/>
        </w:rPr>
        <w:t>Subcontrataciones. (Anexo 10</w:t>
      </w:r>
      <w:r w:rsidR="003F62EA" w:rsidRPr="00B62D31">
        <w:rPr>
          <w:rFonts w:ascii="ColaborateLight" w:hAnsi="ColaborateLight"/>
        </w:rPr>
        <w:t>)</w:t>
      </w:r>
    </w:p>
    <w:p w14:paraId="16A302DC" w14:textId="6B3AD5DB" w:rsidR="003F62EA" w:rsidRPr="00B62D31" w:rsidRDefault="003F62EA" w:rsidP="008C402E">
      <w:pPr>
        <w:numPr>
          <w:ilvl w:val="1"/>
          <w:numId w:val="19"/>
        </w:numPr>
        <w:tabs>
          <w:tab w:val="left" w:pos="709"/>
        </w:tabs>
        <w:spacing w:after="0" w:line="240" w:lineRule="auto"/>
        <w:ind w:left="0" w:firstLine="0"/>
        <w:jc w:val="both"/>
        <w:rPr>
          <w:rFonts w:ascii="ColaborateLight" w:hAnsi="ColaborateLight"/>
        </w:rPr>
      </w:pPr>
      <w:r w:rsidRPr="00B62D31">
        <w:rPr>
          <w:rFonts w:ascii="ColaborateLight" w:hAnsi="ColaborateLight"/>
        </w:rPr>
        <w:lastRenderedPageBreak/>
        <w:t>Escrito que faculte al participante a intervenir en la licitación. (Anexo 1</w:t>
      </w:r>
      <w:r w:rsidR="00782E15" w:rsidRPr="00B62D31">
        <w:rPr>
          <w:rFonts w:ascii="ColaborateLight" w:hAnsi="ColaborateLight"/>
        </w:rPr>
        <w:t>1</w:t>
      </w:r>
      <w:r w:rsidRPr="00B62D31">
        <w:rPr>
          <w:rFonts w:ascii="ColaborateLight" w:hAnsi="ColaborateLight"/>
        </w:rPr>
        <w:t>)</w:t>
      </w:r>
    </w:p>
    <w:p w14:paraId="6D4D1FF3" w14:textId="146DA415" w:rsidR="003F62EA" w:rsidRPr="00B62D31" w:rsidRDefault="003F62EA" w:rsidP="008C402E">
      <w:pPr>
        <w:numPr>
          <w:ilvl w:val="1"/>
          <w:numId w:val="19"/>
        </w:numPr>
        <w:tabs>
          <w:tab w:val="left" w:pos="709"/>
        </w:tabs>
        <w:spacing w:after="0" w:line="240" w:lineRule="auto"/>
        <w:ind w:left="0" w:firstLine="0"/>
        <w:jc w:val="both"/>
        <w:rPr>
          <w:rFonts w:ascii="ColaborateLight" w:hAnsi="ColaborateLight"/>
        </w:rPr>
      </w:pPr>
      <w:r w:rsidRPr="00B62D31">
        <w:rPr>
          <w:rFonts w:ascii="ColaborateLight" w:hAnsi="ColaborateLight"/>
        </w:rPr>
        <w:t>Escrito de determinación independiente de propuesta</w:t>
      </w:r>
      <w:r w:rsidR="00892AB6" w:rsidRPr="00B62D31">
        <w:rPr>
          <w:rFonts w:ascii="ColaborateLight" w:hAnsi="ColaborateLight"/>
        </w:rPr>
        <w:t>.</w:t>
      </w:r>
      <w:r w:rsidRPr="00B62D31">
        <w:rPr>
          <w:rFonts w:ascii="ColaborateLight" w:hAnsi="ColaborateLight"/>
        </w:rPr>
        <w:t xml:space="preserve"> (presentación de propuesta individual)</w:t>
      </w:r>
      <w:r w:rsidR="00892AB6" w:rsidRPr="00B62D31">
        <w:rPr>
          <w:rFonts w:ascii="ColaborateLight" w:hAnsi="ColaborateLight"/>
        </w:rPr>
        <w:t xml:space="preserve"> </w:t>
      </w:r>
      <w:r w:rsidRPr="00B62D31">
        <w:rPr>
          <w:rFonts w:ascii="ColaborateLight" w:hAnsi="ColaborateLight"/>
        </w:rPr>
        <w:t>(Anexo 1</w:t>
      </w:r>
      <w:r w:rsidR="00782E15" w:rsidRPr="00B62D31">
        <w:rPr>
          <w:rFonts w:ascii="ColaborateLight" w:hAnsi="ColaborateLight"/>
        </w:rPr>
        <w:t>2</w:t>
      </w:r>
      <w:r w:rsidRPr="00B62D31">
        <w:rPr>
          <w:rFonts w:ascii="ColaborateLight" w:hAnsi="ColaborateLight"/>
        </w:rPr>
        <w:t>)</w:t>
      </w:r>
    </w:p>
    <w:p w14:paraId="2CF65C2A" w14:textId="4D3C707A" w:rsidR="003F62EA" w:rsidRPr="00B62D31" w:rsidRDefault="003F62EA" w:rsidP="008C402E">
      <w:pPr>
        <w:numPr>
          <w:ilvl w:val="1"/>
          <w:numId w:val="19"/>
        </w:numPr>
        <w:tabs>
          <w:tab w:val="left" w:pos="709"/>
        </w:tabs>
        <w:spacing w:after="0" w:line="240" w:lineRule="auto"/>
        <w:ind w:left="0" w:firstLine="0"/>
        <w:jc w:val="both"/>
        <w:rPr>
          <w:rFonts w:ascii="ColaborateLight" w:hAnsi="ColaborateLight"/>
        </w:rPr>
      </w:pPr>
      <w:r w:rsidRPr="00B62D31">
        <w:rPr>
          <w:rFonts w:ascii="ColaborateLight" w:hAnsi="ColaborateLight"/>
        </w:rPr>
        <w:t>Escrito para propuestas conjuntas</w:t>
      </w:r>
      <w:r w:rsidR="00892AB6" w:rsidRPr="00B62D31">
        <w:rPr>
          <w:rFonts w:ascii="ColaborateLight" w:hAnsi="ColaborateLight"/>
        </w:rPr>
        <w:t>.</w:t>
      </w:r>
      <w:r w:rsidRPr="00B62D31">
        <w:rPr>
          <w:rFonts w:ascii="ColaborateLight" w:hAnsi="ColaborateLight"/>
        </w:rPr>
        <w:t xml:space="preserve"> (Anexo 1</w:t>
      </w:r>
      <w:r w:rsidR="00782E15" w:rsidRPr="00B62D31">
        <w:rPr>
          <w:rFonts w:ascii="ColaborateLight" w:hAnsi="ColaborateLight"/>
        </w:rPr>
        <w:t>3</w:t>
      </w:r>
      <w:r w:rsidRPr="00B62D31">
        <w:rPr>
          <w:rFonts w:ascii="ColaborateLight" w:hAnsi="ColaborateLight"/>
        </w:rPr>
        <w:t>)</w:t>
      </w:r>
    </w:p>
    <w:p w14:paraId="14B28609" w14:textId="235F259E" w:rsidR="003F62EA" w:rsidRPr="00B62D31" w:rsidRDefault="003F62EA" w:rsidP="008C402E">
      <w:pPr>
        <w:numPr>
          <w:ilvl w:val="1"/>
          <w:numId w:val="19"/>
        </w:numPr>
        <w:tabs>
          <w:tab w:val="left" w:pos="709"/>
        </w:tabs>
        <w:spacing w:after="0" w:line="240" w:lineRule="auto"/>
        <w:ind w:left="0" w:firstLine="0"/>
        <w:jc w:val="both"/>
        <w:rPr>
          <w:rFonts w:ascii="ColaborateLight" w:hAnsi="ColaborateLight"/>
        </w:rPr>
      </w:pPr>
      <w:r w:rsidRPr="00B62D31">
        <w:rPr>
          <w:rFonts w:ascii="ColaborateLight" w:hAnsi="ColaborateLight"/>
        </w:rPr>
        <w:t>Carta compromiso. (Anexo 1</w:t>
      </w:r>
      <w:r w:rsidR="00782E15" w:rsidRPr="00B62D31">
        <w:rPr>
          <w:rFonts w:ascii="ColaborateLight" w:hAnsi="ColaborateLight"/>
        </w:rPr>
        <w:t>4</w:t>
      </w:r>
      <w:r w:rsidRPr="00B62D31">
        <w:rPr>
          <w:rFonts w:ascii="ColaborateLight" w:hAnsi="ColaborateLight"/>
        </w:rPr>
        <w:t>)</w:t>
      </w:r>
    </w:p>
    <w:p w14:paraId="0697FA0F" w14:textId="01AF363E" w:rsidR="003F62EA" w:rsidRPr="00B62D31" w:rsidRDefault="003F62EA" w:rsidP="008C402E">
      <w:pPr>
        <w:numPr>
          <w:ilvl w:val="1"/>
          <w:numId w:val="19"/>
        </w:numPr>
        <w:tabs>
          <w:tab w:val="left" w:pos="709"/>
        </w:tabs>
        <w:spacing w:after="0" w:line="240" w:lineRule="auto"/>
        <w:ind w:left="0" w:firstLine="0"/>
        <w:jc w:val="both"/>
        <w:rPr>
          <w:rFonts w:ascii="ColaborateLight" w:hAnsi="ColaborateLight"/>
        </w:rPr>
      </w:pPr>
      <w:r w:rsidRPr="00B62D31">
        <w:rPr>
          <w:rFonts w:ascii="ColaborateLight" w:hAnsi="ColaborateLight"/>
        </w:rPr>
        <w:t>Transparencia y datos personales. (Anexo 1</w:t>
      </w:r>
      <w:r w:rsidR="00782E15" w:rsidRPr="00B62D31">
        <w:rPr>
          <w:rFonts w:ascii="ColaborateLight" w:hAnsi="ColaborateLight"/>
        </w:rPr>
        <w:t>5</w:t>
      </w:r>
      <w:r w:rsidRPr="00B62D31">
        <w:rPr>
          <w:rFonts w:ascii="ColaborateLight" w:hAnsi="ColaborateLight"/>
        </w:rPr>
        <w:t>)</w:t>
      </w:r>
    </w:p>
    <w:p w14:paraId="3B2A60AC" w14:textId="77777777" w:rsidR="003F62EA" w:rsidRPr="00B62D31" w:rsidRDefault="003F62EA" w:rsidP="008C402E">
      <w:pPr>
        <w:numPr>
          <w:ilvl w:val="1"/>
          <w:numId w:val="19"/>
        </w:numPr>
        <w:tabs>
          <w:tab w:val="left" w:pos="709"/>
        </w:tabs>
        <w:spacing w:after="0" w:line="240" w:lineRule="auto"/>
        <w:ind w:left="0" w:firstLine="0"/>
        <w:jc w:val="both"/>
        <w:rPr>
          <w:rFonts w:ascii="ColaborateLight" w:hAnsi="ColaborateLight"/>
        </w:rPr>
      </w:pPr>
      <w:r w:rsidRPr="00B62D31">
        <w:rPr>
          <w:rFonts w:ascii="ColaborateLight" w:hAnsi="ColaborateLight"/>
        </w:rPr>
        <w:t>Propuesta Técnica y Económica.</w:t>
      </w:r>
    </w:p>
    <w:p w14:paraId="380F3E45" w14:textId="77777777" w:rsidR="001B60F9" w:rsidRPr="00B62D31" w:rsidRDefault="001B60F9" w:rsidP="000A3117">
      <w:pPr>
        <w:tabs>
          <w:tab w:val="left" w:pos="1134"/>
        </w:tabs>
        <w:spacing w:after="0" w:line="240" w:lineRule="auto"/>
        <w:jc w:val="both"/>
        <w:rPr>
          <w:rFonts w:ascii="ColaborateLight" w:hAnsi="ColaborateLight"/>
        </w:rPr>
      </w:pPr>
    </w:p>
    <w:p w14:paraId="72839352" w14:textId="77777777" w:rsidR="003F62EA" w:rsidRPr="00B62D31"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B62D31">
        <w:rPr>
          <w:rFonts w:ascii="ColaborateLight" w:hAnsi="ColaborateLight"/>
          <w:b/>
        </w:rPr>
        <w:t>PROPOSICIONES.</w:t>
      </w:r>
    </w:p>
    <w:p w14:paraId="5442F72E" w14:textId="2C98848C" w:rsidR="003F62EA" w:rsidRPr="00B62D31" w:rsidRDefault="003F62EA"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Propuesta Técnica y Económica.</w:t>
      </w:r>
    </w:p>
    <w:p w14:paraId="42B3DD2D" w14:textId="77777777" w:rsidR="003F62EA" w:rsidRPr="00B62D31" w:rsidRDefault="003F62EA"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Proposiciones Conjuntas.</w:t>
      </w:r>
    </w:p>
    <w:p w14:paraId="7F41BDCE" w14:textId="77777777" w:rsidR="00D91973" w:rsidRPr="00B62D31" w:rsidRDefault="00D91973" w:rsidP="000A3117">
      <w:pPr>
        <w:spacing w:after="0" w:line="240" w:lineRule="auto"/>
        <w:jc w:val="both"/>
        <w:rPr>
          <w:rFonts w:ascii="ColaborateLight" w:hAnsi="ColaborateLight"/>
        </w:rPr>
      </w:pPr>
    </w:p>
    <w:p w14:paraId="13BE2973" w14:textId="77777777" w:rsidR="003F62EA" w:rsidRPr="00B62D31"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B62D31">
        <w:rPr>
          <w:rFonts w:ascii="ColaborateLight" w:hAnsi="ColaborateLight"/>
          <w:b/>
        </w:rPr>
        <w:t>FIRMA DEL CONTRATO.</w:t>
      </w:r>
    </w:p>
    <w:p w14:paraId="28E93A66" w14:textId="7221BC7B" w:rsidR="003F62EA" w:rsidRPr="00B62D31" w:rsidRDefault="003F62EA"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Instrucciones para la elaboración y entrega de la garantía de cumplimiento del contrato.</w:t>
      </w:r>
    </w:p>
    <w:p w14:paraId="358AF703" w14:textId="1348C1C8" w:rsidR="003F62EA" w:rsidRPr="00B62D31" w:rsidRDefault="003F62EA" w:rsidP="008C402E">
      <w:pPr>
        <w:numPr>
          <w:ilvl w:val="1"/>
          <w:numId w:val="19"/>
        </w:numPr>
        <w:spacing w:after="0" w:line="240" w:lineRule="auto"/>
        <w:ind w:left="0" w:firstLine="0"/>
        <w:jc w:val="both"/>
        <w:rPr>
          <w:rFonts w:ascii="ColaborateLight" w:hAnsi="ColaborateLight"/>
        </w:rPr>
      </w:pPr>
      <w:r w:rsidRPr="00B62D31">
        <w:rPr>
          <w:rFonts w:ascii="ColaborateLight" w:hAnsi="ColaborateLight"/>
        </w:rPr>
        <w:t>Garantía de vicios ocultos.</w:t>
      </w:r>
    </w:p>
    <w:p w14:paraId="181B8DF6" w14:textId="77777777" w:rsidR="00D91973" w:rsidRPr="00B62D31" w:rsidRDefault="00D91973" w:rsidP="00297B04">
      <w:pPr>
        <w:spacing w:after="0" w:line="240" w:lineRule="auto"/>
        <w:jc w:val="both"/>
        <w:rPr>
          <w:rFonts w:ascii="ColaborateLight" w:hAnsi="ColaborateLight"/>
        </w:rPr>
      </w:pPr>
    </w:p>
    <w:p w14:paraId="59420702" w14:textId="77777777" w:rsidR="003F62EA" w:rsidRPr="00B62D31"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B62D31">
        <w:rPr>
          <w:rFonts w:ascii="ColaborateLight" w:hAnsi="ColaborateLight"/>
          <w:b/>
        </w:rPr>
        <w:t>ANTICIPO.</w:t>
      </w:r>
    </w:p>
    <w:p w14:paraId="03A707B1" w14:textId="77777777" w:rsidR="003F62EA" w:rsidRPr="00B62D31"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B62D31">
        <w:rPr>
          <w:rFonts w:ascii="ColaborateLight" w:hAnsi="ColaborateLight"/>
          <w:b/>
        </w:rPr>
        <w:t>GARANTÍA DE ANTICIPO.</w:t>
      </w:r>
    </w:p>
    <w:p w14:paraId="45090D7C" w14:textId="77777777" w:rsidR="00FB5C7E" w:rsidRPr="00B62D31"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B62D31">
        <w:rPr>
          <w:rFonts w:ascii="ColaborateLight" w:hAnsi="ColaborateLight"/>
          <w:b/>
        </w:rPr>
        <w:t>CRITERIOS DE EVALUACIÓN, DICTAMEN Y ADJUDICACIÓN.</w:t>
      </w:r>
    </w:p>
    <w:p w14:paraId="5E2E4E27" w14:textId="77777777" w:rsidR="00FB5C7E" w:rsidRPr="00B62D31" w:rsidRDefault="00FB5C7E"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B62D31">
        <w:rPr>
          <w:rFonts w:ascii="ColaborateLight" w:hAnsi="ColaborateLight"/>
          <w:b/>
        </w:rPr>
        <w:t>D</w:t>
      </w:r>
      <w:r w:rsidR="003F62EA" w:rsidRPr="00B62D31">
        <w:rPr>
          <w:rFonts w:ascii="ColaborateLight" w:hAnsi="ColaborateLight"/>
          <w:b/>
        </w:rPr>
        <w:t>ESECHAMIENTO DE LA PROPUESTA DEL LICITANTE.</w:t>
      </w:r>
    </w:p>
    <w:p w14:paraId="480BDF9A" w14:textId="77777777" w:rsidR="00FB5C7E" w:rsidRPr="00B62D31"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B62D31">
        <w:rPr>
          <w:rFonts w:ascii="ColaborateLight" w:hAnsi="ColaborateLight"/>
          <w:b/>
        </w:rPr>
        <w:t>CANCELACIÓN DE LA LICITACIÓN.</w:t>
      </w:r>
    </w:p>
    <w:p w14:paraId="57CDC7BD" w14:textId="77777777" w:rsidR="00FB5C7E" w:rsidRPr="00B62D31" w:rsidRDefault="00FB5C7E"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B62D31">
        <w:rPr>
          <w:rFonts w:ascii="ColaborateLight" w:hAnsi="ColaborateLight"/>
          <w:b/>
        </w:rPr>
        <w:t>L</w:t>
      </w:r>
      <w:r w:rsidR="003F62EA" w:rsidRPr="00B62D31">
        <w:rPr>
          <w:rFonts w:ascii="ColaborateLight" w:hAnsi="ColaborateLight"/>
          <w:b/>
        </w:rPr>
        <w:t>ICITACIÓN DESIERTA.</w:t>
      </w:r>
    </w:p>
    <w:p w14:paraId="004D4A2D" w14:textId="77777777" w:rsidR="00FB5C7E" w:rsidRPr="00B62D31"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B62D31">
        <w:rPr>
          <w:rFonts w:ascii="ColaborateLight" w:hAnsi="ColaborateLight"/>
          <w:b/>
        </w:rPr>
        <w:t>RESCISIÓN DEL CONTRATO.</w:t>
      </w:r>
    </w:p>
    <w:p w14:paraId="08405A68" w14:textId="77777777" w:rsidR="00FB5C7E" w:rsidRPr="00B62D31"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B62D31">
        <w:rPr>
          <w:rFonts w:ascii="ColaborateLight" w:hAnsi="ColaborateLight"/>
          <w:b/>
        </w:rPr>
        <w:t>RECURSO DE RECONSIDERACIÓN.</w:t>
      </w:r>
    </w:p>
    <w:p w14:paraId="7AF620FE" w14:textId="77777777" w:rsidR="00FB5C7E" w:rsidRPr="00B62D31"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B62D31">
        <w:rPr>
          <w:rFonts w:ascii="ColaborateLight" w:hAnsi="ColaborateLight"/>
          <w:b/>
        </w:rPr>
        <w:t>REGISTRO DE PATENTES, MARCAS, DERECHOS DE AUTOR U OTROS DERECHOS EXCLUSIVOS.</w:t>
      </w:r>
    </w:p>
    <w:p w14:paraId="53E569AD" w14:textId="77777777" w:rsidR="00FB5C7E" w:rsidRPr="00B62D31"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B62D31">
        <w:rPr>
          <w:rFonts w:ascii="ColaborateLight" w:hAnsi="ColaborateLight"/>
          <w:b/>
        </w:rPr>
        <w:t>IMPUESTOS.</w:t>
      </w:r>
    </w:p>
    <w:p w14:paraId="57519443" w14:textId="77777777" w:rsidR="00FB5C7E" w:rsidRPr="00B62D31"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B62D31">
        <w:rPr>
          <w:rFonts w:ascii="ColaborateLight" w:hAnsi="ColaborateLight"/>
          <w:b/>
        </w:rPr>
        <w:t>SANCIONES.</w:t>
      </w:r>
    </w:p>
    <w:p w14:paraId="7CE2F8C1" w14:textId="77777777" w:rsidR="00FB5C7E" w:rsidRPr="00B62D31"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B62D31">
        <w:rPr>
          <w:rFonts w:ascii="ColaborateLight" w:hAnsi="ColaborateLight"/>
          <w:b/>
        </w:rPr>
        <w:t>PENAS CONVENCIONALES.</w:t>
      </w:r>
    </w:p>
    <w:p w14:paraId="5E392F27" w14:textId="77777777" w:rsidR="00FB5C7E" w:rsidRPr="00B62D31"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B62D31">
        <w:rPr>
          <w:rFonts w:ascii="ColaborateLight" w:hAnsi="ColaborateLight"/>
          <w:b/>
        </w:rPr>
        <w:t>PROHIBICIÓN DE NEGOCIACIÓN DE LAS BASES Y PROPUESTAS.</w:t>
      </w:r>
    </w:p>
    <w:p w14:paraId="55871E29" w14:textId="77777777" w:rsidR="00FB5C7E" w:rsidRPr="00B62D31"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B62D31">
        <w:rPr>
          <w:rFonts w:ascii="ColaborateLight" w:hAnsi="ColaborateLight"/>
          <w:b/>
        </w:rPr>
        <w:t>CONTROVERSIAS.</w:t>
      </w:r>
    </w:p>
    <w:p w14:paraId="1A42AE79" w14:textId="77777777" w:rsidR="00FB5C7E" w:rsidRPr="00B62D31"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B62D31">
        <w:rPr>
          <w:rFonts w:ascii="ColaborateLight" w:hAnsi="ColaborateLight"/>
          <w:b/>
        </w:rPr>
        <w:t>RECOMENDACIONES.</w:t>
      </w:r>
    </w:p>
    <w:p w14:paraId="06EB3181" w14:textId="77777777" w:rsidR="00FB5C7E" w:rsidRPr="00B62D31"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B62D31">
        <w:rPr>
          <w:rFonts w:ascii="ColaborateLight" w:hAnsi="ColaborateLight"/>
          <w:b/>
        </w:rPr>
        <w:t>ASISTENCIA A LOS ACTOS PÚBLICOS DE LA LICITACIÓN.</w:t>
      </w:r>
    </w:p>
    <w:p w14:paraId="446F6CD4" w14:textId="07D6CEE6" w:rsidR="003F62EA" w:rsidRPr="00B62D31" w:rsidRDefault="00FB5C7E"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B62D31">
        <w:rPr>
          <w:rFonts w:ascii="ColaborateLight" w:hAnsi="ColaborateLight"/>
          <w:b/>
        </w:rPr>
        <w:t>V</w:t>
      </w:r>
      <w:r w:rsidR="003F62EA" w:rsidRPr="00B62D31">
        <w:rPr>
          <w:rFonts w:ascii="ColaborateLight" w:hAnsi="ColaborateLight"/>
          <w:b/>
        </w:rPr>
        <w:t>ISITAS A LAS INSTALACIONES DEL LICITANTE.</w:t>
      </w:r>
    </w:p>
    <w:p w14:paraId="56CC0766" w14:textId="492CA58F" w:rsidR="00FB5C7E" w:rsidRPr="00B62D31" w:rsidRDefault="00FE3A47" w:rsidP="000A3117">
      <w:pPr>
        <w:spacing w:after="0" w:line="240" w:lineRule="auto"/>
        <w:jc w:val="both"/>
        <w:rPr>
          <w:rFonts w:ascii="ColaborateLight" w:hAnsi="ColaborateLight"/>
        </w:rPr>
      </w:pPr>
      <w:r w:rsidRPr="00B62D31">
        <w:rPr>
          <w:rFonts w:ascii="ColaborateLight" w:hAnsi="ColaborateLight"/>
        </w:rPr>
        <w:t xml:space="preserve"> </w:t>
      </w:r>
    </w:p>
    <w:p w14:paraId="01AEE4C0" w14:textId="2B96CDEB" w:rsidR="003F62EA" w:rsidRPr="00B62D31" w:rsidRDefault="003F62EA" w:rsidP="00FE3A47">
      <w:pPr>
        <w:tabs>
          <w:tab w:val="left" w:pos="851"/>
          <w:tab w:val="left" w:pos="1134"/>
        </w:tabs>
        <w:spacing w:after="0" w:line="240" w:lineRule="auto"/>
        <w:jc w:val="both"/>
        <w:rPr>
          <w:rFonts w:ascii="ColaborateLight" w:hAnsi="ColaborateLight"/>
        </w:rPr>
      </w:pPr>
      <w:r w:rsidRPr="00B62D31">
        <w:rPr>
          <w:rFonts w:ascii="ColaborateLight" w:hAnsi="ColaborateLight"/>
          <w:b/>
        </w:rPr>
        <w:t>ANEXO 1</w:t>
      </w:r>
      <w:r w:rsidR="00F515C2" w:rsidRPr="00B62D31">
        <w:rPr>
          <w:rFonts w:ascii="ColaborateLight" w:hAnsi="ColaborateLight"/>
        </w:rPr>
        <w:t xml:space="preserve"> </w:t>
      </w:r>
      <w:r w:rsidRPr="00B62D31">
        <w:rPr>
          <w:rFonts w:ascii="ColaborateLight" w:hAnsi="ColaborateLight"/>
        </w:rPr>
        <w:t>ANEXO NÚMERO 1 TÉCNICO.</w:t>
      </w:r>
    </w:p>
    <w:p w14:paraId="2D8A4429" w14:textId="25900988" w:rsidR="003F62EA" w:rsidRPr="00B62D31" w:rsidRDefault="003F62EA" w:rsidP="000A3117">
      <w:pPr>
        <w:spacing w:after="0" w:line="240" w:lineRule="auto"/>
        <w:jc w:val="both"/>
        <w:rPr>
          <w:rFonts w:ascii="ColaborateLight" w:hAnsi="ColaborateLight"/>
        </w:rPr>
      </w:pPr>
      <w:r w:rsidRPr="00B62D31">
        <w:rPr>
          <w:rFonts w:ascii="ColaborateLight" w:hAnsi="ColaborateLight"/>
          <w:b/>
        </w:rPr>
        <w:t>ANEXO 2</w:t>
      </w:r>
      <w:r w:rsidR="00F515C2" w:rsidRPr="00B62D31">
        <w:rPr>
          <w:rFonts w:ascii="ColaborateLight" w:hAnsi="ColaborateLight"/>
        </w:rPr>
        <w:t xml:space="preserve"> ANEXO NÚMERO 2 </w:t>
      </w:r>
      <w:r w:rsidRPr="00B62D31">
        <w:rPr>
          <w:rFonts w:ascii="ColaborateLight" w:hAnsi="ColaborateLight"/>
        </w:rPr>
        <w:t>ECONÓMICO.</w:t>
      </w:r>
    </w:p>
    <w:p w14:paraId="2C65AB65" w14:textId="77777777" w:rsidR="003F62EA" w:rsidRPr="00B62D31" w:rsidRDefault="003F62EA" w:rsidP="000A3117">
      <w:pPr>
        <w:spacing w:after="0" w:line="240" w:lineRule="auto"/>
        <w:jc w:val="both"/>
        <w:rPr>
          <w:rFonts w:ascii="ColaborateLight" w:hAnsi="ColaborateLight"/>
          <w:b/>
        </w:rPr>
      </w:pPr>
      <w:r w:rsidRPr="00B62D31">
        <w:rPr>
          <w:rFonts w:ascii="ColaborateLight" w:hAnsi="ColaborateLight"/>
          <w:b/>
        </w:rPr>
        <w:t>ANEXO 3</w:t>
      </w:r>
      <w:r w:rsidRPr="00B62D31">
        <w:rPr>
          <w:rFonts w:ascii="ColaborateLight" w:hAnsi="ColaborateLight"/>
        </w:rPr>
        <w:t xml:space="preserve"> FORMATO DE INFORMACIÓN PARA ACREDITAR LA EXISTENCIA Y PERSONALIDAD JURÍDICA DEL LICITANTE</w:t>
      </w:r>
      <w:r w:rsidRPr="00B62D31">
        <w:rPr>
          <w:rFonts w:ascii="ColaborateLight" w:hAnsi="ColaborateLight"/>
          <w:b/>
        </w:rPr>
        <w:t>.</w:t>
      </w:r>
    </w:p>
    <w:p w14:paraId="536D0BA5" w14:textId="77777777" w:rsidR="003F62EA" w:rsidRPr="00B62D31" w:rsidRDefault="003F62EA" w:rsidP="000A3117">
      <w:pPr>
        <w:spacing w:after="0" w:line="240" w:lineRule="auto"/>
        <w:jc w:val="both"/>
        <w:rPr>
          <w:rFonts w:ascii="ColaborateLight" w:hAnsi="ColaborateLight"/>
        </w:rPr>
      </w:pPr>
      <w:r w:rsidRPr="00B62D31">
        <w:rPr>
          <w:rFonts w:ascii="ColaborateLight" w:hAnsi="ColaborateLight"/>
          <w:b/>
        </w:rPr>
        <w:t>ANEXO</w:t>
      </w:r>
      <w:r w:rsidRPr="00B62D31">
        <w:rPr>
          <w:rFonts w:ascii="ColaborateLight" w:hAnsi="ColaborateLight"/>
        </w:rPr>
        <w:t xml:space="preserve"> </w:t>
      </w:r>
      <w:r w:rsidRPr="00B62D31">
        <w:rPr>
          <w:rFonts w:ascii="ColaborateLight" w:hAnsi="ColaborateLight"/>
          <w:b/>
        </w:rPr>
        <w:t>4</w:t>
      </w:r>
      <w:r w:rsidRPr="00B62D31">
        <w:rPr>
          <w:rFonts w:ascii="ColaborateLight" w:hAnsi="ColaborateLight"/>
        </w:rPr>
        <w:t xml:space="preserve"> CARTA DE ACEPTACIÓN DE BASES.</w:t>
      </w:r>
    </w:p>
    <w:p w14:paraId="19649D7F" w14:textId="77777777" w:rsidR="003F62EA" w:rsidRPr="00B62D31" w:rsidRDefault="003F62EA" w:rsidP="000A3117">
      <w:pPr>
        <w:spacing w:after="0" w:line="240" w:lineRule="auto"/>
        <w:jc w:val="both"/>
        <w:rPr>
          <w:rFonts w:ascii="ColaborateLight" w:hAnsi="ColaborateLight"/>
        </w:rPr>
      </w:pPr>
      <w:r w:rsidRPr="00B62D31">
        <w:rPr>
          <w:rFonts w:ascii="ColaborateLight" w:hAnsi="ColaborateLight"/>
          <w:b/>
        </w:rPr>
        <w:t>ANEXO 5</w:t>
      </w:r>
      <w:r w:rsidRPr="00B62D31">
        <w:rPr>
          <w:rFonts w:ascii="ColaborateLight" w:hAnsi="ColaborateLight"/>
        </w:rPr>
        <w:t xml:space="preserve"> DECLARACIÓN DE INTEGRIDAD.</w:t>
      </w:r>
    </w:p>
    <w:p w14:paraId="43FAE1D6" w14:textId="77777777" w:rsidR="003F62EA" w:rsidRPr="00B62D31" w:rsidRDefault="003F62EA" w:rsidP="000A3117">
      <w:pPr>
        <w:spacing w:after="0" w:line="240" w:lineRule="auto"/>
        <w:jc w:val="both"/>
        <w:rPr>
          <w:rFonts w:ascii="ColaborateLight" w:hAnsi="ColaborateLight"/>
        </w:rPr>
      </w:pPr>
      <w:r w:rsidRPr="00B62D31">
        <w:rPr>
          <w:rFonts w:ascii="ColaborateLight" w:hAnsi="ColaborateLight"/>
          <w:b/>
        </w:rPr>
        <w:t>ANEXO 6</w:t>
      </w:r>
      <w:r w:rsidRPr="00B62D31">
        <w:rPr>
          <w:rFonts w:ascii="ColaborateLight" w:hAnsi="ColaborateLight"/>
        </w:rPr>
        <w:t xml:space="preserve"> CARTA DEL ARTÍCULO 38 DE LA LAASPEC.</w:t>
      </w:r>
    </w:p>
    <w:p w14:paraId="0AB69A46" w14:textId="77777777" w:rsidR="003F62EA" w:rsidRPr="00B62D31" w:rsidRDefault="003F62EA" w:rsidP="000A3117">
      <w:pPr>
        <w:spacing w:after="0" w:line="240" w:lineRule="auto"/>
        <w:jc w:val="both"/>
        <w:rPr>
          <w:rFonts w:ascii="ColaborateLight" w:hAnsi="ColaborateLight"/>
        </w:rPr>
      </w:pPr>
      <w:r w:rsidRPr="00B62D31">
        <w:rPr>
          <w:rFonts w:ascii="ColaborateLight" w:hAnsi="ColaborateLight"/>
          <w:b/>
        </w:rPr>
        <w:t>ANEXO 7</w:t>
      </w:r>
      <w:r w:rsidRPr="00B62D31">
        <w:rPr>
          <w:rFonts w:ascii="ColaborateLight" w:hAnsi="ColaborateLight"/>
        </w:rPr>
        <w:t xml:space="preserve"> CARTA DE GARANTIA DE LOS BIENES, ARRENDAMIENTOS Y/O SERVICIOS. </w:t>
      </w:r>
    </w:p>
    <w:p w14:paraId="1A492681" w14:textId="2E87583A" w:rsidR="003F62EA" w:rsidRPr="00B62D31" w:rsidRDefault="003F62EA" w:rsidP="000A3117">
      <w:pPr>
        <w:spacing w:after="0" w:line="240" w:lineRule="auto"/>
        <w:jc w:val="both"/>
        <w:rPr>
          <w:rFonts w:ascii="ColaborateLight" w:hAnsi="ColaborateLight"/>
        </w:rPr>
      </w:pPr>
      <w:r w:rsidRPr="00B62D31">
        <w:rPr>
          <w:rFonts w:ascii="ColaborateLight" w:hAnsi="ColaborateLight"/>
          <w:b/>
        </w:rPr>
        <w:t xml:space="preserve">ANEXO </w:t>
      </w:r>
      <w:r w:rsidR="0022354D" w:rsidRPr="00B62D31">
        <w:rPr>
          <w:rFonts w:ascii="ColaborateLight" w:hAnsi="ColaborateLight"/>
          <w:b/>
        </w:rPr>
        <w:t>8</w:t>
      </w:r>
      <w:r w:rsidRPr="00B62D31">
        <w:rPr>
          <w:rFonts w:ascii="ColaborateLight" w:hAnsi="ColaborateLight"/>
        </w:rPr>
        <w:t xml:space="preserve"> INFRAESTRUCTURA, CAPACIDAD TÉCNICA, ADMINISTRATIVA Y ECONÓMICA</w:t>
      </w:r>
    </w:p>
    <w:p w14:paraId="0356E9C0" w14:textId="4133B0E3" w:rsidR="003F62EA" w:rsidRPr="00B62D31" w:rsidRDefault="003F62EA" w:rsidP="000A3117">
      <w:pPr>
        <w:spacing w:after="0" w:line="240" w:lineRule="auto"/>
        <w:jc w:val="both"/>
        <w:rPr>
          <w:rFonts w:ascii="ColaborateLight" w:hAnsi="ColaborateLight"/>
        </w:rPr>
      </w:pPr>
      <w:r w:rsidRPr="00B62D31">
        <w:rPr>
          <w:rFonts w:ascii="ColaborateLight" w:hAnsi="ColaborateLight"/>
          <w:b/>
        </w:rPr>
        <w:t xml:space="preserve">ANEXO </w:t>
      </w:r>
      <w:r w:rsidR="0022354D" w:rsidRPr="00B62D31">
        <w:rPr>
          <w:rFonts w:ascii="ColaborateLight" w:hAnsi="ColaborateLight"/>
          <w:b/>
        </w:rPr>
        <w:t>9</w:t>
      </w:r>
      <w:r w:rsidRPr="00B62D31">
        <w:rPr>
          <w:rFonts w:ascii="ColaborateLight" w:hAnsi="ColaborateLight"/>
        </w:rPr>
        <w:t xml:space="preserve"> GIRO U OBJETO SOCIAL.</w:t>
      </w:r>
    </w:p>
    <w:p w14:paraId="385217C8" w14:textId="1795FAAB" w:rsidR="003F62EA" w:rsidRPr="00B62D31" w:rsidRDefault="0022354D" w:rsidP="000A3117">
      <w:pPr>
        <w:spacing w:after="0" w:line="240" w:lineRule="auto"/>
        <w:jc w:val="both"/>
        <w:rPr>
          <w:rFonts w:ascii="ColaborateLight" w:hAnsi="ColaborateLight"/>
        </w:rPr>
      </w:pPr>
      <w:r w:rsidRPr="00B62D31">
        <w:rPr>
          <w:rFonts w:ascii="ColaborateLight" w:hAnsi="ColaborateLight"/>
          <w:b/>
        </w:rPr>
        <w:t>ANEXO 10</w:t>
      </w:r>
      <w:r w:rsidR="003F62EA" w:rsidRPr="00B62D31">
        <w:rPr>
          <w:rFonts w:ascii="ColaborateLight" w:hAnsi="ColaborateLight"/>
        </w:rPr>
        <w:t xml:space="preserve"> SUBCONTRATACIONES.</w:t>
      </w:r>
    </w:p>
    <w:p w14:paraId="406733DD" w14:textId="7132FC85" w:rsidR="003F62EA" w:rsidRPr="00B62D31" w:rsidRDefault="0022354D" w:rsidP="000A3117">
      <w:pPr>
        <w:spacing w:after="0" w:line="240" w:lineRule="auto"/>
        <w:jc w:val="both"/>
        <w:rPr>
          <w:rFonts w:ascii="ColaborateLight" w:hAnsi="ColaborateLight"/>
        </w:rPr>
      </w:pPr>
      <w:r w:rsidRPr="00B62D31">
        <w:rPr>
          <w:rFonts w:ascii="ColaborateLight" w:hAnsi="ColaborateLight"/>
          <w:b/>
        </w:rPr>
        <w:t>ANEXO 11</w:t>
      </w:r>
      <w:r w:rsidR="003F62EA" w:rsidRPr="00B62D31">
        <w:rPr>
          <w:rFonts w:ascii="ColaborateLight" w:hAnsi="ColaborateLight"/>
        </w:rPr>
        <w:t xml:space="preserve"> ESCRITO QUE FACULTE AL PARTICIPANTE A INTERVENIR EN LA LICITACIÓN.</w:t>
      </w:r>
    </w:p>
    <w:p w14:paraId="523D87D1" w14:textId="62A19082" w:rsidR="003F62EA" w:rsidRPr="00B62D31" w:rsidRDefault="0022354D" w:rsidP="000A3117">
      <w:pPr>
        <w:spacing w:after="0" w:line="240" w:lineRule="auto"/>
        <w:jc w:val="both"/>
        <w:rPr>
          <w:rFonts w:ascii="ColaborateLight" w:hAnsi="ColaborateLight"/>
        </w:rPr>
      </w:pPr>
      <w:r w:rsidRPr="00B62D31">
        <w:rPr>
          <w:rFonts w:ascii="ColaborateLight" w:hAnsi="ColaborateLight"/>
          <w:b/>
        </w:rPr>
        <w:t>ANEXO 12</w:t>
      </w:r>
      <w:r w:rsidR="00D91973" w:rsidRPr="00B62D31">
        <w:rPr>
          <w:rFonts w:ascii="ColaborateLight" w:hAnsi="ColaborateLight"/>
        </w:rPr>
        <w:t xml:space="preserve"> </w:t>
      </w:r>
      <w:r w:rsidR="003F62EA" w:rsidRPr="00B62D31">
        <w:rPr>
          <w:rFonts w:ascii="ColaborateLight" w:hAnsi="ColaborateLight"/>
        </w:rPr>
        <w:t>ESCRITO DE DETERMINACIÓN INDEPENDIENTE DE PROPUESTA (PRESENTACIÓN DE PROPUESTA INDIVIDUAL)</w:t>
      </w:r>
    </w:p>
    <w:p w14:paraId="1D90314C" w14:textId="6FA6B485" w:rsidR="003F62EA" w:rsidRPr="00B62D31" w:rsidRDefault="0022354D" w:rsidP="000A3117">
      <w:pPr>
        <w:spacing w:after="0" w:line="240" w:lineRule="auto"/>
        <w:jc w:val="both"/>
        <w:rPr>
          <w:rFonts w:ascii="ColaborateLight" w:hAnsi="ColaborateLight"/>
        </w:rPr>
      </w:pPr>
      <w:r w:rsidRPr="00B62D31">
        <w:rPr>
          <w:rFonts w:ascii="ColaborateLight" w:hAnsi="ColaborateLight"/>
          <w:b/>
        </w:rPr>
        <w:t>ANEXO 13</w:t>
      </w:r>
      <w:r w:rsidR="003F62EA" w:rsidRPr="00B62D31">
        <w:rPr>
          <w:rFonts w:ascii="ColaborateLight" w:hAnsi="ColaborateLight"/>
        </w:rPr>
        <w:t xml:space="preserve"> ESCRITO PARA PROPUESTAS CONJUNTAS.</w:t>
      </w:r>
    </w:p>
    <w:p w14:paraId="3FBFF851" w14:textId="5F91E853" w:rsidR="003F62EA" w:rsidRPr="00B62D31" w:rsidRDefault="0022354D" w:rsidP="000A3117">
      <w:pPr>
        <w:spacing w:after="0" w:line="240" w:lineRule="auto"/>
        <w:jc w:val="both"/>
        <w:rPr>
          <w:rFonts w:ascii="ColaborateLight" w:hAnsi="ColaborateLight"/>
        </w:rPr>
      </w:pPr>
      <w:r w:rsidRPr="00B62D31">
        <w:rPr>
          <w:rFonts w:ascii="ColaborateLight" w:hAnsi="ColaborateLight"/>
          <w:b/>
        </w:rPr>
        <w:t>ANEXO 14</w:t>
      </w:r>
      <w:r w:rsidR="003F62EA" w:rsidRPr="00B62D31">
        <w:rPr>
          <w:rFonts w:ascii="ColaborateLight" w:hAnsi="ColaborateLight"/>
        </w:rPr>
        <w:t xml:space="preserve"> CARTA COMPROMISO.</w:t>
      </w:r>
    </w:p>
    <w:p w14:paraId="3AE62224" w14:textId="62CFE06F" w:rsidR="00FB5C7E" w:rsidRPr="00B62D31" w:rsidRDefault="0022354D" w:rsidP="00327A67">
      <w:pPr>
        <w:spacing w:after="0" w:line="240" w:lineRule="auto"/>
        <w:jc w:val="both"/>
        <w:rPr>
          <w:rFonts w:ascii="ColaborateLight" w:hAnsi="ColaborateLight"/>
        </w:rPr>
      </w:pPr>
      <w:r w:rsidRPr="00B62D31">
        <w:rPr>
          <w:rFonts w:ascii="ColaborateLight" w:hAnsi="ColaborateLight"/>
          <w:b/>
        </w:rPr>
        <w:t>ANEXO 15</w:t>
      </w:r>
      <w:r w:rsidR="003F62EA" w:rsidRPr="00B62D31">
        <w:rPr>
          <w:rFonts w:ascii="ColaborateLight" w:hAnsi="ColaborateLight"/>
        </w:rPr>
        <w:t xml:space="preserve"> TRANSPARENCIA Y DATOS PERSONALES.</w:t>
      </w:r>
    </w:p>
    <w:p w14:paraId="1D5E4EB4" w14:textId="053860D3" w:rsidR="00327A67" w:rsidRPr="00B62D31" w:rsidRDefault="00327A67" w:rsidP="00327A67">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B62D31">
        <w:rPr>
          <w:rFonts w:ascii="ColaborateLight" w:hAnsi="ColaborateLight"/>
          <w:b/>
          <w:bCs/>
        </w:rPr>
        <w:t>ANEXO 16</w:t>
      </w:r>
      <w:r w:rsidRPr="00B62D31">
        <w:rPr>
          <w:rFonts w:ascii="ColaborateLight" w:hAnsi="ColaborateLight"/>
        </w:rPr>
        <w:t xml:space="preserve"> ACLARACION DE DUDAS Y PREGUNTAS DE LAS BASES</w:t>
      </w:r>
    </w:p>
    <w:p w14:paraId="5BE1F0EB" w14:textId="7A8F97A6" w:rsidR="00327A67" w:rsidRPr="00B62D31" w:rsidRDefault="00327A67" w:rsidP="00327A67">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B62D31">
        <w:rPr>
          <w:rFonts w:ascii="ColaborateLight" w:hAnsi="ColaborateLight"/>
        </w:rPr>
        <w:t>INSTRUCCIONES PARA LLENAR EL FORMATO DE ACLARACIÓN DE DUDAS Y PREGUNTAS DE LAS BASES</w:t>
      </w:r>
    </w:p>
    <w:p w14:paraId="2EBC15C3" w14:textId="77777777" w:rsidR="0099766D" w:rsidRPr="00B62D31" w:rsidRDefault="0099766D" w:rsidP="0099766D">
      <w:pPr>
        <w:spacing w:after="0" w:line="240" w:lineRule="auto"/>
        <w:rPr>
          <w:rFonts w:ascii="ColaborateLight" w:hAnsi="ColaborateLight" w:cs="Arial"/>
          <w:b/>
        </w:rPr>
      </w:pPr>
      <w:r w:rsidRPr="00B62D31">
        <w:rPr>
          <w:rFonts w:ascii="ColaborateLight" w:hAnsi="ColaborateLight"/>
          <w:b/>
          <w:bCs/>
        </w:rPr>
        <w:t>ANEXO 17</w:t>
      </w:r>
      <w:r w:rsidRPr="00B62D31">
        <w:rPr>
          <w:rFonts w:ascii="ColaborateLight" w:hAnsi="ColaborateLight"/>
        </w:rPr>
        <w:t xml:space="preserve"> ADJUDICACIÓN</w:t>
      </w:r>
      <w:r w:rsidRPr="00B62D31">
        <w:rPr>
          <w:rFonts w:ascii="ColaborateLight" w:hAnsi="ColaborateLight" w:cs="Arial"/>
          <w:bCs/>
        </w:rPr>
        <w:t xml:space="preserve"> POR ABASTECIMIENTO SIMULTÁNEO</w:t>
      </w:r>
      <w:r w:rsidRPr="00B62D31">
        <w:rPr>
          <w:rFonts w:ascii="ColaborateLight" w:hAnsi="ColaborateLight" w:cs="Arial"/>
          <w:b/>
        </w:rPr>
        <w:t>.</w:t>
      </w:r>
    </w:p>
    <w:p w14:paraId="0A11CF90" w14:textId="67E09B8B" w:rsidR="0088496C" w:rsidRPr="00B62D31" w:rsidRDefault="0088496C" w:rsidP="0099766D">
      <w:pPr>
        <w:spacing w:after="0" w:line="240" w:lineRule="auto"/>
        <w:rPr>
          <w:rFonts w:ascii="ColaborateLight" w:hAnsi="ColaborateLight" w:cs="Arial"/>
          <w:b/>
        </w:rPr>
      </w:pPr>
      <w:r w:rsidRPr="00B62D31">
        <w:rPr>
          <w:rFonts w:ascii="ColaborateLight" w:hAnsi="ColaborateLight"/>
          <w:b/>
          <w:bCs/>
        </w:rPr>
        <w:t>APENDICE “A”</w:t>
      </w:r>
      <w:r w:rsidRPr="00B62D31">
        <w:rPr>
          <w:rFonts w:ascii="ColaborateLight" w:hAnsi="ColaborateLight"/>
        </w:rPr>
        <w:t xml:space="preserve"> MODELO DE CONTRATO</w:t>
      </w:r>
    </w:p>
    <w:p w14:paraId="313E411E" w14:textId="768CBEA2" w:rsidR="00E6710C" w:rsidRPr="00B62D31" w:rsidRDefault="00FB5C7E" w:rsidP="00C074FB">
      <w:pPr>
        <w:jc w:val="both"/>
        <w:rPr>
          <w:rFonts w:ascii="ColaborateLight" w:hAnsi="ColaborateLight" w:cs="Arial"/>
        </w:rPr>
      </w:pPr>
      <w:r w:rsidRPr="00B62D31">
        <w:rPr>
          <w:rFonts w:ascii="ColaborateLight" w:hAnsi="ColaborateLight"/>
        </w:rPr>
        <w:br w:type="page"/>
      </w:r>
      <w:r w:rsidR="00051901" w:rsidRPr="00B62D31">
        <w:rPr>
          <w:rFonts w:ascii="ColaborateLight" w:hAnsi="ColaborateLight" w:cs="Arial"/>
        </w:rPr>
        <w:lastRenderedPageBreak/>
        <w:t xml:space="preserve">BASES PARA LA LICITACIÓN PÚBLICA NACIONAL </w:t>
      </w:r>
      <w:r w:rsidR="00C074FB" w:rsidRPr="00B62D31">
        <w:rPr>
          <w:rFonts w:ascii="ColaborateLight" w:hAnsi="ColaborateLight" w:cs="Arial"/>
          <w:b/>
          <w:bCs/>
        </w:rPr>
        <w:t>NO. 06002-002-21</w:t>
      </w:r>
      <w:r w:rsidR="00051901" w:rsidRPr="00B62D31">
        <w:rPr>
          <w:rFonts w:ascii="ColaborateLight" w:hAnsi="ColaborateLight" w:cs="Arial"/>
        </w:rPr>
        <w:t xml:space="preserve"> </w:t>
      </w:r>
      <w:r w:rsidR="00C074FB" w:rsidRPr="00B62D31">
        <w:rPr>
          <w:rFonts w:ascii="ColaborateLight" w:hAnsi="ColaborateLight" w:cs="Tahoma"/>
        </w:rPr>
        <w:t xml:space="preserve">PARA LA CONTRATACIÓN DEL SERVICIO DE </w:t>
      </w:r>
      <w:r w:rsidR="00C074FB" w:rsidRPr="00B62D31">
        <w:rPr>
          <w:rFonts w:ascii="ColaborateLight" w:hAnsi="ColaborateLight" w:cs="Tahoma"/>
          <w:b/>
          <w:bCs/>
        </w:rPr>
        <w:t>MANTENIMIENTO PREVENTIVO Y CORRECTIVO (INCLUYE REFACCIONES Y MANO DE OBRA), PARA LOS VEHÍCULOS OFICIALES</w:t>
      </w:r>
      <w:r w:rsidR="00C074FB" w:rsidRPr="00B62D31">
        <w:rPr>
          <w:rFonts w:ascii="ColaborateLight" w:hAnsi="ColaborateLight" w:cs="Tahoma"/>
        </w:rPr>
        <w:t xml:space="preserve"> PROPIEDAD DE GOBIERNO DEL ESTADO DE COLIMA, SOLICITADOS POR LA SECRETARIA DE ADMINISTRACION Y GESTION PUBLICA A TRAVES DE LA DIRECCION DE SERVICIOS GENERALES.</w:t>
      </w:r>
    </w:p>
    <w:p w14:paraId="6386A93F" w14:textId="64FE1CF1" w:rsidR="00051901" w:rsidRPr="00B62D31" w:rsidRDefault="00051901" w:rsidP="00C074FB">
      <w:pPr>
        <w:jc w:val="both"/>
        <w:rPr>
          <w:rFonts w:ascii="ColaborateLight" w:hAnsi="ColaborateLight" w:cs="Arial"/>
        </w:rPr>
      </w:pPr>
      <w:r w:rsidRPr="00B62D31">
        <w:rPr>
          <w:rFonts w:ascii="ColaborateLight" w:hAnsi="ColaborateLigh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B62D31">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Pr="00B62D31">
        <w:rPr>
          <w:rFonts w:ascii="ColaborateLight" w:hAnsi="ColaborateLight" w:cs="Arial"/>
        </w:rPr>
        <w:t xml:space="preserve">, y demás relativos de la </w:t>
      </w:r>
      <w:r w:rsidR="003019E1" w:rsidRPr="00B62D31">
        <w:rPr>
          <w:rFonts w:ascii="ColaborateLight" w:hAnsi="ColaborateLight" w:cs="Arial"/>
        </w:rPr>
        <w:t>LEY DE ADQUISICIONES, ARRENDAMIENTOS Y SERVICIOS DEL SECTOR PÚBLICO DEL ESTADO DE COLIMA, así como de los artículos 2, 25,</w:t>
      </w:r>
      <w:r w:rsidR="00174C3D" w:rsidRPr="00B62D31">
        <w:rPr>
          <w:rFonts w:ascii="ColaborateLight" w:hAnsi="ColaborateLight" w:cs="Arial"/>
        </w:rPr>
        <w:t xml:space="preserve"> </w:t>
      </w:r>
      <w:r w:rsidR="003019E1" w:rsidRPr="00B62D31">
        <w:rPr>
          <w:rFonts w:ascii="ColaborateLight" w:hAnsi="ColaborateLight" w:cs="Arial"/>
        </w:rPr>
        <w:t>26,</w:t>
      </w:r>
      <w:r w:rsidR="00174C3D" w:rsidRPr="00B62D31">
        <w:rPr>
          <w:rFonts w:ascii="ColaborateLight" w:hAnsi="ColaborateLight" w:cs="Arial"/>
        </w:rPr>
        <w:t xml:space="preserve"> </w:t>
      </w:r>
      <w:r w:rsidR="003019E1" w:rsidRPr="00B62D31">
        <w:rPr>
          <w:rFonts w:ascii="ColaborateLight" w:hAnsi="ColaborateLight" w:cs="Arial"/>
        </w:rPr>
        <w:t>27,</w:t>
      </w:r>
      <w:r w:rsidR="00174C3D" w:rsidRPr="00B62D31">
        <w:rPr>
          <w:rFonts w:ascii="ColaborateLight" w:hAnsi="ColaborateLight" w:cs="Arial"/>
        </w:rPr>
        <w:t xml:space="preserve"> </w:t>
      </w:r>
      <w:r w:rsidR="003019E1" w:rsidRPr="00B62D31">
        <w:rPr>
          <w:rFonts w:ascii="ColaborateLight" w:hAnsi="ColaborateLight" w:cs="Arial"/>
        </w:rPr>
        <w:t>28,</w:t>
      </w:r>
      <w:r w:rsidR="00174C3D" w:rsidRPr="00B62D31">
        <w:rPr>
          <w:rFonts w:ascii="ColaborateLight" w:hAnsi="ColaborateLight" w:cs="Arial"/>
        </w:rPr>
        <w:t xml:space="preserve"> </w:t>
      </w:r>
      <w:r w:rsidR="003019E1" w:rsidRPr="00B62D31">
        <w:rPr>
          <w:rFonts w:ascii="ColaborateLight" w:hAnsi="ColaborateLight" w:cs="Arial"/>
        </w:rPr>
        <w:t>30,</w:t>
      </w:r>
      <w:r w:rsidR="00174C3D" w:rsidRPr="00B62D31">
        <w:rPr>
          <w:rFonts w:ascii="ColaborateLight" w:hAnsi="ColaborateLight" w:cs="Arial"/>
        </w:rPr>
        <w:t xml:space="preserve"> </w:t>
      </w:r>
      <w:r w:rsidR="003019E1" w:rsidRPr="00B62D31">
        <w:rPr>
          <w:rFonts w:ascii="ColaborateLight" w:hAnsi="ColaborateLight" w:cs="Arial"/>
        </w:rPr>
        <w:t>33,</w:t>
      </w:r>
      <w:r w:rsidR="00174C3D" w:rsidRPr="00B62D31">
        <w:rPr>
          <w:rFonts w:ascii="ColaborateLight" w:hAnsi="ColaborateLight" w:cs="Arial"/>
        </w:rPr>
        <w:t xml:space="preserve"> </w:t>
      </w:r>
      <w:r w:rsidR="003019E1" w:rsidRPr="00B62D31">
        <w:rPr>
          <w:rFonts w:ascii="ColaborateLight" w:hAnsi="ColaborateLight" w:cs="Arial"/>
        </w:rPr>
        <w:t>35 y demás relativos del REGLAMENTO DE LA LEY DE ADQUISICIONES, ARRENDAMIENTOS Y SERVICIOS DEL SECTOR PÚBLICO DEL ESTADO DE COLIMA PARA EL PODER EJECUTIVO</w:t>
      </w:r>
      <w:r w:rsidRPr="00B62D31">
        <w:rPr>
          <w:rFonts w:ascii="ColaborateLight" w:hAnsi="ColaborateLight" w:cs="Arial"/>
        </w:rPr>
        <w:t xml:space="preserve"> para celebrar la Licitación Pública Nacional </w:t>
      </w:r>
      <w:r w:rsidR="00C074FB" w:rsidRPr="00B62D31">
        <w:rPr>
          <w:rFonts w:ascii="ColaborateLight" w:hAnsi="ColaborateLight" w:cs="Arial"/>
          <w:b/>
          <w:bCs/>
        </w:rPr>
        <w:t>NO. 06002-002-21</w:t>
      </w:r>
      <w:r w:rsidR="00BF42D0" w:rsidRPr="00B62D31">
        <w:rPr>
          <w:rFonts w:ascii="ColaborateLight" w:hAnsi="ColaborateLight" w:cs="Arial"/>
          <w:b/>
          <w:bCs/>
        </w:rPr>
        <w:t xml:space="preserve"> </w:t>
      </w:r>
      <w:r w:rsidR="00C074FB" w:rsidRPr="00B62D31">
        <w:rPr>
          <w:rFonts w:ascii="ColaborateLight" w:hAnsi="ColaborateLight" w:cs="Tahoma"/>
        </w:rPr>
        <w:t xml:space="preserve">PARA LA CONTRATACIÓN DEL SERVICIO DE </w:t>
      </w:r>
      <w:r w:rsidR="00C074FB" w:rsidRPr="00B62D31">
        <w:rPr>
          <w:rFonts w:ascii="ColaborateLight" w:hAnsi="ColaborateLight" w:cs="Tahoma"/>
          <w:b/>
          <w:bCs/>
        </w:rPr>
        <w:t>MANTENIMIENTO PREVENTIVO Y CORRECTIVO (INCLUYE REFACCIONES Y MANO DE OBRA), PARA LOS VEHÍCULOS OFICIALES</w:t>
      </w:r>
      <w:r w:rsidR="00C074FB" w:rsidRPr="00B62D31">
        <w:rPr>
          <w:rFonts w:ascii="ColaborateLight" w:hAnsi="ColaborateLight" w:cs="Tahoma"/>
        </w:rPr>
        <w:t xml:space="preserve"> PROPIEDAD DE GOBIERNO DEL ESTADO DE COLIMA, SOLICITADOS POR LA SECRETARIA DE ADMINISTRACION Y GESTION PUBLICA A TRAVES DE LA DIRECCION DE SERVICIOS GENERALES</w:t>
      </w:r>
      <w:r w:rsidRPr="00B62D31">
        <w:rPr>
          <w:rFonts w:ascii="ColaborateLight" w:hAnsi="ColaborateLight" w:cs="Arial"/>
          <w:b/>
          <w:bCs/>
        </w:rPr>
        <w:t xml:space="preserve">, </w:t>
      </w:r>
      <w:r w:rsidRPr="00B62D31">
        <w:rPr>
          <w:rFonts w:ascii="ColaborateLight" w:hAnsi="ColaborateLight" w:cs="Arial"/>
        </w:rPr>
        <w:t>emite las siguientes:</w:t>
      </w:r>
    </w:p>
    <w:p w14:paraId="6E585221" w14:textId="77777777" w:rsidR="00953FD8" w:rsidRPr="00B62D31" w:rsidRDefault="00953FD8" w:rsidP="00AD2219">
      <w:pPr>
        <w:tabs>
          <w:tab w:val="left" w:pos="0"/>
        </w:tabs>
        <w:spacing w:after="0" w:line="240" w:lineRule="auto"/>
        <w:jc w:val="both"/>
        <w:outlineLvl w:val="0"/>
        <w:rPr>
          <w:rFonts w:ascii="ColaborateLight" w:hAnsi="ColaborateLight" w:cs="Arial"/>
          <w:b/>
          <w:bCs/>
        </w:rPr>
      </w:pPr>
    </w:p>
    <w:p w14:paraId="6A976364" w14:textId="4A9F57B6" w:rsidR="00283FF8" w:rsidRPr="00B62D31" w:rsidRDefault="00051901" w:rsidP="00AD2219">
      <w:pPr>
        <w:spacing w:after="0" w:line="240" w:lineRule="auto"/>
        <w:jc w:val="center"/>
        <w:rPr>
          <w:rFonts w:ascii="ColaborateLight" w:hAnsi="ColaborateLight" w:cs="Arial"/>
          <w:b/>
          <w:bCs/>
        </w:rPr>
      </w:pPr>
      <w:r w:rsidRPr="00B62D31">
        <w:rPr>
          <w:rFonts w:ascii="ColaborateLight" w:hAnsi="ColaborateLight" w:cs="Arial"/>
          <w:b/>
          <w:bCs/>
        </w:rPr>
        <w:t>B  A  S  E  S</w:t>
      </w:r>
    </w:p>
    <w:p w14:paraId="5F10059F" w14:textId="14669670" w:rsidR="00297B04" w:rsidRPr="00B62D31" w:rsidRDefault="00297B04" w:rsidP="00AD2219">
      <w:pPr>
        <w:spacing w:after="0" w:line="240" w:lineRule="auto"/>
        <w:jc w:val="center"/>
        <w:rPr>
          <w:rFonts w:ascii="ColaborateLight" w:hAnsi="ColaborateLight" w:cs="Arial"/>
          <w:b/>
          <w:bCs/>
        </w:rPr>
      </w:pPr>
    </w:p>
    <w:p w14:paraId="3EA6131D" w14:textId="77777777" w:rsidR="001F3700" w:rsidRPr="00B62D31" w:rsidRDefault="001F3700" w:rsidP="00AD2219">
      <w:pPr>
        <w:spacing w:after="0" w:line="240" w:lineRule="auto"/>
        <w:jc w:val="center"/>
        <w:rPr>
          <w:rFonts w:ascii="ColaborateLight" w:hAnsi="ColaborateLight" w:cs="Arial"/>
          <w:b/>
          <w:bCs/>
        </w:rPr>
      </w:pPr>
    </w:p>
    <w:p w14:paraId="4CCCE824" w14:textId="77777777" w:rsidR="00051901" w:rsidRPr="00B62D31" w:rsidRDefault="00051901" w:rsidP="00AD2219">
      <w:pPr>
        <w:shd w:val="clear" w:color="auto" w:fill="BFBFBF"/>
        <w:spacing w:after="0" w:line="240" w:lineRule="auto"/>
        <w:rPr>
          <w:rFonts w:ascii="ColaborateLight" w:hAnsi="ColaborateLight" w:cs="Arial"/>
          <w:b/>
          <w:bCs/>
        </w:rPr>
      </w:pPr>
      <w:r w:rsidRPr="00B62D31">
        <w:rPr>
          <w:rFonts w:ascii="ColaborateLight" w:hAnsi="ColaborateLight" w:cs="Arial"/>
          <w:b/>
          <w:bCs/>
        </w:rPr>
        <w:t>1.</w:t>
      </w:r>
      <w:r w:rsidRPr="00B62D31">
        <w:rPr>
          <w:rFonts w:ascii="ColaborateLight" w:hAnsi="ColaborateLight" w:cs="Arial"/>
          <w:b/>
          <w:bCs/>
        </w:rPr>
        <w:tab/>
        <w:t xml:space="preserve">INFORMACIÓN ESPECÍFICA DE LOS BIENES, ARRENDAMIENTOS O SERVICIOS A ADQUIRIR. </w:t>
      </w:r>
    </w:p>
    <w:p w14:paraId="4F03C7AD" w14:textId="77777777" w:rsidR="00297B04" w:rsidRPr="00B62D31" w:rsidRDefault="00297B04" w:rsidP="00AD2219">
      <w:pPr>
        <w:spacing w:after="0" w:line="240" w:lineRule="auto"/>
        <w:rPr>
          <w:rFonts w:ascii="ColaborateLight" w:hAnsi="ColaborateLight" w:cs="Arial"/>
          <w:b/>
          <w:bCs/>
        </w:rPr>
      </w:pPr>
    </w:p>
    <w:p w14:paraId="5576B2CB" w14:textId="2A2D7178" w:rsidR="004B3825" w:rsidRPr="00B62D31" w:rsidRDefault="00051901" w:rsidP="008C402E">
      <w:pPr>
        <w:pStyle w:val="Prrafodelista"/>
        <w:numPr>
          <w:ilvl w:val="1"/>
          <w:numId w:val="20"/>
        </w:numPr>
        <w:ind w:left="0" w:firstLine="0"/>
        <w:rPr>
          <w:rFonts w:ascii="ColaborateLight" w:hAnsi="ColaborateLight" w:cs="Arial"/>
          <w:b/>
          <w:bCs/>
          <w:sz w:val="22"/>
          <w:szCs w:val="22"/>
        </w:rPr>
      </w:pPr>
      <w:r w:rsidRPr="00B62D31">
        <w:rPr>
          <w:rFonts w:ascii="ColaborateLight" w:hAnsi="ColaborateLight" w:cs="Arial"/>
          <w:b/>
          <w:bCs/>
          <w:sz w:val="22"/>
          <w:szCs w:val="22"/>
        </w:rPr>
        <w:t>OBJETO, DESCRIPCIÓN Y CANTIDAD. (ANEXO NÚMERO 1 TÉCNICO)</w:t>
      </w:r>
    </w:p>
    <w:p w14:paraId="2C66CB22" w14:textId="77777777" w:rsidR="00AD2219" w:rsidRPr="00B62D31" w:rsidRDefault="00AD2219" w:rsidP="00AD2219">
      <w:pPr>
        <w:spacing w:after="0" w:line="240" w:lineRule="auto"/>
        <w:rPr>
          <w:rFonts w:ascii="ColaborateLight" w:hAnsi="ColaborateLight" w:cs="Arial"/>
          <w:b/>
          <w:bCs/>
        </w:rPr>
      </w:pPr>
    </w:p>
    <w:p w14:paraId="53344B46" w14:textId="62E9103F" w:rsidR="00051901" w:rsidRPr="00B62D31" w:rsidRDefault="00051901" w:rsidP="00FE3A47">
      <w:pPr>
        <w:spacing w:after="0" w:line="240" w:lineRule="auto"/>
        <w:rPr>
          <w:rFonts w:ascii="ColaborateLight" w:hAnsi="ColaborateLight" w:cs="Arial"/>
          <w:b/>
          <w:bCs/>
        </w:rPr>
      </w:pPr>
      <w:r w:rsidRPr="00B62D31">
        <w:rPr>
          <w:rFonts w:ascii="ColaborateLight" w:hAnsi="ColaborateLight" w:cs="Arial"/>
          <w:b/>
          <w:bCs/>
        </w:rPr>
        <w:t>OBJETO:</w:t>
      </w:r>
    </w:p>
    <w:p w14:paraId="22212C90" w14:textId="77777777" w:rsidR="004B3825" w:rsidRPr="00B62D31" w:rsidRDefault="004B3825" w:rsidP="00FE3A47">
      <w:pPr>
        <w:spacing w:after="0" w:line="240" w:lineRule="auto"/>
        <w:rPr>
          <w:rFonts w:ascii="ColaborateLight" w:hAnsi="ColaborateLight" w:cs="Arial"/>
          <w:b/>
          <w:bCs/>
          <w:u w:val="single"/>
        </w:rPr>
      </w:pPr>
    </w:p>
    <w:p w14:paraId="6F41F089" w14:textId="515D46F5" w:rsidR="001A5B1C" w:rsidRPr="00B62D31" w:rsidRDefault="00051901" w:rsidP="00C074FB">
      <w:pPr>
        <w:jc w:val="both"/>
        <w:rPr>
          <w:rFonts w:ascii="ColaborateLight" w:hAnsi="ColaborateLight" w:cs="Arial"/>
        </w:rPr>
      </w:pPr>
      <w:r w:rsidRPr="00B62D31">
        <w:rPr>
          <w:rFonts w:ascii="ColaborateLight" w:hAnsi="ColaborateLight" w:cs="Arial"/>
          <w:bCs/>
        </w:rPr>
        <w:t>El objeto de la presente licitación es</w:t>
      </w:r>
      <w:r w:rsidRPr="00B62D31">
        <w:rPr>
          <w:rFonts w:ascii="ColaborateLight" w:hAnsi="ColaborateLight" w:cs="Arial"/>
          <w:b/>
          <w:bCs/>
        </w:rPr>
        <w:t xml:space="preserve"> </w:t>
      </w:r>
      <w:r w:rsidR="00C074FB" w:rsidRPr="00B62D31">
        <w:rPr>
          <w:rFonts w:ascii="ColaborateLight" w:hAnsi="ColaborateLight" w:cs="Tahoma"/>
        </w:rPr>
        <w:t xml:space="preserve">PARA LA CONTRATACIÓN DEL SERVICIO DE </w:t>
      </w:r>
      <w:r w:rsidR="00C074FB" w:rsidRPr="00B62D31">
        <w:rPr>
          <w:rFonts w:ascii="ColaborateLight" w:hAnsi="ColaborateLight" w:cs="Tahoma"/>
          <w:b/>
          <w:bCs/>
        </w:rPr>
        <w:t>MANTENIMIENTO PREVENTIVO Y CORRECTIVO (INCLUYE REFACCIONES Y MANO DE OBRA), PARA LOS VEHÍCULOS OFICIALES</w:t>
      </w:r>
      <w:r w:rsidR="00C074FB" w:rsidRPr="00B62D31">
        <w:rPr>
          <w:rFonts w:ascii="ColaborateLight" w:hAnsi="ColaborateLight" w:cs="Tahoma"/>
        </w:rPr>
        <w:t xml:space="preserve"> PROPIEDAD DE GOBIERNO DEL ESTADO DE COLIMA, SOLICITADOS POR LA SECRETARIA DE ADMINISTRACION Y GESTION PUBLICA A TRAVES DE LA DIRECCION DE SERVICIOS GENERALES</w:t>
      </w:r>
      <w:r w:rsidR="007F6FB8" w:rsidRPr="00B62D31">
        <w:rPr>
          <w:rFonts w:ascii="ColaborateLight" w:hAnsi="ColaborateLight" w:cs="Arial"/>
        </w:rPr>
        <w:t>.</w:t>
      </w:r>
      <w:r w:rsidR="00AD13D8" w:rsidRPr="00B62D31">
        <w:rPr>
          <w:rFonts w:ascii="ColaborateLight" w:hAnsi="ColaborateLight" w:cs="Arial"/>
        </w:rPr>
        <w:t xml:space="preserve"> </w:t>
      </w:r>
    </w:p>
    <w:p w14:paraId="3D1B745C" w14:textId="77777777" w:rsidR="00FE3A47" w:rsidRPr="00B62D31" w:rsidRDefault="00FE3A47" w:rsidP="00FE3A47">
      <w:pPr>
        <w:tabs>
          <w:tab w:val="left" w:pos="0"/>
        </w:tabs>
        <w:spacing w:after="0" w:line="240" w:lineRule="auto"/>
        <w:ind w:right="51"/>
        <w:jc w:val="both"/>
        <w:outlineLvl w:val="0"/>
        <w:rPr>
          <w:rFonts w:ascii="ColaborateLight" w:hAnsi="ColaborateLight" w:cs="Arial"/>
          <w:b/>
          <w:bCs/>
        </w:rPr>
      </w:pPr>
    </w:p>
    <w:p w14:paraId="4F25D883" w14:textId="184F7CE8" w:rsidR="00051901" w:rsidRPr="00B62D31" w:rsidRDefault="00051901" w:rsidP="00AD2219">
      <w:pPr>
        <w:spacing w:after="0" w:line="240" w:lineRule="auto"/>
        <w:jc w:val="both"/>
        <w:rPr>
          <w:rFonts w:ascii="ColaborateLight" w:hAnsi="ColaborateLight" w:cs="Arial"/>
          <w:b/>
          <w:bCs/>
        </w:rPr>
      </w:pPr>
      <w:r w:rsidRPr="00B62D31">
        <w:rPr>
          <w:rFonts w:ascii="ColaborateLight" w:hAnsi="ColaborateLight" w:cs="Arial"/>
          <w:b/>
          <w:bCs/>
        </w:rPr>
        <w:t>DESCRIPCIÓN Y CANTIDAD:</w:t>
      </w:r>
    </w:p>
    <w:p w14:paraId="3C778F72" w14:textId="77777777" w:rsidR="007125A8" w:rsidRPr="00B62D31" w:rsidRDefault="007125A8" w:rsidP="00AD2219">
      <w:pPr>
        <w:spacing w:after="0" w:line="240" w:lineRule="auto"/>
        <w:jc w:val="both"/>
        <w:rPr>
          <w:rFonts w:ascii="ColaborateLight" w:hAnsi="ColaborateLight" w:cs="Arial"/>
          <w:b/>
          <w:bCs/>
          <w:u w:val="single"/>
        </w:rPr>
      </w:pPr>
    </w:p>
    <w:p w14:paraId="128B0160" w14:textId="176A5C5E" w:rsidR="00C95963" w:rsidRDefault="00641055" w:rsidP="00363AB1">
      <w:pPr>
        <w:jc w:val="both"/>
        <w:rPr>
          <w:rFonts w:ascii="ColaborateLight" w:hAnsi="ColaborateLight" w:cs="Arial"/>
          <w:bCs/>
        </w:rPr>
      </w:pPr>
      <w:r w:rsidRPr="00B62D31">
        <w:rPr>
          <w:rFonts w:ascii="ColaborateLight" w:hAnsi="ColaborateLight" w:cs="Arial"/>
          <w:bCs/>
        </w:rPr>
        <w:t xml:space="preserve">El presente procedimiento de </w:t>
      </w:r>
      <w:r w:rsidRPr="00B62D31">
        <w:rPr>
          <w:rFonts w:ascii="ColaborateLight" w:hAnsi="ColaborateLight" w:cs="Arial"/>
          <w:b/>
          <w:bCs/>
        </w:rPr>
        <w:t>Licitación Pública Nacional</w:t>
      </w:r>
      <w:r w:rsidRPr="00B62D31">
        <w:rPr>
          <w:rFonts w:ascii="ColaborateLight" w:hAnsi="ColaborateLight" w:cs="Arial"/>
          <w:bCs/>
        </w:rPr>
        <w:t xml:space="preserve"> se adjudicará </w:t>
      </w:r>
      <w:r w:rsidRPr="00B62D31">
        <w:rPr>
          <w:rFonts w:ascii="ColaborateLight" w:hAnsi="ColaborateLight" w:cs="Arial"/>
          <w:b/>
          <w:bCs/>
        </w:rPr>
        <w:t xml:space="preserve">POR PARTIDA ÚNICA, </w:t>
      </w:r>
      <w:r w:rsidRPr="00B62D31">
        <w:rPr>
          <w:rFonts w:ascii="ColaborateLight" w:hAnsi="ColaborateLight" w:cs="Arial"/>
        </w:rPr>
        <w:t xml:space="preserve">en la modalidad de </w:t>
      </w:r>
      <w:r w:rsidRPr="00B62D31">
        <w:rPr>
          <w:rFonts w:ascii="ColaborateLight" w:hAnsi="ColaborateLight" w:cs="Arial"/>
          <w:b/>
          <w:bCs/>
        </w:rPr>
        <w:t xml:space="preserve">ABASTECIMIENTO SIMULTÁNEO </w:t>
      </w:r>
      <w:r w:rsidRPr="00B62D31">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B62D31">
        <w:rPr>
          <w:rFonts w:ascii="ColaborateLight" w:hAnsi="ColaborateLight" w:cs="Arial"/>
          <w:b/>
          <w:bCs/>
        </w:rPr>
        <w:t>ANEXO NÚMERO 1 TÉCNICO</w:t>
      </w:r>
      <w:r w:rsidRPr="00B62D31">
        <w:rPr>
          <w:rFonts w:ascii="ColaborateLight" w:hAnsi="ColaborateLight" w:cs="Arial"/>
          <w:bCs/>
        </w:rPr>
        <w:t>,</w:t>
      </w:r>
      <w:r w:rsidRPr="00B62D31">
        <w:rPr>
          <w:rFonts w:ascii="ColaborateLight" w:hAnsi="ColaborateLight"/>
        </w:rPr>
        <w:t xml:space="preserve"> mediante </w:t>
      </w:r>
      <w:r w:rsidRPr="00B62D31">
        <w:rPr>
          <w:rFonts w:ascii="ColaborateLight" w:hAnsi="ColaborateLight"/>
          <w:b/>
          <w:bCs/>
        </w:rPr>
        <w:t xml:space="preserve">CONTRATO ABIERTO, </w:t>
      </w:r>
      <w:r w:rsidRPr="00B62D31">
        <w:rPr>
          <w:rFonts w:ascii="ColaborateLight" w:hAnsi="ColaborateLight"/>
        </w:rPr>
        <w:t xml:space="preserve">el presupuesto que se ejercerá en la presente adquisición es de entre un </w:t>
      </w:r>
      <w:r w:rsidRPr="00B62D31">
        <w:rPr>
          <w:rFonts w:ascii="ColaborateLight" w:hAnsi="ColaborateLight"/>
          <w:b/>
        </w:rPr>
        <w:t>mínimo</w:t>
      </w:r>
      <w:r w:rsidRPr="00B62D31">
        <w:rPr>
          <w:rFonts w:ascii="ColaborateLight" w:hAnsi="ColaborateLight"/>
        </w:rPr>
        <w:t xml:space="preserve"> de </w:t>
      </w:r>
      <w:r w:rsidRPr="00B62D31">
        <w:rPr>
          <w:rFonts w:ascii="ColaborateLight" w:hAnsi="ColaborateLight"/>
          <w:b/>
        </w:rPr>
        <w:t>$</w:t>
      </w:r>
      <w:r w:rsidR="00BB4FAD" w:rsidRPr="00B62D31">
        <w:rPr>
          <w:rFonts w:ascii="ColaborateLight" w:hAnsi="ColaborateLight"/>
          <w:b/>
        </w:rPr>
        <w:t>1</w:t>
      </w:r>
      <w:r w:rsidR="00EC509E" w:rsidRPr="00B62D31">
        <w:rPr>
          <w:rFonts w:ascii="ColaborateLight" w:hAnsi="ColaborateLight"/>
          <w:b/>
        </w:rPr>
        <w:t>0</w:t>
      </w:r>
      <w:r w:rsidR="00BB4FAD" w:rsidRPr="00B62D31">
        <w:rPr>
          <w:rFonts w:ascii="ColaborateLight" w:hAnsi="ColaborateLight"/>
          <w:b/>
        </w:rPr>
        <w:t>’</w:t>
      </w:r>
      <w:r w:rsidR="00EC509E" w:rsidRPr="00B62D31">
        <w:rPr>
          <w:rFonts w:ascii="ColaborateLight" w:hAnsi="ColaborateLight"/>
          <w:b/>
        </w:rPr>
        <w:t>095</w:t>
      </w:r>
      <w:r w:rsidRPr="00B62D31">
        <w:rPr>
          <w:rFonts w:ascii="ColaborateLight" w:hAnsi="ColaborateLight"/>
          <w:b/>
        </w:rPr>
        <w:t>,</w:t>
      </w:r>
      <w:r w:rsidR="00EC509E" w:rsidRPr="00B62D31">
        <w:rPr>
          <w:rFonts w:ascii="ColaborateLight" w:hAnsi="ColaborateLight"/>
          <w:b/>
        </w:rPr>
        <w:t>987</w:t>
      </w:r>
      <w:r w:rsidRPr="00B62D31">
        <w:rPr>
          <w:rFonts w:ascii="ColaborateLight" w:hAnsi="ColaborateLight"/>
          <w:b/>
        </w:rPr>
        <w:t>.00</w:t>
      </w:r>
      <w:r w:rsidRPr="00B62D31">
        <w:rPr>
          <w:rFonts w:ascii="ColaborateLight" w:hAnsi="ColaborateLight"/>
        </w:rPr>
        <w:t xml:space="preserve"> (</w:t>
      </w:r>
      <w:r w:rsidR="00EC509E" w:rsidRPr="00B62D31">
        <w:rPr>
          <w:rFonts w:ascii="ColaborateLight" w:hAnsi="ColaborateLight"/>
        </w:rPr>
        <w:t>DIEZ</w:t>
      </w:r>
      <w:r w:rsidRPr="00B62D31">
        <w:rPr>
          <w:rFonts w:ascii="ColaborateLight" w:hAnsi="ColaborateLight"/>
        </w:rPr>
        <w:t xml:space="preserve"> MILLONES </w:t>
      </w:r>
      <w:r w:rsidR="00EC509E" w:rsidRPr="00B62D31">
        <w:rPr>
          <w:rFonts w:ascii="ColaborateLight" w:hAnsi="ColaborateLight"/>
        </w:rPr>
        <w:t>NOVENTA Y CINCO MIL NOVECIENTOS OCHENTA Y SIETE</w:t>
      </w:r>
      <w:r w:rsidRPr="00B62D31">
        <w:rPr>
          <w:rFonts w:ascii="ColaborateLight" w:hAnsi="ColaborateLight"/>
        </w:rPr>
        <w:t xml:space="preserve"> PESOS 00/100 M.N.) y un </w:t>
      </w:r>
      <w:r w:rsidRPr="00B62D31">
        <w:rPr>
          <w:rFonts w:ascii="ColaborateLight" w:hAnsi="ColaborateLight"/>
          <w:b/>
        </w:rPr>
        <w:t>máximo</w:t>
      </w:r>
      <w:r w:rsidRPr="00B62D31">
        <w:rPr>
          <w:rFonts w:ascii="ColaborateLight" w:hAnsi="ColaborateLight"/>
        </w:rPr>
        <w:t xml:space="preserve"> de </w:t>
      </w:r>
      <w:r w:rsidR="00EC509E" w:rsidRPr="00B62D31">
        <w:rPr>
          <w:rFonts w:ascii="ColaborateLight" w:hAnsi="ColaborateLight"/>
          <w:b/>
        </w:rPr>
        <w:t>16’826,645.00</w:t>
      </w:r>
      <w:r w:rsidR="00EC509E" w:rsidRPr="00B62D31">
        <w:rPr>
          <w:rFonts w:ascii="ColaborateLight" w:hAnsi="ColaborateLight"/>
        </w:rPr>
        <w:t xml:space="preserve"> (DIECISEIS MILLONES OCHOCIENTOS VENTISEIS MIL SEISCIENTOS CUARENTA Y CINCO PESOS 00/100 M.N.)</w:t>
      </w:r>
      <w:r w:rsidRPr="00B62D31">
        <w:rPr>
          <w:rFonts w:ascii="ColaborateLight" w:hAnsi="ColaborateLight"/>
        </w:rPr>
        <w:t xml:space="preserve">; </w:t>
      </w:r>
      <w:r w:rsidR="00BB4FAD" w:rsidRPr="00B62D31">
        <w:rPr>
          <w:rFonts w:ascii="ColaborateLight" w:hAnsi="ColaborateLight"/>
        </w:rPr>
        <w:t xml:space="preserve">Las dos cantidades anteriores con </w:t>
      </w:r>
      <w:r w:rsidR="00BB4FAD" w:rsidRPr="00B62D31">
        <w:rPr>
          <w:rFonts w:ascii="ColaborateLight" w:hAnsi="ColaborateLight"/>
          <w:b/>
          <w:bCs/>
        </w:rPr>
        <w:t>IVA incluido</w:t>
      </w:r>
      <w:r w:rsidR="00BB4FAD" w:rsidRPr="00B62D31">
        <w:rPr>
          <w:rFonts w:ascii="ColaborateLight" w:hAnsi="ColaborateLight"/>
        </w:rPr>
        <w:t>, el ejercicio del presupuesto</w:t>
      </w:r>
      <w:r w:rsidRPr="00B62D31">
        <w:rPr>
          <w:rFonts w:ascii="ColaborateLight" w:hAnsi="ColaborateLight"/>
        </w:rPr>
        <w:t xml:space="preserve"> dependerá de los requerimientos que soliciten las dependencias, de acuerdo a las características y especificaciones técnicas que se indican en él </w:t>
      </w:r>
      <w:r w:rsidRPr="00B62D31">
        <w:rPr>
          <w:rFonts w:ascii="ColaborateLight" w:hAnsi="ColaborateLight" w:cs="Arial"/>
          <w:b/>
          <w:bCs/>
        </w:rPr>
        <w:t>ANEXO NÚMERO 1 TÉCNICO</w:t>
      </w:r>
      <w:r w:rsidRPr="00B62D31">
        <w:rPr>
          <w:rFonts w:ascii="ColaborateLight" w:hAnsi="ColaborateLight" w:cs="Arial"/>
          <w:bCs/>
        </w:rPr>
        <w:t xml:space="preserve"> de las presentes bases.</w:t>
      </w:r>
    </w:p>
    <w:p w14:paraId="66663DB7" w14:textId="77777777" w:rsidR="00C95963" w:rsidRDefault="00C95963">
      <w:pPr>
        <w:spacing w:after="0" w:line="240" w:lineRule="auto"/>
        <w:rPr>
          <w:rFonts w:ascii="ColaborateLight" w:hAnsi="ColaborateLight" w:cs="Arial"/>
          <w:bCs/>
        </w:rPr>
      </w:pPr>
      <w:r>
        <w:rPr>
          <w:rFonts w:ascii="ColaborateLight" w:hAnsi="ColaborateLight" w:cs="Arial"/>
          <w:bCs/>
        </w:rPr>
        <w:br w:type="page"/>
      </w:r>
    </w:p>
    <w:p w14:paraId="7F72A7AE" w14:textId="1452E74D" w:rsidR="00FE072B" w:rsidRPr="00B62D31" w:rsidRDefault="00FE072B" w:rsidP="00E6710C">
      <w:pPr>
        <w:spacing w:after="0" w:line="240" w:lineRule="auto"/>
        <w:jc w:val="both"/>
        <w:rPr>
          <w:rFonts w:ascii="ColaborateLight" w:eastAsia="Times New Roman" w:hAnsi="ColaborateLight" w:cs="Arial"/>
          <w:b/>
          <w:bCs/>
          <w:lang w:eastAsia="es-ES"/>
        </w:rPr>
      </w:pPr>
      <w:r w:rsidRPr="00B62D31">
        <w:rPr>
          <w:rFonts w:ascii="ColaborateLight" w:eastAsia="Times New Roman" w:hAnsi="ColaborateLight" w:cs="Arial"/>
          <w:b/>
          <w:bCs/>
          <w:lang w:eastAsia="es-ES"/>
        </w:rPr>
        <w:lastRenderedPageBreak/>
        <w:t>RESUMEN DE ANEXO NÚMERO 1 TÉCNICO:</w:t>
      </w:r>
    </w:p>
    <w:p w14:paraId="4B802227" w14:textId="77777777" w:rsidR="00BB4FAD" w:rsidRPr="00B62D31" w:rsidRDefault="00BB4FAD" w:rsidP="00E6710C">
      <w:pPr>
        <w:spacing w:after="0" w:line="240" w:lineRule="auto"/>
        <w:jc w:val="both"/>
        <w:rPr>
          <w:rFonts w:ascii="ColaborateLight" w:eastAsia="Times New Roman" w:hAnsi="ColaborateLight" w:cs="Arial"/>
          <w:b/>
          <w:bCs/>
          <w:lang w:eastAsia="es-ES"/>
        </w:rPr>
      </w:pPr>
    </w:p>
    <w:tbl>
      <w:tblPr>
        <w:tblW w:w="9990" w:type="dxa"/>
        <w:tblLayout w:type="fixed"/>
        <w:tblCellMar>
          <w:left w:w="70" w:type="dxa"/>
          <w:right w:w="70" w:type="dxa"/>
        </w:tblCellMar>
        <w:tblLook w:val="04A0" w:firstRow="1" w:lastRow="0" w:firstColumn="1" w:lastColumn="0" w:noHBand="0" w:noVBand="1"/>
      </w:tblPr>
      <w:tblGrid>
        <w:gridCol w:w="495"/>
        <w:gridCol w:w="4251"/>
        <w:gridCol w:w="2125"/>
        <w:gridCol w:w="1560"/>
        <w:gridCol w:w="1559"/>
      </w:tblGrid>
      <w:tr w:rsidR="00BB4FAD" w:rsidRPr="00B62D31" w14:paraId="2FB0ED9D" w14:textId="77777777" w:rsidTr="007C3EC4">
        <w:trPr>
          <w:trHeight w:val="390"/>
        </w:trPr>
        <w:tc>
          <w:tcPr>
            <w:tcW w:w="4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8D5CD7" w14:textId="77777777" w:rsidR="00BB4FAD" w:rsidRPr="00B62D31" w:rsidRDefault="00BB4FAD">
            <w:pPr>
              <w:autoSpaceDE w:val="0"/>
              <w:autoSpaceDN w:val="0"/>
              <w:adjustRightInd w:val="0"/>
              <w:jc w:val="center"/>
              <w:rPr>
                <w:rFonts w:ascii="ColaborateLight" w:hAnsi="ColaborateLight" w:cs="Tahoma"/>
                <w:b/>
                <w:bCs/>
              </w:rPr>
            </w:pPr>
            <w:r w:rsidRPr="00B62D31">
              <w:rPr>
                <w:rFonts w:ascii="ColaborateLight" w:hAnsi="ColaborateLight" w:cs="Tahoma"/>
                <w:b/>
                <w:bCs/>
              </w:rPr>
              <w:t>No.</w:t>
            </w:r>
          </w:p>
        </w:tc>
        <w:tc>
          <w:tcPr>
            <w:tcW w:w="4251" w:type="dxa"/>
            <w:tcBorders>
              <w:top w:val="single" w:sz="8" w:space="0" w:color="auto"/>
              <w:left w:val="single" w:sz="4" w:space="0" w:color="auto"/>
              <w:bottom w:val="nil"/>
              <w:right w:val="single" w:sz="8" w:space="0" w:color="auto"/>
            </w:tcBorders>
            <w:shd w:val="clear" w:color="auto" w:fill="D9D9D9" w:themeFill="background1" w:themeFillShade="D9"/>
            <w:vAlign w:val="center"/>
            <w:hideMark/>
          </w:tcPr>
          <w:p w14:paraId="032F5B08" w14:textId="77777777" w:rsidR="00BB4FAD" w:rsidRPr="00B62D31" w:rsidRDefault="00BB4FAD">
            <w:pPr>
              <w:autoSpaceDE w:val="0"/>
              <w:autoSpaceDN w:val="0"/>
              <w:adjustRightInd w:val="0"/>
              <w:jc w:val="center"/>
              <w:rPr>
                <w:rFonts w:ascii="ColaborateLight" w:hAnsi="ColaborateLight" w:cs="Tahoma"/>
                <w:b/>
                <w:bCs/>
              </w:rPr>
            </w:pPr>
            <w:r w:rsidRPr="00B62D31">
              <w:rPr>
                <w:rFonts w:ascii="ColaborateLight" w:hAnsi="ColaborateLight" w:cs="Tahoma"/>
                <w:b/>
                <w:bCs/>
              </w:rPr>
              <w:t>Descripción</w:t>
            </w:r>
          </w:p>
        </w:tc>
        <w:tc>
          <w:tcPr>
            <w:tcW w:w="2125" w:type="dxa"/>
            <w:tcBorders>
              <w:top w:val="single" w:sz="8" w:space="0" w:color="auto"/>
              <w:left w:val="nil"/>
              <w:bottom w:val="single" w:sz="6" w:space="0" w:color="auto"/>
              <w:right w:val="single" w:sz="8" w:space="0" w:color="auto"/>
            </w:tcBorders>
            <w:shd w:val="clear" w:color="auto" w:fill="D9D9D9" w:themeFill="background1" w:themeFillShade="D9"/>
            <w:vAlign w:val="center"/>
            <w:hideMark/>
          </w:tcPr>
          <w:p w14:paraId="4AC3FADA" w14:textId="77777777" w:rsidR="00BB4FAD" w:rsidRPr="00B62D31" w:rsidRDefault="00BB4FAD">
            <w:pPr>
              <w:autoSpaceDE w:val="0"/>
              <w:autoSpaceDN w:val="0"/>
              <w:adjustRightInd w:val="0"/>
              <w:jc w:val="center"/>
              <w:rPr>
                <w:rFonts w:ascii="ColaborateLight" w:hAnsi="ColaborateLight" w:cs="Tahoma"/>
                <w:b/>
                <w:bCs/>
              </w:rPr>
            </w:pPr>
            <w:r w:rsidRPr="00B62D31">
              <w:rPr>
                <w:rFonts w:ascii="ColaborateLight" w:hAnsi="ColaborateLight" w:cs="Tahoma"/>
                <w:b/>
                <w:bCs/>
              </w:rPr>
              <w:t>Marca</w:t>
            </w:r>
          </w:p>
        </w:tc>
        <w:tc>
          <w:tcPr>
            <w:tcW w:w="1560" w:type="dxa"/>
            <w:tcBorders>
              <w:top w:val="single" w:sz="8" w:space="0" w:color="auto"/>
              <w:left w:val="nil"/>
              <w:bottom w:val="single" w:sz="6" w:space="0" w:color="auto"/>
              <w:right w:val="single" w:sz="8" w:space="0" w:color="auto"/>
            </w:tcBorders>
            <w:shd w:val="clear" w:color="auto" w:fill="D9D9D9" w:themeFill="background1" w:themeFillShade="D9"/>
            <w:vAlign w:val="center"/>
            <w:hideMark/>
          </w:tcPr>
          <w:p w14:paraId="5B7B58D5" w14:textId="77777777" w:rsidR="00BB4FAD" w:rsidRPr="00B62D31" w:rsidRDefault="00BB4FAD">
            <w:pPr>
              <w:autoSpaceDE w:val="0"/>
              <w:autoSpaceDN w:val="0"/>
              <w:adjustRightInd w:val="0"/>
              <w:jc w:val="center"/>
              <w:rPr>
                <w:rFonts w:ascii="ColaborateLight" w:hAnsi="ColaborateLight" w:cs="Tahoma"/>
                <w:b/>
                <w:bCs/>
              </w:rPr>
            </w:pPr>
            <w:r w:rsidRPr="00B62D31">
              <w:rPr>
                <w:rFonts w:ascii="ColaborateLight" w:hAnsi="ColaborateLight" w:cs="Tahoma"/>
                <w:b/>
                <w:bCs/>
              </w:rPr>
              <w:t>Línea</w:t>
            </w:r>
          </w:p>
        </w:tc>
        <w:tc>
          <w:tcPr>
            <w:tcW w:w="1559" w:type="dxa"/>
            <w:tcBorders>
              <w:top w:val="single" w:sz="8" w:space="0" w:color="auto"/>
              <w:left w:val="nil"/>
              <w:bottom w:val="single" w:sz="6" w:space="0" w:color="auto"/>
              <w:right w:val="single" w:sz="8" w:space="0" w:color="auto"/>
            </w:tcBorders>
            <w:shd w:val="clear" w:color="auto" w:fill="D9D9D9" w:themeFill="background1" w:themeFillShade="D9"/>
            <w:vAlign w:val="center"/>
            <w:hideMark/>
          </w:tcPr>
          <w:p w14:paraId="260BD9D8" w14:textId="77777777" w:rsidR="00BB4FAD" w:rsidRPr="00B62D31" w:rsidRDefault="00BB4FAD">
            <w:pPr>
              <w:autoSpaceDE w:val="0"/>
              <w:autoSpaceDN w:val="0"/>
              <w:adjustRightInd w:val="0"/>
              <w:jc w:val="center"/>
              <w:rPr>
                <w:rFonts w:ascii="ColaborateLight" w:hAnsi="ColaborateLight" w:cs="Tahoma"/>
                <w:b/>
                <w:bCs/>
              </w:rPr>
            </w:pPr>
            <w:r w:rsidRPr="00B62D31">
              <w:rPr>
                <w:rFonts w:ascii="ColaborateLight" w:hAnsi="ColaborateLight" w:cs="Tahoma"/>
                <w:b/>
                <w:bCs/>
              </w:rPr>
              <w:t>Modelo</w:t>
            </w:r>
          </w:p>
        </w:tc>
      </w:tr>
      <w:tr w:rsidR="007C3EC4" w:rsidRPr="00B62D31" w14:paraId="11D7181D" w14:textId="77777777" w:rsidTr="007C3EC4">
        <w:trPr>
          <w:trHeight w:val="255"/>
        </w:trPr>
        <w:tc>
          <w:tcPr>
            <w:tcW w:w="495" w:type="dxa"/>
            <w:tcBorders>
              <w:top w:val="single" w:sz="4" w:space="0" w:color="auto"/>
              <w:left w:val="single" w:sz="6" w:space="0" w:color="auto"/>
              <w:bottom w:val="single" w:sz="6" w:space="0" w:color="auto"/>
              <w:right w:val="single" w:sz="6" w:space="0" w:color="auto"/>
            </w:tcBorders>
            <w:hideMark/>
          </w:tcPr>
          <w:p w14:paraId="31987814" w14:textId="77777777" w:rsidR="007C3EC4" w:rsidRPr="00B62D31" w:rsidRDefault="007C3EC4">
            <w:pPr>
              <w:jc w:val="center"/>
              <w:rPr>
                <w:rFonts w:ascii="ColaborateLight" w:hAnsi="ColaborateLight" w:cs="Arial"/>
                <w:lang w:eastAsia="es-MX"/>
              </w:rPr>
            </w:pPr>
            <w:r w:rsidRPr="00B62D31">
              <w:rPr>
                <w:rFonts w:ascii="ColaborateLight" w:hAnsi="ColaborateLight" w:cs="Arial"/>
                <w:lang w:eastAsia="es-MX"/>
              </w:rPr>
              <w:t>1</w:t>
            </w:r>
          </w:p>
        </w:tc>
        <w:tc>
          <w:tcPr>
            <w:tcW w:w="4251" w:type="dxa"/>
            <w:tcBorders>
              <w:top w:val="single" w:sz="6" w:space="0" w:color="auto"/>
              <w:left w:val="single" w:sz="6" w:space="0" w:color="auto"/>
              <w:bottom w:val="single" w:sz="6" w:space="0" w:color="auto"/>
              <w:right w:val="single" w:sz="6" w:space="0" w:color="auto"/>
            </w:tcBorders>
            <w:vAlign w:val="center"/>
            <w:hideMark/>
          </w:tcPr>
          <w:p w14:paraId="41435B27" w14:textId="77777777" w:rsidR="007C3EC4" w:rsidRPr="00B62D31" w:rsidRDefault="007C3EC4">
            <w:pPr>
              <w:rPr>
                <w:rFonts w:ascii="ColaborateLight" w:hAnsi="ColaborateLight" w:cs="Arial"/>
                <w:lang w:eastAsia="es-MX"/>
              </w:rPr>
            </w:pPr>
            <w:r w:rsidRPr="00B62D31">
              <w:rPr>
                <w:rFonts w:ascii="ColaborateLight" w:hAnsi="ColaborateLight" w:cs="Arial"/>
                <w:lang w:eastAsia="es-MX"/>
              </w:rPr>
              <w:t>Sistema combustible</w:t>
            </w:r>
          </w:p>
        </w:tc>
        <w:tc>
          <w:tcPr>
            <w:tcW w:w="5244" w:type="dxa"/>
            <w:gridSpan w:val="3"/>
            <w:vMerge w:val="restart"/>
            <w:tcBorders>
              <w:top w:val="single" w:sz="6" w:space="0" w:color="auto"/>
              <w:left w:val="nil"/>
              <w:right w:val="single" w:sz="6" w:space="0" w:color="auto"/>
            </w:tcBorders>
            <w:vAlign w:val="center"/>
            <w:hideMark/>
          </w:tcPr>
          <w:p w14:paraId="500CB05F" w14:textId="77777777" w:rsidR="007C3EC4" w:rsidRPr="00B62D31" w:rsidRDefault="007C3EC4" w:rsidP="007C3EC4">
            <w:pPr>
              <w:rPr>
                <w:rFonts w:ascii="ColaborateLight" w:hAnsi="ColaborateLight"/>
              </w:rPr>
            </w:pPr>
            <w:r w:rsidRPr="00B62D31">
              <w:rPr>
                <w:rFonts w:ascii="ColaborateLight" w:hAnsi="ColaborateLight"/>
              </w:rPr>
              <w:t xml:space="preserve">DE ACUERDO A ANEXO TÉCNICO NO. 1 </w:t>
            </w:r>
          </w:p>
        </w:tc>
      </w:tr>
      <w:tr w:rsidR="007C3EC4" w:rsidRPr="00B62D31" w14:paraId="3F9616A0" w14:textId="77777777" w:rsidTr="007C3EC4">
        <w:trPr>
          <w:trHeight w:val="255"/>
        </w:trPr>
        <w:tc>
          <w:tcPr>
            <w:tcW w:w="495" w:type="dxa"/>
            <w:tcBorders>
              <w:top w:val="nil"/>
              <w:left w:val="single" w:sz="6" w:space="0" w:color="auto"/>
              <w:bottom w:val="single" w:sz="6" w:space="0" w:color="auto"/>
              <w:right w:val="single" w:sz="6" w:space="0" w:color="auto"/>
            </w:tcBorders>
            <w:hideMark/>
          </w:tcPr>
          <w:p w14:paraId="03C4BDB9" w14:textId="77777777" w:rsidR="007C3EC4" w:rsidRPr="00B62D31" w:rsidRDefault="007C3EC4">
            <w:pPr>
              <w:jc w:val="center"/>
              <w:rPr>
                <w:rFonts w:ascii="ColaborateLight" w:hAnsi="ColaborateLight" w:cs="Arial"/>
                <w:lang w:eastAsia="es-MX"/>
              </w:rPr>
            </w:pPr>
            <w:r w:rsidRPr="00B62D31">
              <w:rPr>
                <w:rFonts w:ascii="ColaborateLight" w:hAnsi="ColaborateLight" w:cs="Arial"/>
                <w:lang w:eastAsia="es-MX"/>
              </w:rPr>
              <w:t>2</w:t>
            </w:r>
          </w:p>
        </w:tc>
        <w:tc>
          <w:tcPr>
            <w:tcW w:w="4251" w:type="dxa"/>
            <w:tcBorders>
              <w:top w:val="nil"/>
              <w:left w:val="single" w:sz="6" w:space="0" w:color="auto"/>
              <w:bottom w:val="single" w:sz="6" w:space="0" w:color="auto"/>
              <w:right w:val="single" w:sz="6" w:space="0" w:color="auto"/>
            </w:tcBorders>
            <w:vAlign w:val="center"/>
            <w:hideMark/>
          </w:tcPr>
          <w:p w14:paraId="2DAF03A0" w14:textId="77777777" w:rsidR="007C3EC4" w:rsidRPr="00B62D31" w:rsidRDefault="007C3EC4">
            <w:pPr>
              <w:rPr>
                <w:rFonts w:ascii="ColaborateLight" w:hAnsi="ColaborateLight" w:cs="Arial"/>
                <w:lang w:eastAsia="es-MX"/>
              </w:rPr>
            </w:pPr>
            <w:r w:rsidRPr="00B62D31">
              <w:rPr>
                <w:rFonts w:ascii="ColaborateLight" w:hAnsi="ColaborateLight" w:cs="Arial"/>
                <w:lang w:eastAsia="es-MX"/>
              </w:rPr>
              <w:t xml:space="preserve">Diferencial </w:t>
            </w:r>
          </w:p>
        </w:tc>
        <w:tc>
          <w:tcPr>
            <w:tcW w:w="5244" w:type="dxa"/>
            <w:gridSpan w:val="3"/>
            <w:vMerge/>
            <w:tcBorders>
              <w:left w:val="single" w:sz="6" w:space="0" w:color="auto"/>
              <w:right w:val="single" w:sz="6" w:space="0" w:color="auto"/>
            </w:tcBorders>
            <w:vAlign w:val="center"/>
            <w:hideMark/>
          </w:tcPr>
          <w:p w14:paraId="2E2AEB6A" w14:textId="77777777" w:rsidR="007C3EC4" w:rsidRPr="00B62D31" w:rsidRDefault="007C3EC4" w:rsidP="007C3EC4">
            <w:pPr>
              <w:rPr>
                <w:rFonts w:ascii="ColaborateLight" w:hAnsi="ColaborateLight"/>
              </w:rPr>
            </w:pPr>
          </w:p>
        </w:tc>
      </w:tr>
      <w:tr w:rsidR="007C3EC4" w:rsidRPr="00B62D31" w14:paraId="3CF230DA" w14:textId="77777777" w:rsidTr="007C3EC4">
        <w:trPr>
          <w:trHeight w:val="255"/>
        </w:trPr>
        <w:tc>
          <w:tcPr>
            <w:tcW w:w="495" w:type="dxa"/>
            <w:tcBorders>
              <w:top w:val="nil"/>
              <w:left w:val="single" w:sz="6" w:space="0" w:color="auto"/>
              <w:bottom w:val="single" w:sz="6" w:space="0" w:color="auto"/>
              <w:right w:val="single" w:sz="6" w:space="0" w:color="auto"/>
            </w:tcBorders>
            <w:hideMark/>
          </w:tcPr>
          <w:p w14:paraId="7BEEDF26" w14:textId="77777777" w:rsidR="007C3EC4" w:rsidRPr="00B62D31" w:rsidRDefault="007C3EC4">
            <w:pPr>
              <w:jc w:val="center"/>
              <w:rPr>
                <w:rFonts w:ascii="ColaborateLight" w:hAnsi="ColaborateLight" w:cs="Arial"/>
                <w:lang w:eastAsia="es-MX"/>
              </w:rPr>
            </w:pPr>
            <w:r w:rsidRPr="00B62D31">
              <w:rPr>
                <w:rFonts w:ascii="ColaborateLight" w:hAnsi="ColaborateLight" w:cs="Arial"/>
                <w:lang w:eastAsia="es-MX"/>
              </w:rPr>
              <w:t>3</w:t>
            </w:r>
          </w:p>
        </w:tc>
        <w:tc>
          <w:tcPr>
            <w:tcW w:w="4251" w:type="dxa"/>
            <w:tcBorders>
              <w:top w:val="nil"/>
              <w:left w:val="single" w:sz="6" w:space="0" w:color="auto"/>
              <w:bottom w:val="single" w:sz="6" w:space="0" w:color="auto"/>
              <w:right w:val="single" w:sz="6" w:space="0" w:color="auto"/>
            </w:tcBorders>
            <w:vAlign w:val="center"/>
            <w:hideMark/>
          </w:tcPr>
          <w:p w14:paraId="15F3ABA5" w14:textId="77777777" w:rsidR="007C3EC4" w:rsidRPr="00B62D31" w:rsidRDefault="007C3EC4">
            <w:pPr>
              <w:rPr>
                <w:rFonts w:ascii="ColaborateLight" w:hAnsi="ColaborateLight" w:cs="Arial"/>
                <w:lang w:eastAsia="es-MX"/>
              </w:rPr>
            </w:pPr>
            <w:r w:rsidRPr="00B62D31">
              <w:rPr>
                <w:rFonts w:ascii="ColaborateLight" w:hAnsi="ColaborateLight" w:cs="Arial"/>
                <w:lang w:eastAsia="es-MX"/>
              </w:rPr>
              <w:t>Transmisión Estándar</w:t>
            </w:r>
          </w:p>
        </w:tc>
        <w:tc>
          <w:tcPr>
            <w:tcW w:w="5244" w:type="dxa"/>
            <w:gridSpan w:val="3"/>
            <w:vMerge/>
            <w:tcBorders>
              <w:left w:val="single" w:sz="6" w:space="0" w:color="auto"/>
              <w:right w:val="single" w:sz="6" w:space="0" w:color="auto"/>
            </w:tcBorders>
            <w:vAlign w:val="center"/>
            <w:hideMark/>
          </w:tcPr>
          <w:p w14:paraId="400C8FB7" w14:textId="77777777" w:rsidR="007C3EC4" w:rsidRPr="00B62D31" w:rsidRDefault="007C3EC4" w:rsidP="007C3EC4">
            <w:pPr>
              <w:rPr>
                <w:rFonts w:ascii="ColaborateLight" w:hAnsi="ColaborateLight"/>
              </w:rPr>
            </w:pPr>
          </w:p>
        </w:tc>
      </w:tr>
      <w:tr w:rsidR="007C3EC4" w:rsidRPr="00B62D31" w14:paraId="6D6607F2" w14:textId="77777777" w:rsidTr="007C3EC4">
        <w:trPr>
          <w:trHeight w:val="255"/>
        </w:trPr>
        <w:tc>
          <w:tcPr>
            <w:tcW w:w="495" w:type="dxa"/>
            <w:tcBorders>
              <w:top w:val="nil"/>
              <w:left w:val="single" w:sz="6" w:space="0" w:color="auto"/>
              <w:bottom w:val="single" w:sz="6" w:space="0" w:color="auto"/>
              <w:right w:val="single" w:sz="6" w:space="0" w:color="auto"/>
            </w:tcBorders>
            <w:hideMark/>
          </w:tcPr>
          <w:p w14:paraId="3248FF13" w14:textId="77777777" w:rsidR="007C3EC4" w:rsidRPr="00B62D31" w:rsidRDefault="007C3EC4">
            <w:pPr>
              <w:jc w:val="center"/>
              <w:rPr>
                <w:rFonts w:ascii="ColaborateLight" w:hAnsi="ColaborateLight" w:cs="Arial"/>
                <w:lang w:eastAsia="es-MX"/>
              </w:rPr>
            </w:pPr>
            <w:r w:rsidRPr="00B62D31">
              <w:rPr>
                <w:rFonts w:ascii="ColaborateLight" w:hAnsi="ColaborateLight" w:cs="Arial"/>
                <w:lang w:eastAsia="es-MX"/>
              </w:rPr>
              <w:t>4</w:t>
            </w:r>
          </w:p>
        </w:tc>
        <w:tc>
          <w:tcPr>
            <w:tcW w:w="4251" w:type="dxa"/>
            <w:tcBorders>
              <w:top w:val="nil"/>
              <w:left w:val="single" w:sz="6" w:space="0" w:color="auto"/>
              <w:bottom w:val="single" w:sz="6" w:space="0" w:color="auto"/>
              <w:right w:val="single" w:sz="6" w:space="0" w:color="auto"/>
            </w:tcBorders>
            <w:vAlign w:val="center"/>
            <w:hideMark/>
          </w:tcPr>
          <w:p w14:paraId="356E5A9D" w14:textId="77777777" w:rsidR="007C3EC4" w:rsidRPr="00B62D31" w:rsidRDefault="007C3EC4">
            <w:pPr>
              <w:rPr>
                <w:rFonts w:ascii="ColaborateLight" w:hAnsi="ColaborateLight" w:cs="Arial"/>
                <w:lang w:eastAsia="es-MX"/>
              </w:rPr>
            </w:pPr>
            <w:r w:rsidRPr="00B62D31">
              <w:rPr>
                <w:rFonts w:ascii="ColaborateLight" w:hAnsi="ColaborateLight" w:cs="Arial"/>
                <w:lang w:eastAsia="es-MX"/>
              </w:rPr>
              <w:t>Sistema de enfriamiento</w:t>
            </w:r>
          </w:p>
        </w:tc>
        <w:tc>
          <w:tcPr>
            <w:tcW w:w="5244" w:type="dxa"/>
            <w:gridSpan w:val="3"/>
            <w:vMerge/>
            <w:tcBorders>
              <w:left w:val="single" w:sz="6" w:space="0" w:color="auto"/>
              <w:right w:val="single" w:sz="6" w:space="0" w:color="auto"/>
            </w:tcBorders>
            <w:vAlign w:val="center"/>
            <w:hideMark/>
          </w:tcPr>
          <w:p w14:paraId="6597034A" w14:textId="77777777" w:rsidR="007C3EC4" w:rsidRPr="00B62D31" w:rsidRDefault="007C3EC4" w:rsidP="007C3EC4">
            <w:pPr>
              <w:rPr>
                <w:rFonts w:ascii="ColaborateLight" w:hAnsi="ColaborateLight"/>
              </w:rPr>
            </w:pPr>
          </w:p>
        </w:tc>
      </w:tr>
      <w:tr w:rsidR="007C3EC4" w:rsidRPr="00B62D31" w14:paraId="2B87DB9A" w14:textId="77777777" w:rsidTr="007C3EC4">
        <w:trPr>
          <w:trHeight w:val="255"/>
        </w:trPr>
        <w:tc>
          <w:tcPr>
            <w:tcW w:w="495" w:type="dxa"/>
            <w:tcBorders>
              <w:top w:val="nil"/>
              <w:left w:val="single" w:sz="6" w:space="0" w:color="auto"/>
              <w:bottom w:val="single" w:sz="6" w:space="0" w:color="auto"/>
              <w:right w:val="single" w:sz="6" w:space="0" w:color="auto"/>
            </w:tcBorders>
            <w:hideMark/>
          </w:tcPr>
          <w:p w14:paraId="7E4BB57D" w14:textId="77777777" w:rsidR="007C3EC4" w:rsidRPr="00B62D31" w:rsidRDefault="007C3EC4">
            <w:pPr>
              <w:jc w:val="center"/>
              <w:rPr>
                <w:rFonts w:ascii="ColaborateLight" w:hAnsi="ColaborateLight" w:cs="Arial"/>
                <w:lang w:eastAsia="es-MX"/>
              </w:rPr>
            </w:pPr>
            <w:r w:rsidRPr="00B62D31">
              <w:rPr>
                <w:rFonts w:ascii="ColaborateLight" w:hAnsi="ColaborateLight" w:cs="Arial"/>
                <w:lang w:eastAsia="es-MX"/>
              </w:rPr>
              <w:t>5</w:t>
            </w:r>
          </w:p>
        </w:tc>
        <w:tc>
          <w:tcPr>
            <w:tcW w:w="4251" w:type="dxa"/>
            <w:tcBorders>
              <w:top w:val="nil"/>
              <w:left w:val="single" w:sz="6" w:space="0" w:color="auto"/>
              <w:bottom w:val="single" w:sz="6" w:space="0" w:color="auto"/>
              <w:right w:val="single" w:sz="6" w:space="0" w:color="auto"/>
            </w:tcBorders>
            <w:vAlign w:val="center"/>
            <w:hideMark/>
          </w:tcPr>
          <w:p w14:paraId="397E6FE0" w14:textId="77777777" w:rsidR="007C3EC4" w:rsidRPr="00B62D31" w:rsidRDefault="007C3EC4">
            <w:pPr>
              <w:rPr>
                <w:rFonts w:ascii="ColaborateLight" w:hAnsi="ColaborateLight" w:cs="Arial"/>
                <w:lang w:eastAsia="es-MX"/>
              </w:rPr>
            </w:pPr>
            <w:r w:rsidRPr="00B62D31">
              <w:rPr>
                <w:rFonts w:ascii="ColaborateLight" w:hAnsi="ColaborateLight" w:cs="Arial"/>
                <w:lang w:eastAsia="es-MX"/>
              </w:rPr>
              <w:t>Sistema de Ignición</w:t>
            </w:r>
          </w:p>
        </w:tc>
        <w:tc>
          <w:tcPr>
            <w:tcW w:w="5244" w:type="dxa"/>
            <w:gridSpan w:val="3"/>
            <w:vMerge/>
            <w:tcBorders>
              <w:left w:val="single" w:sz="6" w:space="0" w:color="auto"/>
              <w:right w:val="single" w:sz="6" w:space="0" w:color="auto"/>
            </w:tcBorders>
            <w:vAlign w:val="center"/>
            <w:hideMark/>
          </w:tcPr>
          <w:p w14:paraId="4296BAC4" w14:textId="77777777" w:rsidR="007C3EC4" w:rsidRPr="00B62D31" w:rsidRDefault="007C3EC4" w:rsidP="007C3EC4">
            <w:pPr>
              <w:rPr>
                <w:rFonts w:ascii="ColaborateLight" w:hAnsi="ColaborateLight"/>
              </w:rPr>
            </w:pPr>
          </w:p>
        </w:tc>
      </w:tr>
      <w:tr w:rsidR="007C3EC4" w:rsidRPr="00B62D31" w14:paraId="749C6C39" w14:textId="77777777" w:rsidTr="007C3EC4">
        <w:trPr>
          <w:trHeight w:val="255"/>
        </w:trPr>
        <w:tc>
          <w:tcPr>
            <w:tcW w:w="495" w:type="dxa"/>
            <w:tcBorders>
              <w:top w:val="nil"/>
              <w:left w:val="single" w:sz="6" w:space="0" w:color="auto"/>
              <w:bottom w:val="single" w:sz="6" w:space="0" w:color="auto"/>
              <w:right w:val="single" w:sz="6" w:space="0" w:color="auto"/>
            </w:tcBorders>
            <w:hideMark/>
          </w:tcPr>
          <w:p w14:paraId="16007A17" w14:textId="77777777" w:rsidR="007C3EC4" w:rsidRPr="00B62D31" w:rsidRDefault="007C3EC4">
            <w:pPr>
              <w:jc w:val="center"/>
              <w:rPr>
                <w:rFonts w:ascii="ColaborateLight" w:hAnsi="ColaborateLight" w:cs="Arial"/>
                <w:lang w:eastAsia="es-MX"/>
              </w:rPr>
            </w:pPr>
            <w:r w:rsidRPr="00B62D31">
              <w:rPr>
                <w:rFonts w:ascii="ColaborateLight" w:hAnsi="ColaborateLight" w:cs="Arial"/>
                <w:lang w:eastAsia="es-MX"/>
              </w:rPr>
              <w:t>6</w:t>
            </w:r>
          </w:p>
        </w:tc>
        <w:tc>
          <w:tcPr>
            <w:tcW w:w="4251" w:type="dxa"/>
            <w:tcBorders>
              <w:top w:val="nil"/>
              <w:left w:val="single" w:sz="6" w:space="0" w:color="auto"/>
              <w:bottom w:val="single" w:sz="6" w:space="0" w:color="auto"/>
              <w:right w:val="single" w:sz="6" w:space="0" w:color="auto"/>
            </w:tcBorders>
            <w:vAlign w:val="center"/>
            <w:hideMark/>
          </w:tcPr>
          <w:p w14:paraId="2B588159" w14:textId="77777777" w:rsidR="007C3EC4" w:rsidRPr="00B62D31" w:rsidRDefault="007C3EC4">
            <w:pPr>
              <w:rPr>
                <w:rFonts w:ascii="ColaborateLight" w:hAnsi="ColaborateLight" w:cs="Arial"/>
                <w:lang w:eastAsia="es-MX"/>
              </w:rPr>
            </w:pPr>
            <w:r w:rsidRPr="00B62D31">
              <w:rPr>
                <w:rFonts w:ascii="ColaborateLight" w:hAnsi="ColaborateLight" w:cs="Tahoma"/>
                <w:lang w:eastAsia="es-MX"/>
              </w:rPr>
              <w:t>Motor</w:t>
            </w:r>
          </w:p>
        </w:tc>
        <w:tc>
          <w:tcPr>
            <w:tcW w:w="5244" w:type="dxa"/>
            <w:gridSpan w:val="3"/>
            <w:vMerge/>
            <w:tcBorders>
              <w:left w:val="single" w:sz="6" w:space="0" w:color="auto"/>
              <w:right w:val="single" w:sz="6" w:space="0" w:color="auto"/>
            </w:tcBorders>
            <w:vAlign w:val="center"/>
            <w:hideMark/>
          </w:tcPr>
          <w:p w14:paraId="7D67079F" w14:textId="77777777" w:rsidR="007C3EC4" w:rsidRPr="00B62D31" w:rsidRDefault="007C3EC4" w:rsidP="007C3EC4">
            <w:pPr>
              <w:rPr>
                <w:rFonts w:ascii="ColaborateLight" w:hAnsi="ColaborateLight"/>
              </w:rPr>
            </w:pPr>
          </w:p>
        </w:tc>
      </w:tr>
      <w:tr w:rsidR="007C3EC4" w:rsidRPr="00B62D31" w14:paraId="440E898E" w14:textId="77777777" w:rsidTr="007C3EC4">
        <w:trPr>
          <w:trHeight w:val="255"/>
        </w:trPr>
        <w:tc>
          <w:tcPr>
            <w:tcW w:w="495" w:type="dxa"/>
            <w:tcBorders>
              <w:top w:val="nil"/>
              <w:left w:val="single" w:sz="6" w:space="0" w:color="auto"/>
              <w:bottom w:val="single" w:sz="6" w:space="0" w:color="auto"/>
              <w:right w:val="single" w:sz="6" w:space="0" w:color="auto"/>
            </w:tcBorders>
            <w:hideMark/>
          </w:tcPr>
          <w:p w14:paraId="2FF0C483" w14:textId="77777777" w:rsidR="007C3EC4" w:rsidRPr="00B62D31" w:rsidRDefault="007C3EC4">
            <w:pPr>
              <w:jc w:val="center"/>
              <w:rPr>
                <w:rFonts w:ascii="ColaborateLight" w:hAnsi="ColaborateLight" w:cs="Arial"/>
                <w:lang w:eastAsia="es-MX"/>
              </w:rPr>
            </w:pPr>
            <w:r w:rsidRPr="00B62D31">
              <w:rPr>
                <w:rFonts w:ascii="ColaborateLight" w:hAnsi="ColaborateLight" w:cs="Arial"/>
                <w:lang w:eastAsia="es-MX"/>
              </w:rPr>
              <w:t>7</w:t>
            </w:r>
          </w:p>
        </w:tc>
        <w:tc>
          <w:tcPr>
            <w:tcW w:w="4251" w:type="dxa"/>
            <w:tcBorders>
              <w:top w:val="nil"/>
              <w:left w:val="single" w:sz="6" w:space="0" w:color="auto"/>
              <w:bottom w:val="single" w:sz="6" w:space="0" w:color="auto"/>
              <w:right w:val="single" w:sz="6" w:space="0" w:color="auto"/>
            </w:tcBorders>
            <w:vAlign w:val="center"/>
            <w:hideMark/>
          </w:tcPr>
          <w:p w14:paraId="42AFAE88" w14:textId="77777777" w:rsidR="007C3EC4" w:rsidRPr="00B62D31" w:rsidRDefault="007C3EC4">
            <w:pPr>
              <w:rPr>
                <w:rFonts w:ascii="ColaborateLight" w:hAnsi="ColaborateLight" w:cs="Arial"/>
                <w:lang w:eastAsia="es-MX"/>
              </w:rPr>
            </w:pPr>
            <w:r w:rsidRPr="00B62D31">
              <w:rPr>
                <w:rFonts w:ascii="ColaborateLight" w:hAnsi="ColaborateLight" w:cs="Arial"/>
                <w:lang w:eastAsia="es-MX"/>
              </w:rPr>
              <w:t>Mantenimientos Preventivos</w:t>
            </w:r>
          </w:p>
        </w:tc>
        <w:tc>
          <w:tcPr>
            <w:tcW w:w="5244" w:type="dxa"/>
            <w:gridSpan w:val="3"/>
            <w:vMerge/>
            <w:tcBorders>
              <w:left w:val="single" w:sz="6" w:space="0" w:color="auto"/>
              <w:right w:val="single" w:sz="6" w:space="0" w:color="auto"/>
            </w:tcBorders>
            <w:vAlign w:val="center"/>
            <w:hideMark/>
          </w:tcPr>
          <w:p w14:paraId="68C7622F" w14:textId="77777777" w:rsidR="007C3EC4" w:rsidRPr="00B62D31" w:rsidRDefault="007C3EC4" w:rsidP="007C3EC4">
            <w:pPr>
              <w:rPr>
                <w:rFonts w:ascii="ColaborateLight" w:hAnsi="ColaborateLight"/>
              </w:rPr>
            </w:pPr>
          </w:p>
        </w:tc>
      </w:tr>
      <w:tr w:rsidR="007C3EC4" w:rsidRPr="00B62D31" w14:paraId="74B46801" w14:textId="77777777" w:rsidTr="007C3EC4">
        <w:trPr>
          <w:trHeight w:val="255"/>
        </w:trPr>
        <w:tc>
          <w:tcPr>
            <w:tcW w:w="495" w:type="dxa"/>
            <w:tcBorders>
              <w:top w:val="nil"/>
              <w:left w:val="single" w:sz="6" w:space="0" w:color="auto"/>
              <w:bottom w:val="single" w:sz="6" w:space="0" w:color="auto"/>
              <w:right w:val="single" w:sz="6" w:space="0" w:color="auto"/>
            </w:tcBorders>
            <w:hideMark/>
          </w:tcPr>
          <w:p w14:paraId="7CBFD650" w14:textId="77777777" w:rsidR="007C3EC4" w:rsidRPr="00B62D31" w:rsidRDefault="007C3EC4">
            <w:pPr>
              <w:jc w:val="center"/>
              <w:rPr>
                <w:rFonts w:ascii="ColaborateLight" w:hAnsi="ColaborateLight" w:cs="Arial"/>
                <w:lang w:eastAsia="es-MX"/>
              </w:rPr>
            </w:pPr>
            <w:r w:rsidRPr="00B62D31">
              <w:rPr>
                <w:rFonts w:ascii="ColaborateLight" w:hAnsi="ColaborateLight" w:cs="Tahoma"/>
                <w:lang w:eastAsia="es-MX"/>
              </w:rPr>
              <w:t>8</w:t>
            </w:r>
          </w:p>
        </w:tc>
        <w:tc>
          <w:tcPr>
            <w:tcW w:w="4251" w:type="dxa"/>
            <w:tcBorders>
              <w:top w:val="nil"/>
              <w:left w:val="single" w:sz="6" w:space="0" w:color="auto"/>
              <w:bottom w:val="single" w:sz="6" w:space="0" w:color="auto"/>
              <w:right w:val="single" w:sz="6" w:space="0" w:color="auto"/>
            </w:tcBorders>
            <w:vAlign w:val="center"/>
            <w:hideMark/>
          </w:tcPr>
          <w:p w14:paraId="668DB113" w14:textId="77777777" w:rsidR="007C3EC4" w:rsidRPr="00B62D31" w:rsidRDefault="007C3EC4">
            <w:pPr>
              <w:rPr>
                <w:rFonts w:ascii="ColaborateLight" w:hAnsi="ColaborateLight" w:cs="Arial"/>
                <w:lang w:eastAsia="es-MX"/>
              </w:rPr>
            </w:pPr>
            <w:r w:rsidRPr="00B62D31">
              <w:rPr>
                <w:rFonts w:ascii="ColaborateLight" w:hAnsi="ColaborateLight" w:cs="Arial"/>
                <w:lang w:eastAsia="es-MX"/>
              </w:rPr>
              <w:t>Sistema de Frenos</w:t>
            </w:r>
          </w:p>
        </w:tc>
        <w:tc>
          <w:tcPr>
            <w:tcW w:w="5244" w:type="dxa"/>
            <w:gridSpan w:val="3"/>
            <w:vMerge/>
            <w:tcBorders>
              <w:left w:val="single" w:sz="6" w:space="0" w:color="auto"/>
              <w:right w:val="single" w:sz="6" w:space="0" w:color="auto"/>
            </w:tcBorders>
            <w:vAlign w:val="center"/>
            <w:hideMark/>
          </w:tcPr>
          <w:p w14:paraId="64CF0309" w14:textId="77777777" w:rsidR="007C3EC4" w:rsidRPr="00B62D31" w:rsidRDefault="007C3EC4" w:rsidP="007C3EC4">
            <w:pPr>
              <w:rPr>
                <w:rFonts w:ascii="ColaborateLight" w:hAnsi="ColaborateLight"/>
              </w:rPr>
            </w:pPr>
          </w:p>
        </w:tc>
      </w:tr>
      <w:tr w:rsidR="007C3EC4" w:rsidRPr="00B62D31" w14:paraId="25CC29AE" w14:textId="77777777" w:rsidTr="007C3EC4">
        <w:trPr>
          <w:trHeight w:val="255"/>
        </w:trPr>
        <w:tc>
          <w:tcPr>
            <w:tcW w:w="495" w:type="dxa"/>
            <w:tcBorders>
              <w:top w:val="nil"/>
              <w:left w:val="single" w:sz="6" w:space="0" w:color="auto"/>
              <w:bottom w:val="single" w:sz="6" w:space="0" w:color="auto"/>
              <w:right w:val="single" w:sz="6" w:space="0" w:color="auto"/>
            </w:tcBorders>
            <w:hideMark/>
          </w:tcPr>
          <w:p w14:paraId="4806D23E" w14:textId="77777777" w:rsidR="007C3EC4" w:rsidRPr="00B62D31" w:rsidRDefault="007C3EC4">
            <w:pPr>
              <w:jc w:val="center"/>
              <w:rPr>
                <w:rFonts w:ascii="ColaborateLight" w:hAnsi="ColaborateLight" w:cs="Arial"/>
                <w:lang w:eastAsia="es-MX"/>
              </w:rPr>
            </w:pPr>
            <w:r w:rsidRPr="00B62D31">
              <w:rPr>
                <w:rFonts w:ascii="ColaborateLight" w:hAnsi="ColaborateLight" w:cs="Arial"/>
                <w:lang w:eastAsia="es-MX"/>
              </w:rPr>
              <w:t>9</w:t>
            </w:r>
          </w:p>
        </w:tc>
        <w:tc>
          <w:tcPr>
            <w:tcW w:w="4251" w:type="dxa"/>
            <w:tcBorders>
              <w:top w:val="nil"/>
              <w:left w:val="single" w:sz="6" w:space="0" w:color="auto"/>
              <w:bottom w:val="single" w:sz="6" w:space="0" w:color="auto"/>
              <w:right w:val="single" w:sz="6" w:space="0" w:color="auto"/>
            </w:tcBorders>
            <w:vAlign w:val="center"/>
            <w:hideMark/>
          </w:tcPr>
          <w:p w14:paraId="48BC734F" w14:textId="77777777" w:rsidR="007C3EC4" w:rsidRPr="00B62D31" w:rsidRDefault="007C3EC4">
            <w:pPr>
              <w:rPr>
                <w:rFonts w:ascii="ColaborateLight" w:hAnsi="ColaborateLight" w:cs="Arial"/>
                <w:lang w:eastAsia="es-MX"/>
              </w:rPr>
            </w:pPr>
            <w:r w:rsidRPr="00B62D31">
              <w:rPr>
                <w:rFonts w:ascii="ColaborateLight" w:hAnsi="ColaborateLight" w:cs="Arial"/>
                <w:lang w:eastAsia="es-MX"/>
              </w:rPr>
              <w:t>Sistema Eléctrico</w:t>
            </w:r>
          </w:p>
        </w:tc>
        <w:tc>
          <w:tcPr>
            <w:tcW w:w="5244" w:type="dxa"/>
            <w:gridSpan w:val="3"/>
            <w:vMerge/>
            <w:tcBorders>
              <w:left w:val="single" w:sz="6" w:space="0" w:color="auto"/>
              <w:right w:val="single" w:sz="6" w:space="0" w:color="auto"/>
            </w:tcBorders>
            <w:vAlign w:val="center"/>
            <w:hideMark/>
          </w:tcPr>
          <w:p w14:paraId="00A06EED" w14:textId="77777777" w:rsidR="007C3EC4" w:rsidRPr="00B62D31" w:rsidRDefault="007C3EC4" w:rsidP="007C3EC4">
            <w:pPr>
              <w:rPr>
                <w:rFonts w:ascii="ColaborateLight" w:hAnsi="ColaborateLight"/>
              </w:rPr>
            </w:pPr>
          </w:p>
        </w:tc>
      </w:tr>
      <w:tr w:rsidR="007C3EC4" w:rsidRPr="00B62D31" w14:paraId="2CC867B4" w14:textId="77777777" w:rsidTr="007C3EC4">
        <w:trPr>
          <w:trHeight w:val="255"/>
        </w:trPr>
        <w:tc>
          <w:tcPr>
            <w:tcW w:w="495" w:type="dxa"/>
            <w:tcBorders>
              <w:top w:val="nil"/>
              <w:left w:val="single" w:sz="6" w:space="0" w:color="auto"/>
              <w:bottom w:val="single" w:sz="6" w:space="0" w:color="auto"/>
              <w:right w:val="single" w:sz="6" w:space="0" w:color="auto"/>
            </w:tcBorders>
            <w:hideMark/>
          </w:tcPr>
          <w:p w14:paraId="2467B8CD" w14:textId="77777777" w:rsidR="007C3EC4" w:rsidRPr="00B62D31" w:rsidRDefault="007C3EC4">
            <w:pPr>
              <w:jc w:val="center"/>
              <w:rPr>
                <w:rFonts w:ascii="ColaborateLight" w:hAnsi="ColaborateLight" w:cs="Arial"/>
                <w:lang w:eastAsia="es-MX"/>
              </w:rPr>
            </w:pPr>
            <w:r w:rsidRPr="00B62D31">
              <w:rPr>
                <w:rFonts w:ascii="ColaborateLight" w:hAnsi="ColaborateLight" w:cs="Arial"/>
                <w:lang w:eastAsia="es-MX"/>
              </w:rPr>
              <w:t>10</w:t>
            </w:r>
          </w:p>
        </w:tc>
        <w:tc>
          <w:tcPr>
            <w:tcW w:w="4251" w:type="dxa"/>
            <w:tcBorders>
              <w:top w:val="nil"/>
              <w:left w:val="single" w:sz="6" w:space="0" w:color="auto"/>
              <w:bottom w:val="single" w:sz="6" w:space="0" w:color="auto"/>
              <w:right w:val="single" w:sz="6" w:space="0" w:color="auto"/>
            </w:tcBorders>
            <w:vAlign w:val="center"/>
            <w:hideMark/>
          </w:tcPr>
          <w:p w14:paraId="3A29657B" w14:textId="77777777" w:rsidR="007C3EC4" w:rsidRPr="00B62D31" w:rsidRDefault="007C3EC4">
            <w:pPr>
              <w:rPr>
                <w:rFonts w:ascii="ColaborateLight" w:hAnsi="ColaborateLight" w:cs="Arial"/>
                <w:lang w:eastAsia="es-MX"/>
              </w:rPr>
            </w:pPr>
            <w:r w:rsidRPr="00B62D31">
              <w:rPr>
                <w:rFonts w:ascii="ColaborateLight" w:hAnsi="ColaborateLight" w:cs="Arial"/>
                <w:lang w:eastAsia="es-MX"/>
              </w:rPr>
              <w:t>Suspensión, Alineación y balanceo</w:t>
            </w:r>
          </w:p>
        </w:tc>
        <w:tc>
          <w:tcPr>
            <w:tcW w:w="5244" w:type="dxa"/>
            <w:gridSpan w:val="3"/>
            <w:vMerge/>
            <w:tcBorders>
              <w:left w:val="single" w:sz="6" w:space="0" w:color="auto"/>
              <w:right w:val="single" w:sz="6" w:space="0" w:color="auto"/>
            </w:tcBorders>
            <w:vAlign w:val="center"/>
            <w:hideMark/>
          </w:tcPr>
          <w:p w14:paraId="6126E913" w14:textId="77777777" w:rsidR="007C3EC4" w:rsidRPr="00B62D31" w:rsidRDefault="007C3EC4" w:rsidP="007C3EC4">
            <w:pPr>
              <w:rPr>
                <w:rFonts w:ascii="ColaborateLight" w:hAnsi="ColaborateLight"/>
              </w:rPr>
            </w:pPr>
          </w:p>
        </w:tc>
      </w:tr>
      <w:tr w:rsidR="007C3EC4" w:rsidRPr="00B62D31" w14:paraId="75C49468" w14:textId="77777777" w:rsidTr="007C3EC4">
        <w:trPr>
          <w:trHeight w:val="255"/>
        </w:trPr>
        <w:tc>
          <w:tcPr>
            <w:tcW w:w="495" w:type="dxa"/>
            <w:tcBorders>
              <w:top w:val="nil"/>
              <w:left w:val="single" w:sz="6" w:space="0" w:color="auto"/>
              <w:bottom w:val="single" w:sz="4" w:space="0" w:color="auto"/>
              <w:right w:val="single" w:sz="6" w:space="0" w:color="auto"/>
            </w:tcBorders>
            <w:hideMark/>
          </w:tcPr>
          <w:p w14:paraId="1F3F2A27" w14:textId="77777777" w:rsidR="007C3EC4" w:rsidRPr="00B62D31" w:rsidRDefault="007C3EC4">
            <w:pPr>
              <w:jc w:val="center"/>
              <w:rPr>
                <w:rFonts w:ascii="ColaborateLight" w:hAnsi="ColaborateLight" w:cs="Arial"/>
                <w:lang w:eastAsia="es-MX"/>
              </w:rPr>
            </w:pPr>
            <w:r w:rsidRPr="00B62D31">
              <w:rPr>
                <w:rFonts w:ascii="ColaborateLight" w:hAnsi="ColaborateLight" w:cs="Arial"/>
                <w:lang w:eastAsia="es-MX"/>
              </w:rPr>
              <w:t>11</w:t>
            </w:r>
          </w:p>
        </w:tc>
        <w:tc>
          <w:tcPr>
            <w:tcW w:w="4251" w:type="dxa"/>
            <w:tcBorders>
              <w:top w:val="nil"/>
              <w:left w:val="single" w:sz="6" w:space="0" w:color="auto"/>
              <w:bottom w:val="single" w:sz="4" w:space="0" w:color="auto"/>
              <w:right w:val="single" w:sz="6" w:space="0" w:color="auto"/>
            </w:tcBorders>
            <w:vAlign w:val="center"/>
            <w:hideMark/>
          </w:tcPr>
          <w:p w14:paraId="5540D1C4" w14:textId="77777777" w:rsidR="007C3EC4" w:rsidRPr="00B62D31" w:rsidRDefault="007C3EC4">
            <w:pPr>
              <w:rPr>
                <w:rFonts w:ascii="ColaborateLight" w:hAnsi="ColaborateLight" w:cs="Arial"/>
                <w:lang w:eastAsia="es-MX"/>
              </w:rPr>
            </w:pPr>
            <w:r w:rsidRPr="00B62D31">
              <w:rPr>
                <w:rFonts w:ascii="ColaborateLight" w:hAnsi="ColaborateLight" w:cs="Arial"/>
                <w:lang w:eastAsia="es-MX"/>
              </w:rPr>
              <w:t>Trasmisión Automática</w:t>
            </w:r>
          </w:p>
        </w:tc>
        <w:tc>
          <w:tcPr>
            <w:tcW w:w="5244" w:type="dxa"/>
            <w:gridSpan w:val="3"/>
            <w:vMerge/>
            <w:tcBorders>
              <w:left w:val="single" w:sz="6" w:space="0" w:color="auto"/>
              <w:right w:val="single" w:sz="6" w:space="0" w:color="auto"/>
            </w:tcBorders>
            <w:vAlign w:val="center"/>
            <w:hideMark/>
          </w:tcPr>
          <w:p w14:paraId="32BC1D80" w14:textId="77777777" w:rsidR="007C3EC4" w:rsidRPr="00B62D31" w:rsidRDefault="007C3EC4" w:rsidP="007C3EC4">
            <w:pPr>
              <w:rPr>
                <w:rFonts w:ascii="ColaborateLight" w:hAnsi="ColaborateLight"/>
              </w:rPr>
            </w:pPr>
          </w:p>
        </w:tc>
      </w:tr>
      <w:tr w:rsidR="007C3EC4" w:rsidRPr="00B62D31" w14:paraId="58B1DFBE" w14:textId="77777777" w:rsidTr="007C3EC4">
        <w:trPr>
          <w:trHeight w:val="255"/>
        </w:trPr>
        <w:tc>
          <w:tcPr>
            <w:tcW w:w="495" w:type="dxa"/>
            <w:tcBorders>
              <w:top w:val="single" w:sz="4" w:space="0" w:color="auto"/>
              <w:left w:val="single" w:sz="6" w:space="0" w:color="auto"/>
              <w:bottom w:val="single" w:sz="6" w:space="0" w:color="auto"/>
              <w:right w:val="single" w:sz="6" w:space="0" w:color="auto"/>
            </w:tcBorders>
            <w:hideMark/>
          </w:tcPr>
          <w:p w14:paraId="117E62FA" w14:textId="77777777" w:rsidR="007C3EC4" w:rsidRPr="00B62D31" w:rsidRDefault="007C3EC4">
            <w:pPr>
              <w:jc w:val="center"/>
              <w:rPr>
                <w:rFonts w:ascii="ColaborateLight" w:hAnsi="ColaborateLight" w:cs="Arial"/>
                <w:lang w:eastAsia="es-MX"/>
              </w:rPr>
            </w:pPr>
            <w:r w:rsidRPr="00B62D31">
              <w:rPr>
                <w:rFonts w:ascii="ColaborateLight" w:hAnsi="ColaborateLight" w:cs="Arial"/>
                <w:lang w:eastAsia="es-MX"/>
              </w:rPr>
              <w:t>12</w:t>
            </w:r>
          </w:p>
        </w:tc>
        <w:tc>
          <w:tcPr>
            <w:tcW w:w="4251" w:type="dxa"/>
            <w:tcBorders>
              <w:top w:val="single" w:sz="4" w:space="0" w:color="auto"/>
              <w:left w:val="single" w:sz="6" w:space="0" w:color="auto"/>
              <w:bottom w:val="single" w:sz="6" w:space="0" w:color="auto"/>
              <w:right w:val="single" w:sz="6" w:space="0" w:color="auto"/>
            </w:tcBorders>
            <w:vAlign w:val="center"/>
            <w:hideMark/>
          </w:tcPr>
          <w:p w14:paraId="38A7DAC6" w14:textId="77777777" w:rsidR="007C3EC4" w:rsidRPr="00B62D31" w:rsidRDefault="007C3EC4">
            <w:pPr>
              <w:rPr>
                <w:rFonts w:ascii="ColaborateLight" w:hAnsi="ColaborateLight" w:cs="Arial"/>
                <w:lang w:eastAsia="es-MX"/>
              </w:rPr>
            </w:pPr>
            <w:r w:rsidRPr="00B62D31">
              <w:rPr>
                <w:rFonts w:ascii="ColaborateLight" w:hAnsi="ColaborateLight" w:cs="Arial"/>
                <w:lang w:eastAsia="es-MX"/>
              </w:rPr>
              <w:t>Aire Acondicionado</w:t>
            </w:r>
          </w:p>
        </w:tc>
        <w:tc>
          <w:tcPr>
            <w:tcW w:w="5244" w:type="dxa"/>
            <w:gridSpan w:val="3"/>
            <w:vMerge/>
            <w:tcBorders>
              <w:left w:val="nil"/>
              <w:bottom w:val="single" w:sz="4" w:space="0" w:color="auto"/>
              <w:right w:val="single" w:sz="6" w:space="0" w:color="auto"/>
            </w:tcBorders>
            <w:vAlign w:val="bottom"/>
          </w:tcPr>
          <w:p w14:paraId="1A80C27C" w14:textId="77777777" w:rsidR="007C3EC4" w:rsidRPr="00B62D31" w:rsidRDefault="007C3EC4" w:rsidP="007C3EC4">
            <w:pPr>
              <w:rPr>
                <w:rFonts w:ascii="ColaborateLight" w:hAnsi="ColaborateLight"/>
              </w:rPr>
            </w:pPr>
          </w:p>
        </w:tc>
      </w:tr>
    </w:tbl>
    <w:p w14:paraId="43D727D4" w14:textId="12AE20B1" w:rsidR="000E0EE9" w:rsidRPr="00B62D31" w:rsidRDefault="000E0EE9" w:rsidP="00051901">
      <w:pPr>
        <w:pStyle w:val="Textoindependiente21"/>
        <w:rPr>
          <w:rFonts w:ascii="ColaborateLight" w:hAnsi="ColaborateLight"/>
          <w:lang w:val="es-MX"/>
        </w:rPr>
      </w:pPr>
    </w:p>
    <w:p w14:paraId="660618A2" w14:textId="77777777" w:rsidR="00363AB1" w:rsidRPr="00B62D31" w:rsidRDefault="00363AB1" w:rsidP="00363AB1">
      <w:pPr>
        <w:spacing w:after="0" w:line="240" w:lineRule="auto"/>
        <w:jc w:val="both"/>
        <w:rPr>
          <w:rFonts w:ascii="ColaborateLight" w:hAnsi="ColaborateLight" w:cs="Arial"/>
          <w:bCs/>
        </w:rPr>
      </w:pPr>
      <w:r w:rsidRPr="00B62D31">
        <w:rPr>
          <w:rFonts w:ascii="ColaborateLight" w:hAnsi="ColaborateLight" w:cs="Arial"/>
          <w:bCs/>
        </w:rPr>
        <w:t>En el</w:t>
      </w:r>
      <w:r w:rsidRPr="00B62D31">
        <w:rPr>
          <w:rFonts w:ascii="ColaborateLight" w:hAnsi="ColaborateLight" w:cs="Arial"/>
          <w:b/>
          <w:bCs/>
        </w:rPr>
        <w:t xml:space="preserve"> ANEXO NÚMERO 1 TÉCNICO </w:t>
      </w:r>
      <w:r w:rsidRPr="00B62D31">
        <w:rPr>
          <w:rFonts w:ascii="ColaborateLight" w:hAnsi="ColaborateLigh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w:t>
      </w:r>
      <w:r w:rsidRPr="00B62D31">
        <w:rPr>
          <w:rFonts w:ascii="ColaborateLight" w:hAnsi="ColaborateLight" w:cs="Arial"/>
          <w:bCs/>
          <w:color w:val="000000"/>
        </w:rPr>
        <w:t xml:space="preserve">, </w:t>
      </w:r>
      <w:r w:rsidRPr="00B62D31">
        <w:rPr>
          <w:rFonts w:ascii="ColaborateLight" w:hAnsi="ColaborateLight" w:cs="Arial"/>
          <w:bCs/>
        </w:rPr>
        <w:t>así como la documentación complementaria (en su caso) que se solicita en el mismo.</w:t>
      </w:r>
    </w:p>
    <w:p w14:paraId="3D28EC82" w14:textId="77777777" w:rsidR="00363AB1" w:rsidRPr="00B62D31" w:rsidRDefault="00363AB1" w:rsidP="00051901">
      <w:pPr>
        <w:pStyle w:val="Textoindependiente21"/>
        <w:rPr>
          <w:rFonts w:ascii="ColaborateLight" w:hAnsi="ColaborateLight"/>
          <w:lang w:val="es-MX"/>
        </w:rPr>
      </w:pPr>
    </w:p>
    <w:p w14:paraId="4FFAD849" w14:textId="24D2BE31" w:rsidR="00051901" w:rsidRPr="00B62D31" w:rsidRDefault="003C6A52" w:rsidP="00051901">
      <w:pPr>
        <w:pStyle w:val="Textoindependiente21"/>
        <w:rPr>
          <w:rFonts w:ascii="ColaborateLight" w:hAnsi="ColaborateLight"/>
          <w:lang w:val="es-MX"/>
        </w:rPr>
      </w:pPr>
      <w:r w:rsidRPr="00B62D31">
        <w:rPr>
          <w:rFonts w:ascii="ColaborateLight" w:hAnsi="ColaborateLight"/>
          <w:lang w:val="es-MX"/>
        </w:rPr>
        <w:t>1.2</w:t>
      </w:r>
      <w:r w:rsidRPr="00B62D31">
        <w:rPr>
          <w:rFonts w:ascii="ColaborateLight" w:hAnsi="ColaborateLight"/>
          <w:lang w:val="es-MX"/>
        </w:rPr>
        <w:tab/>
      </w:r>
      <w:r w:rsidR="00051901" w:rsidRPr="00B62D31">
        <w:rPr>
          <w:rFonts w:ascii="ColaborateLight" w:hAnsi="ColaborateLight"/>
          <w:lang w:val="es-MX"/>
        </w:rPr>
        <w:t xml:space="preserve">FECHA, LUGAR Y CONDICIONES DE ENTREGA. </w:t>
      </w:r>
    </w:p>
    <w:p w14:paraId="6548541D" w14:textId="2311B569" w:rsidR="00051901" w:rsidRPr="00B62D31" w:rsidRDefault="00051901" w:rsidP="001879C3">
      <w:pPr>
        <w:pStyle w:val="Textoindependiente21"/>
        <w:rPr>
          <w:rFonts w:ascii="ColaborateLight" w:hAnsi="ColaborateLight"/>
          <w:lang w:val="es-MX"/>
        </w:rPr>
      </w:pPr>
    </w:p>
    <w:p w14:paraId="34D97D9E" w14:textId="11712868" w:rsidR="001879C3" w:rsidRPr="00B62D31" w:rsidRDefault="001879C3" w:rsidP="001879C3">
      <w:pPr>
        <w:pStyle w:val="Textoindependiente21"/>
        <w:rPr>
          <w:rFonts w:ascii="ColaborateLight" w:hAnsi="ColaborateLight"/>
          <w:lang w:val="es-MX"/>
        </w:rPr>
      </w:pPr>
      <w:r w:rsidRPr="00B62D31">
        <w:rPr>
          <w:rFonts w:ascii="ColaborateLight" w:hAnsi="ColaborateLight"/>
          <w:lang w:val="es-MX"/>
        </w:rPr>
        <w:t xml:space="preserve">FECHA </w:t>
      </w:r>
      <w:r w:rsidR="00BF170F" w:rsidRPr="00B62D31">
        <w:rPr>
          <w:rFonts w:ascii="ColaborateLight" w:hAnsi="ColaborateLight"/>
          <w:lang w:val="es-MX"/>
        </w:rPr>
        <w:t>DE ENTREGA:</w:t>
      </w:r>
      <w:r w:rsidRPr="00B62D31">
        <w:rPr>
          <w:rFonts w:ascii="ColaborateLight" w:hAnsi="ColaborateLight"/>
          <w:lang w:val="es-MX"/>
        </w:rPr>
        <w:t xml:space="preserve"> </w:t>
      </w:r>
    </w:p>
    <w:p w14:paraId="3D27DE5F" w14:textId="3D8AAC04" w:rsidR="005D229F" w:rsidRPr="00B62D31" w:rsidRDefault="005D229F" w:rsidP="001879C3">
      <w:pPr>
        <w:pStyle w:val="Textoindependiente21"/>
        <w:rPr>
          <w:rFonts w:ascii="ColaborateLight" w:hAnsi="ColaborateLight"/>
          <w:lang w:val="es-MX"/>
        </w:rPr>
      </w:pPr>
    </w:p>
    <w:p w14:paraId="57725937" w14:textId="45A92C7E" w:rsidR="00363AB1" w:rsidRPr="00B62D31" w:rsidRDefault="00363AB1" w:rsidP="00363AB1">
      <w:pPr>
        <w:jc w:val="both"/>
        <w:rPr>
          <w:rFonts w:ascii="ColaborateLight" w:hAnsi="ColaborateLight" w:cs="Arial"/>
          <w:b/>
          <w:bCs/>
        </w:rPr>
      </w:pPr>
      <w:r w:rsidRPr="00B62D31">
        <w:rPr>
          <w:rFonts w:ascii="ColaborateLight" w:eastAsia="Times New Roman" w:hAnsi="ColaborateLight" w:cs="Arial"/>
          <w:lang w:eastAsia="es-ES"/>
        </w:rPr>
        <w:t>Los licitantes adjudicados deberán prestar los</w:t>
      </w:r>
      <w:r w:rsidRPr="00B62D31">
        <w:rPr>
          <w:rFonts w:ascii="ColaborateLight" w:hAnsi="ColaborateLight" w:cs="Tahoma"/>
          <w:b/>
          <w:bCs/>
        </w:rPr>
        <w:t xml:space="preserve"> SERVICIO DE MANTENIMIENTO PREVENTIVO Y CORRECTIVO (INCLUYE REFACCIONES Y MANO DE OBRA), PARA LOS VEHÍCULOS OFICIALES PROPIEDAD DE GOBIERNO DEL ESTADO DE COLIMA, SOLICITADOS POR LA SECRETARIA DE ADMINISTRACION Y GESTION PUBLICA A TRAVES DE LA DIRECCION DE SERVICIOS GENERALES,</w:t>
      </w:r>
      <w:r w:rsidRPr="00B62D31">
        <w:rPr>
          <w:rFonts w:ascii="ColaborateLight" w:hAnsi="ColaborateLight" w:cs="Arial"/>
          <w:b/>
          <w:bCs/>
        </w:rPr>
        <w:t xml:space="preserve"> </w:t>
      </w:r>
      <w:r w:rsidRPr="00B62D31">
        <w:rPr>
          <w:rFonts w:ascii="ColaborateLight" w:eastAsia="Times New Roman" w:hAnsi="ColaborateLight" w:cs="Arial"/>
          <w:b/>
          <w:bCs/>
          <w:lang w:eastAsia="es-ES"/>
        </w:rPr>
        <w:t xml:space="preserve">DEL </w:t>
      </w:r>
      <w:r w:rsidR="00876687" w:rsidRPr="00B62D31">
        <w:rPr>
          <w:rFonts w:ascii="ColaborateLight" w:eastAsia="Times New Roman" w:hAnsi="ColaborateLight" w:cs="Arial"/>
          <w:b/>
          <w:bCs/>
          <w:lang w:eastAsia="es-ES"/>
        </w:rPr>
        <w:t>01</w:t>
      </w:r>
      <w:r w:rsidRPr="00B62D31">
        <w:rPr>
          <w:rFonts w:ascii="ColaborateLight" w:eastAsia="Times New Roman" w:hAnsi="ColaborateLight" w:cs="Arial"/>
          <w:b/>
          <w:bCs/>
          <w:lang w:eastAsia="es-ES"/>
        </w:rPr>
        <w:t xml:space="preserve"> DE </w:t>
      </w:r>
      <w:r w:rsidR="00876687" w:rsidRPr="00B62D31">
        <w:rPr>
          <w:rFonts w:ascii="ColaborateLight" w:eastAsia="Times New Roman" w:hAnsi="ColaborateLight" w:cs="Arial"/>
          <w:b/>
          <w:bCs/>
          <w:lang w:eastAsia="es-ES"/>
        </w:rPr>
        <w:t>MARZO</w:t>
      </w:r>
      <w:r w:rsidRPr="00B62D31">
        <w:rPr>
          <w:rFonts w:ascii="ColaborateLight" w:eastAsia="Times New Roman" w:hAnsi="ColaborateLight" w:cs="Arial"/>
          <w:b/>
          <w:bCs/>
          <w:lang w:eastAsia="es-ES"/>
        </w:rPr>
        <w:t xml:space="preserve"> AL 3</w:t>
      </w:r>
      <w:r w:rsidR="00876687" w:rsidRPr="00B62D31">
        <w:rPr>
          <w:rFonts w:ascii="ColaborateLight" w:eastAsia="Times New Roman" w:hAnsi="ColaborateLight" w:cs="Arial"/>
          <w:b/>
          <w:bCs/>
          <w:lang w:eastAsia="es-ES"/>
        </w:rPr>
        <w:t>1</w:t>
      </w:r>
      <w:r w:rsidRPr="00B62D31">
        <w:rPr>
          <w:rFonts w:ascii="ColaborateLight" w:eastAsia="Times New Roman" w:hAnsi="ColaborateLight" w:cs="Arial"/>
          <w:b/>
          <w:bCs/>
          <w:lang w:eastAsia="es-ES"/>
        </w:rPr>
        <w:t xml:space="preserve"> DE </w:t>
      </w:r>
      <w:r w:rsidR="00876687" w:rsidRPr="00B62D31">
        <w:rPr>
          <w:rFonts w:ascii="ColaborateLight" w:eastAsia="Times New Roman" w:hAnsi="ColaborateLight" w:cs="Arial"/>
          <w:b/>
          <w:bCs/>
          <w:lang w:eastAsia="es-ES"/>
        </w:rPr>
        <w:t>DICIEMBRE</w:t>
      </w:r>
      <w:r w:rsidRPr="00B62D31">
        <w:rPr>
          <w:rFonts w:ascii="ColaborateLight" w:eastAsia="Times New Roman" w:hAnsi="ColaborateLight" w:cs="Arial"/>
          <w:b/>
          <w:bCs/>
          <w:lang w:eastAsia="es-ES"/>
        </w:rPr>
        <w:t xml:space="preserve"> DEL 2021, </w:t>
      </w:r>
      <w:r w:rsidRPr="00B62D31">
        <w:rPr>
          <w:rFonts w:ascii="ColaborateLight" w:eastAsia="Times New Roman" w:hAnsi="ColaborateLight" w:cs="Arial"/>
          <w:lang w:eastAsia="es-ES"/>
        </w:rPr>
        <w:t>de acuerdo a la disponibilidad presupuestal de las áreas usuarias</w:t>
      </w:r>
      <w:r w:rsidRPr="00B62D31">
        <w:rPr>
          <w:rFonts w:ascii="ColaborateLight" w:eastAsia="Times New Roman" w:hAnsi="ColaborateLight" w:cs="Arial"/>
          <w:b/>
          <w:lang w:eastAsia="es-ES"/>
        </w:rPr>
        <w:t>.</w:t>
      </w:r>
      <w:r w:rsidRPr="00B62D31">
        <w:rPr>
          <w:rFonts w:ascii="ColaborateLight" w:eastAsia="Times New Roman" w:hAnsi="ColaborateLight" w:cs="Arial"/>
          <w:bCs/>
          <w:lang w:eastAsia="es-ES"/>
        </w:rPr>
        <w:t xml:space="preserve"> </w:t>
      </w:r>
    </w:p>
    <w:p w14:paraId="4AD1B9EE" w14:textId="77777777" w:rsidR="00DB0C35" w:rsidRPr="00B62D31" w:rsidRDefault="00DB0C35" w:rsidP="001879C3">
      <w:pPr>
        <w:spacing w:after="0" w:line="240" w:lineRule="auto"/>
        <w:jc w:val="both"/>
        <w:rPr>
          <w:rFonts w:ascii="ColaborateLight" w:hAnsi="ColaborateLight"/>
          <w:b/>
          <w:bCs/>
        </w:rPr>
      </w:pPr>
    </w:p>
    <w:p w14:paraId="4907EA54" w14:textId="7A8E4DF7" w:rsidR="00BF170F" w:rsidRPr="00B62D31" w:rsidRDefault="00BF170F" w:rsidP="001879C3">
      <w:pPr>
        <w:spacing w:after="0" w:line="240" w:lineRule="auto"/>
        <w:jc w:val="both"/>
        <w:rPr>
          <w:rFonts w:ascii="ColaborateLight" w:hAnsi="ColaborateLight" w:cs="Arial"/>
          <w:b/>
          <w:bCs/>
        </w:rPr>
      </w:pPr>
      <w:r w:rsidRPr="00B62D31">
        <w:rPr>
          <w:rFonts w:ascii="ColaborateLight" w:hAnsi="ColaborateLight"/>
          <w:b/>
          <w:bCs/>
        </w:rPr>
        <w:t>LUGAR DE ENTREGA:</w:t>
      </w:r>
    </w:p>
    <w:p w14:paraId="7A4E6FB0" w14:textId="77777777" w:rsidR="002256E1" w:rsidRPr="00B62D31" w:rsidRDefault="002256E1" w:rsidP="001879C3">
      <w:pPr>
        <w:spacing w:after="0" w:line="240" w:lineRule="auto"/>
        <w:jc w:val="both"/>
        <w:rPr>
          <w:rFonts w:ascii="ColaborateLight" w:hAnsi="ColaborateLight" w:cs="Arial"/>
        </w:rPr>
      </w:pPr>
    </w:p>
    <w:p w14:paraId="71245E80" w14:textId="47231DB3" w:rsidR="00C95963" w:rsidRDefault="00BB4FAD" w:rsidP="00BB4FAD">
      <w:pPr>
        <w:jc w:val="both"/>
        <w:rPr>
          <w:rFonts w:ascii="ColaborateLight" w:hAnsi="ColaborateLight" w:cs="Tahoma"/>
        </w:rPr>
      </w:pPr>
      <w:r w:rsidRPr="00B62D31">
        <w:rPr>
          <w:rFonts w:ascii="ColaborateLight" w:eastAsia="Times New Roman" w:hAnsi="ColaborateLight" w:cs="Arial"/>
          <w:lang w:eastAsia="es-ES"/>
        </w:rPr>
        <w:t xml:space="preserve">Los licitantes adjudicados deberán prestar los </w:t>
      </w:r>
      <w:r w:rsidRPr="00B62D31">
        <w:rPr>
          <w:rFonts w:ascii="ColaborateLight" w:hAnsi="ColaborateLight" w:cs="Tahoma"/>
          <w:b/>
          <w:bCs/>
        </w:rPr>
        <w:t>SERVICIO DE MANTENIMIENTO PREVENTIVO Y CORRECTIVO (INCLUYE REFACCIONES Y MANO DE OBRA), PARA LOS VEHÍCULOS OFICIALES PROPIEDAD DE GOBIERNO DEL ESTADO DE COLIMA, SOLICITADOS POR LA SECRETARIA DE ADMINISTRACION Y GESTION PUBLICA A TRAVES DE LA DIRECCION DE SERVICIOS GENERALES</w:t>
      </w:r>
      <w:r w:rsidRPr="00B62D31">
        <w:rPr>
          <w:rFonts w:ascii="ColaborateLight" w:hAnsi="ColaborateLight" w:cs="Arial"/>
          <w:b/>
          <w:bCs/>
          <w:color w:val="FF0000"/>
        </w:rPr>
        <w:t xml:space="preserve"> </w:t>
      </w:r>
      <w:r w:rsidRPr="00B62D31">
        <w:rPr>
          <w:rFonts w:ascii="ColaborateLight" w:hAnsi="ColaborateLight" w:cs="Tahoma"/>
        </w:rPr>
        <w:t>en el (los) domicilio(s) que él mismo manifieste, dicho(s) domicilio(s) deberá(n) estar ubicado(s) en la zona conurbada de los municipios de Colima y Villa de Álvarez.</w:t>
      </w:r>
    </w:p>
    <w:p w14:paraId="2937320C" w14:textId="77777777" w:rsidR="00C95963" w:rsidRDefault="00C95963">
      <w:pPr>
        <w:spacing w:after="0" w:line="240" w:lineRule="auto"/>
        <w:rPr>
          <w:rFonts w:ascii="ColaborateLight" w:hAnsi="ColaborateLight" w:cs="Tahoma"/>
        </w:rPr>
      </w:pPr>
      <w:r>
        <w:rPr>
          <w:rFonts w:ascii="ColaborateLight" w:hAnsi="ColaborateLight" w:cs="Tahoma"/>
        </w:rPr>
        <w:br w:type="page"/>
      </w:r>
    </w:p>
    <w:p w14:paraId="2F30E501" w14:textId="08B288F7" w:rsidR="00051901" w:rsidRPr="00B62D31" w:rsidRDefault="009418E9" w:rsidP="001879C3">
      <w:pPr>
        <w:pStyle w:val="Textoindependiente21"/>
        <w:rPr>
          <w:rFonts w:ascii="ColaborateLight" w:hAnsi="ColaborateLight"/>
          <w:lang w:val="es-MX"/>
        </w:rPr>
      </w:pPr>
      <w:r w:rsidRPr="00B62D31">
        <w:rPr>
          <w:rFonts w:ascii="ColaborateLight" w:hAnsi="ColaborateLight"/>
          <w:lang w:val="es-MX"/>
        </w:rPr>
        <w:lastRenderedPageBreak/>
        <w:t>CONDICIONES DE ENTREGA</w:t>
      </w:r>
      <w:r w:rsidR="00AD2219" w:rsidRPr="00B62D31">
        <w:rPr>
          <w:rFonts w:ascii="ColaborateLight" w:hAnsi="ColaborateLight"/>
          <w:lang w:val="es-MX"/>
        </w:rPr>
        <w:t>:</w:t>
      </w:r>
    </w:p>
    <w:p w14:paraId="01CE27D7" w14:textId="77777777" w:rsidR="00364D31" w:rsidRPr="00B62D31" w:rsidRDefault="00364D31" w:rsidP="001879C3">
      <w:pPr>
        <w:pStyle w:val="Textoindependiente21"/>
        <w:rPr>
          <w:rFonts w:ascii="ColaborateLight" w:hAnsi="ColaborateLight"/>
          <w:b w:val="0"/>
          <w:lang w:val="es-MX"/>
        </w:rPr>
      </w:pPr>
    </w:p>
    <w:p w14:paraId="787F0172" w14:textId="0D056FE4" w:rsidR="00E6710C" w:rsidRPr="00B62D31" w:rsidRDefault="00E6710C" w:rsidP="00E6710C">
      <w:pPr>
        <w:pStyle w:val="Textoindependiente21"/>
        <w:rPr>
          <w:rFonts w:ascii="ColaborateLight" w:hAnsi="ColaborateLight"/>
        </w:rPr>
      </w:pPr>
      <w:r w:rsidRPr="00B62D31">
        <w:rPr>
          <w:rFonts w:ascii="ColaborateLight" w:hAnsi="ColaborateLight"/>
          <w:b w:val="0"/>
          <w:lang w:val="es-MX"/>
        </w:rPr>
        <w:t>Los Bienes y/o Servicios deberán ser entregados en las condiciones</w:t>
      </w:r>
      <w:r w:rsidRPr="00B62D31">
        <w:rPr>
          <w:rFonts w:ascii="ColaborateLight" w:hAnsi="ColaborateLight"/>
        </w:rPr>
        <w:t xml:space="preserve"> </w:t>
      </w:r>
      <w:r w:rsidRPr="00B62D31">
        <w:rPr>
          <w:rFonts w:ascii="ColaborateLight" w:hAnsi="ColaborateLight"/>
          <w:b w:val="0"/>
        </w:rPr>
        <w:t>y en las cantidades</w:t>
      </w:r>
      <w:r w:rsidRPr="00B62D31">
        <w:rPr>
          <w:rFonts w:ascii="ColaborateLight" w:hAnsi="ColaborateLight"/>
          <w:b w:val="0"/>
          <w:lang w:val="es-MX"/>
        </w:rPr>
        <w:t xml:space="preserve"> establecidas en el </w:t>
      </w:r>
      <w:r w:rsidRPr="00B62D31">
        <w:rPr>
          <w:rFonts w:ascii="ColaborateLight" w:hAnsi="ColaborateLight"/>
        </w:rPr>
        <w:t>ANEXO NÚMERO 1 TÉCNICO.</w:t>
      </w:r>
    </w:p>
    <w:p w14:paraId="24A23979" w14:textId="7E83A0E8" w:rsidR="00A31898" w:rsidRPr="00B62D31" w:rsidRDefault="00A31898" w:rsidP="00E6710C">
      <w:pPr>
        <w:pStyle w:val="Textoindependiente21"/>
        <w:rPr>
          <w:rFonts w:ascii="ColaborateLight" w:hAnsi="ColaborateLight"/>
        </w:rPr>
      </w:pPr>
    </w:p>
    <w:p w14:paraId="07247273" w14:textId="77777777" w:rsidR="00BB4FAD" w:rsidRPr="00B62D31" w:rsidRDefault="00BB4FAD" w:rsidP="00BB4FAD">
      <w:pPr>
        <w:pStyle w:val="Textoindependiente21"/>
        <w:rPr>
          <w:rFonts w:ascii="ColaborateLight" w:hAnsi="ColaborateLight"/>
        </w:rPr>
      </w:pPr>
      <w:r w:rsidRPr="00B62D31">
        <w:rPr>
          <w:rFonts w:ascii="ColaborateLight" w:hAnsi="ColaborateLight"/>
          <w:b w:val="0"/>
          <w:bCs w:val="0"/>
        </w:rPr>
        <w:t xml:space="preserve">La adjudicación de la presente licitación se llevará a cabo por </w:t>
      </w:r>
      <w:r w:rsidRPr="00B62D31">
        <w:rPr>
          <w:rFonts w:ascii="ColaborateLight" w:hAnsi="ColaborateLight"/>
          <w:bCs w:val="0"/>
        </w:rPr>
        <w:t>PARTIDA ÚNICA.</w:t>
      </w:r>
      <w:r w:rsidRPr="00B62D31">
        <w:rPr>
          <w:rFonts w:ascii="ColaborateLight" w:hAnsi="ColaborateLight"/>
          <w:b w:val="0"/>
          <w:bCs w:val="0"/>
        </w:rPr>
        <w:t xml:space="preserve"> A los proveedores que propongan las mejores condiciones conforme al </w:t>
      </w:r>
      <w:r w:rsidRPr="00B62D31">
        <w:rPr>
          <w:rFonts w:ascii="ColaborateLight" w:hAnsi="ColaborateLight" w:cs="Times New Roman"/>
          <w:b w:val="0"/>
        </w:rPr>
        <w:t xml:space="preserve">anexo número 1 técnico y al anexo número 2 económico. </w:t>
      </w:r>
      <w:r w:rsidRPr="00B62D31">
        <w:rPr>
          <w:rFonts w:ascii="ColaborateLight" w:hAnsi="ColaborateLight"/>
        </w:rPr>
        <w:t xml:space="preserve">La adjudicación de la presente licitación se realizará mediante CONTRATO ABIERTO. </w:t>
      </w:r>
    </w:p>
    <w:p w14:paraId="1C474A92" w14:textId="77777777" w:rsidR="00BB4FAD" w:rsidRPr="00B62D31" w:rsidRDefault="00BB4FAD" w:rsidP="00BB4FAD">
      <w:pPr>
        <w:pStyle w:val="Textoindependiente21"/>
        <w:rPr>
          <w:rFonts w:ascii="ColaborateLight" w:hAnsi="ColaborateLight"/>
        </w:rPr>
      </w:pPr>
    </w:p>
    <w:p w14:paraId="76047DA1" w14:textId="05E0E2F9" w:rsidR="00BB4FAD" w:rsidRPr="00B62D31" w:rsidRDefault="00BB4FAD" w:rsidP="00BB4FAD">
      <w:pPr>
        <w:pStyle w:val="Textoindependiente21"/>
        <w:rPr>
          <w:rFonts w:ascii="ColaborateLight" w:hAnsi="ColaborateLight"/>
          <w:b w:val="0"/>
          <w:bCs w:val="0"/>
        </w:rPr>
      </w:pPr>
      <w:r w:rsidRPr="00B62D31">
        <w:rPr>
          <w:rFonts w:ascii="ColaborateLight" w:hAnsi="ColaborateLight"/>
          <w:b w:val="0"/>
          <w:bCs w:val="0"/>
        </w:rPr>
        <w:t xml:space="preserve">El procedimiento para suministrar el bien o servicio solicitado se realizará a través del </w:t>
      </w:r>
      <w:r w:rsidRPr="00B62D31">
        <w:rPr>
          <w:rFonts w:ascii="ColaborateLight" w:hAnsi="ColaborateLight"/>
        </w:rPr>
        <w:t>ABASTECIMIENTO SIMULTÁNEO</w:t>
      </w:r>
      <w:r w:rsidRPr="00B62D31">
        <w:rPr>
          <w:rFonts w:ascii="ColaborateLight" w:hAnsi="ColaborateLight"/>
          <w:b w:val="0"/>
          <w:bCs w:val="0"/>
        </w:rPr>
        <w:t xml:space="preserve">, pudiéndose adjudicar de manera compartida entre </w:t>
      </w:r>
      <w:r w:rsidRPr="00B62D31">
        <w:rPr>
          <w:rFonts w:ascii="ColaborateLight" w:hAnsi="ColaborateLight"/>
          <w:b w:val="0"/>
          <w:lang w:val="es-ES"/>
        </w:rPr>
        <w:t xml:space="preserve">un mínimo de 2 (dos) y un máximo de 4 (cuatro) </w:t>
      </w:r>
      <w:r w:rsidR="00B74BE5" w:rsidRPr="00B62D31">
        <w:rPr>
          <w:rFonts w:ascii="ColaborateLight" w:hAnsi="ColaborateLight"/>
          <w:b w:val="0"/>
          <w:lang w:val="es-ES"/>
        </w:rPr>
        <w:t>proveedores</w:t>
      </w:r>
      <w:r w:rsidRPr="00B62D31">
        <w:rPr>
          <w:rFonts w:ascii="ColaborateLight" w:hAnsi="ColaborateLight"/>
          <w:b w:val="0"/>
        </w:rPr>
        <w:t>,</w:t>
      </w:r>
      <w:r w:rsidRPr="00B62D31">
        <w:rPr>
          <w:rFonts w:ascii="ColaborateLight" w:hAnsi="ColaborateLight"/>
          <w:b w:val="0"/>
          <w:bCs w:val="0"/>
        </w:rPr>
        <w:t xml:space="preserve"> de conformidad con el artículo 43 de la Ley de Adquisiciones, Arrendamientos y Servicios del Sector Público del Estado de Colima, y a solicitud de la requirente.</w:t>
      </w:r>
    </w:p>
    <w:p w14:paraId="1F701073" w14:textId="2933C2C7" w:rsidR="00227AD8" w:rsidRPr="00B62D31" w:rsidRDefault="00227AD8" w:rsidP="00BB4FAD">
      <w:pPr>
        <w:pStyle w:val="Textoindependiente21"/>
        <w:rPr>
          <w:rFonts w:ascii="ColaborateLight" w:hAnsi="ColaborateLight"/>
          <w:b w:val="0"/>
          <w:bCs w:val="0"/>
        </w:rPr>
      </w:pPr>
    </w:p>
    <w:p w14:paraId="41C40C35" w14:textId="7033EAA3" w:rsidR="00227AD8" w:rsidRPr="00B62D31" w:rsidRDefault="00227AD8" w:rsidP="00BB4FAD">
      <w:pPr>
        <w:pStyle w:val="Textoindependiente21"/>
        <w:rPr>
          <w:rFonts w:ascii="ColaborateLight" w:hAnsi="ColaborateLight"/>
          <w:b w:val="0"/>
          <w:bCs w:val="0"/>
        </w:rPr>
      </w:pPr>
      <w:r w:rsidRPr="00B62D31">
        <w:rPr>
          <w:rFonts w:ascii="ColaborateLight" w:hAnsi="ColaborateLight"/>
          <w:b w:val="0"/>
          <w:bCs w:val="0"/>
        </w:rPr>
        <w:t>Sera responsabilidad exclusivamente de</w:t>
      </w:r>
      <w:r w:rsidR="00A662F3" w:rsidRPr="00B62D31">
        <w:rPr>
          <w:rFonts w:ascii="ColaborateLight" w:hAnsi="ColaborateLight"/>
          <w:b w:val="0"/>
          <w:bCs w:val="0"/>
        </w:rPr>
        <w:t xml:space="preserve"> </w:t>
      </w:r>
      <w:r w:rsidRPr="00B62D31">
        <w:rPr>
          <w:rFonts w:ascii="ColaborateLight" w:hAnsi="ColaborateLight"/>
          <w:b w:val="0"/>
          <w:bCs w:val="0"/>
        </w:rPr>
        <w:t>l</w:t>
      </w:r>
      <w:r w:rsidR="00A662F3" w:rsidRPr="00B62D31">
        <w:rPr>
          <w:rFonts w:ascii="ColaborateLight" w:hAnsi="ColaborateLight"/>
          <w:b w:val="0"/>
          <w:bCs w:val="0"/>
        </w:rPr>
        <w:t>os</w:t>
      </w:r>
      <w:r w:rsidRPr="00B62D31">
        <w:rPr>
          <w:rFonts w:ascii="ColaborateLight" w:hAnsi="ColaborateLight"/>
          <w:b w:val="0"/>
          <w:bCs w:val="0"/>
        </w:rPr>
        <w:t xml:space="preserve"> licitante</w:t>
      </w:r>
      <w:r w:rsidR="00A662F3" w:rsidRPr="00B62D31">
        <w:rPr>
          <w:rFonts w:ascii="ColaborateLight" w:hAnsi="ColaborateLight"/>
          <w:b w:val="0"/>
          <w:bCs w:val="0"/>
        </w:rPr>
        <w:t>s</w:t>
      </w:r>
      <w:r w:rsidRPr="00B62D31">
        <w:rPr>
          <w:rFonts w:ascii="ColaborateLight" w:hAnsi="ColaborateLight"/>
          <w:b w:val="0"/>
          <w:bCs w:val="0"/>
        </w:rPr>
        <w:t xml:space="preserve"> adjudicado</w:t>
      </w:r>
      <w:r w:rsidR="00A662F3" w:rsidRPr="00B62D31">
        <w:rPr>
          <w:rFonts w:ascii="ColaborateLight" w:hAnsi="ColaborateLight"/>
          <w:b w:val="0"/>
          <w:bCs w:val="0"/>
        </w:rPr>
        <w:t>s</w:t>
      </w:r>
      <w:r w:rsidRPr="00B62D31">
        <w:rPr>
          <w:rFonts w:ascii="ColaborateLight" w:hAnsi="ColaborateLight"/>
          <w:b w:val="0"/>
          <w:bCs w:val="0"/>
        </w:rPr>
        <w:t>, los servicios de mantenimiento que se realicen a vehículos sin haber recibido físicamente la solicitud de valoración con la que se solicita el servicio, por lo que el Gobierno del Estado no se hará responsable de los pagos de dichos servicios.</w:t>
      </w:r>
    </w:p>
    <w:p w14:paraId="09FCF4CC" w14:textId="77777777" w:rsidR="009106AF" w:rsidRPr="00B62D31" w:rsidRDefault="009106AF" w:rsidP="009106AF">
      <w:pPr>
        <w:pStyle w:val="Textoindependiente21"/>
        <w:rPr>
          <w:rFonts w:ascii="ColaborateLight" w:hAnsi="ColaborateLight"/>
          <w:b w:val="0"/>
          <w:bCs w:val="0"/>
        </w:rPr>
      </w:pPr>
    </w:p>
    <w:p w14:paraId="76DFB552" w14:textId="77777777" w:rsidR="00051901" w:rsidRPr="00B62D31" w:rsidRDefault="003C6A52" w:rsidP="00297B04">
      <w:pPr>
        <w:spacing w:after="0" w:line="240" w:lineRule="auto"/>
        <w:rPr>
          <w:rFonts w:ascii="ColaborateLight" w:hAnsi="ColaborateLight" w:cs="Arial"/>
          <w:b/>
          <w:bCs/>
        </w:rPr>
      </w:pPr>
      <w:r w:rsidRPr="00B62D31">
        <w:rPr>
          <w:rFonts w:ascii="ColaborateLight" w:hAnsi="ColaborateLight" w:cs="Arial"/>
          <w:b/>
          <w:bCs/>
        </w:rPr>
        <w:t>1.3</w:t>
      </w:r>
      <w:r w:rsidRPr="00B62D31">
        <w:rPr>
          <w:rFonts w:ascii="ColaborateLight" w:hAnsi="ColaborateLight" w:cs="Arial"/>
          <w:b/>
          <w:bCs/>
        </w:rPr>
        <w:tab/>
      </w:r>
      <w:r w:rsidR="00051901" w:rsidRPr="00B62D31">
        <w:rPr>
          <w:rFonts w:ascii="ColaborateLight" w:hAnsi="ColaborateLight" w:cs="Arial"/>
          <w:b/>
          <w:bCs/>
        </w:rPr>
        <w:t>TRANSPORTE Y EMPAQUE.</w:t>
      </w:r>
    </w:p>
    <w:p w14:paraId="0A6A12BE" w14:textId="77777777" w:rsidR="009418E9" w:rsidRPr="00B62D31" w:rsidRDefault="009418E9" w:rsidP="0081630A">
      <w:pPr>
        <w:spacing w:after="0" w:line="240" w:lineRule="auto"/>
        <w:rPr>
          <w:rFonts w:ascii="ColaborateLight" w:hAnsi="ColaborateLight" w:cs="Arial"/>
          <w:b/>
          <w:bCs/>
        </w:rPr>
      </w:pPr>
    </w:p>
    <w:p w14:paraId="30820212" w14:textId="702D0217" w:rsidR="008D0DDE" w:rsidRPr="00B62D31" w:rsidRDefault="00E6710C" w:rsidP="0081630A">
      <w:pPr>
        <w:spacing w:after="0" w:line="240" w:lineRule="auto"/>
        <w:jc w:val="both"/>
        <w:rPr>
          <w:rFonts w:ascii="ColaborateLight" w:hAnsi="ColaborateLight" w:cs="Arial"/>
        </w:rPr>
      </w:pPr>
      <w:r w:rsidRPr="00B62D31">
        <w:rPr>
          <w:rFonts w:ascii="ColaborateLight" w:hAnsi="ColaborateLight" w:cs="Arial"/>
        </w:rPr>
        <w:t>Este punto no aplica para la presente licitación.</w:t>
      </w:r>
    </w:p>
    <w:p w14:paraId="3C567144" w14:textId="77777777" w:rsidR="00040104" w:rsidRPr="00B62D31" w:rsidRDefault="00040104" w:rsidP="0081630A">
      <w:pPr>
        <w:spacing w:after="0" w:line="240" w:lineRule="auto"/>
        <w:jc w:val="both"/>
        <w:rPr>
          <w:rFonts w:ascii="ColaborateLight" w:hAnsi="ColaborateLight" w:cs="Arial"/>
        </w:rPr>
      </w:pPr>
    </w:p>
    <w:p w14:paraId="5B4419A4" w14:textId="77777777" w:rsidR="00051901" w:rsidRPr="00B62D31" w:rsidRDefault="003C6A52" w:rsidP="00297B04">
      <w:pPr>
        <w:spacing w:after="0" w:line="240" w:lineRule="auto"/>
        <w:rPr>
          <w:rFonts w:ascii="ColaborateLight" w:hAnsi="ColaborateLight" w:cs="Arial"/>
          <w:b/>
          <w:bCs/>
          <w:spacing w:val="-3"/>
        </w:rPr>
      </w:pPr>
      <w:r w:rsidRPr="00B62D31">
        <w:rPr>
          <w:rFonts w:ascii="ColaborateLight" w:hAnsi="ColaborateLight" w:cs="Arial"/>
          <w:b/>
          <w:bCs/>
          <w:spacing w:val="-3"/>
        </w:rPr>
        <w:t>1.4</w:t>
      </w:r>
      <w:r w:rsidRPr="00B62D31">
        <w:rPr>
          <w:rFonts w:ascii="ColaborateLight" w:hAnsi="ColaborateLight" w:cs="Arial"/>
          <w:b/>
          <w:bCs/>
          <w:spacing w:val="-3"/>
        </w:rPr>
        <w:tab/>
      </w:r>
      <w:r w:rsidR="00051901" w:rsidRPr="00B62D31">
        <w:rPr>
          <w:rFonts w:ascii="ColaborateLight" w:hAnsi="ColaborateLight" w:cs="Arial"/>
          <w:b/>
          <w:bCs/>
          <w:spacing w:val="-3"/>
        </w:rPr>
        <w:t>DEVOLUCIONES Y REPOSICIONES.</w:t>
      </w:r>
    </w:p>
    <w:p w14:paraId="6A0FC53F" w14:textId="77777777" w:rsidR="00340120" w:rsidRPr="00B62D31" w:rsidRDefault="00340120" w:rsidP="00297B04">
      <w:pPr>
        <w:spacing w:after="0" w:line="240" w:lineRule="auto"/>
        <w:rPr>
          <w:rFonts w:ascii="ColaborateLight" w:hAnsi="ColaborateLight" w:cs="Arial"/>
          <w:b/>
          <w:bCs/>
          <w:spacing w:val="-3"/>
        </w:rPr>
      </w:pPr>
    </w:p>
    <w:p w14:paraId="0E8D2157" w14:textId="77777777" w:rsidR="00BB4FAD" w:rsidRPr="00B62D31" w:rsidRDefault="00BB4FAD" w:rsidP="00BB4FAD">
      <w:pPr>
        <w:spacing w:after="0" w:line="240" w:lineRule="auto"/>
        <w:jc w:val="both"/>
        <w:rPr>
          <w:rFonts w:ascii="ColaborateLight" w:hAnsi="ColaborateLight" w:cs="Arial"/>
          <w:bCs/>
        </w:rPr>
      </w:pPr>
      <w:r w:rsidRPr="00B62D31">
        <w:rPr>
          <w:rFonts w:ascii="ColaborateLight" w:hAnsi="ColaborateLight" w:cs="Arial"/>
          <w:bCs/>
        </w:rPr>
        <w:t xml:space="preserve">En caso de que se detecten defectos o incumplimientos en las especificaciones establecidas en el </w:t>
      </w:r>
      <w:r w:rsidRPr="00B62D31">
        <w:rPr>
          <w:rFonts w:ascii="ColaborateLight" w:hAnsi="ColaborateLight" w:cs="Arial"/>
          <w:b/>
          <w:bCs/>
        </w:rPr>
        <w:t>ANEXO NÚMERO 1 TÉCNICO</w:t>
      </w:r>
      <w:r w:rsidRPr="00B62D31">
        <w:rPr>
          <w:rFonts w:ascii="ColaborateLight" w:hAnsi="ColaborateLight" w:cs="Arial"/>
          <w:bCs/>
        </w:rPr>
        <w:t xml:space="preserve">, la dependencia procederá al rechazo de los </w:t>
      </w:r>
      <w:r w:rsidRPr="00B62D31">
        <w:rPr>
          <w:rFonts w:ascii="ColaborateLight" w:hAnsi="ColaborateLight"/>
        </w:rPr>
        <w:t>bienes y/o servicios</w:t>
      </w:r>
      <w:r w:rsidRPr="00B62D31">
        <w:rPr>
          <w:rFonts w:ascii="ColaborateLight" w:hAnsi="ColaborateLight" w:cs="Arial"/>
          <w:bCs/>
        </w:rPr>
        <w:t xml:space="preserve"> entregados, los cuales el proveedor adjudicado deberá sustituirlos por otros en las mismas condiciones solicitadas en el </w:t>
      </w:r>
      <w:r w:rsidRPr="00B62D31">
        <w:rPr>
          <w:rFonts w:ascii="ColaborateLight" w:hAnsi="ColaborateLight" w:cs="Arial"/>
          <w:b/>
          <w:bCs/>
        </w:rPr>
        <w:t>ANEXO NÚMERO 1 TÉCNICO</w:t>
      </w:r>
      <w:r w:rsidRPr="00B62D31">
        <w:rPr>
          <w:rFonts w:ascii="ColaborateLight" w:hAnsi="ColaborateLight" w:cs="Arial"/>
          <w:bCs/>
        </w:rPr>
        <w:t xml:space="preserve"> en un plazo no mayor a </w:t>
      </w:r>
      <w:r w:rsidRPr="00B62D31">
        <w:rPr>
          <w:rFonts w:ascii="ColaborateLight" w:hAnsi="ColaborateLight" w:cs="Arial"/>
          <w:b/>
          <w:bCs/>
        </w:rPr>
        <w:t>7 días</w:t>
      </w:r>
      <w:r w:rsidRPr="00B62D31">
        <w:rPr>
          <w:rFonts w:ascii="ColaborateLight" w:hAnsi="ColaborateLight" w:cs="Arial"/>
          <w:bCs/>
        </w:rPr>
        <w:t xml:space="preserve"> hábiles contados a partir de la fecha y hora de la devolución del (los) </w:t>
      </w:r>
      <w:r w:rsidRPr="00B62D31">
        <w:rPr>
          <w:rFonts w:ascii="ColaborateLight" w:hAnsi="ColaborateLight"/>
        </w:rPr>
        <w:t>bien(es) y/o rechazo del (los) servicio(s)</w:t>
      </w:r>
      <w:r w:rsidRPr="00B62D31">
        <w:rPr>
          <w:rFonts w:ascii="ColaborateLight" w:hAnsi="ColaborateLight" w:cs="Arial"/>
          <w:bCs/>
        </w:rPr>
        <w:t xml:space="preserve"> defectuoso(s).</w:t>
      </w:r>
    </w:p>
    <w:p w14:paraId="4A5A34BB" w14:textId="77777777" w:rsidR="000E0EE9" w:rsidRPr="00B62D31" w:rsidRDefault="000E0EE9" w:rsidP="00297B04">
      <w:pPr>
        <w:spacing w:after="0" w:line="240" w:lineRule="auto"/>
        <w:rPr>
          <w:rFonts w:ascii="ColaborateLight" w:hAnsi="ColaborateLight" w:cs="Arial"/>
          <w:b/>
          <w:bCs/>
        </w:rPr>
      </w:pPr>
    </w:p>
    <w:p w14:paraId="18D00EFF" w14:textId="211F5706" w:rsidR="00051901" w:rsidRPr="00B62D31" w:rsidRDefault="003C6A52" w:rsidP="00297B04">
      <w:pPr>
        <w:spacing w:after="0" w:line="240" w:lineRule="auto"/>
        <w:rPr>
          <w:rFonts w:ascii="ColaborateLight" w:hAnsi="ColaborateLight" w:cs="Arial"/>
          <w:b/>
          <w:bCs/>
        </w:rPr>
      </w:pPr>
      <w:r w:rsidRPr="00B62D31">
        <w:rPr>
          <w:rFonts w:ascii="ColaborateLight" w:hAnsi="ColaborateLight" w:cs="Arial"/>
          <w:b/>
          <w:bCs/>
        </w:rPr>
        <w:t>1.5</w:t>
      </w:r>
      <w:r w:rsidRPr="00B62D31">
        <w:rPr>
          <w:rFonts w:ascii="ColaborateLight" w:hAnsi="ColaborateLight" w:cs="Arial"/>
          <w:b/>
          <w:bCs/>
        </w:rPr>
        <w:tab/>
      </w:r>
      <w:r w:rsidR="00051901" w:rsidRPr="00B62D31">
        <w:rPr>
          <w:rFonts w:ascii="ColaborateLight" w:hAnsi="ColaborateLight" w:cs="Arial"/>
          <w:b/>
          <w:bCs/>
        </w:rPr>
        <w:t>SEGUROS</w:t>
      </w:r>
      <w:r w:rsidR="00F00C4F" w:rsidRPr="00B62D31">
        <w:rPr>
          <w:rFonts w:ascii="ColaborateLight" w:hAnsi="ColaborateLight" w:cs="Arial"/>
          <w:b/>
          <w:bCs/>
        </w:rPr>
        <w:t>.</w:t>
      </w:r>
    </w:p>
    <w:p w14:paraId="0AD5363D" w14:textId="77777777" w:rsidR="00A41DBD" w:rsidRPr="00B62D31" w:rsidRDefault="00A41DBD" w:rsidP="00297B04">
      <w:pPr>
        <w:spacing w:after="0" w:line="240" w:lineRule="auto"/>
        <w:rPr>
          <w:rFonts w:ascii="ColaborateLight" w:hAnsi="ColaborateLight" w:cs="Arial"/>
          <w:b/>
          <w:bCs/>
        </w:rPr>
      </w:pPr>
    </w:p>
    <w:p w14:paraId="4BAA0D5D" w14:textId="77777777" w:rsidR="00BB4FAD" w:rsidRPr="00B62D31" w:rsidRDefault="00BB4FAD" w:rsidP="00BB4FAD">
      <w:pPr>
        <w:spacing w:after="0" w:line="240" w:lineRule="auto"/>
        <w:jc w:val="both"/>
        <w:rPr>
          <w:rFonts w:ascii="ColaborateLight" w:hAnsi="ColaborateLight" w:cs="Arial"/>
          <w:bCs/>
        </w:rPr>
      </w:pPr>
      <w:r w:rsidRPr="00B62D31">
        <w:rPr>
          <w:rFonts w:ascii="ColaborateLight" w:hAnsi="ColaborateLight" w:cs="Arial"/>
        </w:rPr>
        <w:t xml:space="preserve">Los Seguros a que haya lugar correrán por cuenta del licitante adjudicado hasta la entrega de los bienes y/o servicios en el (los) domicilio(s) indicado(s) en el punto 1.2, tomando en consideración el seguro </w:t>
      </w:r>
      <w:r w:rsidRPr="00B62D31">
        <w:rPr>
          <w:rFonts w:ascii="ColaborateLight" w:hAnsi="ColaborateLight" w:cs="Arial"/>
          <w:bCs/>
        </w:rPr>
        <w:t>solicitado en el punto número 7. de la Documentación Complementaría, “El Licitante deberá presentar póliza original del seguro vigente para su cotejo y copia fotostática, que garantice la integridad de los vehículos en su estadía en el inmueble, para su servicio desde la recepción y hasta su entrega a la dependencia solicitante”.</w:t>
      </w:r>
    </w:p>
    <w:p w14:paraId="50D275B9" w14:textId="77777777" w:rsidR="00E85D46" w:rsidRPr="00B62D31" w:rsidRDefault="00E85D46" w:rsidP="00297B04">
      <w:pPr>
        <w:spacing w:after="0" w:line="240" w:lineRule="auto"/>
        <w:jc w:val="both"/>
        <w:rPr>
          <w:rFonts w:ascii="ColaborateLight" w:hAnsi="ColaborateLight" w:cs="Arial"/>
        </w:rPr>
      </w:pPr>
    </w:p>
    <w:p w14:paraId="5E164925" w14:textId="77777777" w:rsidR="00040104" w:rsidRPr="00B62D31" w:rsidRDefault="003C6A52" w:rsidP="00297B04">
      <w:pPr>
        <w:pStyle w:val="Textoindependiente21"/>
        <w:rPr>
          <w:rFonts w:ascii="ColaborateLight" w:hAnsi="ColaborateLight"/>
          <w:lang w:val="es-MX"/>
        </w:rPr>
      </w:pPr>
      <w:r w:rsidRPr="00B62D31">
        <w:rPr>
          <w:rFonts w:ascii="ColaborateLight" w:hAnsi="ColaborateLight"/>
          <w:lang w:val="es-MX"/>
        </w:rPr>
        <w:t>1.6</w:t>
      </w:r>
      <w:r w:rsidRPr="00B62D31">
        <w:rPr>
          <w:rFonts w:ascii="ColaborateLight" w:hAnsi="ColaborateLight"/>
          <w:lang w:val="es-MX"/>
        </w:rPr>
        <w:tab/>
      </w:r>
      <w:r w:rsidR="00051901" w:rsidRPr="00B62D31">
        <w:rPr>
          <w:rFonts w:ascii="ColaborateLight" w:hAnsi="ColaborateLight"/>
          <w:lang w:val="es-MX"/>
        </w:rPr>
        <w:t>PERIODO DE GARANTÍA DE LOS BIENES, ARRENDAMIENTOS Y/O SERVICIOS.</w:t>
      </w:r>
    </w:p>
    <w:p w14:paraId="2DC8C909" w14:textId="77777777" w:rsidR="00A41DBD" w:rsidRPr="00B62D31" w:rsidRDefault="00A41DBD" w:rsidP="00DB117E">
      <w:pPr>
        <w:pStyle w:val="Textoindependiente21"/>
        <w:rPr>
          <w:rFonts w:ascii="ColaborateLight" w:hAnsi="ColaborateLight"/>
          <w:lang w:val="es-MX"/>
        </w:rPr>
      </w:pPr>
    </w:p>
    <w:p w14:paraId="5A16627E" w14:textId="3C1D4E46" w:rsidR="00BB4FAD" w:rsidRPr="00B62D31" w:rsidRDefault="00BB4FAD" w:rsidP="00BB4FAD">
      <w:pPr>
        <w:tabs>
          <w:tab w:val="left" w:pos="705"/>
        </w:tabs>
        <w:spacing w:after="0" w:line="240" w:lineRule="auto"/>
        <w:jc w:val="both"/>
        <w:rPr>
          <w:rFonts w:ascii="ColaborateLight" w:eastAsia="Times New Roman" w:hAnsi="ColaborateLight" w:cs="Arial"/>
          <w:lang w:eastAsia="es-ES"/>
        </w:rPr>
      </w:pPr>
      <w:r w:rsidRPr="00B62D31">
        <w:rPr>
          <w:rFonts w:ascii="ColaborateLight" w:eastAsia="Times New Roman" w:hAnsi="ColaborateLight" w:cs="Arial"/>
          <w:lang w:eastAsia="es-ES"/>
        </w:rPr>
        <w:t xml:space="preserve">Los licitantes deberán garantizar cada uno de los bienes adquiridos y/o servicios realizados en el periodo </w:t>
      </w:r>
      <w:r w:rsidRPr="00B62D31">
        <w:rPr>
          <w:rFonts w:ascii="ColaborateLight" w:eastAsia="Times New Roman" w:hAnsi="ColaborateLight" w:cs="Arial"/>
          <w:bCs/>
          <w:lang w:eastAsia="es-ES"/>
        </w:rPr>
        <w:t>del</w:t>
      </w:r>
      <w:r w:rsidRPr="00B62D31">
        <w:rPr>
          <w:rFonts w:ascii="ColaborateLight" w:eastAsia="Times New Roman" w:hAnsi="ColaborateLight" w:cs="Arial"/>
          <w:b/>
          <w:bCs/>
          <w:lang w:eastAsia="es-ES"/>
        </w:rPr>
        <w:t xml:space="preserve"> </w:t>
      </w:r>
      <w:r w:rsidR="00876687" w:rsidRPr="00B62D31">
        <w:rPr>
          <w:rFonts w:ascii="ColaborateLight" w:eastAsia="Times New Roman" w:hAnsi="ColaborateLight" w:cs="Arial"/>
          <w:b/>
          <w:bCs/>
          <w:lang w:eastAsia="es-ES"/>
        </w:rPr>
        <w:t>01</w:t>
      </w:r>
      <w:r w:rsidRPr="00B62D31">
        <w:rPr>
          <w:rFonts w:ascii="ColaborateLight" w:eastAsia="Times New Roman" w:hAnsi="ColaborateLight" w:cs="Arial"/>
          <w:b/>
          <w:bCs/>
          <w:lang w:eastAsia="es-ES"/>
        </w:rPr>
        <w:t xml:space="preserve"> DE </w:t>
      </w:r>
      <w:r w:rsidR="00876687" w:rsidRPr="00B62D31">
        <w:rPr>
          <w:rFonts w:ascii="ColaborateLight" w:eastAsia="Times New Roman" w:hAnsi="ColaborateLight" w:cs="Arial"/>
          <w:b/>
          <w:bCs/>
          <w:lang w:eastAsia="es-ES"/>
        </w:rPr>
        <w:t>MARZO</w:t>
      </w:r>
      <w:r w:rsidRPr="00B62D31">
        <w:rPr>
          <w:rFonts w:ascii="ColaborateLight" w:eastAsia="Times New Roman" w:hAnsi="ColaborateLight" w:cs="Arial"/>
          <w:b/>
          <w:bCs/>
          <w:lang w:eastAsia="es-ES"/>
        </w:rPr>
        <w:t xml:space="preserve"> AL 3</w:t>
      </w:r>
      <w:r w:rsidR="00876687" w:rsidRPr="00B62D31">
        <w:rPr>
          <w:rFonts w:ascii="ColaborateLight" w:eastAsia="Times New Roman" w:hAnsi="ColaborateLight" w:cs="Arial"/>
          <w:b/>
          <w:bCs/>
          <w:lang w:eastAsia="es-ES"/>
        </w:rPr>
        <w:t>1</w:t>
      </w:r>
      <w:r w:rsidRPr="00B62D31">
        <w:rPr>
          <w:rFonts w:ascii="ColaborateLight" w:eastAsia="Times New Roman" w:hAnsi="ColaborateLight" w:cs="Arial"/>
          <w:b/>
          <w:bCs/>
          <w:lang w:eastAsia="es-ES"/>
        </w:rPr>
        <w:t xml:space="preserve"> DE </w:t>
      </w:r>
      <w:r w:rsidR="00876687" w:rsidRPr="00B62D31">
        <w:rPr>
          <w:rFonts w:ascii="ColaborateLight" w:eastAsia="Times New Roman" w:hAnsi="ColaborateLight" w:cs="Arial"/>
          <w:b/>
          <w:bCs/>
          <w:lang w:eastAsia="es-ES"/>
        </w:rPr>
        <w:t>DICIEMBRE</w:t>
      </w:r>
      <w:r w:rsidRPr="00B62D31">
        <w:rPr>
          <w:rFonts w:ascii="ColaborateLight" w:eastAsia="Times New Roman" w:hAnsi="ColaborateLight" w:cs="Arial"/>
          <w:b/>
          <w:bCs/>
          <w:lang w:eastAsia="es-ES"/>
        </w:rPr>
        <w:t xml:space="preserve"> DEL 202</w:t>
      </w:r>
      <w:r w:rsidR="005C5524" w:rsidRPr="00B62D31">
        <w:rPr>
          <w:rFonts w:ascii="ColaborateLight" w:eastAsia="Times New Roman" w:hAnsi="ColaborateLight" w:cs="Arial"/>
          <w:b/>
          <w:bCs/>
          <w:lang w:eastAsia="es-ES"/>
        </w:rPr>
        <w:t>1</w:t>
      </w:r>
      <w:r w:rsidRPr="00B62D31">
        <w:rPr>
          <w:rFonts w:ascii="ColaborateLight" w:eastAsia="Times New Roman" w:hAnsi="ColaborateLight" w:cs="Arial"/>
          <w:b/>
          <w:bCs/>
          <w:lang w:eastAsia="es-ES"/>
        </w:rPr>
        <w:t>.</w:t>
      </w:r>
    </w:p>
    <w:p w14:paraId="0F77B3EA" w14:textId="77777777" w:rsidR="00E6710C" w:rsidRPr="00B62D31" w:rsidRDefault="00E6710C" w:rsidP="00DB117E">
      <w:pPr>
        <w:pStyle w:val="Textoindependiente21"/>
        <w:rPr>
          <w:rFonts w:ascii="ColaborateLight" w:hAnsi="ColaborateLight"/>
          <w:lang w:val="es-MX"/>
        </w:rPr>
      </w:pPr>
    </w:p>
    <w:p w14:paraId="77F0394A" w14:textId="7E1F3D18" w:rsidR="00040104" w:rsidRPr="00B62D31" w:rsidRDefault="003C6A52" w:rsidP="00DB117E">
      <w:pPr>
        <w:pStyle w:val="Textoindependiente21"/>
        <w:rPr>
          <w:rFonts w:ascii="ColaborateLight" w:hAnsi="ColaborateLight"/>
          <w:lang w:val="es-MX"/>
        </w:rPr>
      </w:pPr>
      <w:r w:rsidRPr="00B62D31">
        <w:rPr>
          <w:rFonts w:ascii="ColaborateLight" w:hAnsi="ColaborateLight"/>
          <w:lang w:val="es-MX"/>
        </w:rPr>
        <w:t>1.7</w:t>
      </w:r>
      <w:r w:rsidRPr="00B62D31">
        <w:rPr>
          <w:rFonts w:ascii="ColaborateLight" w:hAnsi="ColaborateLight"/>
          <w:lang w:val="es-MX"/>
        </w:rPr>
        <w:tab/>
      </w:r>
      <w:r w:rsidR="00051901" w:rsidRPr="00B62D31">
        <w:rPr>
          <w:rFonts w:ascii="ColaborateLight" w:hAnsi="ColaborateLight"/>
          <w:lang w:val="es-MX"/>
        </w:rPr>
        <w:t>VIGENCIA DE LA OFERTA</w:t>
      </w:r>
      <w:r w:rsidR="00F00C4F" w:rsidRPr="00B62D31">
        <w:rPr>
          <w:rFonts w:ascii="ColaborateLight" w:hAnsi="ColaborateLight"/>
          <w:lang w:val="es-MX"/>
        </w:rPr>
        <w:t>.</w:t>
      </w:r>
    </w:p>
    <w:p w14:paraId="260F2345" w14:textId="77777777" w:rsidR="00A41DBD" w:rsidRPr="00B62D31" w:rsidRDefault="00A41DBD" w:rsidP="00DB117E">
      <w:pPr>
        <w:pStyle w:val="Textoindependiente21"/>
        <w:rPr>
          <w:rFonts w:ascii="ColaborateLight" w:hAnsi="ColaborateLight"/>
          <w:lang w:val="es-MX"/>
        </w:rPr>
      </w:pPr>
    </w:p>
    <w:p w14:paraId="107A938F" w14:textId="5DA8A6DA" w:rsidR="005C5524" w:rsidRPr="00B62D31" w:rsidRDefault="005C5524" w:rsidP="005C5524">
      <w:pPr>
        <w:tabs>
          <w:tab w:val="left" w:pos="705"/>
        </w:tabs>
        <w:spacing w:after="0" w:line="240" w:lineRule="auto"/>
        <w:jc w:val="both"/>
        <w:rPr>
          <w:rFonts w:ascii="ColaborateLight" w:hAnsi="ColaborateLight" w:cs="Arial"/>
        </w:rPr>
      </w:pPr>
      <w:r w:rsidRPr="00B62D31">
        <w:rPr>
          <w:rFonts w:ascii="ColaborateLight" w:hAnsi="ColaborateLight" w:cs="Arial"/>
        </w:rPr>
        <w:t xml:space="preserve">La oferta deberá estar vigente desde </w:t>
      </w:r>
      <w:r w:rsidRPr="00B62D31">
        <w:rPr>
          <w:rFonts w:ascii="ColaborateLight" w:eastAsia="Times New Roman" w:hAnsi="ColaborateLight" w:cs="Arial"/>
          <w:bCs/>
          <w:lang w:eastAsia="es-ES"/>
        </w:rPr>
        <w:t>el</w:t>
      </w:r>
      <w:r w:rsidRPr="00B62D31">
        <w:rPr>
          <w:rFonts w:ascii="ColaborateLight" w:eastAsia="Times New Roman" w:hAnsi="ColaborateLight" w:cs="Arial"/>
          <w:b/>
          <w:bCs/>
          <w:lang w:eastAsia="es-ES"/>
        </w:rPr>
        <w:t xml:space="preserve"> </w:t>
      </w:r>
      <w:r w:rsidR="00876687" w:rsidRPr="00B62D31">
        <w:rPr>
          <w:rFonts w:ascii="ColaborateLight" w:eastAsia="Times New Roman" w:hAnsi="ColaborateLight" w:cs="Arial"/>
          <w:b/>
          <w:bCs/>
          <w:lang w:eastAsia="es-ES"/>
        </w:rPr>
        <w:t>01</w:t>
      </w:r>
      <w:r w:rsidRPr="00B62D31">
        <w:rPr>
          <w:rFonts w:ascii="ColaborateLight" w:eastAsia="Times New Roman" w:hAnsi="ColaborateLight" w:cs="Arial"/>
          <w:b/>
          <w:bCs/>
          <w:lang w:eastAsia="es-ES"/>
        </w:rPr>
        <w:t xml:space="preserve"> DE </w:t>
      </w:r>
      <w:r w:rsidR="00876687" w:rsidRPr="00B62D31">
        <w:rPr>
          <w:rFonts w:ascii="ColaborateLight" w:eastAsia="Times New Roman" w:hAnsi="ColaborateLight" w:cs="Arial"/>
          <w:b/>
          <w:bCs/>
          <w:lang w:eastAsia="es-ES"/>
        </w:rPr>
        <w:t>MARZO</w:t>
      </w:r>
      <w:r w:rsidRPr="00B62D31">
        <w:rPr>
          <w:rFonts w:ascii="ColaborateLight" w:eastAsia="Times New Roman" w:hAnsi="ColaborateLight" w:cs="Arial"/>
          <w:b/>
          <w:bCs/>
          <w:lang w:eastAsia="es-ES"/>
        </w:rPr>
        <w:t xml:space="preserve"> AL 3</w:t>
      </w:r>
      <w:r w:rsidR="00876687" w:rsidRPr="00B62D31">
        <w:rPr>
          <w:rFonts w:ascii="ColaborateLight" w:eastAsia="Times New Roman" w:hAnsi="ColaborateLight" w:cs="Arial"/>
          <w:b/>
          <w:bCs/>
          <w:lang w:eastAsia="es-ES"/>
        </w:rPr>
        <w:t>1</w:t>
      </w:r>
      <w:r w:rsidRPr="00B62D31">
        <w:rPr>
          <w:rFonts w:ascii="ColaborateLight" w:eastAsia="Times New Roman" w:hAnsi="ColaborateLight" w:cs="Arial"/>
          <w:b/>
          <w:bCs/>
          <w:lang w:eastAsia="es-ES"/>
        </w:rPr>
        <w:t xml:space="preserve"> DE </w:t>
      </w:r>
      <w:r w:rsidR="00876687" w:rsidRPr="00B62D31">
        <w:rPr>
          <w:rFonts w:ascii="ColaborateLight" w:eastAsia="Times New Roman" w:hAnsi="ColaborateLight" w:cs="Arial"/>
          <w:b/>
          <w:bCs/>
          <w:lang w:eastAsia="es-ES"/>
        </w:rPr>
        <w:t>DICIEMBRE</w:t>
      </w:r>
      <w:r w:rsidRPr="00B62D31">
        <w:rPr>
          <w:rFonts w:ascii="ColaborateLight" w:eastAsia="Times New Roman" w:hAnsi="ColaborateLight" w:cs="Arial"/>
          <w:b/>
          <w:bCs/>
          <w:lang w:eastAsia="es-ES"/>
        </w:rPr>
        <w:t xml:space="preserve"> DEL 2021, </w:t>
      </w:r>
      <w:r w:rsidRPr="00B62D31">
        <w:rPr>
          <w:rFonts w:ascii="ColaborateLight" w:hAnsi="ColaborateLight" w:cs="Arial"/>
        </w:rPr>
        <w:t xml:space="preserve">y de acuerdo a lo solicitado en el </w:t>
      </w:r>
      <w:r w:rsidRPr="00B62D31">
        <w:rPr>
          <w:rFonts w:ascii="ColaborateLight" w:hAnsi="ColaborateLight" w:cs="Arial"/>
          <w:b/>
        </w:rPr>
        <w:t>ANEXO NÚMERO 1 TÉCNICO</w:t>
      </w:r>
      <w:r w:rsidRPr="00B62D31">
        <w:rPr>
          <w:rFonts w:ascii="ColaborateLight" w:hAnsi="ColaborateLight" w:cs="Arial"/>
        </w:rPr>
        <w:t>.</w:t>
      </w:r>
    </w:p>
    <w:p w14:paraId="343305B4" w14:textId="77777777" w:rsidR="00E6710C" w:rsidRPr="00B62D31" w:rsidRDefault="00E6710C" w:rsidP="00E6710C">
      <w:pPr>
        <w:spacing w:after="0" w:line="240" w:lineRule="auto"/>
        <w:jc w:val="both"/>
        <w:rPr>
          <w:rFonts w:ascii="ColaborateLight" w:hAnsi="ColaborateLight" w:cs="Arial"/>
        </w:rPr>
      </w:pPr>
    </w:p>
    <w:p w14:paraId="1D489B3D" w14:textId="77777777" w:rsidR="00040104" w:rsidRPr="00B62D31" w:rsidRDefault="00051901" w:rsidP="00DB117E">
      <w:pPr>
        <w:spacing w:after="0" w:line="240" w:lineRule="auto"/>
        <w:rPr>
          <w:rFonts w:ascii="ColaborateLight" w:hAnsi="ColaborateLight" w:cs="Arial"/>
          <w:b/>
          <w:bCs/>
          <w:spacing w:val="-3"/>
        </w:rPr>
      </w:pPr>
      <w:r w:rsidRPr="00B62D31">
        <w:rPr>
          <w:rFonts w:ascii="ColaborateLight" w:hAnsi="ColaborateLight" w:cs="Arial"/>
          <w:b/>
          <w:bCs/>
          <w:spacing w:val="-3"/>
        </w:rPr>
        <w:t>1.8</w:t>
      </w:r>
      <w:r w:rsidR="003C6A52" w:rsidRPr="00B62D31">
        <w:rPr>
          <w:rFonts w:ascii="ColaborateLight" w:hAnsi="ColaborateLight" w:cs="Arial"/>
          <w:b/>
          <w:bCs/>
          <w:spacing w:val="-3"/>
        </w:rPr>
        <w:tab/>
      </w:r>
      <w:r w:rsidRPr="00B62D31">
        <w:rPr>
          <w:rFonts w:ascii="ColaborateLight" w:hAnsi="ColaborateLight" w:cs="Arial"/>
          <w:b/>
          <w:bCs/>
          <w:spacing w:val="-3"/>
        </w:rPr>
        <w:t>DESCRIPCIÓN DEL BIEN Y/O SERVICIO.</w:t>
      </w:r>
    </w:p>
    <w:p w14:paraId="42F9C103" w14:textId="77777777" w:rsidR="009C633B" w:rsidRPr="00B62D31" w:rsidRDefault="009C633B" w:rsidP="00DB117E">
      <w:pPr>
        <w:spacing w:after="0" w:line="240" w:lineRule="auto"/>
        <w:rPr>
          <w:rFonts w:ascii="ColaborateLight" w:hAnsi="ColaborateLight" w:cs="Arial"/>
          <w:b/>
          <w:bCs/>
          <w:spacing w:val="-3"/>
        </w:rPr>
      </w:pPr>
    </w:p>
    <w:p w14:paraId="2BE4E282" w14:textId="0EA00B8F" w:rsidR="005C5524" w:rsidRPr="00B62D31" w:rsidRDefault="005C5524" w:rsidP="00186694">
      <w:pPr>
        <w:jc w:val="both"/>
        <w:rPr>
          <w:rFonts w:ascii="ColaborateLight" w:hAnsi="ColaborateLight" w:cs="Arial"/>
          <w:spacing w:val="-3"/>
        </w:rPr>
      </w:pPr>
      <w:r w:rsidRPr="00B62D31">
        <w:rPr>
          <w:rFonts w:ascii="ColaborateLight" w:hAnsi="ColaborateLight" w:cs="Arial"/>
          <w:spacing w:val="-3"/>
        </w:rPr>
        <w:t xml:space="preserve">La presente licitación será </w:t>
      </w:r>
      <w:r w:rsidRPr="00B62D31">
        <w:rPr>
          <w:rFonts w:ascii="ColaborateLight" w:hAnsi="ColaborateLight" w:cs="Arial"/>
          <w:b/>
          <w:spacing w:val="-3"/>
        </w:rPr>
        <w:t xml:space="preserve">POR PARTIDA ÚNICA </w:t>
      </w:r>
      <w:r w:rsidRPr="00B62D31">
        <w:rPr>
          <w:rFonts w:ascii="ColaborateLight" w:hAnsi="ColaborateLight" w:cs="Tahoma"/>
          <w:b/>
          <w:bCs/>
        </w:rPr>
        <w:t xml:space="preserve">PARA LA CONTRATACIÓN DEL SERVICIO DE MANTENIMIENTO PREVENTIVO Y CORRECTIVO (INCLUYE REFACCIONES Y MANO DE OBRA), PARA LOS VEHÍCULOS OFICIALES PROPIEDAD DE GOBIERNO DEL ESTADO DE COLIMA, SOLICITADOS POR LA </w:t>
      </w:r>
      <w:r w:rsidRPr="00B62D31">
        <w:rPr>
          <w:rFonts w:ascii="ColaborateLight" w:hAnsi="ColaborateLight" w:cs="Tahoma"/>
          <w:b/>
          <w:bCs/>
        </w:rPr>
        <w:lastRenderedPageBreak/>
        <w:t>SECRETARIA DE ADMINISTRACION Y GESTION PUBLICA A TRAVES DE LA DIRECCION DE SERVICIOS GENERALES</w:t>
      </w:r>
      <w:r w:rsidRPr="00B62D31">
        <w:rPr>
          <w:rFonts w:ascii="ColaborateLight" w:hAnsi="ColaborateLight" w:cs="Arial"/>
          <w:bCs/>
          <w:spacing w:val="-3"/>
        </w:rPr>
        <w:t xml:space="preserve">, </w:t>
      </w:r>
      <w:r w:rsidRPr="00B62D31">
        <w:rPr>
          <w:rFonts w:ascii="ColaborateLight" w:hAnsi="ColaborateLight" w:cs="Arial"/>
          <w:spacing w:val="-3"/>
        </w:rPr>
        <w:t xml:space="preserve">cuyas características técnicas se describen en el </w:t>
      </w:r>
      <w:r w:rsidRPr="00B62D31">
        <w:rPr>
          <w:rFonts w:ascii="ColaborateLight" w:hAnsi="ColaborateLight" w:cs="Arial"/>
          <w:b/>
          <w:spacing w:val="-3"/>
        </w:rPr>
        <w:t>ANEXO NÚMERO 1 TÉCNICO</w:t>
      </w:r>
      <w:r w:rsidRPr="00B62D31">
        <w:rPr>
          <w:rFonts w:ascii="ColaborateLight" w:hAnsi="ColaborateLight" w:cs="Arial"/>
          <w:spacing w:val="-3"/>
        </w:rPr>
        <w:t xml:space="preserve"> de las presentes bases.</w:t>
      </w:r>
    </w:p>
    <w:p w14:paraId="6D1E9081" w14:textId="3A038F9D" w:rsidR="00051901" w:rsidRPr="00B62D31" w:rsidRDefault="00051901" w:rsidP="00DB117E">
      <w:pPr>
        <w:spacing w:after="0" w:line="240" w:lineRule="auto"/>
        <w:jc w:val="both"/>
        <w:rPr>
          <w:rFonts w:ascii="ColaborateLight" w:hAnsi="ColaborateLight" w:cs="Arial"/>
          <w:b/>
          <w:bCs/>
          <w:spacing w:val="-3"/>
        </w:rPr>
      </w:pPr>
      <w:r w:rsidRPr="00B62D31">
        <w:rPr>
          <w:rFonts w:ascii="ColaborateLight" w:hAnsi="ColaborateLight" w:cs="Arial"/>
          <w:b/>
          <w:bCs/>
          <w:spacing w:val="-3"/>
        </w:rPr>
        <w:t>1.9</w:t>
      </w:r>
      <w:r w:rsidR="003C6A52" w:rsidRPr="00B62D31">
        <w:rPr>
          <w:rFonts w:ascii="ColaborateLight" w:hAnsi="ColaborateLight" w:cs="Arial"/>
          <w:b/>
          <w:bCs/>
          <w:spacing w:val="-3"/>
        </w:rPr>
        <w:tab/>
      </w:r>
      <w:r w:rsidRPr="00B62D31">
        <w:rPr>
          <w:rFonts w:ascii="ColaborateLight" w:hAnsi="ColaborateLight" w:cs="Arial"/>
          <w:b/>
          <w:bCs/>
          <w:spacing w:val="-3"/>
        </w:rPr>
        <w:t>OPCIONES DE COTIZACIÓN DEL SERVICIO.</w:t>
      </w:r>
    </w:p>
    <w:p w14:paraId="40C68C80" w14:textId="77777777" w:rsidR="00297B04" w:rsidRPr="00B62D31" w:rsidRDefault="00297B04" w:rsidP="00DB117E">
      <w:pPr>
        <w:spacing w:after="0" w:line="240" w:lineRule="auto"/>
        <w:jc w:val="both"/>
        <w:rPr>
          <w:rFonts w:ascii="ColaborateLight" w:hAnsi="ColaborateLight" w:cs="Arial"/>
          <w:b/>
          <w:bCs/>
          <w:spacing w:val="-3"/>
        </w:rPr>
      </w:pPr>
    </w:p>
    <w:p w14:paraId="489AA4EA" w14:textId="7BCAFA36" w:rsidR="00051901" w:rsidRPr="00B62D31" w:rsidRDefault="00051901" w:rsidP="00AC7BC8">
      <w:pPr>
        <w:spacing w:after="0" w:line="240" w:lineRule="auto"/>
        <w:jc w:val="both"/>
        <w:rPr>
          <w:rFonts w:ascii="ColaborateLight" w:hAnsi="ColaborateLight" w:cs="Arial"/>
          <w:spacing w:val="-3"/>
        </w:rPr>
      </w:pPr>
      <w:r w:rsidRPr="00B62D31">
        <w:rPr>
          <w:rFonts w:ascii="ColaborateLight" w:hAnsi="ColaborateLight" w:cs="Arial"/>
          <w:spacing w:val="-3"/>
        </w:rPr>
        <w:t xml:space="preserve">Los concursantes deberán presentar una sola opción, absteniéndose de presentar más de una </w:t>
      </w:r>
      <w:r w:rsidR="00DE3858" w:rsidRPr="00B62D31">
        <w:rPr>
          <w:rFonts w:ascii="ColaborateLight" w:hAnsi="ColaborateLight" w:cs="Arial"/>
          <w:spacing w:val="-3"/>
        </w:rPr>
        <w:t>propuesta en</w:t>
      </w:r>
      <w:r w:rsidRPr="00B62D31">
        <w:rPr>
          <w:rFonts w:ascii="ColaborateLight" w:hAnsi="ColaborateLight" w:cs="Arial"/>
          <w:spacing w:val="-3"/>
        </w:rPr>
        <w:t xml:space="preserve"> la inteligencia de que aquel que presente más de una opción</w:t>
      </w:r>
      <w:r w:rsidR="00751436" w:rsidRPr="00B62D31">
        <w:rPr>
          <w:rFonts w:ascii="ColaborateLight" w:hAnsi="ColaborateLight" w:cs="Arial"/>
          <w:spacing w:val="-3"/>
        </w:rPr>
        <w:t>, ésta</w:t>
      </w:r>
      <w:r w:rsidRPr="00B62D31">
        <w:rPr>
          <w:rFonts w:ascii="ColaborateLight" w:hAnsi="ColaborateLight" w:cs="Arial"/>
          <w:spacing w:val="-3"/>
        </w:rPr>
        <w:t xml:space="preserve">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62D31">
        <w:rPr>
          <w:rFonts w:ascii="ColaborateLight" w:hAnsi="ColaborateLight" w:cs="Arial"/>
          <w:b/>
          <w:spacing w:val="-3"/>
        </w:rPr>
        <w:t>ANEXO NÚMERO 1 TÉCNICO</w:t>
      </w:r>
      <w:r w:rsidRPr="00B62D31">
        <w:rPr>
          <w:rFonts w:ascii="ColaborateLight" w:hAnsi="ColaborateLight" w:cs="Arial"/>
          <w:spacing w:val="-3"/>
        </w:rPr>
        <w:t xml:space="preserve"> de las presentes bases.</w:t>
      </w:r>
    </w:p>
    <w:p w14:paraId="6FB58F2E" w14:textId="77777777" w:rsidR="00CC267B" w:rsidRPr="00B62D31" w:rsidRDefault="00CC267B" w:rsidP="00AC7BC8">
      <w:pPr>
        <w:pStyle w:val="Textoindependiente21"/>
        <w:rPr>
          <w:rFonts w:ascii="ColaborateLight" w:hAnsi="ColaborateLight"/>
          <w:lang w:val="es-MX"/>
        </w:rPr>
      </w:pPr>
    </w:p>
    <w:p w14:paraId="2342C050" w14:textId="2967A203" w:rsidR="00051901" w:rsidRPr="00B62D31" w:rsidRDefault="00051901" w:rsidP="00AC7BC8">
      <w:pPr>
        <w:pStyle w:val="Textoindependiente21"/>
        <w:rPr>
          <w:rFonts w:ascii="ColaborateLight" w:hAnsi="ColaborateLight"/>
          <w:lang w:val="es-MX"/>
        </w:rPr>
      </w:pPr>
      <w:r w:rsidRPr="00B62D31">
        <w:rPr>
          <w:rFonts w:ascii="ColaborateLight" w:hAnsi="ColaborateLight"/>
          <w:lang w:val="es-MX"/>
        </w:rPr>
        <w:t>1.10</w:t>
      </w:r>
      <w:r w:rsidR="00CC267B" w:rsidRPr="00B62D31">
        <w:rPr>
          <w:rFonts w:ascii="ColaborateLight" w:hAnsi="ColaborateLight"/>
          <w:lang w:val="es-MX"/>
        </w:rPr>
        <w:tab/>
      </w:r>
      <w:r w:rsidRPr="00B62D31">
        <w:rPr>
          <w:rFonts w:ascii="ColaborateLight" w:hAnsi="ColaborateLight"/>
          <w:lang w:val="es-MX"/>
        </w:rPr>
        <w:t>IDIOMA.</w:t>
      </w:r>
    </w:p>
    <w:p w14:paraId="037734D7" w14:textId="77777777" w:rsidR="009418E9" w:rsidRPr="00B62D31" w:rsidRDefault="009418E9" w:rsidP="00AC7BC8">
      <w:pPr>
        <w:pStyle w:val="Textoindependiente21"/>
        <w:rPr>
          <w:rFonts w:ascii="ColaborateLight" w:hAnsi="ColaborateLight"/>
          <w:b w:val="0"/>
          <w:bCs w:val="0"/>
          <w:lang w:val="es-MX"/>
        </w:rPr>
      </w:pPr>
    </w:p>
    <w:p w14:paraId="52D8866B" w14:textId="77777777" w:rsidR="00051901" w:rsidRPr="00B62D31" w:rsidRDefault="00051901" w:rsidP="00AC7BC8">
      <w:pPr>
        <w:spacing w:after="0" w:line="240" w:lineRule="auto"/>
        <w:rPr>
          <w:rFonts w:ascii="ColaborateLight" w:hAnsi="ColaborateLight" w:cs="Arial"/>
        </w:rPr>
      </w:pPr>
      <w:r w:rsidRPr="00B62D31">
        <w:rPr>
          <w:rFonts w:ascii="ColaborateLight" w:hAnsi="ColaborateLight" w:cs="Arial"/>
        </w:rPr>
        <w:t>El Idioma en que deberán presentarse las proposiciones será en español.</w:t>
      </w:r>
    </w:p>
    <w:p w14:paraId="7CF3836E" w14:textId="77777777" w:rsidR="00AC7BC8" w:rsidRPr="00B62D31" w:rsidRDefault="00AC7BC8" w:rsidP="00AC7BC8">
      <w:pPr>
        <w:spacing w:after="0" w:line="240" w:lineRule="auto"/>
        <w:rPr>
          <w:rFonts w:ascii="ColaborateLight" w:hAnsi="ColaborateLight" w:cs="Arial"/>
        </w:rPr>
      </w:pPr>
    </w:p>
    <w:p w14:paraId="57A98A0A" w14:textId="1FF42BA8" w:rsidR="00051901" w:rsidRPr="00B62D31" w:rsidRDefault="00051901" w:rsidP="00AC7BC8">
      <w:pPr>
        <w:pStyle w:val="Textoindependiente21"/>
        <w:rPr>
          <w:rFonts w:ascii="ColaborateLight" w:hAnsi="ColaborateLight"/>
          <w:lang w:val="es-MX"/>
        </w:rPr>
      </w:pPr>
      <w:r w:rsidRPr="00B62D31">
        <w:rPr>
          <w:rFonts w:ascii="ColaborateLight" w:hAnsi="ColaborateLight"/>
          <w:lang w:val="es-MX"/>
        </w:rPr>
        <w:t>1.11</w:t>
      </w:r>
      <w:r w:rsidR="00CC267B" w:rsidRPr="00B62D31">
        <w:rPr>
          <w:rFonts w:ascii="ColaborateLight" w:hAnsi="ColaborateLight"/>
          <w:lang w:val="es-MX"/>
        </w:rPr>
        <w:tab/>
      </w:r>
      <w:r w:rsidRPr="00B62D31">
        <w:rPr>
          <w:rFonts w:ascii="ColaborateLight" w:hAnsi="ColaborateLight"/>
          <w:lang w:val="es-MX"/>
        </w:rPr>
        <w:t>INCREMENTO EN LA CANTIDAD DE BIENES SOLICITADOS.</w:t>
      </w:r>
    </w:p>
    <w:p w14:paraId="612174EB" w14:textId="77777777" w:rsidR="007A028F" w:rsidRPr="00B62D31" w:rsidRDefault="007A028F" w:rsidP="00AC7BC8">
      <w:pPr>
        <w:spacing w:after="0" w:line="240" w:lineRule="auto"/>
        <w:jc w:val="both"/>
        <w:rPr>
          <w:rFonts w:ascii="ColaborateLight" w:hAnsi="ColaborateLight" w:cs="Arial"/>
        </w:rPr>
      </w:pPr>
    </w:p>
    <w:p w14:paraId="1E21934D" w14:textId="5B417C5B" w:rsidR="00051901" w:rsidRPr="00B62D31" w:rsidRDefault="0028502B" w:rsidP="00AC7BC8">
      <w:pPr>
        <w:spacing w:after="0" w:line="240" w:lineRule="auto"/>
        <w:jc w:val="both"/>
        <w:rPr>
          <w:rFonts w:ascii="ColaborateLight" w:hAnsi="ColaborateLight" w:cs="Calibri"/>
        </w:rPr>
      </w:pPr>
      <w:r w:rsidRPr="00B62D31">
        <w:rPr>
          <w:rFonts w:ascii="ColaborateLight" w:hAnsi="ColaborateLight" w:cs="Arial"/>
        </w:rPr>
        <w:t>De conformidad con el</w:t>
      </w:r>
      <w:r w:rsidR="00051901" w:rsidRPr="00B62D31">
        <w:rPr>
          <w:rFonts w:ascii="ColaborateLight" w:hAnsi="ColaborateLight" w:cs="Arial"/>
        </w:rPr>
        <w:t xml:space="preserve"> artículo 51 NUMERAL 2 de la </w:t>
      </w:r>
      <w:r w:rsidRPr="00B62D31">
        <w:rPr>
          <w:rFonts w:ascii="ColaborateLight" w:hAnsi="ColaborateLight" w:cs="Arial"/>
        </w:rPr>
        <w:t xml:space="preserve">Ley de Adquisiciones, Arrendamientos y Servicios del Sector Público del Estado de Colima y 73  de su Reglamento, </w:t>
      </w:r>
      <w:r w:rsidR="00F82B37" w:rsidRPr="00B62D31">
        <w:rPr>
          <w:rFonts w:ascii="ColaborateLight" w:hAnsi="ColaborateLight" w:cs="Calibri"/>
        </w:rPr>
        <w:t>las</w:t>
      </w:r>
      <w:r w:rsidR="00051901" w:rsidRPr="00B62D31">
        <w:rPr>
          <w:rFonts w:ascii="ColaborateLight" w:hAnsi="ColaborateLight" w:cs="Calibri"/>
        </w:rPr>
        <w:t xml:space="preserve">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00051901" w:rsidRPr="00B62D31">
        <w:rPr>
          <w:rFonts w:ascii="ColaborateLight" w:hAnsi="ColaborateLight" w:cs="Calibri"/>
          <w:b/>
        </w:rPr>
        <w:t>veinte por ciento</w:t>
      </w:r>
      <w:r w:rsidR="00051901" w:rsidRPr="00B62D31">
        <w:rPr>
          <w:rFonts w:ascii="ColaborateLight" w:hAnsi="ColaborateLight" w:cs="Calibri"/>
        </w:rPr>
        <w:t xml:space="preserve"> del monto o cantidad de los conceptos o volúmenes establecidos originalmente en los mismos y el precio de los bienes, arrendamientos o servicios sea </w:t>
      </w:r>
      <w:r w:rsidRPr="00B62D31">
        <w:rPr>
          <w:rFonts w:ascii="ColaborateLight" w:hAnsi="ColaborateLight" w:cs="Calibri"/>
        </w:rPr>
        <w:t>igual al pactado originalmente.</w:t>
      </w:r>
    </w:p>
    <w:p w14:paraId="7A4C8E70" w14:textId="660167A8" w:rsidR="008227AA" w:rsidRPr="00B62D31" w:rsidRDefault="008227AA" w:rsidP="00AC7BC8">
      <w:pPr>
        <w:spacing w:after="0" w:line="240" w:lineRule="auto"/>
        <w:jc w:val="both"/>
        <w:rPr>
          <w:rFonts w:ascii="ColaborateLight" w:hAnsi="ColaborateLight" w:cs="Calibri"/>
        </w:rPr>
      </w:pPr>
    </w:p>
    <w:p w14:paraId="5EF2735E" w14:textId="2C63B9F7" w:rsidR="008227AA" w:rsidRPr="00B62D31" w:rsidRDefault="008227AA" w:rsidP="00AC7BC8">
      <w:pPr>
        <w:spacing w:after="0" w:line="240" w:lineRule="auto"/>
        <w:jc w:val="both"/>
        <w:rPr>
          <w:rFonts w:ascii="ColaborateLight" w:hAnsi="ColaborateLight" w:cs="Calibri"/>
          <w:lang w:val="es-ES"/>
        </w:rPr>
      </w:pPr>
      <w:r w:rsidRPr="00B62D31">
        <w:rPr>
          <w:rFonts w:ascii="ColaborateLight" w:hAnsi="ColaborateLigh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1FCFD6F9" w14:textId="77777777" w:rsidR="0028502B" w:rsidRPr="00B62D31" w:rsidRDefault="0028502B" w:rsidP="00AC7BC8">
      <w:pPr>
        <w:spacing w:after="0" w:line="240" w:lineRule="auto"/>
        <w:jc w:val="both"/>
        <w:rPr>
          <w:rFonts w:ascii="ColaborateLight" w:hAnsi="ColaborateLight" w:cs="Calibri"/>
        </w:rPr>
      </w:pPr>
    </w:p>
    <w:p w14:paraId="091CB982" w14:textId="77777777" w:rsidR="00051901" w:rsidRPr="00B62D31" w:rsidRDefault="00051901" w:rsidP="00AC7BC8">
      <w:pPr>
        <w:spacing w:after="0" w:line="240" w:lineRule="auto"/>
        <w:rPr>
          <w:rFonts w:ascii="ColaborateLight" w:hAnsi="ColaborateLight" w:cs="Arial"/>
          <w:b/>
          <w:bCs/>
        </w:rPr>
      </w:pPr>
      <w:r w:rsidRPr="00B62D31">
        <w:rPr>
          <w:rFonts w:ascii="ColaborateLight" w:hAnsi="ColaborateLight" w:cs="Arial"/>
          <w:b/>
          <w:bCs/>
        </w:rPr>
        <w:t>1.12</w:t>
      </w:r>
      <w:r w:rsidR="00CC267B" w:rsidRPr="00B62D31">
        <w:rPr>
          <w:rFonts w:ascii="ColaborateLight" w:hAnsi="ColaborateLight" w:cs="Arial"/>
          <w:b/>
          <w:bCs/>
        </w:rPr>
        <w:tab/>
      </w:r>
      <w:r w:rsidRPr="00B62D31">
        <w:rPr>
          <w:rFonts w:ascii="ColaborateLight" w:hAnsi="ColaborateLight" w:cs="Arial"/>
          <w:b/>
          <w:bCs/>
        </w:rPr>
        <w:t xml:space="preserve">MONEDA. </w:t>
      </w:r>
    </w:p>
    <w:p w14:paraId="098DE512" w14:textId="77777777" w:rsidR="007A028F" w:rsidRPr="00B62D31" w:rsidRDefault="007A028F" w:rsidP="00AC7BC8">
      <w:pPr>
        <w:spacing w:after="0" w:line="240" w:lineRule="auto"/>
        <w:rPr>
          <w:rFonts w:ascii="ColaborateLight" w:hAnsi="ColaborateLight" w:cs="Arial"/>
          <w:b/>
          <w:bCs/>
        </w:rPr>
      </w:pPr>
    </w:p>
    <w:p w14:paraId="2E055D1C" w14:textId="77777777" w:rsidR="00051901" w:rsidRPr="00B62D31" w:rsidRDefault="00051901" w:rsidP="00AC7BC8">
      <w:pPr>
        <w:spacing w:after="0" w:line="240" w:lineRule="auto"/>
        <w:rPr>
          <w:rFonts w:ascii="ColaborateLight" w:hAnsi="ColaborateLight" w:cs="Arial"/>
        </w:rPr>
      </w:pPr>
      <w:r w:rsidRPr="00B62D31">
        <w:rPr>
          <w:rFonts w:ascii="ColaborateLight" w:hAnsi="ColaborateLight" w:cs="Arial"/>
        </w:rPr>
        <w:t xml:space="preserve">Los licitantes deberán presentar sus proposiciones en moneda nacional. </w:t>
      </w:r>
    </w:p>
    <w:p w14:paraId="1ED1CD72" w14:textId="77777777" w:rsidR="00CC267B" w:rsidRPr="00B62D31" w:rsidRDefault="00CC267B" w:rsidP="00AC7BC8">
      <w:pPr>
        <w:spacing w:after="0" w:line="240" w:lineRule="auto"/>
        <w:rPr>
          <w:rFonts w:ascii="ColaborateLight" w:hAnsi="ColaborateLight" w:cs="Arial"/>
          <w:b/>
          <w:bCs/>
        </w:rPr>
      </w:pPr>
    </w:p>
    <w:p w14:paraId="71C352D2" w14:textId="749EC238" w:rsidR="00051901" w:rsidRPr="00B62D31" w:rsidRDefault="00051901" w:rsidP="00AC7BC8">
      <w:pPr>
        <w:spacing w:after="0" w:line="240" w:lineRule="auto"/>
        <w:rPr>
          <w:rFonts w:ascii="ColaborateLight" w:hAnsi="ColaborateLight" w:cs="Arial"/>
          <w:b/>
          <w:bCs/>
        </w:rPr>
      </w:pPr>
      <w:r w:rsidRPr="00B62D31">
        <w:rPr>
          <w:rFonts w:ascii="ColaborateLight" w:hAnsi="ColaborateLight" w:cs="Arial"/>
          <w:b/>
          <w:bCs/>
        </w:rPr>
        <w:t>1.13</w:t>
      </w:r>
      <w:r w:rsidR="00CC267B" w:rsidRPr="00B62D31">
        <w:rPr>
          <w:rFonts w:ascii="ColaborateLight" w:hAnsi="ColaborateLight" w:cs="Arial"/>
          <w:b/>
          <w:bCs/>
        </w:rPr>
        <w:tab/>
      </w:r>
      <w:r w:rsidR="007A028F" w:rsidRPr="00B62D31">
        <w:rPr>
          <w:rFonts w:ascii="ColaborateLight" w:hAnsi="ColaborateLight" w:cs="Arial"/>
          <w:b/>
          <w:bCs/>
        </w:rPr>
        <w:t>CONDICIONES DE PAGO.</w:t>
      </w:r>
    </w:p>
    <w:p w14:paraId="1E7E76C2" w14:textId="77777777" w:rsidR="007A028F" w:rsidRPr="00B62D31" w:rsidRDefault="007A028F" w:rsidP="00411894">
      <w:pPr>
        <w:spacing w:after="0" w:line="240" w:lineRule="auto"/>
        <w:rPr>
          <w:rFonts w:ascii="ColaborateLight" w:hAnsi="ColaborateLight" w:cs="Arial"/>
          <w:b/>
          <w:bCs/>
        </w:rPr>
      </w:pPr>
    </w:p>
    <w:p w14:paraId="76574C49" w14:textId="0E1BBB34" w:rsidR="003002E4" w:rsidRPr="00B62D31" w:rsidRDefault="00321D10" w:rsidP="00411894">
      <w:pPr>
        <w:spacing w:after="0" w:line="240" w:lineRule="auto"/>
        <w:jc w:val="both"/>
        <w:rPr>
          <w:rFonts w:ascii="ColaborateLight" w:hAnsi="ColaborateLight" w:cs="Arial"/>
          <w:bCs/>
        </w:rPr>
      </w:pPr>
      <w:r w:rsidRPr="00B62D31">
        <w:rPr>
          <w:rFonts w:ascii="ColaborateLight" w:hAnsi="ColaborateLight" w:cs="Arial"/>
          <w:bCs/>
        </w:rPr>
        <w:t>No s</w:t>
      </w:r>
      <w:r w:rsidR="003002E4" w:rsidRPr="00B62D31">
        <w:rPr>
          <w:rFonts w:ascii="ColaborateLight" w:hAnsi="ColaborateLight" w:cs="Arial"/>
          <w:bCs/>
        </w:rPr>
        <w:t>e otorgará anticipo</w:t>
      </w:r>
      <w:r w:rsidR="00DA0064" w:rsidRPr="00B62D31">
        <w:rPr>
          <w:rFonts w:ascii="ColaborateLight" w:hAnsi="ColaborateLight" w:cs="Arial"/>
          <w:bCs/>
        </w:rPr>
        <w:t>.</w:t>
      </w:r>
    </w:p>
    <w:p w14:paraId="2BFED537" w14:textId="77777777" w:rsidR="00411894" w:rsidRPr="00B62D31" w:rsidRDefault="00411894" w:rsidP="00411894">
      <w:pPr>
        <w:spacing w:after="0" w:line="240" w:lineRule="auto"/>
        <w:jc w:val="both"/>
        <w:rPr>
          <w:rFonts w:ascii="ColaborateLight" w:hAnsi="ColaborateLight" w:cs="Arial"/>
          <w:b/>
          <w:bCs/>
        </w:rPr>
      </w:pPr>
    </w:p>
    <w:p w14:paraId="6A466B41" w14:textId="6B6F9518" w:rsidR="00411894" w:rsidRPr="00B62D31" w:rsidRDefault="008227AA" w:rsidP="00B74BE5">
      <w:pPr>
        <w:spacing w:after="120"/>
        <w:jc w:val="both"/>
        <w:rPr>
          <w:rFonts w:ascii="ColaborateLight" w:hAnsi="ColaborateLight" w:cs="Arial"/>
          <w:bCs/>
        </w:rPr>
      </w:pPr>
      <w:r w:rsidRPr="00B62D31">
        <w:rPr>
          <w:rFonts w:ascii="ColaborateLight" w:hAnsi="ColaborateLight" w:cs="Arial"/>
          <w:b/>
        </w:rPr>
        <w:t xml:space="preserve">Las </w:t>
      </w:r>
      <w:r w:rsidR="00B74BE5" w:rsidRPr="00B62D31">
        <w:rPr>
          <w:rFonts w:ascii="ColaborateLight" w:hAnsi="ColaborateLight" w:cs="Arial"/>
          <w:b/>
        </w:rPr>
        <w:t>D</w:t>
      </w:r>
      <w:r w:rsidRPr="00B62D31">
        <w:rPr>
          <w:rFonts w:ascii="ColaborateLight" w:hAnsi="ColaborateLight" w:cs="Arial"/>
          <w:b/>
        </w:rPr>
        <w:t>ependencias solicitantes</w:t>
      </w:r>
      <w:r w:rsidRPr="00B62D31">
        <w:rPr>
          <w:rFonts w:ascii="ColaborateLight" w:hAnsi="ColaborateLight" w:cs="Arial"/>
          <w:bCs/>
        </w:rPr>
        <w:t xml:space="preserve"> de los servicios de Mantenimiento Vehicular validarán y tramitarán las facturas ante la</w:t>
      </w:r>
      <w:r w:rsidR="009106AF" w:rsidRPr="00B62D31">
        <w:rPr>
          <w:rFonts w:ascii="ColaborateLight" w:hAnsi="ColaborateLight" w:cs="Arial"/>
          <w:bCs/>
        </w:rPr>
        <w:t xml:space="preserve"> </w:t>
      </w:r>
      <w:r w:rsidR="009106AF" w:rsidRPr="00B62D31">
        <w:rPr>
          <w:rFonts w:ascii="ColaborateLight" w:hAnsi="ColaborateLight" w:cs="Arial"/>
          <w:b/>
          <w:bCs/>
        </w:rPr>
        <w:t xml:space="preserve">Dirección </w:t>
      </w:r>
      <w:r w:rsidR="00E6710C" w:rsidRPr="00B62D31">
        <w:rPr>
          <w:rFonts w:ascii="ColaborateLight" w:hAnsi="ColaborateLight" w:cs="Arial"/>
          <w:b/>
          <w:bCs/>
        </w:rPr>
        <w:t>de Servicios Generales</w:t>
      </w:r>
      <w:r w:rsidR="009106AF" w:rsidRPr="00B62D31">
        <w:rPr>
          <w:rFonts w:ascii="ColaborateLight" w:hAnsi="ColaborateLight" w:cs="Arial"/>
          <w:b/>
          <w:bCs/>
        </w:rPr>
        <w:t xml:space="preserve"> </w:t>
      </w:r>
      <w:r w:rsidR="009106AF" w:rsidRPr="00B62D31">
        <w:rPr>
          <w:rFonts w:ascii="ColaborateLight" w:hAnsi="ColaborateLight" w:cs="Arial"/>
          <w:bCs/>
        </w:rPr>
        <w:t>dependiente de la</w:t>
      </w:r>
      <w:r w:rsidR="009106AF" w:rsidRPr="00B62D31">
        <w:rPr>
          <w:rFonts w:ascii="ColaborateLight" w:hAnsi="ColaborateLight" w:cs="Arial"/>
          <w:b/>
          <w:bCs/>
        </w:rPr>
        <w:t xml:space="preserve"> Secretaría de </w:t>
      </w:r>
      <w:r w:rsidR="00E6710C" w:rsidRPr="00B62D31">
        <w:rPr>
          <w:rFonts w:ascii="ColaborateLight" w:hAnsi="ColaborateLight" w:cs="Arial"/>
          <w:b/>
          <w:bCs/>
        </w:rPr>
        <w:t>Administración y Gestión Pública</w:t>
      </w:r>
      <w:r w:rsidR="009106AF" w:rsidRPr="00B62D31">
        <w:rPr>
          <w:rFonts w:ascii="ColaborateLight" w:hAnsi="ColaborateLight" w:cs="Arial"/>
          <w:b/>
          <w:bCs/>
        </w:rPr>
        <w:t xml:space="preserve"> </w:t>
      </w:r>
      <w:r w:rsidR="009106AF" w:rsidRPr="00B62D31">
        <w:rPr>
          <w:rFonts w:ascii="ColaborateLight" w:hAnsi="ColaborateLight" w:cs="Arial"/>
          <w:bCs/>
        </w:rPr>
        <w:t xml:space="preserve">quien </w:t>
      </w:r>
      <w:r w:rsidRPr="00B62D31">
        <w:rPr>
          <w:rFonts w:ascii="ColaborateLight" w:hAnsi="ColaborateLight" w:cs="Arial"/>
          <w:bCs/>
        </w:rPr>
        <w:t xml:space="preserve">a su vez revisará y relacionará dichas </w:t>
      </w:r>
      <w:r w:rsidR="009106AF" w:rsidRPr="00B62D31">
        <w:rPr>
          <w:rFonts w:ascii="ColaborateLight" w:hAnsi="ColaborateLight" w:cs="Arial"/>
          <w:bCs/>
        </w:rPr>
        <w:t>factura</w:t>
      </w:r>
      <w:r w:rsidRPr="00B62D31">
        <w:rPr>
          <w:rFonts w:ascii="ColaborateLight" w:hAnsi="ColaborateLight" w:cs="Arial"/>
          <w:bCs/>
        </w:rPr>
        <w:t xml:space="preserve">s para entregar a la </w:t>
      </w:r>
      <w:r w:rsidRPr="00B62D31">
        <w:rPr>
          <w:rFonts w:ascii="ColaborateLight" w:hAnsi="ColaborateLight" w:cs="Arial"/>
          <w:b/>
        </w:rPr>
        <w:t>Secretaría de Planeación y Finanzas</w:t>
      </w:r>
      <w:r w:rsidRPr="00B62D31">
        <w:rPr>
          <w:rFonts w:ascii="ColaborateLight" w:hAnsi="ColaborateLight" w:cs="Arial"/>
          <w:bCs/>
        </w:rPr>
        <w:t xml:space="preserve">, considerando siempre las disposiciones establecidas en el </w:t>
      </w:r>
      <w:r w:rsidR="009106AF" w:rsidRPr="00B62D31">
        <w:rPr>
          <w:rFonts w:ascii="ColaborateLight" w:hAnsi="ColaborateLight" w:cs="Arial"/>
          <w:lang w:val="es-ES"/>
        </w:rPr>
        <w:t>artículo 56 de la Ley de Adquisiciones, Arrendamientos y Servicios del Sector Público del Estado de Colima.</w:t>
      </w:r>
    </w:p>
    <w:p w14:paraId="10F08A32" w14:textId="3254E87D" w:rsidR="003002E4" w:rsidRPr="00B62D31" w:rsidRDefault="003002E4" w:rsidP="00B74BE5">
      <w:pPr>
        <w:spacing w:after="0" w:line="240" w:lineRule="auto"/>
        <w:jc w:val="both"/>
        <w:rPr>
          <w:rFonts w:ascii="ColaborateLight" w:hAnsi="ColaborateLight" w:cs="Arial"/>
          <w:lang w:val="es-ES"/>
        </w:rPr>
      </w:pPr>
      <w:r w:rsidRPr="00B62D31">
        <w:rPr>
          <w:rFonts w:ascii="ColaborateLight" w:hAnsi="ColaborateLight" w:cs="Arial"/>
        </w:rPr>
        <w:t xml:space="preserve">La fecha de pago al licitante adjudicado, no podrá exceder de </w:t>
      </w:r>
      <w:r w:rsidRPr="00B62D31">
        <w:rPr>
          <w:rFonts w:ascii="ColaborateLight" w:hAnsi="ColaborateLight" w:cs="Arial"/>
          <w:b/>
        </w:rPr>
        <w:t>ciento veinte días naturales</w:t>
      </w:r>
      <w:r w:rsidRPr="00B62D31">
        <w:rPr>
          <w:rFonts w:ascii="ColaborateLight" w:hAnsi="ColaborateLight" w:cs="Arial"/>
        </w:rPr>
        <w:t xml:space="preserve"> posteriores a la presentación de la</w:t>
      </w:r>
      <w:r w:rsidR="00B74BE5" w:rsidRPr="00B62D31">
        <w:rPr>
          <w:rFonts w:ascii="ColaborateLight" w:hAnsi="ColaborateLight" w:cs="Arial"/>
        </w:rPr>
        <w:t>s</w:t>
      </w:r>
      <w:r w:rsidRPr="00B62D31">
        <w:rPr>
          <w:rFonts w:ascii="ColaborateLight" w:hAnsi="ColaborateLight" w:cs="Arial"/>
        </w:rPr>
        <w:t xml:space="preserve"> factura</w:t>
      </w:r>
      <w:r w:rsidR="00B74BE5" w:rsidRPr="00B62D31">
        <w:rPr>
          <w:rFonts w:ascii="ColaborateLight" w:hAnsi="ColaborateLight" w:cs="Arial"/>
        </w:rPr>
        <w:t>s</w:t>
      </w:r>
      <w:r w:rsidRPr="00B62D31">
        <w:rPr>
          <w:rFonts w:ascii="ColaborateLight" w:hAnsi="ColaborateLight" w:cs="Arial"/>
        </w:rPr>
        <w:t xml:space="preserve"> respectiva</w:t>
      </w:r>
      <w:r w:rsidR="00B74BE5" w:rsidRPr="00B62D31">
        <w:rPr>
          <w:rFonts w:ascii="ColaborateLight" w:hAnsi="ColaborateLight" w:cs="Arial"/>
        </w:rPr>
        <w:t>s</w:t>
      </w:r>
      <w:r w:rsidRPr="00B62D31">
        <w:rPr>
          <w:rFonts w:ascii="ColaborateLight" w:hAnsi="ColaborateLight" w:cs="Arial"/>
        </w:rPr>
        <w:t xml:space="preserve">, </w:t>
      </w:r>
      <w:r w:rsidR="00B74BE5" w:rsidRPr="00B62D31">
        <w:rPr>
          <w:rFonts w:ascii="ColaborateLight" w:hAnsi="ColaborateLight" w:cs="Arial"/>
          <w:lang w:val="es-ES"/>
        </w:rPr>
        <w:t xml:space="preserve">previa entrega de los bienes o prestación de los servicios en los términos del contrato </w:t>
      </w:r>
      <w:r w:rsidR="00BD609C" w:rsidRPr="00B62D31">
        <w:rPr>
          <w:rFonts w:ascii="ColaborateLight" w:hAnsi="ColaborateLight" w:cs="Arial"/>
        </w:rPr>
        <w:t>a entera satisfacción del área requirente</w:t>
      </w:r>
      <w:r w:rsidRPr="00B62D31">
        <w:rPr>
          <w:rFonts w:ascii="ColaborateLight" w:hAnsi="ColaborateLight" w:cs="Arial"/>
        </w:rPr>
        <w:t>.</w:t>
      </w:r>
    </w:p>
    <w:p w14:paraId="0EB9B0E1" w14:textId="5EA87419" w:rsidR="003002E4" w:rsidRPr="00B62D31" w:rsidRDefault="000357BF" w:rsidP="000357BF">
      <w:pPr>
        <w:tabs>
          <w:tab w:val="left" w:pos="8496"/>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r w:rsidRPr="00B62D31">
        <w:rPr>
          <w:rFonts w:ascii="ColaborateLight" w:hAnsi="ColaborateLight" w:cs="Arial"/>
        </w:rPr>
        <w:tab/>
      </w:r>
    </w:p>
    <w:p w14:paraId="76F2513D" w14:textId="4AC6F7C3" w:rsidR="003002E4" w:rsidRPr="00B62D31" w:rsidRDefault="003002E4"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rPr>
      </w:pPr>
      <w:r w:rsidRPr="00B62D31">
        <w:rPr>
          <w:rFonts w:ascii="ColaborateLight" w:hAnsi="ColaborateLight" w:cs="Arial"/>
          <w:bCs/>
        </w:rPr>
        <w:t xml:space="preserve">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w:t>
      </w:r>
    </w:p>
    <w:p w14:paraId="4E1BBE8B" w14:textId="1969B802" w:rsidR="00B74BE5" w:rsidRPr="00B62D31" w:rsidRDefault="00B74BE5"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rPr>
      </w:pPr>
    </w:p>
    <w:p w14:paraId="629FED8C" w14:textId="4DF7A78A" w:rsidR="001B25C8" w:rsidRDefault="00B74BE5" w:rsidP="00186694">
      <w:pPr>
        <w:spacing w:after="0" w:line="240" w:lineRule="auto"/>
        <w:jc w:val="both"/>
        <w:rPr>
          <w:rFonts w:ascii="ColaborateLight" w:hAnsi="ColaborateLight" w:cs="Arial"/>
          <w:bCs/>
          <w:lang w:val="es-ES"/>
        </w:rPr>
      </w:pPr>
      <w:r w:rsidRPr="00B62D31">
        <w:rPr>
          <w:rFonts w:ascii="ColaborateLight" w:hAnsi="ColaborateLight" w:cs="Arial"/>
          <w:bCs/>
          <w:lang w:val="es-ES"/>
        </w:rPr>
        <w:t>El pago de los Bienes, Arrendamientos o Servicios se realizará en moneda nacional.</w:t>
      </w:r>
    </w:p>
    <w:p w14:paraId="30E32D6E" w14:textId="77777777" w:rsidR="001B25C8" w:rsidRDefault="001B25C8">
      <w:pPr>
        <w:spacing w:after="0" w:line="240" w:lineRule="auto"/>
        <w:rPr>
          <w:rFonts w:ascii="ColaborateLight" w:hAnsi="ColaborateLight" w:cs="Arial"/>
          <w:bCs/>
          <w:lang w:val="es-ES"/>
        </w:rPr>
      </w:pPr>
      <w:r>
        <w:rPr>
          <w:rFonts w:ascii="ColaborateLight" w:hAnsi="ColaborateLight" w:cs="Arial"/>
          <w:bCs/>
          <w:lang w:val="es-ES"/>
        </w:rPr>
        <w:br w:type="page"/>
      </w:r>
    </w:p>
    <w:p w14:paraId="765FF515" w14:textId="77777777" w:rsidR="00B74BE5" w:rsidRPr="00B62D31" w:rsidRDefault="00B74BE5" w:rsidP="00B74BE5">
      <w:pPr>
        <w:spacing w:after="0" w:line="240" w:lineRule="auto"/>
        <w:jc w:val="both"/>
        <w:rPr>
          <w:rFonts w:ascii="ColaborateLight" w:hAnsi="ColaborateLight" w:cs="Arial"/>
          <w:b/>
          <w:lang w:val="es-ES"/>
        </w:rPr>
      </w:pPr>
      <w:r w:rsidRPr="00B62D31">
        <w:rPr>
          <w:rFonts w:ascii="ColaborateLight" w:hAnsi="ColaborateLight" w:cs="Arial"/>
          <w:b/>
          <w:lang w:val="es-ES"/>
        </w:rPr>
        <w:lastRenderedPageBreak/>
        <w:t>1.14 ADJUDICACIÓN POR ABASTECIMIENTO SIMULTÁNEO.</w:t>
      </w:r>
    </w:p>
    <w:p w14:paraId="5A4A20FC" w14:textId="77777777" w:rsidR="00B74BE5" w:rsidRPr="00B62D31" w:rsidRDefault="00B74BE5" w:rsidP="00B74BE5">
      <w:pPr>
        <w:spacing w:after="0" w:line="240" w:lineRule="auto"/>
        <w:jc w:val="both"/>
        <w:rPr>
          <w:rFonts w:ascii="ColaborateLight" w:hAnsi="ColaborateLight" w:cs="Arial"/>
          <w:bCs/>
          <w:lang w:val="es-ES"/>
        </w:rPr>
      </w:pPr>
    </w:p>
    <w:p w14:paraId="68E05536" w14:textId="77777777" w:rsidR="00B74BE5" w:rsidRPr="00B62D31" w:rsidRDefault="00B74BE5" w:rsidP="00B74BE5">
      <w:pPr>
        <w:spacing w:after="0" w:line="240" w:lineRule="auto"/>
        <w:jc w:val="both"/>
        <w:rPr>
          <w:rFonts w:ascii="ColaborateLight" w:hAnsi="ColaborateLight" w:cs="Arial"/>
          <w:bCs/>
          <w:lang w:val="es-ES"/>
        </w:rPr>
      </w:pPr>
      <w:r w:rsidRPr="00B62D31">
        <w:rPr>
          <w:rFonts w:ascii="ColaborateLight" w:hAnsi="ColaborateLight" w:cs="Arial"/>
          <w:bCs/>
          <w:lang w:val="es-ES"/>
        </w:rPr>
        <w:t>Los bienes y servicios objeto de la presente Licitación, serán distribuidos entre un mínimo de 2 (dos) y un máximo de 4 (cuatro) proveedores de fuentes de abastecimiento.</w:t>
      </w:r>
    </w:p>
    <w:p w14:paraId="0131E784" w14:textId="77777777" w:rsidR="00B74BE5" w:rsidRPr="00B62D31" w:rsidRDefault="00B74BE5" w:rsidP="00B74BE5">
      <w:pPr>
        <w:spacing w:after="0" w:line="240" w:lineRule="auto"/>
        <w:jc w:val="both"/>
        <w:rPr>
          <w:rFonts w:ascii="ColaborateLight" w:hAnsi="ColaborateLight" w:cs="Arial"/>
          <w:bCs/>
          <w:lang w:val="es-ES"/>
        </w:rPr>
      </w:pPr>
    </w:p>
    <w:p w14:paraId="728B5FD5" w14:textId="77777777" w:rsidR="00B74BE5" w:rsidRPr="00B62D31" w:rsidRDefault="00B74BE5" w:rsidP="00B74BE5">
      <w:pPr>
        <w:spacing w:after="0" w:line="240" w:lineRule="auto"/>
        <w:jc w:val="both"/>
        <w:rPr>
          <w:rFonts w:ascii="ColaborateLight" w:hAnsi="ColaborateLight" w:cs="Arial"/>
          <w:bCs/>
          <w:lang w:val="es-ES"/>
        </w:rPr>
      </w:pPr>
      <w:r w:rsidRPr="00B62D31">
        <w:rPr>
          <w:rFonts w:ascii="ColaborateLight" w:hAnsi="ColaborateLight" w:cs="Arial"/>
          <w:bCs/>
          <w:lang w:val="es-ES"/>
        </w:rPr>
        <w:t>Se adjudicará por abastecimiento simultáneo entre un mínimo de 2 (dos) y un máximo de 4 (cuatro) fuentes de abastecimiento de entre los cuales los precios ofertados estén dentro del rango del 10% de la postura más baja presentada para la presente licitación, siempre que los participantes se comprometan a igualar el precio más bajo.</w:t>
      </w:r>
    </w:p>
    <w:p w14:paraId="67E86703" w14:textId="77777777" w:rsidR="00B74BE5" w:rsidRPr="00B62D31" w:rsidRDefault="00B74BE5" w:rsidP="00B74BE5">
      <w:pPr>
        <w:spacing w:after="0" w:line="240" w:lineRule="auto"/>
        <w:jc w:val="both"/>
        <w:rPr>
          <w:rFonts w:ascii="ColaborateLight" w:hAnsi="ColaborateLight" w:cs="Arial"/>
          <w:bCs/>
          <w:lang w:val="es-ES"/>
        </w:rPr>
      </w:pPr>
    </w:p>
    <w:p w14:paraId="66A0F67E" w14:textId="6D27D05F" w:rsidR="000357BF" w:rsidRPr="00B62D31" w:rsidRDefault="00B74BE5" w:rsidP="00B74BE5">
      <w:pPr>
        <w:spacing w:after="0" w:line="240" w:lineRule="auto"/>
        <w:jc w:val="both"/>
        <w:rPr>
          <w:rFonts w:ascii="ColaborateLight" w:hAnsi="ColaborateLight" w:cs="Arial"/>
          <w:bCs/>
          <w:lang w:val="es-ES"/>
        </w:rPr>
      </w:pPr>
      <w:r w:rsidRPr="00B62D31">
        <w:rPr>
          <w:rFonts w:ascii="ColaborateLight" w:hAnsi="ColaborateLight" w:cs="Arial"/>
          <w:bCs/>
          <w:lang w:val="es-ES"/>
        </w:rPr>
        <w:t>La Dirección de Servicios Generales definirá y designará de conformidad a sus necesidades a los proveedores que abastecerán los bienes y/o servicios contratados durante la vigencia señalada en el punto 1.7 de las presentes bases</w:t>
      </w:r>
    </w:p>
    <w:p w14:paraId="35BEDFA1" w14:textId="77777777" w:rsidR="000357BF" w:rsidRPr="00B62D31" w:rsidRDefault="000357BF" w:rsidP="001352C9">
      <w:pPr>
        <w:spacing w:after="0" w:line="240" w:lineRule="auto"/>
        <w:rPr>
          <w:rFonts w:ascii="ColaborateLight" w:hAnsi="ColaborateLight" w:cs="Arial"/>
        </w:rPr>
      </w:pPr>
    </w:p>
    <w:p w14:paraId="047FC1A1" w14:textId="77777777" w:rsidR="00051901" w:rsidRPr="00B62D31" w:rsidRDefault="00051901" w:rsidP="00AC7BC8">
      <w:pPr>
        <w:shd w:val="clear" w:color="auto" w:fill="BFBFBF"/>
        <w:spacing w:after="0" w:line="240" w:lineRule="auto"/>
        <w:rPr>
          <w:rFonts w:ascii="ColaborateLight" w:hAnsi="ColaborateLight" w:cs="Arial"/>
          <w:b/>
          <w:bCs/>
        </w:rPr>
      </w:pPr>
      <w:r w:rsidRPr="00B62D31">
        <w:rPr>
          <w:rFonts w:ascii="ColaborateLight" w:hAnsi="ColaborateLight" w:cs="Arial"/>
          <w:b/>
          <w:bCs/>
        </w:rPr>
        <w:t>2.</w:t>
      </w:r>
      <w:r w:rsidRPr="00B62D31">
        <w:rPr>
          <w:rFonts w:ascii="ColaborateLight" w:hAnsi="ColaborateLight" w:cs="Arial"/>
          <w:b/>
          <w:bCs/>
        </w:rPr>
        <w:tab/>
      </w:r>
      <w:r w:rsidRPr="00B62D31">
        <w:rPr>
          <w:rFonts w:ascii="ColaborateLight" w:hAnsi="ColaborateLight" w:cs="Arial"/>
          <w:b/>
          <w:bCs/>
          <w:caps/>
        </w:rPr>
        <w:t>Información especÍfica sobre Las bases y ACtos de la licitación</w:t>
      </w:r>
      <w:r w:rsidRPr="00B62D31">
        <w:rPr>
          <w:rFonts w:ascii="ColaborateLight" w:hAnsi="ColaborateLight" w:cs="Arial"/>
          <w:b/>
          <w:bCs/>
        </w:rPr>
        <w:t>.</w:t>
      </w:r>
    </w:p>
    <w:p w14:paraId="37B08B16" w14:textId="77777777" w:rsidR="00DE3B54" w:rsidRPr="00B62D31" w:rsidRDefault="00DE3B54" w:rsidP="00AC7BC8">
      <w:pPr>
        <w:pStyle w:val="Textoindependiente21"/>
        <w:rPr>
          <w:rFonts w:ascii="ColaborateLight" w:hAnsi="ColaborateLight"/>
          <w:lang w:val="es-MX"/>
        </w:rPr>
      </w:pPr>
    </w:p>
    <w:p w14:paraId="3433E966" w14:textId="77777777" w:rsidR="00051901" w:rsidRPr="00B62D31" w:rsidRDefault="00CC267B" w:rsidP="00AC7BC8">
      <w:pPr>
        <w:pStyle w:val="Textoindependiente21"/>
        <w:rPr>
          <w:rFonts w:ascii="ColaborateLight" w:hAnsi="ColaborateLight"/>
          <w:lang w:val="es-MX"/>
        </w:rPr>
      </w:pPr>
      <w:r w:rsidRPr="00B62D31">
        <w:rPr>
          <w:rFonts w:ascii="ColaborateLight" w:hAnsi="ColaborateLight"/>
          <w:lang w:val="es-MX"/>
        </w:rPr>
        <w:t>2.1</w:t>
      </w:r>
      <w:r w:rsidRPr="00B62D31">
        <w:rPr>
          <w:rFonts w:ascii="ColaborateLight" w:hAnsi="ColaborateLight"/>
          <w:lang w:val="es-MX"/>
        </w:rPr>
        <w:tab/>
      </w:r>
      <w:r w:rsidR="00051901" w:rsidRPr="00B62D31">
        <w:rPr>
          <w:rFonts w:ascii="ColaborateLight" w:hAnsi="ColaborateLight"/>
          <w:lang w:val="es-MX"/>
        </w:rPr>
        <w:t>AD</w:t>
      </w:r>
      <w:r w:rsidR="00040104" w:rsidRPr="00B62D31">
        <w:rPr>
          <w:rFonts w:ascii="ColaborateLight" w:hAnsi="ColaborateLight"/>
          <w:lang w:val="es-MX"/>
        </w:rPr>
        <w:t>QUISICIÓN Y COSTO DE LAS BASES.</w:t>
      </w:r>
    </w:p>
    <w:p w14:paraId="2DE1E5D7" w14:textId="77777777" w:rsidR="00AC7BC8" w:rsidRPr="00B62D31" w:rsidRDefault="00AC7BC8" w:rsidP="00AC7BC8">
      <w:pPr>
        <w:pStyle w:val="Textoindependiente21"/>
        <w:rPr>
          <w:rFonts w:ascii="ColaborateLight" w:hAnsi="ColaborateLight"/>
          <w:lang w:val="es-MX"/>
        </w:rPr>
      </w:pPr>
    </w:p>
    <w:p w14:paraId="468DB277" w14:textId="5D194D34" w:rsidR="00051901" w:rsidRPr="00B62D31" w:rsidRDefault="00051901" w:rsidP="00AC7BC8">
      <w:pPr>
        <w:spacing w:after="0" w:line="240" w:lineRule="auto"/>
        <w:rPr>
          <w:rFonts w:ascii="ColaborateLight" w:hAnsi="ColaborateLight" w:cs="Arial"/>
          <w:b/>
        </w:rPr>
      </w:pPr>
      <w:r w:rsidRPr="00B62D31">
        <w:rPr>
          <w:rFonts w:ascii="ColaborateLight" w:hAnsi="ColaborateLight" w:cs="Arial"/>
          <w:b/>
        </w:rPr>
        <w:t>Es requisito indispensable la adquisición de las bases para participar en esta licitación.</w:t>
      </w:r>
    </w:p>
    <w:p w14:paraId="2EB3B017" w14:textId="77777777" w:rsidR="00024553" w:rsidRPr="00B62D31" w:rsidRDefault="00024553" w:rsidP="00AC7BC8">
      <w:pPr>
        <w:spacing w:after="0" w:line="240" w:lineRule="auto"/>
        <w:rPr>
          <w:rFonts w:ascii="ColaborateLight" w:hAnsi="ColaborateLight" w:cs="Arial"/>
          <w:b/>
        </w:rPr>
      </w:pPr>
    </w:p>
    <w:p w14:paraId="5E7019D1" w14:textId="77777777" w:rsidR="00DB796D" w:rsidRPr="00B62D31" w:rsidRDefault="00051901" w:rsidP="00DB796D">
      <w:pPr>
        <w:spacing w:after="0" w:line="240" w:lineRule="auto"/>
        <w:jc w:val="both"/>
        <w:rPr>
          <w:rFonts w:ascii="ColaborateLight" w:hAnsi="ColaborateLight" w:cs="Arial"/>
        </w:rPr>
      </w:pPr>
      <w:r w:rsidRPr="00B62D31">
        <w:rPr>
          <w:rFonts w:ascii="ColaborateLight" w:hAnsi="ColaborateLight" w:cs="Arial"/>
        </w:rPr>
        <w:t xml:space="preserve">Las presentes bases tienen un costo de $ 1,000.00 (MIL PESOS 00/100 M.N.), dichas bases estarán a disposición  de los licitantes en la página </w:t>
      </w:r>
      <w:hyperlink r:id="rId8" w:history="1">
        <w:r w:rsidR="00024553" w:rsidRPr="00B62D31">
          <w:rPr>
            <w:rFonts w:ascii="ColaborateLight" w:hAnsi="ColaborateLight"/>
            <w:color w:val="0000FF"/>
            <w:u w:val="single"/>
          </w:rPr>
          <w:t>http://www.secop.col.gob.mx/</w:t>
        </w:r>
      </w:hyperlink>
      <w:r w:rsidRPr="00B62D31">
        <w:rPr>
          <w:rFonts w:ascii="ColaborateLight" w:hAnsi="ColaborateLight" w:cs="Arial"/>
        </w:rPr>
        <w:t xml:space="preserve"> 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EE4C54" w:rsidRPr="00B62D31">
        <w:rPr>
          <w:rFonts w:ascii="ColaborateLight" w:hAnsi="ColaborateLight" w:cs="Arial"/>
        </w:rPr>
        <w:t>del Gobierno</w:t>
      </w:r>
      <w:r w:rsidRPr="00B62D31">
        <w:rPr>
          <w:rFonts w:ascii="ColaborateLight" w:hAnsi="ColaborateLight" w:cs="Arial"/>
        </w:rPr>
        <w:t xml:space="preserve"> del Estado de Colima; </w:t>
      </w:r>
      <w:r w:rsidR="00DB796D" w:rsidRPr="00B62D31">
        <w:rPr>
          <w:rFonts w:ascii="ColaborateLight" w:hAnsi="ColaborateLight" w:cs="Arial"/>
        </w:rPr>
        <w:t>o en la Receptoría de Rentas ubicada en el Complejo Administrativo planta baja edificio C.</w:t>
      </w:r>
    </w:p>
    <w:p w14:paraId="6F083EDF" w14:textId="0D9B5992" w:rsidR="001352C9" w:rsidRPr="00B62D31" w:rsidRDefault="001352C9" w:rsidP="00AC7BC8">
      <w:pPr>
        <w:spacing w:after="0" w:line="240" w:lineRule="auto"/>
        <w:jc w:val="both"/>
        <w:rPr>
          <w:rFonts w:ascii="ColaborateLight" w:hAnsi="ColaborateLight" w:cs="Arial"/>
        </w:rPr>
      </w:pPr>
    </w:p>
    <w:p w14:paraId="51EB43F2" w14:textId="27B28FE5" w:rsidR="00051901" w:rsidRPr="00B62D31" w:rsidRDefault="00051901" w:rsidP="00AC7BC8">
      <w:pPr>
        <w:spacing w:after="0" w:line="240" w:lineRule="auto"/>
        <w:jc w:val="both"/>
        <w:rPr>
          <w:rFonts w:ascii="ColaborateLight" w:hAnsi="ColaborateLight" w:cs="Arial"/>
        </w:rPr>
      </w:pPr>
      <w:r w:rsidRPr="00B62D31">
        <w:rPr>
          <w:rFonts w:ascii="ColaborateLight" w:hAnsi="ColaborateLight" w:cs="Arial"/>
        </w:rPr>
        <w:t xml:space="preserve">Se podrá realizar el pago del </w:t>
      </w:r>
      <w:r w:rsidR="007A7B34" w:rsidRPr="00B62D31">
        <w:rPr>
          <w:rFonts w:ascii="ColaborateLight" w:hAnsi="ColaborateLight" w:cs="Arial"/>
          <w:b/>
          <w:bCs/>
        </w:rPr>
        <w:t>06</w:t>
      </w:r>
      <w:r w:rsidR="000357BF" w:rsidRPr="00B62D31">
        <w:rPr>
          <w:rFonts w:ascii="ColaborateLight" w:hAnsi="ColaborateLight" w:cs="Arial"/>
          <w:b/>
          <w:bCs/>
        </w:rPr>
        <w:t xml:space="preserve"> </w:t>
      </w:r>
      <w:r w:rsidR="001F45EC" w:rsidRPr="00B62D31">
        <w:rPr>
          <w:rFonts w:ascii="ColaborateLight" w:hAnsi="ColaborateLight" w:cs="Arial"/>
          <w:b/>
          <w:bCs/>
        </w:rPr>
        <w:t xml:space="preserve">AL </w:t>
      </w:r>
      <w:r w:rsidR="007A7B34" w:rsidRPr="00B62D31">
        <w:rPr>
          <w:rFonts w:ascii="ColaborateLight" w:hAnsi="ColaborateLight" w:cs="Arial"/>
          <w:b/>
          <w:bCs/>
        </w:rPr>
        <w:t>15</w:t>
      </w:r>
      <w:r w:rsidR="000357BF" w:rsidRPr="00B62D31">
        <w:rPr>
          <w:rFonts w:ascii="ColaborateLight" w:hAnsi="ColaborateLight" w:cs="Arial"/>
          <w:b/>
          <w:bCs/>
        </w:rPr>
        <w:t xml:space="preserve"> DE</w:t>
      </w:r>
      <w:r w:rsidR="009A0E11" w:rsidRPr="00B62D31">
        <w:rPr>
          <w:rFonts w:ascii="ColaborateLight" w:hAnsi="ColaborateLight" w:cs="Arial"/>
          <w:b/>
          <w:bCs/>
        </w:rPr>
        <w:t xml:space="preserve"> </w:t>
      </w:r>
      <w:r w:rsidR="007A7B34" w:rsidRPr="00B62D31">
        <w:rPr>
          <w:rFonts w:ascii="ColaborateLight" w:hAnsi="ColaborateLight" w:cs="Arial"/>
          <w:b/>
          <w:bCs/>
        </w:rPr>
        <w:t>FEBRERO</w:t>
      </w:r>
      <w:r w:rsidR="009A0E11" w:rsidRPr="00B62D31">
        <w:rPr>
          <w:rFonts w:ascii="ColaborateLight" w:hAnsi="ColaborateLight" w:cs="Arial"/>
          <w:b/>
          <w:bCs/>
        </w:rPr>
        <w:t xml:space="preserve"> </w:t>
      </w:r>
      <w:bookmarkStart w:id="1" w:name="_Hlk32501983"/>
      <w:r w:rsidR="000E4F04" w:rsidRPr="00B62D31">
        <w:rPr>
          <w:rFonts w:ascii="ColaborateLight" w:hAnsi="ColaborateLight" w:cs="Arial"/>
          <w:b/>
          <w:bCs/>
        </w:rPr>
        <w:t xml:space="preserve">DE </w:t>
      </w:r>
      <w:r w:rsidRPr="00B62D31">
        <w:rPr>
          <w:rFonts w:ascii="ColaborateLight" w:hAnsi="ColaborateLight" w:cs="Arial"/>
          <w:b/>
          <w:bCs/>
          <w:noProof/>
        </w:rPr>
        <w:t>20</w:t>
      </w:r>
      <w:r w:rsidR="002D2480" w:rsidRPr="00B62D31">
        <w:rPr>
          <w:rFonts w:ascii="ColaborateLight" w:hAnsi="ColaborateLight" w:cs="Arial"/>
          <w:b/>
          <w:bCs/>
          <w:noProof/>
        </w:rPr>
        <w:t>2</w:t>
      </w:r>
      <w:bookmarkEnd w:id="1"/>
      <w:r w:rsidR="007A7B34" w:rsidRPr="00B62D31">
        <w:rPr>
          <w:rFonts w:ascii="ColaborateLight" w:hAnsi="ColaborateLight" w:cs="Arial"/>
          <w:b/>
          <w:bCs/>
          <w:noProof/>
        </w:rPr>
        <w:t>1</w:t>
      </w:r>
      <w:r w:rsidRPr="00B62D31">
        <w:rPr>
          <w:rFonts w:ascii="ColaborateLight" w:hAnsi="ColaborateLight" w:cs="Arial"/>
          <w:b/>
          <w:bCs/>
          <w:noProof/>
        </w:rPr>
        <w:t xml:space="preserve"> </w:t>
      </w:r>
      <w:r w:rsidRPr="00B62D31">
        <w:rPr>
          <w:rFonts w:ascii="ColaborateLight" w:hAnsi="ColaborateLight" w:cs="Arial"/>
        </w:rPr>
        <w:t xml:space="preserve">hasta las </w:t>
      </w:r>
      <w:r w:rsidR="007A7B34" w:rsidRPr="00B62D31">
        <w:rPr>
          <w:rFonts w:ascii="ColaborateLight" w:hAnsi="ColaborateLight" w:cs="Arial"/>
          <w:b/>
        </w:rPr>
        <w:t>10</w:t>
      </w:r>
      <w:r w:rsidRPr="00B62D31">
        <w:rPr>
          <w:rFonts w:ascii="ColaborateLight" w:hAnsi="ColaborateLight" w:cs="Arial"/>
          <w:b/>
        </w:rPr>
        <w:t>:00</w:t>
      </w:r>
      <w:r w:rsidRPr="00B62D31">
        <w:rPr>
          <w:rFonts w:ascii="ColaborateLight" w:hAnsi="ColaborateLight" w:cs="Arial"/>
        </w:rPr>
        <w:t xml:space="preserve"> horas. En todos los casos se deberá conservar el recibo sellado por la institución bancaria o de la Receptoría de Rentas o de la trasferencia bancaria y deberá presentar el original y copia simple del mismo a la Secretaría de Administración y Gestión Pública.</w:t>
      </w:r>
      <w:r w:rsidR="000357BF" w:rsidRPr="00B62D31">
        <w:rPr>
          <w:rFonts w:ascii="ColaborateLight" w:hAnsi="ColaborateLight" w:cs="Arial"/>
        </w:rPr>
        <w:t xml:space="preserve">   </w:t>
      </w:r>
    </w:p>
    <w:p w14:paraId="11E8DD62" w14:textId="2D81C4A8" w:rsidR="00487676" w:rsidRPr="00B62D31" w:rsidRDefault="00487676" w:rsidP="00AC7BC8">
      <w:pPr>
        <w:spacing w:after="0" w:line="240" w:lineRule="auto"/>
        <w:jc w:val="both"/>
        <w:rPr>
          <w:rFonts w:ascii="ColaborateLight" w:hAnsi="ColaborateLight" w:cs="Arial"/>
        </w:rPr>
      </w:pPr>
    </w:p>
    <w:p w14:paraId="5DD318B7" w14:textId="77777777" w:rsidR="00487676" w:rsidRPr="00B62D31" w:rsidRDefault="00487676" w:rsidP="00487676">
      <w:pPr>
        <w:pStyle w:val="Sinespaciado"/>
        <w:jc w:val="both"/>
        <w:rPr>
          <w:rFonts w:ascii="ColaborateLight" w:hAnsi="ColaborateLight"/>
          <w:b/>
        </w:rPr>
      </w:pPr>
      <w:r w:rsidRPr="00B62D31">
        <w:rPr>
          <w:rFonts w:ascii="ColaborateLight" w:hAnsi="ColaborateLight"/>
          <w:b/>
          <w:spacing w:val="3"/>
        </w:rPr>
        <w:t>F</w:t>
      </w:r>
      <w:r w:rsidRPr="00B62D31">
        <w:rPr>
          <w:rFonts w:ascii="ColaborateLight" w:hAnsi="ColaborateLight"/>
          <w:b/>
        </w:rPr>
        <w:t>o</w:t>
      </w:r>
      <w:r w:rsidRPr="00B62D31">
        <w:rPr>
          <w:rFonts w:ascii="ColaborateLight" w:hAnsi="ColaborateLight"/>
          <w:b/>
          <w:spacing w:val="-3"/>
        </w:rPr>
        <w:t>r</w:t>
      </w:r>
      <w:r w:rsidRPr="00B62D31">
        <w:rPr>
          <w:rFonts w:ascii="ColaborateLight" w:hAnsi="ColaborateLight"/>
          <w:b/>
        </w:rPr>
        <w:t>ma de pago:</w:t>
      </w:r>
    </w:p>
    <w:p w14:paraId="0667FA81" w14:textId="77777777" w:rsidR="00487676" w:rsidRPr="00B62D31" w:rsidRDefault="00487676" w:rsidP="00487676">
      <w:pPr>
        <w:pStyle w:val="Sinespaciado"/>
        <w:jc w:val="both"/>
        <w:rPr>
          <w:rFonts w:ascii="ColaborateLight" w:hAnsi="ColaborateLight"/>
          <w:spacing w:val="31"/>
        </w:rPr>
      </w:pPr>
      <w:r w:rsidRPr="00B62D31">
        <w:rPr>
          <w:rFonts w:ascii="ColaborateLight" w:hAnsi="ColaborateLight"/>
        </w:rPr>
        <w:t xml:space="preserve">ingresar a la página </w:t>
      </w:r>
      <w:hyperlink r:id="rId9" w:history="1">
        <w:r w:rsidRPr="00B62D31">
          <w:rPr>
            <w:rStyle w:val="Hipervnculo"/>
            <w:rFonts w:ascii="ColaborateLight" w:hAnsi="ColaborateLight" w:cs="Arial"/>
            <w:spacing w:val="-1"/>
          </w:rPr>
          <w:t>https://www.finanzas.col.gob.mx/finanzas/derechos/index.php?clave=1048003400104</w:t>
        </w:r>
      </w:hyperlink>
      <w:r w:rsidRPr="00B62D31">
        <w:rPr>
          <w:rFonts w:ascii="ColaborateLight" w:hAnsi="ColaborateLight"/>
        </w:rPr>
        <w:t>, y llenar el formato</w:t>
      </w:r>
      <w:r w:rsidRPr="00B62D31">
        <w:rPr>
          <w:rFonts w:ascii="ColaborateLight" w:hAnsi="ColaborateLight"/>
          <w:spacing w:val="31"/>
        </w:rPr>
        <w:t xml:space="preserve"> de pago de derecho de licitaciones con la finalidad de poder realizar su pago en línea o imprimir el formato y pagar directamente en ventanilla o en </w:t>
      </w:r>
      <w:r w:rsidRPr="00B62D31">
        <w:rPr>
          <w:rFonts w:ascii="ColaborateLight" w:hAnsi="ColaborateLight" w:cs="Arial"/>
        </w:rPr>
        <w:t>la Receptoría de Rentas anteriormente mencionada</w:t>
      </w:r>
      <w:r w:rsidRPr="00B62D31">
        <w:rPr>
          <w:rFonts w:ascii="ColaborateLight" w:hAnsi="ColaborateLight"/>
          <w:spacing w:val="31"/>
        </w:rPr>
        <w:t>.</w:t>
      </w:r>
    </w:p>
    <w:p w14:paraId="0220389D" w14:textId="77777777" w:rsidR="007C71C5" w:rsidRPr="00B62D31" w:rsidRDefault="007C71C5" w:rsidP="00AC7BC8">
      <w:pPr>
        <w:spacing w:after="0" w:line="240" w:lineRule="auto"/>
        <w:jc w:val="both"/>
        <w:rPr>
          <w:rFonts w:ascii="ColaborateLight" w:hAnsi="ColaborateLight" w:cs="Arial"/>
        </w:rPr>
      </w:pPr>
    </w:p>
    <w:p w14:paraId="499A7115" w14:textId="77777777" w:rsidR="00051901" w:rsidRPr="00B62D31" w:rsidRDefault="00CC267B" w:rsidP="00AC7BC8">
      <w:pPr>
        <w:pStyle w:val="Textoindependiente21"/>
        <w:rPr>
          <w:rFonts w:ascii="ColaborateLight" w:hAnsi="ColaborateLight"/>
          <w:lang w:val="es-MX"/>
        </w:rPr>
      </w:pPr>
      <w:r w:rsidRPr="00B62D31">
        <w:rPr>
          <w:rFonts w:ascii="ColaborateLight" w:hAnsi="ColaborateLight"/>
          <w:lang w:val="es-MX"/>
        </w:rPr>
        <w:t>2.2</w:t>
      </w:r>
      <w:r w:rsidRPr="00B62D31">
        <w:rPr>
          <w:rFonts w:ascii="ColaborateLight" w:hAnsi="ColaborateLight"/>
          <w:lang w:val="es-MX"/>
        </w:rPr>
        <w:tab/>
      </w:r>
      <w:r w:rsidR="00051901" w:rsidRPr="00B62D31">
        <w:rPr>
          <w:rFonts w:ascii="ColaborateLight" w:hAnsi="ColaborateLight"/>
          <w:lang w:val="es-MX"/>
        </w:rPr>
        <w:t>JUNTA DE ACLARACIONES.</w:t>
      </w:r>
    </w:p>
    <w:p w14:paraId="3179CC10" w14:textId="77777777" w:rsidR="00644F97" w:rsidRPr="00B62D31" w:rsidRDefault="00644F97" w:rsidP="00AC7BC8">
      <w:pPr>
        <w:pStyle w:val="Textoindependiente21"/>
        <w:rPr>
          <w:rFonts w:ascii="ColaborateLight" w:hAnsi="ColaborateLight"/>
          <w:lang w:val="es-MX"/>
        </w:rPr>
      </w:pPr>
    </w:p>
    <w:p w14:paraId="44F1081F" w14:textId="2265DA0D" w:rsidR="00051901" w:rsidRPr="00B62D31" w:rsidRDefault="00051901" w:rsidP="00AC7BC8">
      <w:pPr>
        <w:spacing w:after="0" w:line="240" w:lineRule="auto"/>
        <w:jc w:val="both"/>
        <w:rPr>
          <w:rFonts w:ascii="ColaborateLight" w:hAnsi="ColaborateLight" w:cs="Arial"/>
        </w:rPr>
      </w:pPr>
      <w:r w:rsidRPr="00B62D31">
        <w:rPr>
          <w:rFonts w:ascii="ColaborateLight" w:hAnsi="ColaborateLight" w:cs="Arial"/>
        </w:rPr>
        <w:t xml:space="preserve">Con objeto de evitar errores en la interpretación del contenido de las presentes bases y sus anexos, la </w:t>
      </w:r>
      <w:r w:rsidRPr="00B62D31">
        <w:rPr>
          <w:rFonts w:ascii="ColaborateLight" w:hAnsi="ColaborateLight" w:cs="Arial"/>
          <w:b/>
        </w:rPr>
        <w:t>Secretaría de Administración y Gestión Pública</w:t>
      </w:r>
      <w:r w:rsidRPr="00B62D31">
        <w:rPr>
          <w:rFonts w:ascii="ColaborateLight" w:hAnsi="ColaborateLight" w:cs="Arial"/>
        </w:rPr>
        <w:t xml:space="preserve"> celebrará al menos una junta de aclaración a las mismas, en la sala de juntas </w:t>
      </w:r>
      <w:r w:rsidR="00A227FF" w:rsidRPr="00B62D31">
        <w:rPr>
          <w:rFonts w:ascii="ColaborateLight" w:hAnsi="ColaborateLight" w:cs="Arial"/>
        </w:rPr>
        <w:t>“C”</w:t>
      </w:r>
      <w:r w:rsidRPr="00B62D31">
        <w:rPr>
          <w:rFonts w:ascii="ColaborateLight" w:hAnsi="ColaborateLight" w:cs="Arial"/>
        </w:rPr>
        <w:t>, ubicada en la planta baja del edificio “</w:t>
      </w:r>
      <w:r w:rsidR="00A227FF" w:rsidRPr="00B62D31">
        <w:rPr>
          <w:rFonts w:ascii="ColaborateLight" w:hAnsi="ColaborateLight" w:cs="Arial"/>
        </w:rPr>
        <w:t>A</w:t>
      </w:r>
      <w:r w:rsidRPr="00B62D31">
        <w:rPr>
          <w:rFonts w:ascii="ColaborateLight" w:hAnsi="ColaborateLight" w:cs="Arial"/>
        </w:rPr>
        <w:t xml:space="preserve">” del Complejo Administrativo de Gobierno del Estado, en tercer Anillo Periférico esquina libramiento Ejercito </w:t>
      </w:r>
      <w:r w:rsidR="00DE3858" w:rsidRPr="00B62D31">
        <w:rPr>
          <w:rFonts w:ascii="ColaborateLight" w:hAnsi="ColaborateLight" w:cs="Arial"/>
        </w:rPr>
        <w:t>mexicano</w:t>
      </w:r>
      <w:r w:rsidRPr="00B62D31">
        <w:rPr>
          <w:rFonts w:ascii="ColaborateLight" w:hAnsi="ColaborateLight" w:cs="Arial"/>
        </w:rPr>
        <w:t>, Col. El Diezmo, C. P. 28010, Colima Col</w:t>
      </w:r>
      <w:r w:rsidR="009A0E11" w:rsidRPr="00B62D31">
        <w:rPr>
          <w:rFonts w:ascii="ColaborateLight" w:hAnsi="ColaborateLight" w:cs="Arial"/>
        </w:rPr>
        <w:t>.</w:t>
      </w:r>
      <w:r w:rsidRPr="00B62D31">
        <w:rPr>
          <w:rFonts w:ascii="ColaborateLight" w:hAnsi="ColaborateLight" w:cs="Arial"/>
        </w:rPr>
        <w:t>, el día</w:t>
      </w:r>
      <w:r w:rsidRPr="00B62D31">
        <w:rPr>
          <w:rFonts w:ascii="ColaborateLight" w:hAnsi="ColaborateLight" w:cs="Arial"/>
          <w:b/>
          <w:bCs/>
        </w:rPr>
        <w:t xml:space="preserve"> </w:t>
      </w:r>
      <w:r w:rsidR="007A7B34" w:rsidRPr="00B62D31">
        <w:rPr>
          <w:rFonts w:ascii="ColaborateLight" w:hAnsi="ColaborateLight" w:cs="Arial"/>
          <w:b/>
          <w:bCs/>
        </w:rPr>
        <w:t>15</w:t>
      </w:r>
      <w:r w:rsidR="009A0E11" w:rsidRPr="00B62D31">
        <w:rPr>
          <w:rFonts w:ascii="ColaborateLight" w:hAnsi="ColaborateLight" w:cs="Arial"/>
          <w:b/>
          <w:bCs/>
        </w:rPr>
        <w:t xml:space="preserve"> DE </w:t>
      </w:r>
      <w:r w:rsidR="007A7B34" w:rsidRPr="00B62D31">
        <w:rPr>
          <w:rFonts w:ascii="ColaborateLight" w:hAnsi="ColaborateLight" w:cs="Arial"/>
          <w:b/>
          <w:bCs/>
        </w:rPr>
        <w:t>FEBRERO</w:t>
      </w:r>
      <w:r w:rsidR="009A0E11" w:rsidRPr="00B62D31">
        <w:rPr>
          <w:rFonts w:ascii="ColaborateLight" w:hAnsi="ColaborateLight" w:cs="Arial"/>
          <w:b/>
          <w:bCs/>
        </w:rPr>
        <w:t xml:space="preserve"> DE 202</w:t>
      </w:r>
      <w:r w:rsidR="007A7B34" w:rsidRPr="00B62D31">
        <w:rPr>
          <w:rFonts w:ascii="ColaborateLight" w:hAnsi="ColaborateLight" w:cs="Arial"/>
          <w:b/>
          <w:bCs/>
        </w:rPr>
        <w:t>1</w:t>
      </w:r>
      <w:r w:rsidRPr="00B62D31">
        <w:rPr>
          <w:rFonts w:ascii="ColaborateLight" w:hAnsi="ColaborateLight" w:cs="Arial"/>
          <w:b/>
          <w:bCs/>
        </w:rPr>
        <w:t xml:space="preserve"> a las </w:t>
      </w:r>
      <w:r w:rsidR="00175BD7" w:rsidRPr="00B62D31">
        <w:rPr>
          <w:rFonts w:ascii="ColaborateLight" w:hAnsi="ColaborateLight" w:cs="Arial"/>
          <w:b/>
          <w:bCs/>
        </w:rPr>
        <w:fldChar w:fldCharType="begin"/>
      </w:r>
      <w:r w:rsidRPr="00B62D31">
        <w:rPr>
          <w:rFonts w:ascii="ColaborateLight" w:hAnsi="ColaborateLight" w:cs="Arial"/>
          <w:b/>
          <w:bCs/>
        </w:rPr>
        <w:instrText xml:space="preserve"> MERGEFIELD Hora_JA </w:instrText>
      </w:r>
      <w:r w:rsidR="00175BD7" w:rsidRPr="00B62D31">
        <w:rPr>
          <w:rFonts w:ascii="ColaborateLight" w:hAnsi="ColaborateLight" w:cs="Arial"/>
          <w:b/>
          <w:bCs/>
        </w:rPr>
        <w:fldChar w:fldCharType="separate"/>
      </w:r>
      <w:r w:rsidR="00E53E61" w:rsidRPr="00B62D31">
        <w:rPr>
          <w:rFonts w:ascii="ColaborateLight" w:hAnsi="ColaborateLight" w:cs="Arial"/>
          <w:b/>
          <w:bCs/>
          <w:noProof/>
        </w:rPr>
        <w:t>1</w:t>
      </w:r>
      <w:r w:rsidR="007A7B34" w:rsidRPr="00B62D31">
        <w:rPr>
          <w:rFonts w:ascii="ColaborateLight" w:hAnsi="ColaborateLight" w:cs="Arial"/>
          <w:b/>
          <w:bCs/>
          <w:noProof/>
        </w:rPr>
        <w:t>1</w:t>
      </w:r>
      <w:r w:rsidRPr="00B62D31">
        <w:rPr>
          <w:rFonts w:ascii="ColaborateLight" w:hAnsi="ColaborateLight" w:cs="Arial"/>
          <w:b/>
          <w:bCs/>
          <w:noProof/>
        </w:rPr>
        <w:t>:00 HORAS</w:t>
      </w:r>
      <w:r w:rsidR="00175BD7" w:rsidRPr="00B62D31">
        <w:rPr>
          <w:rFonts w:ascii="ColaborateLight" w:hAnsi="ColaborateLight" w:cs="Arial"/>
          <w:b/>
          <w:bCs/>
        </w:rPr>
        <w:fldChar w:fldCharType="end"/>
      </w:r>
      <w:r w:rsidRPr="00B62D31">
        <w:rPr>
          <w:rFonts w:ascii="ColaborateLight" w:hAnsi="ColaborateLight" w:cs="Arial"/>
          <w:b/>
          <w:bCs/>
        </w:rPr>
        <w:t>,</w:t>
      </w:r>
      <w:r w:rsidRPr="00B62D31">
        <w:rPr>
          <w:rFonts w:ascii="ColaborateLight" w:hAnsi="ColaborateLight" w:cs="Arial"/>
        </w:rPr>
        <w:t xml:space="preserve"> siendo optativa la asistencia a este acto. En caso de determinarse que habrá una o más juntas de aclaraciones adicionales, se hará constar en el acta respectiva especificando hora, lugar y fecha de su celebración.</w:t>
      </w:r>
    </w:p>
    <w:p w14:paraId="2C29414F" w14:textId="77777777" w:rsidR="004771F2" w:rsidRPr="00B62D31" w:rsidRDefault="004771F2" w:rsidP="00AC7BC8">
      <w:pPr>
        <w:spacing w:after="0" w:line="240" w:lineRule="auto"/>
        <w:jc w:val="both"/>
        <w:rPr>
          <w:rFonts w:ascii="ColaborateLight" w:hAnsi="ColaborateLight" w:cs="Arial"/>
        </w:rPr>
      </w:pPr>
    </w:p>
    <w:p w14:paraId="6DD170C4" w14:textId="52C7ACD3" w:rsidR="00051901" w:rsidRPr="00B62D31" w:rsidRDefault="00051901" w:rsidP="00AC7BC8">
      <w:pPr>
        <w:spacing w:after="0" w:line="240" w:lineRule="auto"/>
        <w:jc w:val="both"/>
        <w:rPr>
          <w:rFonts w:ascii="ColaborateLight" w:hAnsi="ColaborateLight" w:cs="Arial"/>
        </w:rPr>
      </w:pPr>
      <w:r w:rsidRPr="00B62D31">
        <w:rPr>
          <w:rFonts w:ascii="ColaborateLight" w:hAnsi="ColaborateLight" w:cs="Arial"/>
        </w:rPr>
        <w:t xml:space="preserve">Las personas que pretendan solicitar aclaraciones a los aspectos contenidos en las bases deberán presentar un escrito, en papel membretado de la empresa, en el que </w:t>
      </w:r>
      <w:r w:rsidRPr="00B62D31">
        <w:rPr>
          <w:rFonts w:ascii="ColaborateLight" w:hAnsi="ColaborateLight" w:cs="Arial"/>
          <w:b/>
        </w:rPr>
        <w:t>expresen su interés en participar en la licitación</w:t>
      </w:r>
      <w:r w:rsidRPr="00B62D31">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513E014E" w14:textId="77777777" w:rsidR="005759D9" w:rsidRPr="00B62D31" w:rsidRDefault="005759D9" w:rsidP="00AC7BC8">
      <w:pPr>
        <w:spacing w:after="0" w:line="240" w:lineRule="auto"/>
        <w:jc w:val="both"/>
        <w:rPr>
          <w:rFonts w:ascii="ColaborateLight" w:hAnsi="ColaborateLight" w:cs="Arial"/>
        </w:rPr>
      </w:pPr>
    </w:p>
    <w:p w14:paraId="3C74D9D4" w14:textId="69D56A30" w:rsidR="001B25C8" w:rsidRDefault="00051901" w:rsidP="001B25C8">
      <w:pPr>
        <w:pStyle w:val="Textoindependiente"/>
        <w:spacing w:after="0" w:line="240" w:lineRule="auto"/>
        <w:jc w:val="both"/>
        <w:rPr>
          <w:rFonts w:ascii="ColaborateLight" w:hAnsi="ColaborateLight"/>
        </w:rPr>
      </w:pPr>
      <w:r w:rsidRPr="00B62D31">
        <w:rPr>
          <w:rFonts w:ascii="ColaborateLight" w:hAnsi="ColaborateLight"/>
        </w:rPr>
        <w:t xml:space="preserve">A fin de dar respuesta oportuna a las dudas y preguntas que existan sobre las presentes bases y sus anexos, las preguntas deberán ser presentadas de la siguiente manera: </w:t>
      </w:r>
      <w:r w:rsidR="001B25C8">
        <w:rPr>
          <w:rFonts w:ascii="ColaborateLight" w:hAnsi="ColaborateLight"/>
        </w:rPr>
        <w:br w:type="page"/>
      </w:r>
    </w:p>
    <w:p w14:paraId="283E0E43" w14:textId="2CF87D40" w:rsidR="00051901" w:rsidRPr="00B62D31" w:rsidRDefault="00051901" w:rsidP="00AC7BC8">
      <w:pPr>
        <w:pStyle w:val="Textoindependiente"/>
        <w:numPr>
          <w:ilvl w:val="0"/>
          <w:numId w:val="4"/>
        </w:numPr>
        <w:spacing w:after="240" w:line="240" w:lineRule="auto"/>
        <w:ind w:left="567"/>
        <w:jc w:val="both"/>
        <w:rPr>
          <w:rFonts w:ascii="ColaborateLight" w:hAnsi="ColaborateLight"/>
        </w:rPr>
      </w:pPr>
      <w:r w:rsidRPr="00B62D31">
        <w:rPr>
          <w:rFonts w:ascii="ColaborateLight" w:hAnsi="ColaborateLight"/>
        </w:rPr>
        <w:lastRenderedPageBreak/>
        <w:t>Mediante escrito original en papel membretado y medio electrónico óptico o de almacenamiento digital (USB) en formato Word o Excel, en la Dirección de Adquisiciones de Bienes y Servicios que se encuentra ubicada en. Av. Ejército Mexicano esq. tercer anillo periférico edificio B</w:t>
      </w:r>
      <w:r w:rsidR="007C71C5" w:rsidRPr="00B62D31">
        <w:rPr>
          <w:rFonts w:ascii="ColaborateLight" w:hAnsi="ColaborateLight"/>
        </w:rPr>
        <w:t xml:space="preserve"> </w:t>
      </w:r>
      <w:r w:rsidRPr="00B62D31">
        <w:rPr>
          <w:rFonts w:ascii="ColaborateLight" w:hAnsi="ColaborateLight"/>
        </w:rPr>
        <w:t xml:space="preserve">planta baja, Colonia el Diezmo, C.P. 28010, Colima, Col., además deberán presentar el </w:t>
      </w:r>
      <w:r w:rsidRPr="00B62D31">
        <w:rPr>
          <w:rFonts w:ascii="ColaborateLight" w:hAnsi="ColaborateLight"/>
          <w:b/>
        </w:rPr>
        <w:t>escrito en el que expresen su interés en participar en la licitación</w:t>
      </w:r>
      <w:r w:rsidRPr="00B62D31">
        <w:rPr>
          <w:rFonts w:ascii="ColaborateLight" w:hAnsi="ColaborateLight"/>
        </w:rPr>
        <w:t>, así como el recibo de pago de las bases, a través de cualquier medio de pago ya señalados.</w:t>
      </w:r>
    </w:p>
    <w:p w14:paraId="6FB5D922" w14:textId="60B120DD" w:rsidR="00051901" w:rsidRPr="00B62D31" w:rsidRDefault="00051901" w:rsidP="00AC7BC8">
      <w:pPr>
        <w:pStyle w:val="Textoindependiente"/>
        <w:numPr>
          <w:ilvl w:val="0"/>
          <w:numId w:val="4"/>
        </w:numPr>
        <w:spacing w:after="240" w:line="240" w:lineRule="auto"/>
        <w:ind w:left="567"/>
        <w:jc w:val="both"/>
        <w:rPr>
          <w:rFonts w:ascii="ColaborateLight" w:hAnsi="ColaborateLight"/>
        </w:rPr>
      </w:pPr>
      <w:r w:rsidRPr="00B62D31">
        <w:rPr>
          <w:rFonts w:ascii="ColaborateLight" w:hAnsi="ColaborateLight"/>
        </w:rPr>
        <w:t xml:space="preserve">A través de los correos electrónicos a las siguientes direcciones, </w:t>
      </w:r>
      <w:hyperlink r:id="rId10" w:history="1">
        <w:r w:rsidR="002E707D" w:rsidRPr="00B62D31">
          <w:rPr>
            <w:rStyle w:val="Hipervnculo"/>
            <w:rFonts w:ascii="ColaborateLight" w:hAnsi="ColaborateLight"/>
          </w:rPr>
          <w:t>adquisiciones2302@hotmail.com</w:t>
        </w:r>
      </w:hyperlink>
      <w:r w:rsidRPr="00B62D31">
        <w:rPr>
          <w:rFonts w:ascii="ColaborateLight" w:hAnsi="ColaborateLight"/>
        </w:rPr>
        <w:t xml:space="preserve"> en formato Word o Excel, además deberán enviar el escrito escaneado, en el que </w:t>
      </w:r>
      <w:r w:rsidRPr="00B62D31">
        <w:rPr>
          <w:rFonts w:ascii="ColaborateLight" w:hAnsi="ColaborateLight"/>
          <w:b/>
        </w:rPr>
        <w:t>expresen su interés en participar en la licitación</w:t>
      </w:r>
      <w:r w:rsidRPr="00B62D31">
        <w:rPr>
          <w:rFonts w:ascii="ColaborateLight" w:hAnsi="ColaborateLight"/>
        </w:rPr>
        <w:t xml:space="preserve">, así como el </w:t>
      </w:r>
      <w:r w:rsidR="009247E1" w:rsidRPr="00B62D31">
        <w:rPr>
          <w:rFonts w:ascii="ColaborateLight" w:hAnsi="ColaborateLight"/>
        </w:rPr>
        <w:t xml:space="preserve">recibo de </w:t>
      </w:r>
      <w:r w:rsidRPr="00B62D31">
        <w:rPr>
          <w:rFonts w:ascii="ColaborateLight" w:hAnsi="ColaborateLight"/>
        </w:rPr>
        <w:t>pago de las bases, a través de cualquier medio de pago ya señalados.</w:t>
      </w:r>
    </w:p>
    <w:p w14:paraId="2E57E16B" w14:textId="2C787E48" w:rsidR="00051901" w:rsidRPr="00B62D31" w:rsidRDefault="00051901" w:rsidP="00AC7BC8">
      <w:pPr>
        <w:pStyle w:val="Textoindependiente"/>
        <w:spacing w:after="240" w:line="240" w:lineRule="auto"/>
        <w:ind w:left="567"/>
        <w:jc w:val="both"/>
        <w:rPr>
          <w:rFonts w:ascii="ColaborateLight" w:hAnsi="ColaborateLight"/>
        </w:rPr>
      </w:pPr>
      <w:r w:rsidRPr="00B62D31">
        <w:rPr>
          <w:rFonts w:ascii="ColaborateLight" w:hAnsi="ColaborateLight"/>
        </w:rPr>
        <w:t>CUALQUIERA QUE SEA LA OPCIÓN ELEGIDA POR EL LICITANTE DEBERÁ SER RECIBIDA POR LA DIRECCIÓN DE ADQUISICIONES DE BIENES Y SERVICIOS DE LA SECRETARÍA DE ADMINISTRACIÓN Y GESTIÓN PÚBLICA DEL GOBIERNO DEL ESTADO DE COLIMA</w:t>
      </w:r>
      <w:r w:rsidRPr="00B62D31">
        <w:rPr>
          <w:rFonts w:ascii="ColaborateLight" w:hAnsi="ColaborateLight"/>
          <w:bCs/>
        </w:rPr>
        <w:t>,</w:t>
      </w:r>
      <w:r w:rsidRPr="00B62D31">
        <w:rPr>
          <w:rFonts w:ascii="ColaborateLight" w:hAnsi="ColaborateLight"/>
          <w:b/>
        </w:rPr>
        <w:t xml:space="preserve"> </w:t>
      </w:r>
      <w:r w:rsidRPr="00B62D31">
        <w:rPr>
          <w:rFonts w:ascii="ColaborateLight" w:hAnsi="ColaborateLight"/>
        </w:rPr>
        <w:t xml:space="preserve">A MÁS TARDAR A LAS </w:t>
      </w:r>
      <w:r w:rsidR="0062027E" w:rsidRPr="00B62D31">
        <w:rPr>
          <w:rFonts w:ascii="ColaborateLight" w:hAnsi="ColaborateLight"/>
          <w:b/>
        </w:rPr>
        <w:t>1</w:t>
      </w:r>
      <w:r w:rsidR="009A0E11" w:rsidRPr="00B62D31">
        <w:rPr>
          <w:rFonts w:ascii="ColaborateLight" w:hAnsi="ColaborateLight"/>
          <w:b/>
        </w:rPr>
        <w:t>4</w:t>
      </w:r>
      <w:r w:rsidRPr="00B62D31">
        <w:rPr>
          <w:rFonts w:ascii="ColaborateLight" w:hAnsi="ColaborateLight"/>
          <w:b/>
        </w:rPr>
        <w:t xml:space="preserve">:00 HORAS DEL DÍA </w:t>
      </w:r>
      <w:r w:rsidR="007A7B34" w:rsidRPr="00B62D31">
        <w:rPr>
          <w:rFonts w:ascii="ColaborateLight" w:hAnsi="ColaborateLight"/>
          <w:b/>
        </w:rPr>
        <w:t>11</w:t>
      </w:r>
      <w:r w:rsidR="009A0E11" w:rsidRPr="00B62D31">
        <w:rPr>
          <w:rFonts w:ascii="ColaborateLight" w:hAnsi="ColaborateLight"/>
          <w:b/>
        </w:rPr>
        <w:t xml:space="preserve"> DE </w:t>
      </w:r>
      <w:r w:rsidR="007A7B34" w:rsidRPr="00B62D31">
        <w:rPr>
          <w:rFonts w:ascii="ColaborateLight" w:hAnsi="ColaborateLight"/>
          <w:b/>
        </w:rPr>
        <w:t>FEBRERO</w:t>
      </w:r>
      <w:r w:rsidRPr="00B62D31">
        <w:rPr>
          <w:rFonts w:ascii="ColaborateLight" w:hAnsi="ColaborateLight"/>
          <w:b/>
        </w:rPr>
        <w:t xml:space="preserve"> DE 20</w:t>
      </w:r>
      <w:r w:rsidR="002D2480" w:rsidRPr="00B62D31">
        <w:rPr>
          <w:rFonts w:ascii="ColaborateLight" w:hAnsi="ColaborateLight"/>
          <w:b/>
        </w:rPr>
        <w:t>2</w:t>
      </w:r>
      <w:r w:rsidR="007A7B34" w:rsidRPr="00B62D31">
        <w:rPr>
          <w:rFonts w:ascii="ColaborateLight" w:hAnsi="ColaborateLight"/>
          <w:b/>
        </w:rPr>
        <w:t>1</w:t>
      </w:r>
      <w:r w:rsidRPr="00B62D31">
        <w:rPr>
          <w:rFonts w:ascii="ColaborateLight" w:hAnsi="ColaborateLight"/>
          <w:b/>
        </w:rPr>
        <w:t xml:space="preserve"> </w:t>
      </w:r>
      <w:r w:rsidRPr="00B62D31">
        <w:rPr>
          <w:rFonts w:ascii="ColaborateLight" w:hAnsi="ColaborateLight"/>
        </w:rPr>
        <w:t>ANEXANDO EL ESCRITO EN EL QUE EXPRESEN SU INTERÉS EN PARTICIPAR EN LA LICITACIÓN Y SU C</w:t>
      </w:r>
      <w:r w:rsidR="00E53E61" w:rsidRPr="00B62D31">
        <w:rPr>
          <w:rFonts w:ascii="ColaborateLight" w:hAnsi="ColaborateLight"/>
        </w:rPr>
        <w:t>OMPROBANTE DE PAGO DE LAS BASES.</w:t>
      </w:r>
      <w:r w:rsidRPr="00B62D31">
        <w:rPr>
          <w:rFonts w:ascii="ColaborateLight" w:hAnsi="ColaborateLight"/>
          <w:b/>
        </w:rPr>
        <w:t xml:space="preserve"> </w:t>
      </w:r>
      <w:r w:rsidRPr="00B62D31">
        <w:rPr>
          <w:rFonts w:ascii="ColaborateLight" w:hAnsi="ColaborateLight"/>
        </w:rPr>
        <w:t>SE RECOMIENDA CONFI</w:t>
      </w:r>
      <w:r w:rsidR="00FE1CA1" w:rsidRPr="00B62D31">
        <w:rPr>
          <w:rFonts w:ascii="ColaborateLight" w:hAnsi="ColaborateLight"/>
        </w:rPr>
        <w:t>R</w:t>
      </w:r>
      <w:r w:rsidRPr="00B62D31">
        <w:rPr>
          <w:rFonts w:ascii="ColaborateLight" w:hAnsi="ColaborateLight"/>
        </w:rPr>
        <w:t>MAR LA RECEPCIÓN DEL LAS PREGUNTAS FORMULADAS YA QUE DE NO SER ASI, NO NOS HAREMOS RESPONSABLES DE EMITIR RESPUESTA ALGUNA. DESPUÉS DE ESTA HORA Y FECHA LAS DUDAS O PREGUNTAS NO SERÁN TOMADAS EN CUENTA EN LA JUNTA DE ACLARACIONES.</w:t>
      </w:r>
    </w:p>
    <w:p w14:paraId="2C177F7F" w14:textId="2C2A7EEF" w:rsidR="000B4403" w:rsidRPr="00B62D31" w:rsidRDefault="000B4403" w:rsidP="000B4403">
      <w:pPr>
        <w:pStyle w:val="Textoindependiente"/>
        <w:numPr>
          <w:ilvl w:val="0"/>
          <w:numId w:val="4"/>
        </w:numPr>
        <w:spacing w:after="240" w:line="240" w:lineRule="auto"/>
        <w:ind w:left="567"/>
        <w:jc w:val="both"/>
        <w:rPr>
          <w:rFonts w:ascii="ColaborateLight" w:hAnsi="ColaborateLight"/>
        </w:rPr>
      </w:pPr>
      <w:r w:rsidRPr="00B62D31">
        <w:rPr>
          <w:rFonts w:ascii="ColaborateLight" w:hAnsi="ColaborateLight"/>
        </w:rPr>
        <w:t>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r w:rsidR="00AF1A20" w:rsidRPr="00B62D31">
        <w:rPr>
          <w:rFonts w:ascii="ColaborateLight" w:hAnsi="ColaborateLight"/>
        </w:rPr>
        <w:t>.</w:t>
      </w:r>
    </w:p>
    <w:p w14:paraId="75546905" w14:textId="723B5592" w:rsidR="00C11677" w:rsidRPr="00B62D31" w:rsidRDefault="00C11677" w:rsidP="009E5E66">
      <w:pPr>
        <w:pStyle w:val="Textoindependiente"/>
        <w:numPr>
          <w:ilvl w:val="0"/>
          <w:numId w:val="4"/>
        </w:numPr>
        <w:spacing w:after="0" w:line="240" w:lineRule="auto"/>
        <w:ind w:left="567"/>
        <w:jc w:val="both"/>
        <w:rPr>
          <w:rFonts w:ascii="ColaborateLight" w:hAnsi="ColaborateLight"/>
        </w:rPr>
      </w:pPr>
      <w:r w:rsidRPr="00B62D31">
        <w:rPr>
          <w:rFonts w:ascii="ColaborateLight" w:hAnsi="ColaborateLight"/>
        </w:rPr>
        <w:t xml:space="preserve">Las dudas y preguntas que existan sobre las presentes bases y sus anexos se deberán presentar en el formato que se establece en </w:t>
      </w:r>
      <w:r w:rsidR="00327A67" w:rsidRPr="00B62D31">
        <w:rPr>
          <w:rFonts w:ascii="ColaborateLight" w:hAnsi="ColaborateLight"/>
        </w:rPr>
        <w:t>el ANEXO 16 “</w:t>
      </w:r>
      <w:r w:rsidR="009E5E66" w:rsidRPr="00B62D31">
        <w:rPr>
          <w:rFonts w:ascii="ColaborateLight" w:hAnsi="ColaborateLight"/>
          <w:b/>
          <w:bCs/>
        </w:rPr>
        <w:t>ACLARACION DE DUDAS Y PREGUNTAS DE LAS BASES</w:t>
      </w:r>
      <w:r w:rsidR="00327A67" w:rsidRPr="00B62D31">
        <w:rPr>
          <w:rFonts w:ascii="ColaborateLight" w:hAnsi="ColaborateLight"/>
        </w:rPr>
        <w:t>” y en las “</w:t>
      </w:r>
      <w:r w:rsidR="00327A67" w:rsidRPr="00B62D31">
        <w:rPr>
          <w:rFonts w:ascii="ColaborateLight" w:hAnsi="ColaborateLight"/>
          <w:b/>
          <w:bCs/>
        </w:rPr>
        <w:t>INSTRUCCIONES PARA LLENAR EL FORMATO DE ACLARACIÓN DE DUDAS Y PREGUNTAS DE LAS BASES</w:t>
      </w:r>
      <w:r w:rsidR="00327A67" w:rsidRPr="00B62D31">
        <w:rPr>
          <w:rFonts w:ascii="ColaborateLight" w:hAnsi="ColaborateLight"/>
        </w:rPr>
        <w:t>”</w:t>
      </w:r>
    </w:p>
    <w:p w14:paraId="24BDEC15" w14:textId="77777777" w:rsidR="009E5E66" w:rsidRPr="00B62D31" w:rsidRDefault="009E5E66" w:rsidP="009E5E6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C6F8748" w14:textId="77777777" w:rsidR="00051901" w:rsidRPr="00B62D31" w:rsidRDefault="00051901" w:rsidP="00AC7BC8">
      <w:pPr>
        <w:pStyle w:val="Textoindependiente"/>
        <w:spacing w:after="0" w:line="240" w:lineRule="auto"/>
        <w:jc w:val="both"/>
        <w:rPr>
          <w:rFonts w:ascii="ColaborateLight" w:hAnsi="ColaborateLight"/>
        </w:rPr>
      </w:pPr>
      <w:r w:rsidRPr="00B62D31">
        <w:rPr>
          <w:rFonts w:ascii="ColaborateLight" w:hAnsi="ColaborateLight"/>
        </w:rPr>
        <w:t>Los asistentes a la misma deberán presentarse con 15 minutos de anticipación a este evento, para realizar el registro de licitantes.</w:t>
      </w:r>
    </w:p>
    <w:p w14:paraId="1AE33CED" w14:textId="77777777" w:rsidR="00F77735" w:rsidRPr="00B62D31" w:rsidRDefault="00F77735" w:rsidP="00AC7BC8">
      <w:pPr>
        <w:pStyle w:val="Textoindependiente"/>
        <w:spacing w:after="0" w:line="240" w:lineRule="auto"/>
        <w:jc w:val="both"/>
        <w:rPr>
          <w:rFonts w:ascii="ColaborateLight" w:hAnsi="ColaborateLight"/>
        </w:rPr>
      </w:pPr>
    </w:p>
    <w:p w14:paraId="5DA5C4F3" w14:textId="0E780B97" w:rsidR="00051901" w:rsidRPr="00B62D31" w:rsidRDefault="00051901" w:rsidP="00AC7BC8">
      <w:pPr>
        <w:pStyle w:val="Textoindependiente"/>
        <w:spacing w:after="0" w:line="240" w:lineRule="auto"/>
        <w:jc w:val="both"/>
        <w:rPr>
          <w:rFonts w:ascii="ColaborateLight" w:hAnsi="ColaborateLight"/>
        </w:rPr>
      </w:pPr>
      <w:r w:rsidRPr="00B62D31">
        <w:rPr>
          <w:rFonts w:ascii="ColaborateLight" w:hAnsi="ColaborateLight"/>
        </w:rPr>
        <w:t xml:space="preserve">En el evento de la </w:t>
      </w:r>
      <w:r w:rsidR="00E53E61" w:rsidRPr="00B62D31">
        <w:rPr>
          <w:rFonts w:ascii="ColaborateLight" w:hAnsi="ColaborateLight"/>
        </w:rPr>
        <w:t>junta de aclaraciones só</w:t>
      </w:r>
      <w:r w:rsidRPr="00B62D31">
        <w:rPr>
          <w:rFonts w:ascii="ColaborateLight" w:hAnsi="ColaborateLight"/>
        </w:rPr>
        <w:t>lo se admitirá un re</w:t>
      </w:r>
      <w:r w:rsidR="00F77735" w:rsidRPr="00B62D31">
        <w:rPr>
          <w:rFonts w:ascii="ColaborateLight" w:hAnsi="ColaborateLight"/>
        </w:rPr>
        <w:t>presentante por cada licitante.</w:t>
      </w:r>
    </w:p>
    <w:p w14:paraId="5B29AF65" w14:textId="77777777" w:rsidR="00020183" w:rsidRPr="00B62D31" w:rsidRDefault="00020183" w:rsidP="00AC7BC8">
      <w:pPr>
        <w:pStyle w:val="Textoindependiente"/>
        <w:spacing w:after="0" w:line="240" w:lineRule="auto"/>
        <w:jc w:val="both"/>
        <w:rPr>
          <w:rFonts w:ascii="ColaborateLight" w:hAnsi="ColaborateLight"/>
        </w:rPr>
      </w:pPr>
    </w:p>
    <w:p w14:paraId="66934C73" w14:textId="68DD5D7E" w:rsidR="00020183" w:rsidRPr="00B62D31" w:rsidRDefault="00020183" w:rsidP="00020183">
      <w:pPr>
        <w:pStyle w:val="Textoindependiente"/>
        <w:spacing w:after="0" w:line="240" w:lineRule="auto"/>
        <w:jc w:val="both"/>
        <w:rPr>
          <w:rFonts w:ascii="ColaborateLight" w:hAnsi="ColaborateLight"/>
        </w:rPr>
      </w:pPr>
      <w:r w:rsidRPr="00B62D31">
        <w:rPr>
          <w:rFonts w:ascii="ColaborateLight" w:hAnsi="ColaborateLight"/>
        </w:rPr>
        <w:t>Las solicitudes de aclaración deberán plantearse de manera concisa y estar directamente vinculadas con los puntos</w:t>
      </w:r>
      <w:r w:rsidR="00E53E61" w:rsidRPr="00B62D31">
        <w:rPr>
          <w:rFonts w:ascii="ColaborateLight" w:hAnsi="ColaborateLight"/>
        </w:rPr>
        <w:t xml:space="preserve"> </w:t>
      </w:r>
      <w:r w:rsidRPr="00B62D31">
        <w:rPr>
          <w:rFonts w:ascii="ColaborateLight" w:hAnsi="ColaborateLight"/>
        </w:rPr>
        <w:t>contenidos en la convocatoria a la licitación pública, indicando el numeral o punto específico con el cual se relaciona.</w:t>
      </w:r>
    </w:p>
    <w:p w14:paraId="3BE8C540" w14:textId="77777777" w:rsidR="00020183" w:rsidRPr="00B62D31" w:rsidRDefault="00020183" w:rsidP="00020183">
      <w:pPr>
        <w:pStyle w:val="Textoindependiente"/>
        <w:spacing w:after="0" w:line="240" w:lineRule="auto"/>
        <w:jc w:val="both"/>
        <w:rPr>
          <w:rFonts w:ascii="ColaborateLight" w:hAnsi="ColaborateLight"/>
        </w:rPr>
      </w:pPr>
    </w:p>
    <w:p w14:paraId="6BE3EA2F" w14:textId="77777777" w:rsidR="00020183" w:rsidRPr="00B62D31" w:rsidRDefault="00020183" w:rsidP="00020183">
      <w:pPr>
        <w:pStyle w:val="Textoindependiente"/>
        <w:spacing w:after="0" w:line="240" w:lineRule="auto"/>
        <w:jc w:val="both"/>
        <w:rPr>
          <w:rFonts w:ascii="ColaborateLight" w:hAnsi="ColaborateLight"/>
          <w:b/>
        </w:rPr>
      </w:pPr>
      <w:r w:rsidRPr="00B62D31">
        <w:rPr>
          <w:rFonts w:ascii="ColaborateLight" w:hAnsi="ColaborateLight"/>
          <w:b/>
        </w:rPr>
        <w:t>Las solicitudes que no cumplan con los requisitos señalados, podrán ser desechadas por la convocante</w:t>
      </w:r>
    </w:p>
    <w:p w14:paraId="219C0749" w14:textId="77777777" w:rsidR="00020183" w:rsidRPr="00B62D31" w:rsidRDefault="00020183" w:rsidP="00020183">
      <w:pPr>
        <w:pStyle w:val="Textoindependiente"/>
        <w:spacing w:after="0" w:line="240" w:lineRule="auto"/>
        <w:jc w:val="both"/>
        <w:rPr>
          <w:rFonts w:ascii="ColaborateLight" w:hAnsi="ColaborateLight"/>
        </w:rPr>
      </w:pPr>
    </w:p>
    <w:p w14:paraId="693A8ABC" w14:textId="79D038E2" w:rsidR="00020183" w:rsidRPr="00B62D31" w:rsidRDefault="00020183" w:rsidP="00020183">
      <w:pPr>
        <w:pStyle w:val="Textoindependiente"/>
        <w:spacing w:after="0" w:line="240" w:lineRule="auto"/>
        <w:jc w:val="both"/>
        <w:rPr>
          <w:rFonts w:ascii="ColaborateLight" w:hAnsi="ColaborateLight"/>
        </w:rPr>
      </w:pPr>
      <w:r w:rsidRPr="00B62D31">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AA50D51" w14:textId="77777777" w:rsidR="00F77735" w:rsidRPr="00B62D31" w:rsidRDefault="00F77735" w:rsidP="00AC7BC8">
      <w:pPr>
        <w:pStyle w:val="Textoindependiente"/>
        <w:spacing w:after="0" w:line="240" w:lineRule="auto"/>
        <w:jc w:val="both"/>
        <w:rPr>
          <w:rFonts w:ascii="ColaborateLight" w:hAnsi="ColaborateLight"/>
        </w:rPr>
      </w:pPr>
    </w:p>
    <w:p w14:paraId="3B81786B" w14:textId="14CD375F" w:rsidR="00E70308" w:rsidRDefault="00051901" w:rsidP="00AC7BC8">
      <w:pPr>
        <w:pStyle w:val="Textoindependiente3"/>
        <w:rPr>
          <w:rFonts w:ascii="ColaborateLight" w:hAnsi="ColaborateLight"/>
        </w:rPr>
      </w:pPr>
      <w:r w:rsidRPr="00B62D31">
        <w:rPr>
          <w:rFonts w:ascii="ColaborateLight" w:hAnsi="ColaborateLight"/>
        </w:rPr>
        <w:t>El Comité de Adquisiciones dará respuesta por escrito a las preguntas formuladas por los licitantes y en su caso hará las aclaraciones que considere necesarias. El área jurídica de la Secretaría de Administración y Gestión Pública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1FD1F568" w14:textId="77777777" w:rsidR="00E70308" w:rsidRDefault="00E70308">
      <w:pPr>
        <w:spacing w:after="0" w:line="240" w:lineRule="auto"/>
        <w:rPr>
          <w:rFonts w:ascii="ColaborateLight" w:eastAsia="Times New Roman" w:hAnsi="ColaborateLight" w:cs="Arial"/>
          <w:lang w:eastAsia="es-ES"/>
        </w:rPr>
      </w:pPr>
      <w:r>
        <w:rPr>
          <w:rFonts w:ascii="ColaborateLight" w:hAnsi="ColaborateLight"/>
        </w:rPr>
        <w:br w:type="page"/>
      </w:r>
    </w:p>
    <w:p w14:paraId="70F5680D" w14:textId="3A8C9F78" w:rsidR="00051901" w:rsidRPr="00B62D31" w:rsidRDefault="00051901" w:rsidP="00AC7BC8">
      <w:pPr>
        <w:pStyle w:val="Textoindependiente"/>
        <w:spacing w:after="0" w:line="240" w:lineRule="auto"/>
        <w:jc w:val="both"/>
        <w:rPr>
          <w:rFonts w:ascii="ColaborateLight" w:hAnsi="ColaborateLight"/>
        </w:rPr>
      </w:pPr>
      <w:r w:rsidRPr="00B62D31">
        <w:rPr>
          <w:rFonts w:ascii="ColaborateLight" w:hAnsi="ColaborateLight"/>
        </w:rPr>
        <w:lastRenderedPageBreak/>
        <w:t xml:space="preserve">El </w:t>
      </w:r>
      <w:r w:rsidR="002D6679" w:rsidRPr="00B62D31">
        <w:rPr>
          <w:rFonts w:ascii="ColaborateLight" w:hAnsi="ColaborateLight"/>
        </w:rPr>
        <w:t>acta,</w:t>
      </w:r>
      <w:r w:rsidRPr="00B62D31">
        <w:rPr>
          <w:rFonts w:ascii="ColaborateLight" w:hAnsi="ColaborateLight"/>
        </w:rPr>
        <w:t xml:space="preserve"> así como los anexos a la misma, que se deriven de la celebración del acto, se podrán consultar en la dirección electrónica </w:t>
      </w:r>
      <w:hyperlink r:id="rId11" w:history="1">
        <w:r w:rsidR="00024553" w:rsidRPr="00B62D31">
          <w:rPr>
            <w:rFonts w:ascii="ColaborateLight" w:hAnsi="ColaborateLight"/>
            <w:color w:val="0000FF"/>
            <w:u w:val="single"/>
          </w:rPr>
          <w:t>http://www.secop.col.gob.mx/</w:t>
        </w:r>
      </w:hyperlink>
      <w:r w:rsidRPr="00B62D31">
        <w:rPr>
          <w:rFonts w:ascii="ColaborateLight" w:hAnsi="ColaborateLight"/>
        </w:rPr>
        <w:t>, donde estará a su disposición a más tardar el segundo día hábil siguiente a aquel en que se hubiera celebrado.</w:t>
      </w:r>
    </w:p>
    <w:p w14:paraId="1E76A815" w14:textId="77777777" w:rsidR="00F77735" w:rsidRPr="00B62D31" w:rsidRDefault="00F77735" w:rsidP="00AC7BC8">
      <w:pPr>
        <w:pStyle w:val="Textoindependiente"/>
        <w:spacing w:after="0" w:line="240" w:lineRule="auto"/>
        <w:jc w:val="both"/>
        <w:rPr>
          <w:rFonts w:ascii="ColaborateLight" w:hAnsi="ColaborateLight"/>
        </w:rPr>
      </w:pPr>
    </w:p>
    <w:p w14:paraId="11A5A9FF" w14:textId="77777777" w:rsidR="007A7008" w:rsidRPr="00B62D31" w:rsidRDefault="00051901" w:rsidP="00AC7BC8">
      <w:pPr>
        <w:pStyle w:val="Textoindependiente"/>
        <w:spacing w:after="0" w:line="240" w:lineRule="auto"/>
        <w:jc w:val="both"/>
        <w:rPr>
          <w:rFonts w:ascii="ColaborateLight" w:hAnsi="ColaborateLight"/>
        </w:rPr>
      </w:pPr>
      <w:r w:rsidRPr="00B62D31">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09323056" w14:textId="77777777" w:rsidR="00092E8C" w:rsidRPr="00B62D31" w:rsidRDefault="00092E8C" w:rsidP="00AC7BC8">
      <w:pPr>
        <w:pStyle w:val="Textoindependiente"/>
        <w:spacing w:after="0" w:line="240" w:lineRule="auto"/>
        <w:jc w:val="both"/>
        <w:rPr>
          <w:rFonts w:ascii="ColaborateLight" w:hAnsi="ColaborateLight"/>
        </w:rPr>
      </w:pPr>
    </w:p>
    <w:p w14:paraId="1B774513" w14:textId="77777777" w:rsidR="00051901" w:rsidRPr="00B62D31" w:rsidRDefault="007A7008" w:rsidP="00AC7BC8">
      <w:pPr>
        <w:pStyle w:val="Textoindependiente"/>
        <w:spacing w:after="0" w:line="240" w:lineRule="auto"/>
        <w:rPr>
          <w:rFonts w:ascii="ColaborateLight" w:hAnsi="ColaborateLight"/>
          <w:b/>
        </w:rPr>
      </w:pPr>
      <w:r w:rsidRPr="00B62D31">
        <w:rPr>
          <w:rFonts w:ascii="ColaborateLight" w:hAnsi="ColaborateLight"/>
          <w:b/>
        </w:rPr>
        <w:t>2.3</w:t>
      </w:r>
      <w:r w:rsidRPr="00B62D31">
        <w:rPr>
          <w:rFonts w:ascii="ColaborateLight" w:hAnsi="ColaborateLight"/>
          <w:b/>
        </w:rPr>
        <w:tab/>
      </w:r>
      <w:r w:rsidR="00051901" w:rsidRPr="00B62D31">
        <w:rPr>
          <w:rFonts w:ascii="ColaborateLight" w:hAnsi="ColaborateLight"/>
          <w:b/>
        </w:rPr>
        <w:t>REGISTRO DE PARTICIPANTES</w:t>
      </w:r>
    </w:p>
    <w:p w14:paraId="48B40FD1" w14:textId="77777777" w:rsidR="009247E1" w:rsidRPr="00B62D31" w:rsidRDefault="009247E1" w:rsidP="00AC7BC8">
      <w:pPr>
        <w:pStyle w:val="Textoindependiente"/>
        <w:spacing w:after="0" w:line="240" w:lineRule="auto"/>
        <w:rPr>
          <w:rFonts w:ascii="ColaborateLight" w:hAnsi="ColaborateLight"/>
          <w:b/>
        </w:rPr>
      </w:pPr>
    </w:p>
    <w:p w14:paraId="3B9831EF" w14:textId="7E8FD63F" w:rsidR="00F77735" w:rsidRPr="00B62D31" w:rsidRDefault="00051901" w:rsidP="00AC7BC8">
      <w:pPr>
        <w:pStyle w:val="Textoindependiente"/>
        <w:spacing w:after="0" w:line="240" w:lineRule="auto"/>
        <w:jc w:val="both"/>
        <w:rPr>
          <w:rFonts w:ascii="ColaborateLight" w:hAnsi="ColaborateLight"/>
        </w:rPr>
      </w:pPr>
      <w:r w:rsidRPr="00B62D31">
        <w:rPr>
          <w:rFonts w:ascii="ColaborateLight" w:hAnsi="ColaborateLight"/>
        </w:rPr>
        <w:t>Previo al acto de presentación y apertura de proposiciones, la Convocante efectuar</w:t>
      </w:r>
      <w:r w:rsidR="00F77735" w:rsidRPr="00B62D31">
        <w:rPr>
          <w:rFonts w:ascii="ColaborateLight" w:hAnsi="ColaborateLight"/>
        </w:rPr>
        <w:t>á el registro de participantes.</w:t>
      </w:r>
    </w:p>
    <w:p w14:paraId="5AB1A64B" w14:textId="30A57725" w:rsidR="00051901" w:rsidRPr="00B62D31" w:rsidRDefault="00051901" w:rsidP="00AC7BC8">
      <w:pPr>
        <w:pStyle w:val="Textoindependiente"/>
        <w:spacing w:after="0" w:line="240" w:lineRule="auto"/>
        <w:jc w:val="both"/>
        <w:rPr>
          <w:rFonts w:ascii="ColaborateLight" w:hAnsi="ColaborateLight"/>
        </w:rPr>
      </w:pPr>
      <w:r w:rsidRPr="00B62D31">
        <w:rPr>
          <w:rFonts w:ascii="ColaborateLight" w:hAnsi="ColaborateLight"/>
        </w:rPr>
        <w:t xml:space="preserve">El registro para participar en esta licitación se hará el día </w:t>
      </w:r>
      <w:r w:rsidR="002E2E38" w:rsidRPr="00B62D31">
        <w:rPr>
          <w:rFonts w:ascii="ColaborateLight" w:hAnsi="ColaborateLight"/>
          <w:b/>
          <w:bCs/>
        </w:rPr>
        <w:t>22</w:t>
      </w:r>
      <w:r w:rsidR="009A0E11" w:rsidRPr="00B62D31">
        <w:rPr>
          <w:rFonts w:ascii="ColaborateLight" w:hAnsi="ColaborateLight"/>
          <w:b/>
          <w:bCs/>
        </w:rPr>
        <w:t xml:space="preserve"> DE </w:t>
      </w:r>
      <w:r w:rsidR="002E2E38" w:rsidRPr="00B62D31">
        <w:rPr>
          <w:rFonts w:ascii="ColaborateLight" w:hAnsi="ColaborateLight"/>
          <w:b/>
          <w:bCs/>
        </w:rPr>
        <w:t>FEBRERO</w:t>
      </w:r>
      <w:r w:rsidR="009A0E11" w:rsidRPr="00B62D31">
        <w:rPr>
          <w:rFonts w:ascii="ColaborateLight" w:hAnsi="ColaborateLight"/>
          <w:b/>
          <w:bCs/>
        </w:rPr>
        <w:t xml:space="preserve"> DE 202</w:t>
      </w:r>
      <w:r w:rsidR="002E2E38" w:rsidRPr="00B62D31">
        <w:rPr>
          <w:rFonts w:ascii="ColaborateLight" w:hAnsi="ColaborateLight"/>
          <w:b/>
          <w:bCs/>
        </w:rPr>
        <w:t>1</w:t>
      </w:r>
      <w:r w:rsidR="009A0E11" w:rsidRPr="00B62D31">
        <w:rPr>
          <w:rFonts w:ascii="ColaborateLight" w:hAnsi="ColaborateLight"/>
          <w:b/>
          <w:bCs/>
        </w:rPr>
        <w:t xml:space="preserve"> </w:t>
      </w:r>
      <w:r w:rsidR="00644F97" w:rsidRPr="00B62D31">
        <w:rPr>
          <w:rFonts w:ascii="ColaborateLight" w:hAnsi="ColaborateLight"/>
          <w:b/>
        </w:rPr>
        <w:t xml:space="preserve">de </w:t>
      </w:r>
      <w:r w:rsidR="00212A5C" w:rsidRPr="00B62D31">
        <w:rPr>
          <w:rFonts w:ascii="ColaborateLight" w:hAnsi="ColaborateLight"/>
          <w:b/>
        </w:rPr>
        <w:t>09</w:t>
      </w:r>
      <w:r w:rsidR="00644F97" w:rsidRPr="00B62D31">
        <w:rPr>
          <w:rFonts w:ascii="ColaborateLight" w:hAnsi="ColaborateLight"/>
          <w:b/>
        </w:rPr>
        <w:t xml:space="preserve">:45 a </w:t>
      </w:r>
      <w:r w:rsidR="00DE3858" w:rsidRPr="00B62D31">
        <w:rPr>
          <w:rFonts w:ascii="ColaborateLight" w:hAnsi="ColaborateLight"/>
          <w:b/>
        </w:rPr>
        <w:t>1</w:t>
      </w:r>
      <w:r w:rsidR="00212A5C" w:rsidRPr="00B62D31">
        <w:rPr>
          <w:rFonts w:ascii="ColaborateLight" w:hAnsi="ColaborateLight"/>
          <w:b/>
        </w:rPr>
        <w:t>0</w:t>
      </w:r>
      <w:r w:rsidRPr="00B62D31">
        <w:rPr>
          <w:rFonts w:ascii="ColaborateLight" w:hAnsi="ColaborateLight"/>
          <w:b/>
        </w:rPr>
        <w:t>:00 hrs.</w:t>
      </w:r>
      <w:r w:rsidRPr="00B62D31">
        <w:rPr>
          <w:rFonts w:ascii="ColaborateLight" w:hAnsi="ColaborateLight"/>
        </w:rPr>
        <w:t xml:space="preserve"> </w:t>
      </w:r>
      <w:r w:rsidR="00A227FF" w:rsidRPr="00B62D31">
        <w:rPr>
          <w:rFonts w:ascii="ColaborateLight" w:hAnsi="ColaborateLight" w:cs="Arial"/>
        </w:rPr>
        <w:t>en la sala de juntas “C”, ubicada en la planta baja del edificio “A” del Complejo Administrativo de Gobierno del Estado, en tercer Anillo Periférico esquina libramiento Ejercito mexicano, Col. El Diezmo, C. P. 28010, Colima Col</w:t>
      </w:r>
      <w:r w:rsidRPr="00B62D31">
        <w:rPr>
          <w:rFonts w:ascii="ColaborateLight" w:hAnsi="ColaborateLight"/>
          <w:b/>
        </w:rPr>
        <w:t xml:space="preserve">. </w:t>
      </w:r>
      <w:r w:rsidRPr="00B62D31">
        <w:rPr>
          <w:rFonts w:ascii="ColaborateLight" w:hAnsi="ColaborateLight"/>
        </w:rPr>
        <w:t>A partir de las</w:t>
      </w:r>
      <w:r w:rsidR="0062027E" w:rsidRPr="00B62D31">
        <w:rPr>
          <w:rFonts w:ascii="ColaborateLight" w:hAnsi="ColaborateLight"/>
          <w:b/>
        </w:rPr>
        <w:t xml:space="preserve"> </w:t>
      </w:r>
      <w:r w:rsidR="00DE3858" w:rsidRPr="00B62D31">
        <w:rPr>
          <w:rFonts w:ascii="ColaborateLight" w:hAnsi="ColaborateLight"/>
          <w:b/>
        </w:rPr>
        <w:t>1</w:t>
      </w:r>
      <w:r w:rsidR="00212A5C" w:rsidRPr="00B62D31">
        <w:rPr>
          <w:rFonts w:ascii="ColaborateLight" w:hAnsi="ColaborateLight"/>
          <w:b/>
        </w:rPr>
        <w:t>0</w:t>
      </w:r>
      <w:r w:rsidRPr="00B62D31">
        <w:rPr>
          <w:rFonts w:ascii="ColaborateLight" w:hAnsi="ColaborateLight"/>
          <w:b/>
        </w:rPr>
        <w:t xml:space="preserve">:00 horas, </w:t>
      </w:r>
      <w:r w:rsidRPr="00B62D31">
        <w:rPr>
          <w:rFonts w:ascii="ColaborateLight" w:hAnsi="ColaborateLight"/>
        </w:rPr>
        <w:t>se cerrará el registro de participantes y no se registrará a concursante alguno</w:t>
      </w:r>
      <w:r w:rsidR="001B6D0B" w:rsidRPr="00B62D31">
        <w:rPr>
          <w:rFonts w:ascii="ColaborateLight" w:hAnsi="ColaborateLight"/>
        </w:rPr>
        <w:t>;</w:t>
      </w:r>
      <w:r w:rsidRPr="00B62D31">
        <w:rPr>
          <w:rFonts w:ascii="ColaborateLight" w:hAnsi="ColaborateLight"/>
        </w:rPr>
        <w:t xml:space="preserve">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r w:rsidR="00D72F22" w:rsidRPr="00B62D31">
        <w:rPr>
          <w:rFonts w:ascii="ColaborateLight" w:hAnsi="ColaborateLight"/>
        </w:rPr>
        <w:t>, el cual puede ser en original o copia certificada.</w:t>
      </w:r>
    </w:p>
    <w:p w14:paraId="6809A577" w14:textId="77777777" w:rsidR="00F77735" w:rsidRPr="00B62D31" w:rsidRDefault="00F77735" w:rsidP="00AC7BC8">
      <w:pPr>
        <w:pStyle w:val="Textoindependiente"/>
        <w:spacing w:after="0" w:line="240" w:lineRule="auto"/>
        <w:jc w:val="both"/>
        <w:rPr>
          <w:rFonts w:ascii="ColaborateLight" w:hAnsi="ColaborateLight"/>
        </w:rPr>
      </w:pPr>
    </w:p>
    <w:p w14:paraId="091EF6C2" w14:textId="3267774F" w:rsidR="00143A0D" w:rsidRPr="00B62D31" w:rsidRDefault="00051901" w:rsidP="00143A0D">
      <w:pPr>
        <w:pStyle w:val="Textoindependiente31"/>
        <w:rPr>
          <w:rFonts w:ascii="ColaborateLight" w:hAnsi="ColaborateLight" w:cs="Arial"/>
          <w:bCs/>
        </w:rPr>
      </w:pPr>
      <w:r w:rsidRPr="00B62D31">
        <w:rPr>
          <w:rFonts w:ascii="ColaborateLight" w:hAnsi="ColaborateLight"/>
        </w:rPr>
        <w:t xml:space="preserve">La documentación solicitada en el </w:t>
      </w:r>
      <w:r w:rsidRPr="00B62D31">
        <w:rPr>
          <w:rFonts w:ascii="ColaborateLight" w:hAnsi="ColaborateLight"/>
          <w:b/>
        </w:rPr>
        <w:t>punto 3</w:t>
      </w:r>
      <w:r w:rsidRPr="00B62D31">
        <w:rPr>
          <w:rFonts w:ascii="ColaborateLight" w:hAnsi="ColaborateLight"/>
        </w:rPr>
        <w:t xml:space="preserve"> de las presentes bases podrá entregarse DENTRO o FUERA del sobre cerrado de la Presentación de Proposiciones Técnica y Económica, y en su caso el convenio de proposiciones conjuntas</w:t>
      </w:r>
      <w:r w:rsidR="00143A0D" w:rsidRPr="00B62D31">
        <w:rPr>
          <w:rFonts w:ascii="ColaborateLight" w:hAnsi="ColaborateLight"/>
        </w:rPr>
        <w:t xml:space="preserve">, excepto el punto </w:t>
      </w:r>
      <w:r w:rsidR="00143A0D" w:rsidRPr="00B62D31">
        <w:rPr>
          <w:rFonts w:ascii="ColaborateLight" w:hAnsi="ColaborateLight"/>
          <w:b/>
        </w:rPr>
        <w:t>3.20</w:t>
      </w:r>
      <w:r w:rsidR="00143A0D" w:rsidRPr="00B62D31">
        <w:rPr>
          <w:rFonts w:ascii="ColaborateLight" w:hAnsi="ColaborateLight"/>
        </w:rPr>
        <w:t xml:space="preserve"> </w:t>
      </w:r>
      <w:r w:rsidR="00143A0D" w:rsidRPr="00B62D31">
        <w:rPr>
          <w:rFonts w:ascii="ColaborateLight" w:hAnsi="ColaborateLight" w:cs="Arial"/>
          <w:b/>
          <w:bCs/>
        </w:rPr>
        <w:t xml:space="preserve">PROPUESTA TÉCNICA Y ECONÓMICA, </w:t>
      </w:r>
      <w:r w:rsidR="00143A0D" w:rsidRPr="00B62D31">
        <w:rPr>
          <w:rFonts w:ascii="ColaborateLight" w:hAnsi="ColaborateLight" w:cs="Arial"/>
          <w:bCs/>
        </w:rPr>
        <w:t>el cual deberá estar, invariablemente, dentro del citado sobre cerrado.</w:t>
      </w:r>
    </w:p>
    <w:p w14:paraId="26187977" w14:textId="77777777" w:rsidR="00051901" w:rsidRPr="00B62D31" w:rsidRDefault="00051901" w:rsidP="00AC7BC8">
      <w:pPr>
        <w:pStyle w:val="Textoindependiente31"/>
        <w:rPr>
          <w:rFonts w:ascii="ColaborateLight" w:hAnsi="ColaborateLight" w:cs="Arial"/>
        </w:rPr>
      </w:pPr>
    </w:p>
    <w:p w14:paraId="13F89D41" w14:textId="77777777" w:rsidR="00051901" w:rsidRPr="00B62D31" w:rsidRDefault="00051901" w:rsidP="00AC7BC8">
      <w:pPr>
        <w:pStyle w:val="Textoindependiente21"/>
        <w:rPr>
          <w:rFonts w:ascii="ColaborateLight" w:hAnsi="ColaborateLight"/>
          <w:lang w:val="es-MX"/>
        </w:rPr>
      </w:pPr>
      <w:r w:rsidRPr="00B62D31">
        <w:rPr>
          <w:rFonts w:ascii="ColaborateLight" w:hAnsi="ColaborateLight"/>
          <w:lang w:val="es-MX"/>
        </w:rPr>
        <w:t>2.4</w:t>
      </w:r>
      <w:r w:rsidR="007A7008" w:rsidRPr="00B62D31">
        <w:rPr>
          <w:rFonts w:ascii="ColaborateLight" w:hAnsi="ColaborateLight"/>
          <w:lang w:val="es-MX"/>
        </w:rPr>
        <w:tab/>
      </w:r>
      <w:r w:rsidRPr="00B62D31">
        <w:rPr>
          <w:rFonts w:ascii="ColaborateLight" w:hAnsi="ColaborateLight"/>
          <w:lang w:val="es-MX"/>
        </w:rPr>
        <w:t xml:space="preserve">ACTO DE PRESENTACIÓN DE PROPOSICIONES TÉCNICAS Y ECONÓMICAS. </w:t>
      </w:r>
    </w:p>
    <w:p w14:paraId="3ECFAE33" w14:textId="77777777" w:rsidR="009247E1" w:rsidRPr="00B62D31" w:rsidRDefault="009247E1" w:rsidP="00AC7BC8">
      <w:pPr>
        <w:pStyle w:val="Textoindependiente21"/>
        <w:rPr>
          <w:rFonts w:ascii="ColaborateLight" w:hAnsi="ColaborateLight"/>
          <w:lang w:val="es-MX"/>
        </w:rPr>
      </w:pPr>
    </w:p>
    <w:p w14:paraId="43B583FB" w14:textId="0E8740A2" w:rsidR="00051901" w:rsidRPr="00B62D31" w:rsidRDefault="00051901" w:rsidP="00AC7BC8">
      <w:pPr>
        <w:pStyle w:val="Textoindependiente3"/>
        <w:rPr>
          <w:rFonts w:ascii="ColaborateLight" w:hAnsi="ColaborateLight"/>
        </w:rPr>
      </w:pPr>
      <w:r w:rsidRPr="00B62D31">
        <w:rPr>
          <w:rFonts w:ascii="ColaborateLight" w:hAnsi="ColaborateLight"/>
        </w:rPr>
        <w:t>A celebrarse el día</w:t>
      </w:r>
      <w:r w:rsidRPr="00B62D31">
        <w:rPr>
          <w:rFonts w:ascii="ColaborateLight" w:hAnsi="ColaborateLight"/>
          <w:b/>
        </w:rPr>
        <w:t xml:space="preserve"> </w:t>
      </w:r>
      <w:r w:rsidR="002E2E38" w:rsidRPr="00B62D31">
        <w:rPr>
          <w:rFonts w:ascii="ColaborateLight" w:hAnsi="ColaborateLight"/>
          <w:b/>
          <w:bCs/>
        </w:rPr>
        <w:t>22</w:t>
      </w:r>
      <w:r w:rsidR="009A0E11" w:rsidRPr="00B62D31">
        <w:rPr>
          <w:rFonts w:ascii="ColaborateLight" w:hAnsi="ColaborateLight"/>
          <w:b/>
          <w:bCs/>
        </w:rPr>
        <w:t xml:space="preserve"> DE </w:t>
      </w:r>
      <w:r w:rsidR="002E2E38" w:rsidRPr="00B62D31">
        <w:rPr>
          <w:rFonts w:ascii="ColaborateLight" w:hAnsi="ColaborateLight"/>
          <w:b/>
          <w:bCs/>
        </w:rPr>
        <w:t>FEBRERO</w:t>
      </w:r>
      <w:r w:rsidR="009A0E11" w:rsidRPr="00B62D31">
        <w:rPr>
          <w:rFonts w:ascii="ColaborateLight" w:hAnsi="ColaborateLight"/>
          <w:b/>
          <w:bCs/>
        </w:rPr>
        <w:t xml:space="preserve"> DE 202</w:t>
      </w:r>
      <w:r w:rsidR="002E2E38" w:rsidRPr="00B62D31">
        <w:rPr>
          <w:rFonts w:ascii="ColaborateLight" w:hAnsi="ColaborateLight"/>
          <w:b/>
          <w:bCs/>
        </w:rPr>
        <w:t>1</w:t>
      </w:r>
      <w:r w:rsidR="00E53E61" w:rsidRPr="00B62D31">
        <w:rPr>
          <w:rFonts w:ascii="ColaborateLight" w:hAnsi="ColaborateLight"/>
          <w:b/>
        </w:rPr>
        <w:t xml:space="preserve"> </w:t>
      </w:r>
      <w:r w:rsidR="00644F97" w:rsidRPr="00B62D31">
        <w:rPr>
          <w:rFonts w:ascii="ColaborateLight" w:hAnsi="ColaborateLight"/>
          <w:b/>
        </w:rPr>
        <w:t xml:space="preserve">a las </w:t>
      </w:r>
      <w:r w:rsidR="00E53E61" w:rsidRPr="00B62D31">
        <w:rPr>
          <w:rFonts w:ascii="ColaborateLight" w:hAnsi="ColaborateLight"/>
          <w:b/>
        </w:rPr>
        <w:t>1</w:t>
      </w:r>
      <w:r w:rsidR="00212A5C" w:rsidRPr="00B62D31">
        <w:rPr>
          <w:rFonts w:ascii="ColaborateLight" w:hAnsi="ColaborateLight"/>
          <w:b/>
        </w:rPr>
        <w:t>0</w:t>
      </w:r>
      <w:r w:rsidRPr="00B62D31">
        <w:rPr>
          <w:rFonts w:ascii="ColaborateLight" w:hAnsi="ColaborateLight"/>
          <w:b/>
        </w:rPr>
        <w:t>:00 hrs.</w:t>
      </w:r>
      <w:r w:rsidRPr="00B62D31">
        <w:rPr>
          <w:rFonts w:ascii="ColaborateLight" w:hAnsi="ColaborateLight"/>
        </w:rPr>
        <w:t xml:space="preserve"> </w:t>
      </w:r>
      <w:r w:rsidR="00F94033" w:rsidRPr="00B62D31">
        <w:rPr>
          <w:rFonts w:ascii="ColaborateLight" w:hAnsi="ColaborateLight"/>
        </w:rPr>
        <w:t>en la sala de juntas “C”, ubicada en la planta baja del edificio “A” del Complejo Administrativo de Gobierno del Estado, en tercer Anillo Periférico esquina libramiento Ejercito mexicano, Col. El Diezmo, C. P. 28010, Colima Col</w:t>
      </w:r>
      <w:r w:rsidRPr="00B62D31">
        <w:rPr>
          <w:rFonts w:ascii="ColaborateLight" w:hAnsi="ColaborateLight"/>
          <w:b/>
        </w:rPr>
        <w:t xml:space="preserve">. </w:t>
      </w:r>
      <w:r w:rsidRPr="00B62D31">
        <w:rPr>
          <w:rFonts w:ascii="ColaborateLight" w:hAnsi="ColaborateLight"/>
        </w:rPr>
        <w:t>Los licitantes entregarán sus proposiciones técnicas y económicas en sobre cerrado.</w:t>
      </w:r>
    </w:p>
    <w:p w14:paraId="691F58F0" w14:textId="77777777" w:rsidR="00D00E94" w:rsidRPr="00B62D31" w:rsidRDefault="00D00E94" w:rsidP="00AC7BC8">
      <w:pPr>
        <w:pStyle w:val="Textoindependiente3"/>
        <w:rPr>
          <w:rFonts w:ascii="ColaborateLight" w:hAnsi="ColaborateLight"/>
        </w:rPr>
      </w:pPr>
    </w:p>
    <w:p w14:paraId="259504F5" w14:textId="51354B8C" w:rsidR="00051901" w:rsidRPr="00B62D31" w:rsidRDefault="00020183" w:rsidP="00AC7BC8">
      <w:pPr>
        <w:spacing w:after="0" w:line="240" w:lineRule="auto"/>
        <w:jc w:val="both"/>
        <w:rPr>
          <w:rFonts w:ascii="ColaborateLight" w:hAnsi="ColaborateLight" w:cs="Arial"/>
        </w:rPr>
      </w:pPr>
      <w:r w:rsidRPr="00B62D31">
        <w:rPr>
          <w:rFonts w:ascii="ColaborateLight" w:hAnsi="ColaborateLight" w:cs="Arial"/>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w:t>
      </w:r>
      <w:r w:rsidR="00143A0D" w:rsidRPr="00B62D31">
        <w:rPr>
          <w:rFonts w:ascii="ColaborateLight" w:hAnsi="ColaborateLight" w:cs="Arial"/>
        </w:rPr>
        <w:t>Convocante</w:t>
      </w:r>
      <w:r w:rsidRPr="00B62D31">
        <w:rPr>
          <w:rFonts w:ascii="ColaborateLight" w:hAnsi="ColaborateLight" w:cs="Arial"/>
        </w:rPr>
        <w:t xml:space="preserve"> a través de un ASESOR TÉCNICO nombrado por </w:t>
      </w:r>
      <w:r w:rsidR="000B4403" w:rsidRPr="00B62D31">
        <w:rPr>
          <w:rFonts w:ascii="ColaborateLight" w:hAnsi="ColaborateLight" w:cs="Arial"/>
        </w:rPr>
        <w:t>el área requirente</w:t>
      </w:r>
      <w:r w:rsidRPr="00B62D31">
        <w:rPr>
          <w:rFonts w:ascii="ColaborateLight" w:hAnsi="ColaborateLight" w:cs="Arial"/>
        </w:rPr>
        <w:t>.</w:t>
      </w:r>
    </w:p>
    <w:p w14:paraId="551DBD97" w14:textId="77777777" w:rsidR="00F77735" w:rsidRPr="00B62D31" w:rsidRDefault="00F77735" w:rsidP="00AC7BC8">
      <w:pPr>
        <w:spacing w:after="0" w:line="240" w:lineRule="auto"/>
        <w:jc w:val="both"/>
        <w:rPr>
          <w:rFonts w:ascii="ColaborateLight" w:hAnsi="ColaborateLight" w:cs="Arial"/>
        </w:rPr>
      </w:pPr>
    </w:p>
    <w:p w14:paraId="60EBFD80" w14:textId="689606C0" w:rsidR="00051901" w:rsidRPr="00B62D31" w:rsidRDefault="00051901" w:rsidP="00F77735">
      <w:pPr>
        <w:spacing w:after="0" w:line="240" w:lineRule="auto"/>
        <w:jc w:val="both"/>
        <w:rPr>
          <w:rFonts w:ascii="ColaborateLight" w:hAnsi="ColaborateLight" w:cs="Arial"/>
        </w:rPr>
      </w:pPr>
      <w:r w:rsidRPr="00B62D31">
        <w:rPr>
          <w:rFonts w:ascii="ColaborateLight" w:hAnsi="ColaborateLight" w:cs="Arial"/>
        </w:rPr>
        <w:t xml:space="preserve">De entre los licitantes que hayan asistido, éstos elegirán a uno, que en forma conjunta con el servidor público que el presidente del Comité de Adquisiciones designe, rubricarán las partes de las propuestas presentadas por los licitantes participantes. </w:t>
      </w:r>
      <w:r w:rsidR="001B6D0B" w:rsidRPr="00B62D31">
        <w:rPr>
          <w:rFonts w:ascii="ColaborateLight" w:hAnsi="ColaborateLight" w:cs="Arial"/>
        </w:rPr>
        <w:t xml:space="preserve">Lo anterior </w:t>
      </w:r>
      <w:r w:rsidR="00995CAC" w:rsidRPr="00B62D31">
        <w:rPr>
          <w:rFonts w:ascii="ColaborateLight" w:hAnsi="ColaborateLight" w:cs="Arial"/>
        </w:rPr>
        <w:t>c</w:t>
      </w:r>
      <w:r w:rsidRPr="00B62D31">
        <w:rPr>
          <w:rFonts w:ascii="ColaborateLight" w:hAnsi="ColaborateLight" w:cs="Arial"/>
        </w:rPr>
        <w:t xml:space="preserve">on fundamento en el artículo 36 NUMERAL 3 fracción II, de la Ley de Adquisiciones, Arrendamientos y Servicios </w:t>
      </w:r>
      <w:r w:rsidR="00020183" w:rsidRPr="00B62D31">
        <w:rPr>
          <w:rFonts w:ascii="ColaborateLight" w:hAnsi="ColaborateLight" w:cs="Arial"/>
        </w:rPr>
        <w:t>del Sector Público</w:t>
      </w:r>
      <w:r w:rsidRPr="00B62D31">
        <w:rPr>
          <w:rFonts w:ascii="ColaborateLight" w:hAnsi="ColaborateLight" w:cs="Arial"/>
        </w:rPr>
        <w:t xml:space="preserve"> del Estado de Colima.</w:t>
      </w:r>
    </w:p>
    <w:p w14:paraId="65C9ACDC" w14:textId="77777777" w:rsidR="00020183" w:rsidRPr="00B62D31" w:rsidRDefault="00020183" w:rsidP="00F77735">
      <w:pPr>
        <w:spacing w:after="0" w:line="240" w:lineRule="auto"/>
        <w:jc w:val="both"/>
        <w:rPr>
          <w:rFonts w:ascii="ColaborateLight" w:hAnsi="ColaborateLight" w:cs="Arial"/>
        </w:rPr>
      </w:pPr>
    </w:p>
    <w:p w14:paraId="5868F0D0" w14:textId="77777777" w:rsidR="00051901" w:rsidRPr="00B62D31" w:rsidRDefault="00051901" w:rsidP="00F77735">
      <w:pPr>
        <w:spacing w:after="0" w:line="240" w:lineRule="auto"/>
        <w:jc w:val="both"/>
        <w:rPr>
          <w:rFonts w:ascii="ColaborateLight" w:hAnsi="ColaborateLight" w:cs="Arial"/>
        </w:rPr>
      </w:pPr>
      <w:r w:rsidRPr="00B62D31">
        <w:rPr>
          <w:rFonts w:ascii="ColaborateLight"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4F96AB0" w14:textId="77777777" w:rsidR="00020183" w:rsidRPr="00B62D31" w:rsidRDefault="00020183" w:rsidP="00F77735">
      <w:pPr>
        <w:spacing w:after="0" w:line="240" w:lineRule="auto"/>
        <w:jc w:val="both"/>
        <w:rPr>
          <w:rFonts w:ascii="ColaborateLight" w:hAnsi="ColaborateLight" w:cs="Arial"/>
        </w:rPr>
      </w:pPr>
    </w:p>
    <w:p w14:paraId="4CEB492F" w14:textId="7C4E422A" w:rsidR="00051901" w:rsidRPr="00B62D31" w:rsidRDefault="00051901" w:rsidP="00F77735">
      <w:pPr>
        <w:spacing w:after="0" w:line="240" w:lineRule="auto"/>
        <w:jc w:val="both"/>
        <w:rPr>
          <w:rFonts w:ascii="ColaborateLight" w:hAnsi="ColaborateLight" w:cs="Arial"/>
        </w:rPr>
      </w:pPr>
      <w:r w:rsidRPr="00B62D31">
        <w:rPr>
          <w:rFonts w:ascii="ColaborateLight" w:hAnsi="ColaborateLight" w:cs="Arial"/>
        </w:rPr>
        <w:t xml:space="preserve">La información correspondiente a esta etapa, se podrá consultar en la dirección electrónica </w:t>
      </w:r>
      <w:hyperlink r:id="rId12" w:history="1">
        <w:r w:rsidR="00024553" w:rsidRPr="00B62D31">
          <w:rPr>
            <w:rFonts w:ascii="ColaborateLight" w:hAnsi="ColaborateLight"/>
            <w:color w:val="0000FF"/>
            <w:u w:val="single"/>
          </w:rPr>
          <w:t>http://www.secop.col.gob.mx/</w:t>
        </w:r>
      </w:hyperlink>
      <w:r w:rsidR="0041674A" w:rsidRPr="00B62D31">
        <w:rPr>
          <w:rFonts w:ascii="ColaborateLight" w:hAnsi="ColaborateLight" w:cs="Arial"/>
        </w:rPr>
        <w:t xml:space="preserve"> </w:t>
      </w:r>
      <w:r w:rsidRPr="00B62D31">
        <w:rPr>
          <w:rFonts w:ascii="ColaborateLight" w:hAnsi="ColaborateLight" w:cs="Arial"/>
        </w:rPr>
        <w:t>donde estará a su disposición a más tardar el día hábil siguiente a aquel en que se hubiera celebrado.</w:t>
      </w:r>
    </w:p>
    <w:p w14:paraId="5E8DDC33" w14:textId="77777777" w:rsidR="00020183" w:rsidRPr="00B62D31" w:rsidRDefault="00020183" w:rsidP="00F77735">
      <w:pPr>
        <w:spacing w:after="0" w:line="240" w:lineRule="auto"/>
        <w:jc w:val="both"/>
        <w:rPr>
          <w:rFonts w:ascii="ColaborateLight" w:hAnsi="ColaborateLight" w:cs="Arial"/>
        </w:rPr>
      </w:pPr>
    </w:p>
    <w:p w14:paraId="510652C4" w14:textId="49D306BA" w:rsidR="00E70308" w:rsidRDefault="00020183" w:rsidP="00186694">
      <w:pPr>
        <w:spacing w:after="0" w:line="240" w:lineRule="auto"/>
        <w:jc w:val="both"/>
        <w:rPr>
          <w:rFonts w:ascii="ColaborateLight" w:hAnsi="ColaborateLight" w:cs="Arial"/>
        </w:rPr>
      </w:pPr>
      <w:r w:rsidRPr="00B62D31">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3FB5E29D" w14:textId="77777777" w:rsidR="00E70308" w:rsidRDefault="00E70308">
      <w:pPr>
        <w:spacing w:after="0" w:line="240" w:lineRule="auto"/>
        <w:rPr>
          <w:rFonts w:ascii="ColaborateLight" w:hAnsi="ColaborateLight" w:cs="Arial"/>
        </w:rPr>
      </w:pPr>
      <w:r>
        <w:rPr>
          <w:rFonts w:ascii="ColaborateLight" w:hAnsi="ColaborateLight" w:cs="Arial"/>
        </w:rPr>
        <w:br w:type="page"/>
      </w:r>
    </w:p>
    <w:p w14:paraId="7464B8E1" w14:textId="48D48CD0" w:rsidR="00051901" w:rsidRPr="00B62D31" w:rsidRDefault="00744294" w:rsidP="00F77735">
      <w:pPr>
        <w:spacing w:after="0" w:line="240" w:lineRule="auto"/>
        <w:rPr>
          <w:rFonts w:ascii="ColaborateLight" w:hAnsi="ColaborateLight" w:cs="Arial"/>
          <w:b/>
        </w:rPr>
      </w:pPr>
      <w:r w:rsidRPr="00B62D31">
        <w:rPr>
          <w:rFonts w:ascii="ColaborateLight" w:hAnsi="ColaborateLight" w:cs="Arial"/>
          <w:b/>
        </w:rPr>
        <w:lastRenderedPageBreak/>
        <w:t>2.4.1</w:t>
      </w:r>
      <w:r w:rsidR="007A7008" w:rsidRPr="00B62D31">
        <w:rPr>
          <w:rFonts w:ascii="ColaborateLight" w:hAnsi="ColaborateLight" w:cs="Arial"/>
          <w:b/>
        </w:rPr>
        <w:tab/>
      </w:r>
      <w:r w:rsidR="00051901" w:rsidRPr="00B62D31">
        <w:rPr>
          <w:rFonts w:ascii="ColaborateLight" w:hAnsi="ColaborateLight" w:cs="Arial"/>
          <w:b/>
        </w:rPr>
        <w:t>EVALUACIÓN DE LAS PROPUESTAS.</w:t>
      </w:r>
    </w:p>
    <w:p w14:paraId="405ABC3C" w14:textId="77777777" w:rsidR="009247E1" w:rsidRPr="00B62D31" w:rsidRDefault="009247E1" w:rsidP="00F77735">
      <w:pPr>
        <w:spacing w:after="0" w:line="240" w:lineRule="auto"/>
        <w:rPr>
          <w:rFonts w:ascii="ColaborateLight" w:hAnsi="ColaborateLight" w:cs="Arial"/>
          <w:b/>
        </w:rPr>
      </w:pPr>
    </w:p>
    <w:p w14:paraId="460A1FCD" w14:textId="06EA4CB5" w:rsidR="00212A5C" w:rsidRPr="00B62D31" w:rsidRDefault="00051901" w:rsidP="00F77735">
      <w:pPr>
        <w:spacing w:after="0" w:line="240" w:lineRule="auto"/>
        <w:jc w:val="both"/>
        <w:rPr>
          <w:rFonts w:ascii="ColaborateLight" w:hAnsi="ColaborateLight" w:cs="Arial"/>
        </w:rPr>
      </w:pPr>
      <w:r w:rsidRPr="00B62D31">
        <w:rPr>
          <w:rFonts w:ascii="ColaborateLight" w:hAnsi="ColaborateLight" w:cs="Arial"/>
        </w:rPr>
        <w:t xml:space="preserve">Para la evaluación de las propuestas, se utilizará el </w:t>
      </w:r>
      <w:r w:rsidRPr="00B62D31">
        <w:rPr>
          <w:rFonts w:ascii="ColaborateLight" w:hAnsi="ColaborateLight" w:cs="Arial"/>
          <w:b/>
          <w:bCs/>
        </w:rPr>
        <w:t>MÉTODO DE EVALUACIÓN BINARIO</w:t>
      </w:r>
      <w:r w:rsidRPr="00B62D31">
        <w:rPr>
          <w:rFonts w:ascii="ColaborateLight" w:hAnsi="ColaborateLight" w:cs="Arial"/>
        </w:rPr>
        <w:t xml:space="preserve">, de conformidad con el artículo 40 numeral 4 de la Ley de Adquisiciones, Arrendamientos y Servicios </w:t>
      </w:r>
      <w:r w:rsidR="00020183" w:rsidRPr="00B62D31">
        <w:rPr>
          <w:rFonts w:ascii="ColaborateLight" w:hAnsi="ColaborateLight" w:cs="Arial"/>
        </w:rPr>
        <w:t xml:space="preserve">del Sector </w:t>
      </w:r>
      <w:r w:rsidRPr="00B62D31">
        <w:rPr>
          <w:rFonts w:ascii="ColaborateLight" w:hAnsi="ColaborateLight" w:cs="Arial"/>
        </w:rPr>
        <w:t xml:space="preserve">Público del Estado de Colima, utilizando los criterios señalados en el </w:t>
      </w:r>
      <w:r w:rsidRPr="00B62D31">
        <w:rPr>
          <w:rFonts w:ascii="ColaborateLight" w:hAnsi="ColaborateLight" w:cs="Arial"/>
          <w:b/>
        </w:rPr>
        <w:t>punto 8</w:t>
      </w:r>
      <w:r w:rsidR="0041674A" w:rsidRPr="00B62D31">
        <w:rPr>
          <w:rFonts w:ascii="ColaborateLight" w:hAnsi="ColaborateLight" w:cs="Arial"/>
        </w:rPr>
        <w:t xml:space="preserve"> de las presentes bases. </w:t>
      </w:r>
    </w:p>
    <w:p w14:paraId="6D185225" w14:textId="77777777" w:rsidR="00040104" w:rsidRPr="00B62D31" w:rsidRDefault="00040104" w:rsidP="00F77735">
      <w:pPr>
        <w:spacing w:after="0" w:line="240" w:lineRule="auto"/>
        <w:jc w:val="both"/>
        <w:rPr>
          <w:rFonts w:ascii="ColaborateLight" w:hAnsi="ColaborateLight" w:cs="Arial"/>
        </w:rPr>
      </w:pPr>
    </w:p>
    <w:p w14:paraId="5914526C" w14:textId="61100291" w:rsidR="00051901" w:rsidRPr="00B62D31" w:rsidRDefault="00744294" w:rsidP="00F77735">
      <w:pPr>
        <w:spacing w:after="0" w:line="240" w:lineRule="auto"/>
        <w:rPr>
          <w:rFonts w:ascii="ColaborateLight" w:hAnsi="ColaborateLight" w:cs="Arial"/>
          <w:b/>
          <w:bCs/>
        </w:rPr>
      </w:pPr>
      <w:r w:rsidRPr="00B62D31">
        <w:rPr>
          <w:rFonts w:ascii="ColaborateLight" w:hAnsi="ColaborateLight" w:cs="Arial"/>
          <w:b/>
          <w:bCs/>
        </w:rPr>
        <w:t>2.5</w:t>
      </w:r>
      <w:r w:rsidR="00051901" w:rsidRPr="00B62D31">
        <w:rPr>
          <w:rFonts w:ascii="ColaborateLight" w:hAnsi="ColaborateLight" w:cs="Arial"/>
          <w:b/>
          <w:bCs/>
        </w:rPr>
        <w:tab/>
        <w:t xml:space="preserve">FALLO. </w:t>
      </w:r>
    </w:p>
    <w:p w14:paraId="73F41E3D" w14:textId="77777777" w:rsidR="009247E1" w:rsidRPr="00B62D31" w:rsidRDefault="009247E1" w:rsidP="00F77735">
      <w:pPr>
        <w:spacing w:after="0" w:line="240" w:lineRule="auto"/>
        <w:rPr>
          <w:rFonts w:ascii="ColaborateLight" w:hAnsi="ColaborateLight" w:cs="Arial"/>
          <w:b/>
          <w:bCs/>
        </w:rPr>
      </w:pPr>
    </w:p>
    <w:p w14:paraId="7BAAD22C" w14:textId="63570703" w:rsidR="00051901" w:rsidRPr="00B62D31" w:rsidRDefault="00051901" w:rsidP="00F77735">
      <w:pPr>
        <w:spacing w:after="0" w:line="240" w:lineRule="auto"/>
        <w:jc w:val="both"/>
        <w:rPr>
          <w:rFonts w:ascii="ColaborateLight" w:hAnsi="ColaborateLight" w:cs="Arial"/>
        </w:rPr>
      </w:pPr>
      <w:r w:rsidRPr="00B62D31">
        <w:rPr>
          <w:rFonts w:ascii="ColaborateLight" w:hAnsi="ColaborateLight" w:cs="Arial"/>
        </w:rPr>
        <w:t>A celebrarse el día</w:t>
      </w:r>
      <w:r w:rsidRPr="00B62D31">
        <w:rPr>
          <w:rFonts w:ascii="ColaborateLight" w:hAnsi="ColaborateLight" w:cs="Arial"/>
          <w:b/>
          <w:bCs/>
        </w:rPr>
        <w:t xml:space="preserve"> </w:t>
      </w:r>
      <w:r w:rsidR="002E2E38" w:rsidRPr="00B62D31">
        <w:rPr>
          <w:rFonts w:ascii="ColaborateLight" w:hAnsi="ColaborateLight"/>
          <w:b/>
          <w:bCs/>
        </w:rPr>
        <w:t>25</w:t>
      </w:r>
      <w:r w:rsidR="00BD4AD4" w:rsidRPr="00B62D31">
        <w:rPr>
          <w:rFonts w:ascii="ColaborateLight" w:hAnsi="ColaborateLight"/>
          <w:b/>
          <w:bCs/>
        </w:rPr>
        <w:t xml:space="preserve"> DE </w:t>
      </w:r>
      <w:r w:rsidR="002E2E38" w:rsidRPr="00B62D31">
        <w:rPr>
          <w:rFonts w:ascii="ColaborateLight" w:hAnsi="ColaborateLight"/>
          <w:b/>
          <w:bCs/>
        </w:rPr>
        <w:t>FEBRERO</w:t>
      </w:r>
      <w:r w:rsidR="00BD4AD4" w:rsidRPr="00B62D31">
        <w:rPr>
          <w:rFonts w:ascii="ColaborateLight" w:hAnsi="ColaborateLight"/>
          <w:b/>
          <w:bCs/>
        </w:rPr>
        <w:t xml:space="preserve"> DE 202</w:t>
      </w:r>
      <w:r w:rsidR="002E2E38" w:rsidRPr="00B62D31">
        <w:rPr>
          <w:rFonts w:ascii="ColaborateLight" w:hAnsi="ColaborateLight"/>
          <w:b/>
          <w:bCs/>
        </w:rPr>
        <w:t>1</w:t>
      </w:r>
      <w:r w:rsidR="00E53E61" w:rsidRPr="00B62D31">
        <w:rPr>
          <w:rFonts w:ascii="ColaborateLight" w:hAnsi="ColaborateLight"/>
          <w:b/>
        </w:rPr>
        <w:t xml:space="preserve"> </w:t>
      </w:r>
      <w:r w:rsidRPr="00B62D31">
        <w:rPr>
          <w:rFonts w:ascii="ColaborateLight" w:hAnsi="ColaborateLight" w:cs="Arial"/>
          <w:b/>
          <w:bCs/>
        </w:rPr>
        <w:t xml:space="preserve">a las </w:t>
      </w:r>
      <w:r w:rsidR="00175BD7" w:rsidRPr="00B62D31">
        <w:rPr>
          <w:rFonts w:ascii="ColaborateLight" w:hAnsi="ColaborateLight" w:cs="Arial"/>
          <w:b/>
          <w:bCs/>
        </w:rPr>
        <w:fldChar w:fldCharType="begin"/>
      </w:r>
      <w:r w:rsidRPr="00B62D31">
        <w:rPr>
          <w:rFonts w:ascii="ColaborateLight" w:hAnsi="ColaborateLight" w:cs="Arial"/>
          <w:b/>
          <w:bCs/>
        </w:rPr>
        <w:instrText xml:space="preserve"> MERGEFIELD Hora_Fallo </w:instrText>
      </w:r>
      <w:r w:rsidR="00175BD7" w:rsidRPr="00B62D31">
        <w:rPr>
          <w:rFonts w:ascii="ColaborateLight" w:hAnsi="ColaborateLight" w:cs="Arial"/>
          <w:b/>
          <w:bCs/>
        </w:rPr>
        <w:fldChar w:fldCharType="separate"/>
      </w:r>
      <w:r w:rsidR="00F84598" w:rsidRPr="00B62D31">
        <w:rPr>
          <w:rFonts w:ascii="ColaborateLight" w:hAnsi="ColaborateLight" w:cs="Arial"/>
          <w:b/>
          <w:bCs/>
          <w:noProof/>
        </w:rPr>
        <w:t>1</w:t>
      </w:r>
      <w:r w:rsidR="00212A5C" w:rsidRPr="00B62D31">
        <w:rPr>
          <w:rFonts w:ascii="ColaborateLight" w:hAnsi="ColaborateLight" w:cs="Arial"/>
          <w:b/>
          <w:bCs/>
          <w:noProof/>
        </w:rPr>
        <w:t>1</w:t>
      </w:r>
      <w:r w:rsidRPr="00B62D31">
        <w:rPr>
          <w:rFonts w:ascii="ColaborateLight" w:hAnsi="ColaborateLight" w:cs="Arial"/>
          <w:b/>
          <w:bCs/>
          <w:noProof/>
        </w:rPr>
        <w:t>:00 HORAS</w:t>
      </w:r>
      <w:r w:rsidR="00175BD7" w:rsidRPr="00B62D31">
        <w:rPr>
          <w:rFonts w:ascii="ColaborateLight" w:hAnsi="ColaborateLight" w:cs="Arial"/>
          <w:b/>
          <w:bCs/>
        </w:rPr>
        <w:fldChar w:fldCharType="end"/>
      </w:r>
      <w:r w:rsidRPr="00B62D31">
        <w:rPr>
          <w:rFonts w:ascii="ColaborateLight" w:hAnsi="ColaborateLight" w:cs="Arial"/>
        </w:rPr>
        <w:t xml:space="preserve">, </w:t>
      </w:r>
      <w:r w:rsidR="00F94033" w:rsidRPr="00B62D31">
        <w:rPr>
          <w:rFonts w:ascii="ColaborateLight" w:hAnsi="ColaborateLight" w:cs="Arial"/>
        </w:rPr>
        <w:t>en la sala de juntas “C”, ubicada en la planta baja del edificio “A” del Complejo Administrativo de Gobierno del Estado, en tercer Anillo Periférico esquina libramiento Ejercito mexicano, Col. El Diezmo, C. P. 28010, Colima Col</w:t>
      </w:r>
      <w:r w:rsidRPr="00B62D31">
        <w:rPr>
          <w:rFonts w:ascii="ColaborateLight" w:hAnsi="ColaborateLight" w:cs="Arial"/>
        </w:rPr>
        <w:t>.</w:t>
      </w:r>
      <w:r w:rsidR="00712B62" w:rsidRPr="00B62D31">
        <w:rPr>
          <w:rFonts w:ascii="ColaborateLight" w:hAnsi="ColaborateLight" w:cs="Arial"/>
        </w:rPr>
        <w:t>;</w:t>
      </w:r>
      <w:r w:rsidRPr="00B62D31">
        <w:rPr>
          <w:rFonts w:ascii="ColaborateLight" w:hAnsi="ColaborateLight" w:cs="Arial"/>
        </w:rPr>
        <w:t xml:space="preserve"> en el acto se dará a conocer el fallo de la licitación a la que libremente podrán asistir los licitantes que hubieren participado en las etapas de presentación de proposiciones y apertura de propuestas técnicas y económicas.</w:t>
      </w:r>
    </w:p>
    <w:p w14:paraId="4B7AB7F0" w14:textId="77777777" w:rsidR="00D261F0" w:rsidRPr="00B62D31" w:rsidRDefault="00D261F0" w:rsidP="00F77735">
      <w:pPr>
        <w:spacing w:after="0" w:line="240" w:lineRule="auto"/>
        <w:jc w:val="both"/>
        <w:rPr>
          <w:rFonts w:ascii="ColaborateLight" w:hAnsi="ColaborateLight" w:cs="Arial"/>
        </w:rPr>
      </w:pPr>
    </w:p>
    <w:p w14:paraId="634DD320" w14:textId="2129F260" w:rsidR="00051901" w:rsidRPr="00B62D31" w:rsidRDefault="00051901" w:rsidP="00F77735">
      <w:pPr>
        <w:spacing w:after="0" w:line="240" w:lineRule="auto"/>
        <w:rPr>
          <w:rFonts w:ascii="ColaborateLight" w:hAnsi="ColaborateLight" w:cs="Arial"/>
        </w:rPr>
      </w:pPr>
      <w:r w:rsidRPr="00B62D31">
        <w:rPr>
          <w:rFonts w:ascii="ColaborateLight" w:hAnsi="ColaborateLight" w:cs="Arial"/>
        </w:rPr>
        <w:t>La dependencia, entidad o unidad convocante emitirá un fallo, el cual deberá contener lo siguiente:</w:t>
      </w:r>
    </w:p>
    <w:p w14:paraId="6144085E" w14:textId="77777777" w:rsidR="00542C19" w:rsidRPr="00B62D31" w:rsidRDefault="00542C19" w:rsidP="00F77735">
      <w:pPr>
        <w:spacing w:after="0" w:line="240" w:lineRule="auto"/>
        <w:rPr>
          <w:rFonts w:ascii="ColaborateLight" w:hAnsi="ColaborateLight" w:cs="Arial"/>
        </w:rPr>
      </w:pPr>
    </w:p>
    <w:p w14:paraId="3BA95741" w14:textId="21417161" w:rsidR="00051901" w:rsidRPr="00B62D31" w:rsidRDefault="00051901" w:rsidP="00F77735">
      <w:pPr>
        <w:spacing w:after="0" w:line="240" w:lineRule="auto"/>
        <w:jc w:val="both"/>
        <w:rPr>
          <w:rFonts w:ascii="ColaborateLight" w:hAnsi="ColaborateLight" w:cs="Arial"/>
        </w:rPr>
      </w:pPr>
      <w:r w:rsidRPr="00B62D31">
        <w:rPr>
          <w:rFonts w:ascii="ColaborateLight" w:hAnsi="ColaborateLight" w:cs="Arial"/>
        </w:rPr>
        <w:t>La relación de licitantes cuyas propuestas se desecharon, expresando todas las razones legales, técnicas y económicas que sustentan tal determinación e indicando los puntos de la convocatoria que en cada caso se incumpla, conforme al dictam</w:t>
      </w:r>
      <w:r w:rsidR="00040104" w:rsidRPr="00B62D31">
        <w:rPr>
          <w:rFonts w:ascii="ColaborateLight" w:hAnsi="ColaborateLight" w:cs="Arial"/>
        </w:rPr>
        <w:t>en técnico del área requirente.</w:t>
      </w:r>
    </w:p>
    <w:p w14:paraId="66A752EE" w14:textId="77777777" w:rsidR="00542C19" w:rsidRPr="00B62D31" w:rsidRDefault="00542C19" w:rsidP="00F77735">
      <w:pPr>
        <w:spacing w:after="0" w:line="240" w:lineRule="auto"/>
        <w:jc w:val="both"/>
        <w:rPr>
          <w:rFonts w:ascii="ColaborateLight" w:hAnsi="ColaborateLight" w:cs="Arial"/>
        </w:rPr>
      </w:pPr>
    </w:p>
    <w:p w14:paraId="6A853047" w14:textId="10B5FADC" w:rsidR="00051901" w:rsidRPr="00B62D31" w:rsidRDefault="00051901" w:rsidP="00F77735">
      <w:pPr>
        <w:spacing w:after="0" w:line="240" w:lineRule="auto"/>
        <w:jc w:val="both"/>
        <w:rPr>
          <w:rFonts w:ascii="ColaborateLight" w:hAnsi="ColaborateLight" w:cs="Arial"/>
        </w:rPr>
      </w:pPr>
      <w:r w:rsidRPr="00B62D31">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30658FE8" w14:textId="77777777" w:rsidR="00542C19" w:rsidRPr="00B62D31" w:rsidRDefault="00542C19" w:rsidP="00F77735">
      <w:pPr>
        <w:spacing w:after="0" w:line="240" w:lineRule="auto"/>
        <w:jc w:val="both"/>
        <w:rPr>
          <w:rFonts w:ascii="ColaborateLight" w:hAnsi="ColaborateLight" w:cs="Arial"/>
        </w:rPr>
      </w:pPr>
    </w:p>
    <w:p w14:paraId="129A0191" w14:textId="6083CDBD" w:rsidR="00051901" w:rsidRPr="00B62D31" w:rsidRDefault="00051901" w:rsidP="00F77735">
      <w:pPr>
        <w:spacing w:after="0" w:line="240" w:lineRule="auto"/>
        <w:jc w:val="both"/>
        <w:rPr>
          <w:rFonts w:ascii="ColaborateLight" w:eastAsia="Arial Unicode MS" w:hAnsi="ColaborateLight" w:cs="Arial"/>
          <w:u w:color="000000"/>
          <w:lang w:eastAsia="es-MX"/>
        </w:rPr>
      </w:pPr>
      <w:r w:rsidRPr="00B62D31">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w:t>
      </w:r>
      <w:r w:rsidR="00F77735" w:rsidRPr="00B62D31">
        <w:rPr>
          <w:rFonts w:ascii="ColaborateLight" w:eastAsia="Arial Unicode MS" w:hAnsi="ColaborateLight" w:cs="Arial"/>
          <w:u w:color="000000"/>
          <w:lang w:eastAsia="es-MX"/>
        </w:rPr>
        <w:t>ondiente por el área requirente.</w:t>
      </w:r>
    </w:p>
    <w:p w14:paraId="3B78C0EC" w14:textId="77777777" w:rsidR="00542C19" w:rsidRPr="00B62D31" w:rsidRDefault="00542C19" w:rsidP="00F77735">
      <w:pPr>
        <w:spacing w:after="0" w:line="240" w:lineRule="auto"/>
        <w:jc w:val="both"/>
        <w:rPr>
          <w:rFonts w:ascii="ColaborateLight" w:eastAsia="Arial" w:hAnsi="ColaborateLight" w:cs="Arial"/>
          <w:u w:color="000000"/>
          <w:lang w:eastAsia="es-MX"/>
        </w:rPr>
      </w:pPr>
    </w:p>
    <w:p w14:paraId="393ACF20" w14:textId="6DE1CBCA" w:rsidR="00051901" w:rsidRPr="00B62D31" w:rsidRDefault="00051901" w:rsidP="00F77735">
      <w:pPr>
        <w:spacing w:after="0" w:line="240" w:lineRule="auto"/>
        <w:jc w:val="both"/>
        <w:rPr>
          <w:rFonts w:ascii="ColaborateLight" w:hAnsi="ColaborateLight" w:cs="Arial"/>
        </w:rPr>
      </w:pPr>
      <w:r w:rsidRPr="00B62D31">
        <w:rPr>
          <w:rFonts w:ascii="ColaborateLight" w:hAnsi="ColaborateLight" w:cs="Arial"/>
        </w:rPr>
        <w:t>Nombre del o los licitantes a quien se adjudica el contrato, indicando las razones que motivaron la adjudicación de acuerdo a los criterios previstos en la convocatoria, así como la indicación de la o las partidas, los conceptos y mo</w:t>
      </w:r>
      <w:r w:rsidR="00F77735" w:rsidRPr="00B62D31">
        <w:rPr>
          <w:rFonts w:ascii="ColaborateLight" w:hAnsi="ColaborateLight" w:cs="Arial"/>
        </w:rPr>
        <w:t>ntos asignados a cada licitante.</w:t>
      </w:r>
    </w:p>
    <w:p w14:paraId="0A53F0CF" w14:textId="77777777" w:rsidR="00542C19" w:rsidRPr="00B62D31" w:rsidRDefault="00542C19" w:rsidP="00F77735">
      <w:pPr>
        <w:spacing w:after="0" w:line="240" w:lineRule="auto"/>
        <w:jc w:val="both"/>
        <w:rPr>
          <w:rFonts w:ascii="ColaborateLight" w:hAnsi="ColaborateLight" w:cs="Arial"/>
        </w:rPr>
      </w:pPr>
    </w:p>
    <w:p w14:paraId="2028C1FD" w14:textId="4FAC2D4E" w:rsidR="00051901" w:rsidRPr="00B62D31" w:rsidRDefault="00051901" w:rsidP="00F77735">
      <w:pPr>
        <w:spacing w:after="0" w:line="240" w:lineRule="auto"/>
        <w:jc w:val="both"/>
        <w:rPr>
          <w:rFonts w:ascii="ColaborateLight" w:hAnsi="ColaborateLight" w:cs="Arial"/>
        </w:rPr>
      </w:pPr>
      <w:r w:rsidRPr="00B62D31">
        <w:rPr>
          <w:rFonts w:ascii="ColaborateLight" w:hAnsi="ColaborateLight" w:cs="Arial"/>
        </w:rPr>
        <w:t>Fecha y lugar para la firma del contrato,</w:t>
      </w:r>
      <w:r w:rsidRPr="00B62D31">
        <w:rPr>
          <w:rFonts w:ascii="ColaborateLight" w:hAnsi="ColaborateLight"/>
        </w:rPr>
        <w:t xml:space="preserve"> </w:t>
      </w:r>
      <w:r w:rsidRPr="00B62D31">
        <w:rPr>
          <w:rFonts w:ascii="ColaborateLight" w:hAnsi="ColaborateLigh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Bienes y Servicios</w:t>
      </w:r>
      <w:r w:rsidR="00F77735" w:rsidRPr="00B62D31">
        <w:rPr>
          <w:rFonts w:ascii="ColaborateLight" w:hAnsi="ColaborateLight" w:cs="Arial"/>
        </w:rPr>
        <w:t>.</w:t>
      </w:r>
    </w:p>
    <w:p w14:paraId="1B52F982" w14:textId="77777777" w:rsidR="00243FCD" w:rsidRPr="00B62D31" w:rsidRDefault="00243FCD" w:rsidP="00F77735">
      <w:pPr>
        <w:spacing w:after="0" w:line="240" w:lineRule="auto"/>
        <w:jc w:val="both"/>
        <w:rPr>
          <w:rFonts w:ascii="ColaborateLight" w:hAnsi="ColaborateLight"/>
        </w:rPr>
      </w:pPr>
    </w:p>
    <w:p w14:paraId="56A6C5B3" w14:textId="0ADA2508" w:rsidR="00051901" w:rsidRPr="00B62D31" w:rsidRDefault="00051901" w:rsidP="00F77735">
      <w:pPr>
        <w:spacing w:after="0" w:line="240" w:lineRule="auto"/>
        <w:jc w:val="both"/>
        <w:rPr>
          <w:rFonts w:ascii="ColaborateLight" w:hAnsi="ColaborateLight" w:cs="Arial"/>
        </w:rPr>
      </w:pPr>
      <w:r w:rsidRPr="00B62D31">
        <w:rPr>
          <w:rFonts w:ascii="ColaborateLight" w:hAnsi="ColaborateLight" w:cs="Arial"/>
        </w:rPr>
        <w:t xml:space="preserve">La presentación de garantías conforme al </w:t>
      </w:r>
      <w:r w:rsidRPr="00B62D31">
        <w:rPr>
          <w:rFonts w:ascii="ColaborateLight" w:hAnsi="ColaborateLight" w:cs="Arial"/>
          <w:b/>
        </w:rPr>
        <w:t>punto</w:t>
      </w:r>
      <w:r w:rsidRPr="00B62D31">
        <w:rPr>
          <w:rFonts w:ascii="ColaborateLight" w:hAnsi="ColaborateLight" w:cs="Arial"/>
        </w:rPr>
        <w:t xml:space="preserve"> </w:t>
      </w:r>
      <w:r w:rsidRPr="00B62D31">
        <w:rPr>
          <w:rFonts w:ascii="ColaborateLight" w:hAnsi="ColaborateLight" w:cs="Arial"/>
          <w:b/>
        </w:rPr>
        <w:t>5.1</w:t>
      </w:r>
      <w:r w:rsidRPr="00B62D31">
        <w:rPr>
          <w:rFonts w:ascii="ColaborateLight" w:hAnsi="ColaborateLight" w:cs="Arial"/>
        </w:rPr>
        <w:t xml:space="preserve"> y, en su caso, la entrega de anticipos.</w:t>
      </w:r>
    </w:p>
    <w:p w14:paraId="6DCB47B8" w14:textId="77777777" w:rsidR="00542C19" w:rsidRPr="00B62D31" w:rsidRDefault="00542C19" w:rsidP="00F77735">
      <w:pPr>
        <w:spacing w:after="0" w:line="240" w:lineRule="auto"/>
        <w:jc w:val="both"/>
        <w:rPr>
          <w:rFonts w:ascii="ColaborateLight" w:hAnsi="ColaborateLight" w:cs="Arial"/>
        </w:rPr>
      </w:pPr>
    </w:p>
    <w:p w14:paraId="56FB461B" w14:textId="07704883" w:rsidR="00051901" w:rsidRPr="00B62D31" w:rsidRDefault="00051901" w:rsidP="00F77735">
      <w:pPr>
        <w:spacing w:after="0" w:line="240" w:lineRule="auto"/>
        <w:jc w:val="both"/>
        <w:rPr>
          <w:rFonts w:ascii="ColaborateLight" w:hAnsi="ColaborateLight" w:cs="Arial"/>
        </w:rPr>
      </w:pPr>
      <w:r w:rsidRPr="00B62D31">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w:t>
      </w:r>
      <w:r w:rsidR="00F77735" w:rsidRPr="00B62D31">
        <w:rPr>
          <w:rFonts w:ascii="ColaborateLight" w:hAnsi="ColaborateLight" w:cs="Arial"/>
        </w:rPr>
        <w:t>a evaluación de las propuestas.</w:t>
      </w:r>
    </w:p>
    <w:p w14:paraId="3DEF4356" w14:textId="77777777" w:rsidR="00D261F0" w:rsidRPr="00B62D31" w:rsidRDefault="00D261F0" w:rsidP="00F77735">
      <w:pPr>
        <w:spacing w:after="0" w:line="240" w:lineRule="auto"/>
        <w:jc w:val="both"/>
        <w:rPr>
          <w:rFonts w:ascii="ColaborateLight" w:hAnsi="ColaborateLight" w:cs="Arial"/>
        </w:rPr>
      </w:pPr>
    </w:p>
    <w:p w14:paraId="00BD7119" w14:textId="333708FD" w:rsidR="00051901" w:rsidRPr="00B62D31" w:rsidRDefault="00051901" w:rsidP="00F77735">
      <w:pPr>
        <w:spacing w:after="0" w:line="240" w:lineRule="auto"/>
        <w:jc w:val="both"/>
        <w:rPr>
          <w:rFonts w:ascii="ColaborateLight" w:hAnsi="ColaborateLight" w:cs="Arial"/>
        </w:rPr>
      </w:pPr>
      <w:r w:rsidRPr="00B62D31">
        <w:rPr>
          <w:rFonts w:ascii="ColaborateLight" w:hAnsi="ColaborateLight" w:cs="Arial"/>
        </w:rPr>
        <w:t xml:space="preserve">La información correspondiente al fallo, se podrá consultar en la dirección electrónica </w:t>
      </w:r>
      <w:hyperlink r:id="rId13" w:history="1">
        <w:r w:rsidR="00024553" w:rsidRPr="00B62D31">
          <w:rPr>
            <w:rFonts w:ascii="ColaborateLight" w:hAnsi="ColaborateLight"/>
            <w:color w:val="0000FF"/>
            <w:u w:val="single"/>
          </w:rPr>
          <w:t>http://www.secop.col.gob.mx/</w:t>
        </w:r>
      </w:hyperlink>
      <w:r w:rsidRPr="00B62D31">
        <w:rPr>
          <w:rFonts w:ascii="ColaborateLight" w:hAnsi="ColaborateLight" w:cs="Arial"/>
        </w:rPr>
        <w:t xml:space="preserve"> donde estará a su disposición a más tardar el día hábil siguiente a aqu</w:t>
      </w:r>
      <w:r w:rsidR="00F77735" w:rsidRPr="00B62D31">
        <w:rPr>
          <w:rFonts w:ascii="ColaborateLight" w:hAnsi="ColaborateLight" w:cs="Arial"/>
        </w:rPr>
        <w:t>el en que se hubiera celebrado.</w:t>
      </w:r>
    </w:p>
    <w:p w14:paraId="1EF70938" w14:textId="77777777" w:rsidR="00D261F0" w:rsidRPr="00B62D31" w:rsidRDefault="00D261F0" w:rsidP="00F77735">
      <w:pPr>
        <w:spacing w:after="0" w:line="240" w:lineRule="auto"/>
        <w:jc w:val="both"/>
        <w:rPr>
          <w:rFonts w:ascii="ColaborateLight" w:hAnsi="ColaborateLight" w:cs="Arial"/>
        </w:rPr>
      </w:pPr>
    </w:p>
    <w:p w14:paraId="0AE157AC" w14:textId="67233F8D" w:rsidR="00556C83" w:rsidRPr="00B62D31" w:rsidRDefault="00051901" w:rsidP="00F77735">
      <w:pPr>
        <w:spacing w:after="0" w:line="240" w:lineRule="auto"/>
        <w:jc w:val="both"/>
        <w:rPr>
          <w:rFonts w:ascii="ColaborateLight" w:hAnsi="ColaborateLight" w:cs="Arial"/>
        </w:rPr>
      </w:pPr>
      <w:r w:rsidRPr="00B62D31">
        <w:rPr>
          <w:rFonts w:ascii="ColaborateLight" w:hAnsi="ColaborateLight" w:cs="Arial"/>
        </w:rPr>
        <w:t>La convocante podrá modificar la fecha para emitir el fallo de la licitación en cuyo caso se efectuará en la hora y lugar que se señale en el acta correspondiente.</w:t>
      </w:r>
    </w:p>
    <w:p w14:paraId="7E63FD62" w14:textId="231B63AE" w:rsidR="00556C83" w:rsidRPr="00B62D31" w:rsidRDefault="00556C83" w:rsidP="00F77735">
      <w:pPr>
        <w:spacing w:after="0" w:line="240" w:lineRule="auto"/>
        <w:jc w:val="both"/>
        <w:rPr>
          <w:rFonts w:ascii="ColaborateLight" w:hAnsi="ColaborateLight" w:cs="Arial"/>
        </w:rPr>
      </w:pPr>
    </w:p>
    <w:p w14:paraId="036FFBA7" w14:textId="05FBBBAE" w:rsidR="00E70308" w:rsidRDefault="002E707D" w:rsidP="002E707D">
      <w:pPr>
        <w:spacing w:after="0" w:line="240" w:lineRule="auto"/>
        <w:jc w:val="both"/>
        <w:rPr>
          <w:rFonts w:ascii="ColaborateLight" w:hAnsi="ColaborateLight" w:cs="Arial"/>
        </w:rPr>
      </w:pPr>
      <w:r w:rsidRPr="00B62D31">
        <w:rPr>
          <w:rFonts w:ascii="ColaborateLight" w:hAnsi="ColaborateLight" w:cs="Arial"/>
          <w:b/>
          <w:bCs/>
        </w:rPr>
        <w:t>Nota</w:t>
      </w:r>
      <w:r w:rsidRPr="00B62D31">
        <w:rPr>
          <w:rFonts w:ascii="ColaborateLight" w:hAnsi="ColaborateLight" w:cs="Arial"/>
        </w:rPr>
        <w:t>: Derivado de que la presente licitación se llevará a cabo a través de la modalidad de Abastecimiento Simultáneo, la adjudicación definitiva a los licitantes se llevará a cabo una vez que estos presenten su escrito de conformidad de Homologación de precios respecto al licitante que presentó la propuesta más baja. Por lo que se elaborará un acta complementaria al fallo en la que se asentará a los licitantes que se adjudiquen a las 13:00 horas del día 2</w:t>
      </w:r>
      <w:r w:rsidR="00E3562F" w:rsidRPr="00B62D31">
        <w:rPr>
          <w:rFonts w:ascii="ColaborateLight" w:hAnsi="ColaborateLight" w:cs="Arial"/>
        </w:rPr>
        <w:t>6</w:t>
      </w:r>
      <w:r w:rsidRPr="00B62D31">
        <w:rPr>
          <w:rFonts w:ascii="ColaborateLight" w:hAnsi="ColaborateLight" w:cs="Arial"/>
        </w:rPr>
        <w:t xml:space="preserve"> de febrero del 202</w:t>
      </w:r>
      <w:r w:rsidR="002E2E38" w:rsidRPr="00B62D31">
        <w:rPr>
          <w:rFonts w:ascii="ColaborateLight" w:hAnsi="ColaborateLight" w:cs="Arial"/>
        </w:rPr>
        <w:t>1</w:t>
      </w:r>
      <w:r w:rsidRPr="00B62D31">
        <w:rPr>
          <w:rFonts w:ascii="ColaborateLight" w:hAnsi="ColaborateLight" w:cs="Arial"/>
        </w:rPr>
        <w:t>.</w:t>
      </w:r>
    </w:p>
    <w:p w14:paraId="255BA2CF" w14:textId="77777777" w:rsidR="00E70308" w:rsidRDefault="00E70308">
      <w:pPr>
        <w:spacing w:after="0" w:line="240" w:lineRule="auto"/>
        <w:rPr>
          <w:rFonts w:ascii="ColaborateLight" w:hAnsi="ColaborateLight" w:cs="Arial"/>
        </w:rPr>
      </w:pPr>
      <w:r>
        <w:rPr>
          <w:rFonts w:ascii="ColaborateLight" w:hAnsi="ColaborateLight" w:cs="Arial"/>
        </w:rPr>
        <w:br w:type="page"/>
      </w:r>
    </w:p>
    <w:p w14:paraId="7738FF32" w14:textId="77777777" w:rsidR="009247E1" w:rsidRPr="00B62D31" w:rsidRDefault="00744294" w:rsidP="00F77735">
      <w:pPr>
        <w:spacing w:after="0" w:line="240" w:lineRule="auto"/>
        <w:rPr>
          <w:rFonts w:ascii="ColaborateLight" w:hAnsi="ColaborateLight" w:cs="Arial"/>
          <w:b/>
          <w:bCs/>
        </w:rPr>
      </w:pPr>
      <w:r w:rsidRPr="00B62D31">
        <w:rPr>
          <w:rFonts w:ascii="ColaborateLight" w:hAnsi="ColaborateLight" w:cs="Arial"/>
          <w:b/>
          <w:bCs/>
        </w:rPr>
        <w:lastRenderedPageBreak/>
        <w:t>2.6</w:t>
      </w:r>
      <w:r w:rsidR="007A7008" w:rsidRPr="00B62D31">
        <w:rPr>
          <w:rFonts w:ascii="ColaborateLight" w:hAnsi="ColaborateLight" w:cs="Arial"/>
          <w:b/>
          <w:bCs/>
        </w:rPr>
        <w:tab/>
      </w:r>
      <w:r w:rsidR="00051901" w:rsidRPr="00B62D31">
        <w:rPr>
          <w:rFonts w:ascii="ColaborateLight" w:hAnsi="ColaborateLight" w:cs="Arial"/>
          <w:b/>
          <w:bCs/>
        </w:rPr>
        <w:t xml:space="preserve">NOTIFICACIONES A LOS LICITANTES PARTICIPANTES. </w:t>
      </w:r>
    </w:p>
    <w:p w14:paraId="222F573E" w14:textId="31E1F53A" w:rsidR="00051901" w:rsidRPr="00B62D31" w:rsidRDefault="00051901" w:rsidP="00F77735">
      <w:pPr>
        <w:spacing w:after="0" w:line="240" w:lineRule="auto"/>
        <w:rPr>
          <w:rFonts w:ascii="ColaborateLight" w:hAnsi="ColaborateLight" w:cs="Arial"/>
          <w:b/>
          <w:bCs/>
        </w:rPr>
      </w:pPr>
    </w:p>
    <w:p w14:paraId="6DF2AF51" w14:textId="2EFEDF2D" w:rsidR="00040104" w:rsidRPr="00B62D31" w:rsidRDefault="00051901" w:rsidP="00F77735">
      <w:pPr>
        <w:spacing w:after="0" w:line="240" w:lineRule="auto"/>
        <w:jc w:val="both"/>
        <w:rPr>
          <w:rFonts w:ascii="ColaborateLight" w:hAnsi="ColaborateLight" w:cs="Arial"/>
        </w:rPr>
      </w:pPr>
      <w:r w:rsidRPr="00B62D31">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0041674A" w:rsidRPr="00B62D31">
          <w:rPr>
            <w:rFonts w:ascii="ColaborateLight" w:hAnsi="ColaborateLight"/>
            <w:color w:val="0000FF"/>
            <w:u w:val="single"/>
          </w:rPr>
          <w:t>http://www.col.gob.mx/</w:t>
        </w:r>
      </w:hyperlink>
      <w:r w:rsidR="00143228" w:rsidRPr="00B62D31">
        <w:rPr>
          <w:rFonts w:ascii="ColaborateLight" w:hAnsi="ColaborateLight" w:cs="Arial"/>
        </w:rPr>
        <w:t>, sin per</w:t>
      </w:r>
      <w:r w:rsidRPr="00B62D31">
        <w:rPr>
          <w:rFonts w:ascii="ColaborateLight" w:hAnsi="ColaborateLight" w:cs="Arial"/>
        </w:rPr>
        <w:t>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5B2152" w14:textId="77777777" w:rsidR="00212A5C" w:rsidRPr="00B62D31" w:rsidRDefault="00212A5C" w:rsidP="00F77735">
      <w:pPr>
        <w:spacing w:after="0" w:line="240" w:lineRule="auto"/>
        <w:jc w:val="both"/>
        <w:rPr>
          <w:rFonts w:ascii="ColaborateLight" w:hAnsi="ColaborateLight" w:cs="Arial"/>
        </w:rPr>
      </w:pPr>
    </w:p>
    <w:p w14:paraId="123CB715" w14:textId="1416857E" w:rsidR="00051901" w:rsidRPr="00B62D31" w:rsidRDefault="00744294" w:rsidP="00F77735">
      <w:pPr>
        <w:spacing w:after="0" w:line="240" w:lineRule="auto"/>
        <w:jc w:val="both"/>
        <w:rPr>
          <w:rFonts w:ascii="ColaborateLight" w:hAnsi="ColaborateLight" w:cs="Arial"/>
          <w:b/>
          <w:bCs/>
        </w:rPr>
      </w:pPr>
      <w:r w:rsidRPr="00B62D31">
        <w:rPr>
          <w:rFonts w:ascii="ColaborateLight" w:hAnsi="ColaborateLight" w:cs="Arial"/>
          <w:b/>
          <w:bCs/>
        </w:rPr>
        <w:t>2.7</w:t>
      </w:r>
      <w:r w:rsidR="007A7008" w:rsidRPr="00B62D31">
        <w:rPr>
          <w:rFonts w:ascii="ColaborateLight" w:hAnsi="ColaborateLight" w:cs="Arial"/>
          <w:b/>
          <w:bCs/>
        </w:rPr>
        <w:tab/>
      </w:r>
      <w:r w:rsidR="00051901" w:rsidRPr="00B62D31">
        <w:rPr>
          <w:rFonts w:ascii="ColaborateLight" w:hAnsi="ColaborateLight" w:cs="Arial"/>
          <w:b/>
          <w:bCs/>
        </w:rPr>
        <w:t>FORMA DE PRESENTACIÓN DE PROPOSICIONES: DE MANERA PERSONAL</w:t>
      </w:r>
      <w:r w:rsidR="006B7171" w:rsidRPr="00B62D31">
        <w:rPr>
          <w:rFonts w:ascii="ColaborateLight" w:hAnsi="ColaborateLight" w:cs="Arial"/>
          <w:b/>
          <w:bCs/>
        </w:rPr>
        <w:t xml:space="preserve"> O </w:t>
      </w:r>
      <w:r w:rsidR="00051901" w:rsidRPr="00B62D31">
        <w:rPr>
          <w:rFonts w:ascii="ColaborateLight" w:hAnsi="ColaborateLight" w:cs="Arial"/>
          <w:b/>
          <w:bCs/>
        </w:rPr>
        <w:t>A TRAVÉS DE SERVICIO POSTAL</w:t>
      </w:r>
      <w:r w:rsidR="006B7171" w:rsidRPr="00B62D31">
        <w:rPr>
          <w:rFonts w:ascii="ColaborateLight" w:hAnsi="ColaborateLight" w:cs="Arial"/>
          <w:b/>
          <w:bCs/>
        </w:rPr>
        <w:t xml:space="preserve"> O</w:t>
      </w:r>
      <w:r w:rsidR="00051901" w:rsidRPr="00B62D31">
        <w:rPr>
          <w:rFonts w:ascii="ColaborateLight" w:hAnsi="ColaborateLight" w:cs="Arial"/>
          <w:b/>
          <w:bCs/>
        </w:rPr>
        <w:t xml:space="preserve"> MENSAJERÍA. </w:t>
      </w:r>
    </w:p>
    <w:p w14:paraId="6BB17700" w14:textId="77777777" w:rsidR="009247E1" w:rsidRPr="00B62D31" w:rsidRDefault="009247E1" w:rsidP="00F77735">
      <w:pPr>
        <w:spacing w:after="0" w:line="240" w:lineRule="auto"/>
        <w:jc w:val="both"/>
        <w:rPr>
          <w:rFonts w:ascii="ColaborateLight" w:hAnsi="ColaborateLight" w:cs="Arial"/>
          <w:b/>
          <w:bCs/>
        </w:rPr>
      </w:pPr>
    </w:p>
    <w:p w14:paraId="3E484F76" w14:textId="68608324" w:rsidR="007A7008" w:rsidRPr="00B62D31" w:rsidRDefault="00051901" w:rsidP="00F77735">
      <w:pPr>
        <w:pStyle w:val="Textoindependiente"/>
        <w:spacing w:after="0" w:line="240" w:lineRule="auto"/>
        <w:jc w:val="both"/>
        <w:rPr>
          <w:rFonts w:ascii="ColaborateLight" w:hAnsi="ColaborateLight"/>
        </w:rPr>
      </w:pPr>
      <w:r w:rsidRPr="00B62D31">
        <w:rPr>
          <w:rFonts w:ascii="ColaborateLight" w:hAnsi="ColaborateLight"/>
        </w:rPr>
        <w:t xml:space="preserve">Conforme a lo dispuesto por el artículo 28 NUMERAL 4 de la Ley de Adquisiciones, Arrendamientos y Servicios </w:t>
      </w:r>
      <w:r w:rsidR="008244F8" w:rsidRPr="00B62D31">
        <w:rPr>
          <w:rFonts w:ascii="ColaborateLight" w:hAnsi="ColaborateLight"/>
        </w:rPr>
        <w:t xml:space="preserve">del Sector </w:t>
      </w:r>
      <w:r w:rsidRPr="00B62D31">
        <w:rPr>
          <w:rFonts w:ascii="ColaborateLight" w:hAnsi="ColaborateLight"/>
        </w:rPr>
        <w:t>Público del Estado de Colima</w:t>
      </w:r>
      <w:r w:rsidRPr="00B62D31">
        <w:rPr>
          <w:rFonts w:ascii="ColaborateLight" w:hAnsi="ColaborateLight"/>
          <w:b/>
          <w:bCs/>
        </w:rPr>
        <w:t>,</w:t>
      </w:r>
      <w:r w:rsidRPr="00B62D31">
        <w:rPr>
          <w:rFonts w:ascii="ColaborateLight" w:hAnsi="ColaborateLight"/>
        </w:rPr>
        <w:t xml:space="preserve"> a elección del licitante, la entrega de propuestas a través de los medios señalados en este punto se re</w:t>
      </w:r>
      <w:r w:rsidR="00F77735" w:rsidRPr="00B62D31">
        <w:rPr>
          <w:rFonts w:ascii="ColaborateLight" w:hAnsi="ColaborateLight"/>
        </w:rPr>
        <w:t xml:space="preserve">alizará de la siguiente forma: </w:t>
      </w:r>
    </w:p>
    <w:p w14:paraId="55CFA8B0" w14:textId="77777777" w:rsidR="0048163D" w:rsidRPr="00B62D31" w:rsidRDefault="0048163D" w:rsidP="00F77735">
      <w:pPr>
        <w:pStyle w:val="Textoindependiente"/>
        <w:spacing w:after="0" w:line="240" w:lineRule="auto"/>
        <w:jc w:val="both"/>
        <w:rPr>
          <w:rFonts w:ascii="ColaborateLight" w:hAnsi="ColaborateLight"/>
        </w:rPr>
      </w:pPr>
    </w:p>
    <w:p w14:paraId="771D297F" w14:textId="77777777" w:rsidR="00051901" w:rsidRPr="00B62D31" w:rsidRDefault="00051901" w:rsidP="00F77735">
      <w:pPr>
        <w:pStyle w:val="Textoindependiente"/>
        <w:numPr>
          <w:ilvl w:val="0"/>
          <w:numId w:val="5"/>
        </w:numPr>
        <w:tabs>
          <w:tab w:val="clear" w:pos="708"/>
          <w:tab w:val="left" w:pos="993"/>
        </w:tabs>
        <w:spacing w:after="240" w:line="240" w:lineRule="auto"/>
        <w:ind w:left="567"/>
        <w:jc w:val="both"/>
        <w:rPr>
          <w:rFonts w:ascii="ColaborateLight" w:hAnsi="ColaborateLight"/>
        </w:rPr>
      </w:pPr>
      <w:r w:rsidRPr="00B62D31">
        <w:rPr>
          <w:rFonts w:ascii="ColaborateLight" w:hAnsi="ColaborateLight"/>
          <w:b/>
        </w:rPr>
        <w:t>DE MANERA PERSONAL</w:t>
      </w:r>
      <w:r w:rsidRPr="00B62D31">
        <w:rPr>
          <w:rFonts w:ascii="ColaborateLight" w:hAnsi="ColaborateLight"/>
        </w:rPr>
        <w:t>: el licitante podrá presentar sus propuestas de manera personal en forma documental y por escrito, por sí o a través de interpósita persona.</w:t>
      </w:r>
    </w:p>
    <w:p w14:paraId="6BF423F0" w14:textId="2E84F0FD" w:rsidR="00342D37" w:rsidRPr="00B62D31" w:rsidRDefault="00051901" w:rsidP="00342D37">
      <w:pPr>
        <w:pStyle w:val="Textoindependiente"/>
        <w:numPr>
          <w:ilvl w:val="0"/>
          <w:numId w:val="5"/>
        </w:numPr>
        <w:tabs>
          <w:tab w:val="clear" w:pos="708"/>
          <w:tab w:val="left" w:pos="851"/>
        </w:tabs>
        <w:spacing w:after="240" w:line="240" w:lineRule="auto"/>
        <w:ind w:left="567"/>
        <w:jc w:val="both"/>
        <w:rPr>
          <w:rFonts w:ascii="ColaborateLight" w:hAnsi="ColaborateLight"/>
          <w:u w:val="words"/>
        </w:rPr>
      </w:pPr>
      <w:r w:rsidRPr="00B62D31">
        <w:rPr>
          <w:rFonts w:ascii="ColaborateLight" w:hAnsi="ColaborateLight"/>
          <w:b/>
        </w:rPr>
        <w:t>SERVICIO POSTAL O MENSAJERÍA:</w:t>
      </w:r>
      <w:r w:rsidRPr="00B62D31">
        <w:rPr>
          <w:rFonts w:ascii="ColaborateLight" w:hAnsi="ColaborateLight"/>
        </w:rPr>
        <w:t xml:space="preserve"> Los licitantes deberán remitir en sobre debidamente cerrado que contenga las propuestas técnica y económica, así como los requisitos solicitados en el </w:t>
      </w:r>
      <w:r w:rsidRPr="00B62D31">
        <w:rPr>
          <w:rFonts w:ascii="ColaborateLight" w:hAnsi="ColaborateLight"/>
          <w:b/>
        </w:rPr>
        <w:t>punto 3</w:t>
      </w:r>
      <w:r w:rsidRPr="00B62D31">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B62D31">
        <w:rPr>
          <w:rFonts w:ascii="ColaborateLight" w:hAnsi="ColaborateLight"/>
          <w:bCs/>
        </w:rPr>
        <w:t xml:space="preserve">como mínimo </w:t>
      </w:r>
      <w:r w:rsidRPr="00B62D31">
        <w:rPr>
          <w:rFonts w:ascii="ColaborateLight" w:hAnsi="ColaborateLight"/>
          <w:b/>
          <w:bCs/>
        </w:rPr>
        <w:t>treinta minutos</w:t>
      </w:r>
      <w:r w:rsidRPr="00B62D31">
        <w:rPr>
          <w:rFonts w:ascii="ColaborateLight" w:hAnsi="ColaborateLight"/>
          <w:bCs/>
        </w:rPr>
        <w:t xml:space="preserve"> antes de la hora señalada</w:t>
      </w:r>
      <w:r w:rsidRPr="00B62D31">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62D31">
        <w:rPr>
          <w:rFonts w:ascii="ColaborateLight" w:hAnsi="ColaborateLight"/>
          <w:b/>
        </w:rPr>
        <w:t>.</w:t>
      </w:r>
    </w:p>
    <w:p w14:paraId="59118BA1" w14:textId="458762B1" w:rsidR="00051901" w:rsidRPr="00B62D31" w:rsidRDefault="00744294" w:rsidP="008F6B7B">
      <w:pPr>
        <w:spacing w:after="0" w:line="240" w:lineRule="auto"/>
        <w:jc w:val="both"/>
        <w:rPr>
          <w:rFonts w:ascii="ColaborateLight" w:hAnsi="ColaborateLight" w:cs="Arial"/>
          <w:b/>
          <w:bCs/>
        </w:rPr>
      </w:pPr>
      <w:r w:rsidRPr="00B62D31">
        <w:rPr>
          <w:rFonts w:ascii="ColaborateLight" w:hAnsi="ColaborateLight" w:cs="Arial"/>
          <w:b/>
          <w:bCs/>
        </w:rPr>
        <w:t>2.8</w:t>
      </w:r>
      <w:r w:rsidR="007A7008" w:rsidRPr="00B62D31">
        <w:rPr>
          <w:rFonts w:ascii="ColaborateLight" w:hAnsi="ColaborateLight" w:cs="Arial"/>
          <w:b/>
          <w:bCs/>
        </w:rPr>
        <w:tab/>
      </w:r>
      <w:r w:rsidR="00051901" w:rsidRPr="00B62D31">
        <w:rPr>
          <w:rFonts w:ascii="ColaborateLight" w:hAnsi="ColaborateLight" w:cs="Arial"/>
          <w:b/>
          <w:bCs/>
        </w:rPr>
        <w:t>INDICACIONES GENERALES.</w:t>
      </w:r>
    </w:p>
    <w:p w14:paraId="1A874214" w14:textId="77777777" w:rsidR="0048163D" w:rsidRPr="00B62D31" w:rsidRDefault="0048163D" w:rsidP="008F6B7B">
      <w:pPr>
        <w:spacing w:after="0" w:line="240" w:lineRule="auto"/>
        <w:jc w:val="both"/>
        <w:rPr>
          <w:rFonts w:ascii="ColaborateLight" w:hAnsi="ColaborateLight" w:cs="Arial"/>
          <w:b/>
          <w:bCs/>
        </w:rPr>
      </w:pPr>
    </w:p>
    <w:p w14:paraId="0EF1DBB2" w14:textId="51A58B15" w:rsidR="00040104" w:rsidRPr="00B62D31" w:rsidRDefault="00051901" w:rsidP="002E707D">
      <w:pPr>
        <w:pStyle w:val="Prrafodelista"/>
        <w:ind w:left="0"/>
        <w:jc w:val="both"/>
        <w:rPr>
          <w:rFonts w:ascii="ColaborateLight" w:hAnsi="ColaborateLight" w:cs="Arial"/>
          <w:sz w:val="22"/>
          <w:szCs w:val="22"/>
        </w:rPr>
      </w:pPr>
      <w:r w:rsidRPr="00B62D31">
        <w:rPr>
          <w:rFonts w:ascii="ColaborateLight" w:hAnsi="ColaborateLight" w:cs="Arial"/>
          <w:sz w:val="22"/>
          <w:szCs w:val="22"/>
        </w:rPr>
        <w:t>Una vez iniciado el acto de presentación de proposiciones y apertura de propuestas técnicas y económicas, no se permitirá la entrada a ningún participante, ni que introduzcan documento alguno</w:t>
      </w:r>
      <w:r w:rsidR="00F54DFA" w:rsidRPr="00B62D31">
        <w:rPr>
          <w:rFonts w:ascii="ColaborateLight" w:hAnsi="ColaborateLight" w:cs="Arial"/>
          <w:sz w:val="22"/>
          <w:szCs w:val="22"/>
        </w:rPr>
        <w:t>, de</w:t>
      </w:r>
      <w:r w:rsidRPr="00B62D31">
        <w:rPr>
          <w:rFonts w:ascii="ColaborateLight" w:hAnsi="ColaborateLight"/>
          <w:sz w:val="22"/>
          <w:szCs w:val="22"/>
        </w:rPr>
        <w:t xml:space="preserve"> igual manera, no se permitirá la salida de los licitantes que se encuentren dentro de la sala, salvo causas de extrema urgencia y siempre y cuando el Comité ya hubiera recibido el sobre que contenga sus </w:t>
      </w:r>
      <w:r w:rsidR="00040104" w:rsidRPr="00B62D31">
        <w:rPr>
          <w:rFonts w:ascii="ColaborateLight" w:hAnsi="ColaborateLight"/>
          <w:sz w:val="22"/>
          <w:szCs w:val="22"/>
        </w:rPr>
        <w:t>propuestas técnica y económica.</w:t>
      </w:r>
    </w:p>
    <w:p w14:paraId="136ABEF1" w14:textId="77777777" w:rsidR="003F58D1" w:rsidRPr="00B62D31" w:rsidRDefault="003F58D1" w:rsidP="008F6B7B">
      <w:pPr>
        <w:pStyle w:val="Textoindependiente3"/>
        <w:rPr>
          <w:rFonts w:ascii="ColaborateLight" w:hAnsi="ColaborateLight"/>
        </w:rPr>
      </w:pPr>
    </w:p>
    <w:p w14:paraId="6F85F582" w14:textId="77EA3865" w:rsidR="00051901" w:rsidRPr="00B62D31" w:rsidRDefault="00744294" w:rsidP="008F6B7B">
      <w:pPr>
        <w:spacing w:after="0" w:line="240" w:lineRule="auto"/>
        <w:jc w:val="both"/>
        <w:rPr>
          <w:rFonts w:ascii="ColaborateLight" w:hAnsi="ColaborateLight" w:cs="Arial"/>
          <w:b/>
          <w:bCs/>
        </w:rPr>
      </w:pPr>
      <w:r w:rsidRPr="00B62D31">
        <w:rPr>
          <w:rFonts w:ascii="ColaborateLight" w:hAnsi="ColaborateLight" w:cs="Arial"/>
          <w:b/>
          <w:bCs/>
        </w:rPr>
        <w:t>2.9</w:t>
      </w:r>
      <w:r w:rsidR="007A7008" w:rsidRPr="00B62D31">
        <w:rPr>
          <w:rFonts w:ascii="ColaborateLight" w:hAnsi="ColaborateLight" w:cs="Arial"/>
          <w:b/>
          <w:bCs/>
        </w:rPr>
        <w:tab/>
      </w:r>
      <w:r w:rsidR="00051901" w:rsidRPr="00B62D31">
        <w:rPr>
          <w:rFonts w:ascii="ColaborateLight" w:hAnsi="ColaborateLight" w:cs="Arial"/>
          <w:b/>
          <w:bCs/>
        </w:rPr>
        <w:t>CERTIFICADO DE EMPRESA COLIMENSE.</w:t>
      </w:r>
    </w:p>
    <w:p w14:paraId="1E6B3D4D" w14:textId="77777777" w:rsidR="0048163D" w:rsidRPr="00B62D31" w:rsidRDefault="0048163D" w:rsidP="008F6B7B">
      <w:pPr>
        <w:spacing w:after="0" w:line="240" w:lineRule="auto"/>
        <w:jc w:val="both"/>
        <w:rPr>
          <w:rFonts w:ascii="ColaborateLight" w:hAnsi="ColaborateLight" w:cs="Arial"/>
          <w:b/>
          <w:bCs/>
        </w:rPr>
      </w:pPr>
    </w:p>
    <w:p w14:paraId="04C80CED" w14:textId="77DA54F0" w:rsidR="00E70308" w:rsidRDefault="002E707D" w:rsidP="008F6B7B">
      <w:pPr>
        <w:spacing w:after="0" w:line="240" w:lineRule="auto"/>
        <w:jc w:val="both"/>
        <w:rPr>
          <w:rFonts w:ascii="ColaborateLight" w:hAnsi="ColaborateLight" w:cs="Arial"/>
        </w:rPr>
      </w:pPr>
      <w:r w:rsidRPr="00B62D31">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B62D31">
        <w:rPr>
          <w:rFonts w:ascii="ColaborateLight" w:hAnsi="ColaborateLight" w:cs="Arial"/>
          <w:b/>
        </w:rPr>
        <w:t>5%</w:t>
      </w:r>
      <w:r w:rsidRPr="00B62D31">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DF97267" w14:textId="77777777" w:rsidR="00E70308" w:rsidRDefault="00E70308">
      <w:pPr>
        <w:spacing w:after="0" w:line="240" w:lineRule="auto"/>
        <w:rPr>
          <w:rFonts w:ascii="ColaborateLight" w:hAnsi="ColaborateLight" w:cs="Arial"/>
        </w:rPr>
      </w:pPr>
      <w:r>
        <w:rPr>
          <w:rFonts w:ascii="ColaborateLight" w:hAnsi="ColaborateLight" w:cs="Arial"/>
        </w:rPr>
        <w:br w:type="page"/>
      </w:r>
    </w:p>
    <w:p w14:paraId="09A4886A" w14:textId="77777777" w:rsidR="00051901" w:rsidRPr="00B62D31" w:rsidRDefault="00051901" w:rsidP="008F6B7B">
      <w:pPr>
        <w:shd w:val="clear" w:color="auto" w:fill="BFBFBF"/>
        <w:spacing w:after="0" w:line="240" w:lineRule="auto"/>
        <w:jc w:val="both"/>
        <w:rPr>
          <w:rFonts w:ascii="ColaborateLight" w:hAnsi="ColaborateLight" w:cs="Arial"/>
          <w:b/>
          <w:bCs/>
          <w:caps/>
        </w:rPr>
      </w:pPr>
      <w:r w:rsidRPr="00B62D31">
        <w:rPr>
          <w:rFonts w:ascii="ColaborateLight" w:hAnsi="ColaborateLight" w:cs="Arial"/>
          <w:b/>
          <w:bCs/>
        </w:rPr>
        <w:lastRenderedPageBreak/>
        <w:t>3.</w:t>
      </w:r>
      <w:r w:rsidRPr="00B62D31">
        <w:rPr>
          <w:rFonts w:ascii="ColaborateLight" w:hAnsi="ColaborateLight" w:cs="Arial"/>
          <w:b/>
          <w:bCs/>
        </w:rPr>
        <w:tab/>
      </w:r>
      <w:r w:rsidRPr="00B62D31">
        <w:rPr>
          <w:rFonts w:ascii="ColaborateLight" w:hAnsi="ColaborateLight" w:cs="Arial"/>
          <w:b/>
          <w:bCs/>
          <w:caps/>
        </w:rPr>
        <w:t>Requisitos que deberán cumplir Y PRESENTAR los licitantes para el ACTO DE PRESENTACIÓN y apertura DE PROPOSICIONES.</w:t>
      </w:r>
    </w:p>
    <w:p w14:paraId="426AB000" w14:textId="77777777" w:rsidR="0080769D" w:rsidRPr="00B62D31" w:rsidRDefault="0080769D" w:rsidP="0080769D">
      <w:pPr>
        <w:spacing w:after="0" w:line="240" w:lineRule="auto"/>
        <w:jc w:val="both"/>
        <w:rPr>
          <w:rFonts w:ascii="ColaborateLight" w:hAnsi="ColaborateLight" w:cs="Arial"/>
        </w:rPr>
      </w:pPr>
    </w:p>
    <w:p w14:paraId="0811FED8" w14:textId="5CAA6A6A" w:rsidR="00051901" w:rsidRPr="00B62D31" w:rsidRDefault="00051901" w:rsidP="0080769D">
      <w:pPr>
        <w:spacing w:after="0" w:line="240" w:lineRule="auto"/>
        <w:jc w:val="both"/>
        <w:rPr>
          <w:rFonts w:ascii="ColaborateLight" w:hAnsi="ColaborateLight" w:cs="Arial"/>
        </w:rPr>
      </w:pPr>
      <w:r w:rsidRPr="00B62D31">
        <w:rPr>
          <w:rFonts w:ascii="ColaborateLight" w:hAnsi="ColaborateLight" w:cs="Arial"/>
        </w:rPr>
        <w:t>Todos los documentos solicitados deberán estar vigentes, no presentar tachaduras ni enmendaduras y ser legibles, la falta de uno de los siguientes requisitos, será motivo de desechamiento</w:t>
      </w:r>
      <w:r w:rsidRPr="00B62D31">
        <w:rPr>
          <w:rFonts w:ascii="ColaborateLight" w:hAnsi="ColaborateLight" w:cs="Arial"/>
          <w:b/>
        </w:rPr>
        <w:t>.</w:t>
      </w:r>
      <w:r w:rsidRPr="00B62D31">
        <w:rPr>
          <w:rFonts w:ascii="ColaborateLight" w:hAnsi="ColaborateLight" w:cs="Arial"/>
        </w:rPr>
        <w:t xml:space="preserve"> Excepto los puntos </w:t>
      </w:r>
      <w:r w:rsidRPr="00B62D31">
        <w:rPr>
          <w:rFonts w:ascii="ColaborateLight" w:hAnsi="ColaborateLight" w:cs="Arial"/>
          <w:b/>
        </w:rPr>
        <w:t>3.1 y 3.10</w:t>
      </w:r>
      <w:r w:rsidRPr="00B62D31">
        <w:rPr>
          <w:rFonts w:ascii="ColaborateLight" w:hAnsi="ColaborateLight" w:cs="Arial"/>
        </w:rPr>
        <w:t xml:space="preserve"> los cuales son opcionales. </w:t>
      </w:r>
      <w:r w:rsidR="005E7C5B" w:rsidRPr="00B62D31">
        <w:rPr>
          <w:rFonts w:ascii="ColaborateLight" w:hAnsi="ColaborateLight" w:cs="Arial"/>
        </w:rPr>
        <w:t>Además,</w:t>
      </w:r>
      <w:r w:rsidRPr="00B62D31">
        <w:rPr>
          <w:rFonts w:ascii="ColaborateLight" w:hAnsi="ColaborateLight" w:cs="Arial"/>
        </w:rPr>
        <w:t xml:space="preserve"> el </w:t>
      </w:r>
      <w:r w:rsidRPr="00B62D31">
        <w:rPr>
          <w:rFonts w:ascii="ColaborateLight" w:hAnsi="ColaborateLight" w:cs="Arial"/>
          <w:b/>
        </w:rPr>
        <w:t>3.16</w:t>
      </w:r>
      <w:r w:rsidRPr="00B62D31">
        <w:rPr>
          <w:rFonts w:ascii="ColaborateLight" w:hAnsi="ColaborateLight" w:cs="Arial"/>
        </w:rPr>
        <w:t xml:space="preserve"> y el </w:t>
      </w:r>
      <w:r w:rsidRPr="00B62D31">
        <w:rPr>
          <w:rFonts w:ascii="ColaborateLight" w:hAnsi="ColaborateLight" w:cs="Arial"/>
          <w:b/>
        </w:rPr>
        <w:t>3.17</w:t>
      </w:r>
      <w:r w:rsidRPr="00B62D31">
        <w:rPr>
          <w:rFonts w:ascii="ColaborateLight" w:hAnsi="ColaborateLight" w:cs="Arial"/>
        </w:rPr>
        <w:t xml:space="preserve">, cuando aplique uno u otro. </w:t>
      </w:r>
    </w:p>
    <w:p w14:paraId="04551E6F" w14:textId="1C4692B0" w:rsidR="0080769D" w:rsidRPr="00B62D31" w:rsidRDefault="0080769D" w:rsidP="001614C2">
      <w:pPr>
        <w:tabs>
          <w:tab w:val="left" w:pos="7282"/>
        </w:tabs>
        <w:spacing w:after="0" w:line="240" w:lineRule="auto"/>
        <w:jc w:val="both"/>
        <w:rPr>
          <w:rFonts w:ascii="ColaborateLight" w:hAnsi="ColaborateLight" w:cs="Arial"/>
        </w:rPr>
      </w:pPr>
    </w:p>
    <w:p w14:paraId="356A5EBF" w14:textId="77777777" w:rsidR="00051901" w:rsidRPr="00B62D31" w:rsidRDefault="007A7008" w:rsidP="0080769D">
      <w:pPr>
        <w:pStyle w:val="Textoindependiente21"/>
        <w:rPr>
          <w:rFonts w:ascii="ColaborateLight" w:hAnsi="ColaborateLight"/>
          <w:lang w:val="es-MX"/>
        </w:rPr>
      </w:pPr>
      <w:r w:rsidRPr="00B62D31">
        <w:rPr>
          <w:rFonts w:ascii="ColaborateLight" w:hAnsi="ColaborateLight"/>
          <w:lang w:val="es-MX"/>
        </w:rPr>
        <w:t>3.1</w:t>
      </w:r>
      <w:r w:rsidRPr="00B62D31">
        <w:rPr>
          <w:rFonts w:ascii="ColaborateLight" w:hAnsi="ColaborateLight"/>
          <w:lang w:val="es-MX"/>
        </w:rPr>
        <w:tab/>
      </w:r>
      <w:r w:rsidR="00051901" w:rsidRPr="00B62D31">
        <w:rPr>
          <w:rFonts w:ascii="ColaborateLight" w:hAnsi="ColaborateLight"/>
          <w:lang w:val="es-MX"/>
        </w:rPr>
        <w:t>DE LA PERSONA QUE SOLO ENTREGUE LAS PROPUESTAS</w:t>
      </w:r>
    </w:p>
    <w:p w14:paraId="131B70A4" w14:textId="77777777" w:rsidR="0048163D" w:rsidRPr="00B62D31" w:rsidRDefault="0048163D" w:rsidP="0080769D">
      <w:pPr>
        <w:pStyle w:val="Textoindependiente21"/>
        <w:rPr>
          <w:rFonts w:ascii="ColaborateLight" w:hAnsi="ColaborateLight"/>
          <w:lang w:val="es-MX"/>
        </w:rPr>
      </w:pPr>
    </w:p>
    <w:p w14:paraId="76331468" w14:textId="66C88D04" w:rsidR="00F94033" w:rsidRPr="00B62D31" w:rsidRDefault="00051901" w:rsidP="0080769D">
      <w:pPr>
        <w:spacing w:after="0" w:line="240" w:lineRule="auto"/>
        <w:jc w:val="both"/>
        <w:rPr>
          <w:rFonts w:ascii="ColaborateLight" w:hAnsi="ColaborateLight" w:cs="Arial"/>
        </w:rPr>
      </w:pPr>
      <w:r w:rsidRPr="00B62D31">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r w:rsidR="00F94033" w:rsidRPr="00B62D31">
        <w:rPr>
          <w:rFonts w:ascii="ColaborateLight" w:hAnsi="ColaborateLight" w:cs="Arial"/>
        </w:rPr>
        <w:t>.</w:t>
      </w:r>
    </w:p>
    <w:p w14:paraId="36D6AF5D" w14:textId="77777777" w:rsidR="00F94033" w:rsidRPr="00B62D31" w:rsidRDefault="00F94033" w:rsidP="0080769D">
      <w:pPr>
        <w:spacing w:after="0" w:line="240" w:lineRule="auto"/>
        <w:jc w:val="both"/>
        <w:rPr>
          <w:rFonts w:ascii="ColaborateLight" w:hAnsi="ColaborateLight" w:cs="Arial"/>
        </w:rPr>
      </w:pPr>
    </w:p>
    <w:p w14:paraId="38454D7B" w14:textId="77777777" w:rsidR="00051901" w:rsidRPr="00B62D31" w:rsidRDefault="007A7008" w:rsidP="0080769D">
      <w:pPr>
        <w:spacing w:after="0" w:line="240" w:lineRule="auto"/>
        <w:jc w:val="both"/>
        <w:rPr>
          <w:rFonts w:ascii="ColaborateLight" w:hAnsi="ColaborateLight" w:cs="Arial"/>
          <w:b/>
          <w:bCs/>
        </w:rPr>
      </w:pPr>
      <w:r w:rsidRPr="00B62D31">
        <w:rPr>
          <w:rFonts w:ascii="ColaborateLight" w:hAnsi="ColaborateLight" w:cs="Arial"/>
          <w:b/>
          <w:bCs/>
        </w:rPr>
        <w:t>3.2</w:t>
      </w:r>
      <w:r w:rsidRPr="00B62D31">
        <w:rPr>
          <w:rFonts w:ascii="ColaborateLight" w:hAnsi="ColaborateLight" w:cs="Arial"/>
          <w:b/>
          <w:bCs/>
        </w:rPr>
        <w:tab/>
      </w:r>
      <w:r w:rsidR="00051901" w:rsidRPr="00B62D31">
        <w:rPr>
          <w:rFonts w:ascii="ColaborateLight" w:hAnsi="ColaborateLight" w:cs="Arial"/>
          <w:b/>
          <w:bCs/>
        </w:rPr>
        <w:t xml:space="preserve">PRESENTAR ORIGINAL Y COPIA DEL COMPROBANTE DE PAGO DE LAS BASES. </w:t>
      </w:r>
    </w:p>
    <w:p w14:paraId="1EBD09DD" w14:textId="77777777" w:rsidR="0048163D" w:rsidRPr="00B62D31" w:rsidRDefault="0048163D" w:rsidP="0080769D">
      <w:pPr>
        <w:spacing w:after="0" w:line="240" w:lineRule="auto"/>
        <w:jc w:val="both"/>
        <w:rPr>
          <w:rFonts w:ascii="ColaborateLight" w:hAnsi="ColaborateLight" w:cs="Arial"/>
          <w:b/>
          <w:bCs/>
        </w:rPr>
      </w:pPr>
    </w:p>
    <w:p w14:paraId="4BD1A8DF" w14:textId="77777777" w:rsidR="00651B5C" w:rsidRPr="00B62D31" w:rsidRDefault="00651B5C" w:rsidP="00651B5C">
      <w:pPr>
        <w:spacing w:after="0" w:line="240" w:lineRule="auto"/>
        <w:jc w:val="both"/>
        <w:rPr>
          <w:rFonts w:ascii="ColaborateLight" w:hAnsi="ColaborateLight" w:cs="Arial"/>
        </w:rPr>
      </w:pPr>
      <w:bookmarkStart w:id="2" w:name="_Hlk523993113"/>
      <w:r w:rsidRPr="00B62D31">
        <w:rPr>
          <w:rFonts w:ascii="ColaborateLight" w:hAnsi="ColaborateLight" w:cs="Arial"/>
        </w:rPr>
        <w:t>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bookmarkEnd w:id="2"/>
    <w:p w14:paraId="25E955ED" w14:textId="77777777" w:rsidR="00F62988" w:rsidRPr="00B62D31" w:rsidRDefault="00F62988" w:rsidP="0080769D">
      <w:pPr>
        <w:spacing w:after="0" w:line="240" w:lineRule="auto"/>
        <w:jc w:val="both"/>
        <w:rPr>
          <w:rFonts w:ascii="ColaborateLight" w:hAnsi="ColaborateLight" w:cs="Arial"/>
          <w:b/>
          <w:bCs/>
        </w:rPr>
      </w:pPr>
    </w:p>
    <w:p w14:paraId="61DE6C7A" w14:textId="10FF1C32" w:rsidR="00051901" w:rsidRPr="00B62D31" w:rsidRDefault="007A7008" w:rsidP="0080769D">
      <w:pPr>
        <w:spacing w:after="0" w:line="240" w:lineRule="auto"/>
        <w:jc w:val="both"/>
        <w:rPr>
          <w:rFonts w:ascii="ColaborateLight" w:hAnsi="ColaborateLight" w:cs="Arial"/>
          <w:b/>
          <w:bCs/>
        </w:rPr>
      </w:pPr>
      <w:r w:rsidRPr="00B62D31">
        <w:rPr>
          <w:rFonts w:ascii="ColaborateLight" w:hAnsi="ColaborateLight" w:cs="Arial"/>
          <w:b/>
          <w:bCs/>
        </w:rPr>
        <w:t>3.3</w:t>
      </w:r>
      <w:r w:rsidRPr="00B62D31">
        <w:rPr>
          <w:rFonts w:ascii="ColaborateLight" w:hAnsi="ColaborateLight" w:cs="Arial"/>
          <w:b/>
          <w:bCs/>
        </w:rPr>
        <w:tab/>
      </w:r>
      <w:r w:rsidR="00051901" w:rsidRPr="00B62D31">
        <w:rPr>
          <w:rFonts w:ascii="ColaborateLight" w:hAnsi="ColaborateLight" w:cs="Arial"/>
          <w:b/>
          <w:bCs/>
        </w:rPr>
        <w:t>FORMA EN QUE ACREDITARÁ LA EXISTENCIA Y PERSONALIDAD JURÍDICA. (ANEXO 3)</w:t>
      </w:r>
    </w:p>
    <w:p w14:paraId="5530254C" w14:textId="77777777" w:rsidR="0048163D" w:rsidRPr="00B62D31" w:rsidRDefault="0048163D" w:rsidP="0080769D">
      <w:pPr>
        <w:spacing w:after="0" w:line="240" w:lineRule="auto"/>
        <w:jc w:val="both"/>
        <w:rPr>
          <w:rFonts w:ascii="ColaborateLight" w:hAnsi="ColaborateLight" w:cs="Arial"/>
          <w:b/>
          <w:bCs/>
        </w:rPr>
      </w:pPr>
    </w:p>
    <w:p w14:paraId="2CF463DB" w14:textId="77777777" w:rsidR="00051901" w:rsidRPr="00B62D31" w:rsidRDefault="00051901" w:rsidP="0080769D">
      <w:pPr>
        <w:spacing w:after="0" w:line="240" w:lineRule="auto"/>
        <w:jc w:val="both"/>
        <w:rPr>
          <w:rFonts w:ascii="ColaborateLight" w:hAnsi="ColaborateLight" w:cs="Arial"/>
        </w:rPr>
      </w:pPr>
      <w:r w:rsidRPr="00B62D31">
        <w:rPr>
          <w:rFonts w:ascii="ColaborateLight" w:hAnsi="ColaborateLight" w:cs="Arial"/>
        </w:rPr>
        <w:t>El licitante acreditará su existencia y personalidad jurídica en el acto de presentación de propuestas técnicas y económicas, adjuntando la siguiente documentación:</w:t>
      </w:r>
    </w:p>
    <w:p w14:paraId="15024146" w14:textId="77777777" w:rsidR="00C57289" w:rsidRPr="00B62D31" w:rsidRDefault="00C57289" w:rsidP="0080769D">
      <w:pPr>
        <w:spacing w:after="0" w:line="240" w:lineRule="auto"/>
        <w:jc w:val="both"/>
        <w:rPr>
          <w:rFonts w:ascii="ColaborateLight" w:hAnsi="ColaborateLight" w:cs="Arial"/>
        </w:rPr>
      </w:pPr>
    </w:p>
    <w:p w14:paraId="36A792BD" w14:textId="59C3AB10" w:rsidR="007A7008" w:rsidRPr="00B62D31" w:rsidRDefault="00051901" w:rsidP="0080769D">
      <w:pPr>
        <w:pStyle w:val="Textoindependiente21"/>
        <w:rPr>
          <w:rFonts w:ascii="ColaborateLight" w:hAnsi="ColaborateLight"/>
          <w:lang w:val="es-MX"/>
        </w:rPr>
      </w:pPr>
      <w:r w:rsidRPr="00B62D31">
        <w:rPr>
          <w:rFonts w:ascii="ColaborateLight" w:hAnsi="ColaborateLight"/>
          <w:lang w:val="es-MX"/>
        </w:rPr>
        <w:t xml:space="preserve">El licitante deberá presentar el Anexo </w:t>
      </w:r>
      <w:r w:rsidR="00143A0D" w:rsidRPr="00B62D31">
        <w:rPr>
          <w:rFonts w:ascii="ColaborateLight" w:hAnsi="ColaborateLight"/>
          <w:lang w:val="es-MX"/>
        </w:rPr>
        <w:t>No.</w:t>
      </w:r>
      <w:r w:rsidRPr="00B62D31">
        <w:rPr>
          <w:rFonts w:ascii="ColaborateLight" w:hAnsi="ColaborateLight"/>
          <w:lang w:val="es-MX"/>
        </w:rPr>
        <w:t xml:space="preserve"> 3 “FORMATO DE INFORMACIÓN PARA ACREDITAR LA EXISTENCIA Y PERSONALIDAD </w:t>
      </w:r>
      <w:r w:rsidR="00755519" w:rsidRPr="00B62D31">
        <w:rPr>
          <w:rFonts w:ascii="ColaborateLight" w:hAnsi="ColaborateLight"/>
          <w:lang w:val="es-MX"/>
        </w:rPr>
        <w:t>JURÍDICA DEL LICITANTE</w:t>
      </w:r>
      <w:r w:rsidR="005C0166" w:rsidRPr="00B62D31">
        <w:rPr>
          <w:rFonts w:ascii="ColaborateLight" w:hAnsi="ColaborateLight"/>
          <w:b w:val="0"/>
          <w:lang w:val="es-MX"/>
        </w:rPr>
        <w:t xml:space="preserve">” </w:t>
      </w:r>
      <w:r w:rsidR="000036F2" w:rsidRPr="00B62D31">
        <w:rPr>
          <w:rFonts w:ascii="ColaborateLight" w:hAnsi="ColaborateLight"/>
          <w:b w:val="0"/>
          <w:lang w:val="es-MX"/>
        </w:rPr>
        <w:t xml:space="preserve">en papel membretado del licitante, firmada por el representante o apoderado legal, </w:t>
      </w:r>
      <w:r w:rsidR="000036F2" w:rsidRPr="00B62D31">
        <w:rPr>
          <w:rFonts w:ascii="ColaborateLight" w:hAnsi="ColaborateLight"/>
          <w:b w:val="0"/>
          <w:bCs w:val="0"/>
          <w:lang w:val="es-MX"/>
        </w:rPr>
        <w:t>BAJO PROTESTA DE DECIR VERDAD</w:t>
      </w:r>
      <w:r w:rsidR="007F0E43" w:rsidRPr="00B62D31">
        <w:rPr>
          <w:rFonts w:ascii="ColaborateLight" w:hAnsi="ColaborateLight"/>
          <w:b w:val="0"/>
          <w:bCs w:val="0"/>
          <w:lang w:val="es-MX"/>
        </w:rPr>
        <w:t>,</w:t>
      </w:r>
      <w:r w:rsidR="000036F2" w:rsidRPr="00B62D31">
        <w:rPr>
          <w:rFonts w:ascii="ColaborateLight" w:hAnsi="ColaborateLight"/>
          <w:b w:val="0"/>
          <w:lang w:val="es-MX"/>
        </w:rPr>
        <w:t xml:space="preserve"> </w:t>
      </w:r>
      <w:r w:rsidRPr="00B62D31">
        <w:rPr>
          <w:rFonts w:ascii="ColaborateLight" w:hAnsi="ColaborateLight"/>
          <w:b w:val="0"/>
          <w:lang w:val="es-MX"/>
        </w:rPr>
        <w:t>adjuntando la siguiente documentación</w:t>
      </w:r>
      <w:r w:rsidRPr="00B62D31">
        <w:rPr>
          <w:rFonts w:ascii="ColaborateLight" w:hAnsi="ColaborateLight"/>
          <w:lang w:val="es-MX"/>
        </w:rPr>
        <w:t>:</w:t>
      </w:r>
    </w:p>
    <w:p w14:paraId="55B52FC1" w14:textId="77777777" w:rsidR="006B7171" w:rsidRPr="00B62D31" w:rsidRDefault="006B7171" w:rsidP="0080769D">
      <w:pPr>
        <w:pStyle w:val="Textoindependiente21"/>
        <w:rPr>
          <w:rFonts w:ascii="ColaborateLight" w:hAnsi="ColaborateLight"/>
          <w:lang w:val="es-MX"/>
        </w:rPr>
      </w:pPr>
    </w:p>
    <w:p w14:paraId="22F5E9D0" w14:textId="2E6E7E10" w:rsidR="00051901" w:rsidRPr="00B62D31" w:rsidRDefault="007A7008" w:rsidP="0080769D">
      <w:pPr>
        <w:spacing w:after="0" w:line="240" w:lineRule="auto"/>
        <w:jc w:val="both"/>
        <w:rPr>
          <w:rFonts w:ascii="ColaborateLight" w:hAnsi="ColaborateLight" w:cs="Arial"/>
          <w:b/>
          <w:bCs/>
        </w:rPr>
      </w:pPr>
      <w:r w:rsidRPr="00B62D31">
        <w:rPr>
          <w:rFonts w:ascii="ColaborateLight" w:hAnsi="ColaborateLight" w:cs="Arial"/>
          <w:b/>
          <w:bCs/>
        </w:rPr>
        <w:t>3.3.1</w:t>
      </w:r>
      <w:r w:rsidRPr="00B62D31">
        <w:rPr>
          <w:rFonts w:ascii="ColaborateLight" w:hAnsi="ColaborateLight" w:cs="Arial"/>
          <w:b/>
          <w:bCs/>
        </w:rPr>
        <w:tab/>
      </w:r>
      <w:r w:rsidR="00051901" w:rsidRPr="00B62D31">
        <w:rPr>
          <w:rFonts w:ascii="ColaborateLight" w:hAnsi="ColaborateLight" w:cs="Arial"/>
          <w:b/>
          <w:bCs/>
        </w:rPr>
        <w:t>FORMA DE ACREDITACIÓN DE LAS PERSONAS FÍSICAS</w:t>
      </w:r>
      <w:r w:rsidR="004E4711" w:rsidRPr="00B62D31">
        <w:rPr>
          <w:rFonts w:ascii="ColaborateLight" w:hAnsi="ColaborateLight" w:cs="Arial"/>
          <w:b/>
          <w:bCs/>
        </w:rPr>
        <w:t>.</w:t>
      </w:r>
    </w:p>
    <w:p w14:paraId="34A6A194" w14:textId="77777777" w:rsidR="00024553" w:rsidRPr="00B62D31" w:rsidRDefault="00024553" w:rsidP="00024553">
      <w:pPr>
        <w:spacing w:after="0" w:line="240" w:lineRule="auto"/>
        <w:jc w:val="both"/>
        <w:rPr>
          <w:rFonts w:ascii="ColaborateLight" w:eastAsiaTheme="minorHAnsi" w:hAnsi="ColaborateLight" w:cs="Arial"/>
          <w:b/>
          <w:bCs/>
        </w:rPr>
      </w:pPr>
    </w:p>
    <w:p w14:paraId="77916C2D" w14:textId="12E63ECD" w:rsidR="00024553" w:rsidRPr="00B62D31" w:rsidRDefault="00024553" w:rsidP="00024553">
      <w:pPr>
        <w:spacing w:after="0" w:line="240" w:lineRule="auto"/>
        <w:ind w:left="709" w:hanging="709"/>
        <w:jc w:val="both"/>
        <w:rPr>
          <w:rFonts w:ascii="ColaborateLight" w:eastAsiaTheme="minorHAnsi" w:hAnsi="ColaborateLight" w:cs="Arial"/>
        </w:rPr>
      </w:pPr>
      <w:r w:rsidRPr="00B62D31">
        <w:rPr>
          <w:rFonts w:ascii="ColaborateLight" w:eastAsiaTheme="minorHAnsi" w:hAnsi="ColaborateLight" w:cs="Arial"/>
        </w:rPr>
        <w:t>a)</w:t>
      </w:r>
      <w:r w:rsidRPr="00B62D31">
        <w:rPr>
          <w:rFonts w:ascii="ColaborateLight" w:eastAsiaTheme="minorHAnsi" w:hAnsi="ColaborateLight" w:cs="Arial"/>
        </w:rPr>
        <w:tab/>
        <w:t xml:space="preserve">Presentar copia del formato de la Clave Única de Registro de Población (CURP) </w:t>
      </w:r>
      <w:r w:rsidR="00186694" w:rsidRPr="00B62D31">
        <w:rPr>
          <w:rFonts w:ascii="ColaborateLight" w:eastAsiaTheme="minorHAnsi" w:hAnsi="ColaborateLight" w:cs="Arial"/>
        </w:rPr>
        <w:t>del licitante</w:t>
      </w:r>
      <w:r w:rsidR="00A54883" w:rsidRPr="00B62D31">
        <w:rPr>
          <w:rFonts w:ascii="ColaborateLight" w:eastAsiaTheme="minorHAnsi" w:hAnsi="ColaborateLight" w:cs="Arial"/>
        </w:rPr>
        <w:t>,</w:t>
      </w:r>
      <w:r w:rsidR="00186694" w:rsidRPr="00B62D31">
        <w:rPr>
          <w:rFonts w:ascii="ColaborateLight" w:eastAsiaTheme="minorHAnsi" w:hAnsi="ColaborateLight" w:cs="Arial"/>
        </w:rPr>
        <w:t xml:space="preserve"> </w:t>
      </w:r>
      <w:r w:rsidRPr="00B62D31">
        <w:rPr>
          <w:rFonts w:ascii="ColaborateLight" w:eastAsiaTheme="minorHAnsi" w:hAnsi="ColaborateLight" w:cs="Arial"/>
        </w:rPr>
        <w:t>expedida por la Secretaría de Gobernación.</w:t>
      </w:r>
    </w:p>
    <w:p w14:paraId="20EFEA25" w14:textId="77777777" w:rsidR="00024553" w:rsidRPr="00B62D31" w:rsidRDefault="00024553" w:rsidP="00024553">
      <w:pPr>
        <w:spacing w:after="0" w:line="240" w:lineRule="auto"/>
        <w:ind w:left="709" w:hanging="709"/>
        <w:jc w:val="both"/>
        <w:rPr>
          <w:rFonts w:ascii="ColaborateLight" w:eastAsiaTheme="minorHAnsi" w:hAnsi="ColaborateLight" w:cs="Arial"/>
        </w:rPr>
      </w:pPr>
      <w:r w:rsidRPr="00B62D31">
        <w:rPr>
          <w:rFonts w:ascii="ColaborateLight" w:eastAsiaTheme="minorHAnsi" w:hAnsi="ColaborateLight" w:cs="Arial"/>
        </w:rPr>
        <w:t>b)</w:t>
      </w:r>
      <w:r w:rsidRPr="00B62D31">
        <w:rPr>
          <w:rFonts w:ascii="ColaborateLight" w:eastAsiaTheme="minorHAnsi" w:hAnsi="ColaborateLight" w:cs="Arial"/>
        </w:rPr>
        <w:tab/>
        <w:t>Original o copia certificada y copia simple para su cotejo de Identificación Oficial vigente, con fotografía. (Pasaporte y/o Credencial de Elector) del licitante, y en su caso del Apoderado.</w:t>
      </w:r>
    </w:p>
    <w:p w14:paraId="2EF64138" w14:textId="77777777" w:rsidR="00024553" w:rsidRPr="00B62D31" w:rsidRDefault="00024553" w:rsidP="00024553">
      <w:pPr>
        <w:spacing w:after="0" w:line="240" w:lineRule="auto"/>
        <w:ind w:left="709" w:hanging="709"/>
        <w:jc w:val="both"/>
        <w:rPr>
          <w:rFonts w:ascii="ColaborateLight" w:eastAsiaTheme="minorHAnsi" w:hAnsi="ColaborateLight" w:cs="Arial"/>
        </w:rPr>
      </w:pPr>
      <w:r w:rsidRPr="00B62D31">
        <w:rPr>
          <w:rFonts w:ascii="ColaborateLight" w:eastAsiaTheme="minorHAnsi" w:hAnsi="ColaborateLight" w:cs="Arial"/>
        </w:rPr>
        <w:t>c)</w:t>
      </w:r>
      <w:r w:rsidRPr="00B62D31">
        <w:rPr>
          <w:rFonts w:ascii="ColaborateLight" w:eastAsiaTheme="minorHAns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3830C887" w14:textId="77777777" w:rsidR="00024553" w:rsidRPr="00B62D31" w:rsidRDefault="00024553" w:rsidP="00024553">
      <w:pPr>
        <w:spacing w:after="0" w:line="240" w:lineRule="auto"/>
        <w:ind w:left="709" w:hanging="709"/>
        <w:jc w:val="both"/>
        <w:rPr>
          <w:rFonts w:ascii="ColaborateLight" w:eastAsiaTheme="minorHAnsi" w:hAnsi="ColaborateLight" w:cs="Arial"/>
        </w:rPr>
      </w:pPr>
      <w:r w:rsidRPr="00B62D31">
        <w:rPr>
          <w:rFonts w:ascii="ColaborateLight" w:eastAsiaTheme="minorHAnsi" w:hAnsi="ColaborateLight" w:cs="Arial"/>
        </w:rPr>
        <w:t>d)</w:t>
      </w:r>
      <w:r w:rsidRPr="00B62D31">
        <w:rPr>
          <w:rFonts w:ascii="ColaborateLight" w:eastAsiaTheme="minorHAnsi" w:hAnsi="ColaborateLight" w:cs="Arial"/>
        </w:rPr>
        <w:tab/>
        <w:t>Constancia de Situación Fiscal expedido por el SAT presentando la situación del contribuyente como ACTIVO, con una antigüedad no mayor a 30 días naturales.</w:t>
      </w:r>
    </w:p>
    <w:p w14:paraId="4289ABF3" w14:textId="77777777" w:rsidR="00024553" w:rsidRPr="00B62D31" w:rsidRDefault="00024553" w:rsidP="00024553">
      <w:pPr>
        <w:spacing w:after="0" w:line="240" w:lineRule="auto"/>
        <w:ind w:left="709" w:hanging="709"/>
        <w:jc w:val="both"/>
        <w:rPr>
          <w:rFonts w:ascii="ColaborateLight" w:eastAsiaTheme="minorHAnsi" w:hAnsi="ColaborateLight" w:cs="Arial"/>
        </w:rPr>
      </w:pPr>
      <w:r w:rsidRPr="00B62D31">
        <w:rPr>
          <w:rFonts w:ascii="ColaborateLight" w:eastAsiaTheme="minorHAnsi" w:hAnsi="ColaborateLight" w:cs="Arial"/>
        </w:rPr>
        <w:t>e)</w:t>
      </w:r>
      <w:r w:rsidRPr="00B62D31">
        <w:rPr>
          <w:rFonts w:ascii="ColaborateLight" w:eastAsiaTheme="minorHAnsi" w:hAnsi="ColaborateLight" w:cs="Arial"/>
        </w:rPr>
        <w:tab/>
        <w:t xml:space="preserve">Copia del comprobante de </w:t>
      </w:r>
      <w:r w:rsidRPr="00B62D31">
        <w:rPr>
          <w:rFonts w:ascii="ColaborateLight" w:eastAsiaTheme="minorHAnsi" w:hAnsi="ColaborateLight" w:cs="Arial"/>
          <w:b/>
          <w:bCs/>
        </w:rPr>
        <w:t>domicilio fiscal</w:t>
      </w:r>
      <w:r w:rsidRPr="00B62D31">
        <w:rPr>
          <w:rFonts w:ascii="ColaborateLight" w:eastAsiaTheme="minorHAnsi" w:hAnsi="ColaborateLight" w:cs="Arial"/>
        </w:rPr>
        <w:t xml:space="preserve"> con antigüedad no mayor a 90 días naturales, el cual deberá ser recibo de agua, luz o teléfono fijo.</w:t>
      </w:r>
    </w:p>
    <w:p w14:paraId="36965900" w14:textId="77777777" w:rsidR="00024553" w:rsidRPr="00B62D31" w:rsidRDefault="00024553" w:rsidP="00024553">
      <w:pPr>
        <w:spacing w:after="0" w:line="240" w:lineRule="auto"/>
        <w:jc w:val="both"/>
        <w:rPr>
          <w:rFonts w:ascii="ColaborateLight" w:eastAsia="Times New Roman" w:hAnsi="ColaborateLight" w:cs="Arial"/>
          <w:lang w:eastAsia="es-ES"/>
        </w:rPr>
      </w:pPr>
    </w:p>
    <w:p w14:paraId="1CD5411F" w14:textId="77777777" w:rsidR="00040104" w:rsidRPr="00B62D31" w:rsidRDefault="00051901" w:rsidP="0080769D">
      <w:pPr>
        <w:spacing w:after="0" w:line="240" w:lineRule="auto"/>
        <w:jc w:val="both"/>
        <w:rPr>
          <w:rFonts w:ascii="ColaborateLight" w:hAnsi="ColaborateLight" w:cs="Arial"/>
          <w:bCs/>
        </w:rPr>
      </w:pPr>
      <w:r w:rsidRPr="00B62D31">
        <w:rPr>
          <w:rFonts w:ascii="ColaborateLight" w:hAnsi="ColaborateLight" w:cs="Arial"/>
          <w:b/>
        </w:rPr>
        <w:t>NOTA:</w:t>
      </w:r>
      <w:r w:rsidRPr="00B62D31">
        <w:rPr>
          <w:rFonts w:ascii="ColaborateLight" w:hAnsi="ColaborateLight" w:cs="Arial"/>
        </w:rPr>
        <w:t xml:space="preserve"> </w:t>
      </w:r>
      <w:r w:rsidRPr="00B62D31">
        <w:rPr>
          <w:rFonts w:ascii="ColaborateLight" w:hAnsi="ColaborateLight" w:cs="Arial"/>
          <w:bCs/>
        </w:rPr>
        <w:t>Al término de la presentación de las propuestas técnicas y económicas, se devolverán los documentos originales solicitados en este punto</w:t>
      </w:r>
      <w:r w:rsidRPr="00B62D31">
        <w:rPr>
          <w:rFonts w:ascii="ColaborateLight" w:hAnsi="ColaborateLight" w:cs="Arial"/>
          <w:b/>
          <w:bCs/>
        </w:rPr>
        <w:t xml:space="preserve">, </w:t>
      </w:r>
      <w:r w:rsidRPr="00B62D31">
        <w:rPr>
          <w:rFonts w:ascii="ColaborateLight" w:hAnsi="ColaborateLight" w:cs="Arial"/>
          <w:bCs/>
        </w:rPr>
        <w:t>pudiendo insertar en protectores de plástico u otros materiales solo los documentos que sean originales y/o copias certificadas.</w:t>
      </w:r>
    </w:p>
    <w:p w14:paraId="7AD0F4E3" w14:textId="77777777" w:rsidR="0080769D" w:rsidRPr="00B62D31" w:rsidRDefault="0080769D" w:rsidP="0080769D">
      <w:pPr>
        <w:spacing w:after="0" w:line="240" w:lineRule="auto"/>
        <w:jc w:val="both"/>
        <w:rPr>
          <w:rFonts w:ascii="ColaborateLight" w:hAnsi="ColaborateLight" w:cs="Arial"/>
          <w:bCs/>
        </w:rPr>
      </w:pPr>
    </w:p>
    <w:p w14:paraId="3C300E64" w14:textId="77777777" w:rsidR="00051901" w:rsidRPr="00B62D31" w:rsidRDefault="00051901" w:rsidP="0080769D">
      <w:pPr>
        <w:spacing w:after="0" w:line="240" w:lineRule="auto"/>
        <w:jc w:val="both"/>
        <w:rPr>
          <w:rFonts w:ascii="ColaborateLight" w:hAnsi="ColaborateLight" w:cs="Arial"/>
          <w:b/>
          <w:bCs/>
        </w:rPr>
      </w:pPr>
      <w:r w:rsidRPr="00B62D31">
        <w:rPr>
          <w:rFonts w:ascii="ColaborateLight" w:hAnsi="ColaborateLight" w:cs="Arial"/>
          <w:b/>
          <w:bCs/>
        </w:rPr>
        <w:t xml:space="preserve">3.3.2 </w:t>
      </w:r>
      <w:r w:rsidR="0095440A" w:rsidRPr="00B62D31">
        <w:rPr>
          <w:rFonts w:ascii="ColaborateLight" w:hAnsi="ColaborateLight" w:cs="Arial"/>
          <w:b/>
          <w:bCs/>
        </w:rPr>
        <w:tab/>
      </w:r>
      <w:r w:rsidRPr="00B62D31">
        <w:rPr>
          <w:rFonts w:ascii="ColaborateLight" w:hAnsi="ColaborateLight" w:cs="Arial"/>
          <w:b/>
          <w:bCs/>
        </w:rPr>
        <w:t>FORMA DE ACREDITACIÓN DE LAS PERSONAS MORALES.</w:t>
      </w:r>
    </w:p>
    <w:p w14:paraId="1C1B38D7" w14:textId="77777777" w:rsidR="002B5A88" w:rsidRPr="00B62D31" w:rsidRDefault="002B5A88" w:rsidP="00BD4AD4">
      <w:pPr>
        <w:spacing w:after="0" w:line="240" w:lineRule="auto"/>
        <w:jc w:val="both"/>
        <w:rPr>
          <w:rFonts w:ascii="ColaborateLight" w:eastAsiaTheme="minorHAnsi" w:hAnsi="ColaborateLight" w:cs="Arial"/>
          <w:b/>
          <w:bCs/>
        </w:rPr>
      </w:pPr>
    </w:p>
    <w:p w14:paraId="5B60465A" w14:textId="77777777" w:rsidR="002B5A88" w:rsidRPr="00B62D31"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B62D31">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1777D805" w14:textId="77777777" w:rsidR="002B5A88" w:rsidRPr="00B62D31"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B62D31">
        <w:rPr>
          <w:rFonts w:ascii="ColaborateLight" w:eastAsia="Times New Roman" w:hAnsi="ColaborateLight" w:cs="Arial"/>
          <w:lang w:eastAsia="es-ES"/>
        </w:rPr>
        <w:lastRenderedPageBreak/>
        <w:t>Original o copia certificada y copia simple para su cotejo de Identificación Oficial vigente, con fotografía. (Pasaporte y/o Credencial de Elector) del Apoderado.</w:t>
      </w:r>
    </w:p>
    <w:p w14:paraId="6BA6EBD0" w14:textId="77777777" w:rsidR="002B5A88" w:rsidRPr="00B62D31"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B62D31">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DB18D02" w14:textId="77777777" w:rsidR="002B5A88" w:rsidRPr="00B62D31"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B62D31">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1F7B8F13" w14:textId="77777777" w:rsidR="002B5A88" w:rsidRPr="00B62D31"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B62D31">
        <w:rPr>
          <w:rFonts w:ascii="ColaborateLight" w:eastAsia="Times New Roman" w:hAnsi="ColaborateLight" w:cs="Arial"/>
          <w:lang w:eastAsia="es-ES"/>
        </w:rPr>
        <w:t xml:space="preserve">Copia del comprobante de </w:t>
      </w:r>
      <w:r w:rsidRPr="00B62D31">
        <w:rPr>
          <w:rFonts w:ascii="ColaborateLight" w:eastAsia="Times New Roman" w:hAnsi="ColaborateLight" w:cs="Arial"/>
          <w:b/>
          <w:lang w:eastAsia="es-ES"/>
        </w:rPr>
        <w:t>domicilio fiscal</w:t>
      </w:r>
      <w:r w:rsidRPr="00B62D31">
        <w:rPr>
          <w:rFonts w:ascii="ColaborateLight" w:eastAsia="Times New Roman" w:hAnsi="ColaborateLight" w:cs="Arial"/>
          <w:lang w:eastAsia="es-ES"/>
        </w:rPr>
        <w:t xml:space="preserve"> con antigüedad no mayor a 90 días naturales, el cual deberá ser recibo de agua, luz o teléfono fijo.</w:t>
      </w:r>
    </w:p>
    <w:p w14:paraId="622C7D6E" w14:textId="77777777" w:rsidR="002B5A88" w:rsidRPr="00B62D31" w:rsidRDefault="002B5A88" w:rsidP="00BD4AD4">
      <w:pPr>
        <w:spacing w:after="0" w:line="240" w:lineRule="auto"/>
        <w:ind w:left="709"/>
        <w:jc w:val="both"/>
        <w:rPr>
          <w:rFonts w:ascii="ColaborateLight" w:eastAsiaTheme="minorHAnsi" w:hAnsi="ColaborateLight" w:cs="Arial"/>
          <w:b/>
        </w:rPr>
      </w:pPr>
    </w:p>
    <w:p w14:paraId="2D70180A" w14:textId="0B4B182C" w:rsidR="00212A5C" w:rsidRPr="00B62D31" w:rsidRDefault="00051901" w:rsidP="0094311C">
      <w:pPr>
        <w:spacing w:afterLines="100" w:after="240" w:line="240" w:lineRule="auto"/>
        <w:jc w:val="both"/>
        <w:rPr>
          <w:rFonts w:ascii="ColaborateLight" w:hAnsi="ColaborateLight" w:cs="Arial"/>
          <w:bCs/>
        </w:rPr>
      </w:pPr>
      <w:r w:rsidRPr="00B62D31">
        <w:rPr>
          <w:rFonts w:ascii="ColaborateLight" w:hAnsi="ColaborateLight" w:cs="Arial"/>
          <w:b/>
        </w:rPr>
        <w:t>NOTA:</w:t>
      </w:r>
      <w:r w:rsidRPr="00B62D31">
        <w:rPr>
          <w:rFonts w:ascii="ColaborateLight" w:hAnsi="ColaborateLight" w:cs="Arial"/>
        </w:rPr>
        <w:t xml:space="preserve"> </w:t>
      </w:r>
      <w:r w:rsidRPr="00B62D31">
        <w:rPr>
          <w:rFonts w:ascii="ColaborateLight" w:hAnsi="ColaborateLight" w:cs="Arial"/>
          <w:bCs/>
        </w:rPr>
        <w:t>Al término de la presentación de las propuestas técnicas y económicas, se devolverán los documentos originales solicitados en este punto</w:t>
      </w:r>
      <w:r w:rsidRPr="00B62D31">
        <w:rPr>
          <w:rFonts w:ascii="ColaborateLight" w:hAnsi="ColaborateLight" w:cs="Arial"/>
          <w:b/>
          <w:bCs/>
        </w:rPr>
        <w:t xml:space="preserve">, </w:t>
      </w:r>
      <w:r w:rsidRPr="00B62D31">
        <w:rPr>
          <w:rFonts w:ascii="ColaborateLight" w:hAnsi="ColaborateLight" w:cs="Arial"/>
          <w:bCs/>
        </w:rPr>
        <w:t>pudiendo insertar en protectores de plástico u otros materiales solo los documentos que sean originales y/o copias certificadas.</w:t>
      </w:r>
    </w:p>
    <w:p w14:paraId="3159E49D" w14:textId="5FE6EAC0" w:rsidR="00051901" w:rsidRPr="00B62D31" w:rsidRDefault="0095440A" w:rsidP="0063556D">
      <w:pPr>
        <w:pStyle w:val="Textoindependiente"/>
        <w:spacing w:after="0" w:line="240" w:lineRule="auto"/>
        <w:jc w:val="both"/>
        <w:rPr>
          <w:rFonts w:ascii="ColaborateLight" w:hAnsi="ColaborateLight"/>
          <w:b/>
          <w:bCs/>
        </w:rPr>
      </w:pPr>
      <w:r w:rsidRPr="00B62D31">
        <w:rPr>
          <w:rFonts w:ascii="ColaborateLight" w:hAnsi="ColaborateLight"/>
          <w:b/>
          <w:bCs/>
        </w:rPr>
        <w:t>3.4</w:t>
      </w:r>
      <w:r w:rsidRPr="00B62D31">
        <w:rPr>
          <w:rFonts w:ascii="ColaborateLight" w:hAnsi="ColaborateLight"/>
          <w:b/>
          <w:bCs/>
        </w:rPr>
        <w:tab/>
      </w:r>
      <w:r w:rsidR="005A66C7" w:rsidRPr="00B62D31">
        <w:rPr>
          <w:rFonts w:ascii="ColaborateLight" w:hAnsi="ColaborateLight"/>
          <w:b/>
          <w:bCs/>
        </w:rPr>
        <w:t>CARTA DE ACEPTACIÓN DE BASES</w:t>
      </w:r>
      <w:r w:rsidR="004E4711" w:rsidRPr="00B62D31">
        <w:rPr>
          <w:rFonts w:ascii="ColaborateLight" w:hAnsi="ColaborateLight"/>
          <w:b/>
          <w:bCs/>
        </w:rPr>
        <w:t>.</w:t>
      </w:r>
      <w:r w:rsidR="00051901" w:rsidRPr="00B62D31">
        <w:rPr>
          <w:rFonts w:ascii="ColaborateLight" w:hAnsi="ColaborateLight"/>
          <w:b/>
          <w:bCs/>
        </w:rPr>
        <w:t xml:space="preserve"> </w:t>
      </w:r>
      <w:r w:rsidR="00051901" w:rsidRPr="00B62D31">
        <w:rPr>
          <w:rFonts w:ascii="ColaborateLight" w:hAnsi="ColaborateLight"/>
          <w:b/>
        </w:rPr>
        <w:t>(</w:t>
      </w:r>
      <w:r w:rsidR="00051901" w:rsidRPr="00B62D31">
        <w:rPr>
          <w:rFonts w:ascii="ColaborateLight" w:hAnsi="ColaborateLight"/>
          <w:b/>
          <w:bCs/>
        </w:rPr>
        <w:t>ANEXO 4)</w:t>
      </w:r>
    </w:p>
    <w:p w14:paraId="3313AF6C" w14:textId="77777777" w:rsidR="0048163D" w:rsidRPr="00B62D31" w:rsidRDefault="0048163D" w:rsidP="0063556D">
      <w:pPr>
        <w:pStyle w:val="Textoindependiente"/>
        <w:spacing w:after="0" w:line="240" w:lineRule="auto"/>
        <w:jc w:val="both"/>
        <w:rPr>
          <w:rFonts w:ascii="ColaborateLight" w:hAnsi="ColaborateLight"/>
          <w:b/>
          <w:bCs/>
        </w:rPr>
      </w:pPr>
    </w:p>
    <w:p w14:paraId="47D96761" w14:textId="1442503F" w:rsidR="00AA3DAE" w:rsidRPr="00B62D31" w:rsidRDefault="00051901" w:rsidP="0063556D">
      <w:pPr>
        <w:pStyle w:val="Textoindependiente"/>
        <w:spacing w:after="0" w:line="240" w:lineRule="auto"/>
        <w:jc w:val="both"/>
        <w:rPr>
          <w:rFonts w:ascii="ColaborateLight" w:hAnsi="ColaborateLight"/>
          <w:b/>
          <w:bCs/>
        </w:rPr>
      </w:pPr>
      <w:r w:rsidRPr="00B62D31">
        <w:rPr>
          <w:rFonts w:ascii="ColaborateLight" w:hAnsi="ColaborateLight"/>
        </w:rPr>
        <w:t>Carta en papel membretado del licitante</w:t>
      </w:r>
      <w:r w:rsidR="00143A0D" w:rsidRPr="00B62D31">
        <w:rPr>
          <w:rFonts w:ascii="ColaborateLight" w:hAnsi="ColaborateLight"/>
        </w:rPr>
        <w:t>,</w:t>
      </w:r>
      <w:r w:rsidRPr="00B62D31">
        <w:rPr>
          <w:rFonts w:ascii="ColaborateLight" w:hAnsi="ColaborateLight"/>
        </w:rPr>
        <w:t xml:space="preserve"> firmada por el representante o apoderado legal, </w:t>
      </w:r>
      <w:r w:rsidRPr="00B62D31">
        <w:rPr>
          <w:rFonts w:ascii="ColaborateLight" w:hAnsi="ColaborateLight"/>
          <w:bCs/>
        </w:rPr>
        <w:t>BAJO PROTESTA DE DECIR VERDAD</w:t>
      </w:r>
      <w:r w:rsidRPr="00B62D31">
        <w:rPr>
          <w:rFonts w:ascii="ColaborateLight" w:hAnsi="ColaborateLight"/>
        </w:rPr>
        <w:t>, de aceptación de las bases de la presente licitación</w:t>
      </w:r>
      <w:r w:rsidRPr="00B62D31">
        <w:rPr>
          <w:rFonts w:ascii="ColaborateLight" w:hAnsi="ColaborateLight"/>
          <w:b/>
          <w:bCs/>
        </w:rPr>
        <w:t>.</w:t>
      </w:r>
    </w:p>
    <w:p w14:paraId="47EA8D04" w14:textId="77777777" w:rsidR="00AA3DAE" w:rsidRPr="00B62D31" w:rsidRDefault="00AA3DAE" w:rsidP="0063556D">
      <w:pPr>
        <w:pStyle w:val="Textoindependiente"/>
        <w:spacing w:after="0" w:line="240" w:lineRule="auto"/>
        <w:jc w:val="both"/>
        <w:rPr>
          <w:rFonts w:ascii="ColaborateLight" w:hAnsi="ColaborateLight"/>
          <w:b/>
          <w:bCs/>
        </w:rPr>
      </w:pPr>
    </w:p>
    <w:p w14:paraId="650D4944" w14:textId="38C8B7C5" w:rsidR="00051901" w:rsidRPr="00B62D31" w:rsidRDefault="0095440A" w:rsidP="0063556D">
      <w:pPr>
        <w:spacing w:after="0" w:line="240" w:lineRule="auto"/>
        <w:jc w:val="both"/>
        <w:rPr>
          <w:rFonts w:ascii="ColaborateLight" w:hAnsi="ColaborateLight" w:cs="Arial"/>
          <w:b/>
        </w:rPr>
      </w:pPr>
      <w:r w:rsidRPr="00B62D31">
        <w:rPr>
          <w:rFonts w:ascii="ColaborateLight" w:hAnsi="ColaborateLight" w:cs="Arial"/>
          <w:b/>
        </w:rPr>
        <w:t>3.5</w:t>
      </w:r>
      <w:r w:rsidRPr="00B62D31">
        <w:rPr>
          <w:rFonts w:ascii="ColaborateLight" w:hAnsi="ColaborateLight" w:cs="Arial"/>
          <w:b/>
        </w:rPr>
        <w:tab/>
      </w:r>
      <w:r w:rsidR="00051901" w:rsidRPr="00B62D31">
        <w:rPr>
          <w:rFonts w:ascii="ColaborateLight" w:hAnsi="ColaborateLight" w:cs="Arial"/>
          <w:b/>
        </w:rPr>
        <w:t>CARTA DE DECLARACIÓN DE INTEGRIDAD</w:t>
      </w:r>
      <w:r w:rsidR="004E4711" w:rsidRPr="00B62D31">
        <w:rPr>
          <w:rFonts w:ascii="ColaborateLight" w:hAnsi="ColaborateLight" w:cs="Arial"/>
          <w:b/>
        </w:rPr>
        <w:t>.</w:t>
      </w:r>
      <w:r w:rsidR="00051901" w:rsidRPr="00B62D31">
        <w:rPr>
          <w:rFonts w:ascii="ColaborateLight" w:hAnsi="ColaborateLight" w:cs="Arial"/>
          <w:b/>
        </w:rPr>
        <w:t xml:space="preserve"> (ANEXO 5)</w:t>
      </w:r>
    </w:p>
    <w:p w14:paraId="1A8FAD61" w14:textId="77777777" w:rsidR="0048163D" w:rsidRPr="00B62D31" w:rsidRDefault="0048163D" w:rsidP="0063556D">
      <w:pPr>
        <w:spacing w:after="0" w:line="240" w:lineRule="auto"/>
        <w:jc w:val="both"/>
        <w:rPr>
          <w:rFonts w:ascii="ColaborateLight" w:hAnsi="ColaborateLight" w:cs="Arial"/>
          <w:b/>
        </w:rPr>
      </w:pPr>
    </w:p>
    <w:p w14:paraId="49C0A040" w14:textId="3D0D5E01" w:rsidR="00051901" w:rsidRPr="00B62D31" w:rsidRDefault="00051901" w:rsidP="0063556D">
      <w:pPr>
        <w:spacing w:after="0" w:line="240" w:lineRule="auto"/>
        <w:jc w:val="both"/>
        <w:rPr>
          <w:rFonts w:ascii="ColaborateLight" w:hAnsi="ColaborateLight" w:cs="Arial"/>
        </w:rPr>
      </w:pPr>
      <w:r w:rsidRPr="00B62D31">
        <w:rPr>
          <w:rFonts w:ascii="ColaborateLight" w:hAnsi="ColaborateLight" w:cs="Arial"/>
        </w:rPr>
        <w:t xml:space="preserve">Declaración de integridad, mediante carta en papel membretado del oferente, firmado </w:t>
      </w:r>
      <w:r w:rsidR="004816A3" w:rsidRPr="00B62D31">
        <w:rPr>
          <w:rFonts w:ascii="ColaborateLight" w:hAnsi="ColaborateLight" w:cs="Arial"/>
        </w:rPr>
        <w:t xml:space="preserve">por el representante o apoderado legal, </w:t>
      </w:r>
      <w:r w:rsidRPr="00B62D31">
        <w:rPr>
          <w:rFonts w:ascii="ColaborateLight" w:hAnsi="ColaborateLight" w:cs="Arial"/>
        </w:rPr>
        <w:t>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7DD09C53" w14:textId="77777777" w:rsidR="00040104" w:rsidRPr="00B62D31" w:rsidRDefault="00040104" w:rsidP="0063556D">
      <w:pPr>
        <w:spacing w:after="0" w:line="240" w:lineRule="auto"/>
        <w:jc w:val="both"/>
        <w:rPr>
          <w:rFonts w:ascii="ColaborateLight" w:hAnsi="ColaborateLight" w:cs="Arial"/>
        </w:rPr>
      </w:pPr>
    </w:p>
    <w:p w14:paraId="470A1DA1" w14:textId="0DC2B4D5" w:rsidR="00051901" w:rsidRPr="00B62D31" w:rsidRDefault="00051901" w:rsidP="0063556D">
      <w:pPr>
        <w:pStyle w:val="Textoindependiente"/>
        <w:spacing w:after="0" w:line="240" w:lineRule="auto"/>
        <w:jc w:val="both"/>
        <w:rPr>
          <w:rFonts w:ascii="ColaborateLight" w:hAnsi="ColaborateLight"/>
          <w:b/>
          <w:bCs/>
        </w:rPr>
      </w:pPr>
      <w:r w:rsidRPr="00B62D31">
        <w:rPr>
          <w:rFonts w:ascii="ColaborateLight" w:hAnsi="ColaborateLight"/>
          <w:b/>
          <w:bCs/>
        </w:rPr>
        <w:t>3.6</w:t>
      </w:r>
      <w:r w:rsidR="0095440A" w:rsidRPr="00B62D31">
        <w:rPr>
          <w:rFonts w:ascii="ColaborateLight" w:hAnsi="ColaborateLight"/>
          <w:b/>
          <w:bCs/>
        </w:rPr>
        <w:tab/>
      </w:r>
      <w:r w:rsidRPr="00B62D31">
        <w:rPr>
          <w:rFonts w:ascii="ColaborateLight" w:hAnsi="ColaborateLight"/>
          <w:b/>
          <w:bCs/>
        </w:rPr>
        <w:t>CARTA DEL ARTÍCULO 38 DE LA LEY DE</w:t>
      </w:r>
      <w:r w:rsidR="00C57289" w:rsidRPr="00B62D31">
        <w:rPr>
          <w:rFonts w:ascii="ColaborateLight" w:hAnsi="ColaborateLight"/>
          <w:b/>
          <w:bCs/>
        </w:rPr>
        <w:t xml:space="preserve"> ADQUISICIONES, ARRENDAMIENTOS Y</w:t>
      </w:r>
      <w:r w:rsidRPr="00B62D31">
        <w:rPr>
          <w:rFonts w:ascii="ColaborateLight" w:hAnsi="ColaborateLight"/>
          <w:b/>
          <w:bCs/>
        </w:rPr>
        <w:t xml:space="preserve"> SERVICIOS DEL SECTOR PÚBLICO DEL ESTADO DE COLIMA</w:t>
      </w:r>
      <w:r w:rsidR="004E4711" w:rsidRPr="00B62D31">
        <w:rPr>
          <w:rFonts w:ascii="ColaborateLight" w:hAnsi="ColaborateLight"/>
          <w:b/>
          <w:bCs/>
        </w:rPr>
        <w:t>.</w:t>
      </w:r>
      <w:r w:rsidRPr="00B62D31">
        <w:rPr>
          <w:rFonts w:ascii="ColaborateLight" w:hAnsi="ColaborateLight"/>
        </w:rPr>
        <w:t xml:space="preserve"> </w:t>
      </w:r>
      <w:r w:rsidR="005A66C7" w:rsidRPr="00B62D31">
        <w:rPr>
          <w:rFonts w:ascii="ColaborateLight" w:hAnsi="ColaborateLight"/>
          <w:b/>
          <w:bCs/>
        </w:rPr>
        <w:t>(ANEXO 6)</w:t>
      </w:r>
    </w:p>
    <w:p w14:paraId="14FB120C" w14:textId="77777777" w:rsidR="0048163D" w:rsidRPr="00B62D31" w:rsidRDefault="0048163D" w:rsidP="0063556D">
      <w:pPr>
        <w:pStyle w:val="Textoindependiente"/>
        <w:spacing w:after="0" w:line="240" w:lineRule="auto"/>
        <w:jc w:val="both"/>
        <w:rPr>
          <w:rFonts w:ascii="ColaborateLight" w:hAnsi="ColaborateLight"/>
        </w:rPr>
      </w:pPr>
    </w:p>
    <w:p w14:paraId="6A1F7E88" w14:textId="2C147B94" w:rsidR="00051901" w:rsidRPr="00B62D31" w:rsidRDefault="00051901" w:rsidP="0063556D">
      <w:pPr>
        <w:spacing w:after="0" w:line="240" w:lineRule="auto"/>
        <w:jc w:val="both"/>
        <w:rPr>
          <w:rFonts w:ascii="ColaborateLight" w:hAnsi="ColaborateLight" w:cs="Arial"/>
          <w:bCs/>
        </w:rPr>
      </w:pPr>
      <w:r w:rsidRPr="00B62D31">
        <w:rPr>
          <w:rFonts w:ascii="ColaborateLight" w:hAnsi="ColaborateLight" w:cs="Arial"/>
        </w:rPr>
        <w:t>Carta en papel membretado del licitante</w:t>
      </w:r>
      <w:r w:rsidR="00ED4691" w:rsidRPr="00B62D31">
        <w:rPr>
          <w:rFonts w:ascii="ColaborateLight" w:hAnsi="ColaborateLight" w:cs="Arial"/>
        </w:rPr>
        <w:t>,</w:t>
      </w:r>
      <w:r w:rsidRPr="00B62D31">
        <w:rPr>
          <w:rFonts w:ascii="ColaborateLight" w:hAnsi="ColaborateLight" w:cs="Arial"/>
        </w:rPr>
        <w:t xml:space="preserve"> firmada por el representante o apoderado legal, en la que declare </w:t>
      </w:r>
      <w:r w:rsidRPr="00B62D31">
        <w:rPr>
          <w:rFonts w:ascii="ColaborateLight" w:hAnsi="ColaborateLight" w:cs="Arial"/>
          <w:bCs/>
        </w:rPr>
        <w:t>BAJO PROTESTA DE DECIR VERDAD</w:t>
      </w:r>
      <w:r w:rsidRPr="00B62D31">
        <w:rPr>
          <w:rFonts w:ascii="ColaborateLight" w:hAnsi="ColaborateLight" w:cs="Arial"/>
        </w:rPr>
        <w:t xml:space="preserve">, que el licitante no se encuentra en ninguno de los supuestos del </w:t>
      </w:r>
      <w:r w:rsidRPr="00B62D31">
        <w:rPr>
          <w:rFonts w:ascii="ColaborateLight" w:hAnsi="ColaborateLight" w:cs="Arial"/>
          <w:bCs/>
        </w:rPr>
        <w:t xml:space="preserve">artículo 38 de la Ley de Adquisiciones, Arrendamientos y Servicios </w:t>
      </w:r>
      <w:r w:rsidR="008244F8" w:rsidRPr="00B62D31">
        <w:rPr>
          <w:rFonts w:ascii="ColaborateLight" w:hAnsi="ColaborateLight" w:cs="Arial"/>
          <w:bCs/>
        </w:rPr>
        <w:t xml:space="preserve">del Sector </w:t>
      </w:r>
      <w:r w:rsidRPr="00B62D31">
        <w:rPr>
          <w:rFonts w:ascii="ColaborateLight" w:hAnsi="ColaborateLight" w:cs="Arial"/>
          <w:bCs/>
        </w:rPr>
        <w:t>Público del Estado de Colima.</w:t>
      </w:r>
      <w:r w:rsidR="006450F1" w:rsidRPr="00B62D31">
        <w:rPr>
          <w:rFonts w:ascii="ColaborateLight" w:hAnsi="ColaborateLight" w:cs="Arial"/>
          <w:bCs/>
        </w:rPr>
        <w:t xml:space="preserve"> </w:t>
      </w:r>
      <w:r w:rsidR="00F54DFA" w:rsidRPr="00B62D31">
        <w:rPr>
          <w:rFonts w:ascii="ColaborateLight" w:hAnsi="ColaborateLight" w:cs="Arial"/>
          <w:bCs/>
        </w:rPr>
        <w:t>Asimismo,</w:t>
      </w:r>
      <w:r w:rsidR="006450F1" w:rsidRPr="00B62D31">
        <w:rPr>
          <w:rFonts w:ascii="ColaborateLight" w:hAnsi="ColaborateLight" w:cs="Arial"/>
          <w:bCs/>
        </w:rPr>
        <w:t xml:space="preserve">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11078E6" w14:textId="77777777" w:rsidR="000B4403" w:rsidRPr="00B62D31" w:rsidRDefault="000B4403" w:rsidP="0063556D">
      <w:pPr>
        <w:spacing w:after="0" w:line="240" w:lineRule="auto"/>
        <w:jc w:val="both"/>
        <w:rPr>
          <w:rFonts w:ascii="ColaborateLight" w:hAnsi="ColaborateLight" w:cs="Arial"/>
          <w:bCs/>
        </w:rPr>
      </w:pPr>
    </w:p>
    <w:p w14:paraId="7A9934D2" w14:textId="0EBB5712" w:rsidR="00051901" w:rsidRPr="00B62D31" w:rsidRDefault="00051901" w:rsidP="0063556D">
      <w:pPr>
        <w:spacing w:after="0" w:line="240" w:lineRule="auto"/>
        <w:jc w:val="both"/>
        <w:rPr>
          <w:rFonts w:ascii="ColaborateLight" w:hAnsi="ColaborateLight" w:cs="Arial"/>
          <w:b/>
          <w:bCs/>
        </w:rPr>
      </w:pPr>
      <w:r w:rsidRPr="00B62D31">
        <w:rPr>
          <w:rFonts w:ascii="ColaborateLight" w:hAnsi="ColaborateLight" w:cs="Arial"/>
          <w:b/>
          <w:bCs/>
        </w:rPr>
        <w:t>3.7</w:t>
      </w:r>
      <w:r w:rsidR="0095440A" w:rsidRPr="00B62D31">
        <w:rPr>
          <w:rFonts w:ascii="ColaborateLight" w:hAnsi="ColaborateLight" w:cs="Arial"/>
          <w:b/>
          <w:bCs/>
        </w:rPr>
        <w:tab/>
      </w:r>
      <w:r w:rsidRPr="00B62D31">
        <w:rPr>
          <w:rFonts w:ascii="ColaborateLight" w:hAnsi="ColaborateLight" w:cs="Arial"/>
          <w:b/>
          <w:bCs/>
        </w:rPr>
        <w:t>CARTA DE GARANTÍA DE LOS BIE</w:t>
      </w:r>
      <w:r w:rsidR="005A66C7" w:rsidRPr="00B62D31">
        <w:rPr>
          <w:rFonts w:ascii="ColaborateLight" w:hAnsi="ColaborateLight" w:cs="Arial"/>
          <w:b/>
          <w:bCs/>
        </w:rPr>
        <w:t>NES, ARRENDAMIENTOS O SERVICIOS</w:t>
      </w:r>
      <w:r w:rsidR="004E4711" w:rsidRPr="00B62D31">
        <w:rPr>
          <w:rFonts w:ascii="ColaborateLight" w:hAnsi="ColaborateLight" w:cs="Arial"/>
          <w:b/>
          <w:bCs/>
        </w:rPr>
        <w:t>.</w:t>
      </w:r>
      <w:r w:rsidRPr="00B62D31">
        <w:rPr>
          <w:rFonts w:ascii="ColaborateLight" w:hAnsi="ColaborateLight" w:cs="Arial"/>
          <w:b/>
          <w:bCs/>
        </w:rPr>
        <w:t xml:space="preserve"> (ANEXO 7)</w:t>
      </w:r>
    </w:p>
    <w:p w14:paraId="590F6FEA" w14:textId="77777777" w:rsidR="0048163D" w:rsidRPr="00B62D31" w:rsidRDefault="0048163D" w:rsidP="0063556D">
      <w:pPr>
        <w:spacing w:after="0" w:line="240" w:lineRule="auto"/>
        <w:jc w:val="both"/>
        <w:rPr>
          <w:rFonts w:ascii="ColaborateLight" w:hAnsi="ColaborateLight" w:cs="Arial"/>
          <w:b/>
          <w:bCs/>
        </w:rPr>
      </w:pPr>
    </w:p>
    <w:p w14:paraId="5FE8D65D" w14:textId="77777777" w:rsidR="00F96025" w:rsidRPr="00B62D31" w:rsidRDefault="00F96025" w:rsidP="00F96025">
      <w:pPr>
        <w:pStyle w:val="Textoindependiente31"/>
        <w:widowControl/>
        <w:rPr>
          <w:rFonts w:ascii="ColaborateLight" w:hAnsi="ColaborateLight" w:cs="Arial"/>
        </w:rPr>
      </w:pPr>
      <w:r w:rsidRPr="00B62D31">
        <w:rPr>
          <w:rFonts w:ascii="ColaborateLight" w:hAnsi="ColaborateLight" w:cs="Arial"/>
        </w:rPr>
        <w:t>Carta en papel membretado firmada por el propietario o representante o apoderado legal (Persona Moral) o por el Licitante o su Representante (Persona Física), en la que firme</w:t>
      </w:r>
      <w:r w:rsidRPr="00B62D31">
        <w:rPr>
          <w:rFonts w:ascii="ColaborateLight" w:hAnsi="ColaborateLight" w:cs="Arial"/>
          <w:b/>
        </w:rPr>
        <w:t xml:space="preserve"> </w:t>
      </w:r>
      <w:r w:rsidRPr="00B62D31">
        <w:rPr>
          <w:rFonts w:ascii="ColaborateLight" w:hAnsi="ColaborateLight" w:cs="Arial"/>
        </w:rPr>
        <w:t xml:space="preserve">BAJO PROTESTA DE DECIR VERDAD, </w:t>
      </w:r>
      <w:r w:rsidRPr="00B62D31">
        <w:rPr>
          <w:rFonts w:ascii="ColaborateLight" w:hAnsi="ColaborateLight" w:cs="Arial"/>
          <w:bCs/>
        </w:rPr>
        <w:t>que se</w:t>
      </w:r>
      <w:r w:rsidRPr="00B62D31">
        <w:rPr>
          <w:rFonts w:ascii="ColaborateLight" w:hAnsi="ColaborateLight" w:cs="Arial"/>
          <w:b/>
          <w:bCs/>
        </w:rPr>
        <w:t xml:space="preserve"> </w:t>
      </w:r>
      <w:r w:rsidRPr="00B62D31">
        <w:rPr>
          <w:rFonts w:ascii="ColaborateLight" w:hAnsi="ColaborateLight" w:cs="Arial"/>
        </w:rPr>
        <w:t xml:space="preserve">compromete a garantizar los bienes y/o servicios objeto de esta licitación, con las características señaladas en el </w:t>
      </w:r>
      <w:r w:rsidRPr="00B62D31">
        <w:rPr>
          <w:rFonts w:ascii="ColaborateLight" w:hAnsi="ColaborateLight" w:cs="Arial"/>
          <w:b/>
        </w:rPr>
        <w:t xml:space="preserve">ANEXO NÚMERO 1 TECNICO </w:t>
      </w:r>
      <w:r w:rsidRPr="00B62D31">
        <w:rPr>
          <w:rFonts w:ascii="ColaborateLight" w:hAnsi="ColaborateLight" w:cs="Arial"/>
        </w:rPr>
        <w:t xml:space="preserve">y en las presentes bases, manifestando </w:t>
      </w:r>
      <w:r w:rsidRPr="00B62D31">
        <w:rPr>
          <w:rFonts w:ascii="ColaborateLight" w:hAnsi="ColaborateLight" w:cs="Tahoma"/>
        </w:rPr>
        <w:t>que las refacciones serán nuevas y de marca registradas, autorizadas bajo las normas de calidad mexicana, no se aceptarán  de otra procedencia que pudiera poner en peligro la vida de una persona</w:t>
      </w:r>
      <w:r w:rsidRPr="00B62D31">
        <w:rPr>
          <w:rFonts w:ascii="ColaborateLight" w:hAnsi="ColaborateLight" w:cs="Arial"/>
        </w:rPr>
        <w:t>.</w:t>
      </w:r>
    </w:p>
    <w:p w14:paraId="69A080FA" w14:textId="77777777" w:rsidR="00292CC8" w:rsidRPr="00B62D31" w:rsidRDefault="00292CC8" w:rsidP="0063556D">
      <w:pPr>
        <w:spacing w:after="0" w:line="240" w:lineRule="auto"/>
        <w:jc w:val="both"/>
        <w:rPr>
          <w:rFonts w:ascii="ColaborateLight" w:hAnsi="ColaborateLight" w:cs="Arial"/>
        </w:rPr>
      </w:pPr>
    </w:p>
    <w:p w14:paraId="3E817FC2" w14:textId="1A2BE725" w:rsidR="00051901" w:rsidRPr="00B62D31" w:rsidRDefault="00051901" w:rsidP="0063556D">
      <w:pPr>
        <w:pStyle w:val="Textoindependiente31"/>
        <w:rPr>
          <w:rFonts w:ascii="ColaborateLight" w:hAnsi="ColaborateLight" w:cs="Arial"/>
          <w:b/>
        </w:rPr>
      </w:pPr>
      <w:r w:rsidRPr="00B62D31">
        <w:rPr>
          <w:rFonts w:ascii="ColaborateLight" w:hAnsi="ColaborateLight" w:cs="Arial"/>
          <w:b/>
          <w:bCs/>
        </w:rPr>
        <w:t>3.8</w:t>
      </w:r>
      <w:r w:rsidR="0095440A" w:rsidRPr="00B62D31">
        <w:rPr>
          <w:rFonts w:ascii="ColaborateLight" w:hAnsi="ColaborateLight" w:cs="Arial"/>
          <w:b/>
          <w:bCs/>
        </w:rPr>
        <w:tab/>
      </w:r>
      <w:r w:rsidRPr="00B62D31">
        <w:rPr>
          <w:rFonts w:ascii="ColaborateLight" w:hAnsi="ColaborateLight" w:cs="Arial"/>
          <w:b/>
        </w:rPr>
        <w:t xml:space="preserve">DOCUMENTO EMITIDO POR EL SISTEMA DE ADMINISTRACIÓN TRIBUTARIA (SAT), DENOMINADO "OPINIÓN DEL CUMPLIMIENTO DE OBLIGACIONES FISCALES" (ART. 32D DEL </w:t>
      </w:r>
      <w:r w:rsidR="005A66C7" w:rsidRPr="00B62D31">
        <w:rPr>
          <w:rFonts w:ascii="ColaborateLight" w:hAnsi="ColaborateLight" w:cs="Arial"/>
          <w:b/>
        </w:rPr>
        <w:t>CÓDIGO FISCAL DE LA FEDERACIÓN)</w:t>
      </w:r>
    </w:p>
    <w:p w14:paraId="0B90A503" w14:textId="77777777" w:rsidR="0048163D" w:rsidRPr="00B62D31" w:rsidRDefault="0048163D" w:rsidP="0063556D">
      <w:pPr>
        <w:pStyle w:val="Textoindependiente31"/>
        <w:rPr>
          <w:rFonts w:ascii="ColaborateLight" w:hAnsi="ColaborateLight" w:cs="Arial"/>
          <w:b/>
        </w:rPr>
      </w:pPr>
    </w:p>
    <w:p w14:paraId="090F1191" w14:textId="42B15486" w:rsidR="00051901" w:rsidRPr="00B62D31" w:rsidRDefault="00051901" w:rsidP="0063556D">
      <w:pPr>
        <w:spacing w:after="0" w:line="240" w:lineRule="auto"/>
        <w:jc w:val="both"/>
        <w:rPr>
          <w:rFonts w:ascii="ColaborateLight" w:hAnsi="ColaborateLight" w:cs="Arial"/>
        </w:rPr>
      </w:pPr>
      <w:r w:rsidRPr="00B62D31">
        <w:rPr>
          <w:rFonts w:ascii="ColaborateLight" w:hAnsi="ColaborateLight" w:cs="Arial"/>
        </w:rPr>
        <w:t>El licitante deberá presentar el documento que emite el Servicio de Administración Tributaria (SAT), denominado opinión del cumplimiento de obligaciones fiscales, EN OPINIÓN POSITIVA</w:t>
      </w:r>
      <w:r w:rsidRPr="00B62D31">
        <w:rPr>
          <w:rFonts w:ascii="ColaborateLight" w:hAnsi="ColaborateLight" w:cs="Arial"/>
          <w:b/>
        </w:rPr>
        <w:t>,</w:t>
      </w:r>
      <w:r w:rsidRPr="00B62D31">
        <w:rPr>
          <w:rFonts w:ascii="ColaborateLight" w:hAnsi="ColaborateLight" w:cs="Arial"/>
        </w:rPr>
        <w:t xml:space="preserve"> con </w:t>
      </w:r>
      <w:r w:rsidR="00D63EF2" w:rsidRPr="00B62D31">
        <w:rPr>
          <w:rFonts w:ascii="ColaborateLight" w:hAnsi="ColaborateLight" w:cs="Arial"/>
        </w:rPr>
        <w:t>una antigüedad no mayor</w:t>
      </w:r>
      <w:r w:rsidRPr="00B62D31">
        <w:rPr>
          <w:rFonts w:ascii="ColaborateLight" w:hAnsi="ColaborateLight" w:cs="Arial"/>
        </w:rPr>
        <w:t xml:space="preserve"> de 30 </w:t>
      </w:r>
      <w:r w:rsidRPr="00B62D31">
        <w:rPr>
          <w:rFonts w:ascii="ColaborateLight" w:hAnsi="ColaborateLight" w:cs="Arial"/>
        </w:rPr>
        <w:lastRenderedPageBreak/>
        <w:t>días naturales a partir de su emisión, el no presentarlo en opinión positiva y/o dentro de la vigencia señalada, será motivo para desestimar su propuesta.</w:t>
      </w:r>
    </w:p>
    <w:p w14:paraId="6848D435" w14:textId="77777777" w:rsidR="00F96025" w:rsidRPr="00B62D31" w:rsidRDefault="00F96025" w:rsidP="00C570E1">
      <w:pPr>
        <w:pStyle w:val="Textoindependiente31"/>
        <w:tabs>
          <w:tab w:val="left" w:pos="709"/>
        </w:tabs>
        <w:rPr>
          <w:rFonts w:ascii="ColaborateLight" w:hAnsi="ColaborateLight" w:cs="Arial"/>
          <w:b/>
          <w:bCs/>
        </w:rPr>
      </w:pPr>
    </w:p>
    <w:p w14:paraId="7FDC006D" w14:textId="34A62FBD" w:rsidR="00342D37" w:rsidRPr="00B62D31" w:rsidRDefault="00342D37" w:rsidP="00C570E1">
      <w:pPr>
        <w:pStyle w:val="Textoindependiente31"/>
        <w:tabs>
          <w:tab w:val="left" w:pos="709"/>
        </w:tabs>
        <w:rPr>
          <w:rFonts w:ascii="ColaborateLight" w:hAnsi="ColaborateLight" w:cs="Arial"/>
          <w:b/>
        </w:rPr>
      </w:pPr>
      <w:r w:rsidRPr="00B62D31">
        <w:rPr>
          <w:rFonts w:ascii="ColaborateLight" w:hAnsi="ColaborateLight" w:cs="Arial"/>
          <w:b/>
          <w:bCs/>
        </w:rPr>
        <w:t>3.9</w:t>
      </w:r>
      <w:r w:rsidRPr="00B62D31">
        <w:rPr>
          <w:rFonts w:ascii="ColaborateLight" w:hAnsi="ColaborateLight" w:cs="Arial"/>
          <w:b/>
          <w:bCs/>
        </w:rPr>
        <w:tab/>
      </w:r>
      <w:r w:rsidR="00C570E1" w:rsidRPr="00B62D31">
        <w:rPr>
          <w:rFonts w:ascii="ColaborateLight" w:hAnsi="ColaborateLight" w:cs="Arial"/>
          <w:b/>
        </w:rPr>
        <w:t>DOCUMENTO EMITIDO POR LA DIRECCIÓN GENERAL DE INGRESOS (SPYF) DE NO ADEUDOS FISCALES ARTÍCULO 37 BIS DEL CÓDIGO FISCAL DEL ESTADO DE COLIMA. (CONSTANCIA DE CUMPLIMIENTO DE OBLIGACIONES FISCALES)</w:t>
      </w:r>
    </w:p>
    <w:p w14:paraId="3609562D" w14:textId="77777777" w:rsidR="00342D37" w:rsidRPr="00B62D31" w:rsidRDefault="00342D37" w:rsidP="00C570E1">
      <w:pPr>
        <w:pStyle w:val="Textoindependiente31"/>
        <w:rPr>
          <w:rFonts w:ascii="ColaborateLight" w:hAnsi="ColaborateLight" w:cs="Arial"/>
        </w:rPr>
      </w:pPr>
    </w:p>
    <w:p w14:paraId="32E9C491" w14:textId="45E1C7D2" w:rsidR="00AA3DAE" w:rsidRPr="00B62D31" w:rsidRDefault="0041674A" w:rsidP="00ED4DCB">
      <w:pPr>
        <w:pStyle w:val="Textoindependiente31"/>
        <w:rPr>
          <w:rFonts w:ascii="ColaborateLight" w:hAnsi="ColaborateLight" w:cs="Arial"/>
        </w:rPr>
      </w:pPr>
      <w:bookmarkStart w:id="3" w:name="_Hlk524126"/>
      <w:r w:rsidRPr="00B62D31">
        <w:rPr>
          <w:rFonts w:ascii="ColaborateLight" w:hAnsi="ColaborateLight" w:cs="Arial"/>
        </w:rPr>
        <w:t>El licitante deberá presentar el documento denominado</w:t>
      </w:r>
      <w:bookmarkEnd w:id="3"/>
      <w:r w:rsidRPr="00B62D31">
        <w:rPr>
          <w:rFonts w:ascii="ColaborateLight" w:hAnsi="ColaborateLight" w:cs="Arial"/>
        </w:rPr>
        <w:t xml:space="preserve"> CONSTANCIA DE CUMPLIMIENTO DE OBLIGACIONES FISCALES</w:t>
      </w:r>
      <w:r w:rsidRPr="00B62D31">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62D31">
        <w:rPr>
          <w:rFonts w:ascii="ColaborateLight" w:hAnsi="ColaborateLight" w:cs="Arial"/>
        </w:rPr>
        <w:t>Secretaría de Planeación y Finanzas</w:t>
      </w:r>
      <w:r w:rsidRPr="00B62D31">
        <w:rPr>
          <w:rFonts w:ascii="ColaborateLight" w:hAnsi="ColaborateLight"/>
        </w:rPr>
        <w:t xml:space="preserve">, (el trámite es sin costo en la página de internet </w:t>
      </w:r>
      <w:hyperlink r:id="rId15" w:history="1">
        <w:r w:rsidRPr="00B62D31">
          <w:rPr>
            <w:rStyle w:val="Hipervnculo"/>
            <w:rFonts w:ascii="ColaborateLight" w:hAnsi="ColaborateLight"/>
          </w:rPr>
          <w:t>http://www.constancia-noadeudo-sfya.col.gob.mx/</w:t>
        </w:r>
      </w:hyperlink>
      <w:r w:rsidRPr="00B62D31">
        <w:rPr>
          <w:rFonts w:ascii="ColaborateLight" w:hAnsi="ColaborateLight"/>
        </w:rPr>
        <w:t xml:space="preserve"> ); </w:t>
      </w:r>
      <w:r w:rsidR="002B5A88" w:rsidRPr="00B62D31">
        <w:rPr>
          <w:rFonts w:ascii="ColaborateLight" w:eastAsia="Calibri" w:hAnsi="ColaborateLight" w:cs="Arial"/>
          <w:lang w:eastAsia="en-US"/>
        </w:rPr>
        <w:t xml:space="preserve">este trámite también puede realizarlo en forma personal en las oficinas de la Secretaría de Planeación y Finanzas ubicadas en el Complejo Administrativo. </w:t>
      </w:r>
      <w:r w:rsidR="002B5A88" w:rsidRPr="00B62D31">
        <w:rPr>
          <w:rFonts w:ascii="ColaborateLight" w:hAnsi="ColaborateLight"/>
        </w:rPr>
        <w:t>L</w:t>
      </w:r>
      <w:r w:rsidRPr="00B62D31">
        <w:rPr>
          <w:rFonts w:ascii="ColaborateLight" w:hAnsi="ColaborateLight"/>
        </w:rPr>
        <w:t xml:space="preserve">a opinión tendrá una vigencia de 30 días naturales a partir de su emisión. </w:t>
      </w:r>
      <w:r w:rsidRPr="00B62D31">
        <w:rPr>
          <w:rFonts w:ascii="ColaborateLight" w:hAnsi="ColaborateLight" w:cs="Arial"/>
        </w:rPr>
        <w:t>El no presentarlo o presentarlo con obligaciones y/o créditos fiscales a cargo o fuera de la vigencia señalada, será motivo para desestimar su propuesta. ESTE PUNTO APLICA PARA TODAS LAS EMPRESAS TANTO LOCALES COMO FORANEAS.</w:t>
      </w:r>
    </w:p>
    <w:p w14:paraId="5C130D7A" w14:textId="61F8E978" w:rsidR="00C21696" w:rsidRPr="00B62D31" w:rsidRDefault="00C21696" w:rsidP="00ED4DCB">
      <w:pPr>
        <w:pStyle w:val="Textoindependiente31"/>
        <w:rPr>
          <w:rFonts w:ascii="ColaborateLight" w:hAnsi="ColaborateLight" w:cs="Arial"/>
        </w:rPr>
      </w:pPr>
    </w:p>
    <w:p w14:paraId="459C35ED" w14:textId="5F8CFE6C" w:rsidR="00051901" w:rsidRPr="00B62D31" w:rsidRDefault="00051901" w:rsidP="00ED4DCB">
      <w:pPr>
        <w:pStyle w:val="Textoindependiente31"/>
        <w:rPr>
          <w:rFonts w:ascii="ColaborateLight" w:hAnsi="ColaborateLight" w:cs="Arial"/>
          <w:b/>
        </w:rPr>
      </w:pPr>
      <w:r w:rsidRPr="00B62D31">
        <w:rPr>
          <w:rFonts w:ascii="ColaborateLight" w:hAnsi="ColaborateLight" w:cs="Arial"/>
          <w:b/>
        </w:rPr>
        <w:t>3.10</w:t>
      </w:r>
      <w:r w:rsidR="003D2901" w:rsidRPr="00B62D31">
        <w:rPr>
          <w:rFonts w:ascii="ColaborateLight" w:hAnsi="ColaborateLight" w:cs="Arial"/>
        </w:rPr>
        <w:tab/>
      </w:r>
      <w:r w:rsidRPr="00B62D31">
        <w:rPr>
          <w:rFonts w:ascii="ColaborateLight" w:hAnsi="ColaborateLight" w:cs="Arial"/>
          <w:b/>
        </w:rPr>
        <w:t>CERTIF</w:t>
      </w:r>
      <w:r w:rsidR="004E4711" w:rsidRPr="00B62D31">
        <w:rPr>
          <w:rFonts w:ascii="ColaborateLight" w:hAnsi="ColaborateLight" w:cs="Arial"/>
          <w:b/>
        </w:rPr>
        <w:t>ICADO DE EMPRESA COLIMENSE.</w:t>
      </w:r>
      <w:r w:rsidRPr="00B62D31">
        <w:rPr>
          <w:rFonts w:ascii="ColaborateLight" w:hAnsi="ColaborateLight" w:cs="Arial"/>
          <w:b/>
        </w:rPr>
        <w:t xml:space="preserve"> (OPCIONAL)</w:t>
      </w:r>
    </w:p>
    <w:p w14:paraId="47AE474E" w14:textId="77777777" w:rsidR="00644F97" w:rsidRPr="00B62D31" w:rsidRDefault="00644F97" w:rsidP="00ED4DCB">
      <w:pPr>
        <w:pStyle w:val="Textoindependiente31"/>
        <w:rPr>
          <w:rFonts w:ascii="ColaborateLight" w:hAnsi="ColaborateLight" w:cs="Arial"/>
        </w:rPr>
      </w:pPr>
    </w:p>
    <w:p w14:paraId="2E2EF370" w14:textId="77777777" w:rsidR="00A9265E" w:rsidRPr="00B62D31" w:rsidRDefault="00A9265E" w:rsidP="00A9265E">
      <w:pPr>
        <w:spacing w:after="0" w:line="240" w:lineRule="auto"/>
        <w:jc w:val="both"/>
        <w:rPr>
          <w:rFonts w:ascii="ColaborateLight" w:hAnsi="ColaborateLight" w:cs="Arial"/>
          <w:bCs/>
        </w:rPr>
      </w:pPr>
      <w:r w:rsidRPr="00B62D31">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B62D31">
        <w:rPr>
          <w:rFonts w:ascii="ColaborateLight" w:hAnsi="ColaborateLight" w:cs="Arial"/>
          <w:b/>
          <w:lang w:val="es-ES"/>
        </w:rPr>
        <w:t>cinco por ciento</w:t>
      </w:r>
      <w:r w:rsidRPr="00B62D31">
        <w:rPr>
          <w:rFonts w:ascii="ColaborateLight" w:hAnsi="ColaborateLight" w:cs="Arial"/>
          <w:lang w:val="es-ES"/>
        </w:rPr>
        <w:t xml:space="preserve"> en la aplicación del derecho de preferencia, de conformidad con el artículo 40 NUMERAL 9 </w:t>
      </w:r>
      <w:r w:rsidRPr="00B62D31">
        <w:rPr>
          <w:rFonts w:ascii="ColaborateLight" w:hAnsi="ColaborateLight" w:cs="Arial"/>
          <w:bCs/>
        </w:rPr>
        <w:t>de la Ley de Adquisiciones, Arrendamientos y Servicios del Sector Público del Estado de Colima.</w:t>
      </w:r>
    </w:p>
    <w:p w14:paraId="31D55226" w14:textId="77777777" w:rsidR="00BF497F" w:rsidRPr="00B62D31" w:rsidRDefault="00BF497F" w:rsidP="00ED4DCB">
      <w:pPr>
        <w:spacing w:after="0" w:line="240" w:lineRule="auto"/>
        <w:jc w:val="both"/>
        <w:rPr>
          <w:rFonts w:ascii="ColaborateLight" w:hAnsi="ColaborateLight" w:cs="Arial"/>
        </w:rPr>
      </w:pPr>
    </w:p>
    <w:p w14:paraId="5FBD5B09" w14:textId="5C19B98F" w:rsidR="00051901" w:rsidRPr="00B62D31" w:rsidRDefault="0095440A" w:rsidP="00ED4DCB">
      <w:pPr>
        <w:pStyle w:val="Prrafodelista"/>
        <w:ind w:left="0"/>
        <w:jc w:val="both"/>
        <w:rPr>
          <w:rFonts w:ascii="ColaborateLight" w:hAnsi="ColaborateLight" w:cs="Arial"/>
          <w:b/>
          <w:bCs/>
          <w:sz w:val="22"/>
          <w:szCs w:val="22"/>
        </w:rPr>
      </w:pPr>
      <w:r w:rsidRPr="00B62D31">
        <w:rPr>
          <w:rFonts w:ascii="ColaborateLight" w:hAnsi="ColaborateLight" w:cs="Arial"/>
          <w:b/>
          <w:bCs/>
          <w:sz w:val="22"/>
          <w:szCs w:val="22"/>
        </w:rPr>
        <w:t>3.11</w:t>
      </w:r>
      <w:r w:rsidRPr="00B62D31">
        <w:rPr>
          <w:rFonts w:ascii="ColaborateLight" w:hAnsi="ColaborateLight" w:cs="Arial"/>
          <w:b/>
          <w:bCs/>
          <w:sz w:val="22"/>
          <w:szCs w:val="22"/>
        </w:rPr>
        <w:tab/>
      </w:r>
      <w:r w:rsidR="00051901" w:rsidRPr="00B62D31">
        <w:rPr>
          <w:rFonts w:ascii="ColaborateLight" w:hAnsi="ColaborateLight" w:cs="Arial"/>
          <w:b/>
          <w:bCs/>
          <w:sz w:val="22"/>
          <w:szCs w:val="22"/>
        </w:rPr>
        <w:t>ACRED</w:t>
      </w:r>
      <w:r w:rsidR="005D5F6E" w:rsidRPr="00B62D31">
        <w:rPr>
          <w:rFonts w:ascii="ColaborateLight" w:hAnsi="ColaborateLight" w:cs="Arial"/>
          <w:b/>
          <w:bCs/>
          <w:sz w:val="22"/>
          <w:szCs w:val="22"/>
        </w:rPr>
        <w:t>ITACIÓN DE SOLVENCIA ECONÓMICA.</w:t>
      </w:r>
    </w:p>
    <w:p w14:paraId="775B3E2F" w14:textId="77777777" w:rsidR="004816A3" w:rsidRPr="00B62D31" w:rsidRDefault="004816A3" w:rsidP="00ED4DCB">
      <w:pPr>
        <w:pStyle w:val="Prrafodelista"/>
        <w:ind w:left="0"/>
        <w:jc w:val="both"/>
        <w:rPr>
          <w:rFonts w:ascii="ColaborateLight" w:hAnsi="ColaborateLight" w:cs="Arial"/>
          <w:b/>
          <w:bCs/>
          <w:sz w:val="22"/>
          <w:szCs w:val="22"/>
        </w:rPr>
      </w:pPr>
    </w:p>
    <w:p w14:paraId="698132F6" w14:textId="77777777" w:rsidR="00A662F3" w:rsidRPr="00B62D31" w:rsidRDefault="00A662F3" w:rsidP="00A662F3">
      <w:pPr>
        <w:pStyle w:val="Prrafodelista"/>
        <w:ind w:left="0"/>
        <w:jc w:val="both"/>
        <w:rPr>
          <w:rFonts w:ascii="ColaborateLight" w:hAnsi="ColaborateLight" w:cs="Arial"/>
          <w:b/>
          <w:sz w:val="22"/>
          <w:szCs w:val="22"/>
        </w:rPr>
      </w:pPr>
      <w:r w:rsidRPr="00B62D31">
        <w:rPr>
          <w:rFonts w:ascii="ColaborateLight" w:hAnsi="ColaborateLight" w:cs="Arial"/>
          <w:bCs/>
          <w:sz w:val="22"/>
          <w:szCs w:val="22"/>
        </w:rPr>
        <w:t>Presentar</w:t>
      </w:r>
      <w:r w:rsidRPr="00B62D31">
        <w:rPr>
          <w:rFonts w:ascii="ColaborateLight" w:hAnsi="ColaborateLight" w:cs="Arial"/>
          <w:sz w:val="22"/>
          <w:szCs w:val="22"/>
        </w:rPr>
        <w:t xml:space="preserve"> copia simple</w:t>
      </w:r>
      <w:r w:rsidRPr="00B62D31">
        <w:rPr>
          <w:rFonts w:ascii="ColaborateLight" w:hAnsi="ColaborateLight" w:cs="Arial"/>
          <w:b/>
          <w:sz w:val="22"/>
          <w:szCs w:val="22"/>
        </w:rPr>
        <w:t xml:space="preserve"> </w:t>
      </w:r>
      <w:r w:rsidRPr="00B62D31">
        <w:rPr>
          <w:rFonts w:ascii="ColaborateLight" w:hAnsi="ColaborateLight" w:cs="Arial"/>
          <w:sz w:val="22"/>
          <w:szCs w:val="22"/>
        </w:rPr>
        <w:t>de</w:t>
      </w:r>
      <w:r w:rsidRPr="00B62D31">
        <w:rPr>
          <w:rFonts w:ascii="ColaborateLight" w:hAnsi="ColaborateLight" w:cs="Arial"/>
          <w:b/>
          <w:sz w:val="22"/>
          <w:szCs w:val="22"/>
        </w:rPr>
        <w:t xml:space="preserve"> </w:t>
      </w:r>
      <w:r w:rsidRPr="00B62D31">
        <w:rPr>
          <w:rFonts w:ascii="ColaborateLight" w:hAnsi="ColaborateLight" w:cs="Arial"/>
          <w:bCs/>
          <w:sz w:val="22"/>
          <w:szCs w:val="22"/>
        </w:rPr>
        <w:t xml:space="preserve">la </w:t>
      </w:r>
      <w:r w:rsidRPr="00B62D31">
        <w:rPr>
          <w:rFonts w:ascii="ColaborateLight" w:hAnsi="ColaborateLight" w:cs="Arial"/>
          <w:b/>
          <w:sz w:val="22"/>
          <w:szCs w:val="22"/>
        </w:rPr>
        <w:t>declaración anual</w:t>
      </w:r>
      <w:r w:rsidRPr="00B62D31">
        <w:rPr>
          <w:rFonts w:ascii="ColaborateLight" w:hAnsi="ColaborateLight" w:cs="Arial"/>
          <w:bCs/>
          <w:sz w:val="22"/>
          <w:szCs w:val="22"/>
        </w:rPr>
        <w:t xml:space="preserve"> </w:t>
      </w:r>
      <w:r w:rsidRPr="00B62D31">
        <w:rPr>
          <w:rFonts w:ascii="ColaborateLight" w:hAnsi="ColaborateLight" w:cs="Arial"/>
          <w:b/>
          <w:bCs/>
          <w:sz w:val="22"/>
          <w:szCs w:val="22"/>
        </w:rPr>
        <w:t>2019</w:t>
      </w:r>
      <w:r w:rsidRPr="00B62D31">
        <w:rPr>
          <w:rFonts w:ascii="ColaborateLight" w:hAnsi="ColaborateLight" w:cs="Arial"/>
          <w:bCs/>
          <w:sz w:val="22"/>
          <w:szCs w:val="22"/>
        </w:rPr>
        <w:t xml:space="preserve"> con sus anexos y </w:t>
      </w:r>
      <w:r w:rsidRPr="00B62D31">
        <w:rPr>
          <w:rFonts w:ascii="ColaborateLight" w:hAnsi="ColaborateLight" w:cs="Arial"/>
          <w:b/>
          <w:sz w:val="22"/>
          <w:szCs w:val="22"/>
        </w:rPr>
        <w:t>acuse de recibido por el Sistema de Administración Tributaria</w:t>
      </w:r>
      <w:r w:rsidRPr="00B62D31">
        <w:rPr>
          <w:rFonts w:ascii="ColaborateLight" w:hAnsi="ColaborateLight"/>
          <w:sz w:val="22"/>
          <w:szCs w:val="22"/>
        </w:rPr>
        <w:t xml:space="preserve"> y copia simple de la </w:t>
      </w:r>
      <w:r w:rsidRPr="00B62D31">
        <w:rPr>
          <w:rFonts w:ascii="ColaborateLight" w:hAnsi="ColaborateLight"/>
          <w:b/>
          <w:bCs/>
          <w:sz w:val="22"/>
          <w:szCs w:val="22"/>
        </w:rPr>
        <w:t>última declaración fiscal provisional</w:t>
      </w:r>
      <w:r w:rsidRPr="00B62D31">
        <w:rPr>
          <w:rFonts w:ascii="ColaborateLight" w:hAnsi="ColaborateLight"/>
          <w:sz w:val="22"/>
          <w:szCs w:val="22"/>
        </w:rPr>
        <w:t xml:space="preserve"> del impuesto sobre la renta obligado a presentar, de acuerdo a su régimen fiscal inscrito, presentadas por el licitante ante la Secretaría de Hacienda y Crédito Público a través del Servicio de Administración Tributaria.</w:t>
      </w:r>
    </w:p>
    <w:p w14:paraId="1C8D0480" w14:textId="77777777" w:rsidR="00A662F3" w:rsidRPr="00B62D31" w:rsidRDefault="00A662F3" w:rsidP="00A662F3">
      <w:pPr>
        <w:spacing w:after="0" w:line="240" w:lineRule="auto"/>
        <w:jc w:val="both"/>
        <w:rPr>
          <w:rFonts w:ascii="ColaborateLight" w:eastAsia="Times New Roman" w:hAnsi="ColaborateLight" w:cs="Arial"/>
          <w:b/>
          <w:bCs/>
          <w:lang w:eastAsia="es-ES"/>
        </w:rPr>
      </w:pPr>
    </w:p>
    <w:p w14:paraId="68F26303" w14:textId="77777777" w:rsidR="00A662F3" w:rsidRPr="00B62D31" w:rsidRDefault="00A662F3" w:rsidP="00A662F3">
      <w:pPr>
        <w:spacing w:after="0" w:line="240" w:lineRule="auto"/>
        <w:jc w:val="both"/>
        <w:rPr>
          <w:rFonts w:ascii="ColaborateLight" w:hAnsi="ColaborateLight" w:cs="Arial"/>
          <w:bCs/>
        </w:rPr>
      </w:pPr>
      <w:r w:rsidRPr="00B62D31">
        <w:rPr>
          <w:rFonts w:ascii="ColaborateLight" w:hAnsi="ColaborateLight" w:cs="Arial"/>
          <w:bCs/>
        </w:rPr>
        <w:t xml:space="preserve">En el caso de pertenecer al régimen de incorporación fiscal deberá presentar las dos últimas declaraciones bimestrales que tiene la obligación de presentar en lugar de la anual ante la Secretaría de Hacienda y Crédito Público a través del </w:t>
      </w:r>
      <w:r w:rsidRPr="00B62D31">
        <w:rPr>
          <w:rFonts w:ascii="ColaborateLight" w:hAnsi="ColaborateLight"/>
        </w:rPr>
        <w:t>Servicio de Administración Tributaria.</w:t>
      </w:r>
    </w:p>
    <w:p w14:paraId="77697DD3" w14:textId="77777777" w:rsidR="009806DF" w:rsidRPr="00B62D31" w:rsidRDefault="009806DF" w:rsidP="00ED4DCB">
      <w:pPr>
        <w:pStyle w:val="Textoindependiente31"/>
        <w:rPr>
          <w:rFonts w:ascii="ColaborateLight" w:hAnsi="ColaborateLight" w:cs="Arial"/>
          <w:b/>
        </w:rPr>
      </w:pPr>
    </w:p>
    <w:p w14:paraId="603E5E7F" w14:textId="55534ACD" w:rsidR="00051901" w:rsidRPr="00B62D31" w:rsidRDefault="00051901" w:rsidP="00ED4DCB">
      <w:pPr>
        <w:pStyle w:val="Textoindependiente31"/>
        <w:rPr>
          <w:rFonts w:ascii="ColaborateLight" w:hAnsi="ColaborateLight" w:cs="Arial"/>
          <w:b/>
          <w:bCs/>
        </w:rPr>
      </w:pPr>
      <w:r w:rsidRPr="00B62D31">
        <w:rPr>
          <w:rFonts w:ascii="ColaborateLight" w:hAnsi="ColaborateLight" w:cs="Arial"/>
          <w:b/>
        </w:rPr>
        <w:t>3.12</w:t>
      </w:r>
      <w:r w:rsidR="0095440A" w:rsidRPr="00B62D31">
        <w:rPr>
          <w:rFonts w:ascii="ColaborateLight" w:hAnsi="ColaborateLight" w:cs="Arial"/>
          <w:b/>
        </w:rPr>
        <w:tab/>
      </w:r>
      <w:r w:rsidRPr="00B62D31">
        <w:rPr>
          <w:rFonts w:ascii="ColaborateLight" w:hAnsi="ColaborateLight" w:cs="Arial"/>
          <w:b/>
        </w:rPr>
        <w:t>INFRAESTRUCTURA, CAPACIDAD TÉCNICA, ADMINISTRATIVA Y ECONÓMICA</w:t>
      </w:r>
      <w:r w:rsidR="00995CAC" w:rsidRPr="00B62D31">
        <w:rPr>
          <w:rFonts w:ascii="ColaborateLight" w:hAnsi="ColaborateLight" w:cs="Arial"/>
          <w:b/>
        </w:rPr>
        <w:t xml:space="preserve">. </w:t>
      </w:r>
      <w:r w:rsidRPr="00B62D31">
        <w:rPr>
          <w:rFonts w:ascii="ColaborateLight" w:hAnsi="ColaborateLight" w:cs="Arial"/>
          <w:b/>
          <w:bCs/>
        </w:rPr>
        <w:t xml:space="preserve">(ANEXO </w:t>
      </w:r>
      <w:r w:rsidR="00664987" w:rsidRPr="00B62D31">
        <w:rPr>
          <w:rFonts w:ascii="ColaborateLight" w:hAnsi="ColaborateLight" w:cs="Arial"/>
          <w:b/>
          <w:bCs/>
        </w:rPr>
        <w:t>8</w:t>
      </w:r>
      <w:r w:rsidRPr="00B62D31">
        <w:rPr>
          <w:rFonts w:ascii="ColaborateLight" w:hAnsi="ColaborateLight" w:cs="Arial"/>
          <w:b/>
          <w:bCs/>
        </w:rPr>
        <w:t>)</w:t>
      </w:r>
    </w:p>
    <w:p w14:paraId="650049ED" w14:textId="77777777" w:rsidR="00C4143F" w:rsidRPr="00B62D31" w:rsidRDefault="00C4143F" w:rsidP="00ED4DCB">
      <w:pPr>
        <w:pStyle w:val="Textoindependiente31"/>
        <w:rPr>
          <w:rFonts w:ascii="ColaborateLight" w:hAnsi="ColaborateLight" w:cs="Arial"/>
          <w:b/>
        </w:rPr>
      </w:pPr>
    </w:p>
    <w:p w14:paraId="53BC0FEB" w14:textId="0D3905DB" w:rsidR="00051901" w:rsidRPr="00B62D31" w:rsidRDefault="00051901" w:rsidP="00ED4DCB">
      <w:pPr>
        <w:spacing w:after="0" w:line="240" w:lineRule="auto"/>
        <w:jc w:val="both"/>
        <w:rPr>
          <w:rFonts w:ascii="ColaborateLight" w:hAnsi="ColaborateLight" w:cs="Arial"/>
          <w:b/>
          <w:bCs/>
          <w:lang w:eastAsia="es-MX"/>
        </w:rPr>
      </w:pPr>
      <w:r w:rsidRPr="00B62D31">
        <w:rPr>
          <w:rFonts w:ascii="ColaborateLight" w:hAnsi="ColaborateLight" w:cs="Arial"/>
          <w:lang w:eastAsia="es-MX"/>
        </w:rPr>
        <w:t xml:space="preserve">Escrito original, en papel membretado </w:t>
      </w:r>
      <w:r w:rsidRPr="00B62D31">
        <w:rPr>
          <w:rFonts w:ascii="ColaborateLight" w:hAnsi="ColaborateLight" w:cs="Arial"/>
        </w:rPr>
        <w:t>del licitante, firmada por el representante o apoderado legal</w:t>
      </w:r>
      <w:r w:rsidRPr="00B62D31">
        <w:rPr>
          <w:rFonts w:ascii="ColaborateLight" w:hAnsi="ColaborateLight" w:cs="Arial"/>
          <w:lang w:eastAsia="es-MX"/>
        </w:rPr>
        <w:t xml:space="preserve">, BAJO PROTESTA DE DECIR VERDAD, </w:t>
      </w:r>
      <w:r w:rsidR="005A768D" w:rsidRPr="00B62D31">
        <w:rPr>
          <w:rFonts w:ascii="ColaborateLight" w:hAnsi="ColaborateLight" w:cs="Arial"/>
          <w:lang w:eastAsia="es-MX"/>
        </w:rPr>
        <w:t xml:space="preserve">donde manifieste </w:t>
      </w:r>
      <w:r w:rsidRPr="00B62D31">
        <w:rPr>
          <w:rFonts w:ascii="ColaborateLight" w:hAnsi="ColaborateLight" w:cs="Arial"/>
          <w:lang w:eastAsia="es-MX"/>
        </w:rPr>
        <w:t>que cuenta con la infraestructura y la capacidad técnica, administrativa y económica para proporcionar el servicio objeto de la presente licitación en tiempo y forma</w:t>
      </w:r>
      <w:r w:rsidRPr="00B62D31">
        <w:rPr>
          <w:rFonts w:ascii="ColaborateLight" w:hAnsi="ColaborateLight" w:cs="Arial"/>
          <w:b/>
          <w:bCs/>
          <w:lang w:eastAsia="es-MX"/>
        </w:rPr>
        <w:t xml:space="preserve">. </w:t>
      </w:r>
    </w:p>
    <w:p w14:paraId="70BB85C8" w14:textId="77777777" w:rsidR="00BF497F" w:rsidRPr="00B62D31" w:rsidRDefault="00BF497F" w:rsidP="00ED4DCB">
      <w:pPr>
        <w:spacing w:after="0" w:line="240" w:lineRule="auto"/>
        <w:jc w:val="both"/>
        <w:rPr>
          <w:rFonts w:ascii="ColaborateLight" w:hAnsi="ColaborateLight" w:cs="Arial"/>
          <w:b/>
          <w:bCs/>
          <w:lang w:eastAsia="es-MX"/>
        </w:rPr>
      </w:pPr>
    </w:p>
    <w:p w14:paraId="65083A92" w14:textId="0B20283F" w:rsidR="00051901" w:rsidRPr="00B62D31" w:rsidRDefault="00051901" w:rsidP="00ED4DCB">
      <w:pPr>
        <w:pStyle w:val="Textoindependiente31"/>
        <w:rPr>
          <w:rFonts w:ascii="ColaborateLight" w:hAnsi="ColaborateLight" w:cs="Arial"/>
          <w:b/>
          <w:bCs/>
        </w:rPr>
      </w:pPr>
      <w:r w:rsidRPr="00B62D31">
        <w:rPr>
          <w:rFonts w:ascii="ColaborateLight" w:hAnsi="ColaborateLight" w:cs="Arial"/>
          <w:b/>
        </w:rPr>
        <w:t>3.13</w:t>
      </w:r>
      <w:r w:rsidR="0095440A" w:rsidRPr="00B62D31">
        <w:rPr>
          <w:rFonts w:ascii="ColaborateLight" w:hAnsi="ColaborateLight" w:cs="Arial"/>
          <w:b/>
        </w:rPr>
        <w:tab/>
      </w:r>
      <w:r w:rsidRPr="00B62D31">
        <w:rPr>
          <w:rFonts w:ascii="ColaborateLight" w:hAnsi="ColaborateLight" w:cs="Arial"/>
          <w:b/>
        </w:rPr>
        <w:t xml:space="preserve">GIRO U OBJETO SOCIAL. </w:t>
      </w:r>
      <w:r w:rsidRPr="00B62D31">
        <w:rPr>
          <w:rFonts w:ascii="ColaborateLight" w:hAnsi="ColaborateLight" w:cs="Arial"/>
          <w:b/>
          <w:bCs/>
        </w:rPr>
        <w:t xml:space="preserve">(ANEXO </w:t>
      </w:r>
      <w:r w:rsidR="00664987" w:rsidRPr="00B62D31">
        <w:rPr>
          <w:rFonts w:ascii="ColaborateLight" w:hAnsi="ColaborateLight" w:cs="Arial"/>
          <w:b/>
          <w:bCs/>
        </w:rPr>
        <w:t>9</w:t>
      </w:r>
      <w:r w:rsidRPr="00B62D31">
        <w:rPr>
          <w:rFonts w:ascii="ColaborateLight" w:hAnsi="ColaborateLight" w:cs="Arial"/>
          <w:b/>
          <w:bCs/>
        </w:rPr>
        <w:t>)</w:t>
      </w:r>
    </w:p>
    <w:p w14:paraId="785617B1" w14:textId="19D7DBA9" w:rsidR="002B5A88" w:rsidRPr="00B62D31" w:rsidRDefault="002B5A88" w:rsidP="00ED4DCB">
      <w:pPr>
        <w:pStyle w:val="Textoindependiente31"/>
        <w:rPr>
          <w:rFonts w:ascii="ColaborateLight" w:hAnsi="ColaborateLight" w:cs="Arial"/>
        </w:rPr>
      </w:pPr>
    </w:p>
    <w:p w14:paraId="0912ADB3" w14:textId="7E824A61" w:rsidR="002B5A88" w:rsidRPr="00B62D31" w:rsidRDefault="002B5A88" w:rsidP="00ED4DCB">
      <w:pPr>
        <w:pStyle w:val="Textoindependiente31"/>
        <w:rPr>
          <w:rFonts w:ascii="ColaborateLight" w:hAnsi="ColaborateLight" w:cs="Arial"/>
        </w:rPr>
      </w:pPr>
      <w:r w:rsidRPr="00B62D31">
        <w:rPr>
          <w:rFonts w:ascii="ColaborateLight" w:eastAsia="Calibri" w:hAnsi="ColaborateLight" w:cs="Arial"/>
          <w:lang w:eastAsia="es-MX"/>
        </w:rPr>
        <w:t xml:space="preserve">Escrito original, en papel membretado </w:t>
      </w:r>
      <w:r w:rsidRPr="00B62D31">
        <w:rPr>
          <w:rFonts w:ascii="ColaborateLight" w:hAnsi="ColaborateLight" w:cs="Arial"/>
        </w:rPr>
        <w:t>del licitante, firmada por el representante o apoderado legal</w:t>
      </w:r>
      <w:r w:rsidRPr="00B62D31">
        <w:rPr>
          <w:rFonts w:ascii="ColaborateLight" w:eastAsia="Calibri" w:hAnsi="ColaborateLight" w:cs="Arial"/>
          <w:lang w:eastAsia="es-MX"/>
        </w:rPr>
        <w:t xml:space="preserve">, BAJO PROTESTA DE DECIR VERDAD, que cuenta con el giro u objeto social </w:t>
      </w:r>
      <w:r w:rsidRPr="00B62D31">
        <w:rPr>
          <w:rFonts w:ascii="ColaborateLight" w:hAnsi="ColaborateLight" w:cstheme="minorHAnsi"/>
        </w:rPr>
        <w:t xml:space="preserve">y cuyas </w:t>
      </w:r>
      <w:r w:rsidRPr="00B62D31">
        <w:rPr>
          <w:rFonts w:ascii="ColaborateLight" w:hAnsi="ColaborateLight" w:cstheme="minorHAnsi"/>
          <w:b/>
        </w:rPr>
        <w:t>actividades comerciales</w:t>
      </w:r>
      <w:r w:rsidRPr="00B62D31">
        <w:rPr>
          <w:rFonts w:ascii="ColaborateLight" w:hAnsi="ColaborateLight" w:cstheme="minorHAnsi"/>
        </w:rPr>
        <w:t xml:space="preserve"> o </w:t>
      </w:r>
      <w:r w:rsidRPr="00B62D31">
        <w:rPr>
          <w:rFonts w:ascii="ColaborateLight" w:hAnsi="ColaborateLight" w:cstheme="minorHAnsi"/>
          <w:b/>
        </w:rPr>
        <w:t>profesionales</w:t>
      </w:r>
      <w:r w:rsidRPr="00B62D31">
        <w:rPr>
          <w:rFonts w:ascii="ColaborateLight" w:hAnsi="ColaborateLight" w:cstheme="minorHAnsi"/>
        </w:rPr>
        <w:t xml:space="preserve"> </w:t>
      </w:r>
      <w:r w:rsidR="005A768D" w:rsidRPr="00B62D31">
        <w:rPr>
          <w:rFonts w:ascii="ColaborateLight" w:hAnsi="ColaborateLight" w:cstheme="minorHAnsi"/>
        </w:rPr>
        <w:t>están</w:t>
      </w:r>
      <w:r w:rsidRPr="00B62D31">
        <w:rPr>
          <w:rFonts w:ascii="ColaborateLight" w:hAnsi="ColaborateLight" w:cstheme="minorHAnsi"/>
        </w:rPr>
        <w:t xml:space="preserve"> </w:t>
      </w:r>
      <w:r w:rsidRPr="00B62D31">
        <w:rPr>
          <w:rFonts w:ascii="ColaborateLight" w:hAnsi="ColaborateLight" w:cstheme="minorHAnsi"/>
          <w:b/>
        </w:rPr>
        <w:t>relacionadas con los bienes y/o servicios</w:t>
      </w:r>
      <w:r w:rsidRPr="00B62D31">
        <w:rPr>
          <w:rFonts w:ascii="ColaborateLight" w:hAnsi="ColaborateLight" w:cstheme="minorHAnsi"/>
        </w:rPr>
        <w:t xml:space="preserve"> objeto de la presente licitación</w:t>
      </w:r>
      <w:r w:rsidRPr="00B62D31">
        <w:rPr>
          <w:rFonts w:ascii="ColaborateLight" w:eastAsia="Calibri" w:hAnsi="ColaborateLight" w:cs="Arial"/>
          <w:b/>
          <w:bCs/>
          <w:lang w:eastAsia="es-MX"/>
        </w:rPr>
        <w:t>.</w:t>
      </w:r>
    </w:p>
    <w:p w14:paraId="1FE4036F" w14:textId="77777777" w:rsidR="00C4143F" w:rsidRPr="00B62D31" w:rsidRDefault="00C4143F" w:rsidP="00ED4DCB">
      <w:pPr>
        <w:spacing w:after="0" w:line="240" w:lineRule="auto"/>
        <w:jc w:val="both"/>
        <w:rPr>
          <w:rFonts w:ascii="ColaborateLight" w:hAnsi="ColaborateLight" w:cs="Arial"/>
          <w:b/>
          <w:bCs/>
          <w:lang w:eastAsia="es-MX"/>
        </w:rPr>
      </w:pPr>
    </w:p>
    <w:p w14:paraId="46D50D6C" w14:textId="2E919840" w:rsidR="00051901" w:rsidRPr="00B62D31" w:rsidRDefault="0095440A" w:rsidP="00ED4DCB">
      <w:pPr>
        <w:spacing w:after="0" w:line="240" w:lineRule="auto"/>
        <w:jc w:val="both"/>
        <w:rPr>
          <w:rFonts w:ascii="ColaborateLight" w:hAnsi="ColaborateLight" w:cs="Arial"/>
          <w:b/>
        </w:rPr>
      </w:pPr>
      <w:r w:rsidRPr="00B62D31">
        <w:rPr>
          <w:rFonts w:ascii="ColaborateLight" w:hAnsi="ColaborateLight" w:cs="Arial"/>
          <w:b/>
          <w:bCs/>
          <w:lang w:eastAsia="es-MX"/>
        </w:rPr>
        <w:t>3.14</w:t>
      </w:r>
      <w:r w:rsidRPr="00B62D31">
        <w:rPr>
          <w:rFonts w:ascii="ColaborateLight" w:hAnsi="ColaborateLight" w:cs="Arial"/>
          <w:b/>
          <w:bCs/>
          <w:lang w:eastAsia="es-MX"/>
        </w:rPr>
        <w:tab/>
      </w:r>
      <w:r w:rsidR="00995CAC" w:rsidRPr="00B62D31">
        <w:rPr>
          <w:rFonts w:ascii="ColaborateLight" w:hAnsi="ColaborateLight" w:cs="Arial"/>
          <w:b/>
          <w:bCs/>
          <w:lang w:eastAsia="es-MX"/>
        </w:rPr>
        <w:t xml:space="preserve">SUBCONTRATACIONES. </w:t>
      </w:r>
      <w:r w:rsidR="00051901" w:rsidRPr="00B62D31">
        <w:rPr>
          <w:rFonts w:ascii="ColaborateLight" w:hAnsi="ColaborateLight" w:cs="Arial"/>
          <w:b/>
        </w:rPr>
        <w:t>(ANEXO 1</w:t>
      </w:r>
      <w:r w:rsidR="00664987" w:rsidRPr="00B62D31">
        <w:rPr>
          <w:rFonts w:ascii="ColaborateLight" w:hAnsi="ColaborateLight" w:cs="Arial"/>
          <w:b/>
        </w:rPr>
        <w:t>0</w:t>
      </w:r>
      <w:r w:rsidR="00051901" w:rsidRPr="00B62D31">
        <w:rPr>
          <w:rFonts w:ascii="ColaborateLight" w:hAnsi="ColaborateLight" w:cs="Arial"/>
          <w:b/>
        </w:rPr>
        <w:t>)</w:t>
      </w:r>
    </w:p>
    <w:p w14:paraId="09647665" w14:textId="77777777" w:rsidR="00C4143F" w:rsidRPr="00B62D31" w:rsidRDefault="00C4143F" w:rsidP="00ED4DCB">
      <w:pPr>
        <w:spacing w:after="0" w:line="240" w:lineRule="auto"/>
        <w:jc w:val="both"/>
        <w:rPr>
          <w:rFonts w:ascii="ColaborateLight" w:hAnsi="ColaborateLight" w:cs="Arial"/>
          <w:b/>
          <w:bCs/>
          <w:lang w:eastAsia="es-MX"/>
        </w:rPr>
      </w:pPr>
    </w:p>
    <w:p w14:paraId="1955B380" w14:textId="07D40142" w:rsidR="005F500E" w:rsidRDefault="00051901" w:rsidP="005F500E">
      <w:pPr>
        <w:spacing w:after="0" w:line="240" w:lineRule="auto"/>
        <w:jc w:val="both"/>
        <w:rPr>
          <w:rFonts w:ascii="ColaborateLight" w:hAnsi="ColaborateLight" w:cs="Arial"/>
        </w:rPr>
      </w:pPr>
      <w:r w:rsidRPr="00B62D31">
        <w:rPr>
          <w:rFonts w:ascii="ColaborateLight" w:hAnsi="ColaborateLight" w:cs="Arial"/>
          <w:bCs/>
          <w:lang w:eastAsia="es-MX"/>
        </w:rPr>
        <w:t xml:space="preserve">Presentar escrito, </w:t>
      </w:r>
      <w:r w:rsidR="005E227E" w:rsidRPr="00B62D31">
        <w:rPr>
          <w:rFonts w:ascii="ColaborateLight" w:hAnsi="ColaborateLight" w:cs="Arial"/>
          <w:bCs/>
          <w:lang w:eastAsia="es-MX"/>
        </w:rPr>
        <w:t xml:space="preserve">firmado </w:t>
      </w:r>
      <w:r w:rsidR="004816A3" w:rsidRPr="00B62D31">
        <w:rPr>
          <w:rFonts w:ascii="ColaborateLight" w:hAnsi="ColaborateLight" w:cs="Arial"/>
        </w:rPr>
        <w:t>por el representante o apoderado legal,</w:t>
      </w:r>
      <w:r w:rsidR="004816A3" w:rsidRPr="00B62D31">
        <w:rPr>
          <w:rFonts w:ascii="ColaborateLight" w:hAnsi="ColaborateLight" w:cs="Arial"/>
          <w:bCs/>
          <w:lang w:eastAsia="es-MX"/>
        </w:rPr>
        <w:t xml:space="preserve"> </w:t>
      </w:r>
      <w:r w:rsidRPr="00B62D31">
        <w:rPr>
          <w:rFonts w:ascii="ColaborateLight" w:hAnsi="ColaborateLight" w:cs="Arial"/>
          <w:bCs/>
          <w:lang w:eastAsia="es-MX"/>
        </w:rPr>
        <w:t xml:space="preserve">BAJO PROTESTA DE DECIR VERDAD, donde el licitante justifique que </w:t>
      </w:r>
      <w:r w:rsidRPr="00B62D31">
        <w:rPr>
          <w:rFonts w:ascii="ColaborateLight" w:hAnsi="ColaborateLight" w:cs="Arial"/>
        </w:rPr>
        <w:t>tiene contemplado o no subcontratar, en la que fundamente la posibilidad o imposibilidad de solventar una propuesta sin realizar una subcontratación.</w:t>
      </w:r>
      <w:r w:rsidR="005F500E">
        <w:rPr>
          <w:rFonts w:ascii="ColaborateLight" w:hAnsi="ColaborateLight" w:cs="Arial"/>
        </w:rPr>
        <w:br w:type="page"/>
      </w:r>
    </w:p>
    <w:p w14:paraId="1F118563" w14:textId="77777777" w:rsidR="00BF497F" w:rsidRPr="00B62D31" w:rsidRDefault="00BF497F" w:rsidP="00ED4DCB">
      <w:pPr>
        <w:spacing w:after="0" w:line="240" w:lineRule="auto"/>
        <w:jc w:val="both"/>
        <w:rPr>
          <w:rFonts w:ascii="ColaborateLight" w:hAnsi="ColaborateLight" w:cs="Arial"/>
        </w:rPr>
      </w:pPr>
    </w:p>
    <w:p w14:paraId="28CE2234" w14:textId="39948AE9" w:rsidR="00051901" w:rsidRPr="00B62D31" w:rsidRDefault="0095440A" w:rsidP="00ED4DCB">
      <w:pPr>
        <w:spacing w:after="0" w:line="240" w:lineRule="auto"/>
        <w:jc w:val="both"/>
        <w:rPr>
          <w:rFonts w:ascii="ColaborateLight" w:hAnsi="ColaborateLight" w:cs="Arial"/>
          <w:b/>
        </w:rPr>
      </w:pPr>
      <w:r w:rsidRPr="00B62D31">
        <w:rPr>
          <w:rFonts w:ascii="ColaborateLight" w:hAnsi="ColaborateLight" w:cs="Arial"/>
          <w:b/>
        </w:rPr>
        <w:t>3.15</w:t>
      </w:r>
      <w:r w:rsidRPr="00B62D31">
        <w:rPr>
          <w:rFonts w:ascii="ColaborateLight" w:hAnsi="ColaborateLight" w:cs="Arial"/>
          <w:b/>
        </w:rPr>
        <w:tab/>
      </w:r>
      <w:r w:rsidR="00051901" w:rsidRPr="00B62D31">
        <w:rPr>
          <w:rFonts w:ascii="ColaborateLight" w:hAnsi="ColaborateLight" w:cs="Arial"/>
          <w:b/>
        </w:rPr>
        <w:t>ESCRITO QUE FACULTE AL PARTICIPANTE A INTERVENIR EN LA LICITACIÓN.</w:t>
      </w:r>
      <w:r w:rsidRPr="00B62D31">
        <w:rPr>
          <w:rFonts w:ascii="ColaborateLight" w:hAnsi="ColaborateLight" w:cs="Arial"/>
          <w:b/>
        </w:rPr>
        <w:t xml:space="preserve"> </w:t>
      </w:r>
      <w:r w:rsidR="00051901" w:rsidRPr="00B62D31">
        <w:rPr>
          <w:rFonts w:ascii="ColaborateLight" w:hAnsi="ColaborateLight" w:cs="Arial"/>
          <w:b/>
        </w:rPr>
        <w:t>(ANEXO 1</w:t>
      </w:r>
      <w:r w:rsidR="00664987" w:rsidRPr="00B62D31">
        <w:rPr>
          <w:rFonts w:ascii="ColaborateLight" w:hAnsi="ColaborateLight" w:cs="Arial"/>
          <w:b/>
        </w:rPr>
        <w:t>1</w:t>
      </w:r>
      <w:r w:rsidR="00051901" w:rsidRPr="00B62D31">
        <w:rPr>
          <w:rFonts w:ascii="ColaborateLight" w:hAnsi="ColaborateLight" w:cs="Arial"/>
          <w:b/>
        </w:rPr>
        <w:t>)</w:t>
      </w:r>
    </w:p>
    <w:p w14:paraId="6E1EB597" w14:textId="77777777" w:rsidR="00C4143F" w:rsidRPr="00B62D31" w:rsidRDefault="00C4143F" w:rsidP="00ED4DCB">
      <w:pPr>
        <w:spacing w:after="0" w:line="240" w:lineRule="auto"/>
        <w:jc w:val="both"/>
        <w:rPr>
          <w:rFonts w:ascii="ColaborateLight" w:hAnsi="ColaborateLight" w:cs="Arial"/>
          <w:b/>
        </w:rPr>
      </w:pPr>
    </w:p>
    <w:p w14:paraId="0702F42B" w14:textId="47A6003A" w:rsidR="00051901" w:rsidRPr="00B62D31" w:rsidRDefault="00051901" w:rsidP="00ED4DCB">
      <w:pPr>
        <w:spacing w:after="0" w:line="240" w:lineRule="auto"/>
        <w:jc w:val="both"/>
        <w:rPr>
          <w:rFonts w:ascii="ColaborateLight" w:hAnsi="ColaborateLight" w:cs="Arial"/>
        </w:rPr>
      </w:pPr>
      <w:r w:rsidRPr="00B62D31">
        <w:rPr>
          <w:rFonts w:ascii="ColaborateLight" w:hAnsi="ColaborateLight" w:cs="Arial"/>
        </w:rPr>
        <w:t>Escrito</w:t>
      </w:r>
      <w:r w:rsidRPr="00B62D31">
        <w:rPr>
          <w:rFonts w:ascii="ColaborateLight" w:hAnsi="ColaborateLight" w:cs="Arial"/>
          <w:b/>
        </w:rPr>
        <w:t xml:space="preserve"> </w:t>
      </w:r>
      <w:r w:rsidR="004816A3" w:rsidRPr="00B62D31">
        <w:rPr>
          <w:rFonts w:ascii="ColaborateLight" w:hAnsi="ColaborateLight" w:cs="Arial"/>
          <w:bCs/>
          <w:lang w:eastAsia="es-MX"/>
        </w:rPr>
        <w:t xml:space="preserve">firmado </w:t>
      </w:r>
      <w:r w:rsidR="004816A3" w:rsidRPr="00B62D31">
        <w:rPr>
          <w:rFonts w:ascii="ColaborateLight" w:hAnsi="ColaborateLight" w:cs="Arial"/>
        </w:rPr>
        <w:t>por el representante o apoderado legal</w:t>
      </w:r>
      <w:r w:rsidRPr="00B62D31">
        <w:rPr>
          <w:rFonts w:ascii="ColaborateLight" w:hAnsi="ColaborateLight" w:cs="Arial"/>
        </w:rPr>
        <w:t xml:space="preserve">, BAJO PROTESTA DE DECIR VERDAD, </w:t>
      </w:r>
      <w:r w:rsidR="005A768D" w:rsidRPr="00B62D31">
        <w:rPr>
          <w:rFonts w:ascii="ColaborateLight" w:hAnsi="ColaborateLight" w:cs="Arial"/>
        </w:rPr>
        <w:t xml:space="preserve">donde manifieste </w:t>
      </w:r>
      <w:r w:rsidRPr="00B62D31">
        <w:rPr>
          <w:rFonts w:ascii="ColaborateLight" w:hAnsi="ColaborateLight" w:cs="Arial"/>
        </w:rPr>
        <w:t xml:space="preserve">que cuenta con facultades suficientes para comprometerse por sí o por la persona que representa en los términos de la presente licitación. </w:t>
      </w:r>
    </w:p>
    <w:p w14:paraId="304B3A18" w14:textId="77777777" w:rsidR="00B54606" w:rsidRPr="00B62D31" w:rsidRDefault="00B54606" w:rsidP="00ED4DCB">
      <w:pPr>
        <w:spacing w:after="0" w:line="240" w:lineRule="auto"/>
        <w:jc w:val="both"/>
        <w:rPr>
          <w:rFonts w:ascii="ColaborateLight" w:hAnsi="ColaborateLight" w:cs="Arial"/>
        </w:rPr>
      </w:pPr>
    </w:p>
    <w:p w14:paraId="04FB4A1E" w14:textId="68D76BEC" w:rsidR="00051901" w:rsidRPr="00B62D31" w:rsidRDefault="0095440A" w:rsidP="00ED4DCB">
      <w:pPr>
        <w:spacing w:after="0" w:line="240" w:lineRule="auto"/>
        <w:jc w:val="both"/>
        <w:rPr>
          <w:rFonts w:ascii="ColaborateLight" w:hAnsi="ColaborateLight" w:cs="Arial"/>
          <w:b/>
        </w:rPr>
      </w:pPr>
      <w:r w:rsidRPr="00B62D31">
        <w:rPr>
          <w:rFonts w:ascii="ColaborateLight" w:hAnsi="ColaborateLight" w:cs="Arial"/>
          <w:b/>
        </w:rPr>
        <w:t>3.16</w:t>
      </w:r>
      <w:r w:rsidRPr="00B62D31">
        <w:rPr>
          <w:rFonts w:ascii="ColaborateLight" w:hAnsi="ColaborateLight" w:cs="Arial"/>
          <w:b/>
        </w:rPr>
        <w:tab/>
      </w:r>
      <w:r w:rsidR="00051901" w:rsidRPr="00B62D31">
        <w:rPr>
          <w:rFonts w:ascii="ColaborateLight" w:hAnsi="ColaborateLight" w:cs="Arial"/>
          <w:b/>
        </w:rPr>
        <w:t>ESCRITO DE DETERMINACIÓN INDEPENDIENTE DE PROPUESTA (PRESENTACIÓN DE PROPUESTA INDIVIDUAL).</w:t>
      </w:r>
      <w:r w:rsidR="00051901" w:rsidRPr="00B62D31">
        <w:rPr>
          <w:rFonts w:ascii="ColaborateLight" w:hAnsi="ColaborateLight" w:cs="Arial"/>
        </w:rPr>
        <w:t xml:space="preserve"> </w:t>
      </w:r>
      <w:r w:rsidR="00051901" w:rsidRPr="00B62D31">
        <w:rPr>
          <w:rFonts w:ascii="ColaborateLight" w:hAnsi="ColaborateLight" w:cs="Arial"/>
          <w:b/>
        </w:rPr>
        <w:t xml:space="preserve">(ANEXO </w:t>
      </w:r>
      <w:r w:rsidR="00BF497F" w:rsidRPr="00B62D31">
        <w:rPr>
          <w:rFonts w:ascii="ColaborateLight" w:hAnsi="ColaborateLight" w:cs="Arial"/>
          <w:b/>
        </w:rPr>
        <w:t>1</w:t>
      </w:r>
      <w:r w:rsidR="00664987" w:rsidRPr="00B62D31">
        <w:rPr>
          <w:rFonts w:ascii="ColaborateLight" w:hAnsi="ColaborateLight" w:cs="Arial"/>
          <w:b/>
        </w:rPr>
        <w:t>2</w:t>
      </w:r>
      <w:r w:rsidR="00BF497F" w:rsidRPr="00B62D31">
        <w:rPr>
          <w:rFonts w:ascii="ColaborateLight" w:hAnsi="ColaborateLight" w:cs="Arial"/>
          <w:b/>
        </w:rPr>
        <w:t>)</w:t>
      </w:r>
      <w:r w:rsidR="00051901" w:rsidRPr="00B62D31">
        <w:rPr>
          <w:rFonts w:ascii="ColaborateLight" w:hAnsi="ColaborateLight" w:cs="Arial"/>
          <w:b/>
        </w:rPr>
        <w:t xml:space="preserve"> </w:t>
      </w:r>
    </w:p>
    <w:p w14:paraId="2B2944D6" w14:textId="77777777" w:rsidR="00C4143F" w:rsidRPr="00B62D31" w:rsidRDefault="00C4143F" w:rsidP="00ED4DCB">
      <w:pPr>
        <w:spacing w:after="0" w:line="240" w:lineRule="auto"/>
        <w:jc w:val="both"/>
        <w:rPr>
          <w:rFonts w:ascii="ColaborateLight" w:hAnsi="ColaborateLight" w:cs="Arial"/>
          <w:b/>
        </w:rPr>
      </w:pPr>
    </w:p>
    <w:p w14:paraId="4A6EA131" w14:textId="4D26CEA9" w:rsidR="003F452A" w:rsidRPr="00B62D31" w:rsidRDefault="00051901" w:rsidP="00ED4DCB">
      <w:pPr>
        <w:spacing w:after="0" w:line="240" w:lineRule="auto"/>
        <w:jc w:val="both"/>
        <w:rPr>
          <w:rFonts w:ascii="ColaborateLight" w:hAnsi="ColaborateLight" w:cs="Arial"/>
        </w:rPr>
      </w:pPr>
      <w:r w:rsidRPr="00B62D31">
        <w:rPr>
          <w:rFonts w:ascii="ColaborateLight" w:hAnsi="ColaborateLight" w:cs="Arial"/>
          <w:b/>
        </w:rPr>
        <w:t>EN CASO DE APLICAR</w:t>
      </w:r>
      <w:r w:rsidRPr="00B62D31">
        <w:rPr>
          <w:rFonts w:ascii="ColaborateLight" w:hAnsi="ColaborateLight" w:cs="Arial"/>
        </w:rPr>
        <w:t>, carta en papel membretado del licitante</w:t>
      </w:r>
      <w:r w:rsidR="00ED4691" w:rsidRPr="00B62D31">
        <w:rPr>
          <w:rFonts w:ascii="ColaborateLight" w:hAnsi="ColaborateLight" w:cs="Arial"/>
        </w:rPr>
        <w:t>,</w:t>
      </w:r>
      <w:r w:rsidRPr="00B62D31">
        <w:rPr>
          <w:rFonts w:ascii="ColaborateLight" w:hAnsi="ColaborateLight" w:cs="Arial"/>
        </w:rPr>
        <w:t xml:space="preserve"> firmada por el representante o apoderado legal, en la que declare, </w:t>
      </w:r>
      <w:r w:rsidRPr="00B62D31">
        <w:rPr>
          <w:rFonts w:ascii="ColaborateLight" w:hAnsi="ColaborateLight" w:cs="Arial"/>
          <w:bCs/>
        </w:rPr>
        <w:t>BAJO PROTESTA DE DECIR VERDAD,</w:t>
      </w:r>
      <w:r w:rsidRPr="00B62D31">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E24339F" w14:textId="77777777" w:rsidR="003F452A" w:rsidRPr="00B62D31" w:rsidRDefault="003F452A" w:rsidP="00ED4DCB">
      <w:pPr>
        <w:spacing w:after="0" w:line="240" w:lineRule="auto"/>
        <w:jc w:val="both"/>
        <w:rPr>
          <w:rFonts w:ascii="ColaborateLight" w:hAnsi="ColaborateLight" w:cs="Arial"/>
        </w:rPr>
      </w:pPr>
    </w:p>
    <w:p w14:paraId="4BFA4251" w14:textId="57E0E9CF" w:rsidR="00051901" w:rsidRPr="00B62D31" w:rsidRDefault="0095440A" w:rsidP="00ED4DCB">
      <w:pPr>
        <w:spacing w:after="0" w:line="240" w:lineRule="auto"/>
        <w:jc w:val="both"/>
        <w:rPr>
          <w:rFonts w:ascii="ColaborateLight" w:hAnsi="ColaborateLight" w:cs="Arial"/>
          <w:b/>
        </w:rPr>
      </w:pPr>
      <w:r w:rsidRPr="00B62D31">
        <w:rPr>
          <w:rFonts w:ascii="ColaborateLight" w:hAnsi="ColaborateLight" w:cs="Arial"/>
          <w:b/>
        </w:rPr>
        <w:t>3.17</w:t>
      </w:r>
      <w:r w:rsidRPr="00B62D31">
        <w:rPr>
          <w:rFonts w:ascii="ColaborateLight" w:hAnsi="ColaborateLight" w:cs="Arial"/>
          <w:b/>
        </w:rPr>
        <w:tab/>
      </w:r>
      <w:r w:rsidR="00051901" w:rsidRPr="00B62D31">
        <w:rPr>
          <w:rFonts w:ascii="ColaborateLight" w:hAnsi="ColaborateLight" w:cs="Arial"/>
          <w:b/>
        </w:rPr>
        <w:t>ESCRITO PARA PROPUESTAS CONJUNTAS</w:t>
      </w:r>
      <w:r w:rsidR="004E4711" w:rsidRPr="00B62D31">
        <w:rPr>
          <w:rFonts w:ascii="ColaborateLight" w:hAnsi="ColaborateLight" w:cs="Arial"/>
          <w:b/>
        </w:rPr>
        <w:t>.</w:t>
      </w:r>
      <w:r w:rsidR="00C57289" w:rsidRPr="00B62D31">
        <w:rPr>
          <w:rFonts w:ascii="ColaborateLight" w:hAnsi="ColaborateLight" w:cs="Arial"/>
          <w:b/>
        </w:rPr>
        <w:t xml:space="preserve"> </w:t>
      </w:r>
      <w:r w:rsidR="00051901" w:rsidRPr="00B62D31">
        <w:rPr>
          <w:rFonts w:ascii="ColaborateLight" w:hAnsi="ColaborateLight" w:cs="Arial"/>
          <w:b/>
        </w:rPr>
        <w:t>(ANEXO 1</w:t>
      </w:r>
      <w:r w:rsidR="00664987" w:rsidRPr="00B62D31">
        <w:rPr>
          <w:rFonts w:ascii="ColaborateLight" w:hAnsi="ColaborateLight" w:cs="Arial"/>
          <w:b/>
        </w:rPr>
        <w:t>3</w:t>
      </w:r>
      <w:r w:rsidR="00051901" w:rsidRPr="00B62D31">
        <w:rPr>
          <w:rFonts w:ascii="ColaborateLight" w:hAnsi="ColaborateLight" w:cs="Arial"/>
          <w:b/>
        </w:rPr>
        <w:t>)</w:t>
      </w:r>
    </w:p>
    <w:p w14:paraId="69429DA2" w14:textId="77777777" w:rsidR="00C4143F" w:rsidRPr="00B62D31" w:rsidRDefault="00C4143F" w:rsidP="00ED4DCB">
      <w:pPr>
        <w:spacing w:after="0" w:line="240" w:lineRule="auto"/>
        <w:jc w:val="both"/>
        <w:rPr>
          <w:rFonts w:ascii="ColaborateLight" w:hAnsi="ColaborateLight" w:cs="Arial"/>
          <w:b/>
        </w:rPr>
      </w:pPr>
    </w:p>
    <w:p w14:paraId="75820C67" w14:textId="32D87B52" w:rsidR="00995CAC" w:rsidRPr="00B62D31" w:rsidRDefault="002B5A88" w:rsidP="00ED4DCB">
      <w:pPr>
        <w:spacing w:after="0" w:line="240" w:lineRule="auto"/>
        <w:jc w:val="both"/>
        <w:rPr>
          <w:rFonts w:ascii="ColaborateLight" w:hAnsi="ColaborateLight" w:cs="Arial"/>
        </w:rPr>
      </w:pPr>
      <w:r w:rsidRPr="00B62D31">
        <w:rPr>
          <w:rFonts w:ascii="ColaborateLight" w:hAnsi="ColaborateLight" w:cs="Arial"/>
          <w:b/>
        </w:rPr>
        <w:t>EN CASO DE APLICAR</w:t>
      </w:r>
      <w:r w:rsidRPr="00B62D31">
        <w:rPr>
          <w:rFonts w:ascii="ColaborateLight" w:hAnsi="ColaborateLight" w:cs="Arial"/>
        </w:rPr>
        <w:t>, carta en papel membretado del licitante, firmada por el representante o apoderado legal, en la que declare BAJO PROTESTA DE DECIR VERDAD la imposibilidad de presentar propuestas de manera individual, realizándolo a través de propuesta conjunta, adjuntando el convenio que para tal efecto se formalice.</w:t>
      </w:r>
    </w:p>
    <w:p w14:paraId="74D792AD" w14:textId="0A4C8D69" w:rsidR="005A768D" w:rsidRPr="00B62D31" w:rsidRDefault="005A768D" w:rsidP="00ED4DCB">
      <w:pPr>
        <w:spacing w:after="0" w:line="240" w:lineRule="auto"/>
        <w:jc w:val="both"/>
        <w:rPr>
          <w:rFonts w:ascii="ColaborateLight" w:hAnsi="ColaborateLight" w:cs="Arial"/>
        </w:rPr>
      </w:pPr>
    </w:p>
    <w:p w14:paraId="673AE9D1" w14:textId="61F32B70" w:rsidR="00995CAC" w:rsidRPr="00B62D31" w:rsidRDefault="00051901" w:rsidP="00ED4DCB">
      <w:pPr>
        <w:spacing w:after="0" w:line="240" w:lineRule="auto"/>
        <w:jc w:val="both"/>
        <w:rPr>
          <w:rFonts w:ascii="ColaborateLight" w:hAnsi="ColaborateLight" w:cs="Arial"/>
          <w:b/>
        </w:rPr>
      </w:pPr>
      <w:r w:rsidRPr="00B62D31">
        <w:rPr>
          <w:rFonts w:ascii="ColaborateLight" w:hAnsi="ColaborateLight" w:cs="Arial"/>
          <w:b/>
        </w:rPr>
        <w:t>3.1</w:t>
      </w:r>
      <w:r w:rsidR="0095440A" w:rsidRPr="00B62D31">
        <w:rPr>
          <w:rFonts w:ascii="ColaborateLight" w:hAnsi="ColaborateLight" w:cs="Arial"/>
          <w:b/>
        </w:rPr>
        <w:t>8</w:t>
      </w:r>
      <w:r w:rsidR="0095440A" w:rsidRPr="00B62D31">
        <w:rPr>
          <w:rFonts w:ascii="ColaborateLight" w:hAnsi="ColaborateLight" w:cs="Arial"/>
          <w:b/>
        </w:rPr>
        <w:tab/>
      </w:r>
      <w:r w:rsidRPr="00B62D31">
        <w:rPr>
          <w:rFonts w:ascii="ColaborateLight" w:hAnsi="ColaborateLight" w:cs="Arial"/>
          <w:b/>
        </w:rPr>
        <w:t>CARTA COMPROMISO</w:t>
      </w:r>
      <w:r w:rsidR="004E4711" w:rsidRPr="00B62D31">
        <w:rPr>
          <w:rFonts w:ascii="ColaborateLight" w:hAnsi="ColaborateLight" w:cs="Arial"/>
          <w:b/>
        </w:rPr>
        <w:t>.</w:t>
      </w:r>
      <w:r w:rsidRPr="00B62D31">
        <w:rPr>
          <w:rFonts w:ascii="ColaborateLight" w:hAnsi="ColaborateLight" w:cs="Arial"/>
          <w:b/>
        </w:rPr>
        <w:t xml:space="preserve"> (ANEXO 1</w:t>
      </w:r>
      <w:r w:rsidR="00664987" w:rsidRPr="00B62D31">
        <w:rPr>
          <w:rFonts w:ascii="ColaborateLight" w:hAnsi="ColaborateLight" w:cs="Arial"/>
          <w:b/>
        </w:rPr>
        <w:t>4</w:t>
      </w:r>
      <w:r w:rsidRPr="00B62D31">
        <w:rPr>
          <w:rFonts w:ascii="ColaborateLight" w:hAnsi="ColaborateLight" w:cs="Arial"/>
          <w:b/>
        </w:rPr>
        <w:t>)</w:t>
      </w:r>
    </w:p>
    <w:p w14:paraId="3BA62C2A" w14:textId="77777777" w:rsidR="00C4143F" w:rsidRPr="00B62D31" w:rsidRDefault="00C4143F" w:rsidP="00ED4DCB">
      <w:pPr>
        <w:spacing w:after="0" w:line="240" w:lineRule="auto"/>
        <w:jc w:val="both"/>
        <w:rPr>
          <w:rFonts w:ascii="ColaborateLight" w:hAnsi="ColaborateLight" w:cs="Arial"/>
          <w:b/>
        </w:rPr>
      </w:pPr>
    </w:p>
    <w:p w14:paraId="430D1EF4" w14:textId="3B206AE8" w:rsidR="00BF497F" w:rsidRPr="00B62D31" w:rsidRDefault="00051901" w:rsidP="00ED4DCB">
      <w:pPr>
        <w:spacing w:after="0" w:line="240" w:lineRule="auto"/>
        <w:jc w:val="both"/>
        <w:rPr>
          <w:rFonts w:ascii="ColaborateLight" w:hAnsi="ColaborateLight" w:cs="Arial"/>
          <w:bCs/>
        </w:rPr>
      </w:pPr>
      <w:r w:rsidRPr="00B62D31">
        <w:rPr>
          <w:rFonts w:ascii="ColaborateLight" w:hAnsi="ColaborateLight" w:cs="Arial"/>
        </w:rPr>
        <w:t xml:space="preserve">El licitante deberá presentar </w:t>
      </w:r>
      <w:r w:rsidR="003945F8" w:rsidRPr="00B62D31">
        <w:rPr>
          <w:rFonts w:ascii="ColaborateLight" w:hAnsi="ColaborateLight" w:cs="Arial"/>
        </w:rPr>
        <w:t>esta</w:t>
      </w:r>
      <w:r w:rsidRPr="00B62D31">
        <w:rPr>
          <w:rFonts w:ascii="ColaborateLight" w:hAnsi="ColaborateLight" w:cs="Arial"/>
        </w:rPr>
        <w:t xml:space="preserve"> carta en papel membretado BAJO PROTESTA DE DECIR VERDAD</w:t>
      </w:r>
      <w:r w:rsidRPr="00B62D31">
        <w:rPr>
          <w:rFonts w:ascii="ColaborateLight" w:hAnsi="ColaborateLight" w:cs="Arial"/>
          <w:b/>
        </w:rPr>
        <w:t xml:space="preserve"> </w:t>
      </w:r>
      <w:r w:rsidRPr="00B62D31">
        <w:rPr>
          <w:rFonts w:ascii="ColaborateLight" w:hAnsi="ColaborateLight" w:cs="Arial"/>
        </w:rPr>
        <w:t xml:space="preserve">firmada por el representante o apoderado legal, en la que se compromete </w:t>
      </w:r>
      <w:r w:rsidR="003945F8" w:rsidRPr="00B62D31">
        <w:rPr>
          <w:rFonts w:ascii="ColaborateLight" w:hAnsi="ColaborateLight" w:cs="Arial"/>
        </w:rPr>
        <w:t>a garantizar los</w:t>
      </w:r>
      <w:r w:rsidRPr="00B62D31">
        <w:rPr>
          <w:rFonts w:ascii="ColaborateLight" w:hAnsi="ColaborateLight" w:cs="Arial"/>
        </w:rPr>
        <w:t xml:space="preserve"> bienes y/o servicios con las características señaladas en el </w:t>
      </w:r>
      <w:r w:rsidRPr="00B62D31">
        <w:rPr>
          <w:rFonts w:ascii="ColaborateLight" w:hAnsi="ColaborateLight" w:cs="Arial"/>
          <w:b/>
        </w:rPr>
        <w:t>ANEXO NÚMERO 1 TECNICO</w:t>
      </w:r>
      <w:r w:rsidRPr="00B62D31">
        <w:rPr>
          <w:rFonts w:ascii="ColaborateLight" w:hAnsi="ColaborateLight" w:cs="Arial"/>
        </w:rPr>
        <w:t xml:space="preserve">, </w:t>
      </w:r>
      <w:r w:rsidRPr="00B62D31">
        <w:rPr>
          <w:rFonts w:ascii="ColaborateLight" w:hAnsi="ColaborateLight" w:cs="Arial"/>
          <w:bCs/>
        </w:rPr>
        <w:t>en los términos de honradez, calidad y e</w:t>
      </w:r>
      <w:r w:rsidR="00C570E1" w:rsidRPr="00B62D31">
        <w:rPr>
          <w:rFonts w:ascii="ColaborateLight" w:hAnsi="ColaborateLight" w:cs="Arial"/>
          <w:bCs/>
        </w:rPr>
        <w:t>ficiencia que así se requieran.</w:t>
      </w:r>
    </w:p>
    <w:p w14:paraId="20679FF6" w14:textId="77777777" w:rsidR="00543D87" w:rsidRPr="00B62D31" w:rsidRDefault="00543D87" w:rsidP="00ED4DCB">
      <w:pPr>
        <w:spacing w:after="0" w:line="240" w:lineRule="auto"/>
        <w:jc w:val="both"/>
        <w:rPr>
          <w:rFonts w:ascii="ColaborateLight" w:hAnsi="ColaborateLight" w:cs="Arial"/>
          <w:bCs/>
        </w:rPr>
      </w:pPr>
    </w:p>
    <w:p w14:paraId="68AB4584" w14:textId="61824859" w:rsidR="00051901" w:rsidRPr="00B62D31" w:rsidRDefault="00051901" w:rsidP="00ED4DCB">
      <w:pPr>
        <w:pStyle w:val="Textoindependiente31"/>
        <w:rPr>
          <w:rFonts w:ascii="ColaborateLight" w:hAnsi="ColaborateLight" w:cs="Arial"/>
          <w:b/>
        </w:rPr>
      </w:pPr>
      <w:r w:rsidRPr="00B62D31">
        <w:rPr>
          <w:rFonts w:ascii="ColaborateLight" w:hAnsi="ColaborateLight" w:cs="Arial"/>
          <w:b/>
        </w:rPr>
        <w:t>3.19</w:t>
      </w:r>
      <w:r w:rsidR="0095440A" w:rsidRPr="00B62D31">
        <w:rPr>
          <w:rFonts w:ascii="ColaborateLight" w:hAnsi="ColaborateLight" w:cs="Arial"/>
          <w:b/>
        </w:rPr>
        <w:tab/>
      </w:r>
      <w:r w:rsidRPr="00B62D31">
        <w:rPr>
          <w:rFonts w:ascii="ColaborateLight" w:hAnsi="ColaborateLight" w:cs="Arial"/>
          <w:b/>
        </w:rPr>
        <w:t>TRANSPARENCIA Y DATOS PERSONALES</w:t>
      </w:r>
      <w:r w:rsidR="004E4711" w:rsidRPr="00B62D31">
        <w:rPr>
          <w:rFonts w:ascii="ColaborateLight" w:hAnsi="ColaborateLight" w:cs="Arial"/>
          <w:b/>
        </w:rPr>
        <w:t>.</w:t>
      </w:r>
      <w:r w:rsidRPr="00B62D31">
        <w:rPr>
          <w:rFonts w:ascii="ColaborateLight" w:hAnsi="ColaborateLight" w:cs="Arial"/>
          <w:b/>
        </w:rPr>
        <w:t xml:space="preserve"> (ANEXO 1</w:t>
      </w:r>
      <w:r w:rsidR="00664987" w:rsidRPr="00B62D31">
        <w:rPr>
          <w:rFonts w:ascii="ColaborateLight" w:hAnsi="ColaborateLight" w:cs="Arial"/>
          <w:b/>
        </w:rPr>
        <w:t>5</w:t>
      </w:r>
      <w:r w:rsidRPr="00B62D31">
        <w:rPr>
          <w:rFonts w:ascii="ColaborateLight" w:hAnsi="ColaborateLight" w:cs="Arial"/>
          <w:b/>
        </w:rPr>
        <w:t>)</w:t>
      </w:r>
    </w:p>
    <w:p w14:paraId="70F918B4" w14:textId="77777777" w:rsidR="00C4143F" w:rsidRPr="00B62D31" w:rsidRDefault="00C4143F" w:rsidP="00ED4DCB">
      <w:pPr>
        <w:pStyle w:val="Textoindependiente31"/>
        <w:rPr>
          <w:rFonts w:ascii="ColaborateLight" w:hAnsi="ColaborateLight" w:cs="Arial"/>
          <w:b/>
        </w:rPr>
      </w:pPr>
    </w:p>
    <w:p w14:paraId="6CFEFD41" w14:textId="76CD6B9D" w:rsidR="00BF497F" w:rsidRPr="00B62D31" w:rsidRDefault="00051901" w:rsidP="00ED4DCB">
      <w:pPr>
        <w:pStyle w:val="Textoindependiente31"/>
        <w:rPr>
          <w:rFonts w:ascii="ColaborateLight" w:hAnsi="ColaborateLight" w:cs="Arial"/>
        </w:rPr>
      </w:pPr>
      <w:r w:rsidRPr="00B62D31">
        <w:rPr>
          <w:rFonts w:ascii="ColaborateLight" w:hAnsi="ColaborateLight" w:cs="Arial"/>
        </w:rPr>
        <w:t>El licitante deberá presentar carta en papel membretado BAJO PROTESTA DE DECIR VERDAD</w:t>
      </w:r>
      <w:r w:rsidRPr="00B62D31">
        <w:rPr>
          <w:rFonts w:ascii="ColaborateLight" w:hAnsi="ColaborateLight" w:cs="Arial"/>
          <w:b/>
        </w:rPr>
        <w:t xml:space="preserve"> </w:t>
      </w:r>
      <w:r w:rsidRPr="00B62D31">
        <w:rPr>
          <w:rFonts w:ascii="ColaborateLight" w:hAnsi="ColaborateLight" w:cs="Arial"/>
        </w:rPr>
        <w:t xml:space="preserve">firmada por el representante o apoderado legal, en la que manifieste su conformidad en el tratamiento público </w:t>
      </w:r>
      <w:r w:rsidR="006F147E" w:rsidRPr="00B62D31">
        <w:rPr>
          <w:rFonts w:ascii="ColaborateLight" w:hAnsi="ColaborateLight" w:cs="Arial"/>
        </w:rPr>
        <w:t>de</w:t>
      </w:r>
      <w:r w:rsidRPr="00B62D31">
        <w:rPr>
          <w:rFonts w:ascii="ColaborateLight" w:hAnsi="ColaborateLight" w:cs="Arial"/>
        </w:rPr>
        <w:t xml:space="preserv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7F1E77DF" w14:textId="35D9A9E5" w:rsidR="009806DF" w:rsidRPr="00B62D31" w:rsidRDefault="009806DF" w:rsidP="00ED4DCB">
      <w:pPr>
        <w:pStyle w:val="Textoindependiente31"/>
        <w:rPr>
          <w:rFonts w:ascii="ColaborateLight" w:hAnsi="ColaborateLight" w:cs="Arial"/>
          <w:b/>
          <w:bCs/>
        </w:rPr>
      </w:pPr>
    </w:p>
    <w:p w14:paraId="2A5B26B4" w14:textId="3EB2AAE3" w:rsidR="00A9265E" w:rsidRPr="00B62D31" w:rsidRDefault="00A9265E" w:rsidP="00A9265E">
      <w:pPr>
        <w:pStyle w:val="Textoindependiente31"/>
        <w:rPr>
          <w:rFonts w:ascii="ColaborateLight" w:hAnsi="ColaborateLight" w:cs="Arial"/>
          <w:b/>
          <w:bCs/>
        </w:rPr>
      </w:pPr>
      <w:r w:rsidRPr="00B62D31">
        <w:rPr>
          <w:rFonts w:ascii="ColaborateLight" w:hAnsi="ColaborateLight" w:cs="Arial"/>
          <w:b/>
          <w:bCs/>
        </w:rPr>
        <w:t>3.19 BIS ADJUDICACIÓN POR ABASTECIMIENTO SIMULTÁNEO. (ANEXO 1</w:t>
      </w:r>
      <w:r w:rsidR="00175C1C" w:rsidRPr="00B62D31">
        <w:rPr>
          <w:rFonts w:ascii="ColaborateLight" w:hAnsi="ColaborateLight" w:cs="Arial"/>
          <w:b/>
          <w:bCs/>
        </w:rPr>
        <w:t>7</w:t>
      </w:r>
      <w:r w:rsidRPr="00B62D31">
        <w:rPr>
          <w:rFonts w:ascii="ColaborateLight" w:hAnsi="ColaborateLight" w:cs="Arial"/>
          <w:b/>
          <w:bCs/>
        </w:rPr>
        <w:t>)</w:t>
      </w:r>
    </w:p>
    <w:p w14:paraId="05E8A402" w14:textId="77777777" w:rsidR="00A9265E" w:rsidRPr="00B62D31" w:rsidRDefault="00A9265E" w:rsidP="00A9265E">
      <w:pPr>
        <w:pStyle w:val="Textoindependiente31"/>
        <w:rPr>
          <w:rFonts w:ascii="ColaborateLight" w:hAnsi="ColaborateLight" w:cs="Arial"/>
        </w:rPr>
      </w:pPr>
    </w:p>
    <w:p w14:paraId="7A578B3B" w14:textId="4171D051" w:rsidR="00A9265E" w:rsidRPr="00B62D31" w:rsidRDefault="00A9265E" w:rsidP="00A9265E">
      <w:pPr>
        <w:jc w:val="both"/>
        <w:rPr>
          <w:rFonts w:ascii="ColaborateLight" w:hAnsi="ColaborateLight" w:cs="Arial"/>
        </w:rPr>
      </w:pPr>
      <w:r w:rsidRPr="00B62D31">
        <w:rPr>
          <w:rFonts w:ascii="ColaborateLight" w:hAnsi="ColaborateLight" w:cs="Arial"/>
        </w:rPr>
        <w:t>El licitante deberá presentar carta en papel membretado BAJO PROTESTA DE DECIR VERDAD</w:t>
      </w:r>
      <w:r w:rsidRPr="00B62D31">
        <w:rPr>
          <w:rFonts w:ascii="ColaborateLight" w:hAnsi="ColaborateLight" w:cs="Arial"/>
          <w:b/>
        </w:rPr>
        <w:t xml:space="preserve"> </w:t>
      </w:r>
      <w:r w:rsidRPr="00B62D31">
        <w:rPr>
          <w:rFonts w:ascii="ColaborateLight" w:hAnsi="ColaborateLight" w:cs="Arial"/>
        </w:rPr>
        <w:t xml:space="preserve">firmada por el propietario o representante o apoderado legal, en la que manifieste su conformidad de </w:t>
      </w:r>
      <w:r w:rsidRPr="00B62D31">
        <w:rPr>
          <w:rFonts w:ascii="ColaborateLight" w:hAnsi="ColaborateLight" w:cs="Arial"/>
          <w:b/>
          <w:bCs/>
        </w:rPr>
        <w:t>homologar sus precios</w:t>
      </w:r>
      <w:r w:rsidRPr="00B62D31">
        <w:rPr>
          <w:rFonts w:ascii="ColaborateLight" w:hAnsi="ColaborateLight" w:cs="Arial"/>
        </w:rPr>
        <w:t xml:space="preserve"> respecto a los precios ofertados por el licitante que ofertó los precios más bajos para la asignación por abastecimiento simultáneo de los bienes o servicios de la presente licitación, en el entendido de que dicho documento lo deberá presentar dentro de los 3 (tres) días hábiles posteriores a la fecha del fallo. En caso de no presentarlo en la fecha fijada se tendrá como no aceptada la homologación de sus precios por parte de su representada.</w:t>
      </w:r>
    </w:p>
    <w:p w14:paraId="0D46A59F" w14:textId="4EE9AAC9" w:rsidR="00051901" w:rsidRPr="00B62D31" w:rsidRDefault="00051901" w:rsidP="00ED4DCB">
      <w:pPr>
        <w:pStyle w:val="Textoindependiente31"/>
        <w:rPr>
          <w:rFonts w:ascii="ColaborateLight" w:hAnsi="ColaborateLight" w:cs="Arial"/>
          <w:b/>
          <w:bCs/>
        </w:rPr>
      </w:pPr>
      <w:r w:rsidRPr="00B62D31">
        <w:rPr>
          <w:rFonts w:ascii="ColaborateLight" w:hAnsi="ColaborateLight" w:cs="Arial"/>
          <w:b/>
          <w:bCs/>
        </w:rPr>
        <w:t>3.20</w:t>
      </w:r>
      <w:r w:rsidR="0095440A" w:rsidRPr="00B62D31">
        <w:rPr>
          <w:rFonts w:ascii="ColaborateLight" w:hAnsi="ColaborateLight" w:cs="Arial"/>
          <w:b/>
          <w:bCs/>
        </w:rPr>
        <w:tab/>
      </w:r>
      <w:r w:rsidRPr="00B62D31">
        <w:rPr>
          <w:rFonts w:ascii="ColaborateLight" w:hAnsi="ColaborateLight" w:cs="Arial"/>
          <w:b/>
          <w:bCs/>
        </w:rPr>
        <w:t>PROPUESTA TÉCNICA Y ECONÓMICA.</w:t>
      </w:r>
    </w:p>
    <w:p w14:paraId="1F359C3E" w14:textId="77777777" w:rsidR="00C4143F" w:rsidRPr="00B62D31" w:rsidRDefault="00C4143F" w:rsidP="00ED4DCB">
      <w:pPr>
        <w:pStyle w:val="Textoindependiente31"/>
        <w:rPr>
          <w:rFonts w:ascii="ColaborateLight" w:hAnsi="ColaborateLight" w:cs="Arial"/>
          <w:b/>
          <w:bCs/>
        </w:rPr>
      </w:pPr>
    </w:p>
    <w:p w14:paraId="6A4C73BD" w14:textId="75F79A40" w:rsidR="005F500E" w:rsidRDefault="00051901" w:rsidP="00ED4DCB">
      <w:pPr>
        <w:pStyle w:val="Textoindependiente31"/>
        <w:rPr>
          <w:rFonts w:ascii="ColaborateLight" w:hAnsi="ColaborateLight" w:cs="Arial"/>
        </w:rPr>
      </w:pPr>
      <w:r w:rsidRPr="00B62D31">
        <w:rPr>
          <w:rFonts w:ascii="ColaborateLight" w:hAnsi="ColaborateLight" w:cs="Arial"/>
        </w:rPr>
        <w:t xml:space="preserve">La entrega de proposiciones será por escrito mediante sobre cerrado con propuesta técnica y económica conforme a lo establecido en el punto </w:t>
      </w:r>
      <w:r w:rsidRPr="00B62D31">
        <w:rPr>
          <w:rFonts w:ascii="ColaborateLight" w:hAnsi="ColaborateLight" w:cs="Arial"/>
          <w:b/>
          <w:bCs/>
        </w:rPr>
        <w:t>4.1</w:t>
      </w:r>
      <w:r w:rsidRPr="00B62D31">
        <w:rPr>
          <w:rFonts w:ascii="ColaborateLight" w:hAnsi="ColaborateLight" w:cs="Arial"/>
        </w:rPr>
        <w:t xml:space="preserve"> de estas bases, BAJO PROTESTA DE DECIR VERDAD, firmada por el representante o apoderado legal.</w:t>
      </w:r>
    </w:p>
    <w:p w14:paraId="36E58C3A" w14:textId="77777777" w:rsidR="005F500E" w:rsidRDefault="005F500E">
      <w:pPr>
        <w:spacing w:after="0" w:line="240" w:lineRule="auto"/>
        <w:rPr>
          <w:rFonts w:ascii="ColaborateLight" w:eastAsia="Times New Roman" w:hAnsi="ColaborateLight" w:cs="Arial"/>
          <w:lang w:eastAsia="es-ES"/>
        </w:rPr>
      </w:pPr>
      <w:r>
        <w:rPr>
          <w:rFonts w:ascii="ColaborateLight" w:hAnsi="ColaborateLight" w:cs="Arial"/>
        </w:rPr>
        <w:br w:type="page"/>
      </w:r>
    </w:p>
    <w:p w14:paraId="6C27BD15" w14:textId="4B8DC6D0" w:rsidR="009B0AD8" w:rsidRPr="00B62D31" w:rsidRDefault="00ED4DCB" w:rsidP="00ED4DCB">
      <w:pPr>
        <w:spacing w:after="0" w:line="240" w:lineRule="auto"/>
        <w:jc w:val="both"/>
        <w:rPr>
          <w:rFonts w:ascii="ColaborateLight" w:hAnsi="ColaborateLight" w:cs="Arial"/>
          <w:b/>
        </w:rPr>
      </w:pPr>
      <w:r w:rsidRPr="00B62D31">
        <w:rPr>
          <w:rFonts w:ascii="ColaborateLight" w:hAnsi="ColaborateLight" w:cs="Arial"/>
          <w:b/>
        </w:rPr>
        <w:lastRenderedPageBreak/>
        <w:t>NOTA 1:</w:t>
      </w:r>
    </w:p>
    <w:p w14:paraId="2CF26318" w14:textId="441DB8C1" w:rsidR="00051901" w:rsidRPr="00B62D31" w:rsidRDefault="00051901" w:rsidP="00ED4DCB">
      <w:pPr>
        <w:spacing w:after="0" w:line="240" w:lineRule="auto"/>
        <w:jc w:val="both"/>
        <w:rPr>
          <w:rFonts w:ascii="ColaborateLight" w:hAnsi="ColaborateLight" w:cs="Arial"/>
        </w:rPr>
      </w:pPr>
      <w:r w:rsidRPr="00B62D31">
        <w:rPr>
          <w:rFonts w:ascii="ColaborateLight" w:hAnsi="ColaborateLight" w:cs="Arial"/>
        </w:rPr>
        <w:t xml:space="preserve">Los documentos señalados como requisitos en el </w:t>
      </w:r>
      <w:r w:rsidRPr="00B62D31">
        <w:rPr>
          <w:rFonts w:ascii="ColaborateLight" w:hAnsi="ColaborateLight" w:cs="Arial"/>
          <w:b/>
        </w:rPr>
        <w:t>punto 3</w:t>
      </w:r>
      <w:r w:rsidRPr="00B62D31">
        <w:rPr>
          <w:rFonts w:ascii="ColaborateLight" w:hAnsi="ColaborateLight" w:cs="Arial"/>
        </w:rPr>
        <w:t xml:space="preserve"> son obligatorios, </w:t>
      </w:r>
      <w:r w:rsidR="00FC5CB1" w:rsidRPr="00B62D31">
        <w:rPr>
          <w:rFonts w:ascii="ColaborateLight" w:hAnsi="ColaborateLight" w:cs="Arial"/>
        </w:rPr>
        <w:t>EL CUMPLIMIENTO DE ESTOS REQUISITOS ES INDISPENSABLE, POR LO QUE SU OMISIÓN SERÁ MOTIVO PARA DESECHAR LAS PROPUESTAS PRESENTADAS. En caso de no presentar alguno será desechada su propuesta, excepto</w:t>
      </w:r>
      <w:r w:rsidRPr="00B62D31">
        <w:rPr>
          <w:rFonts w:ascii="ColaborateLight" w:hAnsi="ColaborateLight" w:cs="Arial"/>
        </w:rPr>
        <w:t xml:space="preserve"> los puntos </w:t>
      </w:r>
      <w:r w:rsidRPr="00B62D31">
        <w:rPr>
          <w:rFonts w:ascii="ColaborateLight" w:hAnsi="ColaborateLight" w:cs="Arial"/>
          <w:b/>
        </w:rPr>
        <w:t xml:space="preserve">3.1 y 3.10 </w:t>
      </w:r>
      <w:r w:rsidRPr="00B62D31">
        <w:rPr>
          <w:rFonts w:ascii="ColaborateLight" w:hAnsi="ColaborateLight" w:cs="Arial"/>
        </w:rPr>
        <w:t xml:space="preserve">que son opcionales. </w:t>
      </w:r>
      <w:r w:rsidR="003945F8" w:rsidRPr="00B62D31">
        <w:rPr>
          <w:rFonts w:ascii="ColaborateLight" w:hAnsi="ColaborateLight" w:cs="Arial"/>
        </w:rPr>
        <w:t>Además,</w:t>
      </w:r>
      <w:r w:rsidRPr="00B62D31">
        <w:rPr>
          <w:rFonts w:ascii="ColaborateLight" w:hAnsi="ColaborateLight" w:cs="Arial"/>
        </w:rPr>
        <w:t xml:space="preserve"> el </w:t>
      </w:r>
      <w:r w:rsidRPr="00B62D31">
        <w:rPr>
          <w:rFonts w:ascii="ColaborateLight" w:hAnsi="ColaborateLight" w:cs="Arial"/>
          <w:b/>
        </w:rPr>
        <w:t>3.16</w:t>
      </w:r>
      <w:r w:rsidRPr="00B62D31">
        <w:rPr>
          <w:rFonts w:ascii="ColaborateLight" w:hAnsi="ColaborateLight" w:cs="Arial"/>
        </w:rPr>
        <w:t xml:space="preserve"> y el </w:t>
      </w:r>
      <w:r w:rsidRPr="00B62D31">
        <w:rPr>
          <w:rFonts w:ascii="ColaborateLight" w:hAnsi="ColaborateLight" w:cs="Arial"/>
          <w:b/>
        </w:rPr>
        <w:t>3.17</w:t>
      </w:r>
      <w:r w:rsidRPr="00B62D31">
        <w:rPr>
          <w:rFonts w:ascii="ColaborateLight" w:hAnsi="ColaborateLight" w:cs="Arial"/>
        </w:rPr>
        <w:t xml:space="preserve">, cuando aplique uno u otro. Todos los Anexos deberán presentarse en formato adjunto, </w:t>
      </w:r>
      <w:r w:rsidRPr="00B62D31">
        <w:rPr>
          <w:rFonts w:ascii="ColaborateLight" w:hAnsi="ColaborateLight" w:cs="Arial"/>
          <w:b/>
          <w:bCs/>
        </w:rPr>
        <w:t>en</w:t>
      </w:r>
      <w:r w:rsidR="00ED4DCB" w:rsidRPr="00B62D31">
        <w:rPr>
          <w:rFonts w:ascii="ColaborateLight" w:hAnsi="ColaborateLight" w:cs="Arial"/>
          <w:b/>
          <w:bCs/>
        </w:rPr>
        <w:t xml:space="preserve"> hoja membretada del licitante</w:t>
      </w:r>
      <w:r w:rsidR="00ED4DCB" w:rsidRPr="00B62D31">
        <w:rPr>
          <w:rFonts w:ascii="ColaborateLight" w:hAnsi="ColaborateLight" w:cs="Arial"/>
        </w:rPr>
        <w:t>.</w:t>
      </w:r>
    </w:p>
    <w:p w14:paraId="0931459F" w14:textId="77777777" w:rsidR="00E74323" w:rsidRPr="00B62D31" w:rsidRDefault="00E74323" w:rsidP="00ED4DCB">
      <w:pPr>
        <w:spacing w:after="0" w:line="240" w:lineRule="auto"/>
        <w:jc w:val="both"/>
        <w:rPr>
          <w:rFonts w:ascii="ColaborateLight" w:hAnsi="ColaborateLight" w:cs="Arial"/>
        </w:rPr>
      </w:pPr>
    </w:p>
    <w:p w14:paraId="69D04D15" w14:textId="77777777" w:rsidR="00051901" w:rsidRPr="00B62D31" w:rsidRDefault="00051901" w:rsidP="007A7008">
      <w:pPr>
        <w:pStyle w:val="Textoindependiente21"/>
        <w:rPr>
          <w:rFonts w:ascii="ColaborateLight" w:hAnsi="ColaborateLight"/>
          <w:lang w:val="es-MX"/>
        </w:rPr>
      </w:pPr>
      <w:r w:rsidRPr="00B62D31">
        <w:rPr>
          <w:rFonts w:ascii="ColaborateLight" w:hAnsi="ColaborateLight"/>
          <w:lang w:val="es-MX"/>
        </w:rPr>
        <w:t>NOTA 2:</w:t>
      </w:r>
    </w:p>
    <w:p w14:paraId="772A15C3" w14:textId="77777777" w:rsidR="00051901" w:rsidRPr="00B62D31" w:rsidRDefault="00051901" w:rsidP="00C01F61">
      <w:pPr>
        <w:pStyle w:val="Prrafodelista"/>
        <w:numPr>
          <w:ilvl w:val="0"/>
          <w:numId w:val="7"/>
        </w:numPr>
        <w:ind w:left="567" w:hanging="567"/>
        <w:jc w:val="both"/>
        <w:rPr>
          <w:rFonts w:ascii="ColaborateLight" w:hAnsi="ColaborateLight" w:cs="Arial"/>
          <w:sz w:val="22"/>
          <w:szCs w:val="22"/>
        </w:rPr>
      </w:pPr>
      <w:r w:rsidRPr="00B62D31">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2491D2B4" w14:textId="77777777" w:rsidR="00051901" w:rsidRPr="00B62D31" w:rsidRDefault="00051901" w:rsidP="00C01F61">
      <w:pPr>
        <w:pStyle w:val="Prrafodelista"/>
        <w:numPr>
          <w:ilvl w:val="0"/>
          <w:numId w:val="7"/>
        </w:numPr>
        <w:ind w:left="567" w:hanging="567"/>
        <w:jc w:val="both"/>
        <w:rPr>
          <w:rFonts w:ascii="ColaborateLight" w:hAnsi="ColaborateLight" w:cs="Arial"/>
          <w:bCs/>
          <w:sz w:val="22"/>
          <w:szCs w:val="22"/>
          <w:u w:val="words"/>
        </w:rPr>
      </w:pPr>
      <w:r w:rsidRPr="00B62D31">
        <w:rPr>
          <w:rFonts w:ascii="ColaborateLight" w:hAnsi="ColaborateLight" w:cs="Arial"/>
          <w:sz w:val="22"/>
          <w:szCs w:val="22"/>
        </w:rPr>
        <w:t xml:space="preserve">La documentación presentada deberá venir preferentemente foliada, la omisión del folio </w:t>
      </w:r>
      <w:r w:rsidRPr="00B62D31">
        <w:rPr>
          <w:rFonts w:ascii="ColaborateLight" w:hAnsi="ColaborateLigh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094CF66C" w14:textId="1FCD9C7A" w:rsidR="00051901" w:rsidRPr="00B62D31" w:rsidRDefault="00051901" w:rsidP="00C01F61">
      <w:pPr>
        <w:pStyle w:val="Prrafodelista"/>
        <w:numPr>
          <w:ilvl w:val="0"/>
          <w:numId w:val="7"/>
        </w:numPr>
        <w:ind w:left="567" w:hanging="567"/>
        <w:jc w:val="both"/>
        <w:rPr>
          <w:rFonts w:ascii="ColaborateLight" w:hAnsi="ColaborateLight" w:cs="Arial"/>
          <w:bCs/>
          <w:sz w:val="22"/>
          <w:szCs w:val="22"/>
        </w:rPr>
      </w:pPr>
      <w:r w:rsidRPr="00B62D31">
        <w:rPr>
          <w:rFonts w:ascii="ColaborateLight" w:hAnsi="ColaborateLight" w:cs="Arial"/>
          <w:bCs/>
          <w:sz w:val="22"/>
          <w:szCs w:val="22"/>
        </w:rPr>
        <w:t>Se agradecerá no incluir documentación que no fue solicitada en estas bases y/o sus anexos, de ser incluida y venir foliada ésta no será rubricada. Así mismo se solicita no insertar las propuestas o documentos</w:t>
      </w:r>
      <w:r w:rsidR="005A768D" w:rsidRPr="00B62D31">
        <w:rPr>
          <w:rFonts w:ascii="ColaborateLight" w:hAnsi="ColaborateLight" w:cs="Arial"/>
          <w:bCs/>
          <w:sz w:val="22"/>
          <w:szCs w:val="22"/>
        </w:rPr>
        <w:t>,</w:t>
      </w:r>
      <w:r w:rsidRPr="00B62D31">
        <w:rPr>
          <w:rFonts w:ascii="ColaborateLight" w:hAnsi="ColaborateLight" w:cs="Arial"/>
          <w:bCs/>
          <w:sz w:val="22"/>
          <w:szCs w:val="22"/>
        </w:rPr>
        <w:t xml:space="preserve"> </w:t>
      </w:r>
      <w:r w:rsidR="005A768D" w:rsidRPr="00B62D31">
        <w:rPr>
          <w:rFonts w:ascii="ColaborateLight" w:hAnsi="ColaborateLight" w:cs="Arial"/>
          <w:bCs/>
          <w:sz w:val="22"/>
          <w:szCs w:val="22"/>
        </w:rPr>
        <w:t xml:space="preserve">que no sean originales o copias certificadas, </w:t>
      </w:r>
      <w:r w:rsidRPr="00B62D31">
        <w:rPr>
          <w:rFonts w:ascii="ColaborateLight" w:hAnsi="ColaborateLight" w:cs="Arial"/>
          <w:bCs/>
          <w:sz w:val="22"/>
          <w:szCs w:val="22"/>
        </w:rPr>
        <w:t>en protectores de plástico u otros materiales.</w:t>
      </w:r>
    </w:p>
    <w:p w14:paraId="6FBF7387" w14:textId="77777777" w:rsidR="001C262E" w:rsidRPr="00B62D31" w:rsidRDefault="001C262E" w:rsidP="001C262E">
      <w:pPr>
        <w:pStyle w:val="Prrafodelista"/>
        <w:numPr>
          <w:ilvl w:val="0"/>
          <w:numId w:val="7"/>
        </w:numPr>
        <w:ind w:left="567" w:hanging="567"/>
        <w:jc w:val="both"/>
        <w:rPr>
          <w:rFonts w:ascii="ColaborateLight" w:hAnsi="ColaborateLight" w:cs="Arial"/>
          <w:bCs/>
          <w:sz w:val="22"/>
          <w:szCs w:val="22"/>
        </w:rPr>
      </w:pPr>
      <w:r w:rsidRPr="00B62D31">
        <w:rPr>
          <w:rFonts w:ascii="ColaborateLight" w:hAnsi="ColaborateLigh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1CF68404" w14:textId="77777777" w:rsidR="009B0AD8" w:rsidRPr="00B62D31" w:rsidRDefault="009B0AD8" w:rsidP="009B0AD8">
      <w:pPr>
        <w:pStyle w:val="Prrafodelista"/>
        <w:ind w:left="567"/>
        <w:jc w:val="both"/>
        <w:rPr>
          <w:rFonts w:ascii="ColaborateLight" w:hAnsi="ColaborateLight" w:cs="Arial"/>
          <w:bCs/>
          <w:sz w:val="22"/>
          <w:szCs w:val="22"/>
        </w:rPr>
      </w:pPr>
    </w:p>
    <w:p w14:paraId="72BB9CB7" w14:textId="77777777" w:rsidR="00051901" w:rsidRPr="00B62D31" w:rsidRDefault="00051901" w:rsidP="00ED4DCB">
      <w:pPr>
        <w:pStyle w:val="Textoindependiente21"/>
        <w:shd w:val="clear" w:color="auto" w:fill="BFBFBF"/>
        <w:rPr>
          <w:rFonts w:ascii="ColaborateLight" w:hAnsi="ColaborateLight"/>
          <w:lang w:val="es-MX"/>
        </w:rPr>
      </w:pPr>
      <w:r w:rsidRPr="00B62D31">
        <w:rPr>
          <w:rFonts w:ascii="ColaborateLight" w:hAnsi="ColaborateLight"/>
          <w:lang w:val="es-MX"/>
        </w:rPr>
        <w:t>4.</w:t>
      </w:r>
      <w:r w:rsidR="00883D21" w:rsidRPr="00B62D31">
        <w:rPr>
          <w:rFonts w:ascii="ColaborateLight" w:hAnsi="ColaborateLight"/>
          <w:lang w:val="es-MX"/>
        </w:rPr>
        <w:tab/>
      </w:r>
      <w:r w:rsidRPr="00B62D31">
        <w:rPr>
          <w:rFonts w:ascii="ColaborateLight" w:hAnsi="ColaborateLight"/>
          <w:lang w:val="es-MX"/>
        </w:rPr>
        <w:t>PROPOSICIONES.</w:t>
      </w:r>
    </w:p>
    <w:p w14:paraId="0E0C2C63" w14:textId="77777777" w:rsidR="00ED4DCB" w:rsidRPr="00B62D31" w:rsidRDefault="00ED4DCB" w:rsidP="00ED4DCB">
      <w:pPr>
        <w:pStyle w:val="Textoindependiente3"/>
        <w:rPr>
          <w:rFonts w:ascii="ColaborateLight" w:hAnsi="ColaborateLight"/>
        </w:rPr>
      </w:pPr>
    </w:p>
    <w:p w14:paraId="22781FBA" w14:textId="5C2F8BC3" w:rsidR="00306A57" w:rsidRPr="00B62D31" w:rsidRDefault="00051901" w:rsidP="00ED4DCB">
      <w:pPr>
        <w:pStyle w:val="Textoindependiente3"/>
        <w:rPr>
          <w:rFonts w:ascii="ColaborateLight" w:hAnsi="ColaborateLight"/>
        </w:rPr>
      </w:pPr>
      <w:r w:rsidRPr="00B62D31">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7179F5C" w14:textId="77777777" w:rsidR="00AA3DAE" w:rsidRPr="00B62D31" w:rsidRDefault="00AA3DAE" w:rsidP="00ED4DCB">
      <w:pPr>
        <w:pStyle w:val="Textoindependiente3"/>
        <w:rPr>
          <w:rFonts w:ascii="ColaborateLight" w:hAnsi="ColaborateLight"/>
        </w:rPr>
      </w:pPr>
    </w:p>
    <w:p w14:paraId="63C7E2DE" w14:textId="77777777" w:rsidR="00051901" w:rsidRPr="00B62D31" w:rsidRDefault="00051901" w:rsidP="00ED4DCB">
      <w:pPr>
        <w:pStyle w:val="Textoindependiente21"/>
        <w:rPr>
          <w:rFonts w:ascii="ColaborateLight" w:hAnsi="ColaborateLight"/>
          <w:lang w:val="es-MX"/>
        </w:rPr>
      </w:pPr>
      <w:r w:rsidRPr="00B62D31">
        <w:rPr>
          <w:rFonts w:ascii="ColaborateLight" w:hAnsi="ColaborateLight"/>
          <w:lang w:val="es-MX"/>
        </w:rPr>
        <w:t>4.1</w:t>
      </w:r>
      <w:r w:rsidRPr="00B62D31">
        <w:rPr>
          <w:rFonts w:ascii="ColaborateLight" w:hAnsi="ColaborateLight"/>
          <w:lang w:val="es-MX"/>
        </w:rPr>
        <w:tab/>
        <w:t>PROPUESTA TÉCNICA Y ECONÓMICA.</w:t>
      </w:r>
    </w:p>
    <w:p w14:paraId="2F24121F" w14:textId="77777777" w:rsidR="00C4143F" w:rsidRPr="00B62D31" w:rsidRDefault="00C4143F" w:rsidP="00ED4DCB">
      <w:pPr>
        <w:pStyle w:val="Textoindependiente21"/>
        <w:rPr>
          <w:rFonts w:ascii="ColaborateLight" w:hAnsi="ColaborateLight"/>
          <w:lang w:val="es-MX"/>
        </w:rPr>
      </w:pPr>
    </w:p>
    <w:p w14:paraId="06574BF9" w14:textId="77777777" w:rsidR="00051901" w:rsidRPr="00B62D31" w:rsidRDefault="00051901" w:rsidP="00ED4DCB">
      <w:pPr>
        <w:spacing w:after="0" w:line="240" w:lineRule="auto"/>
        <w:jc w:val="both"/>
        <w:rPr>
          <w:rFonts w:ascii="ColaborateLight" w:hAnsi="ColaborateLight" w:cs="Arial"/>
        </w:rPr>
      </w:pPr>
      <w:r w:rsidRPr="00B62D31">
        <w:rPr>
          <w:rFonts w:ascii="ColaborateLight" w:hAnsi="ColaborateLight" w:cs="Arial"/>
        </w:rPr>
        <w:t xml:space="preserve">El sobre cerrado contendrá la propuesta técnica y económica (según se describe en el </w:t>
      </w:r>
      <w:r w:rsidRPr="00B62D31">
        <w:rPr>
          <w:rFonts w:ascii="ColaborateLight" w:hAnsi="ColaborateLight" w:cs="Arial"/>
          <w:b/>
        </w:rPr>
        <w:t>ANEXO NÚMERO 1 TÉCNICO Y ANEXO NÚMERO 2 ECONÓMICO</w:t>
      </w:r>
      <w:r w:rsidRPr="00B62D31">
        <w:rPr>
          <w:rFonts w:ascii="ColaborateLight" w:hAnsi="ColaborateLight" w:cs="Arial"/>
        </w:rPr>
        <w:t xml:space="preserve"> de estas bases). La propuesta técnica y económica deberá presentarse conforme a lo siguiente:</w:t>
      </w:r>
    </w:p>
    <w:p w14:paraId="040F8CA3" w14:textId="77777777" w:rsidR="00ED4DCB" w:rsidRPr="00B62D31" w:rsidRDefault="00ED4DCB" w:rsidP="00ED4DCB">
      <w:pPr>
        <w:spacing w:after="0" w:line="240" w:lineRule="auto"/>
        <w:jc w:val="both"/>
        <w:rPr>
          <w:rFonts w:ascii="ColaborateLight" w:hAnsi="ColaborateLight" w:cs="Arial"/>
        </w:rPr>
      </w:pPr>
    </w:p>
    <w:p w14:paraId="5E0A4375" w14:textId="77777777" w:rsidR="00B0680E" w:rsidRPr="00B62D31" w:rsidRDefault="00051901" w:rsidP="00C01F61">
      <w:pPr>
        <w:pStyle w:val="Prrafodelista"/>
        <w:numPr>
          <w:ilvl w:val="0"/>
          <w:numId w:val="8"/>
        </w:numPr>
        <w:ind w:left="567" w:hanging="567"/>
        <w:rPr>
          <w:rFonts w:ascii="ColaborateLight" w:hAnsi="ColaborateLight" w:cs="Arial"/>
          <w:b/>
          <w:bCs/>
          <w:sz w:val="22"/>
          <w:szCs w:val="22"/>
        </w:rPr>
      </w:pPr>
      <w:r w:rsidRPr="00B62D31">
        <w:rPr>
          <w:rFonts w:ascii="ColaborateLight" w:hAnsi="ColaborateLight" w:cs="Arial"/>
          <w:sz w:val="22"/>
          <w:szCs w:val="22"/>
        </w:rPr>
        <w:t>Impresa en papel membretado del licitante, legible, sin tachaduras ni enmendaduras.</w:t>
      </w:r>
      <w:r w:rsidRPr="00B62D31">
        <w:rPr>
          <w:rFonts w:ascii="ColaborateLight" w:hAnsi="ColaborateLight" w:cs="Arial"/>
          <w:b/>
          <w:bCs/>
          <w:sz w:val="22"/>
          <w:szCs w:val="22"/>
        </w:rPr>
        <w:t xml:space="preserve"> </w:t>
      </w:r>
    </w:p>
    <w:p w14:paraId="4ACABB97" w14:textId="52F20021" w:rsidR="00B0680E" w:rsidRPr="00B62D31" w:rsidRDefault="00051901" w:rsidP="00C01F61">
      <w:pPr>
        <w:pStyle w:val="Prrafodelista"/>
        <w:numPr>
          <w:ilvl w:val="0"/>
          <w:numId w:val="8"/>
        </w:numPr>
        <w:ind w:left="567" w:hanging="567"/>
        <w:jc w:val="both"/>
        <w:rPr>
          <w:rFonts w:ascii="ColaborateLight" w:hAnsi="ColaborateLight" w:cs="Arial"/>
          <w:b/>
          <w:bCs/>
          <w:sz w:val="22"/>
          <w:szCs w:val="22"/>
        </w:rPr>
      </w:pPr>
      <w:r w:rsidRPr="00B62D31">
        <w:rPr>
          <w:rFonts w:ascii="ColaborateLight" w:hAnsi="ColaborateLight" w:cs="Arial"/>
          <w:sz w:val="22"/>
          <w:szCs w:val="22"/>
        </w:rPr>
        <w:t xml:space="preserve">Deberá ser clara y precisa, detallando las características técnicas y físicas de los Bienes, Arrendamientos </w:t>
      </w:r>
      <w:r w:rsidR="005A768D" w:rsidRPr="00B62D31">
        <w:rPr>
          <w:rFonts w:ascii="ColaborateLight" w:hAnsi="ColaborateLight" w:cs="Arial"/>
          <w:sz w:val="22"/>
          <w:szCs w:val="22"/>
        </w:rPr>
        <w:t>y/</w:t>
      </w:r>
      <w:r w:rsidRPr="00B62D31">
        <w:rPr>
          <w:rFonts w:ascii="ColaborateLight" w:hAnsi="ColaborateLight" w:cs="Arial"/>
          <w:sz w:val="22"/>
          <w:szCs w:val="22"/>
        </w:rPr>
        <w:t xml:space="preserve">o Servicios ofertados, en concordancia con lo solicitado en el </w:t>
      </w:r>
      <w:r w:rsidRPr="00B62D31">
        <w:rPr>
          <w:rFonts w:ascii="ColaborateLight" w:hAnsi="ColaborateLight" w:cs="Arial"/>
          <w:b/>
          <w:sz w:val="22"/>
          <w:szCs w:val="22"/>
        </w:rPr>
        <w:t>ANEXO NÚMERO 1 TÉCNICO Y ANEXO NÚMERO 2 ECONÓMICO</w:t>
      </w:r>
      <w:r w:rsidRPr="00B62D31">
        <w:rPr>
          <w:rFonts w:ascii="ColaborateLight" w:hAnsi="ColaborateLight" w:cs="Arial"/>
          <w:sz w:val="22"/>
          <w:szCs w:val="22"/>
        </w:rPr>
        <w:t xml:space="preserve"> de estas bases, señalando </w:t>
      </w:r>
      <w:r w:rsidR="003945F8" w:rsidRPr="00B62D31">
        <w:rPr>
          <w:rFonts w:ascii="ColaborateLight" w:hAnsi="ColaborateLight" w:cs="Arial"/>
          <w:sz w:val="22"/>
          <w:szCs w:val="22"/>
        </w:rPr>
        <w:t>el</w:t>
      </w:r>
      <w:r w:rsidRPr="00B62D31">
        <w:rPr>
          <w:rFonts w:ascii="ColaborateLight" w:hAnsi="ColaborateLight" w:cs="Arial"/>
          <w:sz w:val="22"/>
          <w:szCs w:val="22"/>
        </w:rPr>
        <w:t xml:space="preserve"> </w:t>
      </w:r>
      <w:r w:rsidR="001C262E" w:rsidRPr="00B62D31">
        <w:rPr>
          <w:rFonts w:ascii="ColaborateLight" w:hAnsi="ColaborateLight" w:cs="Arial"/>
          <w:sz w:val="22"/>
          <w:szCs w:val="22"/>
        </w:rPr>
        <w:t>monto y</w:t>
      </w:r>
      <w:r w:rsidR="00F84598" w:rsidRPr="00B62D31">
        <w:rPr>
          <w:rFonts w:ascii="ColaborateLight" w:hAnsi="ColaborateLight" w:cs="Arial"/>
          <w:sz w:val="22"/>
          <w:szCs w:val="22"/>
        </w:rPr>
        <w:t xml:space="preserve"> el </w:t>
      </w:r>
      <w:r w:rsidR="001C262E" w:rsidRPr="00B62D31">
        <w:rPr>
          <w:rFonts w:ascii="ColaborateLight" w:hAnsi="ColaborateLight" w:cs="Arial"/>
          <w:sz w:val="22"/>
          <w:szCs w:val="22"/>
        </w:rPr>
        <w:t xml:space="preserve">monto </w:t>
      </w:r>
      <w:r w:rsidR="00F84598" w:rsidRPr="00B62D31">
        <w:rPr>
          <w:rFonts w:ascii="ColaborateLight" w:hAnsi="ColaborateLight" w:cs="Arial"/>
          <w:sz w:val="22"/>
          <w:szCs w:val="22"/>
        </w:rPr>
        <w:t>total</w:t>
      </w:r>
      <w:r w:rsidRPr="00B62D31">
        <w:rPr>
          <w:rFonts w:ascii="ColaborateLight" w:hAnsi="ColaborateLight" w:cs="Arial"/>
          <w:sz w:val="22"/>
          <w:szCs w:val="22"/>
        </w:rPr>
        <w:t xml:space="preserve"> en moneda nacional, (pesos mexicanos) </w:t>
      </w:r>
      <w:r w:rsidR="003945F8" w:rsidRPr="00B62D31">
        <w:rPr>
          <w:rFonts w:ascii="ColaborateLight" w:hAnsi="ColaborateLight" w:cs="Arial"/>
          <w:b/>
          <w:sz w:val="22"/>
          <w:szCs w:val="22"/>
        </w:rPr>
        <w:t>SIN</w:t>
      </w:r>
      <w:r w:rsidRPr="00B62D31">
        <w:rPr>
          <w:rFonts w:ascii="ColaborateLight" w:hAnsi="ColaborateLight" w:cs="Arial"/>
          <w:b/>
          <w:bCs/>
          <w:sz w:val="22"/>
          <w:szCs w:val="22"/>
        </w:rPr>
        <w:t xml:space="preserve"> </w:t>
      </w:r>
      <w:r w:rsidR="00B5272B" w:rsidRPr="00B62D31">
        <w:rPr>
          <w:rFonts w:ascii="ColaborateLight" w:hAnsi="ColaborateLight" w:cs="Arial"/>
          <w:b/>
          <w:bCs/>
          <w:sz w:val="22"/>
          <w:szCs w:val="22"/>
        </w:rPr>
        <w:t xml:space="preserve">EL </w:t>
      </w:r>
      <w:r w:rsidRPr="00B62D31">
        <w:rPr>
          <w:rFonts w:ascii="ColaborateLight" w:hAnsi="ColaborateLight" w:cs="Arial"/>
          <w:b/>
          <w:bCs/>
          <w:sz w:val="22"/>
          <w:szCs w:val="22"/>
        </w:rPr>
        <w:t>IMPUESTO</w:t>
      </w:r>
      <w:r w:rsidR="00B5272B" w:rsidRPr="00B62D31">
        <w:rPr>
          <w:rFonts w:ascii="ColaborateLight" w:hAnsi="ColaborateLight" w:cs="Arial"/>
          <w:b/>
          <w:bCs/>
          <w:sz w:val="22"/>
          <w:szCs w:val="22"/>
        </w:rPr>
        <w:t xml:space="preserve"> AL VALOR AGREGADO</w:t>
      </w:r>
      <w:r w:rsidR="001C262E" w:rsidRPr="00B62D31">
        <w:rPr>
          <w:rFonts w:ascii="ColaborateLight" w:hAnsi="ColaborateLight" w:cs="Arial"/>
          <w:sz w:val="22"/>
          <w:szCs w:val="22"/>
        </w:rPr>
        <w:t>, así como el total con IVA incluido.</w:t>
      </w:r>
    </w:p>
    <w:p w14:paraId="5E8B72C2" w14:textId="77777777" w:rsidR="00051901" w:rsidRPr="00B62D31" w:rsidRDefault="00051901" w:rsidP="00C01F61">
      <w:pPr>
        <w:pStyle w:val="Prrafodelista"/>
        <w:numPr>
          <w:ilvl w:val="0"/>
          <w:numId w:val="8"/>
        </w:numPr>
        <w:ind w:left="567" w:hanging="567"/>
        <w:jc w:val="both"/>
        <w:rPr>
          <w:rFonts w:ascii="ColaborateLight" w:hAnsi="ColaborateLight" w:cs="Arial"/>
          <w:b/>
          <w:bCs/>
          <w:sz w:val="22"/>
          <w:szCs w:val="22"/>
        </w:rPr>
      </w:pPr>
      <w:r w:rsidRPr="00B62D31">
        <w:rPr>
          <w:rFonts w:ascii="ColaborateLight" w:hAnsi="ColaborateLight" w:cs="Arial"/>
          <w:sz w:val="22"/>
          <w:szCs w:val="22"/>
        </w:rPr>
        <w:t xml:space="preserve">Deberá acreditar los requerimientos mínimos de calidad que el área requirente solicita, conforme al </w:t>
      </w:r>
      <w:r w:rsidRPr="00B62D31">
        <w:rPr>
          <w:rFonts w:ascii="ColaborateLight" w:hAnsi="ColaborateLight" w:cs="Arial"/>
          <w:b/>
          <w:bCs/>
          <w:sz w:val="22"/>
          <w:szCs w:val="22"/>
        </w:rPr>
        <w:t>ANEXO NÚMERO 1 TÉCNICO.</w:t>
      </w:r>
    </w:p>
    <w:p w14:paraId="26BE73B0" w14:textId="77777777" w:rsidR="00051901" w:rsidRPr="00B62D31" w:rsidRDefault="00051901" w:rsidP="00C01F61">
      <w:pPr>
        <w:pStyle w:val="Prrafodelista"/>
        <w:numPr>
          <w:ilvl w:val="0"/>
          <w:numId w:val="8"/>
        </w:numPr>
        <w:ind w:left="567" w:hanging="567"/>
        <w:jc w:val="both"/>
        <w:rPr>
          <w:rFonts w:ascii="ColaborateLight" w:hAnsi="ColaborateLight" w:cs="Arial"/>
          <w:b/>
          <w:bCs/>
          <w:sz w:val="22"/>
          <w:szCs w:val="22"/>
        </w:rPr>
      </w:pPr>
      <w:r w:rsidRPr="00B62D31">
        <w:rPr>
          <w:rFonts w:ascii="ColaborateLight" w:hAnsi="ColaborateLight" w:cs="Arial"/>
          <w:sz w:val="22"/>
          <w:szCs w:val="22"/>
        </w:rPr>
        <w:t xml:space="preserve">Deberá ser firmada por la persona legalmente facultada para ello, en todas y cada una de sus hojas, anexando a su firma la leyenda </w:t>
      </w:r>
      <w:r w:rsidRPr="00B62D31">
        <w:rPr>
          <w:rFonts w:ascii="ColaborateLight" w:hAnsi="ColaborateLight" w:cs="Arial"/>
          <w:bCs/>
          <w:sz w:val="22"/>
          <w:szCs w:val="22"/>
        </w:rPr>
        <w:t>“BAJO PROTESTA DE DECIR VERDAD”</w:t>
      </w:r>
      <w:r w:rsidRPr="00B62D31">
        <w:rPr>
          <w:rFonts w:ascii="ColaborateLight" w:hAnsi="ColaborateLight" w:cs="Arial"/>
          <w:b/>
          <w:bCs/>
          <w:sz w:val="22"/>
          <w:szCs w:val="22"/>
        </w:rPr>
        <w:t>.</w:t>
      </w:r>
    </w:p>
    <w:p w14:paraId="73690066" w14:textId="77777777" w:rsidR="00051901" w:rsidRPr="00B62D31" w:rsidRDefault="00051901" w:rsidP="00C01F61">
      <w:pPr>
        <w:pStyle w:val="Prrafodelista"/>
        <w:numPr>
          <w:ilvl w:val="0"/>
          <w:numId w:val="8"/>
        </w:numPr>
        <w:ind w:left="567" w:hanging="567"/>
        <w:jc w:val="both"/>
        <w:rPr>
          <w:rFonts w:ascii="ColaborateLight" w:hAnsi="ColaborateLight" w:cs="Arial"/>
          <w:sz w:val="22"/>
          <w:szCs w:val="22"/>
        </w:rPr>
      </w:pPr>
      <w:r w:rsidRPr="00B62D31">
        <w:rPr>
          <w:rFonts w:ascii="ColaborateLight" w:hAnsi="ColaborateLight" w:cs="Arial"/>
          <w:sz w:val="22"/>
          <w:szCs w:val="22"/>
        </w:rPr>
        <w:t>Se presentará en idioma español.</w:t>
      </w:r>
    </w:p>
    <w:p w14:paraId="1E41449D" w14:textId="77777777" w:rsidR="00051901" w:rsidRPr="00B62D31" w:rsidRDefault="00051901" w:rsidP="00C01F61">
      <w:pPr>
        <w:pStyle w:val="Prrafodelista"/>
        <w:numPr>
          <w:ilvl w:val="0"/>
          <w:numId w:val="8"/>
        </w:numPr>
        <w:ind w:left="567" w:hanging="567"/>
        <w:jc w:val="both"/>
        <w:rPr>
          <w:rFonts w:ascii="ColaborateLight" w:hAnsi="ColaborateLight" w:cs="Arial"/>
          <w:sz w:val="22"/>
          <w:szCs w:val="22"/>
        </w:rPr>
      </w:pPr>
      <w:r w:rsidRPr="00B62D31">
        <w:rPr>
          <w:rFonts w:ascii="ColaborateLight" w:hAnsi="ColaborateLight" w:cs="Arial"/>
          <w:sz w:val="22"/>
          <w:szCs w:val="22"/>
        </w:rPr>
        <w:t>Los precios ofertados deberán ser fijos, sin escalatoria durante la vigencia del proceso de licitación y durante la vigencia establecida en las bases, para el caso del licitante que resulte adjudicado.</w:t>
      </w:r>
    </w:p>
    <w:p w14:paraId="48F202BE" w14:textId="0AA5051C" w:rsidR="00051901" w:rsidRPr="00B62D31" w:rsidRDefault="00051901" w:rsidP="00C01F61">
      <w:pPr>
        <w:pStyle w:val="Prrafodelista"/>
        <w:numPr>
          <w:ilvl w:val="0"/>
          <w:numId w:val="8"/>
        </w:numPr>
        <w:ind w:left="567" w:hanging="567"/>
        <w:jc w:val="both"/>
        <w:rPr>
          <w:rFonts w:ascii="ColaborateLight" w:hAnsi="ColaborateLight" w:cs="Arial"/>
          <w:sz w:val="22"/>
          <w:szCs w:val="22"/>
        </w:rPr>
      </w:pPr>
      <w:r w:rsidRPr="00B62D31">
        <w:rPr>
          <w:rFonts w:ascii="ColaborateLight" w:hAnsi="ColaborateLight" w:cs="Arial"/>
          <w:sz w:val="22"/>
          <w:szCs w:val="22"/>
        </w:rPr>
        <w:t xml:space="preserve">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w:t>
      </w:r>
      <w:r w:rsidR="008244F8" w:rsidRPr="00B62D31">
        <w:rPr>
          <w:rFonts w:ascii="ColaborateLight" w:hAnsi="ColaborateLight" w:cs="Arial"/>
          <w:sz w:val="22"/>
          <w:szCs w:val="22"/>
        </w:rPr>
        <w:t xml:space="preserve">En caso de discrepancia entre las cantidades escritas con letra y número prevalecerá la primera. </w:t>
      </w:r>
      <w:r w:rsidRPr="00B62D31">
        <w:rPr>
          <w:rFonts w:ascii="ColaborateLight" w:hAnsi="ColaborateLight" w:cs="Arial"/>
          <w:sz w:val="22"/>
          <w:szCs w:val="22"/>
        </w:rPr>
        <w:t>En ningún caso se realizarán correcciones en precios unitarios. En caso de que el licitante no acepte la(s) corrección(es), la propuesta será desechada.</w:t>
      </w:r>
    </w:p>
    <w:p w14:paraId="07600659" w14:textId="77777777" w:rsidR="00883D21" w:rsidRPr="00B62D31" w:rsidRDefault="00883D21" w:rsidP="00ED4DCB">
      <w:pPr>
        <w:spacing w:after="0" w:line="240" w:lineRule="auto"/>
        <w:rPr>
          <w:rFonts w:ascii="ColaborateLight" w:hAnsi="ColaborateLight" w:cs="Arial"/>
          <w:bCs/>
        </w:rPr>
      </w:pPr>
    </w:p>
    <w:p w14:paraId="7B214CE5" w14:textId="478FDFE8" w:rsidR="00AE09C6" w:rsidRDefault="00051901" w:rsidP="00AE09C6">
      <w:pPr>
        <w:spacing w:after="0" w:line="240" w:lineRule="auto"/>
        <w:jc w:val="both"/>
        <w:rPr>
          <w:rFonts w:ascii="ColaborateLight" w:hAnsi="ColaborateLight" w:cs="Arial"/>
          <w:bCs/>
        </w:rPr>
      </w:pPr>
      <w:r w:rsidRPr="00B62D31">
        <w:rPr>
          <w:rFonts w:ascii="ColaborateLight" w:hAnsi="ColaborateLight" w:cs="Arial"/>
          <w:bCs/>
        </w:rPr>
        <w:t>LAS PROPUESTAS TÉCNICAS Y ECONÓMICAS QUE NO CONTENGAN CUALQUIERA DE LOS REQUISITOS MENCIONADOS SERÁN DESECHADAS.</w:t>
      </w:r>
      <w:r w:rsidR="00AE09C6">
        <w:rPr>
          <w:rFonts w:ascii="ColaborateLight" w:hAnsi="ColaborateLight" w:cs="Arial"/>
          <w:bCs/>
        </w:rPr>
        <w:br w:type="page"/>
      </w:r>
    </w:p>
    <w:p w14:paraId="79B2D2E7" w14:textId="77777777" w:rsidR="00051901" w:rsidRPr="00B62D31" w:rsidRDefault="00051901" w:rsidP="00ED4DCB">
      <w:pPr>
        <w:pStyle w:val="Textoindependiente21"/>
        <w:rPr>
          <w:rFonts w:ascii="ColaborateLight" w:hAnsi="ColaborateLight"/>
          <w:lang w:val="es-MX"/>
        </w:rPr>
      </w:pPr>
      <w:r w:rsidRPr="00B62D31">
        <w:rPr>
          <w:rFonts w:ascii="ColaborateLight" w:hAnsi="ColaborateLight"/>
          <w:lang w:val="es-MX"/>
        </w:rPr>
        <w:lastRenderedPageBreak/>
        <w:t>4.2</w:t>
      </w:r>
      <w:r w:rsidR="00883D21" w:rsidRPr="00B62D31">
        <w:rPr>
          <w:rFonts w:ascii="ColaborateLight" w:hAnsi="ColaborateLight"/>
          <w:lang w:val="es-MX"/>
        </w:rPr>
        <w:tab/>
      </w:r>
      <w:r w:rsidRPr="00B62D31">
        <w:rPr>
          <w:rFonts w:ascii="ColaborateLight" w:hAnsi="ColaborateLight"/>
          <w:lang w:val="es-MX"/>
        </w:rPr>
        <w:t>PROPOSICIONES CONJUNTAS.</w:t>
      </w:r>
    </w:p>
    <w:p w14:paraId="15D7FD91" w14:textId="77777777" w:rsidR="00C4143F" w:rsidRPr="00B62D31" w:rsidRDefault="00C4143F" w:rsidP="00ED4DCB">
      <w:pPr>
        <w:pStyle w:val="Textoindependiente21"/>
        <w:rPr>
          <w:rFonts w:ascii="ColaborateLight" w:hAnsi="ColaborateLight"/>
          <w:lang w:val="es-MX"/>
        </w:rPr>
      </w:pPr>
    </w:p>
    <w:p w14:paraId="6457B533" w14:textId="77777777" w:rsidR="006266B0" w:rsidRPr="00B62D31" w:rsidRDefault="006266B0" w:rsidP="006266B0">
      <w:pPr>
        <w:pStyle w:val="Textoindependiente21"/>
        <w:rPr>
          <w:rFonts w:ascii="ColaborateLight" w:hAnsi="ColaborateLight"/>
          <w:b w:val="0"/>
          <w:lang w:val="es-MX"/>
        </w:rPr>
      </w:pPr>
      <w:r w:rsidRPr="00B62D31">
        <w:rPr>
          <w:rFonts w:ascii="ColaborateLight" w:hAnsi="ColaborateLight"/>
          <w:b w:val="0"/>
          <w:lang w:val="es-MX"/>
        </w:rPr>
        <w:t>Dos o más personas podrán presentar conjuntamente una propuesta sin necesidad de constituir una sociedad, o una nueva sociedad en caso de personas morales, para dar cumplimiento a las obligaciones previstas en el convenio de propuesta conjunta que para tal efecto formalicen, el cual deberán presentar adjunto al Anexo 13 señalado en el punto 3.17. Para tales efectos, en la propuesta y en el contrato se establecerán con precisión las obligaciones de cada una de ellas, así como la manera en que se exigirá su cumplimiento, de conformidad con el artículo 32 del Reglamento de la Ley de Adquisiciones, Arrendamientos y Servicios del Sector Público del Estado de Colima.</w:t>
      </w:r>
    </w:p>
    <w:p w14:paraId="362251E5" w14:textId="77777777" w:rsidR="00BC3CBB" w:rsidRPr="00B62D31" w:rsidRDefault="00BC3CBB" w:rsidP="00ED4DCB">
      <w:pPr>
        <w:pStyle w:val="Textoindependiente21"/>
        <w:rPr>
          <w:rFonts w:ascii="ColaborateLight" w:hAnsi="ColaborateLight"/>
          <w:b w:val="0"/>
          <w:lang w:val="es-MX"/>
        </w:rPr>
      </w:pPr>
    </w:p>
    <w:p w14:paraId="4C628918" w14:textId="383353D0" w:rsidR="00051901" w:rsidRPr="00B62D31" w:rsidRDefault="00051901" w:rsidP="00ED4DCB">
      <w:pPr>
        <w:pStyle w:val="Textoindependiente21"/>
        <w:rPr>
          <w:rFonts w:ascii="ColaborateLight" w:hAnsi="ColaborateLight"/>
          <w:b w:val="0"/>
          <w:lang w:val="es-MX"/>
        </w:rPr>
      </w:pPr>
      <w:r w:rsidRPr="00B62D31">
        <w:rPr>
          <w:rFonts w:ascii="ColaborateLight" w:hAnsi="ColaborateLight"/>
          <w:b w:val="0"/>
          <w:lang w:val="es-MX"/>
        </w:rPr>
        <w:t>Los participantes que presentan propuestas conjuntas declararán por escrito, BAJO PROTESTA DE DECIR VERDAD, la imposibilidad de presentar propuestas de manera individual.</w:t>
      </w:r>
    </w:p>
    <w:p w14:paraId="24231B8B" w14:textId="77777777" w:rsidR="009B0AD8" w:rsidRPr="00B62D31" w:rsidRDefault="009B0AD8" w:rsidP="00ED4DCB">
      <w:pPr>
        <w:pStyle w:val="Textoindependiente21"/>
        <w:rPr>
          <w:rFonts w:ascii="ColaborateLight" w:hAnsi="ColaborateLight"/>
          <w:b w:val="0"/>
          <w:lang w:val="es-MX"/>
        </w:rPr>
      </w:pPr>
    </w:p>
    <w:p w14:paraId="7A1B0C3C" w14:textId="74AC80C0" w:rsidR="0064654E" w:rsidRPr="00B62D31" w:rsidRDefault="0064654E" w:rsidP="0064654E">
      <w:pPr>
        <w:spacing w:after="0" w:line="240" w:lineRule="auto"/>
        <w:jc w:val="both"/>
        <w:rPr>
          <w:rFonts w:ascii="ColaborateLight" w:hAnsi="ColaborateLight" w:cs="Arial"/>
        </w:rPr>
      </w:pPr>
      <w:r w:rsidRPr="00B62D31">
        <w:rPr>
          <w:rFonts w:ascii="ColaborateLight" w:hAnsi="ColaborateLight" w:cs="Arial"/>
        </w:rPr>
        <w:t>Cada uno de los licitantes que integren la propuesta conjunta deberá presentar los documentos establecidos en el punto 3.3, ya sea el punto 3.3.1 o el punto 3.3.2, según corresponda.</w:t>
      </w:r>
    </w:p>
    <w:p w14:paraId="5DAC9076" w14:textId="77777777" w:rsidR="00BC3CBB" w:rsidRPr="00B62D31" w:rsidRDefault="00BC3CBB" w:rsidP="00ED4DCB">
      <w:pPr>
        <w:pStyle w:val="Textoindependiente21"/>
        <w:rPr>
          <w:rFonts w:ascii="ColaborateLight" w:hAnsi="ColaborateLight"/>
          <w:b w:val="0"/>
          <w:lang w:val="es-MX"/>
        </w:rPr>
      </w:pPr>
    </w:p>
    <w:p w14:paraId="65306358" w14:textId="77777777" w:rsidR="009B0AD8" w:rsidRPr="00B62D31" w:rsidRDefault="00051901" w:rsidP="00ED4DCB">
      <w:pPr>
        <w:pStyle w:val="Textoindependiente21"/>
        <w:rPr>
          <w:rFonts w:ascii="ColaborateLight" w:hAnsi="ColaborateLight"/>
          <w:b w:val="0"/>
          <w:lang w:val="es-MX"/>
        </w:rPr>
      </w:pPr>
      <w:r w:rsidRPr="00B62D31">
        <w:rPr>
          <w:rFonts w:ascii="ColaborateLight" w:hAnsi="ColaborateLight"/>
          <w:b w:val="0"/>
          <w:lang w:val="es-MX"/>
        </w:rPr>
        <w:t xml:space="preserve">La propuesta conjunta contenida en el sobre cerrado deberá ser firmada autógrafamente por el representante común que para ese acto haya sido designado por las personas que la presenten. </w:t>
      </w:r>
    </w:p>
    <w:p w14:paraId="5CEBB5C3" w14:textId="77777777" w:rsidR="009B0AD8" w:rsidRPr="00B62D31" w:rsidRDefault="009B0AD8" w:rsidP="00ED4DCB">
      <w:pPr>
        <w:pStyle w:val="Textoindependiente21"/>
        <w:rPr>
          <w:rFonts w:ascii="ColaborateLight" w:hAnsi="ColaborateLight"/>
          <w:b w:val="0"/>
          <w:lang w:val="es-MX"/>
        </w:rPr>
      </w:pPr>
    </w:p>
    <w:p w14:paraId="7B324C9C" w14:textId="0C6013FE" w:rsidR="00051901" w:rsidRPr="00B62D31" w:rsidRDefault="00051901" w:rsidP="00ED4DCB">
      <w:pPr>
        <w:pStyle w:val="Textoindependiente21"/>
        <w:rPr>
          <w:rFonts w:ascii="ColaborateLight" w:hAnsi="ColaborateLight"/>
          <w:b w:val="0"/>
          <w:lang w:val="es-MX"/>
        </w:rPr>
      </w:pPr>
      <w:r w:rsidRPr="00B62D31">
        <w:rPr>
          <w:rFonts w:ascii="ColaborateLight" w:hAnsi="ColaborateLight"/>
          <w:b w:val="0"/>
          <w:lang w:val="es-MX"/>
        </w:rPr>
        <w:t>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402EE9A4" w14:textId="77777777" w:rsidR="00BC3CBB" w:rsidRPr="00B62D31" w:rsidRDefault="00BC3CBB" w:rsidP="00ED4DCB">
      <w:pPr>
        <w:pStyle w:val="Textoindependiente21"/>
        <w:rPr>
          <w:rFonts w:ascii="ColaborateLight" w:hAnsi="ColaborateLight"/>
          <w:b w:val="0"/>
          <w:lang w:val="es-MX"/>
        </w:rPr>
      </w:pPr>
    </w:p>
    <w:p w14:paraId="53B1F648" w14:textId="77777777" w:rsidR="00051901" w:rsidRPr="00B62D31" w:rsidRDefault="00051901" w:rsidP="00ED4DCB">
      <w:pPr>
        <w:pStyle w:val="Textoindependiente21"/>
        <w:rPr>
          <w:rFonts w:ascii="ColaborateLight" w:hAnsi="ColaborateLight"/>
          <w:b w:val="0"/>
          <w:lang w:val="es-MX"/>
        </w:rPr>
      </w:pPr>
      <w:r w:rsidRPr="00B62D31">
        <w:rPr>
          <w:rFonts w:ascii="ColaborateLight" w:hAnsi="ColaborateLight"/>
          <w:b w:val="0"/>
          <w:lang w:val="es-MX"/>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62C60C32" w14:textId="77777777" w:rsidR="00BC3CBB" w:rsidRPr="00B62D31" w:rsidRDefault="00BC3CBB" w:rsidP="00ED4DCB">
      <w:pPr>
        <w:pStyle w:val="Textoindependiente21"/>
        <w:rPr>
          <w:rFonts w:ascii="ColaborateLight" w:hAnsi="ColaborateLight"/>
          <w:b w:val="0"/>
          <w:lang w:val="es-MX"/>
        </w:rPr>
      </w:pPr>
    </w:p>
    <w:p w14:paraId="6D41FA80" w14:textId="77777777" w:rsidR="00051901" w:rsidRPr="00B62D31" w:rsidRDefault="00051901" w:rsidP="00ED4DCB">
      <w:pPr>
        <w:pStyle w:val="Textoindependiente21"/>
        <w:rPr>
          <w:rFonts w:ascii="ColaborateLight" w:hAnsi="ColaborateLight"/>
          <w:b w:val="0"/>
          <w:lang w:val="es-MX"/>
        </w:rPr>
      </w:pPr>
      <w:r w:rsidRPr="00B62D31">
        <w:rPr>
          <w:rFonts w:ascii="ColaborateLight" w:hAnsi="ColaborateLight"/>
          <w:b w:val="0"/>
          <w:lang w:val="es-MX"/>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54385808" w14:textId="77777777" w:rsidR="00ED4DCB" w:rsidRPr="00B62D31" w:rsidRDefault="00ED4DCB" w:rsidP="00ED4DCB">
      <w:pPr>
        <w:pStyle w:val="Textoindependiente21"/>
        <w:rPr>
          <w:rFonts w:ascii="ColaborateLight" w:hAnsi="ColaborateLight"/>
          <w:b w:val="0"/>
          <w:lang w:val="es-MX"/>
        </w:rPr>
      </w:pPr>
    </w:p>
    <w:p w14:paraId="1733F23E" w14:textId="77777777" w:rsidR="00051901" w:rsidRPr="00B62D31" w:rsidRDefault="00883D21" w:rsidP="006736DB">
      <w:pPr>
        <w:shd w:val="clear" w:color="auto" w:fill="BFBFBF"/>
        <w:rPr>
          <w:rFonts w:ascii="ColaborateLight" w:hAnsi="ColaborateLight" w:cs="Arial"/>
          <w:b/>
          <w:bCs/>
        </w:rPr>
      </w:pPr>
      <w:r w:rsidRPr="00B62D31">
        <w:rPr>
          <w:rFonts w:ascii="ColaborateLight" w:hAnsi="ColaborateLight" w:cs="Arial"/>
          <w:b/>
          <w:bCs/>
        </w:rPr>
        <w:t>5.</w:t>
      </w:r>
      <w:r w:rsidRPr="00B62D31">
        <w:rPr>
          <w:rFonts w:ascii="ColaborateLight" w:hAnsi="ColaborateLight" w:cs="Arial"/>
          <w:b/>
          <w:bCs/>
        </w:rPr>
        <w:tab/>
      </w:r>
      <w:r w:rsidR="00051901" w:rsidRPr="00B62D31">
        <w:rPr>
          <w:rFonts w:ascii="ColaborateLight" w:hAnsi="ColaborateLight" w:cs="Arial"/>
          <w:b/>
          <w:bCs/>
        </w:rPr>
        <w:t>FIRMA DEL CONTRATO.</w:t>
      </w:r>
    </w:p>
    <w:p w14:paraId="3EE1042C" w14:textId="77777777" w:rsidR="00051901" w:rsidRPr="00B62D31" w:rsidRDefault="00051901" w:rsidP="007E7C3C">
      <w:pPr>
        <w:pStyle w:val="Textoindependiente3"/>
        <w:rPr>
          <w:rFonts w:ascii="ColaborateLight" w:hAnsi="ColaborateLight"/>
          <w:b/>
          <w:bCs/>
        </w:rPr>
      </w:pPr>
      <w:r w:rsidRPr="00B62D31">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B62D31">
        <w:rPr>
          <w:rFonts w:ascii="ColaborateLight" w:hAnsi="ColaborateLight"/>
          <w:b/>
        </w:rPr>
        <w:t>dentro de los 15 días naturales siguientes a la fecha del fallo correspondiente</w:t>
      </w:r>
      <w:r w:rsidRPr="00B62D31">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B62D31">
        <w:rPr>
          <w:rFonts w:ascii="ColaborateLight" w:hAnsi="ColaborateLight"/>
          <w:b/>
          <w:bCs/>
        </w:rPr>
        <w:t>.</w:t>
      </w:r>
    </w:p>
    <w:p w14:paraId="786CC82B" w14:textId="77777777" w:rsidR="007E7C3C" w:rsidRPr="00B62D31" w:rsidRDefault="007E7C3C" w:rsidP="007E7C3C">
      <w:pPr>
        <w:pStyle w:val="Textoindependiente3"/>
        <w:rPr>
          <w:rFonts w:ascii="ColaborateLight" w:hAnsi="ColaborateLight"/>
        </w:rPr>
      </w:pPr>
    </w:p>
    <w:p w14:paraId="5969E90B" w14:textId="5FD900D6" w:rsidR="00051901" w:rsidRPr="00B62D31" w:rsidRDefault="00051901" w:rsidP="007E7C3C">
      <w:pPr>
        <w:spacing w:after="0" w:line="240" w:lineRule="auto"/>
        <w:jc w:val="both"/>
        <w:rPr>
          <w:rFonts w:ascii="ColaborateLight" w:hAnsi="ColaborateLight" w:cs="Arial"/>
        </w:rPr>
      </w:pPr>
      <w:r w:rsidRPr="00B62D31">
        <w:rPr>
          <w:rFonts w:ascii="ColaborateLight"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w:t>
      </w:r>
      <w:r w:rsidR="008244F8" w:rsidRPr="00B62D31">
        <w:rPr>
          <w:rFonts w:ascii="ColaborateLight" w:hAnsi="ColaborateLight" w:cs="Arial"/>
        </w:rPr>
        <w:t xml:space="preserve">del Sector </w:t>
      </w:r>
      <w:r w:rsidRPr="00B62D31">
        <w:rPr>
          <w:rFonts w:ascii="ColaborateLight" w:hAnsi="ColaborateLight" w:cs="Arial"/>
        </w:rPr>
        <w:t xml:space="preserve">Público del Estado de Colima. </w:t>
      </w:r>
    </w:p>
    <w:p w14:paraId="00482152" w14:textId="77777777" w:rsidR="007E7C3C" w:rsidRPr="00B62D31" w:rsidRDefault="007E7C3C" w:rsidP="007E7C3C">
      <w:pPr>
        <w:spacing w:after="0" w:line="240" w:lineRule="auto"/>
        <w:jc w:val="both"/>
        <w:rPr>
          <w:rFonts w:ascii="ColaborateLight" w:hAnsi="ColaborateLight" w:cs="Arial"/>
        </w:rPr>
      </w:pPr>
    </w:p>
    <w:p w14:paraId="4F1E3BC3" w14:textId="2C42E850" w:rsidR="00051901" w:rsidRPr="00B62D31" w:rsidRDefault="00051901" w:rsidP="007E7C3C">
      <w:pPr>
        <w:spacing w:after="0" w:line="240" w:lineRule="auto"/>
        <w:jc w:val="both"/>
        <w:rPr>
          <w:rFonts w:ascii="ColaborateLight" w:hAnsi="ColaborateLight" w:cs="Arial"/>
          <w:b/>
          <w:bCs/>
        </w:rPr>
      </w:pPr>
      <w:r w:rsidRPr="00B62D31">
        <w:rPr>
          <w:rFonts w:ascii="ColaborateLight" w:hAnsi="ColaborateLight" w:cs="Arial"/>
          <w:bCs/>
        </w:rPr>
        <w:t xml:space="preserve">La dependencia requirente </w:t>
      </w:r>
      <w:r w:rsidR="0064654E" w:rsidRPr="00B62D31">
        <w:rPr>
          <w:rFonts w:ascii="ColaborateLight" w:hAnsi="ColaborateLight" w:cs="Arial"/>
          <w:bCs/>
        </w:rPr>
        <w:t xml:space="preserve">deberá </w:t>
      </w:r>
      <w:r w:rsidRPr="00B62D31">
        <w:rPr>
          <w:rFonts w:ascii="ColaborateLight" w:hAnsi="ColaborateLight" w:cs="Arial"/>
          <w:bCs/>
        </w:rPr>
        <w:t xml:space="preserve">informar a la </w:t>
      </w:r>
      <w:r w:rsidRPr="00B62D31">
        <w:rPr>
          <w:rFonts w:ascii="ColaborateLight" w:hAnsi="ColaborateLight" w:cs="Arial"/>
          <w:b/>
          <w:bCs/>
        </w:rPr>
        <w:t>Dirección de Adquisiciones de Bienes y Servicios</w:t>
      </w:r>
      <w:r w:rsidRPr="00B62D31">
        <w:rPr>
          <w:rFonts w:ascii="ColaborateLight" w:hAnsi="ColaborateLight" w:cs="Arial"/>
          <w:bCs/>
        </w:rPr>
        <w:t xml:space="preserve"> de la recepción, ejecución o de la entrega, así como el cumplimiento de los bienes y/o servicios ofrecidos de acuerdo al </w:t>
      </w:r>
      <w:r w:rsidRPr="00B62D31">
        <w:rPr>
          <w:rFonts w:ascii="ColaborateLight" w:hAnsi="ColaborateLight" w:cs="Arial"/>
          <w:b/>
          <w:bCs/>
        </w:rPr>
        <w:t>ANEXO NÚMERO 1 TÉCNICO</w:t>
      </w:r>
      <w:r w:rsidRPr="00B62D31">
        <w:rPr>
          <w:rFonts w:ascii="ColaborateLight" w:hAnsi="ColaborateLight" w:cs="Arial"/>
          <w:b/>
        </w:rPr>
        <w:t xml:space="preserve"> Y ANEXO NÚMERO 2 ECONÓMICO</w:t>
      </w:r>
      <w:r w:rsidRPr="00B62D31">
        <w:rPr>
          <w:rFonts w:ascii="ColaborateLight" w:hAnsi="ColaborateLight" w:cs="Arial"/>
          <w:b/>
          <w:bCs/>
        </w:rPr>
        <w:t>.</w:t>
      </w:r>
    </w:p>
    <w:p w14:paraId="6A32F877" w14:textId="77777777" w:rsidR="007E7C3C" w:rsidRPr="00B62D31" w:rsidRDefault="007E7C3C" w:rsidP="007E7C3C">
      <w:pPr>
        <w:spacing w:after="0" w:line="240" w:lineRule="auto"/>
        <w:jc w:val="both"/>
        <w:rPr>
          <w:rFonts w:ascii="ColaborateLight" w:hAnsi="ColaborateLight" w:cs="Arial"/>
          <w:b/>
          <w:bCs/>
        </w:rPr>
      </w:pPr>
    </w:p>
    <w:p w14:paraId="55E78FD7" w14:textId="44D21AF9" w:rsidR="00051901" w:rsidRPr="00B62D31" w:rsidRDefault="00051901" w:rsidP="007E7C3C">
      <w:pPr>
        <w:spacing w:after="0" w:line="240" w:lineRule="auto"/>
        <w:jc w:val="both"/>
        <w:rPr>
          <w:rFonts w:ascii="ColaborateLight" w:hAnsi="ColaborateLight" w:cs="Arial"/>
        </w:rPr>
      </w:pPr>
      <w:r w:rsidRPr="00B62D31">
        <w:rPr>
          <w:rFonts w:ascii="ColaborateLight" w:hAnsi="ColaborateLight" w:cs="Arial"/>
        </w:rPr>
        <w:t xml:space="preserve">El contrato estará sujeto a la disponibilidad presupuestaria del año </w:t>
      </w:r>
      <w:r w:rsidR="009B0AD8" w:rsidRPr="00B62D31">
        <w:rPr>
          <w:rFonts w:ascii="ColaborateLight" w:hAnsi="ColaborateLight" w:cs="Arial"/>
        </w:rPr>
        <w:t>en el que se prevé el inicio de su vigencia</w:t>
      </w:r>
      <w:r w:rsidRPr="00B62D31">
        <w:rPr>
          <w:rFonts w:ascii="ColaborateLight" w:hAnsi="ColaborateLight" w:cs="Arial"/>
        </w:rPr>
        <w:t>, por lo que sus efectos estarán condicionados a la existencia de los recursos presupuestarios respectivos, sin que la no realización de la referida condición suspensiva origine responsabilidad alguna para las partes.</w:t>
      </w:r>
    </w:p>
    <w:p w14:paraId="10CECC82" w14:textId="77777777" w:rsidR="00917E03" w:rsidRPr="00B62D31" w:rsidRDefault="00917E03" w:rsidP="007E7C3C">
      <w:pPr>
        <w:spacing w:after="0" w:line="240" w:lineRule="auto"/>
        <w:jc w:val="both"/>
        <w:rPr>
          <w:rFonts w:ascii="ColaborateLight" w:hAnsi="ColaborateLight" w:cs="Arial"/>
        </w:rPr>
      </w:pPr>
    </w:p>
    <w:p w14:paraId="2F860971" w14:textId="43D1AA6D" w:rsidR="005026B3" w:rsidRDefault="00051901" w:rsidP="007E7C3C">
      <w:pPr>
        <w:spacing w:after="0" w:line="240" w:lineRule="auto"/>
        <w:rPr>
          <w:rFonts w:ascii="ColaborateLight" w:hAnsi="ColaborateLight" w:cs="Arial"/>
        </w:rPr>
      </w:pPr>
      <w:r w:rsidRPr="00B62D31">
        <w:rPr>
          <w:rFonts w:ascii="ColaborateLight" w:hAnsi="ColaborateLight" w:cs="Arial"/>
        </w:rPr>
        <w:t xml:space="preserve">El presente contrato abarcará </w:t>
      </w:r>
      <w:r w:rsidR="00AB093D" w:rsidRPr="00B62D31">
        <w:rPr>
          <w:rFonts w:ascii="ColaborateLight" w:hAnsi="ColaborateLight" w:cs="Arial"/>
          <w:b/>
        </w:rPr>
        <w:t>UN</w:t>
      </w:r>
      <w:r w:rsidRPr="00B62D31">
        <w:rPr>
          <w:rFonts w:ascii="ColaborateLight" w:hAnsi="ColaborateLight" w:cs="Arial"/>
          <w:b/>
        </w:rPr>
        <w:t xml:space="preserve"> EJERCICIO FISCAL</w:t>
      </w:r>
      <w:r w:rsidRPr="00B62D31">
        <w:rPr>
          <w:rFonts w:ascii="ColaborateLight" w:hAnsi="ColaborateLight" w:cs="Arial"/>
        </w:rPr>
        <w:t>.</w:t>
      </w:r>
    </w:p>
    <w:p w14:paraId="5D83E812" w14:textId="77777777" w:rsidR="005026B3" w:rsidRDefault="005026B3">
      <w:pPr>
        <w:spacing w:after="0" w:line="240" w:lineRule="auto"/>
        <w:rPr>
          <w:rFonts w:ascii="ColaborateLight" w:hAnsi="ColaborateLight" w:cs="Arial"/>
        </w:rPr>
      </w:pPr>
      <w:r>
        <w:rPr>
          <w:rFonts w:ascii="ColaborateLight" w:hAnsi="ColaborateLight" w:cs="Arial"/>
        </w:rPr>
        <w:br w:type="page"/>
      </w:r>
    </w:p>
    <w:p w14:paraId="442501D4" w14:textId="29C00C53" w:rsidR="00051901" w:rsidRPr="00B62D31" w:rsidRDefault="00051901" w:rsidP="005212DD">
      <w:pPr>
        <w:pStyle w:val="Textoindependiente21"/>
        <w:tabs>
          <w:tab w:val="left" w:pos="426"/>
        </w:tabs>
        <w:rPr>
          <w:rFonts w:ascii="ColaborateLight" w:hAnsi="ColaborateLight"/>
          <w:lang w:val="es-MX"/>
        </w:rPr>
      </w:pPr>
      <w:r w:rsidRPr="00B62D31">
        <w:rPr>
          <w:rFonts w:ascii="ColaborateLight" w:hAnsi="ColaborateLight"/>
          <w:lang w:val="es-MX"/>
        </w:rPr>
        <w:lastRenderedPageBreak/>
        <w:t>5.1</w:t>
      </w:r>
      <w:r w:rsidRPr="00B62D31">
        <w:rPr>
          <w:rFonts w:ascii="ColaborateLight" w:hAnsi="ColaborateLight"/>
          <w:lang w:val="es-MX"/>
        </w:rPr>
        <w:tab/>
        <w:t>INSTRUCCIONES PARA LA ELABORACIÓN Y ENTREGA DE LA GARANTÍA DE CUMPLIMIENTO DEL CONTRATO.</w:t>
      </w:r>
    </w:p>
    <w:p w14:paraId="47A58938" w14:textId="77777777" w:rsidR="00511D71" w:rsidRPr="00B62D31" w:rsidRDefault="00511D71" w:rsidP="005212DD">
      <w:pPr>
        <w:pStyle w:val="Textoindependiente21"/>
        <w:tabs>
          <w:tab w:val="left" w:pos="426"/>
        </w:tabs>
        <w:rPr>
          <w:rFonts w:ascii="ColaborateLight" w:hAnsi="ColaborateLight"/>
          <w:lang w:val="es-MX"/>
        </w:rPr>
      </w:pPr>
    </w:p>
    <w:p w14:paraId="4E3B7398" w14:textId="77777777" w:rsidR="009B0AD8" w:rsidRPr="00B62D31" w:rsidRDefault="009B0AD8" w:rsidP="009B0AD8">
      <w:pPr>
        <w:pStyle w:val="Textoindependiente3"/>
        <w:rPr>
          <w:rFonts w:ascii="ColaborateLight" w:hAnsi="ColaborateLight"/>
        </w:rPr>
      </w:pPr>
      <w:r w:rsidRPr="00B62D31">
        <w:rPr>
          <w:rFonts w:ascii="ColaborateLight" w:hAnsi="ColaborateLigh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62D31">
        <w:rPr>
          <w:rFonts w:ascii="ColaborateLight" w:hAnsi="ColaborateLight"/>
          <w:b/>
          <w:bCs/>
        </w:rPr>
        <w:t xml:space="preserve">10% </w:t>
      </w:r>
      <w:r w:rsidRPr="00B62D31">
        <w:rPr>
          <w:rFonts w:ascii="ColaborateLight" w:hAnsi="ColaborateLight"/>
          <w:bCs/>
        </w:rPr>
        <w:t>del monto total</w:t>
      </w:r>
      <w:r w:rsidRPr="00B62D31">
        <w:rPr>
          <w:rFonts w:ascii="ColaborateLight" w:hAnsi="ColaborateLight"/>
          <w:b/>
          <w:bCs/>
        </w:rPr>
        <w:t xml:space="preserve"> ANTES DE IMPUESTOS </w:t>
      </w:r>
      <w:r w:rsidRPr="00B62D31">
        <w:rPr>
          <w:rFonts w:ascii="ColaborateLight" w:hAnsi="ColaborateLight"/>
          <w:bCs/>
        </w:rPr>
        <w:t>del presupuesto máximo establecido por la requirente en el punto 1.1 de las presentes bases</w:t>
      </w:r>
      <w:r w:rsidRPr="00B62D31">
        <w:rPr>
          <w:rFonts w:ascii="ColaborateLight" w:hAnsi="ColaborateLight"/>
        </w:rPr>
        <w:t xml:space="preserve">, como garantía del buen cumplimiento del contrato, a favor de </w:t>
      </w:r>
      <w:r w:rsidRPr="00B62D31">
        <w:rPr>
          <w:rFonts w:ascii="ColaborateLight" w:eastAsia="Calibri" w:hAnsi="ColaborateLight" w:cs="Times New Roman"/>
          <w:b/>
          <w:bCs/>
          <w:lang w:eastAsia="en-US"/>
        </w:rPr>
        <w:t>Secretaría de Planeación y Finanzas del Gobierno del Estado de Colima</w:t>
      </w:r>
      <w:r w:rsidRPr="00B62D31">
        <w:rPr>
          <w:rFonts w:ascii="ColaborateLight" w:hAnsi="ColaborateLight"/>
        </w:rPr>
        <w:t xml:space="preserve">, y deberá ser entregada </w:t>
      </w:r>
      <w:r w:rsidRPr="00B62D31">
        <w:rPr>
          <w:rFonts w:ascii="ColaborateLight" w:hAnsi="ColaborateLight"/>
          <w:b/>
          <w:bCs/>
        </w:rPr>
        <w:t>dentro de los diez días naturales siguientes a la firma del contrato,</w:t>
      </w:r>
      <w:r w:rsidRPr="00B62D31">
        <w:rPr>
          <w:rFonts w:ascii="ColaborateLight" w:hAnsi="ColaborateLight"/>
        </w:rPr>
        <w:t xml:space="preserve"> debiendo contener en su texto las siguientes manifestaciones:</w:t>
      </w:r>
    </w:p>
    <w:p w14:paraId="59CE7F0F" w14:textId="18AB80A0" w:rsidR="009B0AD8" w:rsidRPr="00B62D31" w:rsidRDefault="009B0AD8" w:rsidP="009B0AD8">
      <w:pPr>
        <w:pStyle w:val="Textodebloque"/>
        <w:ind w:left="709" w:right="0"/>
        <w:rPr>
          <w:rFonts w:ascii="ColaborateLight" w:hAnsi="ColaborateLight"/>
        </w:rPr>
      </w:pPr>
      <w:r w:rsidRPr="00B62D31">
        <w:rPr>
          <w:rFonts w:ascii="ColaborateLight" w:hAnsi="ColaborateLight"/>
        </w:rPr>
        <w:t>a)</w:t>
      </w:r>
      <w:r w:rsidRPr="00B62D31">
        <w:rPr>
          <w:rFonts w:ascii="ColaborateLight" w:hAnsi="ColaborateLight"/>
        </w:rPr>
        <w:tab/>
        <w:t xml:space="preserve">Que la fianza se otorga para garantizar el cumplimiento de todas y cada una de las obligaciones y estipulaciones del contrato por parte del licitante adjudicado, del procedimiento de licitación pública nacional </w:t>
      </w:r>
      <w:r w:rsidRPr="00B62D31">
        <w:rPr>
          <w:rFonts w:ascii="ColaborateLight" w:hAnsi="ColaborateLight"/>
          <w:b/>
          <w:bCs/>
        </w:rPr>
        <w:t>No. 06002-00</w:t>
      </w:r>
      <w:r w:rsidR="004D0430" w:rsidRPr="00B62D31">
        <w:rPr>
          <w:rFonts w:ascii="ColaborateLight" w:hAnsi="ColaborateLight"/>
          <w:b/>
          <w:bCs/>
        </w:rPr>
        <w:t>2</w:t>
      </w:r>
      <w:r w:rsidRPr="00B62D31">
        <w:rPr>
          <w:rFonts w:ascii="ColaborateLight" w:hAnsi="ColaborateLight"/>
          <w:b/>
          <w:bCs/>
        </w:rPr>
        <w:t>-2</w:t>
      </w:r>
      <w:r w:rsidR="004D0430" w:rsidRPr="00B62D31">
        <w:rPr>
          <w:rFonts w:ascii="ColaborateLight" w:hAnsi="ColaborateLight"/>
          <w:b/>
          <w:bCs/>
        </w:rPr>
        <w:t>1</w:t>
      </w:r>
      <w:r w:rsidRPr="00B62D31">
        <w:rPr>
          <w:rFonts w:ascii="ColaborateLight" w:hAnsi="ColaborateLight"/>
          <w:b/>
        </w:rPr>
        <w:t>.</w:t>
      </w:r>
    </w:p>
    <w:p w14:paraId="61ED516B" w14:textId="77777777" w:rsidR="009B0AD8" w:rsidRPr="00B62D31" w:rsidRDefault="009B0AD8" w:rsidP="009B0AD8">
      <w:pPr>
        <w:spacing w:after="0"/>
        <w:ind w:left="709" w:hanging="567"/>
        <w:jc w:val="both"/>
        <w:rPr>
          <w:rFonts w:ascii="ColaborateLight" w:hAnsi="ColaborateLight" w:cs="Arial"/>
        </w:rPr>
      </w:pPr>
      <w:r w:rsidRPr="00B62D31">
        <w:rPr>
          <w:rFonts w:ascii="ColaborateLight" w:hAnsi="ColaborateLight" w:cs="Arial"/>
        </w:rPr>
        <w:t>b)</w:t>
      </w:r>
      <w:r w:rsidRPr="00B62D31">
        <w:rPr>
          <w:rFonts w:ascii="ColaborateLight" w:hAnsi="ColaborateLight" w:cs="Arial"/>
        </w:rPr>
        <w:tab/>
        <w:t xml:space="preserve">Que la fianza tendrá vigencia, hasta el cumplimiento del contrato, de acuerdo a lo solicitado en el </w:t>
      </w:r>
      <w:r w:rsidRPr="00B62D31">
        <w:rPr>
          <w:rFonts w:ascii="ColaborateLight" w:hAnsi="ColaborateLight" w:cs="Arial"/>
          <w:b/>
        </w:rPr>
        <w:t>ANEXO NÚMERO 1 TÉCNICO</w:t>
      </w:r>
      <w:r w:rsidRPr="00B62D31">
        <w:rPr>
          <w:rFonts w:ascii="ColaborateLight" w:hAnsi="ColaborateLight" w:cs="Arial"/>
        </w:rPr>
        <w:t>.</w:t>
      </w:r>
    </w:p>
    <w:p w14:paraId="68595015" w14:textId="77777777" w:rsidR="009B0AD8" w:rsidRPr="00B62D31" w:rsidRDefault="009B0AD8" w:rsidP="009B0AD8">
      <w:pPr>
        <w:spacing w:after="0"/>
        <w:ind w:left="709" w:hanging="567"/>
        <w:rPr>
          <w:rFonts w:ascii="ColaborateLight" w:hAnsi="ColaborateLight" w:cstheme="minorBidi"/>
        </w:rPr>
      </w:pPr>
      <w:r w:rsidRPr="00B62D31">
        <w:rPr>
          <w:rFonts w:ascii="ColaborateLight" w:hAnsi="ColaborateLight"/>
        </w:rPr>
        <w:t xml:space="preserve">c) </w:t>
      </w:r>
      <w:r w:rsidRPr="00B62D31">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45622A24" w14:textId="77777777" w:rsidR="009B0AD8" w:rsidRPr="00B62D31" w:rsidRDefault="009B0AD8" w:rsidP="009B0AD8">
      <w:pPr>
        <w:spacing w:after="0"/>
        <w:ind w:left="709" w:hanging="567"/>
        <w:rPr>
          <w:rFonts w:ascii="ColaborateLight" w:hAnsi="ColaborateLight"/>
        </w:rPr>
      </w:pPr>
      <w:r w:rsidRPr="00B62D31">
        <w:rPr>
          <w:rFonts w:ascii="ColaborateLight" w:hAnsi="ColaborateLight"/>
        </w:rPr>
        <w:t>d)</w:t>
      </w:r>
      <w:r w:rsidRPr="00B62D31">
        <w:rPr>
          <w:rFonts w:ascii="ColaborateLight" w:hAnsi="ColaborateLight"/>
        </w:rPr>
        <w:tab/>
        <w:t>Acorde con lo establecido por la Ley de Instituciones de Seguros y Fianzas, la compañía afianzadora se obliga a atender las reclamaciones por incumplimiento del licitante adjudicado.</w:t>
      </w:r>
    </w:p>
    <w:p w14:paraId="61F79239" w14:textId="77777777" w:rsidR="009B0AD8" w:rsidRPr="00B62D31" w:rsidRDefault="009B0AD8" w:rsidP="009B0AD8">
      <w:pPr>
        <w:spacing w:after="0"/>
        <w:rPr>
          <w:rFonts w:ascii="ColaborateLight" w:hAnsi="ColaborateLight"/>
        </w:rPr>
      </w:pPr>
    </w:p>
    <w:p w14:paraId="71B18B2A" w14:textId="77777777" w:rsidR="009B0AD8" w:rsidRPr="00B62D31" w:rsidRDefault="009B0AD8" w:rsidP="009B0AD8">
      <w:pPr>
        <w:spacing w:after="0" w:line="240" w:lineRule="auto"/>
        <w:rPr>
          <w:rFonts w:ascii="ColaborateLight" w:hAnsi="ColaborateLight" w:cs="Arial"/>
        </w:rPr>
      </w:pPr>
      <w:r w:rsidRPr="00B62D31">
        <w:rPr>
          <w:rFonts w:ascii="ColaborateLight" w:hAnsi="ColaborateLight" w:cs="Arial"/>
          <w:b/>
        </w:rPr>
        <w:t>Deberán indicar expresamente lo siguiente</w:t>
      </w:r>
      <w:r w:rsidRPr="00B62D31">
        <w:rPr>
          <w:rFonts w:ascii="ColaborateLight" w:hAnsi="ColaborateLight" w:cs="Arial"/>
        </w:rPr>
        <w:t>:</w:t>
      </w:r>
    </w:p>
    <w:p w14:paraId="4334D121" w14:textId="77777777" w:rsidR="009B0AD8" w:rsidRPr="00B62D31" w:rsidRDefault="009B0AD8" w:rsidP="009B0AD8">
      <w:pPr>
        <w:spacing w:after="0" w:line="240" w:lineRule="auto"/>
        <w:rPr>
          <w:rFonts w:ascii="ColaborateLight" w:hAnsi="ColaborateLight" w:cs="Arial"/>
        </w:rPr>
      </w:pPr>
    </w:p>
    <w:p w14:paraId="5C47B707" w14:textId="77777777" w:rsidR="009B0AD8" w:rsidRPr="00B62D31" w:rsidRDefault="009B0AD8" w:rsidP="008C402E">
      <w:pPr>
        <w:pStyle w:val="Prrafodelista"/>
        <w:numPr>
          <w:ilvl w:val="0"/>
          <w:numId w:val="25"/>
        </w:numPr>
        <w:ind w:left="709" w:hanging="567"/>
        <w:jc w:val="both"/>
        <w:rPr>
          <w:rFonts w:ascii="ColaborateLight" w:hAnsi="ColaborateLight" w:cs="Arial"/>
          <w:sz w:val="22"/>
          <w:szCs w:val="22"/>
        </w:rPr>
      </w:pPr>
      <w:r w:rsidRPr="00B62D31">
        <w:rPr>
          <w:rFonts w:ascii="ColaborateLight" w:hAnsi="ColaborateLight" w:cs="Arial"/>
          <w:sz w:val="22"/>
          <w:szCs w:val="22"/>
        </w:rPr>
        <w:t xml:space="preserve">Deberán expedirse a favor de la </w:t>
      </w:r>
      <w:r w:rsidRPr="00B62D31">
        <w:rPr>
          <w:rFonts w:ascii="ColaborateLight" w:eastAsia="Calibri" w:hAnsi="ColaborateLight"/>
          <w:b/>
          <w:bCs/>
          <w:sz w:val="22"/>
          <w:szCs w:val="22"/>
          <w:lang w:eastAsia="en-US"/>
        </w:rPr>
        <w:t>Secretaría de Planeación y Finanzas del Gobierno del Estado de Colima.</w:t>
      </w:r>
    </w:p>
    <w:p w14:paraId="464571CB" w14:textId="77777777" w:rsidR="009B0AD8" w:rsidRPr="00B62D31" w:rsidRDefault="009B0AD8" w:rsidP="008C402E">
      <w:pPr>
        <w:pStyle w:val="Prrafodelista"/>
        <w:numPr>
          <w:ilvl w:val="0"/>
          <w:numId w:val="25"/>
        </w:numPr>
        <w:ind w:left="709" w:hanging="567"/>
        <w:jc w:val="both"/>
        <w:rPr>
          <w:rFonts w:ascii="ColaborateLight" w:hAnsi="ColaborateLight" w:cs="Arial"/>
          <w:sz w:val="22"/>
          <w:szCs w:val="22"/>
        </w:rPr>
      </w:pPr>
      <w:r w:rsidRPr="00B62D31">
        <w:rPr>
          <w:rFonts w:ascii="ColaborateLight" w:hAnsi="ColaborateLight" w:cs="Arial"/>
          <w:sz w:val="22"/>
          <w:szCs w:val="22"/>
        </w:rPr>
        <w:t>La indicación del importe total garantizado con número y letra.</w:t>
      </w:r>
    </w:p>
    <w:p w14:paraId="712B41F3" w14:textId="77777777" w:rsidR="009B0AD8" w:rsidRPr="00B62D31" w:rsidRDefault="009B0AD8" w:rsidP="008C402E">
      <w:pPr>
        <w:pStyle w:val="Prrafodelista"/>
        <w:numPr>
          <w:ilvl w:val="0"/>
          <w:numId w:val="25"/>
        </w:numPr>
        <w:ind w:left="709" w:hanging="567"/>
        <w:jc w:val="both"/>
        <w:rPr>
          <w:rFonts w:ascii="ColaborateLight" w:hAnsi="ColaborateLight" w:cs="Arial"/>
          <w:sz w:val="22"/>
          <w:szCs w:val="22"/>
        </w:rPr>
      </w:pPr>
      <w:r w:rsidRPr="00B62D31">
        <w:rPr>
          <w:rFonts w:ascii="ColaborateLight" w:hAnsi="ColaborateLight" w:cs="Arial"/>
          <w:sz w:val="22"/>
          <w:szCs w:val="22"/>
        </w:rPr>
        <w:t>Referencia de que la fianza se otorga atendiendo a todas las estipulaciones contenidas en el contrato.</w:t>
      </w:r>
    </w:p>
    <w:p w14:paraId="238DF2E0" w14:textId="77777777" w:rsidR="009B0AD8" w:rsidRPr="00B62D31" w:rsidRDefault="009B0AD8" w:rsidP="008C402E">
      <w:pPr>
        <w:pStyle w:val="Prrafodelista"/>
        <w:numPr>
          <w:ilvl w:val="0"/>
          <w:numId w:val="25"/>
        </w:numPr>
        <w:ind w:left="709" w:hanging="567"/>
        <w:jc w:val="both"/>
        <w:rPr>
          <w:rFonts w:ascii="ColaborateLight" w:hAnsi="ColaborateLight" w:cs="Arial"/>
          <w:sz w:val="22"/>
          <w:szCs w:val="22"/>
        </w:rPr>
      </w:pPr>
      <w:r w:rsidRPr="00B62D31">
        <w:rPr>
          <w:rFonts w:ascii="ColaborateLight" w:hAnsi="ColaborateLight" w:cs="Arial"/>
          <w:sz w:val="22"/>
          <w:szCs w:val="22"/>
        </w:rPr>
        <w:t>La información correspondiente al número del contrato, su fecha de firma, así como la especificación de las obligaciones garantizadas.</w:t>
      </w:r>
    </w:p>
    <w:p w14:paraId="17AB4EEC" w14:textId="77777777" w:rsidR="009B0AD8" w:rsidRPr="00B62D31" w:rsidRDefault="009B0AD8" w:rsidP="008C402E">
      <w:pPr>
        <w:pStyle w:val="Prrafodelista"/>
        <w:numPr>
          <w:ilvl w:val="0"/>
          <w:numId w:val="25"/>
        </w:numPr>
        <w:ind w:left="709" w:hanging="567"/>
        <w:jc w:val="both"/>
        <w:rPr>
          <w:rFonts w:ascii="ColaborateLight" w:hAnsi="ColaborateLight" w:cs="Arial"/>
          <w:sz w:val="22"/>
          <w:szCs w:val="22"/>
        </w:rPr>
      </w:pPr>
      <w:r w:rsidRPr="00B62D31">
        <w:rPr>
          <w:rFonts w:ascii="ColaborateLight" w:hAnsi="ColaborateLight" w:cs="Arial"/>
          <w:sz w:val="22"/>
          <w:szCs w:val="22"/>
        </w:rPr>
        <w:t>El señalamiento de la denominación o nombre del contratista, proveedor o fiado.</w:t>
      </w:r>
    </w:p>
    <w:p w14:paraId="21FF7B85" w14:textId="77777777" w:rsidR="009B0AD8" w:rsidRPr="00B62D31" w:rsidRDefault="009B0AD8" w:rsidP="008C402E">
      <w:pPr>
        <w:pStyle w:val="Prrafodelista"/>
        <w:numPr>
          <w:ilvl w:val="0"/>
          <w:numId w:val="25"/>
        </w:numPr>
        <w:ind w:left="709" w:hanging="567"/>
        <w:jc w:val="both"/>
        <w:rPr>
          <w:rFonts w:ascii="ColaborateLight" w:hAnsi="ColaborateLight" w:cs="Arial"/>
          <w:sz w:val="22"/>
          <w:szCs w:val="22"/>
        </w:rPr>
      </w:pPr>
      <w:r w:rsidRPr="00B62D31">
        <w:rPr>
          <w:rFonts w:ascii="ColaborateLight" w:hAnsi="ColaborateLight"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132513D" w14:textId="77777777" w:rsidR="009B0AD8" w:rsidRPr="00B62D31" w:rsidRDefault="009B0AD8" w:rsidP="009B0AD8">
      <w:pPr>
        <w:spacing w:after="0" w:line="240" w:lineRule="auto"/>
        <w:rPr>
          <w:rFonts w:ascii="ColaborateLight" w:hAnsi="ColaborateLight" w:cs="Arial"/>
          <w:b/>
          <w:bCs/>
        </w:rPr>
      </w:pPr>
    </w:p>
    <w:p w14:paraId="62638CA4" w14:textId="77777777" w:rsidR="009B0AD8" w:rsidRPr="00B62D31" w:rsidRDefault="009B0AD8" w:rsidP="009B0AD8">
      <w:pPr>
        <w:spacing w:after="0" w:line="240" w:lineRule="auto"/>
        <w:rPr>
          <w:rFonts w:ascii="ColaborateLight" w:hAnsi="ColaborateLight" w:cs="Arial"/>
          <w:b/>
          <w:bCs/>
        </w:rPr>
      </w:pPr>
      <w:r w:rsidRPr="00B62D31">
        <w:rPr>
          <w:rFonts w:ascii="ColaborateLight" w:hAnsi="ColaborateLight" w:cs="Arial"/>
          <w:b/>
          <w:bCs/>
        </w:rPr>
        <w:t>Deberá contener, además, expresamente, los siguientes textos:</w:t>
      </w:r>
    </w:p>
    <w:p w14:paraId="2017569B" w14:textId="77777777" w:rsidR="009B0AD8" w:rsidRPr="00B62D31" w:rsidRDefault="009B0AD8" w:rsidP="009B0AD8">
      <w:pPr>
        <w:spacing w:after="0" w:line="240" w:lineRule="auto"/>
        <w:rPr>
          <w:rFonts w:ascii="ColaborateLight" w:hAnsi="ColaborateLight" w:cs="Arial"/>
          <w:b/>
          <w:bCs/>
        </w:rPr>
      </w:pPr>
    </w:p>
    <w:p w14:paraId="3A6248C8" w14:textId="77777777" w:rsidR="009B0AD8" w:rsidRPr="00B62D31" w:rsidRDefault="009B0AD8" w:rsidP="008C402E">
      <w:pPr>
        <w:pStyle w:val="Prrafodelista"/>
        <w:numPr>
          <w:ilvl w:val="0"/>
          <w:numId w:val="26"/>
        </w:numPr>
        <w:ind w:left="709" w:hanging="425"/>
        <w:jc w:val="both"/>
        <w:rPr>
          <w:rFonts w:ascii="ColaborateLight" w:hAnsi="ColaborateLight" w:cs="Arial"/>
          <w:sz w:val="22"/>
          <w:szCs w:val="22"/>
        </w:rPr>
      </w:pPr>
      <w:r w:rsidRPr="00B62D31">
        <w:rPr>
          <w:rFonts w:ascii="ColaborateLight" w:hAnsi="ColaborateLight"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678EFDA4" w14:textId="77777777" w:rsidR="009B0AD8" w:rsidRPr="00B62D31" w:rsidRDefault="009B0AD8" w:rsidP="008C402E">
      <w:pPr>
        <w:pStyle w:val="Prrafodelista"/>
        <w:numPr>
          <w:ilvl w:val="0"/>
          <w:numId w:val="26"/>
        </w:numPr>
        <w:ind w:left="709" w:hanging="425"/>
        <w:jc w:val="both"/>
        <w:rPr>
          <w:rFonts w:ascii="ColaborateLight" w:hAnsi="ColaborateLight" w:cs="Arial"/>
          <w:sz w:val="22"/>
          <w:szCs w:val="22"/>
        </w:rPr>
      </w:pPr>
      <w:r w:rsidRPr="00B62D31">
        <w:rPr>
          <w:rFonts w:ascii="ColaborateLight" w:hAnsi="ColaborateLight"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3A56660" w14:textId="77777777" w:rsidR="009B0AD8" w:rsidRPr="00B62D31" w:rsidRDefault="009B0AD8" w:rsidP="008C402E">
      <w:pPr>
        <w:pStyle w:val="Prrafodelista"/>
        <w:numPr>
          <w:ilvl w:val="0"/>
          <w:numId w:val="26"/>
        </w:numPr>
        <w:ind w:left="709" w:hanging="425"/>
        <w:jc w:val="both"/>
        <w:rPr>
          <w:rFonts w:ascii="ColaborateLight" w:hAnsi="ColaborateLight" w:cs="Arial"/>
          <w:sz w:val="22"/>
          <w:szCs w:val="22"/>
        </w:rPr>
      </w:pPr>
      <w:r w:rsidRPr="00B62D31">
        <w:rPr>
          <w:rFonts w:ascii="ColaborateLight" w:hAnsi="ColaborateLight" w:cs="Arial"/>
          <w:sz w:val="22"/>
          <w:szCs w:val="22"/>
        </w:rPr>
        <w:t xml:space="preserve">“Para liberar la fianza, será requisito indispensable la manifestación expresa y por escrito de la </w:t>
      </w:r>
      <w:r w:rsidRPr="00B62D31">
        <w:rPr>
          <w:rFonts w:ascii="ColaborateLight" w:eastAsia="Calibri" w:hAnsi="ColaborateLight" w:cs="Arial"/>
          <w:sz w:val="22"/>
          <w:szCs w:val="22"/>
          <w:lang w:eastAsia="en-US"/>
        </w:rPr>
        <w:t>Secretaría de Administración y Gestión Pública</w:t>
      </w:r>
      <w:r w:rsidRPr="00B62D31">
        <w:rPr>
          <w:rFonts w:ascii="ColaborateLight" w:hAnsi="ColaborateLight" w:cs="Arial"/>
          <w:sz w:val="22"/>
          <w:szCs w:val="22"/>
        </w:rPr>
        <w:t xml:space="preserve"> previa liberación por parte de la dependencia requirente de haber recibido satisfactoriamente los servicios solicitados en el </w:t>
      </w:r>
      <w:r w:rsidRPr="00B62D31">
        <w:rPr>
          <w:rFonts w:ascii="ColaborateLight" w:hAnsi="ColaborateLight" w:cs="Arial"/>
          <w:b/>
          <w:sz w:val="22"/>
          <w:szCs w:val="22"/>
        </w:rPr>
        <w:t>ANEXO NÚMERO 1 TÉCNICO</w:t>
      </w:r>
      <w:r w:rsidRPr="00B62D31">
        <w:rPr>
          <w:rFonts w:ascii="ColaborateLight" w:hAnsi="ColaborateLight" w:cs="Arial"/>
          <w:sz w:val="22"/>
          <w:szCs w:val="22"/>
        </w:rPr>
        <w:t>.”</w:t>
      </w:r>
    </w:p>
    <w:p w14:paraId="2B555D00" w14:textId="77777777" w:rsidR="009B0AD8" w:rsidRPr="00B62D31" w:rsidRDefault="009B0AD8" w:rsidP="009B0AD8">
      <w:pPr>
        <w:pStyle w:val="Textoindependiente31"/>
        <w:rPr>
          <w:rFonts w:ascii="ColaborateLight" w:hAnsi="ColaborateLight" w:cs="Arial"/>
        </w:rPr>
      </w:pPr>
    </w:p>
    <w:p w14:paraId="42D2E9CB" w14:textId="616D4971" w:rsidR="005026B3" w:rsidRDefault="009B0AD8" w:rsidP="009B0AD8">
      <w:pPr>
        <w:pStyle w:val="Textoindependiente21"/>
        <w:rPr>
          <w:rFonts w:ascii="ColaborateLight" w:hAnsi="ColaborateLight"/>
        </w:rPr>
      </w:pPr>
      <w:r w:rsidRPr="00B62D31">
        <w:rPr>
          <w:rFonts w:ascii="ColaborateLight" w:hAnsi="ColaborateLight"/>
        </w:rPr>
        <w:t>En caso de rescisión del pedido, la aplicación de la garantía de cumplimiento será proporcional al monto de las obligaciones incumplidas.</w:t>
      </w:r>
    </w:p>
    <w:p w14:paraId="38A75203" w14:textId="77777777" w:rsidR="005026B3" w:rsidRDefault="005026B3">
      <w:pPr>
        <w:spacing w:after="0" w:line="240" w:lineRule="auto"/>
        <w:rPr>
          <w:rFonts w:ascii="ColaborateLight" w:eastAsia="Times New Roman" w:hAnsi="ColaborateLight" w:cs="Arial"/>
          <w:b/>
          <w:bCs/>
          <w:lang w:val="es-ES_tradnl" w:eastAsia="es-ES"/>
        </w:rPr>
      </w:pPr>
      <w:r>
        <w:rPr>
          <w:rFonts w:ascii="ColaborateLight" w:hAnsi="ColaborateLight"/>
        </w:rPr>
        <w:br w:type="page"/>
      </w:r>
    </w:p>
    <w:p w14:paraId="1FCFC158" w14:textId="3FE85021" w:rsidR="00051901" w:rsidRPr="00B62D31" w:rsidRDefault="00051901" w:rsidP="008244F8">
      <w:pPr>
        <w:spacing w:after="0" w:line="240" w:lineRule="auto"/>
        <w:rPr>
          <w:rFonts w:ascii="ColaborateLight" w:hAnsi="ColaborateLight" w:cs="Arial"/>
          <w:b/>
        </w:rPr>
      </w:pPr>
      <w:r w:rsidRPr="00B62D31">
        <w:rPr>
          <w:rFonts w:ascii="ColaborateLight" w:hAnsi="ColaborateLight" w:cs="Arial"/>
          <w:b/>
        </w:rPr>
        <w:lastRenderedPageBreak/>
        <w:t>5.2</w:t>
      </w:r>
      <w:r w:rsidR="00883D21" w:rsidRPr="00B62D31">
        <w:rPr>
          <w:rFonts w:ascii="ColaborateLight" w:hAnsi="ColaborateLight" w:cs="Arial"/>
          <w:b/>
        </w:rPr>
        <w:tab/>
      </w:r>
      <w:r w:rsidRPr="00B62D31">
        <w:rPr>
          <w:rFonts w:ascii="ColaborateLight" w:hAnsi="ColaborateLight" w:cs="Arial"/>
          <w:b/>
        </w:rPr>
        <w:t>GARANTÍA DE VICIOS OCULTOS</w:t>
      </w:r>
      <w:r w:rsidR="004E4711" w:rsidRPr="00B62D31">
        <w:rPr>
          <w:rFonts w:ascii="ColaborateLight" w:hAnsi="ColaborateLight" w:cs="Arial"/>
          <w:b/>
        </w:rPr>
        <w:t>.</w:t>
      </w:r>
    </w:p>
    <w:p w14:paraId="37467BB7" w14:textId="77777777" w:rsidR="00F63C9A" w:rsidRPr="00B62D31" w:rsidRDefault="00F63C9A" w:rsidP="00CB15CD">
      <w:pPr>
        <w:spacing w:after="0" w:line="240" w:lineRule="auto"/>
        <w:rPr>
          <w:rFonts w:ascii="ColaborateLight" w:hAnsi="ColaborateLight" w:cs="Arial"/>
          <w:b/>
        </w:rPr>
      </w:pPr>
    </w:p>
    <w:p w14:paraId="003908D7" w14:textId="07C900F7" w:rsidR="00051901" w:rsidRPr="00B62D31" w:rsidRDefault="00C813ED" w:rsidP="00CB15CD">
      <w:pPr>
        <w:spacing w:after="0" w:line="240" w:lineRule="auto"/>
        <w:rPr>
          <w:rFonts w:ascii="ColaborateLight" w:hAnsi="ColaborateLight" w:cs="Arial"/>
        </w:rPr>
      </w:pPr>
      <w:r w:rsidRPr="00B62D31">
        <w:rPr>
          <w:rFonts w:ascii="ColaborateLight" w:hAnsi="ColaborateLight" w:cs="Arial"/>
        </w:rPr>
        <w:t>Este punto no aplica para la presente licitación.</w:t>
      </w:r>
    </w:p>
    <w:p w14:paraId="2714D89A" w14:textId="77777777" w:rsidR="00883D21" w:rsidRPr="00B62D31" w:rsidRDefault="00883D21" w:rsidP="00CB15CD">
      <w:pPr>
        <w:spacing w:after="0" w:line="240" w:lineRule="auto"/>
        <w:rPr>
          <w:rStyle w:val="Ninguno"/>
          <w:rFonts w:ascii="ColaborateLight" w:hAnsi="ColaborateLight"/>
          <w:lang w:val="es-MX"/>
        </w:rPr>
      </w:pPr>
    </w:p>
    <w:p w14:paraId="65C66423" w14:textId="77777777" w:rsidR="00051901" w:rsidRPr="00B62D31" w:rsidRDefault="00051901" w:rsidP="00CB15CD">
      <w:pPr>
        <w:shd w:val="clear" w:color="auto" w:fill="BFBFBF"/>
        <w:spacing w:after="0" w:line="240" w:lineRule="auto"/>
        <w:rPr>
          <w:rFonts w:ascii="ColaborateLight" w:hAnsi="ColaborateLight" w:cs="Arial"/>
        </w:rPr>
      </w:pPr>
      <w:r w:rsidRPr="00B62D31">
        <w:rPr>
          <w:rStyle w:val="Ninguno"/>
          <w:rFonts w:ascii="ColaborateLight" w:hAnsi="ColaborateLight"/>
          <w:b/>
          <w:u w:color="932092"/>
          <w:lang w:val="es-MX"/>
        </w:rPr>
        <w:t>6</w:t>
      </w:r>
      <w:r w:rsidRPr="00B62D31">
        <w:rPr>
          <w:rFonts w:ascii="ColaborateLight" w:hAnsi="ColaborateLight" w:cs="Arial"/>
        </w:rPr>
        <w:t>.</w:t>
      </w:r>
      <w:r w:rsidR="00883D21" w:rsidRPr="00B62D31">
        <w:rPr>
          <w:rFonts w:ascii="ColaborateLight" w:hAnsi="ColaborateLight" w:cs="Arial"/>
        </w:rPr>
        <w:tab/>
      </w:r>
      <w:r w:rsidR="00883D21" w:rsidRPr="00B62D31">
        <w:rPr>
          <w:rFonts w:ascii="ColaborateLight" w:hAnsi="ColaborateLight" w:cs="Arial"/>
          <w:b/>
        </w:rPr>
        <w:t>ANTICIPO</w:t>
      </w:r>
      <w:r w:rsidR="00883D21" w:rsidRPr="00B62D31">
        <w:rPr>
          <w:rFonts w:ascii="ColaborateLight" w:hAnsi="ColaborateLight" w:cs="Arial"/>
        </w:rPr>
        <w:t>.</w:t>
      </w:r>
    </w:p>
    <w:p w14:paraId="2FF6D6A5" w14:textId="77777777" w:rsidR="00F63C9A" w:rsidRPr="00B62D31" w:rsidRDefault="00F63C9A" w:rsidP="00CB15CD">
      <w:pPr>
        <w:spacing w:after="0" w:line="240" w:lineRule="auto"/>
        <w:rPr>
          <w:rFonts w:ascii="ColaborateLight" w:hAnsi="ColaborateLight" w:cs="Arial"/>
          <w:b/>
          <w:highlight w:val="yellow"/>
          <w:u w:val="single"/>
        </w:rPr>
      </w:pPr>
    </w:p>
    <w:p w14:paraId="51B81FA1" w14:textId="77777777" w:rsidR="00044F4F" w:rsidRPr="00B62D31" w:rsidRDefault="00044F4F" w:rsidP="00044F4F">
      <w:pPr>
        <w:spacing w:after="0" w:line="240" w:lineRule="auto"/>
        <w:rPr>
          <w:rFonts w:ascii="ColaborateLight" w:hAnsi="ColaborateLight" w:cs="Arial"/>
        </w:rPr>
      </w:pPr>
      <w:r w:rsidRPr="00B62D31">
        <w:rPr>
          <w:rFonts w:ascii="ColaborateLight" w:hAnsi="ColaborateLight" w:cs="Arial"/>
        </w:rPr>
        <w:t>Este punto no aplica para la presente licitación.</w:t>
      </w:r>
    </w:p>
    <w:p w14:paraId="1DD1AA44" w14:textId="415588FC" w:rsidR="00883D21" w:rsidRPr="00B62D31" w:rsidRDefault="00883D21" w:rsidP="00C570E1">
      <w:pPr>
        <w:pStyle w:val="qowt-stl-cuerpoa"/>
        <w:shd w:val="clear" w:color="auto" w:fill="FFFFFF"/>
        <w:spacing w:before="0" w:beforeAutospacing="0" w:after="0" w:afterAutospacing="0"/>
        <w:rPr>
          <w:rFonts w:ascii="ColaborateLight" w:hAnsi="ColaborateLight"/>
          <w:sz w:val="22"/>
          <w:szCs w:val="22"/>
        </w:rPr>
      </w:pPr>
    </w:p>
    <w:p w14:paraId="0F7DC713" w14:textId="77777777" w:rsidR="00051901" w:rsidRPr="00B62D31" w:rsidRDefault="00051901" w:rsidP="00C01F61">
      <w:pPr>
        <w:pStyle w:val="CuerpoA"/>
        <w:numPr>
          <w:ilvl w:val="0"/>
          <w:numId w:val="9"/>
        </w:numPr>
        <w:shd w:val="clear" w:color="auto" w:fill="BFBFBF"/>
        <w:ind w:left="709" w:hanging="643"/>
        <w:rPr>
          <w:rStyle w:val="Ninguno"/>
          <w:rFonts w:ascii="ColaborateLight" w:hAnsi="ColaborateLight"/>
          <w:b/>
          <w:color w:val="auto"/>
          <w:sz w:val="22"/>
          <w:szCs w:val="22"/>
          <w:u w:color="932092"/>
          <w:bdr w:val="none" w:sz="0" w:space="0" w:color="auto"/>
          <w:lang w:val="es-MX"/>
        </w:rPr>
      </w:pPr>
      <w:r w:rsidRPr="00B62D31">
        <w:rPr>
          <w:rStyle w:val="Ninguno"/>
          <w:rFonts w:ascii="ColaborateLight" w:hAnsi="ColaborateLight"/>
          <w:b/>
          <w:color w:val="auto"/>
          <w:sz w:val="22"/>
          <w:szCs w:val="22"/>
          <w:u w:color="932092"/>
          <w:shd w:val="clear" w:color="auto" w:fill="BFBFBF"/>
          <w:lang w:val="es-MX"/>
        </w:rPr>
        <w:t>GARANTÍA DE ANTICIPO.</w:t>
      </w:r>
      <w:r w:rsidRPr="00B62D31">
        <w:rPr>
          <w:rStyle w:val="Ninguno"/>
          <w:rFonts w:ascii="ColaborateLight" w:hAnsi="ColaborateLight"/>
          <w:b/>
          <w:color w:val="auto"/>
          <w:sz w:val="22"/>
          <w:szCs w:val="22"/>
          <w:u w:color="932092"/>
          <w:lang w:val="es-MX"/>
        </w:rPr>
        <w:t xml:space="preserve">  </w:t>
      </w:r>
    </w:p>
    <w:p w14:paraId="2B953A41" w14:textId="77777777" w:rsidR="00F63C9A" w:rsidRPr="00B62D31" w:rsidRDefault="00F63C9A" w:rsidP="00CB15CD">
      <w:pPr>
        <w:pStyle w:val="CuerpoA"/>
        <w:rPr>
          <w:rFonts w:ascii="ColaborateLight" w:hAnsi="ColaborateLight" w:cs="Arial"/>
          <w:b/>
          <w:color w:val="auto"/>
          <w:sz w:val="22"/>
          <w:szCs w:val="22"/>
          <w:u w:val="single"/>
          <w:lang w:val="es-MX"/>
        </w:rPr>
      </w:pPr>
    </w:p>
    <w:p w14:paraId="1FA2518F" w14:textId="77777777" w:rsidR="00044F4F" w:rsidRPr="00B62D31" w:rsidRDefault="00044F4F" w:rsidP="00044F4F">
      <w:pPr>
        <w:spacing w:after="0" w:line="240" w:lineRule="auto"/>
        <w:rPr>
          <w:rFonts w:ascii="ColaborateLight" w:hAnsi="ColaborateLight" w:cs="Arial"/>
        </w:rPr>
      </w:pPr>
      <w:r w:rsidRPr="00B62D31">
        <w:rPr>
          <w:rFonts w:ascii="ColaborateLight" w:hAnsi="ColaborateLight" w:cs="Arial"/>
        </w:rPr>
        <w:t>Este punto no aplica para la presente licitación.</w:t>
      </w:r>
    </w:p>
    <w:p w14:paraId="403D92FE" w14:textId="77777777" w:rsidR="00051901" w:rsidRPr="00B62D31" w:rsidRDefault="00051901" w:rsidP="00CB15CD">
      <w:pPr>
        <w:spacing w:after="0" w:line="240" w:lineRule="auto"/>
        <w:rPr>
          <w:rFonts w:ascii="ColaborateLight" w:hAnsi="ColaborateLight" w:cs="Arial"/>
        </w:rPr>
      </w:pPr>
    </w:p>
    <w:p w14:paraId="153CF384" w14:textId="77777777" w:rsidR="00051901" w:rsidRPr="00B62D31" w:rsidRDefault="00051901" w:rsidP="00CB15CD">
      <w:pPr>
        <w:shd w:val="clear" w:color="auto" w:fill="BFBFBF"/>
        <w:spacing w:after="0" w:line="240" w:lineRule="auto"/>
        <w:rPr>
          <w:rFonts w:ascii="ColaborateLight" w:hAnsi="ColaborateLight" w:cs="Arial"/>
          <w:b/>
          <w:bCs/>
        </w:rPr>
      </w:pPr>
      <w:r w:rsidRPr="00B62D31">
        <w:rPr>
          <w:rFonts w:ascii="ColaborateLight" w:hAnsi="ColaborateLight" w:cs="Arial"/>
          <w:b/>
          <w:bCs/>
        </w:rPr>
        <w:t>8.</w:t>
      </w:r>
      <w:r w:rsidRPr="00B62D31">
        <w:rPr>
          <w:rFonts w:ascii="ColaborateLight" w:hAnsi="ColaborateLight" w:cs="Arial"/>
          <w:b/>
          <w:bCs/>
        </w:rPr>
        <w:tab/>
        <w:t>CRITERIOS DE EVALUACIÓN, DICTAMEN Y ADJUDICACIÓN.</w:t>
      </w:r>
    </w:p>
    <w:p w14:paraId="16E89FF0" w14:textId="77777777" w:rsidR="00F63C9A" w:rsidRPr="00B62D31" w:rsidRDefault="00F63C9A" w:rsidP="00CB15CD">
      <w:pPr>
        <w:spacing w:after="0" w:line="240" w:lineRule="auto"/>
        <w:rPr>
          <w:rFonts w:ascii="ColaborateLight" w:hAnsi="ColaborateLight"/>
          <w:b/>
        </w:rPr>
      </w:pPr>
    </w:p>
    <w:p w14:paraId="5E56CF3D" w14:textId="77777777" w:rsidR="00051901" w:rsidRPr="00B62D31" w:rsidRDefault="00051901" w:rsidP="00CB15CD">
      <w:pPr>
        <w:spacing w:after="0" w:line="240" w:lineRule="auto"/>
        <w:rPr>
          <w:rFonts w:ascii="ColaborateLight" w:hAnsi="ColaborateLight"/>
          <w:b/>
        </w:rPr>
      </w:pPr>
      <w:r w:rsidRPr="00B62D31">
        <w:rPr>
          <w:rFonts w:ascii="ColaborateLight" w:hAnsi="ColaborateLight"/>
          <w:b/>
        </w:rPr>
        <w:t>La Convocante:</w:t>
      </w:r>
    </w:p>
    <w:p w14:paraId="754C893C" w14:textId="77777777" w:rsidR="00F63C9A" w:rsidRPr="00B62D31" w:rsidRDefault="00F63C9A" w:rsidP="00CB15CD">
      <w:pPr>
        <w:spacing w:after="0" w:line="240" w:lineRule="auto"/>
        <w:rPr>
          <w:rFonts w:ascii="ColaborateLight" w:hAnsi="ColaborateLight"/>
          <w:b/>
        </w:rPr>
      </w:pPr>
    </w:p>
    <w:p w14:paraId="43595185" w14:textId="77777777" w:rsidR="00051901" w:rsidRPr="00B62D31" w:rsidRDefault="00051901" w:rsidP="008C402E">
      <w:pPr>
        <w:pStyle w:val="Prrafodelista"/>
        <w:numPr>
          <w:ilvl w:val="0"/>
          <w:numId w:val="10"/>
        </w:numPr>
        <w:ind w:left="567" w:hanging="567"/>
        <w:jc w:val="both"/>
        <w:rPr>
          <w:rFonts w:ascii="ColaborateLight" w:hAnsi="ColaborateLight"/>
          <w:sz w:val="22"/>
          <w:szCs w:val="22"/>
        </w:rPr>
      </w:pPr>
      <w:r w:rsidRPr="00B62D31">
        <w:rPr>
          <w:rFonts w:ascii="ColaborateLight" w:hAnsi="ColaborateLight"/>
          <w:sz w:val="22"/>
          <w:szCs w:val="22"/>
        </w:rPr>
        <w:t>Comprobará que las Propuestas Técnicas y Económicas contengan la información, documentación y requisitos de las presentes bases y sus anexos de manera cuantitativa.</w:t>
      </w:r>
    </w:p>
    <w:p w14:paraId="5499268B" w14:textId="77777777" w:rsidR="00051901" w:rsidRPr="00B62D31" w:rsidRDefault="00051901" w:rsidP="008C402E">
      <w:pPr>
        <w:pStyle w:val="Prrafodelista"/>
        <w:numPr>
          <w:ilvl w:val="0"/>
          <w:numId w:val="10"/>
        </w:numPr>
        <w:ind w:left="567" w:hanging="567"/>
        <w:jc w:val="both"/>
        <w:rPr>
          <w:rFonts w:ascii="ColaborateLight" w:hAnsi="ColaborateLight"/>
          <w:sz w:val="22"/>
          <w:szCs w:val="22"/>
        </w:rPr>
      </w:pPr>
      <w:r w:rsidRPr="00B62D31">
        <w:rPr>
          <w:rFonts w:ascii="ColaborateLight" w:hAnsi="ColaborateLight"/>
          <w:sz w:val="22"/>
          <w:szCs w:val="22"/>
        </w:rPr>
        <w:t>Elaborará cuadros con los precios y condiciones ofertadas, mismo que permitirá comparar éstas de manera equitativa.</w:t>
      </w:r>
    </w:p>
    <w:p w14:paraId="12688A6D" w14:textId="77777777" w:rsidR="00051901" w:rsidRPr="00B62D31" w:rsidRDefault="00051901" w:rsidP="008C402E">
      <w:pPr>
        <w:pStyle w:val="Prrafodelista"/>
        <w:numPr>
          <w:ilvl w:val="0"/>
          <w:numId w:val="10"/>
        </w:numPr>
        <w:ind w:left="567" w:hanging="567"/>
        <w:jc w:val="both"/>
        <w:rPr>
          <w:rFonts w:ascii="ColaborateLight" w:hAnsi="ColaborateLight"/>
          <w:sz w:val="22"/>
          <w:szCs w:val="22"/>
        </w:rPr>
      </w:pPr>
      <w:r w:rsidRPr="00B62D31">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F93289A" w14:textId="5AA1AD53" w:rsidR="00051901" w:rsidRPr="00B62D31" w:rsidRDefault="00051901" w:rsidP="008C402E">
      <w:pPr>
        <w:pStyle w:val="Prrafodelista"/>
        <w:numPr>
          <w:ilvl w:val="0"/>
          <w:numId w:val="10"/>
        </w:numPr>
        <w:ind w:left="567" w:hanging="567"/>
        <w:jc w:val="both"/>
        <w:rPr>
          <w:rFonts w:ascii="ColaborateLight" w:hAnsi="ColaborateLight"/>
          <w:sz w:val="22"/>
          <w:szCs w:val="22"/>
        </w:rPr>
      </w:pPr>
      <w:r w:rsidRPr="00B62D31">
        <w:rPr>
          <w:rFonts w:ascii="ColaborateLight" w:hAnsi="ColaborateLight"/>
          <w:sz w:val="22"/>
          <w:szCs w:val="22"/>
        </w:rPr>
        <w:t xml:space="preserve">Una vez efectuado este procedimiento, se adjudicará </w:t>
      </w:r>
      <w:r w:rsidRPr="00B62D31">
        <w:rPr>
          <w:rFonts w:ascii="ColaborateLight" w:hAnsi="ColaborateLight"/>
          <w:b/>
          <w:sz w:val="22"/>
          <w:szCs w:val="22"/>
        </w:rPr>
        <w:t xml:space="preserve">POR </w:t>
      </w:r>
      <w:r w:rsidR="00F84598" w:rsidRPr="00B62D31">
        <w:rPr>
          <w:rFonts w:ascii="ColaborateLight" w:hAnsi="ColaborateLight"/>
          <w:b/>
          <w:sz w:val="22"/>
          <w:szCs w:val="22"/>
        </w:rPr>
        <w:t>PARTIDA</w:t>
      </w:r>
      <w:r w:rsidR="003B0904" w:rsidRPr="00B62D31">
        <w:rPr>
          <w:rFonts w:ascii="ColaborateLight" w:hAnsi="ColaborateLight"/>
          <w:b/>
          <w:sz w:val="22"/>
          <w:szCs w:val="22"/>
        </w:rPr>
        <w:t xml:space="preserve"> ÚNICA</w:t>
      </w:r>
      <w:r w:rsidR="00CE1987" w:rsidRPr="00B62D31">
        <w:rPr>
          <w:rFonts w:ascii="ColaborateLight" w:hAnsi="ColaborateLight"/>
          <w:b/>
          <w:sz w:val="22"/>
          <w:szCs w:val="22"/>
        </w:rPr>
        <w:t xml:space="preserve"> </w:t>
      </w:r>
      <w:r w:rsidRPr="00B62D31">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B896DD7" w14:textId="2D98E8ED" w:rsidR="00051901" w:rsidRPr="00B62D31" w:rsidRDefault="00051901" w:rsidP="008C402E">
      <w:pPr>
        <w:pStyle w:val="Prrafodelista"/>
        <w:numPr>
          <w:ilvl w:val="0"/>
          <w:numId w:val="10"/>
        </w:numPr>
        <w:ind w:left="567" w:hanging="567"/>
        <w:jc w:val="both"/>
        <w:rPr>
          <w:rFonts w:ascii="ColaborateLight" w:hAnsi="ColaborateLight" w:cs="Arial"/>
          <w:sz w:val="22"/>
          <w:szCs w:val="22"/>
        </w:rPr>
      </w:pPr>
      <w:r w:rsidRPr="00B62D31">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B62D31">
        <w:rPr>
          <w:rFonts w:ascii="ColaborateLight" w:hAnsi="ColaborateLight" w:cs="Arial"/>
          <w:b/>
          <w:sz w:val="22"/>
          <w:szCs w:val="22"/>
        </w:rPr>
        <w:t>ANEXO NÚMERO 1 TÉCNICO</w:t>
      </w:r>
      <w:r w:rsidRPr="00B62D31">
        <w:rPr>
          <w:rFonts w:ascii="ColaborateLight" w:hAnsi="ColaborateLight" w:cs="Arial"/>
          <w:sz w:val="22"/>
          <w:szCs w:val="22"/>
        </w:rPr>
        <w:t>, el contrato se adjudicará al licitante que presente la proposición con las mejores condiciones técnicas y económicas para la requirente</w:t>
      </w:r>
      <w:r w:rsidR="00093EB7" w:rsidRPr="00B62D31">
        <w:rPr>
          <w:rFonts w:ascii="ColaborateLight" w:hAnsi="ColaborateLight" w:cs="Arial"/>
          <w:sz w:val="22"/>
          <w:szCs w:val="22"/>
        </w:rPr>
        <w:t xml:space="preserve"> y oferte el precio más bajo</w:t>
      </w:r>
      <w:r w:rsidRPr="00B62D31">
        <w:rPr>
          <w:rFonts w:ascii="ColaborateLight" w:hAnsi="ColaborateLight" w:cs="Arial"/>
          <w:sz w:val="22"/>
          <w:szCs w:val="22"/>
        </w:rPr>
        <w:t>.</w:t>
      </w:r>
    </w:p>
    <w:p w14:paraId="26F35B09" w14:textId="462833FF" w:rsidR="00BF497F" w:rsidRPr="00B62D31" w:rsidRDefault="00051901" w:rsidP="00156EEF">
      <w:pPr>
        <w:pStyle w:val="Sangra2detindependiente"/>
        <w:numPr>
          <w:ilvl w:val="0"/>
          <w:numId w:val="10"/>
        </w:numPr>
        <w:spacing w:after="0" w:line="240" w:lineRule="auto"/>
        <w:ind w:left="567" w:hanging="567"/>
        <w:jc w:val="both"/>
        <w:rPr>
          <w:rFonts w:ascii="ColaborateLight" w:hAnsi="ColaborateLight"/>
        </w:rPr>
      </w:pPr>
      <w:r w:rsidRPr="00B62D31">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0ED63ADB" w14:textId="77777777" w:rsidR="00156EEF" w:rsidRPr="00B62D31" w:rsidRDefault="00156EEF" w:rsidP="00156EEF">
      <w:pPr>
        <w:pStyle w:val="Sangra2detindependiente"/>
        <w:numPr>
          <w:ilvl w:val="0"/>
          <w:numId w:val="10"/>
        </w:numPr>
        <w:spacing w:after="0" w:line="240" w:lineRule="auto"/>
        <w:ind w:left="567" w:hanging="567"/>
        <w:jc w:val="both"/>
        <w:rPr>
          <w:rFonts w:ascii="ColaborateLight" w:hAnsi="ColaborateLight"/>
        </w:rPr>
      </w:pPr>
      <w:bookmarkStart w:id="4" w:name="_Hlk62301655"/>
      <w:r w:rsidRPr="00B62D31">
        <w:rPr>
          <w:rFonts w:ascii="ColaborateLight" w:hAnsi="ColaborateLight"/>
        </w:rPr>
        <w:t xml:space="preserve">Se tomará en consideración el punto </w:t>
      </w:r>
      <w:r w:rsidRPr="00B62D31">
        <w:rPr>
          <w:rFonts w:ascii="ColaborateLight" w:hAnsi="ColaborateLight"/>
          <w:b/>
        </w:rPr>
        <w:t>2.9 Certificado de Empresa Colimense</w:t>
      </w:r>
      <w:r w:rsidRPr="00B62D31">
        <w:rPr>
          <w:rFonts w:ascii="ColaborateLight" w:hAnsi="ColaborateLight"/>
        </w:rPr>
        <w:t>, en lo referente a aquellos que cuenten con el Certificado de Empresa Colimense.</w:t>
      </w:r>
    </w:p>
    <w:bookmarkEnd w:id="4"/>
    <w:p w14:paraId="0F5FA69D" w14:textId="77777777" w:rsidR="00156EEF" w:rsidRPr="00B62D31" w:rsidRDefault="00156EEF" w:rsidP="00156EEF">
      <w:pPr>
        <w:pStyle w:val="Sangra2detindependiente"/>
        <w:spacing w:after="0" w:line="240" w:lineRule="auto"/>
        <w:ind w:left="720"/>
        <w:jc w:val="both"/>
        <w:rPr>
          <w:rFonts w:ascii="ColaborateLight" w:hAnsi="ColaborateLight"/>
        </w:rPr>
      </w:pPr>
    </w:p>
    <w:p w14:paraId="60F829AE" w14:textId="77777777" w:rsidR="00051901" w:rsidRPr="00B62D31" w:rsidRDefault="00051901" w:rsidP="00BF497F">
      <w:pPr>
        <w:spacing w:after="0" w:line="240" w:lineRule="auto"/>
        <w:rPr>
          <w:rFonts w:ascii="ColaborateLight" w:hAnsi="ColaborateLight"/>
          <w:b/>
        </w:rPr>
      </w:pPr>
      <w:r w:rsidRPr="00B62D31">
        <w:rPr>
          <w:rFonts w:ascii="ColaborateLight" w:hAnsi="ColaborateLight"/>
          <w:b/>
        </w:rPr>
        <w:t>La Requirente:</w:t>
      </w:r>
    </w:p>
    <w:p w14:paraId="599135A6" w14:textId="77777777" w:rsidR="00F63C9A" w:rsidRPr="00B62D31" w:rsidRDefault="00F63C9A" w:rsidP="00BF497F">
      <w:pPr>
        <w:spacing w:after="0" w:line="240" w:lineRule="auto"/>
        <w:rPr>
          <w:rFonts w:ascii="ColaborateLight" w:hAnsi="ColaborateLight"/>
          <w:b/>
        </w:rPr>
      </w:pPr>
    </w:p>
    <w:p w14:paraId="2B63E801" w14:textId="77777777" w:rsidR="00051901" w:rsidRPr="00B62D31" w:rsidRDefault="00051901" w:rsidP="008C402E">
      <w:pPr>
        <w:pStyle w:val="Prrafodelista"/>
        <w:numPr>
          <w:ilvl w:val="0"/>
          <w:numId w:val="11"/>
        </w:numPr>
        <w:ind w:left="567"/>
        <w:jc w:val="both"/>
        <w:rPr>
          <w:rFonts w:ascii="ColaborateLight" w:hAnsi="ColaborateLight" w:cs="Arial"/>
          <w:sz w:val="22"/>
          <w:szCs w:val="22"/>
        </w:rPr>
      </w:pPr>
      <w:r w:rsidRPr="00B62D31">
        <w:rPr>
          <w:rFonts w:ascii="ColaborateLight" w:hAnsi="ColaborateLight" w:cs="Arial"/>
          <w:sz w:val="22"/>
          <w:szCs w:val="22"/>
        </w:rPr>
        <w:t xml:space="preserve">Constatará que las características de los bienes, arrendamientos o servicios ofertados correspondan a las establecidas en el </w:t>
      </w:r>
      <w:r w:rsidRPr="00B62D31">
        <w:rPr>
          <w:rFonts w:ascii="ColaborateLight" w:hAnsi="ColaborateLight" w:cs="Arial"/>
          <w:b/>
          <w:sz w:val="22"/>
          <w:szCs w:val="22"/>
        </w:rPr>
        <w:t xml:space="preserve">ANEXO NÚMERO 1 TÉCNICO </w:t>
      </w:r>
      <w:r w:rsidRPr="00B62D31">
        <w:rPr>
          <w:rFonts w:ascii="ColaborateLight" w:hAnsi="ColaborateLight" w:cs="Arial"/>
          <w:sz w:val="22"/>
          <w:szCs w:val="22"/>
        </w:rPr>
        <w:t>de estas bases.</w:t>
      </w:r>
    </w:p>
    <w:p w14:paraId="32C84881" w14:textId="77777777" w:rsidR="00051901" w:rsidRPr="00B62D31" w:rsidRDefault="00051901" w:rsidP="008C402E">
      <w:pPr>
        <w:pStyle w:val="Prrafodelista"/>
        <w:numPr>
          <w:ilvl w:val="0"/>
          <w:numId w:val="11"/>
        </w:numPr>
        <w:ind w:left="567"/>
        <w:jc w:val="both"/>
        <w:rPr>
          <w:rFonts w:ascii="ColaborateLight" w:hAnsi="ColaborateLight" w:cs="Arial"/>
          <w:sz w:val="22"/>
          <w:szCs w:val="22"/>
        </w:rPr>
      </w:pPr>
      <w:r w:rsidRPr="00B62D31">
        <w:rPr>
          <w:rFonts w:ascii="ColaborateLight" w:hAnsi="ColaborateLight" w:cs="Arial"/>
          <w:sz w:val="22"/>
          <w:szCs w:val="22"/>
        </w:rPr>
        <w:t>Verificará que satisfagan las condiciones de entrega de los bienes, arrendamientos o servicios.</w:t>
      </w:r>
    </w:p>
    <w:p w14:paraId="4892440C" w14:textId="77777777" w:rsidR="00051901" w:rsidRPr="00B62D31" w:rsidRDefault="00051901" w:rsidP="008C402E">
      <w:pPr>
        <w:pStyle w:val="Prrafodelista"/>
        <w:numPr>
          <w:ilvl w:val="0"/>
          <w:numId w:val="11"/>
        </w:numPr>
        <w:ind w:left="567"/>
        <w:jc w:val="both"/>
        <w:rPr>
          <w:rFonts w:ascii="ColaborateLight" w:hAnsi="ColaborateLight" w:cs="Arial"/>
          <w:sz w:val="22"/>
          <w:szCs w:val="22"/>
        </w:rPr>
      </w:pPr>
      <w:r w:rsidRPr="00B62D31">
        <w:rPr>
          <w:rFonts w:ascii="ColaborateLight" w:hAnsi="ColaborateLight" w:cs="Arial"/>
          <w:sz w:val="22"/>
          <w:szCs w:val="22"/>
        </w:rPr>
        <w:t>Verificará, en su caso, que el precio de los bienes, arrendamientos o servicios sea congruente con el Estudio de Mercado.</w:t>
      </w:r>
    </w:p>
    <w:p w14:paraId="2E494944" w14:textId="5DBA2FE9" w:rsidR="00BF497F" w:rsidRPr="00B62D31" w:rsidRDefault="00051901" w:rsidP="008C402E">
      <w:pPr>
        <w:pStyle w:val="Sangra2detindependiente"/>
        <w:numPr>
          <w:ilvl w:val="0"/>
          <w:numId w:val="11"/>
        </w:numPr>
        <w:spacing w:line="240" w:lineRule="auto"/>
        <w:ind w:left="567"/>
        <w:jc w:val="both"/>
        <w:rPr>
          <w:rFonts w:ascii="ColaborateLight" w:hAnsi="ColaborateLight"/>
        </w:rPr>
      </w:pPr>
      <w:r w:rsidRPr="00B62D31">
        <w:rPr>
          <w:rFonts w:ascii="ColaborateLight" w:hAnsi="ColaborateLight"/>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5863F9" w:rsidRPr="00B62D31">
        <w:rPr>
          <w:rFonts w:ascii="ColaborateLight" w:hAnsi="ColaborateLight"/>
        </w:rPr>
        <w:t xml:space="preserve">del Sector </w:t>
      </w:r>
      <w:r w:rsidRPr="00B62D31">
        <w:rPr>
          <w:rFonts w:ascii="ColaborateLight" w:hAnsi="ColaborateLight"/>
        </w:rPr>
        <w:t>Público del Estado de Colima.</w:t>
      </w:r>
    </w:p>
    <w:p w14:paraId="4C8C856D" w14:textId="77777777" w:rsidR="006B7171" w:rsidRPr="00B62D31" w:rsidRDefault="006B7171" w:rsidP="00FE1708">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ColaborateLight" w:hAnsi="ColaborateLight"/>
        </w:rPr>
      </w:pPr>
    </w:p>
    <w:p w14:paraId="45E78AA0" w14:textId="1999035B" w:rsidR="00051901" w:rsidRPr="00B62D31" w:rsidRDefault="00051901" w:rsidP="00FE1708">
      <w:pPr>
        <w:shd w:val="clear" w:color="auto" w:fill="BFBFBF"/>
        <w:spacing w:after="0" w:line="240" w:lineRule="auto"/>
        <w:rPr>
          <w:rFonts w:ascii="ColaborateLight" w:hAnsi="ColaborateLight" w:cs="Arial"/>
          <w:b/>
          <w:bCs/>
        </w:rPr>
      </w:pPr>
      <w:r w:rsidRPr="00B62D31">
        <w:rPr>
          <w:rFonts w:ascii="ColaborateLight" w:hAnsi="ColaborateLight" w:cs="Arial"/>
          <w:b/>
          <w:bCs/>
        </w:rPr>
        <w:t>9.</w:t>
      </w:r>
      <w:r w:rsidRPr="00B62D31">
        <w:rPr>
          <w:rFonts w:ascii="ColaborateLight" w:hAnsi="ColaborateLight" w:cs="Arial"/>
          <w:b/>
          <w:bCs/>
        </w:rPr>
        <w:tab/>
        <w:t>DESECHAMIENTO DE LA PROPUESTA</w:t>
      </w:r>
      <w:r w:rsidR="00FE1708" w:rsidRPr="00B62D31">
        <w:rPr>
          <w:rFonts w:ascii="ColaborateLight" w:hAnsi="ColaborateLight" w:cs="Arial"/>
          <w:b/>
          <w:bCs/>
        </w:rPr>
        <w:t xml:space="preserve"> DEL LICITANTE.</w:t>
      </w:r>
    </w:p>
    <w:p w14:paraId="1E2287E9" w14:textId="77777777" w:rsidR="00FE1708" w:rsidRPr="00B62D31" w:rsidRDefault="00FE1708" w:rsidP="00FE1708">
      <w:pPr>
        <w:spacing w:after="0" w:line="240" w:lineRule="auto"/>
        <w:jc w:val="both"/>
        <w:rPr>
          <w:rFonts w:ascii="ColaborateLight" w:hAnsi="ColaborateLight" w:cs="Arial"/>
        </w:rPr>
      </w:pPr>
    </w:p>
    <w:p w14:paraId="5EBE08C5" w14:textId="3E9D1C35" w:rsidR="005026B3" w:rsidRDefault="00051901" w:rsidP="00FE1708">
      <w:pPr>
        <w:spacing w:after="0" w:line="240" w:lineRule="auto"/>
        <w:jc w:val="both"/>
        <w:rPr>
          <w:rFonts w:ascii="ColaborateLight" w:hAnsi="ColaborateLight" w:cs="Arial"/>
        </w:rPr>
      </w:pPr>
      <w:r w:rsidRPr="00B62D31">
        <w:rPr>
          <w:rFonts w:ascii="ColaborateLight" w:hAnsi="ColaborateLight" w:cs="Arial"/>
        </w:rPr>
        <w:t>Se desechará(n) la (las) propuesta (s) del (los) licitante(s) en cualquiera de las etapas de la licitación que incurra(n) en una o varias de las siguientes situaciones:</w:t>
      </w:r>
    </w:p>
    <w:p w14:paraId="2C4FE722" w14:textId="77777777" w:rsidR="005026B3" w:rsidRDefault="005026B3">
      <w:pPr>
        <w:spacing w:after="0" w:line="240" w:lineRule="auto"/>
        <w:rPr>
          <w:rFonts w:ascii="ColaborateLight" w:hAnsi="ColaborateLight" w:cs="Arial"/>
        </w:rPr>
      </w:pPr>
      <w:r>
        <w:rPr>
          <w:rFonts w:ascii="ColaborateLight" w:hAnsi="ColaborateLight" w:cs="Arial"/>
        </w:rPr>
        <w:br w:type="page"/>
      </w:r>
    </w:p>
    <w:p w14:paraId="3B6355F1" w14:textId="79537C3F" w:rsidR="001B427F" w:rsidRPr="00B62D31" w:rsidRDefault="00051901" w:rsidP="008C402E">
      <w:pPr>
        <w:pStyle w:val="Prrafodelista"/>
        <w:numPr>
          <w:ilvl w:val="0"/>
          <w:numId w:val="12"/>
        </w:numPr>
        <w:ind w:left="567" w:hanging="567"/>
        <w:jc w:val="both"/>
        <w:rPr>
          <w:rFonts w:ascii="ColaborateLight" w:hAnsi="ColaborateLight" w:cs="Arial"/>
          <w:b/>
          <w:sz w:val="22"/>
          <w:szCs w:val="22"/>
        </w:rPr>
      </w:pPr>
      <w:r w:rsidRPr="00B62D31">
        <w:rPr>
          <w:rFonts w:ascii="ColaborateLight" w:hAnsi="ColaborateLight" w:cs="Arial"/>
          <w:sz w:val="22"/>
          <w:szCs w:val="22"/>
        </w:rPr>
        <w:lastRenderedPageBreak/>
        <w:t xml:space="preserve">Si no cumple(n) con todos los requisitos establecidos en las bases y los anexos de esta licitación. </w:t>
      </w:r>
      <w:r w:rsidRPr="00B62D31">
        <w:rPr>
          <w:rFonts w:ascii="ColaborateLight" w:hAnsi="ColaborateLight" w:cs="Arial"/>
          <w:b/>
          <w:sz w:val="22"/>
          <w:szCs w:val="22"/>
        </w:rPr>
        <w:t>(Punto 3)</w:t>
      </w:r>
      <w:r w:rsidR="001614C2" w:rsidRPr="00B62D31">
        <w:rPr>
          <w:rFonts w:ascii="ColaborateLight" w:hAnsi="ColaborateLight" w:cs="Arial"/>
          <w:b/>
          <w:sz w:val="22"/>
          <w:szCs w:val="22"/>
        </w:rPr>
        <w:t xml:space="preserve"> </w:t>
      </w:r>
      <w:r w:rsidR="0090337C" w:rsidRPr="00B62D31">
        <w:rPr>
          <w:rFonts w:ascii="ColaborateLight" w:hAnsi="ColaborateLight" w:cs="Arial"/>
          <w:sz w:val="22"/>
          <w:szCs w:val="22"/>
        </w:rPr>
        <w:t>e</w:t>
      </w:r>
      <w:r w:rsidR="001614C2" w:rsidRPr="00B62D31">
        <w:rPr>
          <w:rFonts w:ascii="ColaborateLight" w:hAnsi="ColaborateLight" w:cs="Arial"/>
          <w:sz w:val="22"/>
          <w:szCs w:val="22"/>
        </w:rPr>
        <w:t xml:space="preserve">xcepto los puntos </w:t>
      </w:r>
      <w:r w:rsidR="001614C2" w:rsidRPr="00B62D31">
        <w:rPr>
          <w:rFonts w:ascii="ColaborateLight" w:hAnsi="ColaborateLight" w:cs="Arial"/>
          <w:b/>
          <w:sz w:val="22"/>
          <w:szCs w:val="22"/>
        </w:rPr>
        <w:t>3.1 y 3.10</w:t>
      </w:r>
      <w:r w:rsidR="001614C2" w:rsidRPr="00B62D31">
        <w:rPr>
          <w:rFonts w:ascii="ColaborateLight" w:hAnsi="ColaborateLight" w:cs="Arial"/>
          <w:sz w:val="22"/>
          <w:szCs w:val="22"/>
        </w:rPr>
        <w:t xml:space="preserve"> los cuales son opcionales. Además, el </w:t>
      </w:r>
      <w:r w:rsidR="001614C2" w:rsidRPr="00B62D31">
        <w:rPr>
          <w:rFonts w:ascii="ColaborateLight" w:hAnsi="ColaborateLight" w:cs="Arial"/>
          <w:b/>
          <w:sz w:val="22"/>
          <w:szCs w:val="22"/>
        </w:rPr>
        <w:t>3.16</w:t>
      </w:r>
      <w:r w:rsidR="001614C2" w:rsidRPr="00B62D31">
        <w:rPr>
          <w:rFonts w:ascii="ColaborateLight" w:hAnsi="ColaborateLight" w:cs="Arial"/>
          <w:sz w:val="22"/>
          <w:szCs w:val="22"/>
        </w:rPr>
        <w:t xml:space="preserve"> y el </w:t>
      </w:r>
      <w:r w:rsidR="001614C2" w:rsidRPr="00B62D31">
        <w:rPr>
          <w:rFonts w:ascii="ColaborateLight" w:hAnsi="ColaborateLight" w:cs="Arial"/>
          <w:b/>
          <w:sz w:val="22"/>
          <w:szCs w:val="22"/>
        </w:rPr>
        <w:t>3.17</w:t>
      </w:r>
      <w:r w:rsidR="001614C2" w:rsidRPr="00B62D31">
        <w:rPr>
          <w:rFonts w:ascii="ColaborateLight" w:hAnsi="ColaborateLight" w:cs="Arial"/>
          <w:sz w:val="22"/>
          <w:szCs w:val="22"/>
        </w:rPr>
        <w:t>, cuando aplique uno u otro.</w:t>
      </w:r>
    </w:p>
    <w:p w14:paraId="6CE4D95D" w14:textId="77777777" w:rsidR="00051901" w:rsidRPr="00B62D31" w:rsidRDefault="00051901" w:rsidP="008C402E">
      <w:pPr>
        <w:pStyle w:val="Prrafodelista"/>
        <w:numPr>
          <w:ilvl w:val="0"/>
          <w:numId w:val="12"/>
        </w:numPr>
        <w:ind w:left="567" w:hanging="567"/>
        <w:jc w:val="both"/>
        <w:rPr>
          <w:rFonts w:ascii="ColaborateLight" w:hAnsi="ColaborateLight" w:cs="Arial"/>
          <w:sz w:val="22"/>
          <w:szCs w:val="22"/>
        </w:rPr>
      </w:pPr>
      <w:r w:rsidRPr="00B62D31">
        <w:rPr>
          <w:rFonts w:ascii="ColaborateLight" w:hAnsi="ColaborateLight" w:cs="Arial"/>
          <w:sz w:val="22"/>
          <w:szCs w:val="22"/>
        </w:rPr>
        <w:t xml:space="preserve">Si los bienes y/o servicios ofertados no cumplen con las características establecidas en el </w:t>
      </w:r>
      <w:r w:rsidRPr="00B62D31">
        <w:rPr>
          <w:rFonts w:ascii="ColaborateLight" w:hAnsi="ColaborateLight" w:cs="Arial"/>
          <w:b/>
          <w:bCs/>
          <w:sz w:val="22"/>
          <w:szCs w:val="22"/>
        </w:rPr>
        <w:t>ANEXO NÚMERO 1 TÉCNICO</w:t>
      </w:r>
      <w:r w:rsidRPr="00B62D31">
        <w:rPr>
          <w:rFonts w:ascii="ColaborateLight" w:hAnsi="ColaborateLight" w:cs="Arial"/>
          <w:sz w:val="22"/>
          <w:szCs w:val="22"/>
        </w:rPr>
        <w:t xml:space="preserve"> de estas bases.</w:t>
      </w:r>
    </w:p>
    <w:p w14:paraId="2273A452" w14:textId="77777777" w:rsidR="00051901" w:rsidRPr="00B62D31" w:rsidRDefault="00051901" w:rsidP="008C402E">
      <w:pPr>
        <w:pStyle w:val="Prrafodelista"/>
        <w:numPr>
          <w:ilvl w:val="0"/>
          <w:numId w:val="12"/>
        </w:numPr>
        <w:ind w:left="567" w:hanging="567"/>
        <w:jc w:val="both"/>
        <w:rPr>
          <w:rFonts w:ascii="ColaborateLight" w:hAnsi="ColaborateLight" w:cs="Arial"/>
          <w:sz w:val="22"/>
          <w:szCs w:val="22"/>
        </w:rPr>
      </w:pPr>
      <w:r w:rsidRPr="00B62D31">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4973A80B" w14:textId="77777777" w:rsidR="00051901" w:rsidRPr="00B62D31" w:rsidRDefault="00051901" w:rsidP="008C402E">
      <w:pPr>
        <w:pStyle w:val="Prrafodelista"/>
        <w:numPr>
          <w:ilvl w:val="0"/>
          <w:numId w:val="12"/>
        </w:numPr>
        <w:ind w:left="567" w:hanging="567"/>
        <w:jc w:val="both"/>
        <w:rPr>
          <w:rFonts w:ascii="ColaborateLight" w:hAnsi="ColaborateLight" w:cs="Arial"/>
          <w:sz w:val="22"/>
          <w:szCs w:val="22"/>
        </w:rPr>
      </w:pPr>
      <w:r w:rsidRPr="00B62D31">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7D2A8E06" w14:textId="77777777" w:rsidR="00051901" w:rsidRPr="00B62D31" w:rsidRDefault="00051901" w:rsidP="008C402E">
      <w:pPr>
        <w:pStyle w:val="Prrafodelista"/>
        <w:numPr>
          <w:ilvl w:val="0"/>
          <w:numId w:val="12"/>
        </w:numPr>
        <w:ind w:left="567" w:hanging="567"/>
        <w:jc w:val="both"/>
        <w:rPr>
          <w:rFonts w:ascii="ColaborateLight" w:hAnsi="ColaborateLight" w:cs="Arial"/>
          <w:sz w:val="22"/>
          <w:szCs w:val="22"/>
        </w:rPr>
      </w:pPr>
      <w:r w:rsidRPr="00B62D31">
        <w:rPr>
          <w:rFonts w:ascii="ColaborateLight" w:hAnsi="ColaborateLight" w:cs="Arial"/>
          <w:sz w:val="22"/>
          <w:szCs w:val="22"/>
        </w:rPr>
        <w:t>Si se comprueba que el licitante no cuenta con el giro u objeto social</w:t>
      </w:r>
      <w:r w:rsidRPr="00B62D31">
        <w:rPr>
          <w:rFonts w:ascii="ColaborateLight" w:hAnsi="ColaborateLight" w:cs="Calibri"/>
          <w:sz w:val="22"/>
          <w:szCs w:val="22"/>
        </w:rPr>
        <w:t xml:space="preserve"> y cuyas </w:t>
      </w:r>
      <w:r w:rsidRPr="00B62D31">
        <w:rPr>
          <w:rFonts w:ascii="ColaborateLight" w:hAnsi="ColaborateLight" w:cs="Calibri"/>
          <w:b/>
          <w:sz w:val="22"/>
          <w:szCs w:val="22"/>
        </w:rPr>
        <w:t>actividades comerciales</w:t>
      </w:r>
      <w:r w:rsidRPr="00B62D31">
        <w:rPr>
          <w:rFonts w:ascii="ColaborateLight" w:hAnsi="ColaborateLight" w:cs="Calibri"/>
          <w:sz w:val="22"/>
          <w:szCs w:val="22"/>
        </w:rPr>
        <w:t xml:space="preserve"> o </w:t>
      </w:r>
      <w:r w:rsidRPr="00B62D31">
        <w:rPr>
          <w:rFonts w:ascii="ColaborateLight" w:hAnsi="ColaborateLight" w:cs="Calibri"/>
          <w:b/>
          <w:sz w:val="22"/>
          <w:szCs w:val="22"/>
        </w:rPr>
        <w:t>profesionales</w:t>
      </w:r>
      <w:r w:rsidRPr="00B62D31">
        <w:rPr>
          <w:rFonts w:ascii="ColaborateLight" w:hAnsi="ColaborateLight" w:cs="Calibri"/>
          <w:sz w:val="22"/>
          <w:szCs w:val="22"/>
        </w:rPr>
        <w:t xml:space="preserve"> no estén </w:t>
      </w:r>
      <w:r w:rsidRPr="00B62D31">
        <w:rPr>
          <w:rFonts w:ascii="ColaborateLight" w:hAnsi="ColaborateLight" w:cs="Calibri"/>
          <w:b/>
          <w:sz w:val="22"/>
          <w:szCs w:val="22"/>
        </w:rPr>
        <w:t>relacionadas con los bienes o servicios</w:t>
      </w:r>
      <w:r w:rsidRPr="00B62D31">
        <w:rPr>
          <w:rFonts w:ascii="ColaborateLight" w:hAnsi="ColaborateLight" w:cs="Calibri"/>
          <w:sz w:val="22"/>
          <w:szCs w:val="22"/>
        </w:rPr>
        <w:t xml:space="preserve"> objeto de la presente licitación</w:t>
      </w:r>
      <w:r w:rsidRPr="00B62D31">
        <w:rPr>
          <w:rFonts w:ascii="ColaborateLight" w:eastAsia="Calibri" w:hAnsi="ColaborateLight" w:cs="Arial"/>
          <w:b/>
          <w:bCs/>
          <w:sz w:val="22"/>
          <w:szCs w:val="22"/>
          <w:lang w:eastAsia="es-MX"/>
        </w:rPr>
        <w:t>.</w:t>
      </w:r>
    </w:p>
    <w:p w14:paraId="64976FA4" w14:textId="77777777" w:rsidR="00051901" w:rsidRPr="00B62D31" w:rsidRDefault="00051901" w:rsidP="008C402E">
      <w:pPr>
        <w:pStyle w:val="Prrafodelista"/>
        <w:numPr>
          <w:ilvl w:val="0"/>
          <w:numId w:val="12"/>
        </w:numPr>
        <w:ind w:left="567" w:hanging="567"/>
        <w:jc w:val="both"/>
        <w:rPr>
          <w:rFonts w:ascii="ColaborateLight" w:hAnsi="ColaborateLight" w:cs="Arial"/>
          <w:sz w:val="22"/>
          <w:szCs w:val="22"/>
        </w:rPr>
      </w:pPr>
      <w:r w:rsidRPr="00B62D31">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3F81E47" w14:textId="168AF9A5" w:rsidR="001B427F" w:rsidRPr="00B62D31" w:rsidRDefault="00051901" w:rsidP="008C402E">
      <w:pPr>
        <w:pStyle w:val="Prrafodelista"/>
        <w:numPr>
          <w:ilvl w:val="0"/>
          <w:numId w:val="12"/>
        </w:numPr>
        <w:ind w:left="567" w:hanging="567"/>
        <w:jc w:val="both"/>
        <w:rPr>
          <w:rFonts w:ascii="ColaborateLight" w:hAnsi="ColaborateLight" w:cs="Arial"/>
          <w:sz w:val="22"/>
          <w:szCs w:val="22"/>
        </w:rPr>
      </w:pPr>
      <w:r w:rsidRPr="00B62D31">
        <w:rPr>
          <w:rFonts w:ascii="ColaborateLight" w:hAnsi="ColaborateLight" w:cs="Arial"/>
          <w:sz w:val="22"/>
          <w:szCs w:val="22"/>
        </w:rPr>
        <w:t>Si los precios no fueran aceptables para la requirente y la convocante de acuerdo a los precios del mercado</w:t>
      </w:r>
      <w:r w:rsidR="00685ED5" w:rsidRPr="00B62D31">
        <w:rPr>
          <w:rFonts w:ascii="ColaborateLight" w:hAnsi="ColaborateLight" w:cs="Arial"/>
          <w:sz w:val="22"/>
          <w:szCs w:val="22"/>
        </w:rPr>
        <w:t>.</w:t>
      </w:r>
    </w:p>
    <w:p w14:paraId="65D0CE66" w14:textId="71F894A9" w:rsidR="00685ED5" w:rsidRPr="00B62D31" w:rsidRDefault="00685ED5" w:rsidP="008C402E">
      <w:pPr>
        <w:pStyle w:val="Prrafodelista"/>
        <w:numPr>
          <w:ilvl w:val="0"/>
          <w:numId w:val="12"/>
        </w:numPr>
        <w:ind w:left="567" w:hanging="567"/>
        <w:jc w:val="both"/>
        <w:rPr>
          <w:rFonts w:ascii="ColaborateLight" w:hAnsi="ColaborateLight" w:cs="Arial"/>
          <w:sz w:val="22"/>
          <w:szCs w:val="22"/>
        </w:rPr>
      </w:pPr>
      <w:r w:rsidRPr="00B62D31">
        <w:rPr>
          <w:rFonts w:ascii="ColaborateLight" w:hAnsi="ColaborateLight" w:cs="Arial"/>
          <w:sz w:val="22"/>
          <w:szCs w:val="22"/>
        </w:rPr>
        <w:t>Las propuestas de los licitantes que nieguen el acceso a sus instalaciones podrán ser desechadas de la licitación ya que la verificación se hará previa al acto de Fallo de la presente licitación.</w:t>
      </w:r>
    </w:p>
    <w:p w14:paraId="601CD480" w14:textId="77777777" w:rsidR="00CA6E21" w:rsidRPr="00B62D31" w:rsidRDefault="00CA6E21" w:rsidP="00FE1708">
      <w:pPr>
        <w:pStyle w:val="Prrafodelista"/>
        <w:ind w:left="567" w:hanging="567"/>
        <w:jc w:val="both"/>
        <w:rPr>
          <w:rFonts w:ascii="ColaborateLight" w:hAnsi="ColaborateLight" w:cs="Arial"/>
          <w:sz w:val="22"/>
          <w:szCs w:val="22"/>
        </w:rPr>
      </w:pPr>
    </w:p>
    <w:p w14:paraId="50A1A0D3" w14:textId="606EBF80" w:rsidR="00FE1708" w:rsidRPr="00B62D31" w:rsidRDefault="00051901" w:rsidP="00FE1708">
      <w:pPr>
        <w:spacing w:after="0" w:line="240" w:lineRule="auto"/>
        <w:jc w:val="both"/>
        <w:rPr>
          <w:rFonts w:ascii="ColaborateLight" w:hAnsi="ColaborateLight" w:cs="Arial"/>
        </w:rPr>
      </w:pPr>
      <w:r w:rsidRPr="00B62D31">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3B56EA4" w14:textId="77777777" w:rsidR="00677FF4" w:rsidRPr="00B62D31" w:rsidRDefault="00677FF4" w:rsidP="00FE1708">
      <w:pPr>
        <w:spacing w:after="0" w:line="240" w:lineRule="auto"/>
        <w:jc w:val="both"/>
        <w:rPr>
          <w:rFonts w:ascii="ColaborateLight" w:hAnsi="ColaborateLight" w:cs="Arial"/>
        </w:rPr>
      </w:pPr>
    </w:p>
    <w:p w14:paraId="3CC9942E" w14:textId="67E9BAA5" w:rsidR="00051901" w:rsidRPr="00B62D31" w:rsidRDefault="00051901" w:rsidP="00FE1708">
      <w:pPr>
        <w:shd w:val="clear" w:color="auto" w:fill="BFBFBF"/>
        <w:spacing w:after="0" w:line="240" w:lineRule="auto"/>
        <w:rPr>
          <w:rFonts w:ascii="ColaborateLight" w:hAnsi="ColaborateLight" w:cs="Arial"/>
          <w:b/>
          <w:bCs/>
        </w:rPr>
      </w:pPr>
      <w:r w:rsidRPr="00B62D31">
        <w:rPr>
          <w:rFonts w:ascii="ColaborateLight" w:hAnsi="ColaborateLight" w:cs="Arial"/>
          <w:b/>
          <w:bCs/>
          <w:shd w:val="clear" w:color="auto" w:fill="BFBFBF"/>
        </w:rPr>
        <w:t>10.</w:t>
      </w:r>
      <w:r w:rsidRPr="00B62D31">
        <w:rPr>
          <w:rFonts w:ascii="ColaborateLight" w:hAnsi="ColaborateLight" w:cs="Arial"/>
          <w:b/>
          <w:bCs/>
          <w:shd w:val="clear" w:color="auto" w:fill="BFBFBF"/>
        </w:rPr>
        <w:tab/>
        <w:t>CANCELACIÓN DE LA LICITACIÓN</w:t>
      </w:r>
      <w:r w:rsidR="00117F80" w:rsidRPr="00B62D31">
        <w:rPr>
          <w:rFonts w:ascii="ColaborateLight" w:hAnsi="ColaborateLight" w:cs="Arial"/>
          <w:b/>
          <w:bCs/>
        </w:rPr>
        <w:t>.</w:t>
      </w:r>
    </w:p>
    <w:p w14:paraId="5C4B5250" w14:textId="77777777" w:rsidR="00FE1708" w:rsidRPr="00B62D31" w:rsidRDefault="00FE1708" w:rsidP="00FE1708">
      <w:pPr>
        <w:spacing w:after="0" w:line="240" w:lineRule="auto"/>
        <w:rPr>
          <w:rFonts w:ascii="ColaborateLight" w:hAnsi="ColaborateLight" w:cs="Arial"/>
        </w:rPr>
      </w:pPr>
    </w:p>
    <w:p w14:paraId="1C467D02" w14:textId="77777777" w:rsidR="00051901" w:rsidRPr="00B62D31" w:rsidRDefault="00051901" w:rsidP="00FE1708">
      <w:pPr>
        <w:spacing w:after="0" w:line="240" w:lineRule="auto"/>
        <w:rPr>
          <w:rFonts w:ascii="ColaborateLight" w:hAnsi="ColaborateLight" w:cs="Arial"/>
        </w:rPr>
      </w:pPr>
      <w:r w:rsidRPr="00B62D31">
        <w:rPr>
          <w:rFonts w:ascii="ColaborateLight" w:hAnsi="ColaborateLight" w:cs="Arial"/>
        </w:rPr>
        <w:t>Se podrá cancelar una licitación, partidas o conceptos incluidos en éstas:</w:t>
      </w:r>
    </w:p>
    <w:p w14:paraId="573681ED" w14:textId="6EE7ACEF" w:rsidR="00051901" w:rsidRPr="00B62D31" w:rsidRDefault="00117F80" w:rsidP="008C402E">
      <w:pPr>
        <w:pStyle w:val="Prrafodelista"/>
        <w:numPr>
          <w:ilvl w:val="0"/>
          <w:numId w:val="13"/>
        </w:numPr>
        <w:ind w:left="567" w:hanging="567"/>
        <w:rPr>
          <w:rFonts w:ascii="ColaborateLight" w:hAnsi="ColaborateLight" w:cs="Arial"/>
          <w:sz w:val="22"/>
          <w:szCs w:val="22"/>
        </w:rPr>
      </w:pPr>
      <w:r w:rsidRPr="00B62D31">
        <w:rPr>
          <w:rFonts w:ascii="ColaborateLight" w:hAnsi="ColaborateLight" w:cs="Arial"/>
          <w:sz w:val="22"/>
          <w:szCs w:val="22"/>
        </w:rPr>
        <w:t>Por caso fortuito.</w:t>
      </w:r>
    </w:p>
    <w:p w14:paraId="612356E2" w14:textId="294ADE67" w:rsidR="00051901" w:rsidRPr="00B62D31" w:rsidRDefault="00117F80" w:rsidP="008C402E">
      <w:pPr>
        <w:pStyle w:val="Textoindependiente31"/>
        <w:numPr>
          <w:ilvl w:val="0"/>
          <w:numId w:val="13"/>
        </w:numPr>
        <w:ind w:left="567" w:hanging="567"/>
        <w:rPr>
          <w:rFonts w:ascii="ColaborateLight" w:hAnsi="ColaborateLight" w:cs="Arial"/>
        </w:rPr>
      </w:pPr>
      <w:r w:rsidRPr="00B62D31">
        <w:rPr>
          <w:rFonts w:ascii="ColaborateLight" w:hAnsi="ColaborateLight" w:cs="Arial"/>
        </w:rPr>
        <w:t>Por caso de fuerza mayor.</w:t>
      </w:r>
    </w:p>
    <w:p w14:paraId="23C90A9F" w14:textId="07832A30" w:rsidR="00051901" w:rsidRPr="00B62D31" w:rsidRDefault="00051901" w:rsidP="008C402E">
      <w:pPr>
        <w:pStyle w:val="Prrafodelista"/>
        <w:numPr>
          <w:ilvl w:val="0"/>
          <w:numId w:val="13"/>
        </w:numPr>
        <w:ind w:left="567" w:hanging="567"/>
        <w:jc w:val="both"/>
        <w:rPr>
          <w:rFonts w:ascii="ColaborateLight" w:hAnsi="ColaborateLight" w:cs="Arial"/>
          <w:sz w:val="22"/>
          <w:szCs w:val="22"/>
        </w:rPr>
      </w:pPr>
      <w:r w:rsidRPr="00B62D31">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DF62F88" w14:textId="77777777" w:rsidR="003B0904" w:rsidRPr="00B62D31" w:rsidRDefault="003B0904" w:rsidP="003B0904">
      <w:pPr>
        <w:pStyle w:val="Prrafodelista"/>
        <w:ind w:left="567"/>
        <w:jc w:val="both"/>
        <w:rPr>
          <w:rFonts w:ascii="ColaborateLight" w:hAnsi="ColaborateLight" w:cs="Arial"/>
          <w:sz w:val="22"/>
          <w:szCs w:val="22"/>
        </w:rPr>
      </w:pPr>
    </w:p>
    <w:p w14:paraId="70DAC98A" w14:textId="0E931CE3" w:rsidR="00406595" w:rsidRPr="00B62D31" w:rsidRDefault="00051901" w:rsidP="00FE1708">
      <w:pPr>
        <w:spacing w:after="0" w:line="240" w:lineRule="auto"/>
        <w:jc w:val="both"/>
        <w:rPr>
          <w:rFonts w:ascii="ColaborateLight" w:hAnsi="ColaborateLight" w:cs="Arial"/>
        </w:rPr>
      </w:pPr>
      <w:r w:rsidRPr="00B62D31">
        <w:rPr>
          <w:rFonts w:ascii="ColaborateLight" w:hAnsi="ColaborateLight" w:cs="Arial"/>
        </w:rPr>
        <w:t>De a</w:t>
      </w:r>
      <w:r w:rsidR="001E70FC" w:rsidRPr="00B62D31">
        <w:rPr>
          <w:rFonts w:ascii="ColaborateLight" w:hAnsi="ColaborateLight" w:cs="Arial"/>
        </w:rPr>
        <w:t>cuerdo al artículo 42 NUMERAL 4</w:t>
      </w:r>
      <w:r w:rsidRPr="00B62D31">
        <w:rPr>
          <w:rFonts w:ascii="ColaborateLight" w:hAnsi="ColaborateLight" w:cs="Arial"/>
        </w:rPr>
        <w:t xml:space="preserve"> </w:t>
      </w:r>
      <w:r w:rsidR="001E70FC" w:rsidRPr="00B62D31">
        <w:rPr>
          <w:rFonts w:ascii="ColaborateLight" w:hAnsi="ColaborateLight" w:cs="Arial"/>
        </w:rPr>
        <w:t>d</w:t>
      </w:r>
      <w:r w:rsidRPr="00B62D31">
        <w:rPr>
          <w:rFonts w:ascii="ColaborateLight" w:hAnsi="ColaborateLight" w:cs="Arial"/>
        </w:rPr>
        <w:t xml:space="preserve">e la Ley de Adquisiciones, Arrendamientos y Servicios </w:t>
      </w:r>
      <w:r w:rsidR="005863F9" w:rsidRPr="00B62D31">
        <w:rPr>
          <w:rFonts w:ascii="ColaborateLight" w:hAnsi="ColaborateLight" w:cs="Arial"/>
        </w:rPr>
        <w:t xml:space="preserve">del Sector </w:t>
      </w:r>
      <w:r w:rsidRPr="00B62D31">
        <w:rPr>
          <w:rFonts w:ascii="ColaborateLight" w:hAnsi="ColaborateLight" w:cs="Arial"/>
        </w:rPr>
        <w:t>Público del Estado de Colima.</w:t>
      </w:r>
    </w:p>
    <w:p w14:paraId="1C81D2DC" w14:textId="77777777" w:rsidR="00FE1708" w:rsidRPr="00B62D31" w:rsidRDefault="00FE1708" w:rsidP="00FE1708">
      <w:pPr>
        <w:spacing w:after="0" w:line="240" w:lineRule="auto"/>
        <w:jc w:val="both"/>
        <w:rPr>
          <w:rFonts w:ascii="ColaborateLight" w:hAnsi="ColaborateLight" w:cs="Arial"/>
        </w:rPr>
      </w:pPr>
    </w:p>
    <w:p w14:paraId="1927C959" w14:textId="77777777" w:rsidR="00051901" w:rsidRPr="00B62D31" w:rsidRDefault="00051901" w:rsidP="00FE1708">
      <w:pPr>
        <w:shd w:val="clear" w:color="auto" w:fill="BFBFBF"/>
        <w:spacing w:after="0" w:line="240" w:lineRule="auto"/>
        <w:rPr>
          <w:rFonts w:ascii="ColaborateLight" w:hAnsi="ColaborateLight" w:cs="Arial"/>
          <w:b/>
          <w:bCs/>
        </w:rPr>
      </w:pPr>
      <w:r w:rsidRPr="00B62D31">
        <w:rPr>
          <w:rFonts w:ascii="ColaborateLight" w:hAnsi="ColaborateLight" w:cs="Arial"/>
          <w:b/>
          <w:bCs/>
        </w:rPr>
        <w:t>11.</w:t>
      </w:r>
      <w:r w:rsidRPr="00B62D31">
        <w:rPr>
          <w:rFonts w:ascii="ColaborateLight" w:hAnsi="ColaborateLight" w:cs="Arial"/>
          <w:b/>
          <w:bCs/>
        </w:rPr>
        <w:tab/>
        <w:t xml:space="preserve">LICITACIÓN DESIERTA. </w:t>
      </w:r>
    </w:p>
    <w:p w14:paraId="2881742B" w14:textId="77777777" w:rsidR="00FE1708" w:rsidRPr="00B62D31" w:rsidRDefault="00FE1708" w:rsidP="00FE1708">
      <w:pPr>
        <w:spacing w:after="0" w:line="240" w:lineRule="auto"/>
        <w:rPr>
          <w:rFonts w:ascii="ColaborateLight" w:hAnsi="ColaborateLight" w:cs="Arial"/>
        </w:rPr>
      </w:pPr>
    </w:p>
    <w:p w14:paraId="2664212B" w14:textId="788A41CE" w:rsidR="00051901" w:rsidRPr="00B62D31" w:rsidRDefault="00051901" w:rsidP="00FE1708">
      <w:pPr>
        <w:spacing w:after="0" w:line="240" w:lineRule="auto"/>
        <w:rPr>
          <w:rFonts w:ascii="ColaborateLight" w:hAnsi="ColaborateLight" w:cs="Arial"/>
        </w:rPr>
      </w:pPr>
      <w:r w:rsidRPr="00B62D31">
        <w:rPr>
          <w:rFonts w:ascii="ColaborateLight" w:hAnsi="ColaborateLight" w:cs="Arial"/>
        </w:rPr>
        <w:t>La licitación se declarará desierta en los siguientes casos:</w:t>
      </w:r>
    </w:p>
    <w:p w14:paraId="6B0B6E06" w14:textId="77777777" w:rsidR="003B0904" w:rsidRPr="00B62D31" w:rsidRDefault="003B0904" w:rsidP="00FE1708">
      <w:pPr>
        <w:spacing w:after="0" w:line="240" w:lineRule="auto"/>
        <w:rPr>
          <w:rFonts w:ascii="ColaborateLight" w:hAnsi="ColaborateLight" w:cs="Arial"/>
        </w:rPr>
      </w:pPr>
    </w:p>
    <w:p w14:paraId="6A592D2F" w14:textId="77777777" w:rsidR="00051901" w:rsidRPr="00B62D31" w:rsidRDefault="00051901" w:rsidP="008C402E">
      <w:pPr>
        <w:pStyle w:val="Prrafodelista"/>
        <w:numPr>
          <w:ilvl w:val="0"/>
          <w:numId w:val="14"/>
        </w:numPr>
        <w:ind w:left="567" w:hanging="567"/>
        <w:jc w:val="both"/>
        <w:rPr>
          <w:rFonts w:ascii="ColaborateLight" w:hAnsi="ColaborateLight" w:cs="Arial"/>
          <w:sz w:val="22"/>
          <w:szCs w:val="22"/>
        </w:rPr>
      </w:pPr>
      <w:r w:rsidRPr="00B62D31">
        <w:rPr>
          <w:rFonts w:ascii="ColaborateLight" w:hAnsi="ColaborateLight" w:cs="Arial"/>
          <w:sz w:val="22"/>
          <w:szCs w:val="22"/>
        </w:rPr>
        <w:t>Si vencido el plazo de venta de las bases de licitación, nadie las adquiere.</w:t>
      </w:r>
    </w:p>
    <w:p w14:paraId="7A27579C" w14:textId="77777777" w:rsidR="00051901" w:rsidRPr="00B62D31" w:rsidRDefault="00051901" w:rsidP="008C402E">
      <w:pPr>
        <w:pStyle w:val="Prrafodelista"/>
        <w:numPr>
          <w:ilvl w:val="0"/>
          <w:numId w:val="14"/>
        </w:numPr>
        <w:ind w:left="567" w:hanging="567"/>
        <w:jc w:val="both"/>
        <w:rPr>
          <w:rFonts w:ascii="ColaborateLight" w:hAnsi="ColaborateLight" w:cs="Arial"/>
          <w:sz w:val="22"/>
          <w:szCs w:val="22"/>
        </w:rPr>
      </w:pPr>
      <w:r w:rsidRPr="00B62D31">
        <w:rPr>
          <w:rFonts w:ascii="ColaborateLight" w:hAnsi="ColaborateLight" w:cs="Arial"/>
          <w:sz w:val="22"/>
          <w:szCs w:val="22"/>
        </w:rPr>
        <w:t>Si no se registra cuando menos un licitante al acto de presentación de proposiciones y apertura de propuestas técnicas y económicas.</w:t>
      </w:r>
    </w:p>
    <w:p w14:paraId="5258FF52" w14:textId="77777777" w:rsidR="00051901" w:rsidRPr="00B62D31" w:rsidRDefault="00051901" w:rsidP="008C402E">
      <w:pPr>
        <w:pStyle w:val="Prrafodelista"/>
        <w:numPr>
          <w:ilvl w:val="0"/>
          <w:numId w:val="14"/>
        </w:numPr>
        <w:ind w:left="567" w:hanging="567"/>
        <w:jc w:val="both"/>
        <w:rPr>
          <w:rFonts w:ascii="ColaborateLight" w:hAnsi="ColaborateLight" w:cs="Arial"/>
          <w:sz w:val="22"/>
          <w:szCs w:val="22"/>
        </w:rPr>
      </w:pPr>
      <w:r w:rsidRPr="00B62D31">
        <w:rPr>
          <w:rFonts w:ascii="ColaborateLight" w:hAnsi="ColaborateLight" w:cs="Arial"/>
          <w:sz w:val="22"/>
          <w:szCs w:val="22"/>
        </w:rPr>
        <w:t>Si al abrir las propuestas, no se encuentra cuando menos una que cumpla con todos los requisitos establecidos en las bases de la licitación.</w:t>
      </w:r>
    </w:p>
    <w:p w14:paraId="3B47CC2C" w14:textId="77777777" w:rsidR="00051901" w:rsidRPr="00B62D31" w:rsidRDefault="00051901" w:rsidP="008C402E">
      <w:pPr>
        <w:pStyle w:val="Prrafodelista"/>
        <w:numPr>
          <w:ilvl w:val="0"/>
          <w:numId w:val="14"/>
        </w:numPr>
        <w:ind w:left="567" w:hanging="567"/>
        <w:jc w:val="both"/>
        <w:rPr>
          <w:rFonts w:ascii="ColaborateLight" w:hAnsi="ColaborateLight" w:cs="Arial"/>
          <w:sz w:val="22"/>
          <w:szCs w:val="22"/>
        </w:rPr>
      </w:pPr>
      <w:r w:rsidRPr="00B62D31">
        <w:rPr>
          <w:rFonts w:ascii="ColaborateLight" w:hAnsi="ColaborateLight" w:cs="Arial"/>
          <w:sz w:val="22"/>
          <w:szCs w:val="22"/>
        </w:rPr>
        <w:t>Si en cualquier momento del procedimiento no existe al menos un licitante que continúe en el mismo, por cualquier causa.</w:t>
      </w:r>
    </w:p>
    <w:p w14:paraId="4C709697" w14:textId="77777777" w:rsidR="00051901" w:rsidRPr="00B62D31" w:rsidRDefault="00051901" w:rsidP="008C402E">
      <w:pPr>
        <w:pStyle w:val="Prrafodelista"/>
        <w:numPr>
          <w:ilvl w:val="0"/>
          <w:numId w:val="14"/>
        </w:numPr>
        <w:ind w:left="567" w:hanging="567"/>
        <w:jc w:val="both"/>
        <w:rPr>
          <w:rFonts w:ascii="ColaborateLight" w:hAnsi="ColaborateLight" w:cs="Arial"/>
          <w:sz w:val="22"/>
          <w:szCs w:val="22"/>
        </w:rPr>
      </w:pPr>
      <w:r w:rsidRPr="00B62D31">
        <w:rPr>
          <w:rFonts w:ascii="ColaborateLight" w:hAnsi="ColaborateLight" w:cs="Arial"/>
          <w:sz w:val="22"/>
          <w:szCs w:val="22"/>
        </w:rPr>
        <w:t>Si sus precios no fueran aceptables a juicio de la Convocante y la Requirente.</w:t>
      </w:r>
    </w:p>
    <w:p w14:paraId="0DF68073" w14:textId="77777777" w:rsidR="00F77F13" w:rsidRPr="00B62D31" w:rsidRDefault="00F77F13" w:rsidP="00FE1708">
      <w:pPr>
        <w:spacing w:after="0" w:line="240" w:lineRule="auto"/>
        <w:rPr>
          <w:rFonts w:ascii="ColaborateLight" w:hAnsi="ColaborateLight" w:cs="Arial"/>
          <w:b/>
          <w:bCs/>
        </w:rPr>
      </w:pPr>
    </w:p>
    <w:p w14:paraId="44AA6B22" w14:textId="2D246F55" w:rsidR="00051901" w:rsidRPr="00B62D31" w:rsidRDefault="00EC3DCB" w:rsidP="00FE1708">
      <w:pPr>
        <w:shd w:val="clear" w:color="auto" w:fill="BFBFBF"/>
        <w:spacing w:after="0" w:line="240" w:lineRule="auto"/>
        <w:rPr>
          <w:rFonts w:ascii="ColaborateLight" w:hAnsi="ColaborateLight" w:cs="Arial"/>
          <w:b/>
          <w:bCs/>
        </w:rPr>
      </w:pPr>
      <w:r w:rsidRPr="00B62D31">
        <w:rPr>
          <w:rFonts w:ascii="ColaborateLight" w:hAnsi="ColaborateLight" w:cs="Arial"/>
          <w:b/>
          <w:bCs/>
        </w:rPr>
        <w:t>12.</w:t>
      </w:r>
      <w:r w:rsidRPr="00B62D31">
        <w:rPr>
          <w:rFonts w:ascii="ColaborateLight" w:hAnsi="ColaborateLight" w:cs="Arial"/>
          <w:b/>
          <w:bCs/>
        </w:rPr>
        <w:tab/>
        <w:t>RESCISIÓN DEL CONTRATO.</w:t>
      </w:r>
    </w:p>
    <w:p w14:paraId="69CFDCD4" w14:textId="77777777" w:rsidR="00EC3DCB" w:rsidRPr="00B62D31" w:rsidRDefault="00EC3DCB" w:rsidP="00FE1708">
      <w:pPr>
        <w:spacing w:after="0" w:line="240" w:lineRule="auto"/>
        <w:rPr>
          <w:rFonts w:ascii="ColaborateLight" w:hAnsi="ColaborateLight" w:cs="Arial"/>
        </w:rPr>
      </w:pPr>
    </w:p>
    <w:p w14:paraId="58DCC966" w14:textId="480EB381" w:rsidR="00051901" w:rsidRPr="00B62D31" w:rsidRDefault="00051901" w:rsidP="00FE1708">
      <w:pPr>
        <w:spacing w:after="0" w:line="240" w:lineRule="auto"/>
        <w:rPr>
          <w:rFonts w:ascii="ColaborateLight" w:hAnsi="ColaborateLight" w:cs="Arial"/>
        </w:rPr>
      </w:pPr>
      <w:r w:rsidRPr="00B62D31">
        <w:rPr>
          <w:rFonts w:ascii="ColaborateLight" w:hAnsi="ColaborateLight" w:cs="Arial"/>
        </w:rPr>
        <w:t>Procederá la rescisión administrativa del contrato:</w:t>
      </w:r>
    </w:p>
    <w:p w14:paraId="77094609" w14:textId="77777777" w:rsidR="007F02A9" w:rsidRPr="00B62D31" w:rsidRDefault="007F02A9" w:rsidP="00FE1708">
      <w:pPr>
        <w:spacing w:after="0" w:line="240" w:lineRule="auto"/>
        <w:rPr>
          <w:rFonts w:ascii="ColaborateLight" w:hAnsi="ColaborateLight" w:cs="Arial"/>
        </w:rPr>
      </w:pPr>
    </w:p>
    <w:p w14:paraId="4EDE3794" w14:textId="218F6CA2" w:rsidR="00102534" w:rsidRPr="00102534" w:rsidRDefault="00051901" w:rsidP="00447BB3">
      <w:pPr>
        <w:pStyle w:val="Prrafodelista"/>
        <w:numPr>
          <w:ilvl w:val="0"/>
          <w:numId w:val="15"/>
        </w:numPr>
        <w:ind w:left="567" w:hanging="567"/>
        <w:jc w:val="both"/>
        <w:rPr>
          <w:rFonts w:ascii="ColaborateLight" w:hAnsi="ColaborateLight" w:cs="Arial"/>
        </w:rPr>
      </w:pPr>
      <w:r w:rsidRPr="00102534">
        <w:rPr>
          <w:rFonts w:ascii="ColaborateLight" w:hAnsi="ColaborateLight" w:cs="Arial"/>
          <w:sz w:val="22"/>
          <w:szCs w:val="22"/>
        </w:rPr>
        <w:t xml:space="preserve">En caso de incumplimiento de las obligaciones a cargo del licitante adjudicado, </w:t>
      </w:r>
      <w:r w:rsidR="004A0EC5" w:rsidRPr="00102534">
        <w:rPr>
          <w:rFonts w:ascii="ColaborateLight" w:hAnsi="ColaborateLight" w:cs="Arial"/>
          <w:sz w:val="22"/>
          <w:szCs w:val="22"/>
        </w:rPr>
        <w:t xml:space="preserve">de conformidad con el artículo </w:t>
      </w:r>
      <w:r w:rsidRPr="00102534">
        <w:rPr>
          <w:rFonts w:ascii="ColaborateLight" w:hAnsi="ColaborateLight" w:cs="Arial"/>
          <w:sz w:val="22"/>
          <w:szCs w:val="22"/>
        </w:rPr>
        <w:t>59 NUMERAL 1 fracción I de la Ley de Adquisiciones, Arrendamientos y Servicios del Sector Publico del Estado de Colima.</w:t>
      </w:r>
      <w:r w:rsidR="00102534" w:rsidRPr="00102534">
        <w:rPr>
          <w:rFonts w:ascii="ColaborateLight" w:hAnsi="ColaborateLight" w:cs="Arial"/>
          <w:sz w:val="22"/>
          <w:szCs w:val="22"/>
        </w:rPr>
        <w:br w:type="page"/>
      </w:r>
    </w:p>
    <w:p w14:paraId="0F99C8B1" w14:textId="77777777" w:rsidR="00051901" w:rsidRPr="00B62D31" w:rsidRDefault="00051901" w:rsidP="008C402E">
      <w:pPr>
        <w:pStyle w:val="Prrafodelista"/>
        <w:numPr>
          <w:ilvl w:val="0"/>
          <w:numId w:val="15"/>
        </w:numPr>
        <w:ind w:left="567" w:hanging="567"/>
        <w:jc w:val="both"/>
        <w:rPr>
          <w:rFonts w:ascii="ColaborateLight" w:hAnsi="ColaborateLight" w:cs="Arial"/>
          <w:sz w:val="22"/>
          <w:szCs w:val="22"/>
        </w:rPr>
      </w:pPr>
    </w:p>
    <w:p w14:paraId="5D99F4B7" w14:textId="77777777" w:rsidR="00051901" w:rsidRPr="00B62D31" w:rsidRDefault="00051901" w:rsidP="008C402E">
      <w:pPr>
        <w:pStyle w:val="Prrafodelista"/>
        <w:numPr>
          <w:ilvl w:val="0"/>
          <w:numId w:val="15"/>
        </w:numPr>
        <w:ind w:left="567" w:hanging="567"/>
        <w:jc w:val="both"/>
        <w:rPr>
          <w:rFonts w:ascii="ColaborateLight" w:hAnsi="ColaborateLight" w:cs="Arial"/>
          <w:sz w:val="22"/>
          <w:szCs w:val="22"/>
        </w:rPr>
      </w:pPr>
      <w:r w:rsidRPr="00B62D31">
        <w:rPr>
          <w:rFonts w:ascii="ColaborateLight" w:hAnsi="ColaborateLight" w:cs="Arial"/>
          <w:sz w:val="22"/>
          <w:szCs w:val="22"/>
        </w:rPr>
        <w:t>En caso de que el (los) licitante(es) adjudicado(s) ceda(n) en forma parcial o total los derechos u obligaciones derivadas de la licitación y/o del contrato.</w:t>
      </w:r>
    </w:p>
    <w:p w14:paraId="764E0477" w14:textId="133ABA82" w:rsidR="00051901" w:rsidRPr="00B62D31" w:rsidRDefault="00051901" w:rsidP="008C402E">
      <w:pPr>
        <w:pStyle w:val="Prrafodelista"/>
        <w:numPr>
          <w:ilvl w:val="0"/>
          <w:numId w:val="15"/>
        </w:numPr>
        <w:ind w:left="567" w:hanging="567"/>
        <w:jc w:val="both"/>
        <w:rPr>
          <w:rFonts w:ascii="ColaborateLight" w:hAnsi="ColaborateLight" w:cs="Arial"/>
          <w:sz w:val="22"/>
          <w:szCs w:val="22"/>
        </w:rPr>
      </w:pPr>
      <w:r w:rsidRPr="00B62D31">
        <w:rPr>
          <w:rFonts w:ascii="ColaborateLight" w:hAnsi="ColaborateLight" w:cs="Arial"/>
          <w:sz w:val="22"/>
          <w:szCs w:val="22"/>
        </w:rPr>
        <w:t xml:space="preserve">Cuando </w:t>
      </w:r>
      <w:r w:rsidR="003945F8" w:rsidRPr="00B62D31">
        <w:rPr>
          <w:rFonts w:ascii="ColaborateLight" w:hAnsi="ColaborateLight" w:cs="Arial"/>
          <w:sz w:val="22"/>
          <w:szCs w:val="22"/>
        </w:rPr>
        <w:t>la suma de las penas por atraso alcance</w:t>
      </w:r>
      <w:r w:rsidRPr="00B62D31">
        <w:rPr>
          <w:rFonts w:ascii="ColaborateLight" w:hAnsi="ColaborateLight" w:cs="Arial"/>
          <w:sz w:val="22"/>
          <w:szCs w:val="22"/>
        </w:rPr>
        <w:t xml:space="preserve"> el mismo monto que correspondería a la garantía de cumplimiento, en ningún caso excederán del 10% del monto adjudicado.</w:t>
      </w:r>
    </w:p>
    <w:p w14:paraId="2A0E5054" w14:textId="77777777" w:rsidR="00051901" w:rsidRPr="00B62D31" w:rsidRDefault="00051901" w:rsidP="008C402E">
      <w:pPr>
        <w:pStyle w:val="Prrafodelista"/>
        <w:numPr>
          <w:ilvl w:val="0"/>
          <w:numId w:val="15"/>
        </w:numPr>
        <w:ind w:left="567" w:hanging="567"/>
        <w:jc w:val="both"/>
        <w:rPr>
          <w:rFonts w:ascii="ColaborateLight" w:hAnsi="ColaborateLight" w:cs="Arial"/>
          <w:sz w:val="22"/>
          <w:szCs w:val="22"/>
        </w:rPr>
      </w:pPr>
      <w:r w:rsidRPr="00B62D31">
        <w:rPr>
          <w:rFonts w:ascii="ColaborateLight" w:hAnsi="ColaborateLight" w:cs="Arial"/>
          <w:sz w:val="22"/>
          <w:szCs w:val="22"/>
        </w:rPr>
        <w:t xml:space="preserve">Cuando no coincidan las características del bien ofertado con el producto entregado, siendo menores que a las especificadas en el </w:t>
      </w:r>
      <w:r w:rsidRPr="00B62D31">
        <w:rPr>
          <w:rFonts w:ascii="ColaborateLight" w:hAnsi="ColaborateLight" w:cs="Arial"/>
          <w:b/>
          <w:sz w:val="22"/>
          <w:szCs w:val="22"/>
        </w:rPr>
        <w:t>ANEXO NÚMERO 1 TÉCNICO</w:t>
      </w:r>
      <w:r w:rsidRPr="00B62D31">
        <w:rPr>
          <w:rFonts w:ascii="ColaborateLight" w:hAnsi="ColaborateLight" w:cs="Arial"/>
          <w:sz w:val="22"/>
          <w:szCs w:val="22"/>
        </w:rPr>
        <w:t xml:space="preserve"> de estas bases.</w:t>
      </w:r>
    </w:p>
    <w:p w14:paraId="022C6D2D" w14:textId="77777777" w:rsidR="00051901" w:rsidRPr="00B62D31" w:rsidRDefault="00051901" w:rsidP="008C402E">
      <w:pPr>
        <w:pStyle w:val="Prrafodelista"/>
        <w:numPr>
          <w:ilvl w:val="0"/>
          <w:numId w:val="15"/>
        </w:numPr>
        <w:ind w:left="567" w:hanging="567"/>
        <w:jc w:val="both"/>
        <w:rPr>
          <w:rFonts w:ascii="ColaborateLight" w:hAnsi="ColaborateLight" w:cs="Arial"/>
          <w:sz w:val="22"/>
          <w:szCs w:val="22"/>
        </w:rPr>
      </w:pPr>
      <w:r w:rsidRPr="00B62D31">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D6515D6" w14:textId="77777777" w:rsidR="00F77F13" w:rsidRPr="00B62D31" w:rsidRDefault="00F77F13" w:rsidP="00FE1708">
      <w:pPr>
        <w:pStyle w:val="Textoindependiente3"/>
        <w:rPr>
          <w:rFonts w:ascii="ColaborateLight" w:hAnsi="ColaborateLight"/>
        </w:rPr>
      </w:pPr>
    </w:p>
    <w:p w14:paraId="2A039F51" w14:textId="3088D57D" w:rsidR="00051901" w:rsidRPr="00B62D31" w:rsidRDefault="00051901" w:rsidP="00FE1708">
      <w:pPr>
        <w:pStyle w:val="Textoindependiente3"/>
        <w:rPr>
          <w:rFonts w:ascii="ColaborateLight" w:hAnsi="ColaborateLight"/>
        </w:rPr>
      </w:pPr>
      <w:r w:rsidRPr="00B62D31">
        <w:rPr>
          <w:rFonts w:ascii="ColaborateLight" w:hAnsi="ColaborateLight"/>
        </w:rPr>
        <w:t>En el supuesto de que sea rescindido el contrato, no procederá el cobro de penas convencionales por atraso, ni la contabilización de las mismas para hacer efectiva la garantía de cumplimiento.</w:t>
      </w:r>
    </w:p>
    <w:p w14:paraId="0C72F940" w14:textId="77777777" w:rsidR="003B0904" w:rsidRPr="00B62D31" w:rsidRDefault="003B0904" w:rsidP="00FE1708">
      <w:pPr>
        <w:pStyle w:val="Textoindependiente3"/>
        <w:rPr>
          <w:rFonts w:ascii="ColaborateLight" w:hAnsi="ColaborateLight"/>
        </w:rPr>
      </w:pPr>
    </w:p>
    <w:p w14:paraId="6803B878" w14:textId="31D0C1C0" w:rsidR="00051901" w:rsidRPr="00B62D31" w:rsidRDefault="00051901" w:rsidP="00FE1708">
      <w:pPr>
        <w:spacing w:after="0" w:line="240" w:lineRule="auto"/>
        <w:jc w:val="both"/>
        <w:rPr>
          <w:rFonts w:ascii="ColaborateLight" w:hAnsi="ColaborateLight" w:cs="Arial"/>
        </w:rPr>
      </w:pPr>
      <w:r w:rsidRPr="00B62D31">
        <w:rPr>
          <w:rFonts w:ascii="ColaborateLight" w:hAnsi="ColaborateLight" w:cs="Arial"/>
        </w:rPr>
        <w:t>En caso de rescisión del contrato se aplicará la garantía de cumplimiento del contrato de manera proporcional al incumplimiento.</w:t>
      </w:r>
    </w:p>
    <w:p w14:paraId="30A5B0C0" w14:textId="77777777" w:rsidR="003B0904" w:rsidRPr="00B62D31" w:rsidRDefault="003B0904" w:rsidP="00FE1708">
      <w:pPr>
        <w:spacing w:after="0" w:line="240" w:lineRule="auto"/>
        <w:jc w:val="both"/>
        <w:rPr>
          <w:rFonts w:ascii="ColaborateLight" w:hAnsi="ColaborateLight" w:cs="Arial"/>
        </w:rPr>
      </w:pPr>
    </w:p>
    <w:p w14:paraId="71C8CFD2" w14:textId="5F7A92F6" w:rsidR="00051901" w:rsidRPr="00B62D31" w:rsidRDefault="00051901" w:rsidP="00FE1708">
      <w:pPr>
        <w:spacing w:after="0" w:line="240" w:lineRule="auto"/>
        <w:jc w:val="both"/>
        <w:rPr>
          <w:rFonts w:ascii="ColaborateLight" w:hAnsi="ColaborateLight" w:cs="Arial"/>
        </w:rPr>
      </w:pPr>
      <w:r w:rsidRPr="00B62D31">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C64BFB4" w14:textId="77777777" w:rsidR="003B0904" w:rsidRPr="00B62D31" w:rsidRDefault="003B0904" w:rsidP="00FE1708">
      <w:pPr>
        <w:spacing w:after="0" w:line="240" w:lineRule="auto"/>
        <w:jc w:val="both"/>
        <w:rPr>
          <w:rFonts w:ascii="ColaborateLight" w:hAnsi="ColaborateLight" w:cs="Arial"/>
        </w:rPr>
      </w:pPr>
    </w:p>
    <w:p w14:paraId="6B012E4B" w14:textId="56953571" w:rsidR="00CE1987" w:rsidRPr="00B62D31" w:rsidRDefault="00051901" w:rsidP="00FE1708">
      <w:pPr>
        <w:pStyle w:val="Textoindependiente3"/>
        <w:rPr>
          <w:rFonts w:ascii="ColaborateLight" w:hAnsi="ColaborateLight"/>
        </w:rPr>
      </w:pPr>
      <w:r w:rsidRPr="00B62D31">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353021F1" w14:textId="1292F7FD" w:rsidR="00E953A7" w:rsidRPr="00B62D31" w:rsidRDefault="00E953A7" w:rsidP="00FE1708">
      <w:pPr>
        <w:pStyle w:val="Textoindependiente3"/>
        <w:rPr>
          <w:rFonts w:ascii="ColaborateLight" w:hAnsi="ColaborateLight"/>
        </w:rPr>
      </w:pPr>
    </w:p>
    <w:p w14:paraId="1D8087EB" w14:textId="77777777" w:rsidR="00051901" w:rsidRPr="00B62D31" w:rsidRDefault="00051901" w:rsidP="00FE1708">
      <w:pPr>
        <w:shd w:val="clear" w:color="auto" w:fill="BFBFBF"/>
        <w:spacing w:after="0" w:line="240" w:lineRule="auto"/>
        <w:rPr>
          <w:rFonts w:ascii="ColaborateLight" w:hAnsi="ColaborateLight" w:cs="Arial"/>
          <w:b/>
          <w:bCs/>
        </w:rPr>
      </w:pPr>
      <w:r w:rsidRPr="00B62D31">
        <w:rPr>
          <w:rFonts w:ascii="ColaborateLight" w:hAnsi="ColaborateLight" w:cs="Arial"/>
          <w:b/>
          <w:bCs/>
        </w:rPr>
        <w:t>13.</w:t>
      </w:r>
      <w:r w:rsidRPr="00B62D31">
        <w:rPr>
          <w:rFonts w:ascii="ColaborateLight" w:hAnsi="ColaborateLight" w:cs="Arial"/>
          <w:b/>
          <w:bCs/>
        </w:rPr>
        <w:tab/>
        <w:t>RECURSO DE RECONSIDERACION.</w:t>
      </w:r>
    </w:p>
    <w:p w14:paraId="4B489283" w14:textId="77777777" w:rsidR="00EC3DCB" w:rsidRPr="00B62D31" w:rsidRDefault="00EC3DCB" w:rsidP="00117F80">
      <w:pPr>
        <w:spacing w:after="0" w:line="240" w:lineRule="auto"/>
        <w:jc w:val="both"/>
        <w:rPr>
          <w:rFonts w:ascii="ColaborateLight" w:hAnsi="ColaborateLight" w:cs="Arial"/>
        </w:rPr>
      </w:pPr>
    </w:p>
    <w:p w14:paraId="60FA1F94" w14:textId="17A13F16" w:rsidR="00CB15D8" w:rsidRPr="00B62D31" w:rsidRDefault="00051901" w:rsidP="00117F80">
      <w:pPr>
        <w:spacing w:after="0" w:line="240" w:lineRule="auto"/>
        <w:jc w:val="both"/>
        <w:rPr>
          <w:rFonts w:ascii="ColaborateLight" w:hAnsi="ColaborateLight" w:cs="Arial"/>
        </w:rPr>
      </w:pPr>
      <w:r w:rsidRPr="00B62D31">
        <w:rPr>
          <w:rFonts w:ascii="ColaborateLight" w:hAnsi="ColaborateLight" w:cs="Arial"/>
        </w:rPr>
        <w:t xml:space="preserve">Las reconsideraciones serán interpuestas, en forma personal por escrito o a través de medios remotos de comunicación electrónica que al efecto se establezcan, ante la </w:t>
      </w:r>
      <w:r w:rsidRPr="00B62D31">
        <w:rPr>
          <w:rFonts w:ascii="ColaborateLight" w:hAnsi="ColaborateLight" w:cs="Arial"/>
          <w:b/>
        </w:rPr>
        <w:t>Secretaría de Administración y Gestión Pública</w:t>
      </w:r>
      <w:r w:rsidRPr="00B62D31">
        <w:rPr>
          <w:rFonts w:ascii="ColaborateLight" w:hAnsi="ColaborateLight" w:cs="Arial"/>
        </w:rPr>
        <w:t xml:space="preserve"> ubicada en la planta baja del edificio “B” del Complejo Administrativo de Gobierno del Estado, en tercer Anillo Periférico esquina libramiento Ejercito </w:t>
      </w:r>
      <w:r w:rsidR="003945F8" w:rsidRPr="00B62D31">
        <w:rPr>
          <w:rFonts w:ascii="ColaborateLight" w:hAnsi="ColaborateLight" w:cs="Arial"/>
        </w:rPr>
        <w:t>mexicano</w:t>
      </w:r>
      <w:r w:rsidRPr="00B62D31">
        <w:rPr>
          <w:rFonts w:ascii="ColaborateLight" w:hAnsi="ColaborateLight" w:cs="Arial"/>
        </w:rPr>
        <w:t>, Col. El Diezmo, C. P. 28010, Colima Col, dentro de los seis días hábiles contados a partir del día siguiente a aquel que hubiere surtido efecto la notificación de la resolución que se recurra.</w:t>
      </w:r>
    </w:p>
    <w:p w14:paraId="3A29917E" w14:textId="77777777" w:rsidR="00EC3DCB" w:rsidRPr="00B62D31" w:rsidRDefault="00EC3DCB" w:rsidP="00117F80">
      <w:pPr>
        <w:spacing w:after="0" w:line="240" w:lineRule="auto"/>
        <w:jc w:val="both"/>
        <w:rPr>
          <w:rFonts w:ascii="ColaborateLight" w:hAnsi="ColaborateLight" w:cs="Arial"/>
        </w:rPr>
      </w:pPr>
    </w:p>
    <w:p w14:paraId="1395CF22" w14:textId="6E44A3FA" w:rsidR="00117F80" w:rsidRPr="00B62D31" w:rsidRDefault="00051901" w:rsidP="00117F80">
      <w:pPr>
        <w:shd w:val="clear" w:color="auto" w:fill="BFBFBF"/>
        <w:spacing w:after="0" w:line="240" w:lineRule="auto"/>
        <w:rPr>
          <w:rFonts w:ascii="ColaborateLight" w:hAnsi="ColaborateLight" w:cs="Arial"/>
          <w:b/>
          <w:bCs/>
          <w:caps/>
        </w:rPr>
      </w:pPr>
      <w:bookmarkStart w:id="5" w:name="OLE_LINK1"/>
      <w:r w:rsidRPr="00B62D31">
        <w:rPr>
          <w:rFonts w:ascii="ColaborateLight" w:hAnsi="ColaborateLight" w:cs="Arial"/>
          <w:b/>
          <w:bCs/>
          <w:caps/>
        </w:rPr>
        <w:t>14.</w:t>
      </w:r>
      <w:r w:rsidRPr="00B62D31">
        <w:rPr>
          <w:rFonts w:ascii="ColaborateLight" w:hAnsi="ColaborateLight" w:cs="Arial"/>
          <w:b/>
          <w:bCs/>
          <w:caps/>
        </w:rPr>
        <w:tab/>
        <w:t>REGISTRO DE patentes, marcas, DERECHOS DE AUTOR u OTROS DERECHOS EXCLUSIVOS</w:t>
      </w:r>
      <w:r w:rsidR="00E11E18" w:rsidRPr="00B62D31">
        <w:rPr>
          <w:rFonts w:ascii="ColaborateLight" w:hAnsi="ColaborateLight" w:cs="Arial"/>
          <w:b/>
          <w:bCs/>
          <w:caps/>
        </w:rPr>
        <w:t>.</w:t>
      </w:r>
    </w:p>
    <w:p w14:paraId="6E928F11" w14:textId="77777777" w:rsidR="00117F80" w:rsidRPr="00B62D31" w:rsidRDefault="00117F80" w:rsidP="00117F80">
      <w:pPr>
        <w:pStyle w:val="Textoindependiente31"/>
        <w:rPr>
          <w:rFonts w:ascii="ColaborateLight" w:hAnsi="ColaborateLight" w:cs="Arial"/>
        </w:rPr>
      </w:pPr>
    </w:p>
    <w:p w14:paraId="18D6865A" w14:textId="401B6283" w:rsidR="00051901" w:rsidRPr="00B62D31" w:rsidRDefault="00051901" w:rsidP="00117F80">
      <w:pPr>
        <w:pStyle w:val="Textoindependiente31"/>
        <w:rPr>
          <w:rFonts w:ascii="ColaborateLight" w:hAnsi="ColaborateLight" w:cs="Arial"/>
        </w:rPr>
      </w:pPr>
      <w:r w:rsidRPr="00B62D31">
        <w:rPr>
          <w:rFonts w:ascii="ColaborateLight" w:hAnsi="ColaborateLight" w:cs="Arial"/>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59F1AD2" w14:textId="77777777" w:rsidR="003B0904" w:rsidRPr="00B62D31" w:rsidRDefault="003B0904" w:rsidP="00117F80">
      <w:pPr>
        <w:pStyle w:val="Textoindependiente31"/>
        <w:rPr>
          <w:rFonts w:ascii="ColaborateLight" w:hAnsi="ColaborateLight" w:cs="Arial"/>
        </w:rPr>
      </w:pPr>
    </w:p>
    <w:p w14:paraId="60899BEE" w14:textId="324CEAF8" w:rsidR="00423823" w:rsidRPr="00B62D31" w:rsidRDefault="00051901" w:rsidP="00117F80">
      <w:pPr>
        <w:pStyle w:val="Textoindependiente31"/>
        <w:rPr>
          <w:rFonts w:ascii="ColaborateLight" w:hAnsi="ColaborateLight" w:cs="Arial"/>
        </w:rPr>
      </w:pPr>
      <w:r w:rsidRPr="00B62D31">
        <w:rPr>
          <w:rFonts w:ascii="ColaborateLight" w:hAnsi="ColaborateLight" w:cs="Arial"/>
        </w:rPr>
        <w:t xml:space="preserve">Los licitantes asumirán la responsabilidad total para el caso en </w:t>
      </w:r>
      <w:r w:rsidR="003945F8" w:rsidRPr="00B62D31">
        <w:rPr>
          <w:rFonts w:ascii="ColaborateLight" w:hAnsi="ColaborateLight" w:cs="Arial"/>
        </w:rPr>
        <w:t>que,</w:t>
      </w:r>
      <w:r w:rsidRPr="00B62D31">
        <w:rPr>
          <w:rFonts w:ascii="ColaborateLight" w:hAnsi="ColaborateLight" w:cs="Arial"/>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370E9A9" w14:textId="77777777" w:rsidR="00420DB9" w:rsidRPr="00B62D31" w:rsidRDefault="00420DB9" w:rsidP="00117F80">
      <w:pPr>
        <w:pStyle w:val="Textoindependiente31"/>
        <w:rPr>
          <w:rFonts w:ascii="ColaborateLight" w:hAnsi="ColaborateLight" w:cs="Arial"/>
        </w:rPr>
      </w:pPr>
    </w:p>
    <w:p w14:paraId="35D42476" w14:textId="77777777" w:rsidR="00051901" w:rsidRPr="00B62D31" w:rsidRDefault="00051901" w:rsidP="002F115A">
      <w:pPr>
        <w:shd w:val="clear" w:color="auto" w:fill="BFBFBF"/>
        <w:spacing w:after="0" w:line="240" w:lineRule="auto"/>
        <w:rPr>
          <w:rFonts w:ascii="ColaborateLight" w:hAnsi="ColaborateLight" w:cs="Arial"/>
          <w:b/>
          <w:bCs/>
        </w:rPr>
      </w:pPr>
      <w:r w:rsidRPr="00B62D31">
        <w:rPr>
          <w:rFonts w:ascii="ColaborateLight" w:hAnsi="ColaborateLight" w:cs="Arial"/>
          <w:b/>
          <w:bCs/>
        </w:rPr>
        <w:t>15.</w:t>
      </w:r>
      <w:r w:rsidRPr="00B62D31">
        <w:rPr>
          <w:rFonts w:ascii="ColaborateLight" w:hAnsi="ColaborateLight" w:cs="Arial"/>
          <w:b/>
          <w:bCs/>
        </w:rPr>
        <w:tab/>
        <w:t>IMPUESTOS.</w:t>
      </w:r>
    </w:p>
    <w:p w14:paraId="18B31EE4" w14:textId="77777777" w:rsidR="002F115A" w:rsidRPr="00B62D31" w:rsidRDefault="002F115A" w:rsidP="002F115A">
      <w:pPr>
        <w:pStyle w:val="Textoindependiente3"/>
        <w:rPr>
          <w:rFonts w:ascii="ColaborateLight" w:hAnsi="ColaborateLight"/>
        </w:rPr>
      </w:pPr>
    </w:p>
    <w:p w14:paraId="624F8A0C" w14:textId="25EE6CBC" w:rsidR="003B0904" w:rsidRPr="00B62D31" w:rsidRDefault="00051901" w:rsidP="00423823">
      <w:pPr>
        <w:pStyle w:val="Textoindependiente3"/>
        <w:rPr>
          <w:rFonts w:ascii="ColaborateLight" w:hAnsi="ColaborateLight"/>
        </w:rPr>
      </w:pPr>
      <w:r w:rsidRPr="00B62D31">
        <w:rPr>
          <w:rFonts w:ascii="ColaborateLight" w:hAnsi="ColaborateLight"/>
        </w:rPr>
        <w:t>El Gobierno del Estado de Colima pagará únicamente el importe correspondiente a los Impuestos derivados de la adquisición del Bien, Arrendamiento y/o Servicio.</w:t>
      </w:r>
      <w:r w:rsidR="002F115A" w:rsidRPr="00B62D31">
        <w:rPr>
          <w:rFonts w:ascii="ColaborateLight" w:hAnsi="ColaborateLight"/>
        </w:rPr>
        <w:t xml:space="preserve"> </w:t>
      </w:r>
      <w:r w:rsidRPr="00B62D31">
        <w:rPr>
          <w:rFonts w:ascii="ColaborateLight" w:hAnsi="ColaborateLight"/>
        </w:rPr>
        <w:t>Los permisos, autorizaciones o licencias necesarias serán por cuenta del licitante adjudicado sin cargo adicional alguno para la dependencia.</w:t>
      </w:r>
    </w:p>
    <w:p w14:paraId="7F1A7342" w14:textId="16473C40" w:rsidR="00102534" w:rsidRDefault="00102534">
      <w:pPr>
        <w:spacing w:after="0" w:line="240" w:lineRule="auto"/>
        <w:rPr>
          <w:rFonts w:ascii="ColaborateLight" w:hAnsi="ColaborateLight" w:cs="Arial"/>
        </w:rPr>
      </w:pPr>
      <w:r>
        <w:rPr>
          <w:rFonts w:ascii="ColaborateLight" w:hAnsi="ColaborateLight" w:cs="Arial"/>
        </w:rPr>
        <w:br w:type="page"/>
      </w:r>
    </w:p>
    <w:p w14:paraId="46D28FCC" w14:textId="196A3FBE" w:rsidR="002F115A" w:rsidRPr="00B62D31" w:rsidRDefault="00051901" w:rsidP="007F02A9">
      <w:pPr>
        <w:shd w:val="clear" w:color="auto" w:fill="BFBFBF"/>
        <w:spacing w:after="0" w:line="240" w:lineRule="auto"/>
        <w:rPr>
          <w:rFonts w:ascii="ColaborateLight" w:hAnsi="ColaborateLight" w:cs="Arial"/>
          <w:b/>
          <w:bCs/>
        </w:rPr>
      </w:pPr>
      <w:r w:rsidRPr="00B62D31">
        <w:rPr>
          <w:rFonts w:ascii="ColaborateLight" w:hAnsi="ColaborateLight" w:cs="Arial"/>
          <w:b/>
          <w:bCs/>
        </w:rPr>
        <w:lastRenderedPageBreak/>
        <w:t>16.</w:t>
      </w:r>
      <w:r w:rsidRPr="00B62D31">
        <w:rPr>
          <w:rFonts w:ascii="ColaborateLight" w:hAnsi="ColaborateLight" w:cs="Arial"/>
          <w:b/>
          <w:bCs/>
        </w:rPr>
        <w:tab/>
        <w:t xml:space="preserve">SANCIONES. </w:t>
      </w:r>
    </w:p>
    <w:p w14:paraId="7BB6913B" w14:textId="77777777" w:rsidR="007F02A9" w:rsidRPr="00B62D31" w:rsidRDefault="007F02A9" w:rsidP="002F115A">
      <w:pPr>
        <w:spacing w:after="0" w:line="240" w:lineRule="auto"/>
        <w:rPr>
          <w:rFonts w:ascii="ColaborateLight" w:hAnsi="ColaborateLight" w:cs="Arial"/>
        </w:rPr>
      </w:pPr>
    </w:p>
    <w:p w14:paraId="67213E7D" w14:textId="1C1C10A0" w:rsidR="00051901" w:rsidRPr="00B62D31" w:rsidRDefault="00051901" w:rsidP="002F115A">
      <w:pPr>
        <w:spacing w:after="0" w:line="240" w:lineRule="auto"/>
        <w:rPr>
          <w:rFonts w:ascii="ColaborateLight" w:hAnsi="ColaborateLight" w:cs="Arial"/>
        </w:rPr>
      </w:pPr>
      <w:r w:rsidRPr="00B62D31">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79C4FFFD" w14:textId="77777777" w:rsidR="003B0904" w:rsidRPr="00B62D31" w:rsidRDefault="003B0904" w:rsidP="002F115A">
      <w:pPr>
        <w:spacing w:after="0" w:line="240" w:lineRule="auto"/>
        <w:rPr>
          <w:rFonts w:ascii="ColaborateLight" w:hAnsi="ColaborateLight" w:cs="Arial"/>
        </w:rPr>
      </w:pPr>
    </w:p>
    <w:p w14:paraId="01672E23" w14:textId="2918EDA4" w:rsidR="00051901" w:rsidRPr="00B62D31" w:rsidRDefault="00051901" w:rsidP="002F115A">
      <w:pPr>
        <w:pStyle w:val="Textoindependiente3"/>
        <w:rPr>
          <w:rFonts w:ascii="ColaborateLight" w:hAnsi="ColaborateLight"/>
        </w:rPr>
      </w:pPr>
      <w:r w:rsidRPr="00B62D31">
        <w:rPr>
          <w:rFonts w:ascii="ColaborateLight" w:hAnsi="ColaborateLight"/>
        </w:rPr>
        <w:t xml:space="preserve">De conformidad a lo establecido en los artículos 32, fracción XIV y 93, 98 y 99 de la Ley de Adquisiciones, Arrendamientos y Servicios </w:t>
      </w:r>
      <w:r w:rsidR="005863F9" w:rsidRPr="00B62D31">
        <w:rPr>
          <w:rFonts w:ascii="ColaborateLight" w:hAnsi="ColaborateLight"/>
        </w:rPr>
        <w:t>del Sector Público</w:t>
      </w:r>
      <w:r w:rsidRPr="00B62D31">
        <w:rPr>
          <w:rFonts w:ascii="ColaborateLight" w:hAnsi="ColaborateLight"/>
        </w:rPr>
        <w:t xml:space="preserve"> del Estado de Colima, el Órgano Interno de Control, inhabilitará temporalmente en los términos previstos por esta Ley al licitante o proveedor que se encuentre en alguno de los siguientes supuestos:</w:t>
      </w:r>
    </w:p>
    <w:p w14:paraId="506A517B" w14:textId="77777777" w:rsidR="002F115A" w:rsidRPr="00B62D31" w:rsidRDefault="002F115A" w:rsidP="002F115A">
      <w:pPr>
        <w:pStyle w:val="Textoindependiente3"/>
        <w:rPr>
          <w:rFonts w:ascii="ColaborateLight" w:hAnsi="ColaborateLight"/>
        </w:rPr>
      </w:pPr>
    </w:p>
    <w:p w14:paraId="6E619754" w14:textId="77777777" w:rsidR="00051901" w:rsidRPr="00B62D31" w:rsidRDefault="00051901" w:rsidP="008C402E">
      <w:pPr>
        <w:pStyle w:val="Prrafodelista"/>
        <w:numPr>
          <w:ilvl w:val="0"/>
          <w:numId w:val="16"/>
        </w:numPr>
        <w:ind w:left="567" w:hanging="283"/>
        <w:jc w:val="both"/>
        <w:rPr>
          <w:rFonts w:ascii="ColaborateLight" w:hAnsi="ColaborateLight" w:cs="Arial"/>
          <w:sz w:val="22"/>
          <w:szCs w:val="22"/>
        </w:rPr>
      </w:pPr>
      <w:r w:rsidRPr="00B62D31">
        <w:rPr>
          <w:rFonts w:ascii="ColaborateLight" w:hAnsi="ColaborateLight" w:cs="Arial"/>
          <w:sz w:val="22"/>
          <w:szCs w:val="22"/>
        </w:rPr>
        <w:t>El licitante que injustificadamente y por causas imputables a él no formalice el pedido o contrato adjudicado por esta Secretaría de Administración y Gestión Pública.</w:t>
      </w:r>
    </w:p>
    <w:p w14:paraId="30F76E93" w14:textId="390D5DE5" w:rsidR="00051901" w:rsidRPr="00B62D31" w:rsidRDefault="00051901" w:rsidP="008C402E">
      <w:pPr>
        <w:pStyle w:val="Prrafodelista"/>
        <w:numPr>
          <w:ilvl w:val="0"/>
          <w:numId w:val="16"/>
        </w:numPr>
        <w:ind w:left="567" w:hanging="283"/>
        <w:jc w:val="both"/>
        <w:rPr>
          <w:rFonts w:ascii="ColaborateLight" w:hAnsi="ColaborateLight" w:cs="Arial"/>
          <w:sz w:val="22"/>
          <w:szCs w:val="22"/>
        </w:rPr>
      </w:pPr>
      <w:r w:rsidRPr="00B62D31">
        <w:rPr>
          <w:rFonts w:ascii="ColaborateLight" w:hAnsi="ColaborateLight" w:cs="Arial"/>
          <w:sz w:val="22"/>
          <w:szCs w:val="22"/>
        </w:rPr>
        <w:t xml:space="preserve">El proveedor que se encuentre en el supuesto del artículo 38, NUMERAL 1, fracción I de la LEY DE ADQUISICIONES, ARRENDAMIENTOS Y SERVICIOS </w:t>
      </w:r>
      <w:r w:rsidR="005863F9" w:rsidRPr="00B62D31">
        <w:rPr>
          <w:rFonts w:ascii="ColaborateLight" w:hAnsi="ColaborateLight" w:cs="Arial"/>
          <w:sz w:val="22"/>
          <w:szCs w:val="22"/>
        </w:rPr>
        <w:t>DEL SECTOR PÚBLICO</w:t>
      </w:r>
      <w:r w:rsidRPr="00B62D31">
        <w:rPr>
          <w:rFonts w:ascii="ColaborateLight" w:hAnsi="ColaborateLight" w:cs="Arial"/>
          <w:sz w:val="22"/>
          <w:szCs w:val="22"/>
        </w:rPr>
        <w:t xml:space="preserve"> DEL ESTADO DE COLIMA.</w:t>
      </w:r>
    </w:p>
    <w:p w14:paraId="1F59C290" w14:textId="77777777" w:rsidR="00051901" w:rsidRPr="00B62D31" w:rsidRDefault="00051901" w:rsidP="008C402E">
      <w:pPr>
        <w:pStyle w:val="Prrafodelista"/>
        <w:numPr>
          <w:ilvl w:val="0"/>
          <w:numId w:val="16"/>
        </w:numPr>
        <w:ind w:left="567" w:hanging="283"/>
        <w:jc w:val="both"/>
        <w:rPr>
          <w:rFonts w:ascii="ColaborateLight" w:hAnsi="ColaborateLight" w:cs="Arial"/>
          <w:sz w:val="22"/>
          <w:szCs w:val="22"/>
        </w:rPr>
      </w:pPr>
      <w:r w:rsidRPr="00B62D31">
        <w:rPr>
          <w:rFonts w:ascii="ColaborateLight" w:hAnsi="ColaborateLight" w:cs="Arial"/>
          <w:sz w:val="22"/>
          <w:szCs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5189DAE3" w14:textId="77777777" w:rsidR="00051901" w:rsidRPr="00B62D31" w:rsidRDefault="00051901" w:rsidP="008C402E">
      <w:pPr>
        <w:pStyle w:val="Prrafodelista"/>
        <w:numPr>
          <w:ilvl w:val="0"/>
          <w:numId w:val="16"/>
        </w:numPr>
        <w:ind w:left="567" w:hanging="283"/>
        <w:jc w:val="both"/>
        <w:rPr>
          <w:rFonts w:ascii="ColaborateLight" w:hAnsi="ColaborateLight" w:cs="Arial"/>
          <w:sz w:val="22"/>
          <w:szCs w:val="22"/>
        </w:rPr>
      </w:pPr>
      <w:r w:rsidRPr="00B62D31">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B62D31">
        <w:rPr>
          <w:rFonts w:ascii="ColaborateLight" w:hAnsi="ColaborateLight" w:cs="Arial"/>
          <w:sz w:val="22"/>
          <w:szCs w:val="22"/>
        </w:rPr>
        <w:tab/>
      </w:r>
    </w:p>
    <w:p w14:paraId="309F28BB" w14:textId="77777777" w:rsidR="00051901" w:rsidRPr="00B62D31" w:rsidRDefault="00051901" w:rsidP="008C402E">
      <w:pPr>
        <w:pStyle w:val="Prrafodelista"/>
        <w:numPr>
          <w:ilvl w:val="0"/>
          <w:numId w:val="16"/>
        </w:numPr>
        <w:ind w:left="567" w:hanging="283"/>
        <w:jc w:val="both"/>
        <w:rPr>
          <w:rFonts w:ascii="ColaborateLight" w:hAnsi="ColaborateLight" w:cs="Arial"/>
          <w:sz w:val="22"/>
          <w:szCs w:val="22"/>
        </w:rPr>
      </w:pPr>
      <w:r w:rsidRPr="00B62D31">
        <w:rPr>
          <w:rFonts w:ascii="ColaborateLight" w:hAnsi="ColaborateLight" w:cs="Arial"/>
          <w:sz w:val="22"/>
          <w:szCs w:val="22"/>
        </w:rPr>
        <w:t>Omitir presentar las garantías.</w:t>
      </w:r>
    </w:p>
    <w:p w14:paraId="64EA67D8" w14:textId="77777777" w:rsidR="00051901" w:rsidRPr="00B62D31" w:rsidRDefault="00051901" w:rsidP="008C402E">
      <w:pPr>
        <w:pStyle w:val="Prrafodelista"/>
        <w:numPr>
          <w:ilvl w:val="0"/>
          <w:numId w:val="16"/>
        </w:numPr>
        <w:ind w:left="567" w:hanging="283"/>
        <w:jc w:val="both"/>
        <w:rPr>
          <w:rFonts w:ascii="ColaborateLight" w:hAnsi="ColaborateLight" w:cs="Arial"/>
          <w:sz w:val="22"/>
          <w:szCs w:val="22"/>
        </w:rPr>
      </w:pPr>
      <w:r w:rsidRPr="00B62D31">
        <w:rPr>
          <w:rFonts w:ascii="ColaborateLight" w:hAnsi="ColaborateLight" w:cs="Arial"/>
          <w:sz w:val="22"/>
          <w:szCs w:val="22"/>
        </w:rPr>
        <w:t>La participación de un licitante con una razón social diversa, con el propósito de evadir una inhabilitación;</w:t>
      </w:r>
    </w:p>
    <w:p w14:paraId="0F9EC87A" w14:textId="77777777" w:rsidR="00051901" w:rsidRPr="00B62D31" w:rsidRDefault="00051901" w:rsidP="008C402E">
      <w:pPr>
        <w:pStyle w:val="Prrafodelista"/>
        <w:numPr>
          <w:ilvl w:val="0"/>
          <w:numId w:val="16"/>
        </w:numPr>
        <w:ind w:left="567" w:hanging="283"/>
        <w:jc w:val="both"/>
        <w:rPr>
          <w:rFonts w:ascii="ColaborateLight" w:hAnsi="ColaborateLight" w:cs="Arial"/>
          <w:sz w:val="22"/>
          <w:szCs w:val="22"/>
        </w:rPr>
      </w:pPr>
      <w:r w:rsidRPr="00B62D31">
        <w:rPr>
          <w:rFonts w:ascii="ColaborateLight" w:hAnsi="ColaborateLight" w:cs="Arial"/>
          <w:sz w:val="22"/>
          <w:szCs w:val="22"/>
        </w:rPr>
        <w:t>La participación de empresas con socios en común dentro de una misma licitación;</w:t>
      </w:r>
    </w:p>
    <w:p w14:paraId="597D9F39" w14:textId="77777777" w:rsidR="00051901" w:rsidRPr="00B62D31" w:rsidRDefault="00051901" w:rsidP="008C402E">
      <w:pPr>
        <w:pStyle w:val="Prrafodelista"/>
        <w:numPr>
          <w:ilvl w:val="0"/>
          <w:numId w:val="16"/>
        </w:numPr>
        <w:ind w:left="567" w:hanging="283"/>
        <w:jc w:val="both"/>
        <w:rPr>
          <w:rFonts w:ascii="ColaborateLight" w:hAnsi="ColaborateLight" w:cs="Arial"/>
          <w:sz w:val="22"/>
          <w:szCs w:val="22"/>
        </w:rPr>
      </w:pPr>
      <w:r w:rsidRPr="00B62D31">
        <w:rPr>
          <w:rFonts w:ascii="ColaborateLight" w:hAnsi="ColaborateLight" w:cs="Arial"/>
          <w:sz w:val="22"/>
          <w:szCs w:val="22"/>
        </w:rPr>
        <w:t>El incumplimiento contractual con daño y perjuicio grave para la convocante.</w:t>
      </w:r>
    </w:p>
    <w:p w14:paraId="435242AC" w14:textId="77777777" w:rsidR="00051901" w:rsidRPr="00B62D31" w:rsidRDefault="00051901" w:rsidP="002F115A">
      <w:pPr>
        <w:spacing w:after="0" w:line="240" w:lineRule="auto"/>
        <w:rPr>
          <w:rFonts w:ascii="ColaborateLight" w:hAnsi="ColaborateLight" w:cs="Arial"/>
        </w:rPr>
      </w:pPr>
    </w:p>
    <w:p w14:paraId="4286BAF1" w14:textId="0D8214AC" w:rsidR="00BD63FD" w:rsidRPr="00B62D31" w:rsidRDefault="00051901" w:rsidP="002F115A">
      <w:pPr>
        <w:spacing w:after="0" w:line="240" w:lineRule="auto"/>
        <w:jc w:val="both"/>
        <w:rPr>
          <w:rFonts w:ascii="ColaborateLight" w:hAnsi="ColaborateLight" w:cs="Arial"/>
        </w:rPr>
      </w:pPr>
      <w:r w:rsidRPr="00B62D31">
        <w:rPr>
          <w:rFonts w:ascii="ColaborateLight" w:hAnsi="ColaborateLight" w:cs="Arial"/>
        </w:rPr>
        <w:t>El licitante adjudicado será responsable de los daños y perjuicios de cualquier tipo, en caso de incumplir en la entrega del bien, arrendam</w:t>
      </w:r>
      <w:r w:rsidR="00D27034" w:rsidRPr="00B62D31">
        <w:rPr>
          <w:rFonts w:ascii="ColaborateLight" w:hAnsi="ColaborateLight" w:cs="Arial"/>
        </w:rPr>
        <w:t>iento o servicios relacionados.</w:t>
      </w:r>
    </w:p>
    <w:p w14:paraId="383C836D" w14:textId="77777777" w:rsidR="00BD63FD" w:rsidRPr="00B62D31" w:rsidRDefault="00BD63FD" w:rsidP="002F115A">
      <w:pPr>
        <w:spacing w:after="0" w:line="240" w:lineRule="auto"/>
        <w:jc w:val="both"/>
        <w:rPr>
          <w:rFonts w:ascii="ColaborateLight" w:hAnsi="ColaborateLight" w:cs="Arial"/>
        </w:rPr>
      </w:pPr>
    </w:p>
    <w:p w14:paraId="058DB238" w14:textId="77777777" w:rsidR="00051901" w:rsidRPr="00B62D31" w:rsidRDefault="00051901" w:rsidP="002F115A">
      <w:pPr>
        <w:shd w:val="clear" w:color="auto" w:fill="BFBFBF"/>
        <w:spacing w:after="0" w:line="240" w:lineRule="auto"/>
        <w:rPr>
          <w:rFonts w:ascii="ColaborateLight" w:hAnsi="ColaborateLight" w:cs="Arial"/>
          <w:b/>
          <w:bCs/>
        </w:rPr>
      </w:pPr>
      <w:r w:rsidRPr="00B62D31">
        <w:rPr>
          <w:rFonts w:ascii="ColaborateLight" w:hAnsi="ColaborateLight" w:cs="Arial"/>
          <w:b/>
          <w:bCs/>
        </w:rPr>
        <w:t>17.</w:t>
      </w:r>
      <w:r w:rsidRPr="00B62D31">
        <w:rPr>
          <w:rFonts w:ascii="ColaborateLight" w:hAnsi="ColaborateLight" w:cs="Arial"/>
          <w:b/>
          <w:bCs/>
        </w:rPr>
        <w:tab/>
        <w:t>PENAS CONVENCIONALES.</w:t>
      </w:r>
    </w:p>
    <w:p w14:paraId="2B99DA29" w14:textId="77777777" w:rsidR="002F115A" w:rsidRPr="00B62D31" w:rsidRDefault="002F115A" w:rsidP="002F115A">
      <w:pPr>
        <w:spacing w:after="0" w:line="240" w:lineRule="auto"/>
        <w:jc w:val="both"/>
        <w:rPr>
          <w:rFonts w:ascii="ColaborateLight" w:hAnsi="ColaborateLight" w:cs="Arial"/>
        </w:rPr>
      </w:pPr>
    </w:p>
    <w:p w14:paraId="27FACABD" w14:textId="159D73B7" w:rsidR="00051901" w:rsidRPr="00B62D31" w:rsidRDefault="00051901" w:rsidP="002F115A">
      <w:pPr>
        <w:spacing w:after="0" w:line="240" w:lineRule="auto"/>
        <w:jc w:val="both"/>
        <w:rPr>
          <w:rFonts w:ascii="ColaborateLight" w:hAnsi="ColaborateLight" w:cs="Arial"/>
        </w:rPr>
      </w:pPr>
      <w:r w:rsidRPr="00B62D31">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B62D31">
        <w:rPr>
          <w:rFonts w:ascii="ColaborateLight" w:hAnsi="ColaborateLight" w:cs="Arial"/>
          <w:b/>
        </w:rPr>
        <w:t xml:space="preserve"> </w:t>
      </w:r>
      <w:r w:rsidRPr="00B62D31">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46CEF0C" w14:textId="77777777" w:rsidR="003B0904" w:rsidRPr="00B62D31" w:rsidRDefault="003B0904" w:rsidP="002F115A">
      <w:pPr>
        <w:spacing w:after="0" w:line="240" w:lineRule="auto"/>
        <w:jc w:val="both"/>
        <w:rPr>
          <w:rFonts w:ascii="ColaborateLight" w:hAnsi="ColaborateLight" w:cs="Arial"/>
          <w:u w:val="single"/>
        </w:rPr>
      </w:pPr>
    </w:p>
    <w:p w14:paraId="5B407792" w14:textId="721B88B5" w:rsidR="00051901" w:rsidRPr="00B62D31" w:rsidRDefault="00051901" w:rsidP="002F115A">
      <w:pPr>
        <w:pStyle w:val="Textoindependiente3"/>
        <w:rPr>
          <w:rFonts w:ascii="ColaborateLight" w:hAnsi="ColaborateLight"/>
        </w:rPr>
      </w:pPr>
      <w:r w:rsidRPr="00B62D31">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14:paraId="2558706E" w14:textId="77777777" w:rsidR="003B0904" w:rsidRPr="00B62D31" w:rsidRDefault="003B0904" w:rsidP="002F115A">
      <w:pPr>
        <w:pStyle w:val="Textoindependiente3"/>
        <w:rPr>
          <w:rFonts w:ascii="ColaborateLight" w:hAnsi="ColaborateLight"/>
        </w:rPr>
      </w:pPr>
    </w:p>
    <w:p w14:paraId="5337FDBF" w14:textId="4CDDFC5C" w:rsidR="00051901" w:rsidRPr="00B62D31" w:rsidRDefault="00051901" w:rsidP="002F115A">
      <w:pPr>
        <w:spacing w:after="0" w:line="240" w:lineRule="auto"/>
        <w:jc w:val="both"/>
        <w:rPr>
          <w:rFonts w:ascii="ColaborateLight" w:hAnsi="ColaborateLight" w:cs="Arial"/>
        </w:rPr>
      </w:pPr>
      <w:r w:rsidRPr="00B62D31">
        <w:rPr>
          <w:rFonts w:ascii="ColaborateLight" w:hAnsi="ColaborateLight" w:cs="Arial"/>
        </w:rPr>
        <w:t xml:space="preserve">El pago se realizará por el licitante adjudicado, a través de </w:t>
      </w:r>
      <w:r w:rsidRPr="00B62D31">
        <w:rPr>
          <w:rFonts w:ascii="ColaborateLight" w:hAnsi="ColaborateLight" w:cs="Arial"/>
          <w:bCs/>
        </w:rPr>
        <w:t>cheque certificado a favor del Gobierno del Estado de Colima,</w:t>
      </w:r>
      <w:r w:rsidRPr="00B62D31">
        <w:rPr>
          <w:rFonts w:ascii="ColaborateLight" w:hAnsi="ColaborateLight" w:cs="Arial"/>
        </w:rPr>
        <w:t xml:space="preserve"> acompañado de un escrito debidamente firmado por el representante o apoderado legal del proveedor en el que señale los días de atraso y el monto correspondiente.</w:t>
      </w:r>
    </w:p>
    <w:p w14:paraId="7B272B70" w14:textId="77777777" w:rsidR="003B0904" w:rsidRPr="00B62D31" w:rsidRDefault="003B0904" w:rsidP="002F115A">
      <w:pPr>
        <w:spacing w:after="0" w:line="240" w:lineRule="auto"/>
        <w:jc w:val="both"/>
        <w:rPr>
          <w:rFonts w:ascii="ColaborateLight" w:hAnsi="ColaborateLight" w:cs="Arial"/>
        </w:rPr>
      </w:pPr>
    </w:p>
    <w:p w14:paraId="260E5CD5" w14:textId="28BA559C" w:rsidR="00051901" w:rsidRPr="00B62D31" w:rsidRDefault="00051901" w:rsidP="002F115A">
      <w:pPr>
        <w:pStyle w:val="Textoindependiente3"/>
        <w:rPr>
          <w:rFonts w:ascii="ColaborateLight" w:hAnsi="ColaborateLight"/>
          <w:bCs/>
        </w:rPr>
      </w:pPr>
      <w:r w:rsidRPr="00B62D31">
        <w:rPr>
          <w:rFonts w:ascii="ColaborateLight" w:hAnsi="ColaborateLight"/>
          <w:bCs/>
        </w:rPr>
        <w:t>El pago del bien, arrendamiento o servicio quedará condicionado, proporcionalmente, al pago que el proveedor deba efectuar por concepto de penas convencionales.</w:t>
      </w:r>
    </w:p>
    <w:p w14:paraId="0F730722" w14:textId="77777777" w:rsidR="003B0904" w:rsidRPr="00B62D31" w:rsidRDefault="003B0904" w:rsidP="002F115A">
      <w:pPr>
        <w:pStyle w:val="Textoindependiente3"/>
        <w:rPr>
          <w:rFonts w:ascii="ColaborateLight" w:hAnsi="ColaborateLight"/>
          <w:bCs/>
        </w:rPr>
      </w:pPr>
    </w:p>
    <w:p w14:paraId="100C260F" w14:textId="37C722C6" w:rsidR="00051901" w:rsidRPr="00B62D31" w:rsidRDefault="00051901" w:rsidP="002F115A">
      <w:pPr>
        <w:spacing w:after="0" w:line="240" w:lineRule="auto"/>
        <w:jc w:val="both"/>
        <w:rPr>
          <w:rFonts w:ascii="ColaborateLight" w:hAnsi="ColaborateLight" w:cs="Arial"/>
        </w:rPr>
      </w:pPr>
      <w:r w:rsidRPr="00B62D31">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D8DE370" w14:textId="77777777" w:rsidR="00423823" w:rsidRPr="00B62D31" w:rsidRDefault="00423823" w:rsidP="002F115A">
      <w:pPr>
        <w:spacing w:after="0" w:line="240" w:lineRule="auto"/>
        <w:jc w:val="both"/>
        <w:rPr>
          <w:rFonts w:ascii="ColaborateLight" w:hAnsi="ColaborateLight" w:cs="Arial"/>
        </w:rPr>
      </w:pPr>
    </w:p>
    <w:p w14:paraId="70DE9072" w14:textId="5C651F03" w:rsidR="008D0DDE" w:rsidRPr="00B62D31" w:rsidRDefault="00051901" w:rsidP="002F115A">
      <w:pPr>
        <w:spacing w:after="0" w:line="240" w:lineRule="auto"/>
        <w:jc w:val="both"/>
        <w:rPr>
          <w:rFonts w:ascii="ColaborateLight" w:hAnsi="ColaborateLight" w:cs="Arial"/>
        </w:rPr>
      </w:pPr>
      <w:r w:rsidRPr="00B62D31">
        <w:rPr>
          <w:rFonts w:ascii="ColaborateLight" w:hAnsi="ColaborateLight" w:cs="Arial"/>
        </w:rPr>
        <w:lastRenderedPageBreak/>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E0E697E" w14:textId="77777777" w:rsidR="002F115A" w:rsidRPr="00B62D31" w:rsidRDefault="002F115A" w:rsidP="002F115A">
      <w:pPr>
        <w:spacing w:after="0" w:line="240" w:lineRule="auto"/>
        <w:jc w:val="both"/>
        <w:rPr>
          <w:rFonts w:ascii="ColaborateLight" w:hAnsi="ColaborateLight" w:cs="Arial"/>
        </w:rPr>
      </w:pPr>
    </w:p>
    <w:p w14:paraId="1189E823" w14:textId="77777777" w:rsidR="00051901" w:rsidRPr="00B62D31" w:rsidRDefault="00051901" w:rsidP="002F115A">
      <w:pPr>
        <w:shd w:val="clear" w:color="auto" w:fill="BFBFBF"/>
        <w:spacing w:after="0" w:line="240" w:lineRule="auto"/>
        <w:rPr>
          <w:rFonts w:ascii="ColaborateLight" w:hAnsi="ColaborateLight" w:cs="Arial"/>
          <w:b/>
          <w:bCs/>
        </w:rPr>
      </w:pPr>
      <w:r w:rsidRPr="00B62D31">
        <w:rPr>
          <w:rFonts w:ascii="ColaborateLight" w:hAnsi="ColaborateLight" w:cs="Arial"/>
          <w:b/>
          <w:bCs/>
        </w:rPr>
        <w:t>18.</w:t>
      </w:r>
      <w:r w:rsidRPr="00B62D31">
        <w:rPr>
          <w:rFonts w:ascii="ColaborateLight" w:hAnsi="ColaborateLight" w:cs="Arial"/>
          <w:b/>
          <w:bCs/>
        </w:rPr>
        <w:tab/>
        <w:t>PROHIBICIÓN DE NEGOCIACIÓN DE LAS BASES Y PROPUESTAS.</w:t>
      </w:r>
    </w:p>
    <w:p w14:paraId="59F1B7A0" w14:textId="77777777" w:rsidR="002F115A" w:rsidRPr="00B62D31" w:rsidRDefault="002F115A" w:rsidP="002F115A">
      <w:pPr>
        <w:pStyle w:val="Textoindependiente3"/>
        <w:rPr>
          <w:rFonts w:ascii="ColaborateLight" w:hAnsi="ColaborateLight"/>
        </w:rPr>
      </w:pPr>
    </w:p>
    <w:p w14:paraId="410A9BCA" w14:textId="4AE56570" w:rsidR="00444DC2" w:rsidRPr="00B62D31" w:rsidRDefault="00051901" w:rsidP="002F115A">
      <w:pPr>
        <w:pStyle w:val="Textoindependiente3"/>
        <w:rPr>
          <w:rFonts w:ascii="ColaborateLight" w:hAnsi="ColaborateLight"/>
        </w:rPr>
      </w:pPr>
      <w:r w:rsidRPr="00B62D31">
        <w:rPr>
          <w:rFonts w:ascii="ColaborateLight" w:hAnsi="ColaborateLight"/>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005863F9" w:rsidRPr="00B62D31">
        <w:rPr>
          <w:rFonts w:ascii="ColaborateLight" w:hAnsi="ColaborateLight"/>
        </w:rPr>
        <w:t>del Sector Público</w:t>
      </w:r>
      <w:r w:rsidRPr="00B62D31">
        <w:rPr>
          <w:rFonts w:ascii="ColaborateLight" w:hAnsi="ColaborateLight"/>
        </w:rPr>
        <w:t xml:space="preserve"> del Estado de Colima vigente.</w:t>
      </w:r>
    </w:p>
    <w:p w14:paraId="6D135BBF" w14:textId="77777777" w:rsidR="00444DC2" w:rsidRPr="00B62D31" w:rsidRDefault="00444DC2" w:rsidP="002F115A">
      <w:pPr>
        <w:pStyle w:val="Textoindependiente3"/>
        <w:rPr>
          <w:rFonts w:ascii="ColaborateLight" w:hAnsi="ColaborateLight"/>
        </w:rPr>
      </w:pPr>
    </w:p>
    <w:p w14:paraId="4978AB70" w14:textId="64218494" w:rsidR="00051901" w:rsidRPr="00B62D31" w:rsidRDefault="00995CAC" w:rsidP="002F115A">
      <w:pPr>
        <w:pStyle w:val="Textoindependiente21"/>
        <w:shd w:val="clear" w:color="auto" w:fill="BFBFBF"/>
        <w:rPr>
          <w:rFonts w:ascii="ColaborateLight" w:hAnsi="ColaborateLight"/>
          <w:lang w:val="es-MX"/>
        </w:rPr>
      </w:pPr>
      <w:r w:rsidRPr="00B62D31">
        <w:rPr>
          <w:rFonts w:ascii="ColaborateLight" w:hAnsi="ColaborateLight"/>
          <w:lang w:val="es-MX"/>
        </w:rPr>
        <w:t>19.</w:t>
      </w:r>
      <w:r w:rsidRPr="00B62D31">
        <w:rPr>
          <w:rFonts w:ascii="ColaborateLight" w:hAnsi="ColaborateLight"/>
          <w:lang w:val="es-MX"/>
        </w:rPr>
        <w:tab/>
      </w:r>
      <w:r w:rsidR="00051901" w:rsidRPr="00B62D31">
        <w:rPr>
          <w:rFonts w:ascii="ColaborateLight" w:hAnsi="ColaborateLight"/>
          <w:lang w:val="es-MX"/>
        </w:rPr>
        <w:t>CONTROVERSIAS.</w:t>
      </w:r>
    </w:p>
    <w:p w14:paraId="0D408EF4" w14:textId="77777777" w:rsidR="002F115A" w:rsidRPr="00B62D31" w:rsidRDefault="002F115A" w:rsidP="002F115A">
      <w:pPr>
        <w:pStyle w:val="Textoindependiente3"/>
        <w:rPr>
          <w:rFonts w:ascii="ColaborateLight" w:hAnsi="ColaborateLight"/>
        </w:rPr>
      </w:pPr>
    </w:p>
    <w:p w14:paraId="17A5F5F7" w14:textId="736F7798" w:rsidR="00677FF4" w:rsidRPr="00B62D31" w:rsidRDefault="00051901" w:rsidP="002F115A">
      <w:pPr>
        <w:pStyle w:val="Textoindependiente3"/>
        <w:rPr>
          <w:rFonts w:ascii="ColaborateLight" w:hAnsi="ColaborateLight"/>
        </w:rPr>
      </w:pPr>
      <w:r w:rsidRPr="00B62D31">
        <w:rPr>
          <w:rFonts w:ascii="ColaborateLight" w:hAnsi="ColaborateLight"/>
        </w:rPr>
        <w:t xml:space="preserve">Las controversias que se susciten con motivo de esta licitación se resolverán con apego a lo previsto en el CAPITULO VII de la Ley de Adquisiciones, Arrendamientos y Servicios </w:t>
      </w:r>
      <w:r w:rsidR="005863F9" w:rsidRPr="00B62D31">
        <w:rPr>
          <w:rFonts w:ascii="ColaborateLight" w:hAnsi="ColaborateLight"/>
        </w:rPr>
        <w:t>del Sector Público</w:t>
      </w:r>
      <w:r w:rsidRPr="00B62D31">
        <w:rPr>
          <w:rFonts w:ascii="ColaborateLight" w:hAnsi="ColaborateLight"/>
        </w:rPr>
        <w:t xml:space="preserve"> del Estado de Colima. </w:t>
      </w:r>
    </w:p>
    <w:p w14:paraId="00B8E7C2" w14:textId="77777777" w:rsidR="002F115A" w:rsidRPr="00B62D31" w:rsidRDefault="002F115A" w:rsidP="002F115A">
      <w:pPr>
        <w:pStyle w:val="Textoindependiente3"/>
        <w:rPr>
          <w:rFonts w:ascii="ColaborateLight" w:hAnsi="ColaborateLight"/>
        </w:rPr>
      </w:pPr>
    </w:p>
    <w:p w14:paraId="2E8DAD3D" w14:textId="77777777" w:rsidR="00051901" w:rsidRPr="00B62D31" w:rsidRDefault="00051901" w:rsidP="002F115A">
      <w:pPr>
        <w:shd w:val="clear" w:color="auto" w:fill="BFBFBF"/>
        <w:spacing w:after="0" w:line="240" w:lineRule="auto"/>
        <w:rPr>
          <w:rFonts w:ascii="ColaborateLight" w:hAnsi="ColaborateLight" w:cs="Arial"/>
          <w:b/>
          <w:bCs/>
        </w:rPr>
      </w:pPr>
      <w:r w:rsidRPr="00B62D31">
        <w:rPr>
          <w:rFonts w:ascii="ColaborateLight" w:hAnsi="ColaborateLight" w:cs="Arial"/>
          <w:b/>
          <w:bCs/>
        </w:rPr>
        <w:t>20.</w:t>
      </w:r>
      <w:r w:rsidRPr="00B62D31">
        <w:rPr>
          <w:rFonts w:ascii="ColaborateLight" w:hAnsi="ColaborateLight" w:cs="Arial"/>
          <w:b/>
          <w:bCs/>
        </w:rPr>
        <w:tab/>
        <w:t>RECOMENDACIONES.</w:t>
      </w:r>
    </w:p>
    <w:p w14:paraId="509FAB08" w14:textId="77777777" w:rsidR="002F115A" w:rsidRPr="00B62D31" w:rsidRDefault="002F115A" w:rsidP="002F115A">
      <w:pPr>
        <w:pStyle w:val="Textoindependiente3"/>
        <w:rPr>
          <w:rFonts w:ascii="ColaborateLight" w:hAnsi="ColaborateLight"/>
        </w:rPr>
      </w:pPr>
    </w:p>
    <w:p w14:paraId="0C3BD92D" w14:textId="77777777" w:rsidR="00051901" w:rsidRPr="00B62D31" w:rsidRDefault="00051901" w:rsidP="002F115A">
      <w:pPr>
        <w:pStyle w:val="Textoindependiente3"/>
        <w:rPr>
          <w:rFonts w:ascii="ColaborateLight" w:hAnsi="ColaborateLight"/>
        </w:rPr>
      </w:pPr>
      <w:r w:rsidRPr="00B62D31">
        <w:rPr>
          <w:rFonts w:ascii="ColaborateLight" w:hAnsi="ColaborateLight"/>
        </w:rPr>
        <w:t>Se sugiere a los licitantes, se presenten al acto de apertura de proposiciones media hora antes a realizar su registro.</w:t>
      </w:r>
    </w:p>
    <w:p w14:paraId="18713C88" w14:textId="77777777" w:rsidR="002F115A" w:rsidRPr="00B62D31" w:rsidRDefault="002F115A" w:rsidP="002F115A">
      <w:pPr>
        <w:pStyle w:val="Textoindependiente3"/>
        <w:rPr>
          <w:rFonts w:ascii="ColaborateLight" w:hAnsi="ColaborateLight"/>
        </w:rPr>
      </w:pPr>
    </w:p>
    <w:p w14:paraId="6F0748EB" w14:textId="77777777" w:rsidR="00051901" w:rsidRPr="00B62D31" w:rsidRDefault="00C350B8" w:rsidP="002F115A">
      <w:pPr>
        <w:shd w:val="clear" w:color="auto" w:fill="BFBFBF"/>
        <w:spacing w:after="0" w:line="240" w:lineRule="auto"/>
        <w:rPr>
          <w:rFonts w:ascii="ColaborateLight" w:hAnsi="ColaborateLight" w:cs="Arial"/>
          <w:b/>
        </w:rPr>
      </w:pPr>
      <w:r w:rsidRPr="00B62D31">
        <w:rPr>
          <w:rFonts w:ascii="ColaborateLight" w:hAnsi="ColaborateLight" w:cs="Arial"/>
          <w:b/>
        </w:rPr>
        <w:t>21.</w:t>
      </w:r>
      <w:r w:rsidR="00D27034" w:rsidRPr="00B62D31">
        <w:rPr>
          <w:rFonts w:ascii="ColaborateLight" w:hAnsi="ColaborateLight" w:cs="Arial"/>
          <w:b/>
        </w:rPr>
        <w:tab/>
      </w:r>
      <w:r w:rsidR="00051901" w:rsidRPr="00B62D31">
        <w:rPr>
          <w:rFonts w:ascii="ColaborateLight" w:hAnsi="ColaborateLight" w:cs="Arial"/>
          <w:b/>
        </w:rPr>
        <w:t>ASISTENCIA A LOS ACTOS PÚBLICOS DE LA LICITACIÓN.</w:t>
      </w:r>
    </w:p>
    <w:p w14:paraId="4B2BFE8E" w14:textId="77777777" w:rsidR="002F115A" w:rsidRPr="00B62D31" w:rsidRDefault="002F115A" w:rsidP="002F115A">
      <w:pPr>
        <w:spacing w:after="0" w:line="240" w:lineRule="auto"/>
        <w:jc w:val="both"/>
        <w:rPr>
          <w:rFonts w:ascii="ColaborateLight" w:hAnsi="ColaborateLight" w:cs="Arial"/>
        </w:rPr>
      </w:pPr>
    </w:p>
    <w:p w14:paraId="66C3326D" w14:textId="77777777" w:rsidR="00BF4D4E" w:rsidRPr="00B62D31" w:rsidRDefault="00BF4D4E" w:rsidP="00BF4D4E">
      <w:pPr>
        <w:spacing w:after="0" w:line="240" w:lineRule="auto"/>
        <w:jc w:val="both"/>
        <w:rPr>
          <w:rFonts w:ascii="ColaborateLight" w:hAnsi="ColaborateLight" w:cs="Arial"/>
        </w:rPr>
      </w:pPr>
      <w:r w:rsidRPr="00B62D31">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71D15C8F" w14:textId="77777777" w:rsidR="002F115A" w:rsidRPr="00B62D31" w:rsidRDefault="002F115A" w:rsidP="002F115A">
      <w:pPr>
        <w:spacing w:after="0" w:line="240" w:lineRule="auto"/>
        <w:jc w:val="both"/>
        <w:rPr>
          <w:rFonts w:ascii="ColaborateLight" w:hAnsi="ColaborateLight" w:cs="Arial"/>
        </w:rPr>
      </w:pPr>
    </w:p>
    <w:p w14:paraId="54C86812" w14:textId="77777777" w:rsidR="00051901" w:rsidRPr="00B62D31" w:rsidRDefault="00051901" w:rsidP="002F115A">
      <w:pPr>
        <w:shd w:val="clear" w:color="auto" w:fill="BFBFBF"/>
        <w:spacing w:after="0" w:line="240" w:lineRule="auto"/>
        <w:rPr>
          <w:rFonts w:ascii="ColaborateLight" w:hAnsi="ColaborateLight" w:cs="Arial"/>
          <w:b/>
        </w:rPr>
      </w:pPr>
      <w:r w:rsidRPr="00B62D31">
        <w:rPr>
          <w:rFonts w:ascii="ColaborateLight" w:hAnsi="ColaborateLight" w:cs="Arial"/>
          <w:b/>
        </w:rPr>
        <w:t>22.</w:t>
      </w:r>
      <w:r w:rsidR="00D27034" w:rsidRPr="00B62D31">
        <w:rPr>
          <w:rFonts w:ascii="ColaborateLight" w:hAnsi="ColaborateLight" w:cs="Arial"/>
          <w:b/>
        </w:rPr>
        <w:tab/>
      </w:r>
      <w:r w:rsidRPr="00B62D31">
        <w:rPr>
          <w:rFonts w:ascii="ColaborateLight" w:hAnsi="ColaborateLight" w:cs="Arial"/>
          <w:b/>
        </w:rPr>
        <w:t>VISITAS A LAS INSTALACIONES DEL LICITANTE.</w:t>
      </w:r>
    </w:p>
    <w:p w14:paraId="07D8C507" w14:textId="77777777" w:rsidR="002F115A" w:rsidRPr="00B62D31" w:rsidRDefault="002F115A" w:rsidP="002F115A">
      <w:pPr>
        <w:spacing w:after="0" w:line="240" w:lineRule="auto"/>
        <w:jc w:val="both"/>
        <w:rPr>
          <w:rFonts w:ascii="ColaborateLight" w:hAnsi="ColaborateLight" w:cs="Arial"/>
        </w:rPr>
      </w:pPr>
    </w:p>
    <w:p w14:paraId="274D6C22" w14:textId="047B4618" w:rsidR="00051901" w:rsidRPr="00B62D31" w:rsidRDefault="00051901" w:rsidP="002F115A">
      <w:pPr>
        <w:spacing w:after="0" w:line="240" w:lineRule="auto"/>
        <w:jc w:val="both"/>
        <w:rPr>
          <w:rFonts w:ascii="ColaborateLight" w:hAnsi="ColaborateLight" w:cs="Arial"/>
        </w:rPr>
      </w:pPr>
      <w:r w:rsidRPr="00B62D31">
        <w:rPr>
          <w:rFonts w:ascii="ColaborateLight" w:hAnsi="ColaborateLight" w:cs="Arial"/>
        </w:rPr>
        <w:t xml:space="preserve">Para contar con la seguridad del cumplimiento del contrato, se </w:t>
      </w:r>
      <w:r w:rsidR="008C0E76" w:rsidRPr="00B62D31">
        <w:rPr>
          <w:rFonts w:ascii="ColaborateLight" w:hAnsi="ColaborateLight" w:cs="Arial"/>
        </w:rPr>
        <w:t>realizarán</w:t>
      </w:r>
      <w:r w:rsidRPr="00B62D31">
        <w:rPr>
          <w:rFonts w:ascii="ColaborateLight" w:hAnsi="ColaborateLight" w:cs="Arial"/>
        </w:rPr>
        <w:t xml:space="preserve">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414F2059" w14:textId="59F6E2A6" w:rsidR="007561D4" w:rsidRDefault="007561D4">
      <w:pPr>
        <w:spacing w:after="0" w:line="240" w:lineRule="auto"/>
        <w:rPr>
          <w:rFonts w:ascii="ColaborateLight" w:hAnsi="ColaborateLight" w:cs="Arial"/>
        </w:rPr>
      </w:pPr>
      <w:r>
        <w:rPr>
          <w:rFonts w:ascii="ColaborateLight" w:hAnsi="ColaborateLight" w:cs="Arial"/>
        </w:rPr>
        <w:br w:type="page"/>
      </w:r>
    </w:p>
    <w:bookmarkEnd w:id="5"/>
    <w:p w14:paraId="0A1ABF8C" w14:textId="77777777" w:rsidR="00E11E18" w:rsidRPr="00B62D31" w:rsidRDefault="00E11E18" w:rsidP="00E11E18">
      <w:pPr>
        <w:spacing w:after="0" w:line="240" w:lineRule="auto"/>
        <w:jc w:val="center"/>
        <w:rPr>
          <w:rFonts w:ascii="ColaborateLight" w:hAnsi="ColaborateLight" w:cs="Arial"/>
          <w:b/>
          <w:bCs/>
        </w:rPr>
      </w:pPr>
      <w:r w:rsidRPr="00B62D31">
        <w:rPr>
          <w:rFonts w:ascii="ColaborateLight" w:hAnsi="ColaborateLight" w:cs="Arial"/>
          <w:b/>
          <w:bCs/>
        </w:rPr>
        <w:lastRenderedPageBreak/>
        <w:t>LICITACIÓN PÚBLICA NACIONAL</w:t>
      </w:r>
    </w:p>
    <w:p w14:paraId="3F331C6D" w14:textId="14455D95" w:rsidR="00E11E18" w:rsidRPr="00B62D31" w:rsidRDefault="00C074FB" w:rsidP="00E11E18">
      <w:pPr>
        <w:spacing w:after="0" w:line="240" w:lineRule="auto"/>
        <w:jc w:val="center"/>
        <w:rPr>
          <w:rFonts w:ascii="ColaborateLight" w:hAnsi="ColaborateLight" w:cs="Arial"/>
          <w:b/>
        </w:rPr>
      </w:pPr>
      <w:r w:rsidRPr="00B62D31">
        <w:rPr>
          <w:rFonts w:ascii="ColaborateLight" w:hAnsi="ColaborateLight" w:cs="Arial"/>
          <w:b/>
        </w:rPr>
        <w:t>No. 06002-002-21</w:t>
      </w:r>
    </w:p>
    <w:p w14:paraId="566099A6" w14:textId="77777777" w:rsidR="00E11E18" w:rsidRPr="00B62D31" w:rsidRDefault="00E11E18" w:rsidP="00E11E18">
      <w:pPr>
        <w:tabs>
          <w:tab w:val="left" w:pos="2517"/>
        </w:tabs>
        <w:spacing w:after="0" w:line="240" w:lineRule="auto"/>
        <w:jc w:val="center"/>
        <w:rPr>
          <w:rFonts w:ascii="ColaborateLight" w:hAnsi="ColaborateLight" w:cs="Arial"/>
          <w:b/>
          <w:bCs/>
        </w:rPr>
      </w:pPr>
    </w:p>
    <w:p w14:paraId="76852B22" w14:textId="77777777" w:rsidR="007F02A9" w:rsidRPr="00B62D31" w:rsidRDefault="007F02A9" w:rsidP="007F02A9">
      <w:pPr>
        <w:jc w:val="center"/>
        <w:rPr>
          <w:rFonts w:ascii="ColaborateLight" w:hAnsi="ColaborateLight" w:cs="Arial"/>
        </w:rPr>
      </w:pPr>
      <w:r w:rsidRPr="00B62D31">
        <w:rPr>
          <w:rFonts w:ascii="ColaborateLight" w:hAnsi="ColaborateLight" w:cs="Tahoma"/>
        </w:rPr>
        <w:t xml:space="preserve">PARA LA CONTRATACIÓN DEL SERVICIO DE </w:t>
      </w:r>
      <w:r w:rsidRPr="00B62D31">
        <w:rPr>
          <w:rFonts w:ascii="ColaborateLight" w:hAnsi="ColaborateLight" w:cs="Tahoma"/>
          <w:b/>
          <w:bCs/>
        </w:rPr>
        <w:t>MANTENIMIENTO PREVENTIVO Y CORRECTIVO (INCLUYE REFACCIONES Y MANO DE OBRA), PARA LOS VEHÍCULOS OFICIALES</w:t>
      </w:r>
      <w:r w:rsidRPr="00B62D31">
        <w:rPr>
          <w:rFonts w:ascii="ColaborateLight" w:hAnsi="ColaborateLight" w:cs="Tahoma"/>
        </w:rPr>
        <w:t xml:space="preserve"> PROPIEDAD DE GOBIERNO DEL ESTADO DE COLIMA, SOLICITADOS POR LA SECRETARIA DE ADMINISTRACION Y GESTION PUBLICA A TRAVES DE LA DIRECCION DE SERVICIOS GENERALES.</w:t>
      </w:r>
    </w:p>
    <w:p w14:paraId="218FDBD3" w14:textId="77777777" w:rsidR="00E11E18" w:rsidRPr="00B62D31" w:rsidRDefault="00E11E18" w:rsidP="00DD3A26">
      <w:pPr>
        <w:shd w:val="clear" w:color="auto" w:fill="FFFFFF"/>
        <w:tabs>
          <w:tab w:val="left" w:pos="284"/>
        </w:tabs>
        <w:spacing w:after="0" w:line="240" w:lineRule="auto"/>
        <w:jc w:val="center"/>
        <w:rPr>
          <w:rFonts w:ascii="ColaborateLight" w:hAnsi="ColaborateLight" w:cs="Arial"/>
          <w:b/>
          <w:bCs/>
        </w:rPr>
      </w:pPr>
    </w:p>
    <w:p w14:paraId="4DC0DF8D" w14:textId="77777777" w:rsidR="00E11E18" w:rsidRPr="00B62D31" w:rsidRDefault="00E11E18" w:rsidP="00DD3A26">
      <w:pPr>
        <w:spacing w:after="0" w:line="240" w:lineRule="auto"/>
        <w:jc w:val="center"/>
        <w:rPr>
          <w:rFonts w:ascii="ColaborateLight" w:hAnsi="ColaborateLight" w:cs="Arial"/>
          <w:b/>
          <w:bCs/>
        </w:rPr>
      </w:pPr>
      <w:r w:rsidRPr="00B62D31">
        <w:rPr>
          <w:rFonts w:ascii="ColaborateLight" w:hAnsi="ColaborateLight" w:cs="Arial"/>
          <w:b/>
          <w:bCs/>
        </w:rPr>
        <w:t>ANEXO NÚMERO 1 TÉCNICO</w:t>
      </w:r>
    </w:p>
    <w:p w14:paraId="3F4E8590" w14:textId="77777777" w:rsidR="00803206" w:rsidRPr="00B62D31" w:rsidRDefault="00803206" w:rsidP="00DD3A26">
      <w:pPr>
        <w:spacing w:after="0" w:line="240" w:lineRule="auto"/>
        <w:jc w:val="center"/>
        <w:rPr>
          <w:rFonts w:ascii="ColaborateLight" w:hAnsi="ColaborateLight" w:cs="Arial"/>
          <w:b/>
          <w:bCs/>
        </w:rPr>
      </w:pPr>
    </w:p>
    <w:p w14:paraId="469F6C97" w14:textId="6222CBDE" w:rsidR="008B07A4" w:rsidRPr="00B62D31" w:rsidRDefault="00803206" w:rsidP="00DD3A26">
      <w:pPr>
        <w:spacing w:after="0" w:line="240" w:lineRule="auto"/>
        <w:jc w:val="center"/>
        <w:rPr>
          <w:rFonts w:ascii="ColaborateLight" w:hAnsi="ColaborateLight" w:cs="Arial"/>
          <w:b/>
          <w:bCs/>
        </w:rPr>
      </w:pPr>
      <w:r w:rsidRPr="00B62D31">
        <w:rPr>
          <w:rFonts w:ascii="ColaborateLight" w:hAnsi="ColaborateLight" w:cs="Arial"/>
          <w:b/>
          <w:bCs/>
        </w:rPr>
        <w:t>DOCUMENTACIÓN COMPLEMENTARIA</w:t>
      </w:r>
    </w:p>
    <w:p w14:paraId="6BF3DC5C" w14:textId="77777777" w:rsidR="00FE607D" w:rsidRPr="00B62D31" w:rsidRDefault="00FE607D" w:rsidP="00DD3A26">
      <w:pPr>
        <w:spacing w:after="0" w:line="240" w:lineRule="auto"/>
        <w:jc w:val="center"/>
        <w:rPr>
          <w:rFonts w:ascii="ColaborateLight" w:hAnsi="ColaborateLight" w:cs="Arial"/>
          <w:b/>
          <w:bCs/>
        </w:rPr>
      </w:pPr>
    </w:p>
    <w:p w14:paraId="7874E62D" w14:textId="77777777" w:rsidR="005A5254" w:rsidRPr="00B62D31" w:rsidRDefault="005A5254">
      <w:pPr>
        <w:spacing w:after="0" w:line="240" w:lineRule="auto"/>
        <w:rPr>
          <w:rFonts w:ascii="ColaborateLight" w:eastAsia="Arial" w:hAnsi="ColaborateLight"/>
          <w:bCs/>
        </w:rPr>
      </w:pPr>
    </w:p>
    <w:p w14:paraId="04125E83" w14:textId="77777777" w:rsidR="008271EA" w:rsidRPr="00B62D31" w:rsidRDefault="008271EA" w:rsidP="008271EA">
      <w:pPr>
        <w:tabs>
          <w:tab w:val="num" w:pos="709"/>
        </w:tabs>
        <w:autoSpaceDE w:val="0"/>
        <w:autoSpaceDN w:val="0"/>
        <w:adjustRightInd w:val="0"/>
        <w:jc w:val="both"/>
        <w:rPr>
          <w:rFonts w:ascii="ColaborateLight" w:hAnsi="ColaborateLight" w:cs="Tahoma"/>
          <w:bCs/>
        </w:rPr>
      </w:pPr>
      <w:bookmarkStart w:id="6" w:name="_Hlk31280586"/>
      <w:r w:rsidRPr="00B62D31">
        <w:rPr>
          <w:rFonts w:ascii="ColaborateLight" w:hAnsi="ColaborateLight" w:cs="Tahoma"/>
          <w:bCs/>
        </w:rPr>
        <w:t xml:space="preserve">1.- El Licitante deberá presentar Carta firmada por el propietario o representante o apoderado legal, bajo protesta de decir verdad, en la que garantizará por 90 días las reparaciones de los vehículos en la mano de obra y refacciones. </w:t>
      </w:r>
    </w:p>
    <w:p w14:paraId="4FC0893A" w14:textId="77777777" w:rsidR="008271EA" w:rsidRPr="00B62D31" w:rsidRDefault="008271EA" w:rsidP="008271EA">
      <w:pPr>
        <w:tabs>
          <w:tab w:val="num" w:pos="709"/>
        </w:tabs>
        <w:autoSpaceDE w:val="0"/>
        <w:autoSpaceDN w:val="0"/>
        <w:adjustRightInd w:val="0"/>
        <w:jc w:val="both"/>
        <w:rPr>
          <w:rFonts w:ascii="ColaborateLight" w:hAnsi="ColaborateLight" w:cs="Tahoma"/>
          <w:bCs/>
        </w:rPr>
      </w:pPr>
      <w:r w:rsidRPr="00B62D31">
        <w:rPr>
          <w:rFonts w:ascii="ColaborateLight" w:hAnsi="ColaborateLight" w:cs="Tahoma"/>
          <w:bCs/>
        </w:rPr>
        <w:t xml:space="preserve">2.- El Licitante deberá presentar Carta firmada por el propietario o representante o apoderado legal, bajo protesta de decir verdad, que suministrará las refacciones nuevas, de buena calidad y de marcas registradas, autorizadas bajo las normas de calidad mexicana aplicables y que deberá proporcionar la información de las piezas instaladas, (marca, descripción y número de serie), al supervisor autorizado de mantenimiento vehicular, requeridas para el parque vehicular de Gobierno del Estado de Colima. </w:t>
      </w:r>
    </w:p>
    <w:p w14:paraId="285D5468" w14:textId="77777777" w:rsidR="008271EA" w:rsidRPr="00B62D31" w:rsidRDefault="008271EA" w:rsidP="008271EA">
      <w:pPr>
        <w:pStyle w:val="Prrafodelista"/>
        <w:suppressAutoHyphens/>
        <w:ind w:left="0"/>
        <w:jc w:val="both"/>
        <w:rPr>
          <w:rFonts w:ascii="ColaborateLight" w:hAnsi="ColaborateLight" w:cs="Tahoma"/>
          <w:bCs/>
          <w:sz w:val="22"/>
          <w:szCs w:val="22"/>
        </w:rPr>
      </w:pPr>
      <w:r w:rsidRPr="00B62D31">
        <w:rPr>
          <w:rFonts w:ascii="ColaborateLight" w:hAnsi="ColaborateLight" w:cs="Tahoma"/>
          <w:bCs/>
          <w:sz w:val="22"/>
          <w:szCs w:val="22"/>
        </w:rPr>
        <w:t xml:space="preserve">3.- El Licitante deberá presentar Carta firmada por el propietario o representante o apoderado legal, bajo protesta de decir verdad, en la que manifieste una experiencia mínima de 1 año en el servicio del mantenimiento vehicular y anexe currículum en que demuestre la experiencia. </w:t>
      </w:r>
    </w:p>
    <w:p w14:paraId="1F7BE78F" w14:textId="77777777" w:rsidR="008271EA" w:rsidRPr="00B62D31" w:rsidRDefault="008271EA" w:rsidP="008271EA">
      <w:pPr>
        <w:pStyle w:val="Prrafodelista"/>
        <w:suppressAutoHyphens/>
        <w:ind w:left="0"/>
        <w:jc w:val="both"/>
        <w:rPr>
          <w:rFonts w:ascii="ColaborateLight" w:hAnsi="ColaborateLight" w:cs="Tahoma"/>
          <w:bCs/>
          <w:sz w:val="22"/>
          <w:szCs w:val="22"/>
        </w:rPr>
      </w:pPr>
    </w:p>
    <w:p w14:paraId="6F6F2141" w14:textId="77777777" w:rsidR="008271EA" w:rsidRPr="00B62D31" w:rsidRDefault="008271EA" w:rsidP="008271EA">
      <w:pPr>
        <w:pStyle w:val="Prrafodelista"/>
        <w:suppressAutoHyphens/>
        <w:ind w:left="0"/>
        <w:jc w:val="both"/>
        <w:rPr>
          <w:rFonts w:ascii="ColaborateLight" w:hAnsi="ColaborateLight" w:cs="Tahoma"/>
          <w:bCs/>
          <w:sz w:val="22"/>
          <w:szCs w:val="22"/>
        </w:rPr>
      </w:pPr>
      <w:r w:rsidRPr="00B62D31">
        <w:rPr>
          <w:rFonts w:ascii="ColaborateLight" w:hAnsi="ColaborateLight" w:cs="Tahoma"/>
          <w:bCs/>
          <w:sz w:val="22"/>
          <w:szCs w:val="22"/>
        </w:rPr>
        <w:t xml:space="preserve">4- El Licitante deberá presentar Carta firmada por el propietario o representante o apoderado legal, bajo protesta de decir verdad, que no utilizará refacciones reconstruidas. </w:t>
      </w:r>
    </w:p>
    <w:p w14:paraId="155B9F52" w14:textId="77777777" w:rsidR="008271EA" w:rsidRPr="00B62D31" w:rsidRDefault="008271EA" w:rsidP="008271EA">
      <w:pPr>
        <w:pStyle w:val="Prrafodelista"/>
        <w:suppressAutoHyphens/>
        <w:ind w:left="0"/>
        <w:jc w:val="both"/>
        <w:rPr>
          <w:rFonts w:ascii="ColaborateLight" w:hAnsi="ColaborateLight" w:cs="Tahoma"/>
          <w:bCs/>
          <w:sz w:val="22"/>
          <w:szCs w:val="22"/>
        </w:rPr>
      </w:pPr>
    </w:p>
    <w:p w14:paraId="76FBC50F" w14:textId="77777777" w:rsidR="008271EA" w:rsidRPr="00B62D31" w:rsidRDefault="008271EA" w:rsidP="008271EA">
      <w:pPr>
        <w:tabs>
          <w:tab w:val="left" w:pos="284"/>
        </w:tabs>
        <w:jc w:val="both"/>
        <w:rPr>
          <w:rFonts w:ascii="ColaborateLight" w:hAnsi="ColaborateLight" w:cs="Tahoma"/>
          <w:bCs/>
        </w:rPr>
      </w:pPr>
      <w:r w:rsidRPr="00B62D31">
        <w:rPr>
          <w:rFonts w:ascii="ColaborateLight" w:hAnsi="ColaborateLight" w:cs="Tahoma"/>
          <w:bCs/>
        </w:rPr>
        <w:t>5.- El Licitante deberá presentar Carta firmada por el propietario o representante o apoderado legal, bajo protesta de decir verdad, donde manifieste que cuenta con la infraestructura en el domicilio donde prestarán los servicios, para atender simultáneamente varias unidades, el cual deberá de incluir fotografías.</w:t>
      </w:r>
    </w:p>
    <w:p w14:paraId="33C3BA19" w14:textId="7500A8A9" w:rsidR="008271EA" w:rsidRPr="00B62D31" w:rsidRDefault="008271EA" w:rsidP="008271EA">
      <w:pPr>
        <w:keepNext/>
        <w:jc w:val="both"/>
        <w:rPr>
          <w:rFonts w:ascii="ColaborateLight" w:hAnsi="ColaborateLight" w:cs="Tahoma"/>
          <w:bCs/>
        </w:rPr>
      </w:pPr>
      <w:r w:rsidRPr="00B62D31">
        <w:rPr>
          <w:rFonts w:ascii="ColaborateLight" w:hAnsi="ColaborateLight" w:cs="Tahoma"/>
          <w:bCs/>
        </w:rPr>
        <w:t>La infraestructura requerida deberá tener como minino lo siguiente</w:t>
      </w:r>
    </w:p>
    <w:p w14:paraId="76C72F6A" w14:textId="77777777" w:rsidR="008271EA" w:rsidRPr="00B62D31" w:rsidRDefault="008271EA" w:rsidP="008271EA">
      <w:pPr>
        <w:pStyle w:val="Prrafodelista"/>
        <w:keepNext/>
        <w:numPr>
          <w:ilvl w:val="0"/>
          <w:numId w:val="27"/>
        </w:numPr>
        <w:jc w:val="both"/>
        <w:rPr>
          <w:rFonts w:ascii="ColaborateLight" w:hAnsi="ColaborateLight" w:cs="Tahoma"/>
          <w:bCs/>
          <w:sz w:val="22"/>
          <w:szCs w:val="22"/>
        </w:rPr>
      </w:pPr>
      <w:r w:rsidRPr="00B62D31">
        <w:rPr>
          <w:rFonts w:ascii="ColaborateLight" w:hAnsi="ColaborateLight" w:cs="Tahoma"/>
          <w:bCs/>
          <w:sz w:val="22"/>
          <w:szCs w:val="22"/>
        </w:rPr>
        <w:t xml:space="preserve">2 elevadores hidráulicos, exclusivos para el servicio del parque vehicular de Gobierno del Estado de Colima. </w:t>
      </w:r>
    </w:p>
    <w:p w14:paraId="5272E9A5" w14:textId="77777777" w:rsidR="008271EA" w:rsidRPr="00B62D31" w:rsidRDefault="008271EA" w:rsidP="008271EA">
      <w:pPr>
        <w:pStyle w:val="Prrafodelista"/>
        <w:keepNext/>
        <w:numPr>
          <w:ilvl w:val="0"/>
          <w:numId w:val="27"/>
        </w:numPr>
        <w:jc w:val="both"/>
        <w:rPr>
          <w:rFonts w:ascii="ColaborateLight" w:hAnsi="ColaborateLight" w:cs="Tahoma"/>
          <w:bCs/>
          <w:sz w:val="22"/>
          <w:szCs w:val="22"/>
        </w:rPr>
      </w:pPr>
      <w:r w:rsidRPr="00B62D31">
        <w:rPr>
          <w:rFonts w:ascii="ColaborateLight" w:hAnsi="ColaborateLight" w:cs="Tahoma"/>
          <w:bCs/>
          <w:sz w:val="22"/>
          <w:szCs w:val="22"/>
        </w:rPr>
        <w:t xml:space="preserve">piso de concreto. </w:t>
      </w:r>
    </w:p>
    <w:p w14:paraId="1D7A4DC3" w14:textId="77777777" w:rsidR="008271EA" w:rsidRPr="00B62D31" w:rsidRDefault="008271EA" w:rsidP="008271EA">
      <w:pPr>
        <w:pStyle w:val="Prrafodelista"/>
        <w:keepNext/>
        <w:numPr>
          <w:ilvl w:val="0"/>
          <w:numId w:val="27"/>
        </w:numPr>
        <w:jc w:val="both"/>
        <w:rPr>
          <w:rFonts w:ascii="ColaborateLight" w:hAnsi="ColaborateLight" w:cs="Tahoma"/>
          <w:bCs/>
          <w:sz w:val="22"/>
          <w:szCs w:val="22"/>
        </w:rPr>
      </w:pPr>
      <w:r w:rsidRPr="00B62D31">
        <w:rPr>
          <w:rFonts w:ascii="ColaborateLight" w:hAnsi="ColaborateLight" w:cs="Tahoma"/>
          <w:bCs/>
          <w:sz w:val="22"/>
          <w:szCs w:val="22"/>
        </w:rPr>
        <w:t>Local debidamente bardeado o cercado.</w:t>
      </w:r>
    </w:p>
    <w:p w14:paraId="7805FE1D" w14:textId="77777777" w:rsidR="008271EA" w:rsidRPr="00B62D31" w:rsidRDefault="008271EA" w:rsidP="008271EA">
      <w:pPr>
        <w:pStyle w:val="Prrafodelista"/>
        <w:keepNext/>
        <w:numPr>
          <w:ilvl w:val="0"/>
          <w:numId w:val="27"/>
        </w:numPr>
        <w:jc w:val="both"/>
        <w:rPr>
          <w:rFonts w:ascii="ColaborateLight" w:hAnsi="ColaborateLight" w:cs="Tahoma"/>
          <w:bCs/>
          <w:sz w:val="22"/>
          <w:szCs w:val="22"/>
        </w:rPr>
      </w:pPr>
      <w:r w:rsidRPr="00B62D31">
        <w:rPr>
          <w:rFonts w:ascii="ColaborateLight" w:hAnsi="ColaborateLight" w:cs="Tahoma"/>
          <w:bCs/>
          <w:sz w:val="22"/>
          <w:szCs w:val="22"/>
        </w:rPr>
        <w:t>Espacio para resguardar unidades que se encontrarán en proceso de servicio.</w:t>
      </w:r>
    </w:p>
    <w:p w14:paraId="18F29B4B" w14:textId="77777777" w:rsidR="008271EA" w:rsidRPr="00B62D31" w:rsidRDefault="008271EA" w:rsidP="008271EA">
      <w:pPr>
        <w:pStyle w:val="Prrafodelista"/>
        <w:keepNext/>
        <w:numPr>
          <w:ilvl w:val="0"/>
          <w:numId w:val="27"/>
        </w:numPr>
        <w:jc w:val="both"/>
        <w:rPr>
          <w:rFonts w:ascii="ColaborateLight" w:hAnsi="ColaborateLight" w:cs="Tahoma"/>
          <w:bCs/>
          <w:sz w:val="22"/>
          <w:szCs w:val="22"/>
        </w:rPr>
      </w:pPr>
      <w:r w:rsidRPr="00B62D31">
        <w:rPr>
          <w:rFonts w:ascii="ColaborateLight" w:hAnsi="ColaborateLight" w:cs="Tahoma"/>
          <w:bCs/>
          <w:sz w:val="22"/>
          <w:szCs w:val="22"/>
        </w:rPr>
        <w:t>Área con iluminación.</w:t>
      </w:r>
    </w:p>
    <w:p w14:paraId="2E3C505B" w14:textId="77777777" w:rsidR="008271EA" w:rsidRPr="00B62D31" w:rsidRDefault="008271EA" w:rsidP="008271EA">
      <w:pPr>
        <w:pStyle w:val="Prrafodelista"/>
        <w:keepNext/>
        <w:numPr>
          <w:ilvl w:val="0"/>
          <w:numId w:val="27"/>
        </w:numPr>
        <w:jc w:val="both"/>
        <w:rPr>
          <w:rFonts w:ascii="ColaborateLight" w:hAnsi="ColaborateLight" w:cs="Tahoma"/>
          <w:bCs/>
          <w:sz w:val="22"/>
          <w:szCs w:val="22"/>
        </w:rPr>
      </w:pPr>
      <w:r w:rsidRPr="00B62D31">
        <w:rPr>
          <w:rFonts w:ascii="ColaborateLight" w:hAnsi="ColaborateLight" w:cs="Tahoma"/>
          <w:bCs/>
          <w:sz w:val="22"/>
          <w:szCs w:val="22"/>
        </w:rPr>
        <w:t>Áreas de trabajo delimitadas.</w:t>
      </w:r>
    </w:p>
    <w:p w14:paraId="5AE3912B" w14:textId="77777777" w:rsidR="008271EA" w:rsidRPr="00B62D31" w:rsidRDefault="008271EA" w:rsidP="008271EA">
      <w:pPr>
        <w:pStyle w:val="Prrafodelista"/>
        <w:keepNext/>
        <w:numPr>
          <w:ilvl w:val="0"/>
          <w:numId w:val="27"/>
        </w:numPr>
        <w:jc w:val="both"/>
        <w:rPr>
          <w:rFonts w:ascii="ColaborateLight" w:hAnsi="ColaborateLight" w:cs="Tahoma"/>
          <w:bCs/>
          <w:sz w:val="22"/>
          <w:szCs w:val="22"/>
        </w:rPr>
      </w:pPr>
      <w:r w:rsidRPr="00B62D31">
        <w:rPr>
          <w:rFonts w:ascii="ColaborateLight" w:hAnsi="ColaborateLight" w:cs="Tahoma"/>
          <w:bCs/>
          <w:sz w:val="22"/>
          <w:szCs w:val="22"/>
        </w:rPr>
        <w:t xml:space="preserve">Área de oficina que deberá contar con un área designada (mesa de trabajo y silla) e internet para el supervisor de mantenimiento vehicular. </w:t>
      </w:r>
    </w:p>
    <w:p w14:paraId="6744FDDA" w14:textId="77777777" w:rsidR="008271EA" w:rsidRPr="00B62D31" w:rsidRDefault="008271EA" w:rsidP="008271EA">
      <w:pPr>
        <w:pStyle w:val="Prrafodelista"/>
        <w:keepNext/>
        <w:numPr>
          <w:ilvl w:val="0"/>
          <w:numId w:val="27"/>
        </w:numPr>
        <w:jc w:val="both"/>
        <w:rPr>
          <w:rFonts w:ascii="ColaborateLight" w:hAnsi="ColaborateLight" w:cs="Tahoma"/>
          <w:bCs/>
          <w:sz w:val="22"/>
          <w:szCs w:val="22"/>
        </w:rPr>
      </w:pPr>
      <w:r w:rsidRPr="00B62D31">
        <w:rPr>
          <w:rFonts w:ascii="ColaborateLight" w:hAnsi="ColaborateLight" w:cs="Tahoma"/>
          <w:bCs/>
          <w:sz w:val="22"/>
          <w:szCs w:val="22"/>
        </w:rPr>
        <w:t>Que cuenta como un mínimo de tres cajones exclusivos para el servicio del parque vehicular de Gobierno del Estado de Colima para atender simultáneamente las unidades y que estén techadas.</w:t>
      </w:r>
    </w:p>
    <w:p w14:paraId="5CCB8F3A" w14:textId="77777777" w:rsidR="008271EA" w:rsidRPr="00B62D31" w:rsidRDefault="008271EA" w:rsidP="008271EA">
      <w:pPr>
        <w:pStyle w:val="Prrafodelista"/>
        <w:tabs>
          <w:tab w:val="left" w:pos="284"/>
        </w:tabs>
        <w:ind w:left="284" w:hanging="284"/>
        <w:jc w:val="both"/>
        <w:rPr>
          <w:rFonts w:ascii="ColaborateLight" w:hAnsi="ColaborateLight" w:cs="Tahoma"/>
          <w:bCs/>
          <w:sz w:val="22"/>
          <w:szCs w:val="22"/>
        </w:rPr>
      </w:pPr>
    </w:p>
    <w:p w14:paraId="084287A7" w14:textId="38640657" w:rsidR="008271EA" w:rsidRPr="00B62D31" w:rsidRDefault="008271EA" w:rsidP="008271EA">
      <w:pPr>
        <w:tabs>
          <w:tab w:val="left" w:pos="284"/>
        </w:tabs>
        <w:jc w:val="both"/>
        <w:rPr>
          <w:rFonts w:ascii="ColaborateLight" w:hAnsi="ColaborateLight" w:cs="Tahoma"/>
          <w:bCs/>
        </w:rPr>
      </w:pPr>
      <w:r w:rsidRPr="00B62D31">
        <w:rPr>
          <w:rFonts w:ascii="ColaborateLight" w:hAnsi="ColaborateLight" w:cs="Tahoma"/>
          <w:bCs/>
        </w:rPr>
        <w:t xml:space="preserve">6.- El Licitante deberá presentar Carta firmada por el propietario o representante o apoderado legal, bajo protesta de decir verdad, donde manifieste que cuenta con personal capacitado suficiente (cuatro mecánicos y cuatro ayudantes), así como la herramienta y el equipo adecuado para realizar los servicios ofertados, anexando copia de identificación oficial de dicho personal. </w:t>
      </w:r>
    </w:p>
    <w:p w14:paraId="7B5AD480" w14:textId="58FB3FC4" w:rsidR="008271EA" w:rsidRPr="00B62D31" w:rsidRDefault="008271EA" w:rsidP="008271EA">
      <w:pPr>
        <w:tabs>
          <w:tab w:val="left" w:pos="284"/>
        </w:tabs>
        <w:jc w:val="both"/>
        <w:rPr>
          <w:rFonts w:ascii="ColaborateLight" w:hAnsi="ColaborateLight" w:cs="Tahoma"/>
          <w:bCs/>
        </w:rPr>
      </w:pPr>
      <w:r w:rsidRPr="00B62D31">
        <w:rPr>
          <w:rFonts w:ascii="ColaborateLight" w:hAnsi="ColaborateLight" w:cs="Tahoma"/>
          <w:bCs/>
        </w:rPr>
        <w:lastRenderedPageBreak/>
        <w:t>7.- El Licitante deberá presentar póliza original del seguro vigente durante la vigencia del servicio que comprende para el periodo del 01 marzo del 2021 al 31 de diciembre del 2021 para su cotejo y copia fotostática, que garantice la integridad de los vehículos en su estadía en el inmueble, para su servicio desde la recepción y hasta su entrega a la dependencia solicitante.</w:t>
      </w:r>
    </w:p>
    <w:p w14:paraId="66973399" w14:textId="77777777" w:rsidR="008271EA" w:rsidRPr="00B62D31" w:rsidRDefault="008271EA" w:rsidP="008271EA">
      <w:pPr>
        <w:tabs>
          <w:tab w:val="left" w:pos="284"/>
        </w:tabs>
        <w:jc w:val="both"/>
        <w:rPr>
          <w:rFonts w:ascii="ColaborateLight" w:hAnsi="ColaborateLight" w:cs="Tahoma"/>
          <w:bCs/>
        </w:rPr>
      </w:pPr>
      <w:r w:rsidRPr="00B62D31">
        <w:rPr>
          <w:rFonts w:ascii="ColaborateLight" w:hAnsi="ColaborateLight" w:cs="Tahoma"/>
          <w:bCs/>
        </w:rPr>
        <w:t xml:space="preserve">8.- El Licitante deberá presentar Carta firmada por el propietario o representante o apoderado legal, bajo protesta de decir verdad, donde manifieste que proporcionará el servicio de grúa y/o apoyará en el traslado de las unidades al domicilio del taller del licitante adjudicado sin costo alguno por la requirente Gobierno del Estado de Colima, aclarando que para este servicio serán consideradas las unidades que lo requieren de acuerdo a la vigencia del contrato. </w:t>
      </w:r>
    </w:p>
    <w:p w14:paraId="51A37396" w14:textId="77777777" w:rsidR="008271EA" w:rsidRPr="00B62D31" w:rsidRDefault="008271EA" w:rsidP="008271EA">
      <w:pPr>
        <w:tabs>
          <w:tab w:val="left" w:pos="284"/>
        </w:tabs>
        <w:jc w:val="both"/>
        <w:rPr>
          <w:rFonts w:ascii="ColaborateLight" w:hAnsi="ColaborateLight" w:cs="Tahoma"/>
          <w:bCs/>
        </w:rPr>
      </w:pPr>
      <w:r w:rsidRPr="00B62D31">
        <w:rPr>
          <w:rFonts w:ascii="ColaborateLight" w:hAnsi="ColaborateLight" w:cs="Tahoma"/>
          <w:bCs/>
        </w:rPr>
        <w:t>9.- El Licitante deberá presentar Carta firmada por el propietario o representante o apoderado legal bajo protesta de decir verdad, donde manifieste que entregará la totalidad de las piezas reemplazadas al supervisor autorizado de mantenimiento vehicular en turno de cualquier mantenimiento preventivo o correctivo realizado.</w:t>
      </w:r>
    </w:p>
    <w:p w14:paraId="069616C4" w14:textId="77777777" w:rsidR="008271EA" w:rsidRPr="00B62D31" w:rsidRDefault="008271EA" w:rsidP="008271EA">
      <w:pPr>
        <w:tabs>
          <w:tab w:val="left" w:pos="284"/>
        </w:tabs>
        <w:jc w:val="both"/>
        <w:rPr>
          <w:rFonts w:ascii="ColaborateLight" w:hAnsi="ColaborateLight" w:cs="Tahoma"/>
          <w:bCs/>
        </w:rPr>
      </w:pPr>
      <w:r w:rsidRPr="00B62D31">
        <w:rPr>
          <w:rFonts w:ascii="ColaborateLight" w:hAnsi="ColaborateLight" w:cs="Tahoma"/>
          <w:bCs/>
        </w:rPr>
        <w:t>10.- El Licitante deberá presentar Carta firmada por el propietario o representante o apoderado legal bajo protesta de decir verdad, donde manifieste que el taller se encuentra en la zona conurbada Colima/Villa de Álvarez.</w:t>
      </w:r>
    </w:p>
    <w:p w14:paraId="46F40571" w14:textId="77777777" w:rsidR="008271EA" w:rsidRPr="00B62D31" w:rsidRDefault="008271EA" w:rsidP="008271EA">
      <w:pPr>
        <w:keepNext/>
        <w:jc w:val="both"/>
        <w:rPr>
          <w:rFonts w:ascii="ColaborateLight" w:hAnsi="ColaborateLight" w:cs="Tahoma"/>
          <w:bCs/>
        </w:rPr>
      </w:pPr>
      <w:r w:rsidRPr="00B62D31">
        <w:rPr>
          <w:rFonts w:ascii="ColaborateLight" w:hAnsi="ColaborateLight" w:cs="Tahoma"/>
          <w:bCs/>
        </w:rPr>
        <w:t xml:space="preserve">11.- El Licitante deberá presentar Carta firmada por el propietario o representante o apoderado legal bajo protesta de decir verdad, con los nombres y firmas del personal autorizado que emitirán el diagnóstico de la unidad, anexando copia de identificación oficial vigente de los mismos. </w:t>
      </w:r>
    </w:p>
    <w:p w14:paraId="1A818849" w14:textId="77777777" w:rsidR="008271EA" w:rsidRPr="00B62D31" w:rsidRDefault="008271EA" w:rsidP="008271EA">
      <w:pPr>
        <w:keepNext/>
        <w:jc w:val="both"/>
        <w:rPr>
          <w:rFonts w:ascii="ColaborateLight" w:hAnsi="ColaborateLight" w:cs="Tahoma"/>
          <w:bCs/>
        </w:rPr>
      </w:pPr>
      <w:r w:rsidRPr="00B62D31">
        <w:rPr>
          <w:rFonts w:ascii="ColaborateLight" w:hAnsi="ColaborateLight" w:cs="Tahoma"/>
          <w:bCs/>
        </w:rPr>
        <w:t>12.- El Licitante deberá presentar Carta firmada por el propietario o representante o apoderado legal bajo protesta de decir verdad, que cuenta con el servicio de internet inalámbrico dentro de sus instalaciones.</w:t>
      </w:r>
    </w:p>
    <w:p w14:paraId="76560FE3" w14:textId="77777777" w:rsidR="008271EA" w:rsidRPr="00B62D31" w:rsidRDefault="008271EA" w:rsidP="008271EA">
      <w:pPr>
        <w:keepNext/>
        <w:jc w:val="both"/>
        <w:rPr>
          <w:rFonts w:ascii="ColaborateLight" w:hAnsi="ColaborateLight" w:cs="Tahoma"/>
          <w:bCs/>
        </w:rPr>
      </w:pPr>
      <w:r w:rsidRPr="00B62D31">
        <w:rPr>
          <w:rFonts w:ascii="ColaborateLight" w:hAnsi="ColaborateLight" w:cs="Tahoma"/>
          <w:bCs/>
        </w:rPr>
        <w:t xml:space="preserve">13.- El Licitante deberá presentar Carta firmada por el propietario o representante o apoderado legal bajo protesta de decir verdad, que utilizará el sistema de información denominado Sistema de Servicios Generales, el cual esta accesible a través de la dirección web: </w:t>
      </w:r>
      <w:hyperlink r:id="rId16" w:history="1">
        <w:r w:rsidRPr="00B62D31">
          <w:rPr>
            <w:rFonts w:ascii="ColaborateLight" w:hAnsi="ColaborateLight" w:cs="Tahoma"/>
            <w:bCs/>
          </w:rPr>
          <w:t>www.sg.col.gob.mx</w:t>
        </w:r>
      </w:hyperlink>
      <w:r w:rsidRPr="00B62D31">
        <w:rPr>
          <w:rFonts w:ascii="ColaborateLight" w:hAnsi="ColaborateLight" w:cs="Tahoma"/>
          <w:bCs/>
        </w:rPr>
        <w:t xml:space="preserve">. </w:t>
      </w:r>
    </w:p>
    <w:p w14:paraId="5EAC8095" w14:textId="5FCA6E3C" w:rsidR="008271EA" w:rsidRPr="00B62D31" w:rsidRDefault="008271EA" w:rsidP="008271EA">
      <w:pPr>
        <w:tabs>
          <w:tab w:val="left" w:pos="284"/>
        </w:tabs>
        <w:jc w:val="both"/>
        <w:rPr>
          <w:rFonts w:ascii="ColaborateLight" w:hAnsi="ColaborateLight" w:cs="Tahoma"/>
          <w:bCs/>
        </w:rPr>
      </w:pPr>
      <w:r w:rsidRPr="00B62D31">
        <w:rPr>
          <w:rFonts w:ascii="ColaborateLight" w:hAnsi="ColaborateLight" w:cs="Tahoma"/>
          <w:bCs/>
        </w:rPr>
        <w:t>14.- El Licitante deberá presentar carta firmada por el propietario, representante o apoderado legal bajo protesta de decir verdad, que en caso de detectar defectos o incumplimientos en las refacciones y mano de obra los sustituirá por otros en las mismas condiciones solicitadas en el Anexo Numero 1</w:t>
      </w:r>
    </w:p>
    <w:p w14:paraId="1ACDBD8E" w14:textId="4EB74C2A" w:rsidR="008271EA" w:rsidRPr="00B62D31" w:rsidRDefault="008271EA" w:rsidP="008271EA">
      <w:pPr>
        <w:tabs>
          <w:tab w:val="left" w:pos="284"/>
        </w:tabs>
        <w:jc w:val="both"/>
        <w:rPr>
          <w:rFonts w:ascii="ColaborateLight" w:hAnsi="ColaborateLight" w:cs="Tahoma"/>
          <w:bCs/>
        </w:rPr>
      </w:pPr>
      <w:r w:rsidRPr="00B62D31">
        <w:rPr>
          <w:rFonts w:ascii="ColaborateLight" w:hAnsi="ColaborateLight" w:cs="Tahoma"/>
          <w:bCs/>
        </w:rPr>
        <w:t>Técnico en un plazo no mayor a 7 (siete) días hábiles contados a partir de la fecha y hora de la devolución de (los) bien (es) y/o rechazo de (los) servicio (s) defectuoso (s).</w:t>
      </w:r>
    </w:p>
    <w:p w14:paraId="61EDB9DD" w14:textId="77777777" w:rsidR="008271EA" w:rsidRPr="00B62D31" w:rsidRDefault="008271EA" w:rsidP="008271EA">
      <w:pPr>
        <w:tabs>
          <w:tab w:val="left" w:pos="284"/>
        </w:tabs>
        <w:jc w:val="both"/>
        <w:rPr>
          <w:rFonts w:ascii="ColaborateLight" w:hAnsi="ColaborateLight" w:cs="Tahoma"/>
          <w:bCs/>
        </w:rPr>
      </w:pPr>
      <w:r w:rsidRPr="00B62D31">
        <w:rPr>
          <w:rFonts w:ascii="ColaborateLight" w:hAnsi="ColaborateLight" w:cs="Tahoma"/>
          <w:b/>
        </w:rPr>
        <w:t>NOTA 1</w:t>
      </w:r>
      <w:r w:rsidRPr="00B62D31">
        <w:rPr>
          <w:rFonts w:ascii="ColaborateLight" w:hAnsi="ColaborateLight" w:cs="Tahoma"/>
          <w:bCs/>
        </w:rPr>
        <w:t>:</w:t>
      </w:r>
    </w:p>
    <w:p w14:paraId="780045D9" w14:textId="5A0AEDD8" w:rsidR="008271EA" w:rsidRPr="00B62D31" w:rsidRDefault="008271EA" w:rsidP="008271EA">
      <w:pPr>
        <w:tabs>
          <w:tab w:val="left" w:pos="284"/>
        </w:tabs>
        <w:jc w:val="both"/>
        <w:rPr>
          <w:rFonts w:ascii="ColaborateLight" w:hAnsi="ColaborateLight" w:cs="Tahoma"/>
          <w:bCs/>
        </w:rPr>
      </w:pPr>
      <w:r w:rsidRPr="00B62D31">
        <w:rPr>
          <w:rFonts w:ascii="ColaborateLight" w:hAnsi="ColaborateLight" w:cs="Tahoma"/>
          <w:bCs/>
        </w:rPr>
        <w:t xml:space="preserve">El   Licitante adjudicado estará obligado a recibir la capacitación para la operación del sistema de Servicios Generales, que se impartirá en el mes </w:t>
      </w:r>
      <w:r w:rsidR="00B04676" w:rsidRPr="00B62D31">
        <w:rPr>
          <w:rFonts w:ascii="ColaborateLight" w:hAnsi="ColaborateLight" w:cs="Tahoma"/>
          <w:bCs/>
        </w:rPr>
        <w:t>m</w:t>
      </w:r>
      <w:r w:rsidRPr="00B62D31">
        <w:rPr>
          <w:rFonts w:ascii="ColaborateLight" w:hAnsi="ColaborateLight" w:cs="Tahoma"/>
          <w:bCs/>
        </w:rPr>
        <w:t>arzo por personal de la Dirección de Servicios Generales.</w:t>
      </w:r>
    </w:p>
    <w:p w14:paraId="3D848B9F" w14:textId="77777777" w:rsidR="008271EA" w:rsidRPr="00B62D31" w:rsidRDefault="008271EA" w:rsidP="008271EA">
      <w:pPr>
        <w:tabs>
          <w:tab w:val="left" w:pos="284"/>
        </w:tabs>
        <w:jc w:val="both"/>
        <w:rPr>
          <w:rFonts w:ascii="ColaborateLight" w:hAnsi="ColaborateLight" w:cs="Tahoma"/>
          <w:bCs/>
        </w:rPr>
      </w:pPr>
      <w:r w:rsidRPr="00B62D31">
        <w:rPr>
          <w:rFonts w:ascii="ColaborateLight" w:hAnsi="ColaborateLight" w:cs="Tahoma"/>
          <w:b/>
        </w:rPr>
        <w:t>NOTA 2</w:t>
      </w:r>
      <w:r w:rsidRPr="00B62D31">
        <w:rPr>
          <w:rFonts w:ascii="ColaborateLight" w:hAnsi="ColaborateLight" w:cs="Tahoma"/>
          <w:bCs/>
        </w:rPr>
        <w:t>:</w:t>
      </w:r>
    </w:p>
    <w:p w14:paraId="20ED1AEB" w14:textId="13C75808" w:rsidR="008271EA" w:rsidRPr="00B62D31" w:rsidRDefault="008271EA" w:rsidP="008271EA">
      <w:pPr>
        <w:tabs>
          <w:tab w:val="left" w:pos="284"/>
        </w:tabs>
        <w:jc w:val="both"/>
        <w:rPr>
          <w:rFonts w:ascii="ColaborateLight" w:hAnsi="ColaborateLight" w:cs="Tahoma"/>
          <w:bCs/>
        </w:rPr>
      </w:pPr>
      <w:r w:rsidRPr="00B62D31">
        <w:rPr>
          <w:rFonts w:ascii="ColaborateLight" w:hAnsi="ColaborateLight" w:cs="Tahoma"/>
          <w:bCs/>
        </w:rPr>
        <w:t>En la junta de aclaraciones se entregará un CD que contiene un archivo electrónico con el inventario del parque vehicular que requerirá el servicio, en dicho archivo los licitantes deberán anotar los montos de los servicios solicitados y una vez completado dicho archivo deberán presentarlo en un CD o USB como parte de su propuesta económica.</w:t>
      </w:r>
    </w:p>
    <w:p w14:paraId="432E8023" w14:textId="1CB793B2" w:rsidR="008271EA" w:rsidRPr="00B62D31" w:rsidRDefault="008271EA" w:rsidP="008271EA">
      <w:pPr>
        <w:tabs>
          <w:tab w:val="left" w:pos="284"/>
        </w:tabs>
        <w:jc w:val="both"/>
        <w:rPr>
          <w:rFonts w:ascii="ColaborateLight" w:hAnsi="ColaborateLight" w:cs="Tahoma"/>
          <w:bCs/>
        </w:rPr>
      </w:pPr>
      <w:r w:rsidRPr="00B62D31">
        <w:rPr>
          <w:rFonts w:ascii="ColaborateLight" w:hAnsi="ColaborateLight" w:cs="Tahoma"/>
          <w:b/>
        </w:rPr>
        <w:t>NOTA</w:t>
      </w:r>
      <w:r w:rsidR="005D7E2B" w:rsidRPr="00B62D31">
        <w:rPr>
          <w:rFonts w:ascii="ColaborateLight" w:hAnsi="ColaborateLight" w:cs="Tahoma"/>
          <w:b/>
        </w:rPr>
        <w:t xml:space="preserve"> </w:t>
      </w:r>
      <w:r w:rsidRPr="00B62D31">
        <w:rPr>
          <w:rFonts w:ascii="ColaborateLight" w:hAnsi="ColaborateLight" w:cs="Tahoma"/>
          <w:b/>
        </w:rPr>
        <w:t>3</w:t>
      </w:r>
      <w:r w:rsidRPr="00B62D31">
        <w:rPr>
          <w:rFonts w:ascii="ColaborateLight" w:hAnsi="ColaborateLight" w:cs="Tahoma"/>
          <w:bCs/>
        </w:rPr>
        <w:t>:</w:t>
      </w:r>
    </w:p>
    <w:p w14:paraId="69F6A597" w14:textId="0AA7B1F1" w:rsidR="002750BC" w:rsidRDefault="008271EA" w:rsidP="008271EA">
      <w:pPr>
        <w:tabs>
          <w:tab w:val="left" w:pos="284"/>
        </w:tabs>
        <w:jc w:val="both"/>
        <w:rPr>
          <w:rFonts w:ascii="ColaborateLight" w:hAnsi="ColaborateLight" w:cs="Tahoma"/>
          <w:bCs/>
        </w:rPr>
      </w:pPr>
      <w:r w:rsidRPr="00B62D31">
        <w:rPr>
          <w:rFonts w:ascii="ColaborateLight" w:hAnsi="ColaborateLight" w:cs="Tahoma"/>
          <w:bCs/>
        </w:rPr>
        <w:t>Se podrá incrementar el parque vehicular de acuerdo a la necesidad de operatividad de Gobierno del Estado de colima</w:t>
      </w:r>
    </w:p>
    <w:p w14:paraId="5E621688" w14:textId="77777777" w:rsidR="002750BC" w:rsidRDefault="002750BC">
      <w:pPr>
        <w:spacing w:after="0" w:line="240" w:lineRule="auto"/>
        <w:rPr>
          <w:rFonts w:ascii="ColaborateLight" w:hAnsi="ColaborateLight" w:cs="Tahoma"/>
          <w:bCs/>
        </w:rPr>
      </w:pPr>
      <w:r>
        <w:rPr>
          <w:rFonts w:ascii="ColaborateLight" w:hAnsi="ColaborateLight" w:cs="Tahoma"/>
          <w:bCs/>
        </w:rPr>
        <w:br w:type="page"/>
      </w:r>
    </w:p>
    <w:bookmarkEnd w:id="6"/>
    <w:p w14:paraId="1E3CDABC" w14:textId="43E8292E" w:rsidR="0081549A" w:rsidRPr="00B62D31" w:rsidRDefault="0081549A" w:rsidP="0081549A">
      <w:pPr>
        <w:spacing w:after="0" w:line="240" w:lineRule="auto"/>
        <w:jc w:val="center"/>
        <w:rPr>
          <w:rFonts w:ascii="ColaborateLight" w:hAnsi="ColaborateLight" w:cs="Arial"/>
          <w:b/>
          <w:bCs/>
        </w:rPr>
      </w:pPr>
      <w:r w:rsidRPr="00B62D31">
        <w:rPr>
          <w:rFonts w:ascii="ColaborateLight" w:hAnsi="ColaborateLight" w:cs="Arial"/>
          <w:b/>
          <w:bCs/>
        </w:rPr>
        <w:lastRenderedPageBreak/>
        <w:t>LICITACIÓN PÚBLICA NACIONAL</w:t>
      </w:r>
    </w:p>
    <w:p w14:paraId="1FA01526" w14:textId="2EF225DE" w:rsidR="0081549A" w:rsidRPr="00B62D31" w:rsidRDefault="00C074FB" w:rsidP="0081549A">
      <w:pPr>
        <w:spacing w:after="0" w:line="240" w:lineRule="auto"/>
        <w:jc w:val="center"/>
        <w:rPr>
          <w:rFonts w:ascii="ColaborateLight" w:hAnsi="ColaborateLight" w:cs="Arial"/>
          <w:b/>
          <w:bCs/>
        </w:rPr>
      </w:pPr>
      <w:r w:rsidRPr="00B62D31">
        <w:rPr>
          <w:rFonts w:ascii="ColaborateLight" w:hAnsi="ColaborateLight" w:cs="Arial"/>
          <w:b/>
          <w:bCs/>
        </w:rPr>
        <w:t>No. 06002-002-21</w:t>
      </w:r>
    </w:p>
    <w:p w14:paraId="482CC16F" w14:textId="18F6E7DB" w:rsidR="004F09D5" w:rsidRPr="00B62D31" w:rsidRDefault="004F09D5" w:rsidP="0081549A">
      <w:pPr>
        <w:tabs>
          <w:tab w:val="left" w:pos="2517"/>
        </w:tabs>
        <w:spacing w:after="0" w:line="240" w:lineRule="auto"/>
        <w:jc w:val="center"/>
        <w:rPr>
          <w:rFonts w:ascii="ColaborateLight" w:hAnsi="ColaborateLight" w:cs="Arial"/>
          <w:b/>
          <w:bCs/>
        </w:rPr>
      </w:pPr>
    </w:p>
    <w:p w14:paraId="1B9A8C26" w14:textId="05D46A3C" w:rsidR="000754EA" w:rsidRPr="00B62D31" w:rsidRDefault="00B13BA1" w:rsidP="000754EA">
      <w:pPr>
        <w:spacing w:after="0" w:line="240" w:lineRule="auto"/>
        <w:jc w:val="center"/>
        <w:rPr>
          <w:rFonts w:ascii="ColaborateLight" w:hAnsi="ColaborateLight" w:cs="Arial"/>
          <w:b/>
          <w:bCs/>
        </w:rPr>
      </w:pPr>
      <w:r w:rsidRPr="00B62D31">
        <w:rPr>
          <w:rFonts w:ascii="ColaborateLight" w:hAnsi="ColaborateLight" w:cs="Arial"/>
          <w:b/>
          <w:bCs/>
        </w:rPr>
        <w:t>ANEXO NÚMERO 1 TÉCNICO</w:t>
      </w:r>
    </w:p>
    <w:p w14:paraId="53296D30" w14:textId="77777777" w:rsidR="000754EA" w:rsidRPr="00B62D31" w:rsidRDefault="000754EA" w:rsidP="0081549A">
      <w:pPr>
        <w:tabs>
          <w:tab w:val="left" w:pos="2517"/>
        </w:tabs>
        <w:spacing w:after="0" w:line="240" w:lineRule="auto"/>
        <w:jc w:val="center"/>
        <w:rPr>
          <w:rFonts w:ascii="ColaborateLight" w:hAnsi="ColaborateLight" w:cs="Arial"/>
          <w:b/>
          <w:bCs/>
        </w:rPr>
      </w:pPr>
    </w:p>
    <w:p w14:paraId="2843C327" w14:textId="77777777" w:rsidR="00ED1D40" w:rsidRPr="00B62D31" w:rsidRDefault="00ED1D40" w:rsidP="0081549A">
      <w:pPr>
        <w:tabs>
          <w:tab w:val="left" w:pos="2517"/>
        </w:tabs>
        <w:spacing w:after="0" w:line="240" w:lineRule="auto"/>
        <w:jc w:val="center"/>
        <w:rPr>
          <w:rFonts w:ascii="ColaborateLight" w:hAnsi="ColaborateLight" w:cs="Arial"/>
          <w:b/>
          <w:bCs/>
        </w:rPr>
      </w:pPr>
    </w:p>
    <w:p w14:paraId="6DD4C03E" w14:textId="77777777" w:rsidR="007F02A9" w:rsidRPr="00B62D31" w:rsidRDefault="007F02A9" w:rsidP="007F02A9">
      <w:pPr>
        <w:jc w:val="center"/>
        <w:rPr>
          <w:rFonts w:ascii="ColaborateLight" w:hAnsi="ColaborateLight" w:cs="Arial"/>
        </w:rPr>
      </w:pPr>
      <w:r w:rsidRPr="00B62D31">
        <w:rPr>
          <w:rFonts w:ascii="ColaborateLight" w:hAnsi="ColaborateLight" w:cs="Tahoma"/>
        </w:rPr>
        <w:t xml:space="preserve">PARA LA CONTRATACIÓN DEL SERVICIO DE </w:t>
      </w:r>
      <w:r w:rsidRPr="00B62D31">
        <w:rPr>
          <w:rFonts w:ascii="ColaborateLight" w:hAnsi="ColaborateLight" w:cs="Tahoma"/>
          <w:b/>
          <w:bCs/>
        </w:rPr>
        <w:t>MANTENIMIENTO PREVENTIVO Y CORRECTIVO (INCLUYE REFACCIONES Y MANO DE OBRA), PARA LOS VEHÍCULOS OFICIALES</w:t>
      </w:r>
      <w:r w:rsidRPr="00B62D31">
        <w:rPr>
          <w:rFonts w:ascii="ColaborateLight" w:hAnsi="ColaborateLight" w:cs="Tahoma"/>
        </w:rPr>
        <w:t xml:space="preserve"> PROPIEDAD DE GOBIERNO DEL ESTADO DE COLIMA, SOLICITADOS POR LA SECRETARIA DE ADMINISTRACION Y GESTION PUBLICA A TRAVES DE LA DIRECCION DE SERVICIOS GENERALES.</w:t>
      </w:r>
    </w:p>
    <w:p w14:paraId="295C3CC2" w14:textId="77777777" w:rsidR="00677B1B" w:rsidRPr="00B62D31" w:rsidRDefault="00677B1B" w:rsidP="00677B1B">
      <w:pPr>
        <w:suppressAutoHyphens/>
        <w:autoSpaceDN w:val="0"/>
        <w:spacing w:after="0" w:line="240" w:lineRule="auto"/>
        <w:jc w:val="center"/>
        <w:textAlignment w:val="baseline"/>
        <w:rPr>
          <w:rFonts w:ascii="ColaborateLight" w:hAnsi="ColaborateLight" w:cs="Arial"/>
          <w:b/>
          <w:bCs/>
        </w:rPr>
      </w:pPr>
      <w:r w:rsidRPr="00B62D31">
        <w:rPr>
          <w:rFonts w:ascii="ColaborateLight" w:hAnsi="ColaborateLight" w:cs="Arial"/>
          <w:b/>
          <w:bCs/>
        </w:rPr>
        <w:tab/>
      </w:r>
    </w:p>
    <w:p w14:paraId="474B7DC5" w14:textId="35F23EB4" w:rsidR="00677B1B" w:rsidRPr="00B62D31" w:rsidRDefault="00677B1B" w:rsidP="00677B1B">
      <w:pPr>
        <w:suppressAutoHyphens/>
        <w:autoSpaceDN w:val="0"/>
        <w:spacing w:after="0" w:line="240" w:lineRule="auto"/>
        <w:jc w:val="center"/>
        <w:textAlignment w:val="baseline"/>
        <w:rPr>
          <w:rFonts w:ascii="ColaborateLight" w:eastAsia="Arial" w:hAnsi="ColaborateLight" w:cs="Arial"/>
          <w:b/>
          <w:kern w:val="3"/>
          <w:lang w:eastAsia="zh-CN" w:bidi="hi-IN"/>
        </w:rPr>
      </w:pPr>
      <w:r w:rsidRPr="00B62D31">
        <w:rPr>
          <w:rFonts w:ascii="ColaborateLight" w:eastAsia="Arial" w:hAnsi="ColaborateLight" w:cs="Arial"/>
          <w:b/>
          <w:kern w:val="3"/>
          <w:lang w:eastAsia="zh-CN" w:bidi="hi-IN"/>
        </w:rPr>
        <w:t>PROPUESTA TÉCNICA</w:t>
      </w:r>
    </w:p>
    <w:p w14:paraId="14B02A74" w14:textId="3624BA05" w:rsidR="000754EA" w:rsidRPr="00B62D31" w:rsidRDefault="000754EA" w:rsidP="00677B1B">
      <w:pPr>
        <w:shd w:val="clear" w:color="auto" w:fill="FFFFFF"/>
        <w:tabs>
          <w:tab w:val="left" w:pos="5592"/>
        </w:tabs>
        <w:spacing w:after="0" w:line="240" w:lineRule="auto"/>
        <w:rPr>
          <w:rFonts w:ascii="ColaborateLight" w:hAnsi="ColaborateLight" w:cs="Arial"/>
          <w:b/>
          <w:bCs/>
        </w:rPr>
      </w:pPr>
    </w:p>
    <w:p w14:paraId="1FFF1F34" w14:textId="77777777" w:rsidR="000754EA" w:rsidRPr="00B62D31" w:rsidRDefault="000754EA" w:rsidP="000754EA">
      <w:pPr>
        <w:spacing w:after="0" w:line="240" w:lineRule="auto"/>
        <w:jc w:val="center"/>
        <w:rPr>
          <w:rFonts w:ascii="ColaborateLight" w:hAnsi="ColaborateLight" w:cs="Arial"/>
          <w:b/>
          <w:bCs/>
        </w:rPr>
      </w:pPr>
      <w:r w:rsidRPr="00B62D31">
        <w:rPr>
          <w:rFonts w:ascii="ColaborateLight" w:hAnsi="ColaborateLight" w:cs="Arial"/>
          <w:b/>
          <w:bCs/>
        </w:rPr>
        <w:t>PARTIDA ÚNICA</w:t>
      </w:r>
    </w:p>
    <w:p w14:paraId="11F89DC0" w14:textId="09C893FD" w:rsidR="000754EA" w:rsidRPr="00B62D31" w:rsidRDefault="000754EA" w:rsidP="00444DC2">
      <w:pPr>
        <w:shd w:val="clear" w:color="auto" w:fill="FFFFFF"/>
        <w:tabs>
          <w:tab w:val="left" w:pos="284"/>
        </w:tabs>
        <w:spacing w:after="0" w:line="240" w:lineRule="auto"/>
        <w:jc w:val="center"/>
        <w:rPr>
          <w:rFonts w:ascii="ColaborateLight" w:hAnsi="ColaborateLight" w:cs="Arial"/>
          <w:b/>
          <w:bCs/>
        </w:rPr>
      </w:pPr>
    </w:p>
    <w:p w14:paraId="04CC5D99" w14:textId="74FA56FE" w:rsidR="0081549A" w:rsidRPr="00B62D31" w:rsidRDefault="0081549A" w:rsidP="00FB0FAE">
      <w:pPr>
        <w:shd w:val="clear" w:color="auto" w:fill="FFFFFF"/>
        <w:tabs>
          <w:tab w:val="left" w:pos="284"/>
        </w:tabs>
        <w:spacing w:after="0" w:line="240" w:lineRule="auto"/>
        <w:jc w:val="center"/>
        <w:rPr>
          <w:rFonts w:ascii="ColaborateLight" w:hAnsi="ColaborateLight" w:cs="Arial"/>
          <w:b/>
          <w:bCs/>
        </w:rPr>
      </w:pPr>
    </w:p>
    <w:p w14:paraId="06542ECB" w14:textId="77777777" w:rsidR="00677B1B" w:rsidRPr="00B62D31" w:rsidRDefault="00677B1B" w:rsidP="00677B1B">
      <w:pPr>
        <w:keepNext/>
        <w:spacing w:after="0" w:line="240" w:lineRule="auto"/>
        <w:jc w:val="both"/>
        <w:rPr>
          <w:rFonts w:ascii="ColaborateLight" w:hAnsi="ColaborateLight" w:cs="Tahoma"/>
          <w:b/>
        </w:rPr>
      </w:pPr>
      <w:r w:rsidRPr="00B62D31">
        <w:rPr>
          <w:rFonts w:ascii="ColaborateLight" w:hAnsi="ColaborateLight" w:cs="Tahoma"/>
          <w:b/>
        </w:rPr>
        <w:t>CONDICIONES PARA LA RECEPCIÓN DEL VEHICULO:</w:t>
      </w:r>
    </w:p>
    <w:p w14:paraId="6693DB97" w14:textId="77777777" w:rsidR="00677B1B" w:rsidRPr="00B62D31" w:rsidRDefault="00677B1B" w:rsidP="00677B1B">
      <w:pPr>
        <w:keepNext/>
        <w:spacing w:after="0" w:line="240" w:lineRule="auto"/>
        <w:jc w:val="both"/>
        <w:rPr>
          <w:rFonts w:ascii="ColaborateLight" w:hAnsi="ColaborateLight" w:cs="Tahoma"/>
          <w:bCs/>
        </w:rPr>
      </w:pPr>
    </w:p>
    <w:p w14:paraId="515C1263" w14:textId="77777777" w:rsidR="00677B1B" w:rsidRPr="00B62D31" w:rsidRDefault="00677B1B" w:rsidP="00677B1B">
      <w:pPr>
        <w:keepNext/>
        <w:spacing w:after="0" w:line="240" w:lineRule="auto"/>
        <w:jc w:val="both"/>
        <w:rPr>
          <w:rFonts w:ascii="ColaborateLight" w:hAnsi="ColaborateLight" w:cs="Tahoma"/>
          <w:bCs/>
        </w:rPr>
      </w:pPr>
      <w:r w:rsidRPr="00B62D31">
        <w:rPr>
          <w:rFonts w:ascii="ColaborateLight" w:hAnsi="ColaborateLight" w:cs="Tahoma"/>
          <w:bCs/>
        </w:rPr>
        <w:t xml:space="preserve">El horario correspondiente para la atención de las unidades será de lunes a viernes de 09:00 horas a 19:00 horas y sábado de 09:00 a 14:00 horas. </w:t>
      </w:r>
    </w:p>
    <w:p w14:paraId="543A3455" w14:textId="77777777" w:rsidR="00677B1B" w:rsidRPr="00B62D31" w:rsidRDefault="00677B1B" w:rsidP="00677B1B">
      <w:pPr>
        <w:keepNext/>
        <w:spacing w:after="0" w:line="240" w:lineRule="auto"/>
        <w:jc w:val="both"/>
        <w:rPr>
          <w:rFonts w:ascii="ColaborateLight" w:hAnsi="ColaborateLight" w:cs="Tw Cen MT"/>
          <w:bCs/>
        </w:rPr>
      </w:pPr>
    </w:p>
    <w:p w14:paraId="57F68EF3" w14:textId="77777777" w:rsidR="00677B1B" w:rsidRPr="00B62D31" w:rsidRDefault="00677B1B" w:rsidP="00677B1B">
      <w:pPr>
        <w:keepNext/>
        <w:spacing w:after="0" w:line="240" w:lineRule="auto"/>
        <w:jc w:val="both"/>
        <w:rPr>
          <w:rFonts w:ascii="ColaborateLight" w:hAnsi="ColaborateLight" w:cs="Tahoma"/>
          <w:b/>
        </w:rPr>
      </w:pPr>
      <w:r w:rsidRPr="00B62D31">
        <w:rPr>
          <w:rFonts w:ascii="ColaborateLight" w:hAnsi="ColaborateLight" w:cs="Tahoma"/>
          <w:b/>
        </w:rPr>
        <w:t>SOLICITUD DE VALORACION:</w:t>
      </w:r>
    </w:p>
    <w:p w14:paraId="28D6D399" w14:textId="77777777" w:rsidR="00677B1B" w:rsidRPr="00B62D31" w:rsidRDefault="00677B1B" w:rsidP="00677B1B">
      <w:pPr>
        <w:keepNext/>
        <w:spacing w:after="0" w:line="240" w:lineRule="auto"/>
        <w:jc w:val="both"/>
        <w:rPr>
          <w:rFonts w:ascii="ColaborateLight" w:hAnsi="ColaborateLight" w:cs="Tw Cen MT"/>
          <w:b/>
          <w:bCs/>
        </w:rPr>
      </w:pPr>
    </w:p>
    <w:p w14:paraId="54806DD2" w14:textId="77777777" w:rsidR="00677B1B" w:rsidRPr="00B62D31" w:rsidRDefault="00677B1B" w:rsidP="00677B1B">
      <w:pPr>
        <w:spacing w:after="0" w:line="240" w:lineRule="auto"/>
        <w:jc w:val="both"/>
        <w:rPr>
          <w:rFonts w:ascii="ColaborateLight" w:hAnsi="ColaborateLight" w:cs="Tahoma"/>
          <w:bCs/>
        </w:rPr>
      </w:pPr>
      <w:r w:rsidRPr="00B62D31">
        <w:rPr>
          <w:rFonts w:ascii="ColaborateLight" w:hAnsi="ColaborateLight" w:cs="Tahoma"/>
          <w:bCs/>
        </w:rPr>
        <w:t>El usuario entregará el formato solicitud de valoración de mantenimiento vehicular establecido por la Dirección de Servicios Generales, con los siguientes datos:</w:t>
      </w:r>
    </w:p>
    <w:p w14:paraId="5E01F7F0" w14:textId="77777777" w:rsidR="00677B1B" w:rsidRPr="00B62D31" w:rsidRDefault="00677B1B" w:rsidP="00677B1B">
      <w:pPr>
        <w:spacing w:after="0" w:line="240" w:lineRule="auto"/>
        <w:jc w:val="both"/>
        <w:rPr>
          <w:rFonts w:ascii="ColaborateLight" w:hAnsi="ColaborateLight" w:cs="Tahoma"/>
          <w:bCs/>
        </w:rPr>
      </w:pPr>
    </w:p>
    <w:p w14:paraId="0C91AC8D" w14:textId="77777777" w:rsidR="00677B1B" w:rsidRPr="00B62D31" w:rsidRDefault="00677B1B" w:rsidP="008C402E">
      <w:pPr>
        <w:pStyle w:val="Prrafodelista"/>
        <w:numPr>
          <w:ilvl w:val="0"/>
          <w:numId w:val="28"/>
        </w:numPr>
        <w:contextualSpacing/>
        <w:jc w:val="both"/>
        <w:rPr>
          <w:rFonts w:ascii="ColaborateLight" w:hAnsi="ColaborateLight" w:cs="Tahoma"/>
          <w:bCs/>
          <w:sz w:val="22"/>
          <w:szCs w:val="22"/>
        </w:rPr>
      </w:pPr>
      <w:r w:rsidRPr="00B62D31">
        <w:rPr>
          <w:rFonts w:ascii="ColaborateLight" w:hAnsi="ColaborateLight" w:cs="Tahoma"/>
          <w:bCs/>
          <w:sz w:val="22"/>
          <w:szCs w:val="22"/>
        </w:rPr>
        <w:t>Placas, número de inventario.</w:t>
      </w:r>
    </w:p>
    <w:p w14:paraId="4B954216" w14:textId="77777777" w:rsidR="00677B1B" w:rsidRPr="00B62D31" w:rsidRDefault="00677B1B" w:rsidP="008C402E">
      <w:pPr>
        <w:pStyle w:val="Prrafodelista"/>
        <w:numPr>
          <w:ilvl w:val="0"/>
          <w:numId w:val="28"/>
        </w:numPr>
        <w:contextualSpacing/>
        <w:jc w:val="both"/>
        <w:rPr>
          <w:rFonts w:ascii="ColaborateLight" w:hAnsi="ColaborateLight" w:cs="Tahoma"/>
          <w:bCs/>
          <w:sz w:val="22"/>
          <w:szCs w:val="22"/>
        </w:rPr>
      </w:pPr>
      <w:r w:rsidRPr="00B62D31">
        <w:rPr>
          <w:rFonts w:ascii="ColaborateLight" w:hAnsi="ColaborateLight" w:cs="Tahoma"/>
          <w:bCs/>
          <w:sz w:val="22"/>
          <w:szCs w:val="22"/>
        </w:rPr>
        <w:t xml:space="preserve">Marca, modelo y línea. </w:t>
      </w:r>
    </w:p>
    <w:p w14:paraId="38152DEB" w14:textId="77777777" w:rsidR="00677B1B" w:rsidRPr="00B62D31" w:rsidRDefault="00677B1B" w:rsidP="008C402E">
      <w:pPr>
        <w:pStyle w:val="Prrafodelista"/>
        <w:numPr>
          <w:ilvl w:val="0"/>
          <w:numId w:val="28"/>
        </w:numPr>
        <w:contextualSpacing/>
        <w:jc w:val="both"/>
        <w:rPr>
          <w:rFonts w:ascii="ColaborateLight" w:hAnsi="ColaborateLight" w:cs="Tahoma"/>
          <w:bCs/>
          <w:sz w:val="22"/>
          <w:szCs w:val="22"/>
        </w:rPr>
      </w:pPr>
      <w:r w:rsidRPr="00B62D31">
        <w:rPr>
          <w:rFonts w:ascii="ColaborateLight" w:hAnsi="ColaborateLight" w:cs="Tahoma"/>
          <w:bCs/>
          <w:sz w:val="22"/>
          <w:szCs w:val="22"/>
        </w:rPr>
        <w:t>Nombre y firma del responsable quien entrega el vehículo.</w:t>
      </w:r>
    </w:p>
    <w:p w14:paraId="1F8F67BD" w14:textId="77777777" w:rsidR="00677B1B" w:rsidRPr="00B62D31" w:rsidRDefault="00677B1B" w:rsidP="008C402E">
      <w:pPr>
        <w:pStyle w:val="Prrafodelista"/>
        <w:numPr>
          <w:ilvl w:val="0"/>
          <w:numId w:val="28"/>
        </w:numPr>
        <w:contextualSpacing/>
        <w:jc w:val="both"/>
        <w:rPr>
          <w:rFonts w:ascii="ColaborateLight" w:hAnsi="ColaborateLight" w:cs="Tahoma"/>
          <w:bCs/>
          <w:sz w:val="22"/>
          <w:szCs w:val="22"/>
        </w:rPr>
      </w:pPr>
      <w:r w:rsidRPr="00B62D31">
        <w:rPr>
          <w:rFonts w:ascii="ColaborateLight" w:hAnsi="ColaborateLight" w:cs="Tahoma"/>
          <w:bCs/>
          <w:sz w:val="22"/>
          <w:szCs w:val="22"/>
        </w:rPr>
        <w:t>Anotar correctamente el kilometraje-odómetro (al ingresar al taller).</w:t>
      </w:r>
    </w:p>
    <w:p w14:paraId="5B8B8F8E" w14:textId="77777777" w:rsidR="00677B1B" w:rsidRPr="00B62D31" w:rsidRDefault="00677B1B" w:rsidP="008C402E">
      <w:pPr>
        <w:pStyle w:val="Prrafodelista"/>
        <w:numPr>
          <w:ilvl w:val="0"/>
          <w:numId w:val="28"/>
        </w:numPr>
        <w:contextualSpacing/>
        <w:jc w:val="both"/>
        <w:rPr>
          <w:rFonts w:ascii="ColaborateLight" w:hAnsi="ColaborateLight" w:cs="Tahoma"/>
          <w:bCs/>
          <w:sz w:val="22"/>
          <w:szCs w:val="22"/>
        </w:rPr>
      </w:pPr>
      <w:r w:rsidRPr="00B62D31">
        <w:rPr>
          <w:rFonts w:ascii="ColaborateLight" w:hAnsi="ColaborateLight" w:cs="Tahoma"/>
          <w:bCs/>
          <w:sz w:val="22"/>
          <w:szCs w:val="22"/>
        </w:rPr>
        <w:t>Indicar el nivel de combustible (gasolina o diésel)</w:t>
      </w:r>
    </w:p>
    <w:p w14:paraId="140F28E2" w14:textId="77777777" w:rsidR="00677B1B" w:rsidRPr="00B62D31" w:rsidRDefault="00677B1B" w:rsidP="008C402E">
      <w:pPr>
        <w:pStyle w:val="Prrafodelista"/>
        <w:numPr>
          <w:ilvl w:val="0"/>
          <w:numId w:val="28"/>
        </w:numPr>
        <w:contextualSpacing/>
        <w:jc w:val="both"/>
        <w:rPr>
          <w:rFonts w:ascii="ColaborateLight" w:hAnsi="ColaborateLight" w:cs="Tahoma"/>
          <w:bCs/>
          <w:sz w:val="22"/>
          <w:szCs w:val="22"/>
        </w:rPr>
      </w:pPr>
      <w:r w:rsidRPr="00B62D31">
        <w:rPr>
          <w:rFonts w:ascii="ColaborateLight" w:hAnsi="ColaborateLight" w:cs="Tahoma"/>
          <w:bCs/>
          <w:sz w:val="22"/>
          <w:szCs w:val="22"/>
        </w:rPr>
        <w:t xml:space="preserve">Fecha (con la que el taller recibe la unidad). </w:t>
      </w:r>
    </w:p>
    <w:p w14:paraId="24A027F7" w14:textId="77777777" w:rsidR="00677B1B" w:rsidRPr="00B62D31" w:rsidRDefault="00677B1B" w:rsidP="008C402E">
      <w:pPr>
        <w:pStyle w:val="Prrafodelista"/>
        <w:numPr>
          <w:ilvl w:val="0"/>
          <w:numId w:val="28"/>
        </w:numPr>
        <w:contextualSpacing/>
        <w:jc w:val="both"/>
        <w:rPr>
          <w:rFonts w:ascii="ColaborateLight" w:hAnsi="ColaborateLight" w:cs="Tahoma"/>
          <w:bCs/>
          <w:sz w:val="22"/>
          <w:szCs w:val="22"/>
        </w:rPr>
      </w:pPr>
      <w:r w:rsidRPr="00B62D31">
        <w:rPr>
          <w:rFonts w:ascii="ColaborateLight" w:hAnsi="ColaborateLight" w:cs="Tahoma"/>
          <w:bCs/>
          <w:sz w:val="22"/>
          <w:szCs w:val="22"/>
        </w:rPr>
        <w:t>Indicar el servicio que requiere la unidad.</w:t>
      </w:r>
    </w:p>
    <w:p w14:paraId="2F29FB9C" w14:textId="77777777" w:rsidR="00677B1B" w:rsidRPr="00B62D31" w:rsidRDefault="00677B1B" w:rsidP="008C402E">
      <w:pPr>
        <w:pStyle w:val="Prrafodelista"/>
        <w:numPr>
          <w:ilvl w:val="0"/>
          <w:numId w:val="28"/>
        </w:numPr>
        <w:contextualSpacing/>
        <w:jc w:val="both"/>
        <w:rPr>
          <w:rFonts w:ascii="ColaborateLight" w:hAnsi="ColaborateLight" w:cs="Tahoma"/>
          <w:bCs/>
          <w:sz w:val="22"/>
          <w:szCs w:val="22"/>
        </w:rPr>
      </w:pPr>
      <w:r w:rsidRPr="00B62D31">
        <w:rPr>
          <w:rFonts w:ascii="ColaborateLight" w:hAnsi="ColaborateLight" w:cs="Tahoma"/>
          <w:bCs/>
          <w:sz w:val="22"/>
          <w:szCs w:val="22"/>
        </w:rPr>
        <w:t xml:space="preserve">Verificar el proveedor asignado. </w:t>
      </w:r>
    </w:p>
    <w:p w14:paraId="78A65115" w14:textId="77777777" w:rsidR="00677B1B" w:rsidRPr="00B62D31" w:rsidRDefault="00677B1B" w:rsidP="008C402E">
      <w:pPr>
        <w:pStyle w:val="Prrafodelista"/>
        <w:numPr>
          <w:ilvl w:val="0"/>
          <w:numId w:val="28"/>
        </w:numPr>
        <w:contextualSpacing/>
        <w:jc w:val="both"/>
        <w:rPr>
          <w:rFonts w:ascii="ColaborateLight" w:hAnsi="ColaborateLight" w:cs="Tahoma"/>
          <w:bCs/>
          <w:sz w:val="22"/>
          <w:szCs w:val="22"/>
        </w:rPr>
      </w:pPr>
      <w:r w:rsidRPr="00B62D31">
        <w:rPr>
          <w:rFonts w:ascii="ColaborateLight" w:hAnsi="ColaborateLight" w:cs="Tahoma"/>
          <w:bCs/>
          <w:sz w:val="22"/>
          <w:szCs w:val="22"/>
        </w:rPr>
        <w:t>Checar estado de laminado, pintura, faros y cristales del vehículo al ingresar al taller.</w:t>
      </w:r>
    </w:p>
    <w:p w14:paraId="1F81826D" w14:textId="77777777" w:rsidR="00677B1B" w:rsidRPr="00B62D31" w:rsidRDefault="00677B1B" w:rsidP="00677B1B">
      <w:pPr>
        <w:pStyle w:val="Prrafodelista"/>
        <w:ind w:left="720"/>
        <w:contextualSpacing/>
        <w:jc w:val="both"/>
        <w:rPr>
          <w:rFonts w:ascii="ColaborateLight" w:hAnsi="ColaborateLight" w:cs="Tahoma"/>
          <w:bCs/>
          <w:sz w:val="22"/>
          <w:szCs w:val="22"/>
        </w:rPr>
      </w:pPr>
    </w:p>
    <w:p w14:paraId="4675435F" w14:textId="77777777" w:rsidR="00677B1B" w:rsidRPr="00B62D31" w:rsidRDefault="00677B1B" w:rsidP="00677B1B">
      <w:pPr>
        <w:spacing w:line="240" w:lineRule="auto"/>
        <w:contextualSpacing/>
        <w:jc w:val="both"/>
        <w:rPr>
          <w:rFonts w:ascii="ColaborateLight" w:hAnsi="ColaborateLight" w:cs="Tahoma"/>
          <w:bCs/>
        </w:rPr>
      </w:pPr>
      <w:r w:rsidRPr="00B62D31">
        <w:rPr>
          <w:rFonts w:ascii="ColaborateLight" w:hAnsi="ColaborateLight" w:cs="Tahoma"/>
          <w:bCs/>
        </w:rPr>
        <w:t>El taller generará la cotización a través del sistema de servicios generales de acuerdo al diagnóstico.</w:t>
      </w:r>
    </w:p>
    <w:p w14:paraId="1BA6810F" w14:textId="77777777" w:rsidR="00677B1B" w:rsidRPr="00B62D31" w:rsidRDefault="00677B1B" w:rsidP="00677B1B">
      <w:pPr>
        <w:spacing w:line="240" w:lineRule="auto"/>
        <w:contextualSpacing/>
        <w:jc w:val="both"/>
        <w:rPr>
          <w:rFonts w:ascii="ColaborateLight" w:hAnsi="ColaborateLight" w:cs="Tahoma"/>
          <w:bCs/>
        </w:rPr>
      </w:pPr>
    </w:p>
    <w:p w14:paraId="5DB1E55A" w14:textId="77777777" w:rsidR="00677B1B" w:rsidRPr="00B62D31" w:rsidRDefault="00677B1B" w:rsidP="00677B1B">
      <w:pPr>
        <w:spacing w:line="240" w:lineRule="auto"/>
        <w:contextualSpacing/>
        <w:jc w:val="both"/>
        <w:rPr>
          <w:rFonts w:ascii="ColaborateLight" w:hAnsi="ColaborateLight" w:cs="Tahoma"/>
          <w:bCs/>
        </w:rPr>
      </w:pPr>
      <w:r w:rsidRPr="00B62D31">
        <w:rPr>
          <w:rFonts w:ascii="ColaborateLight" w:hAnsi="ColaborateLight" w:cs="Tahoma"/>
          <w:bCs/>
        </w:rPr>
        <w:t xml:space="preserve">El taller deberá entregar al supervisor autorizado de mantenimiento vehicular en turno el diagnóstico, así como la descripción de refacciones y cotización, con el servicio solicitado desde la valoración. </w:t>
      </w:r>
    </w:p>
    <w:p w14:paraId="0CB8A3C9" w14:textId="77777777" w:rsidR="00677B1B" w:rsidRPr="00B62D31" w:rsidRDefault="00677B1B" w:rsidP="00677B1B">
      <w:pPr>
        <w:spacing w:line="240" w:lineRule="auto"/>
        <w:contextualSpacing/>
        <w:jc w:val="both"/>
        <w:rPr>
          <w:rFonts w:ascii="ColaborateLight" w:hAnsi="ColaborateLight" w:cs="Tahoma"/>
          <w:bCs/>
        </w:rPr>
      </w:pPr>
    </w:p>
    <w:p w14:paraId="227013B0" w14:textId="77777777" w:rsidR="00677B1B" w:rsidRPr="00B62D31" w:rsidRDefault="00677B1B" w:rsidP="00677B1B">
      <w:pPr>
        <w:spacing w:line="240" w:lineRule="auto"/>
        <w:contextualSpacing/>
        <w:jc w:val="both"/>
        <w:rPr>
          <w:rFonts w:ascii="ColaborateLight" w:hAnsi="ColaborateLight" w:cs="Tahoma"/>
          <w:bCs/>
          <w:color w:val="000000" w:themeColor="text1"/>
        </w:rPr>
      </w:pPr>
      <w:r w:rsidRPr="00B62D31">
        <w:rPr>
          <w:rFonts w:ascii="ColaborateLight" w:hAnsi="ColaborateLight" w:cs="Tahoma"/>
          <w:b/>
          <w:color w:val="000000" w:themeColor="text1"/>
        </w:rPr>
        <w:t>TIEMPOS DE RECEPCIÓN-ENTREGA</w:t>
      </w:r>
    </w:p>
    <w:p w14:paraId="40B00D38" w14:textId="77777777" w:rsidR="00677B1B" w:rsidRPr="00B62D31" w:rsidRDefault="00677B1B" w:rsidP="008C402E">
      <w:pPr>
        <w:pStyle w:val="Prrafodelista"/>
        <w:keepNext/>
        <w:numPr>
          <w:ilvl w:val="0"/>
          <w:numId w:val="28"/>
        </w:numPr>
        <w:contextualSpacing/>
        <w:jc w:val="both"/>
        <w:rPr>
          <w:rFonts w:ascii="ColaborateLight" w:hAnsi="ColaborateLight" w:cs="Tahoma"/>
          <w:bCs/>
          <w:sz w:val="22"/>
          <w:szCs w:val="22"/>
        </w:rPr>
      </w:pPr>
      <w:r w:rsidRPr="00B62D31">
        <w:rPr>
          <w:rFonts w:ascii="ColaborateLight" w:hAnsi="ColaborateLight" w:cs="Tahoma"/>
          <w:bCs/>
          <w:sz w:val="22"/>
          <w:szCs w:val="22"/>
        </w:rPr>
        <w:t xml:space="preserve">Una vez recibida la valoración del vehículo por el supervisor, el proveedor deberá realizar el diagnóstico y cotización. </w:t>
      </w:r>
    </w:p>
    <w:p w14:paraId="3CF805B8" w14:textId="77777777" w:rsidR="00677B1B" w:rsidRPr="00B62D31" w:rsidRDefault="00677B1B" w:rsidP="008C402E">
      <w:pPr>
        <w:pStyle w:val="Prrafodelista"/>
        <w:keepNext/>
        <w:numPr>
          <w:ilvl w:val="0"/>
          <w:numId w:val="28"/>
        </w:numPr>
        <w:contextualSpacing/>
        <w:jc w:val="both"/>
        <w:rPr>
          <w:rFonts w:ascii="ColaborateLight" w:hAnsi="ColaborateLight" w:cs="Tahoma"/>
          <w:bCs/>
          <w:sz w:val="22"/>
          <w:szCs w:val="22"/>
        </w:rPr>
      </w:pPr>
      <w:r w:rsidRPr="00B62D31">
        <w:rPr>
          <w:rFonts w:ascii="ColaborateLight" w:hAnsi="ColaborateLight" w:cs="Tahoma"/>
          <w:bCs/>
          <w:sz w:val="22"/>
          <w:szCs w:val="22"/>
        </w:rPr>
        <w:t xml:space="preserve">El servicio de mantenimiento vehicular, deberá realizarse una vez autorizada la cotización por el usuario. </w:t>
      </w:r>
    </w:p>
    <w:p w14:paraId="12003EA9" w14:textId="77777777" w:rsidR="00677B1B" w:rsidRPr="00B62D31" w:rsidRDefault="00677B1B" w:rsidP="008C402E">
      <w:pPr>
        <w:pStyle w:val="Prrafodelista"/>
        <w:numPr>
          <w:ilvl w:val="0"/>
          <w:numId w:val="28"/>
        </w:numPr>
        <w:tabs>
          <w:tab w:val="left" w:pos="9498"/>
        </w:tabs>
        <w:jc w:val="both"/>
        <w:rPr>
          <w:rFonts w:ascii="ColaborateLight" w:hAnsi="ColaborateLight" w:cs="Tahoma"/>
          <w:bCs/>
          <w:sz w:val="22"/>
          <w:szCs w:val="22"/>
        </w:rPr>
      </w:pPr>
      <w:r w:rsidRPr="00B62D31">
        <w:rPr>
          <w:rFonts w:ascii="ColaborateLight" w:hAnsi="ColaborateLight" w:cs="Tahoma"/>
          <w:bCs/>
          <w:sz w:val="22"/>
          <w:szCs w:val="22"/>
        </w:rPr>
        <w:t>Una vez llevado a cabo el servicio de la unidad, el responsable acudirá a recoger el vehículo, verificando el correcto funcionamiento del mismo, el cual se realizará con el técnico mecánico, el supervisor autorizado de mantenimiento vehicular en turno y el responsable de la unidad.</w:t>
      </w:r>
    </w:p>
    <w:p w14:paraId="2E709291" w14:textId="77777777" w:rsidR="00677B1B" w:rsidRPr="00B62D31" w:rsidRDefault="00677B1B" w:rsidP="00677B1B">
      <w:pPr>
        <w:pStyle w:val="Prrafodelista"/>
        <w:tabs>
          <w:tab w:val="left" w:pos="9498"/>
        </w:tabs>
        <w:ind w:left="720"/>
        <w:jc w:val="both"/>
        <w:rPr>
          <w:rFonts w:ascii="ColaborateLight" w:hAnsi="ColaborateLight" w:cs="Tahoma"/>
          <w:bCs/>
          <w:sz w:val="22"/>
          <w:szCs w:val="22"/>
        </w:rPr>
      </w:pPr>
    </w:p>
    <w:p w14:paraId="2FB38EDB" w14:textId="77777777" w:rsidR="00677B1B" w:rsidRPr="00B62D31" w:rsidRDefault="00677B1B" w:rsidP="008C402E">
      <w:pPr>
        <w:pStyle w:val="Prrafodelista"/>
        <w:numPr>
          <w:ilvl w:val="0"/>
          <w:numId w:val="28"/>
        </w:numPr>
        <w:contextualSpacing/>
        <w:jc w:val="both"/>
        <w:rPr>
          <w:rFonts w:ascii="ColaborateLight" w:hAnsi="ColaborateLight" w:cs="Tahoma"/>
          <w:bCs/>
          <w:sz w:val="22"/>
          <w:szCs w:val="22"/>
        </w:rPr>
      </w:pPr>
      <w:r w:rsidRPr="00B62D31">
        <w:rPr>
          <w:rFonts w:ascii="ColaborateLight" w:hAnsi="ColaborateLight" w:cs="Tahoma"/>
          <w:bCs/>
          <w:sz w:val="22"/>
          <w:szCs w:val="22"/>
        </w:rPr>
        <w:lastRenderedPageBreak/>
        <w:t>El proveedor está obligado a ofrecer el recorrido de prueba del correcto funcionamiento de la unidad para la satisfacción y aceptación del usuario. En caso de no poder realizar el recorrido de prueba, no afectará la garantía.</w:t>
      </w:r>
    </w:p>
    <w:p w14:paraId="167C3AA8" w14:textId="77777777" w:rsidR="00677B1B" w:rsidRPr="00B62D31" w:rsidRDefault="00677B1B" w:rsidP="00677B1B">
      <w:pPr>
        <w:jc w:val="both"/>
        <w:rPr>
          <w:rFonts w:ascii="ColaborateLight" w:hAnsi="ColaborateLight" w:cs="Tahoma"/>
          <w:bCs/>
        </w:rPr>
      </w:pPr>
    </w:p>
    <w:p w14:paraId="36E3035E" w14:textId="77777777" w:rsidR="00677B1B" w:rsidRPr="00B62D31" w:rsidRDefault="00677B1B" w:rsidP="00677B1B">
      <w:pPr>
        <w:keepNext/>
        <w:spacing w:line="240" w:lineRule="auto"/>
        <w:contextualSpacing/>
        <w:jc w:val="both"/>
        <w:rPr>
          <w:rFonts w:ascii="ColaborateLight" w:hAnsi="ColaborateLight" w:cs="Tahoma"/>
          <w:b/>
        </w:rPr>
      </w:pPr>
      <w:r w:rsidRPr="00B62D31">
        <w:rPr>
          <w:rFonts w:ascii="ColaborateLight" w:hAnsi="ColaborateLight" w:cs="Tahoma"/>
          <w:b/>
        </w:rPr>
        <w:t>CONDICIONES DE ENTREGA DEL VEHÍCULO</w:t>
      </w:r>
    </w:p>
    <w:p w14:paraId="3E04F9CD" w14:textId="77777777" w:rsidR="00677B1B" w:rsidRPr="00B62D31" w:rsidRDefault="00677B1B" w:rsidP="00677B1B">
      <w:pPr>
        <w:keepNext/>
        <w:spacing w:after="0" w:line="240" w:lineRule="auto"/>
        <w:jc w:val="both"/>
        <w:rPr>
          <w:rFonts w:ascii="ColaborateLight" w:hAnsi="ColaborateLight" w:cs="Tahoma"/>
          <w:bCs/>
        </w:rPr>
      </w:pPr>
    </w:p>
    <w:p w14:paraId="5FF00057" w14:textId="77777777" w:rsidR="00677B1B" w:rsidRPr="00B62D31" w:rsidRDefault="00677B1B" w:rsidP="008C402E">
      <w:pPr>
        <w:pStyle w:val="Prrafodelista"/>
        <w:numPr>
          <w:ilvl w:val="0"/>
          <w:numId w:val="28"/>
        </w:numPr>
        <w:contextualSpacing/>
        <w:jc w:val="both"/>
        <w:rPr>
          <w:rFonts w:ascii="ColaborateLight" w:hAnsi="ColaborateLight" w:cs="Tahoma"/>
          <w:bCs/>
          <w:sz w:val="22"/>
          <w:szCs w:val="22"/>
        </w:rPr>
      </w:pPr>
      <w:r w:rsidRPr="00B62D31">
        <w:rPr>
          <w:rFonts w:ascii="ColaborateLight" w:hAnsi="ColaborateLight" w:cs="Tahoma"/>
          <w:bCs/>
          <w:sz w:val="22"/>
          <w:szCs w:val="22"/>
        </w:rPr>
        <w:t>Una vez realizado el servicio el taller deberá entregar al supervisor autorizado de mantenimiento vehicular los siguientes documentos con firmas autógrafas y en original (no copias):</w:t>
      </w:r>
    </w:p>
    <w:p w14:paraId="154A05C4" w14:textId="77777777" w:rsidR="00677B1B" w:rsidRPr="00B62D31" w:rsidRDefault="00677B1B" w:rsidP="00677B1B">
      <w:pPr>
        <w:pStyle w:val="Prrafodelista"/>
        <w:ind w:left="720"/>
        <w:contextualSpacing/>
        <w:jc w:val="both"/>
        <w:rPr>
          <w:rFonts w:ascii="ColaborateLight" w:hAnsi="ColaborateLight" w:cs="Tahoma"/>
          <w:bCs/>
          <w:sz w:val="22"/>
          <w:szCs w:val="22"/>
        </w:rPr>
      </w:pPr>
    </w:p>
    <w:p w14:paraId="53CBE2DB" w14:textId="77777777" w:rsidR="00677B1B" w:rsidRPr="00B62D31" w:rsidRDefault="00677B1B" w:rsidP="00677B1B">
      <w:pPr>
        <w:pStyle w:val="Prrafodelista"/>
        <w:ind w:left="720"/>
        <w:contextualSpacing/>
        <w:jc w:val="both"/>
        <w:rPr>
          <w:rFonts w:ascii="ColaborateLight" w:hAnsi="ColaborateLight" w:cs="Tahoma"/>
          <w:bCs/>
          <w:sz w:val="22"/>
          <w:szCs w:val="22"/>
        </w:rPr>
      </w:pPr>
    </w:p>
    <w:tbl>
      <w:tblPr>
        <w:tblStyle w:val="Tablaconcuadrcula"/>
        <w:tblW w:w="8334" w:type="dxa"/>
        <w:tblInd w:w="720" w:type="dxa"/>
        <w:tblLook w:val="04A0" w:firstRow="1" w:lastRow="0" w:firstColumn="1" w:lastColumn="0" w:noHBand="0" w:noVBand="1"/>
      </w:tblPr>
      <w:tblGrid>
        <w:gridCol w:w="4172"/>
        <w:gridCol w:w="4162"/>
      </w:tblGrid>
      <w:tr w:rsidR="00677B1B" w:rsidRPr="00B62D31" w14:paraId="663AF0B1" w14:textId="77777777" w:rsidTr="00677B1B">
        <w:tc>
          <w:tcPr>
            <w:tcW w:w="4172" w:type="dxa"/>
            <w:tcBorders>
              <w:top w:val="nil"/>
              <w:left w:val="nil"/>
              <w:bottom w:val="nil"/>
              <w:right w:val="nil"/>
            </w:tcBorders>
          </w:tcPr>
          <w:p w14:paraId="4FCABD4E" w14:textId="77777777" w:rsidR="00677B1B" w:rsidRPr="00B62D31" w:rsidRDefault="00677B1B">
            <w:pPr>
              <w:pStyle w:val="Prrafodelista"/>
              <w:ind w:left="0"/>
              <w:contextualSpacing/>
              <w:jc w:val="center"/>
              <w:rPr>
                <w:rFonts w:ascii="ColaborateLight" w:hAnsi="ColaborateLight" w:cs="Tahoma"/>
                <w:bCs/>
                <w:sz w:val="22"/>
                <w:szCs w:val="22"/>
              </w:rPr>
            </w:pPr>
            <w:r w:rsidRPr="00B62D31">
              <w:rPr>
                <w:rFonts w:ascii="ColaborateLight" w:hAnsi="ColaborateLight" w:cs="Tahoma"/>
                <w:bCs/>
                <w:sz w:val="22"/>
                <w:szCs w:val="22"/>
              </w:rPr>
              <w:t>Documentos a recibir</w:t>
            </w:r>
          </w:p>
          <w:p w14:paraId="2FCD39B2" w14:textId="77777777" w:rsidR="00677B1B" w:rsidRPr="00B62D31" w:rsidRDefault="00677B1B">
            <w:pPr>
              <w:pStyle w:val="Prrafodelista"/>
              <w:ind w:left="0"/>
              <w:contextualSpacing/>
              <w:jc w:val="center"/>
              <w:rPr>
                <w:rFonts w:ascii="ColaborateLight" w:hAnsi="ColaborateLight" w:cs="Tahoma"/>
                <w:bCs/>
                <w:sz w:val="22"/>
                <w:szCs w:val="22"/>
              </w:rPr>
            </w:pPr>
          </w:p>
        </w:tc>
        <w:tc>
          <w:tcPr>
            <w:tcW w:w="4162" w:type="dxa"/>
            <w:tcBorders>
              <w:top w:val="nil"/>
              <w:left w:val="nil"/>
              <w:bottom w:val="nil"/>
              <w:right w:val="nil"/>
            </w:tcBorders>
            <w:hideMark/>
          </w:tcPr>
          <w:p w14:paraId="6F2B2BC4" w14:textId="77777777" w:rsidR="00677B1B" w:rsidRPr="00B62D31" w:rsidRDefault="00677B1B">
            <w:pPr>
              <w:pStyle w:val="Prrafodelista"/>
              <w:ind w:left="0"/>
              <w:contextualSpacing/>
              <w:jc w:val="center"/>
              <w:rPr>
                <w:rFonts w:ascii="ColaborateLight" w:hAnsi="ColaborateLight" w:cs="Tahoma"/>
                <w:bCs/>
                <w:sz w:val="22"/>
                <w:szCs w:val="22"/>
              </w:rPr>
            </w:pPr>
            <w:r w:rsidRPr="00B62D31">
              <w:rPr>
                <w:rFonts w:ascii="ColaborateLight" w:hAnsi="ColaborateLight" w:cs="Tahoma"/>
                <w:bCs/>
                <w:sz w:val="22"/>
                <w:szCs w:val="22"/>
              </w:rPr>
              <w:t>Firmas y sellos</w:t>
            </w:r>
          </w:p>
        </w:tc>
      </w:tr>
      <w:tr w:rsidR="00677B1B" w:rsidRPr="00B62D31" w14:paraId="20401EAD" w14:textId="77777777" w:rsidTr="00677B1B">
        <w:tc>
          <w:tcPr>
            <w:tcW w:w="4172" w:type="dxa"/>
            <w:tcBorders>
              <w:top w:val="nil"/>
              <w:left w:val="nil"/>
              <w:bottom w:val="nil"/>
              <w:right w:val="nil"/>
            </w:tcBorders>
            <w:hideMark/>
          </w:tcPr>
          <w:p w14:paraId="7E30A51E" w14:textId="77777777" w:rsidR="00677B1B" w:rsidRPr="00B62D31" w:rsidRDefault="00677B1B">
            <w:pPr>
              <w:pStyle w:val="Prrafodelista"/>
              <w:ind w:left="0"/>
              <w:contextualSpacing/>
              <w:rPr>
                <w:rFonts w:ascii="ColaborateLight" w:hAnsi="ColaborateLight" w:cs="Tahoma"/>
                <w:bCs/>
                <w:sz w:val="22"/>
                <w:szCs w:val="22"/>
              </w:rPr>
            </w:pPr>
            <w:r w:rsidRPr="00B62D31">
              <w:rPr>
                <w:rFonts w:ascii="ColaborateLight" w:hAnsi="ColaborateLight" w:cs="Tahoma"/>
                <w:bCs/>
                <w:sz w:val="22"/>
                <w:szCs w:val="22"/>
              </w:rPr>
              <w:t>1.- Solicitud de valoración</w:t>
            </w:r>
          </w:p>
        </w:tc>
        <w:tc>
          <w:tcPr>
            <w:tcW w:w="4162" w:type="dxa"/>
            <w:tcBorders>
              <w:top w:val="nil"/>
              <w:left w:val="nil"/>
              <w:bottom w:val="nil"/>
              <w:right w:val="nil"/>
            </w:tcBorders>
            <w:hideMark/>
          </w:tcPr>
          <w:p w14:paraId="2B3B628A" w14:textId="77777777" w:rsidR="00677B1B" w:rsidRPr="00B62D31" w:rsidRDefault="00677B1B">
            <w:pPr>
              <w:pStyle w:val="Prrafodelista"/>
              <w:ind w:left="0"/>
              <w:contextualSpacing/>
              <w:jc w:val="center"/>
              <w:rPr>
                <w:rFonts w:ascii="ColaborateLight" w:hAnsi="ColaborateLight" w:cs="Tahoma"/>
                <w:bCs/>
                <w:sz w:val="22"/>
                <w:szCs w:val="22"/>
              </w:rPr>
            </w:pPr>
            <w:r w:rsidRPr="00B62D31">
              <w:rPr>
                <w:rFonts w:ascii="ColaborateLight" w:hAnsi="ColaborateLight" w:cs="Tahoma"/>
                <w:bCs/>
                <w:sz w:val="22"/>
                <w:szCs w:val="22"/>
              </w:rPr>
              <w:t>Dependencia y supervisor</w:t>
            </w:r>
          </w:p>
        </w:tc>
      </w:tr>
      <w:tr w:rsidR="00677B1B" w:rsidRPr="00B62D31" w14:paraId="2D15A48B" w14:textId="77777777" w:rsidTr="00677B1B">
        <w:tc>
          <w:tcPr>
            <w:tcW w:w="4172" w:type="dxa"/>
            <w:tcBorders>
              <w:top w:val="nil"/>
              <w:left w:val="nil"/>
              <w:bottom w:val="nil"/>
              <w:right w:val="nil"/>
            </w:tcBorders>
            <w:hideMark/>
          </w:tcPr>
          <w:p w14:paraId="56E5A4D1" w14:textId="77777777" w:rsidR="00677B1B" w:rsidRPr="00B62D31" w:rsidRDefault="00677B1B">
            <w:pPr>
              <w:pStyle w:val="Prrafodelista"/>
              <w:ind w:left="0"/>
              <w:contextualSpacing/>
              <w:rPr>
                <w:rFonts w:ascii="ColaborateLight" w:hAnsi="ColaborateLight" w:cs="Tahoma"/>
                <w:bCs/>
                <w:sz w:val="22"/>
                <w:szCs w:val="22"/>
              </w:rPr>
            </w:pPr>
            <w:r w:rsidRPr="00B62D31">
              <w:rPr>
                <w:rFonts w:ascii="ColaborateLight" w:hAnsi="ColaborateLight" w:cs="Tahoma"/>
                <w:bCs/>
                <w:sz w:val="22"/>
                <w:szCs w:val="22"/>
              </w:rPr>
              <w:t>2.- Cotización mano de obra</w:t>
            </w:r>
          </w:p>
        </w:tc>
        <w:tc>
          <w:tcPr>
            <w:tcW w:w="4162" w:type="dxa"/>
            <w:tcBorders>
              <w:top w:val="nil"/>
              <w:left w:val="nil"/>
              <w:bottom w:val="nil"/>
              <w:right w:val="nil"/>
            </w:tcBorders>
            <w:hideMark/>
          </w:tcPr>
          <w:p w14:paraId="42F0DB30" w14:textId="77777777" w:rsidR="00677B1B" w:rsidRPr="00B62D31" w:rsidRDefault="00677B1B">
            <w:pPr>
              <w:pStyle w:val="Prrafodelista"/>
              <w:ind w:left="0"/>
              <w:contextualSpacing/>
              <w:rPr>
                <w:rFonts w:ascii="ColaborateLight" w:hAnsi="ColaborateLight" w:cs="Tahoma"/>
                <w:bCs/>
                <w:sz w:val="22"/>
                <w:szCs w:val="22"/>
              </w:rPr>
            </w:pPr>
            <w:r w:rsidRPr="00B62D31">
              <w:rPr>
                <w:rFonts w:ascii="ColaborateLight" w:hAnsi="ColaborateLight" w:cs="Tahoma"/>
                <w:bCs/>
                <w:sz w:val="22"/>
                <w:szCs w:val="22"/>
              </w:rPr>
              <w:t xml:space="preserve">                Taller y supervisor</w:t>
            </w:r>
          </w:p>
        </w:tc>
      </w:tr>
    </w:tbl>
    <w:p w14:paraId="325635C0" w14:textId="77777777" w:rsidR="00677B1B" w:rsidRPr="00B62D31" w:rsidRDefault="00677B1B" w:rsidP="00677B1B">
      <w:pPr>
        <w:pStyle w:val="Prrafodelista"/>
        <w:ind w:left="720"/>
        <w:contextualSpacing/>
        <w:jc w:val="both"/>
        <w:rPr>
          <w:rFonts w:ascii="ColaborateLight" w:hAnsi="ColaborateLight" w:cs="Tahoma"/>
          <w:bCs/>
          <w:sz w:val="22"/>
          <w:szCs w:val="22"/>
        </w:rPr>
      </w:pPr>
    </w:p>
    <w:p w14:paraId="3058C4A4" w14:textId="77777777" w:rsidR="00677B1B" w:rsidRPr="00B62D31" w:rsidRDefault="00677B1B" w:rsidP="008C402E">
      <w:pPr>
        <w:pStyle w:val="Prrafodelista"/>
        <w:numPr>
          <w:ilvl w:val="0"/>
          <w:numId w:val="28"/>
        </w:numPr>
        <w:contextualSpacing/>
        <w:jc w:val="both"/>
        <w:rPr>
          <w:rFonts w:ascii="ColaborateLight" w:hAnsi="ColaborateLight" w:cs="Tahoma"/>
          <w:bCs/>
          <w:sz w:val="22"/>
          <w:szCs w:val="22"/>
        </w:rPr>
      </w:pPr>
      <w:r w:rsidRPr="00B62D31">
        <w:rPr>
          <w:rFonts w:ascii="ColaborateLight" w:hAnsi="ColaborateLight" w:cs="Tahoma"/>
          <w:bCs/>
          <w:sz w:val="22"/>
          <w:szCs w:val="22"/>
        </w:rPr>
        <w:t>El proveedor está obligado a entregar la unidad sin ningún daño en laminado, pintura, faros y cristales del vehículo al salir del taller, en caso de presentar algún detalle quedará a responsabilidad del proveedor su pronta reparación.</w:t>
      </w:r>
    </w:p>
    <w:p w14:paraId="32D84ECC" w14:textId="77777777" w:rsidR="006C6F38" w:rsidRPr="00B62D31" w:rsidRDefault="006C6F38" w:rsidP="000A7317">
      <w:pPr>
        <w:contextualSpacing/>
        <w:jc w:val="both"/>
        <w:rPr>
          <w:rFonts w:ascii="ColaborateLight" w:hAnsi="ColaborateLight" w:cs="Tahoma"/>
          <w:bCs/>
        </w:rPr>
      </w:pPr>
    </w:p>
    <w:p w14:paraId="420DE9FB" w14:textId="37113A3F" w:rsidR="006C6F38" w:rsidRPr="00B62D31" w:rsidRDefault="00677B1B" w:rsidP="000A7317">
      <w:pPr>
        <w:autoSpaceDE w:val="0"/>
        <w:autoSpaceDN w:val="0"/>
        <w:adjustRightInd w:val="0"/>
        <w:spacing w:after="0" w:line="240" w:lineRule="auto"/>
        <w:jc w:val="center"/>
        <w:rPr>
          <w:rFonts w:ascii="ColaborateLight" w:hAnsi="ColaborateLight" w:cs="Tahoma"/>
          <w:b/>
          <w:bCs/>
        </w:rPr>
      </w:pPr>
      <w:r w:rsidRPr="00B62D31">
        <w:rPr>
          <w:rFonts w:ascii="ColaborateLight" w:hAnsi="ColaborateLight" w:cs="Tahoma"/>
          <w:b/>
          <w:bCs/>
        </w:rPr>
        <w:t>SERVICIOS A LICITARSE</w:t>
      </w:r>
    </w:p>
    <w:tbl>
      <w:tblPr>
        <w:tblW w:w="9176" w:type="dxa"/>
        <w:tblInd w:w="55" w:type="dxa"/>
        <w:tblCellMar>
          <w:left w:w="70" w:type="dxa"/>
          <w:right w:w="70" w:type="dxa"/>
        </w:tblCellMar>
        <w:tblLook w:val="04A0" w:firstRow="1" w:lastRow="0" w:firstColumn="1" w:lastColumn="0" w:noHBand="0" w:noVBand="1"/>
      </w:tblPr>
      <w:tblGrid>
        <w:gridCol w:w="1648"/>
        <w:gridCol w:w="4232"/>
        <w:gridCol w:w="1648"/>
        <w:gridCol w:w="1648"/>
      </w:tblGrid>
      <w:tr w:rsidR="006C6F38" w:rsidRPr="00B62D31" w14:paraId="255CA087" w14:textId="77777777" w:rsidTr="006C6F38">
        <w:trPr>
          <w:gridAfter w:val="2"/>
          <w:wAfter w:w="3296" w:type="dxa"/>
          <w:trHeight w:val="315"/>
        </w:trPr>
        <w:tc>
          <w:tcPr>
            <w:tcW w:w="5880" w:type="dxa"/>
            <w:gridSpan w:val="2"/>
            <w:noWrap/>
            <w:vAlign w:val="center"/>
            <w:hideMark/>
          </w:tcPr>
          <w:p w14:paraId="3B1E0E7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i/>
                <w:iCs/>
                <w:color w:val="000000"/>
                <w:lang w:eastAsia="es-MX"/>
              </w:rPr>
            </w:pPr>
            <w:r w:rsidRPr="00B62D31">
              <w:rPr>
                <w:rFonts w:ascii="ColaborateLight" w:eastAsia="Times New Roman" w:hAnsi="ColaborateLight" w:cs="Calibri"/>
                <w:b/>
                <w:bCs/>
                <w:i/>
                <w:iCs/>
                <w:color w:val="000000"/>
                <w:lang w:eastAsia="es-MX"/>
              </w:rPr>
              <w:t>1. Sistema de Combustible</w:t>
            </w:r>
          </w:p>
        </w:tc>
      </w:tr>
      <w:tr w:rsidR="00677B1B" w:rsidRPr="00B62D31" w14:paraId="05E42689" w14:textId="77777777" w:rsidTr="006C6F38">
        <w:trPr>
          <w:gridAfter w:val="1"/>
          <w:wAfter w:w="1648" w:type="dxa"/>
          <w:trHeight w:val="315"/>
        </w:trPr>
        <w:tc>
          <w:tcPr>
            <w:tcW w:w="5880" w:type="dxa"/>
            <w:gridSpan w:val="2"/>
            <w:noWrap/>
            <w:vAlign w:val="center"/>
            <w:hideMark/>
          </w:tcPr>
          <w:p w14:paraId="6D872B24"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Bomba de gasolina</w:t>
            </w:r>
          </w:p>
        </w:tc>
        <w:tc>
          <w:tcPr>
            <w:tcW w:w="1648" w:type="dxa"/>
            <w:vAlign w:val="center"/>
            <w:hideMark/>
          </w:tcPr>
          <w:p w14:paraId="758EE495"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0C52524A" w14:textId="77777777" w:rsidTr="006C6F38">
        <w:trPr>
          <w:gridAfter w:val="1"/>
          <w:wAfter w:w="1648" w:type="dxa"/>
          <w:trHeight w:val="315"/>
        </w:trPr>
        <w:tc>
          <w:tcPr>
            <w:tcW w:w="5880" w:type="dxa"/>
            <w:gridSpan w:val="2"/>
            <w:noWrap/>
            <w:vAlign w:val="center"/>
            <w:hideMark/>
          </w:tcPr>
          <w:p w14:paraId="1CA719BB"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Filtro de gasolina</w:t>
            </w:r>
          </w:p>
        </w:tc>
        <w:tc>
          <w:tcPr>
            <w:tcW w:w="1648" w:type="dxa"/>
            <w:vAlign w:val="center"/>
            <w:hideMark/>
          </w:tcPr>
          <w:p w14:paraId="5192EB1B"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0E7D47C0" w14:textId="77777777" w:rsidTr="006C6F38">
        <w:trPr>
          <w:gridAfter w:val="1"/>
          <w:wAfter w:w="1648" w:type="dxa"/>
          <w:trHeight w:val="315"/>
        </w:trPr>
        <w:tc>
          <w:tcPr>
            <w:tcW w:w="5880" w:type="dxa"/>
            <w:gridSpan w:val="2"/>
            <w:noWrap/>
            <w:vAlign w:val="center"/>
            <w:hideMark/>
          </w:tcPr>
          <w:p w14:paraId="4D2B8E70"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Flotador</w:t>
            </w:r>
          </w:p>
        </w:tc>
        <w:tc>
          <w:tcPr>
            <w:tcW w:w="1648" w:type="dxa"/>
            <w:vAlign w:val="center"/>
            <w:hideMark/>
          </w:tcPr>
          <w:p w14:paraId="1B044950"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2AA13892" w14:textId="77777777" w:rsidTr="006C6F38">
        <w:trPr>
          <w:gridAfter w:val="1"/>
          <w:wAfter w:w="1648" w:type="dxa"/>
          <w:trHeight w:val="315"/>
        </w:trPr>
        <w:tc>
          <w:tcPr>
            <w:tcW w:w="5880" w:type="dxa"/>
            <w:gridSpan w:val="2"/>
            <w:noWrap/>
            <w:vAlign w:val="center"/>
            <w:hideMark/>
          </w:tcPr>
          <w:p w14:paraId="77364160"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Relevador de bomba de gasolina</w:t>
            </w:r>
          </w:p>
        </w:tc>
        <w:tc>
          <w:tcPr>
            <w:tcW w:w="1648" w:type="dxa"/>
            <w:vAlign w:val="center"/>
            <w:hideMark/>
          </w:tcPr>
          <w:p w14:paraId="7776FBA7"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5D383225" w14:textId="77777777" w:rsidTr="006C6F38">
        <w:trPr>
          <w:gridAfter w:val="1"/>
          <w:wAfter w:w="1648" w:type="dxa"/>
          <w:trHeight w:val="315"/>
        </w:trPr>
        <w:tc>
          <w:tcPr>
            <w:tcW w:w="5880" w:type="dxa"/>
            <w:gridSpan w:val="2"/>
            <w:noWrap/>
            <w:vAlign w:val="center"/>
            <w:hideMark/>
          </w:tcPr>
          <w:p w14:paraId="0603F91B"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Sensor de presión de gasolina </w:t>
            </w:r>
          </w:p>
        </w:tc>
        <w:tc>
          <w:tcPr>
            <w:tcW w:w="1648" w:type="dxa"/>
            <w:vAlign w:val="center"/>
            <w:hideMark/>
          </w:tcPr>
          <w:p w14:paraId="61783FE6"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1982C37E" w14:textId="77777777" w:rsidTr="006C6F38">
        <w:trPr>
          <w:gridAfter w:val="1"/>
          <w:wAfter w:w="1648" w:type="dxa"/>
          <w:trHeight w:val="315"/>
        </w:trPr>
        <w:tc>
          <w:tcPr>
            <w:tcW w:w="5880" w:type="dxa"/>
            <w:gridSpan w:val="2"/>
            <w:noWrap/>
            <w:vAlign w:val="center"/>
            <w:hideMark/>
          </w:tcPr>
          <w:p w14:paraId="4FE89C3E"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Bulbo de presión de aceite </w:t>
            </w:r>
          </w:p>
        </w:tc>
        <w:tc>
          <w:tcPr>
            <w:tcW w:w="1648" w:type="dxa"/>
            <w:vAlign w:val="center"/>
            <w:hideMark/>
          </w:tcPr>
          <w:p w14:paraId="29BED875"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38ECB17A" w14:textId="77777777" w:rsidTr="006C6F38">
        <w:trPr>
          <w:gridAfter w:val="1"/>
          <w:wAfter w:w="1648" w:type="dxa"/>
          <w:trHeight w:val="315"/>
        </w:trPr>
        <w:tc>
          <w:tcPr>
            <w:tcW w:w="5880" w:type="dxa"/>
            <w:gridSpan w:val="2"/>
            <w:noWrap/>
            <w:vAlign w:val="center"/>
            <w:hideMark/>
          </w:tcPr>
          <w:p w14:paraId="48927B16"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Repuesto de bomba de gasolina</w:t>
            </w:r>
          </w:p>
        </w:tc>
        <w:tc>
          <w:tcPr>
            <w:tcW w:w="1648" w:type="dxa"/>
            <w:vAlign w:val="center"/>
            <w:hideMark/>
          </w:tcPr>
          <w:p w14:paraId="3688CB51"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6700EBCE" w14:textId="77777777" w:rsidTr="006C6F38">
        <w:trPr>
          <w:gridAfter w:val="1"/>
          <w:wAfter w:w="1648" w:type="dxa"/>
          <w:trHeight w:val="315"/>
        </w:trPr>
        <w:tc>
          <w:tcPr>
            <w:tcW w:w="5880" w:type="dxa"/>
            <w:gridSpan w:val="2"/>
            <w:noWrap/>
            <w:vAlign w:val="center"/>
            <w:hideMark/>
          </w:tcPr>
          <w:p w14:paraId="6B6160F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Regulador de presión de combustible</w:t>
            </w:r>
          </w:p>
        </w:tc>
        <w:tc>
          <w:tcPr>
            <w:tcW w:w="1648" w:type="dxa"/>
            <w:vAlign w:val="center"/>
            <w:hideMark/>
          </w:tcPr>
          <w:p w14:paraId="11D30203"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5ADCE4D9" w14:textId="77777777" w:rsidTr="006C6F38">
        <w:trPr>
          <w:gridAfter w:val="1"/>
          <w:wAfter w:w="1648" w:type="dxa"/>
          <w:trHeight w:val="315"/>
        </w:trPr>
        <w:tc>
          <w:tcPr>
            <w:tcW w:w="5880" w:type="dxa"/>
            <w:gridSpan w:val="2"/>
            <w:noWrap/>
            <w:vAlign w:val="center"/>
            <w:hideMark/>
          </w:tcPr>
          <w:p w14:paraId="296318F3"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Inyector</w:t>
            </w:r>
          </w:p>
        </w:tc>
        <w:tc>
          <w:tcPr>
            <w:tcW w:w="1648" w:type="dxa"/>
            <w:vAlign w:val="center"/>
            <w:hideMark/>
          </w:tcPr>
          <w:p w14:paraId="59C0F752"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46DC5D93" w14:textId="77777777" w:rsidTr="006C6F38">
        <w:trPr>
          <w:gridAfter w:val="1"/>
          <w:wAfter w:w="1648" w:type="dxa"/>
          <w:trHeight w:val="315"/>
        </w:trPr>
        <w:tc>
          <w:tcPr>
            <w:tcW w:w="5880" w:type="dxa"/>
            <w:gridSpan w:val="2"/>
            <w:noWrap/>
            <w:vAlign w:val="center"/>
            <w:hideMark/>
          </w:tcPr>
          <w:p w14:paraId="67442D6D"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Manguera de abastecimiento de gasolina </w:t>
            </w:r>
          </w:p>
        </w:tc>
        <w:tc>
          <w:tcPr>
            <w:tcW w:w="1648" w:type="dxa"/>
            <w:vAlign w:val="center"/>
            <w:hideMark/>
          </w:tcPr>
          <w:p w14:paraId="3D8F8B36"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5DA6E2C9" w14:textId="77777777" w:rsidTr="006C6F38">
        <w:trPr>
          <w:gridAfter w:val="1"/>
          <w:wAfter w:w="1648" w:type="dxa"/>
          <w:trHeight w:val="315"/>
        </w:trPr>
        <w:tc>
          <w:tcPr>
            <w:tcW w:w="5880" w:type="dxa"/>
            <w:gridSpan w:val="2"/>
            <w:noWrap/>
            <w:vAlign w:val="center"/>
            <w:hideMark/>
          </w:tcPr>
          <w:p w14:paraId="0EFEAAC5"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Tubo para gasolina </w:t>
            </w:r>
          </w:p>
        </w:tc>
        <w:tc>
          <w:tcPr>
            <w:tcW w:w="1648" w:type="dxa"/>
            <w:vAlign w:val="center"/>
            <w:hideMark/>
          </w:tcPr>
          <w:p w14:paraId="5AE9FD4A"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3314ECC0" w14:textId="77777777" w:rsidTr="006C6F38">
        <w:trPr>
          <w:gridAfter w:val="1"/>
          <w:wAfter w:w="1648" w:type="dxa"/>
          <w:trHeight w:val="315"/>
        </w:trPr>
        <w:tc>
          <w:tcPr>
            <w:tcW w:w="5880" w:type="dxa"/>
            <w:gridSpan w:val="2"/>
            <w:noWrap/>
            <w:vAlign w:val="center"/>
            <w:hideMark/>
          </w:tcPr>
          <w:p w14:paraId="6657303A"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Bajar y subir tanque de gasolina</w:t>
            </w:r>
          </w:p>
        </w:tc>
        <w:tc>
          <w:tcPr>
            <w:tcW w:w="1648" w:type="dxa"/>
            <w:vAlign w:val="center"/>
            <w:hideMark/>
          </w:tcPr>
          <w:p w14:paraId="39E220E6"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17F06E01" w14:textId="77777777" w:rsidTr="006C6F38">
        <w:trPr>
          <w:gridAfter w:val="1"/>
          <w:wAfter w:w="1648" w:type="dxa"/>
          <w:trHeight w:val="315"/>
        </w:trPr>
        <w:tc>
          <w:tcPr>
            <w:tcW w:w="5880" w:type="dxa"/>
            <w:gridSpan w:val="2"/>
            <w:noWrap/>
            <w:vAlign w:val="center"/>
            <w:hideMark/>
          </w:tcPr>
          <w:p w14:paraId="44CB4962"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Revisión tanque de gasolina</w:t>
            </w:r>
          </w:p>
        </w:tc>
        <w:tc>
          <w:tcPr>
            <w:tcW w:w="1648" w:type="dxa"/>
            <w:vAlign w:val="center"/>
            <w:hideMark/>
          </w:tcPr>
          <w:p w14:paraId="45CB00F4"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43732188" w14:textId="77777777" w:rsidTr="006C6F38">
        <w:trPr>
          <w:gridAfter w:val="1"/>
          <w:wAfter w:w="1648" w:type="dxa"/>
          <w:trHeight w:val="315"/>
        </w:trPr>
        <w:tc>
          <w:tcPr>
            <w:tcW w:w="5880" w:type="dxa"/>
            <w:gridSpan w:val="2"/>
            <w:noWrap/>
            <w:vAlign w:val="center"/>
            <w:hideMark/>
          </w:tcPr>
          <w:p w14:paraId="7DB8DC46"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filtro de gasolina</w:t>
            </w:r>
          </w:p>
        </w:tc>
        <w:tc>
          <w:tcPr>
            <w:tcW w:w="1648" w:type="dxa"/>
            <w:vAlign w:val="center"/>
            <w:hideMark/>
          </w:tcPr>
          <w:p w14:paraId="37E7674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4787A584" w14:textId="77777777" w:rsidTr="006C6F38">
        <w:trPr>
          <w:gridAfter w:val="1"/>
          <w:wAfter w:w="1648" w:type="dxa"/>
          <w:trHeight w:val="315"/>
        </w:trPr>
        <w:tc>
          <w:tcPr>
            <w:tcW w:w="5880" w:type="dxa"/>
            <w:gridSpan w:val="2"/>
            <w:noWrap/>
            <w:vAlign w:val="center"/>
            <w:hideMark/>
          </w:tcPr>
          <w:p w14:paraId="32DA4476"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Sensor de presión de gasolina </w:t>
            </w:r>
          </w:p>
        </w:tc>
        <w:tc>
          <w:tcPr>
            <w:tcW w:w="1648" w:type="dxa"/>
            <w:vAlign w:val="center"/>
            <w:hideMark/>
          </w:tcPr>
          <w:p w14:paraId="7A81257A"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059EE515" w14:textId="77777777" w:rsidTr="006C6F38">
        <w:trPr>
          <w:gridAfter w:val="1"/>
          <w:wAfter w:w="1648" w:type="dxa"/>
          <w:trHeight w:val="315"/>
        </w:trPr>
        <w:tc>
          <w:tcPr>
            <w:tcW w:w="5880" w:type="dxa"/>
            <w:gridSpan w:val="2"/>
            <w:noWrap/>
            <w:vAlign w:val="center"/>
            <w:hideMark/>
          </w:tcPr>
          <w:p w14:paraId="39E59DE2"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Bulbo de presión de aceite </w:t>
            </w:r>
          </w:p>
        </w:tc>
        <w:tc>
          <w:tcPr>
            <w:tcW w:w="1648" w:type="dxa"/>
            <w:vAlign w:val="center"/>
            <w:hideMark/>
          </w:tcPr>
          <w:p w14:paraId="38E6B447"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3ACA9D18" w14:textId="77777777" w:rsidTr="006C6F38">
        <w:trPr>
          <w:gridAfter w:val="1"/>
          <w:wAfter w:w="1648" w:type="dxa"/>
          <w:trHeight w:val="315"/>
        </w:trPr>
        <w:tc>
          <w:tcPr>
            <w:tcW w:w="5880" w:type="dxa"/>
            <w:gridSpan w:val="2"/>
            <w:vAlign w:val="center"/>
            <w:hideMark/>
          </w:tcPr>
          <w:p w14:paraId="3BC70F93"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regulador de presión de combustible</w:t>
            </w:r>
          </w:p>
        </w:tc>
        <w:tc>
          <w:tcPr>
            <w:tcW w:w="1648" w:type="dxa"/>
            <w:vAlign w:val="center"/>
            <w:hideMark/>
          </w:tcPr>
          <w:p w14:paraId="5EAD560A"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3E8F382C" w14:textId="77777777" w:rsidTr="006C6F38">
        <w:trPr>
          <w:gridAfter w:val="1"/>
          <w:wAfter w:w="1648" w:type="dxa"/>
          <w:trHeight w:val="315"/>
        </w:trPr>
        <w:tc>
          <w:tcPr>
            <w:tcW w:w="5880" w:type="dxa"/>
            <w:gridSpan w:val="2"/>
            <w:noWrap/>
            <w:vAlign w:val="center"/>
            <w:hideMark/>
          </w:tcPr>
          <w:p w14:paraId="09F964E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inyector</w:t>
            </w:r>
          </w:p>
        </w:tc>
        <w:tc>
          <w:tcPr>
            <w:tcW w:w="1648" w:type="dxa"/>
            <w:vAlign w:val="center"/>
            <w:hideMark/>
          </w:tcPr>
          <w:p w14:paraId="3FA1D5AE"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319F6EA6" w14:textId="77777777" w:rsidTr="006C6F38">
        <w:trPr>
          <w:gridAfter w:val="1"/>
          <w:wAfter w:w="1648" w:type="dxa"/>
          <w:trHeight w:val="315"/>
        </w:trPr>
        <w:tc>
          <w:tcPr>
            <w:tcW w:w="5880" w:type="dxa"/>
            <w:gridSpan w:val="2"/>
            <w:noWrap/>
            <w:vAlign w:val="center"/>
            <w:hideMark/>
          </w:tcPr>
          <w:p w14:paraId="176AC029"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relevador</w:t>
            </w:r>
          </w:p>
        </w:tc>
        <w:tc>
          <w:tcPr>
            <w:tcW w:w="1648" w:type="dxa"/>
            <w:vAlign w:val="center"/>
            <w:hideMark/>
          </w:tcPr>
          <w:p w14:paraId="755AA601"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3C520A6A" w14:textId="77777777" w:rsidTr="006C6F38">
        <w:trPr>
          <w:gridAfter w:val="1"/>
          <w:wAfter w:w="1648" w:type="dxa"/>
          <w:trHeight w:val="315"/>
        </w:trPr>
        <w:tc>
          <w:tcPr>
            <w:tcW w:w="5880" w:type="dxa"/>
            <w:gridSpan w:val="2"/>
            <w:noWrap/>
            <w:vAlign w:val="center"/>
            <w:hideMark/>
          </w:tcPr>
          <w:p w14:paraId="4C649A90"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repuesto a bomba de gasolina</w:t>
            </w:r>
          </w:p>
        </w:tc>
        <w:tc>
          <w:tcPr>
            <w:tcW w:w="1648" w:type="dxa"/>
            <w:vAlign w:val="center"/>
            <w:hideMark/>
          </w:tcPr>
          <w:p w14:paraId="4A8A725C"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3308EE34" w14:textId="77777777" w:rsidTr="006C6F38">
        <w:trPr>
          <w:gridAfter w:val="1"/>
          <w:wAfter w:w="1648" w:type="dxa"/>
          <w:trHeight w:val="315"/>
        </w:trPr>
        <w:tc>
          <w:tcPr>
            <w:tcW w:w="5880" w:type="dxa"/>
            <w:gridSpan w:val="2"/>
            <w:noWrap/>
            <w:vAlign w:val="center"/>
            <w:hideMark/>
          </w:tcPr>
          <w:p w14:paraId="326659ED"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bomba de gasolina</w:t>
            </w:r>
          </w:p>
        </w:tc>
        <w:tc>
          <w:tcPr>
            <w:tcW w:w="1648" w:type="dxa"/>
            <w:vAlign w:val="center"/>
            <w:hideMark/>
          </w:tcPr>
          <w:p w14:paraId="1B94B5A3"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3D573DEB" w14:textId="77777777" w:rsidTr="006C6F38">
        <w:trPr>
          <w:gridAfter w:val="1"/>
          <w:wAfter w:w="1648" w:type="dxa"/>
          <w:trHeight w:val="315"/>
        </w:trPr>
        <w:tc>
          <w:tcPr>
            <w:tcW w:w="5880" w:type="dxa"/>
            <w:gridSpan w:val="2"/>
            <w:noWrap/>
            <w:vAlign w:val="center"/>
            <w:hideMark/>
          </w:tcPr>
          <w:p w14:paraId="78A71F5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manguera de abastecimiento de gasolina</w:t>
            </w:r>
          </w:p>
        </w:tc>
        <w:tc>
          <w:tcPr>
            <w:tcW w:w="1648" w:type="dxa"/>
            <w:vAlign w:val="center"/>
            <w:hideMark/>
          </w:tcPr>
          <w:p w14:paraId="3E6B8196"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768F3C52" w14:textId="77777777" w:rsidTr="006C6F38">
        <w:trPr>
          <w:gridAfter w:val="1"/>
          <w:wAfter w:w="1648" w:type="dxa"/>
          <w:trHeight w:val="315"/>
        </w:trPr>
        <w:tc>
          <w:tcPr>
            <w:tcW w:w="5880" w:type="dxa"/>
            <w:gridSpan w:val="2"/>
            <w:noWrap/>
            <w:vAlign w:val="center"/>
            <w:hideMark/>
          </w:tcPr>
          <w:p w14:paraId="56EF45D3"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tubo para gasolina </w:t>
            </w:r>
          </w:p>
        </w:tc>
        <w:tc>
          <w:tcPr>
            <w:tcW w:w="1648" w:type="dxa"/>
            <w:vAlign w:val="center"/>
            <w:hideMark/>
          </w:tcPr>
          <w:p w14:paraId="3456873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2435E371" w14:textId="77777777" w:rsidTr="006C6F38">
        <w:trPr>
          <w:gridAfter w:val="1"/>
          <w:wAfter w:w="1648" w:type="dxa"/>
          <w:trHeight w:val="315"/>
        </w:trPr>
        <w:tc>
          <w:tcPr>
            <w:tcW w:w="5880" w:type="dxa"/>
            <w:gridSpan w:val="2"/>
            <w:noWrap/>
            <w:vAlign w:val="center"/>
            <w:hideMark/>
          </w:tcPr>
          <w:p w14:paraId="700A1E15"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lastRenderedPageBreak/>
              <w:t xml:space="preserve">Soldar tanque de combustible </w:t>
            </w:r>
          </w:p>
        </w:tc>
        <w:tc>
          <w:tcPr>
            <w:tcW w:w="1648" w:type="dxa"/>
            <w:vAlign w:val="center"/>
            <w:hideMark/>
          </w:tcPr>
          <w:p w14:paraId="4F30F50D"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048E3AA0" w14:textId="77777777" w:rsidTr="006C6F38">
        <w:trPr>
          <w:gridAfter w:val="1"/>
          <w:wAfter w:w="1648" w:type="dxa"/>
          <w:trHeight w:val="315"/>
        </w:trPr>
        <w:tc>
          <w:tcPr>
            <w:tcW w:w="5880" w:type="dxa"/>
            <w:gridSpan w:val="2"/>
            <w:noWrap/>
            <w:vAlign w:val="center"/>
            <w:hideMark/>
          </w:tcPr>
          <w:p w14:paraId="42633939"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Lavar tanque de combustible </w:t>
            </w:r>
          </w:p>
        </w:tc>
        <w:tc>
          <w:tcPr>
            <w:tcW w:w="1648" w:type="dxa"/>
            <w:vAlign w:val="center"/>
            <w:hideMark/>
          </w:tcPr>
          <w:p w14:paraId="73970B02"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5B944868" w14:textId="77777777" w:rsidTr="006C6F38">
        <w:trPr>
          <w:gridAfter w:val="1"/>
          <w:wAfter w:w="1648" w:type="dxa"/>
          <w:trHeight w:val="315"/>
        </w:trPr>
        <w:tc>
          <w:tcPr>
            <w:tcW w:w="5880" w:type="dxa"/>
            <w:gridSpan w:val="2"/>
            <w:noWrap/>
            <w:vAlign w:val="center"/>
            <w:hideMark/>
          </w:tcPr>
          <w:p w14:paraId="5F6BB901"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flotador</w:t>
            </w:r>
          </w:p>
        </w:tc>
        <w:tc>
          <w:tcPr>
            <w:tcW w:w="1648" w:type="dxa"/>
            <w:vAlign w:val="center"/>
            <w:hideMark/>
          </w:tcPr>
          <w:p w14:paraId="42A553F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1783F9CF" w14:textId="77777777" w:rsidTr="006C6F38">
        <w:trPr>
          <w:gridAfter w:val="1"/>
          <w:wAfter w:w="1648" w:type="dxa"/>
          <w:trHeight w:val="315"/>
        </w:trPr>
        <w:tc>
          <w:tcPr>
            <w:tcW w:w="7528" w:type="dxa"/>
            <w:gridSpan w:val="3"/>
            <w:vAlign w:val="center"/>
            <w:hideMark/>
          </w:tcPr>
          <w:p w14:paraId="7CE5D0B0" w14:textId="77777777" w:rsidR="00677B1B" w:rsidRPr="00B62D31" w:rsidRDefault="00677B1B" w:rsidP="000A7317">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lang w:eastAsia="es-MX"/>
              </w:rPr>
            </w:pPr>
          </w:p>
        </w:tc>
      </w:tr>
      <w:tr w:rsidR="006C6F38" w:rsidRPr="00B62D31" w14:paraId="267D7676" w14:textId="77777777" w:rsidTr="006C6F38">
        <w:trPr>
          <w:gridAfter w:val="2"/>
          <w:wAfter w:w="3296" w:type="dxa"/>
          <w:trHeight w:val="315"/>
        </w:trPr>
        <w:tc>
          <w:tcPr>
            <w:tcW w:w="5880" w:type="dxa"/>
            <w:gridSpan w:val="2"/>
            <w:noWrap/>
            <w:vAlign w:val="center"/>
            <w:hideMark/>
          </w:tcPr>
          <w:p w14:paraId="3D133611" w14:textId="77777777" w:rsidR="006C6F38" w:rsidRPr="00B62D31" w:rsidRDefault="006C6F38" w:rsidP="000A7317">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i/>
                <w:iCs/>
                <w:color w:val="000000"/>
                <w:lang w:eastAsia="es-MX"/>
              </w:rPr>
            </w:pPr>
            <w:r w:rsidRPr="00B62D31">
              <w:rPr>
                <w:rFonts w:ascii="ColaborateLight" w:eastAsia="Times New Roman" w:hAnsi="ColaborateLight" w:cs="Calibri"/>
                <w:b/>
                <w:bCs/>
                <w:i/>
                <w:iCs/>
                <w:color w:val="000000"/>
                <w:lang w:eastAsia="es-MX"/>
              </w:rPr>
              <w:t>2. Diferencial</w:t>
            </w:r>
          </w:p>
        </w:tc>
      </w:tr>
      <w:tr w:rsidR="00677B1B" w:rsidRPr="00B62D31" w14:paraId="22FB8FB0" w14:textId="77777777" w:rsidTr="006C6F38">
        <w:trPr>
          <w:gridAfter w:val="1"/>
          <w:wAfter w:w="1648" w:type="dxa"/>
          <w:trHeight w:val="315"/>
        </w:trPr>
        <w:tc>
          <w:tcPr>
            <w:tcW w:w="5880" w:type="dxa"/>
            <w:gridSpan w:val="2"/>
            <w:noWrap/>
            <w:vAlign w:val="center"/>
            <w:hideMark/>
          </w:tcPr>
          <w:p w14:paraId="36365EB1"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Aceite para diferencial</w:t>
            </w:r>
          </w:p>
        </w:tc>
        <w:tc>
          <w:tcPr>
            <w:tcW w:w="1648" w:type="dxa"/>
            <w:vAlign w:val="center"/>
            <w:hideMark/>
          </w:tcPr>
          <w:p w14:paraId="5EDB6D43"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026DFF96" w14:textId="77777777" w:rsidTr="006C6F38">
        <w:trPr>
          <w:gridAfter w:val="1"/>
          <w:wAfter w:w="1648" w:type="dxa"/>
          <w:trHeight w:val="315"/>
        </w:trPr>
        <w:tc>
          <w:tcPr>
            <w:tcW w:w="5880" w:type="dxa"/>
            <w:gridSpan w:val="2"/>
            <w:noWrap/>
            <w:vAlign w:val="center"/>
            <w:hideMark/>
          </w:tcPr>
          <w:p w14:paraId="27C41F71"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Boca flechas</w:t>
            </w:r>
          </w:p>
        </w:tc>
        <w:tc>
          <w:tcPr>
            <w:tcW w:w="1648" w:type="dxa"/>
            <w:vAlign w:val="center"/>
            <w:hideMark/>
          </w:tcPr>
          <w:p w14:paraId="29F6F6FD"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5E031EE4" w14:textId="77777777" w:rsidTr="006C6F38">
        <w:trPr>
          <w:gridAfter w:val="1"/>
          <w:wAfter w:w="1648" w:type="dxa"/>
          <w:trHeight w:val="315"/>
        </w:trPr>
        <w:tc>
          <w:tcPr>
            <w:tcW w:w="5880" w:type="dxa"/>
            <w:gridSpan w:val="2"/>
            <w:noWrap/>
            <w:vAlign w:val="center"/>
            <w:hideMark/>
          </w:tcPr>
          <w:p w14:paraId="50F2CF65"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Corona de diferencial</w:t>
            </w:r>
          </w:p>
        </w:tc>
        <w:tc>
          <w:tcPr>
            <w:tcW w:w="1648" w:type="dxa"/>
            <w:vAlign w:val="center"/>
            <w:hideMark/>
          </w:tcPr>
          <w:p w14:paraId="0E0B2E7D"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244E3BD0" w14:textId="77777777" w:rsidTr="006C6F38">
        <w:trPr>
          <w:gridAfter w:val="1"/>
          <w:wAfter w:w="1648" w:type="dxa"/>
          <w:trHeight w:val="315"/>
        </w:trPr>
        <w:tc>
          <w:tcPr>
            <w:tcW w:w="5880" w:type="dxa"/>
            <w:gridSpan w:val="2"/>
            <w:noWrap/>
            <w:vAlign w:val="center"/>
            <w:hideMark/>
          </w:tcPr>
          <w:p w14:paraId="38C4F47C"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Piñón de diferencial</w:t>
            </w:r>
          </w:p>
        </w:tc>
        <w:tc>
          <w:tcPr>
            <w:tcW w:w="1648" w:type="dxa"/>
            <w:vAlign w:val="center"/>
            <w:hideMark/>
          </w:tcPr>
          <w:p w14:paraId="76E402D9"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7F8D060E" w14:textId="77777777" w:rsidTr="006C6F38">
        <w:trPr>
          <w:gridAfter w:val="1"/>
          <w:wAfter w:w="1648" w:type="dxa"/>
          <w:trHeight w:val="315"/>
        </w:trPr>
        <w:tc>
          <w:tcPr>
            <w:tcW w:w="5880" w:type="dxa"/>
            <w:gridSpan w:val="2"/>
            <w:noWrap/>
            <w:vAlign w:val="center"/>
            <w:hideMark/>
          </w:tcPr>
          <w:p w14:paraId="68597380"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Kit de baleros piñón</w:t>
            </w:r>
          </w:p>
        </w:tc>
        <w:tc>
          <w:tcPr>
            <w:tcW w:w="1648" w:type="dxa"/>
            <w:vAlign w:val="center"/>
            <w:hideMark/>
          </w:tcPr>
          <w:p w14:paraId="4AB0E6A4"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09DF397D" w14:textId="77777777" w:rsidTr="006C6F38">
        <w:trPr>
          <w:gridAfter w:val="1"/>
          <w:wAfter w:w="1648" w:type="dxa"/>
          <w:trHeight w:val="315"/>
        </w:trPr>
        <w:tc>
          <w:tcPr>
            <w:tcW w:w="5880" w:type="dxa"/>
            <w:gridSpan w:val="2"/>
            <w:noWrap/>
            <w:vAlign w:val="center"/>
            <w:hideMark/>
          </w:tcPr>
          <w:p w14:paraId="602E372D"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Kit de baleros de caja de diferencial</w:t>
            </w:r>
          </w:p>
        </w:tc>
        <w:tc>
          <w:tcPr>
            <w:tcW w:w="1648" w:type="dxa"/>
            <w:vAlign w:val="center"/>
            <w:hideMark/>
          </w:tcPr>
          <w:p w14:paraId="6807AF5C"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54F81BA0" w14:textId="77777777" w:rsidTr="006C6F38">
        <w:trPr>
          <w:gridAfter w:val="1"/>
          <w:wAfter w:w="1648" w:type="dxa"/>
          <w:trHeight w:val="315"/>
        </w:trPr>
        <w:tc>
          <w:tcPr>
            <w:tcW w:w="5880" w:type="dxa"/>
            <w:gridSpan w:val="2"/>
            <w:noWrap/>
            <w:vAlign w:val="center"/>
            <w:hideMark/>
          </w:tcPr>
          <w:p w14:paraId="53AD1473"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Juego de lainas</w:t>
            </w:r>
          </w:p>
        </w:tc>
        <w:tc>
          <w:tcPr>
            <w:tcW w:w="1648" w:type="dxa"/>
            <w:vAlign w:val="center"/>
            <w:hideMark/>
          </w:tcPr>
          <w:p w14:paraId="31F667C7"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40010B6E" w14:textId="77777777" w:rsidTr="006C6F38">
        <w:trPr>
          <w:gridAfter w:val="1"/>
          <w:wAfter w:w="1648" w:type="dxa"/>
          <w:trHeight w:val="315"/>
        </w:trPr>
        <w:tc>
          <w:tcPr>
            <w:tcW w:w="5880" w:type="dxa"/>
            <w:gridSpan w:val="2"/>
            <w:noWrap/>
            <w:vAlign w:val="center"/>
            <w:hideMark/>
          </w:tcPr>
          <w:p w14:paraId="4D48BD43"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Pernos</w:t>
            </w:r>
          </w:p>
        </w:tc>
        <w:tc>
          <w:tcPr>
            <w:tcW w:w="1648" w:type="dxa"/>
            <w:vAlign w:val="center"/>
            <w:hideMark/>
          </w:tcPr>
          <w:p w14:paraId="7A91A201"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005FF3D7" w14:textId="77777777" w:rsidTr="006C6F38">
        <w:trPr>
          <w:gridAfter w:val="1"/>
          <w:wAfter w:w="1648" w:type="dxa"/>
          <w:trHeight w:val="315"/>
        </w:trPr>
        <w:tc>
          <w:tcPr>
            <w:tcW w:w="5880" w:type="dxa"/>
            <w:gridSpan w:val="2"/>
            <w:noWrap/>
            <w:vAlign w:val="center"/>
            <w:hideMark/>
          </w:tcPr>
          <w:p w14:paraId="03205999"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Reten de piñón</w:t>
            </w:r>
          </w:p>
        </w:tc>
        <w:tc>
          <w:tcPr>
            <w:tcW w:w="1648" w:type="dxa"/>
            <w:vAlign w:val="center"/>
            <w:hideMark/>
          </w:tcPr>
          <w:p w14:paraId="0B1A05D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7B1FFA77" w14:textId="77777777" w:rsidTr="006C6F38">
        <w:trPr>
          <w:gridAfter w:val="1"/>
          <w:wAfter w:w="1648" w:type="dxa"/>
          <w:trHeight w:val="315"/>
        </w:trPr>
        <w:tc>
          <w:tcPr>
            <w:tcW w:w="5880" w:type="dxa"/>
            <w:gridSpan w:val="2"/>
            <w:noWrap/>
            <w:vAlign w:val="center"/>
            <w:hideMark/>
          </w:tcPr>
          <w:p w14:paraId="7C1A2F92"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Satélites</w:t>
            </w:r>
          </w:p>
        </w:tc>
        <w:tc>
          <w:tcPr>
            <w:tcW w:w="1648" w:type="dxa"/>
            <w:vAlign w:val="center"/>
            <w:hideMark/>
          </w:tcPr>
          <w:p w14:paraId="139FF8F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08F2F97D" w14:textId="77777777" w:rsidTr="006C6F38">
        <w:trPr>
          <w:gridAfter w:val="1"/>
          <w:wAfter w:w="1648" w:type="dxa"/>
          <w:trHeight w:val="315"/>
        </w:trPr>
        <w:tc>
          <w:tcPr>
            <w:tcW w:w="5880" w:type="dxa"/>
            <w:gridSpan w:val="2"/>
            <w:noWrap/>
            <w:vAlign w:val="center"/>
            <w:hideMark/>
          </w:tcPr>
          <w:p w14:paraId="14D8B167"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Yugo</w:t>
            </w:r>
          </w:p>
        </w:tc>
        <w:tc>
          <w:tcPr>
            <w:tcW w:w="1648" w:type="dxa"/>
            <w:vAlign w:val="center"/>
            <w:hideMark/>
          </w:tcPr>
          <w:p w14:paraId="581A6DCB"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5E773D52" w14:textId="77777777" w:rsidTr="006C6F38">
        <w:trPr>
          <w:gridAfter w:val="1"/>
          <w:wAfter w:w="1648" w:type="dxa"/>
          <w:trHeight w:val="315"/>
        </w:trPr>
        <w:tc>
          <w:tcPr>
            <w:tcW w:w="5880" w:type="dxa"/>
            <w:gridSpan w:val="2"/>
            <w:noWrap/>
            <w:vAlign w:val="center"/>
            <w:hideMark/>
          </w:tcPr>
          <w:p w14:paraId="6C59E3BC"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Flecha cardan completa</w:t>
            </w:r>
          </w:p>
        </w:tc>
        <w:tc>
          <w:tcPr>
            <w:tcW w:w="1648" w:type="dxa"/>
            <w:vAlign w:val="center"/>
            <w:hideMark/>
          </w:tcPr>
          <w:p w14:paraId="4F828D65"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266C1C59" w14:textId="77777777" w:rsidTr="006C6F38">
        <w:trPr>
          <w:gridAfter w:val="1"/>
          <w:wAfter w:w="1648" w:type="dxa"/>
          <w:trHeight w:val="315"/>
        </w:trPr>
        <w:tc>
          <w:tcPr>
            <w:tcW w:w="5880" w:type="dxa"/>
            <w:gridSpan w:val="2"/>
            <w:noWrap/>
            <w:vAlign w:val="center"/>
            <w:hideMark/>
          </w:tcPr>
          <w:p w14:paraId="1F7866A1"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Crucetas</w:t>
            </w:r>
          </w:p>
        </w:tc>
        <w:tc>
          <w:tcPr>
            <w:tcW w:w="1648" w:type="dxa"/>
            <w:vAlign w:val="center"/>
            <w:hideMark/>
          </w:tcPr>
          <w:p w14:paraId="69060148"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710BD296" w14:textId="77777777" w:rsidTr="006C6F38">
        <w:trPr>
          <w:gridAfter w:val="1"/>
          <w:wAfter w:w="1648" w:type="dxa"/>
          <w:trHeight w:val="315"/>
        </w:trPr>
        <w:tc>
          <w:tcPr>
            <w:tcW w:w="5880" w:type="dxa"/>
            <w:gridSpan w:val="2"/>
            <w:noWrap/>
            <w:vAlign w:val="center"/>
            <w:hideMark/>
          </w:tcPr>
          <w:p w14:paraId="1C88391B"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Balero hule de flecha cardan</w:t>
            </w:r>
          </w:p>
        </w:tc>
        <w:tc>
          <w:tcPr>
            <w:tcW w:w="1648" w:type="dxa"/>
            <w:vAlign w:val="center"/>
            <w:hideMark/>
          </w:tcPr>
          <w:p w14:paraId="3103922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623F4999" w14:textId="77777777" w:rsidTr="006C6F38">
        <w:trPr>
          <w:gridAfter w:val="1"/>
          <w:wAfter w:w="1648" w:type="dxa"/>
          <w:trHeight w:val="315"/>
        </w:trPr>
        <w:tc>
          <w:tcPr>
            <w:tcW w:w="5880" w:type="dxa"/>
            <w:gridSpan w:val="2"/>
            <w:noWrap/>
            <w:vAlign w:val="center"/>
            <w:hideMark/>
          </w:tcPr>
          <w:p w14:paraId="6D9AC990"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Flecha lateral de diferencial</w:t>
            </w:r>
          </w:p>
        </w:tc>
        <w:tc>
          <w:tcPr>
            <w:tcW w:w="1648" w:type="dxa"/>
            <w:vAlign w:val="center"/>
            <w:hideMark/>
          </w:tcPr>
          <w:p w14:paraId="663389ED"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465612EA" w14:textId="77777777" w:rsidTr="006C6F38">
        <w:trPr>
          <w:gridAfter w:val="1"/>
          <w:wAfter w:w="1648" w:type="dxa"/>
          <w:trHeight w:val="315"/>
        </w:trPr>
        <w:tc>
          <w:tcPr>
            <w:tcW w:w="5880" w:type="dxa"/>
            <w:gridSpan w:val="2"/>
            <w:noWrap/>
            <w:vAlign w:val="center"/>
            <w:hideMark/>
          </w:tcPr>
          <w:p w14:paraId="30F76021"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Cambio de aceite del diferencial</w:t>
            </w:r>
          </w:p>
        </w:tc>
        <w:tc>
          <w:tcPr>
            <w:tcW w:w="1648" w:type="dxa"/>
            <w:vAlign w:val="center"/>
            <w:hideMark/>
          </w:tcPr>
          <w:p w14:paraId="1D2F9AE5"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0CE3C189" w14:textId="77777777" w:rsidTr="006C6F38">
        <w:trPr>
          <w:gridAfter w:val="1"/>
          <w:wAfter w:w="1648" w:type="dxa"/>
          <w:trHeight w:val="315"/>
        </w:trPr>
        <w:tc>
          <w:tcPr>
            <w:tcW w:w="5880" w:type="dxa"/>
            <w:gridSpan w:val="2"/>
            <w:noWrap/>
            <w:vAlign w:val="center"/>
            <w:hideMark/>
          </w:tcPr>
          <w:p w14:paraId="6F207F09"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Empacar diferencial</w:t>
            </w:r>
          </w:p>
        </w:tc>
        <w:tc>
          <w:tcPr>
            <w:tcW w:w="1648" w:type="dxa"/>
            <w:vAlign w:val="center"/>
            <w:hideMark/>
          </w:tcPr>
          <w:p w14:paraId="4CB668EA"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15A1A995" w14:textId="77777777" w:rsidTr="006C6F38">
        <w:trPr>
          <w:gridAfter w:val="1"/>
          <w:wAfter w:w="1648" w:type="dxa"/>
          <w:trHeight w:val="315"/>
        </w:trPr>
        <w:tc>
          <w:tcPr>
            <w:tcW w:w="5880" w:type="dxa"/>
            <w:gridSpan w:val="2"/>
            <w:noWrap/>
            <w:vAlign w:val="center"/>
            <w:hideMark/>
          </w:tcPr>
          <w:p w14:paraId="18846729"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corona y piñón</w:t>
            </w:r>
          </w:p>
        </w:tc>
        <w:tc>
          <w:tcPr>
            <w:tcW w:w="1648" w:type="dxa"/>
            <w:vAlign w:val="center"/>
            <w:hideMark/>
          </w:tcPr>
          <w:p w14:paraId="2A7640D3"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01FFEDDD" w14:textId="77777777" w:rsidTr="006C6F38">
        <w:trPr>
          <w:gridAfter w:val="1"/>
          <w:wAfter w:w="1648" w:type="dxa"/>
          <w:trHeight w:val="315"/>
        </w:trPr>
        <w:tc>
          <w:tcPr>
            <w:tcW w:w="5880" w:type="dxa"/>
            <w:gridSpan w:val="2"/>
            <w:noWrap/>
            <w:vAlign w:val="center"/>
            <w:hideMark/>
          </w:tcPr>
          <w:p w14:paraId="75F3852E"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piñón</w:t>
            </w:r>
          </w:p>
        </w:tc>
        <w:tc>
          <w:tcPr>
            <w:tcW w:w="1648" w:type="dxa"/>
            <w:vAlign w:val="center"/>
            <w:hideMark/>
          </w:tcPr>
          <w:p w14:paraId="1A491D90"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4971C539" w14:textId="77777777" w:rsidTr="006C6F38">
        <w:trPr>
          <w:gridAfter w:val="1"/>
          <w:wAfter w:w="1648" w:type="dxa"/>
          <w:trHeight w:val="315"/>
        </w:trPr>
        <w:tc>
          <w:tcPr>
            <w:tcW w:w="5880" w:type="dxa"/>
            <w:gridSpan w:val="2"/>
            <w:noWrap/>
            <w:vAlign w:val="center"/>
            <w:hideMark/>
          </w:tcPr>
          <w:p w14:paraId="5254F4E0"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baleros de diferencial</w:t>
            </w:r>
          </w:p>
        </w:tc>
        <w:tc>
          <w:tcPr>
            <w:tcW w:w="1648" w:type="dxa"/>
            <w:vAlign w:val="center"/>
            <w:hideMark/>
          </w:tcPr>
          <w:p w14:paraId="20431B0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285BF627" w14:textId="77777777" w:rsidTr="006C6F38">
        <w:trPr>
          <w:gridAfter w:val="1"/>
          <w:wAfter w:w="1648" w:type="dxa"/>
          <w:trHeight w:val="315"/>
        </w:trPr>
        <w:tc>
          <w:tcPr>
            <w:tcW w:w="5880" w:type="dxa"/>
            <w:gridSpan w:val="2"/>
            <w:noWrap/>
            <w:vAlign w:val="center"/>
            <w:hideMark/>
          </w:tcPr>
          <w:p w14:paraId="2CA7ED15"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reten de piñón</w:t>
            </w:r>
          </w:p>
        </w:tc>
        <w:tc>
          <w:tcPr>
            <w:tcW w:w="1648" w:type="dxa"/>
            <w:vAlign w:val="center"/>
            <w:hideMark/>
          </w:tcPr>
          <w:p w14:paraId="413EFC25"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09318F57" w14:textId="77777777" w:rsidTr="006C6F38">
        <w:trPr>
          <w:gridAfter w:val="1"/>
          <w:wAfter w:w="1648" w:type="dxa"/>
          <w:trHeight w:val="315"/>
        </w:trPr>
        <w:tc>
          <w:tcPr>
            <w:tcW w:w="5880" w:type="dxa"/>
            <w:gridSpan w:val="2"/>
            <w:noWrap/>
            <w:vAlign w:val="center"/>
            <w:hideMark/>
          </w:tcPr>
          <w:p w14:paraId="6AFF006B"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del yugo</w:t>
            </w:r>
          </w:p>
        </w:tc>
        <w:tc>
          <w:tcPr>
            <w:tcW w:w="1648" w:type="dxa"/>
            <w:vAlign w:val="center"/>
            <w:hideMark/>
          </w:tcPr>
          <w:p w14:paraId="53C0094C"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521D82B9" w14:textId="77777777" w:rsidTr="006C6F38">
        <w:trPr>
          <w:gridAfter w:val="1"/>
          <w:wAfter w:w="1648" w:type="dxa"/>
          <w:trHeight w:val="315"/>
        </w:trPr>
        <w:tc>
          <w:tcPr>
            <w:tcW w:w="5880" w:type="dxa"/>
            <w:gridSpan w:val="2"/>
            <w:noWrap/>
            <w:vAlign w:val="center"/>
            <w:hideMark/>
          </w:tcPr>
          <w:p w14:paraId="4D54B134"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flecha cardan</w:t>
            </w:r>
          </w:p>
        </w:tc>
        <w:tc>
          <w:tcPr>
            <w:tcW w:w="1648" w:type="dxa"/>
            <w:vAlign w:val="center"/>
            <w:hideMark/>
          </w:tcPr>
          <w:p w14:paraId="451F055C"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6756500A" w14:textId="77777777" w:rsidTr="006C6F38">
        <w:trPr>
          <w:gridAfter w:val="1"/>
          <w:wAfter w:w="1648" w:type="dxa"/>
          <w:trHeight w:val="315"/>
        </w:trPr>
        <w:tc>
          <w:tcPr>
            <w:tcW w:w="5880" w:type="dxa"/>
            <w:gridSpan w:val="2"/>
            <w:noWrap/>
            <w:vAlign w:val="center"/>
            <w:hideMark/>
          </w:tcPr>
          <w:p w14:paraId="512CC70D"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crucetas</w:t>
            </w:r>
          </w:p>
        </w:tc>
        <w:tc>
          <w:tcPr>
            <w:tcW w:w="1648" w:type="dxa"/>
            <w:vAlign w:val="center"/>
            <w:hideMark/>
          </w:tcPr>
          <w:p w14:paraId="3DDD2161"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349DB0AD" w14:textId="77777777" w:rsidTr="006C6F38">
        <w:trPr>
          <w:gridAfter w:val="1"/>
          <w:wAfter w:w="1648" w:type="dxa"/>
          <w:trHeight w:val="315"/>
        </w:trPr>
        <w:tc>
          <w:tcPr>
            <w:tcW w:w="5880" w:type="dxa"/>
            <w:gridSpan w:val="2"/>
            <w:noWrap/>
            <w:vAlign w:val="center"/>
            <w:hideMark/>
          </w:tcPr>
          <w:p w14:paraId="75498C9C"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balero hule flecha cardan</w:t>
            </w:r>
          </w:p>
        </w:tc>
        <w:tc>
          <w:tcPr>
            <w:tcW w:w="1648" w:type="dxa"/>
            <w:vAlign w:val="center"/>
            <w:hideMark/>
          </w:tcPr>
          <w:p w14:paraId="21A43BFA"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6BAA5958" w14:textId="77777777" w:rsidTr="006C6F38">
        <w:trPr>
          <w:gridAfter w:val="1"/>
          <w:wAfter w:w="1648" w:type="dxa"/>
          <w:trHeight w:val="315"/>
        </w:trPr>
        <w:tc>
          <w:tcPr>
            <w:tcW w:w="5880" w:type="dxa"/>
            <w:gridSpan w:val="2"/>
            <w:noWrap/>
            <w:vAlign w:val="center"/>
            <w:hideMark/>
          </w:tcPr>
          <w:p w14:paraId="208FA1E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flecha lateral</w:t>
            </w:r>
          </w:p>
        </w:tc>
        <w:tc>
          <w:tcPr>
            <w:tcW w:w="1648" w:type="dxa"/>
            <w:vAlign w:val="center"/>
            <w:hideMark/>
          </w:tcPr>
          <w:p w14:paraId="4144136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118DD0BC" w14:textId="77777777" w:rsidTr="006C6F38">
        <w:trPr>
          <w:gridAfter w:val="1"/>
          <w:wAfter w:w="1648" w:type="dxa"/>
          <w:trHeight w:val="315"/>
        </w:trPr>
        <w:tc>
          <w:tcPr>
            <w:tcW w:w="5880" w:type="dxa"/>
            <w:gridSpan w:val="2"/>
            <w:noWrap/>
            <w:vAlign w:val="center"/>
            <w:hideMark/>
          </w:tcPr>
          <w:p w14:paraId="013284E0"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 de reparación de diferencial</w:t>
            </w:r>
          </w:p>
        </w:tc>
        <w:tc>
          <w:tcPr>
            <w:tcW w:w="1648" w:type="dxa"/>
            <w:vAlign w:val="center"/>
            <w:hideMark/>
          </w:tcPr>
          <w:p w14:paraId="0A203B41"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4715D8B3" w14:textId="77777777" w:rsidTr="006C6F38">
        <w:trPr>
          <w:gridAfter w:val="1"/>
          <w:wAfter w:w="1648" w:type="dxa"/>
          <w:trHeight w:val="315"/>
        </w:trPr>
        <w:tc>
          <w:tcPr>
            <w:tcW w:w="5880" w:type="dxa"/>
            <w:gridSpan w:val="2"/>
            <w:noWrap/>
            <w:vAlign w:val="center"/>
            <w:hideMark/>
          </w:tcPr>
          <w:p w14:paraId="088D6A0B"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boca flecha</w:t>
            </w:r>
          </w:p>
        </w:tc>
        <w:tc>
          <w:tcPr>
            <w:tcW w:w="1648" w:type="dxa"/>
            <w:vAlign w:val="center"/>
            <w:hideMark/>
          </w:tcPr>
          <w:p w14:paraId="3429EA7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5C35FDCC" w14:textId="77777777" w:rsidTr="006C6F38">
        <w:trPr>
          <w:gridAfter w:val="1"/>
          <w:wAfter w:w="1648" w:type="dxa"/>
          <w:trHeight w:val="315"/>
        </w:trPr>
        <w:tc>
          <w:tcPr>
            <w:tcW w:w="7528" w:type="dxa"/>
            <w:gridSpan w:val="3"/>
            <w:vAlign w:val="center"/>
            <w:hideMark/>
          </w:tcPr>
          <w:p w14:paraId="477B31E5" w14:textId="77777777" w:rsidR="00677B1B" w:rsidRPr="00B62D31" w:rsidRDefault="00677B1B" w:rsidP="000A7317">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lang w:eastAsia="es-MX"/>
              </w:rPr>
            </w:pPr>
          </w:p>
        </w:tc>
      </w:tr>
      <w:tr w:rsidR="006C6F38" w:rsidRPr="00B62D31" w14:paraId="198D735F" w14:textId="77777777" w:rsidTr="006C6F38">
        <w:trPr>
          <w:gridAfter w:val="2"/>
          <w:wAfter w:w="3296" w:type="dxa"/>
          <w:trHeight w:val="315"/>
        </w:trPr>
        <w:tc>
          <w:tcPr>
            <w:tcW w:w="5880" w:type="dxa"/>
            <w:gridSpan w:val="2"/>
            <w:noWrap/>
            <w:vAlign w:val="center"/>
            <w:hideMark/>
          </w:tcPr>
          <w:p w14:paraId="1E56729F" w14:textId="77777777" w:rsidR="006C6F38" w:rsidRPr="00B62D31" w:rsidRDefault="006C6F38" w:rsidP="000A7317">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i/>
                <w:iCs/>
                <w:color w:val="000000"/>
                <w:lang w:eastAsia="es-MX"/>
              </w:rPr>
            </w:pPr>
            <w:r w:rsidRPr="00B62D31">
              <w:rPr>
                <w:rFonts w:ascii="ColaborateLight" w:eastAsia="Times New Roman" w:hAnsi="ColaborateLight" w:cs="Calibri"/>
                <w:b/>
                <w:bCs/>
                <w:i/>
                <w:iCs/>
                <w:color w:val="000000"/>
                <w:lang w:eastAsia="es-MX"/>
              </w:rPr>
              <w:t>3. Transmisión Estándar</w:t>
            </w:r>
          </w:p>
        </w:tc>
      </w:tr>
      <w:tr w:rsidR="00677B1B" w:rsidRPr="00B62D31" w14:paraId="364AF6D0" w14:textId="77777777" w:rsidTr="006C6F38">
        <w:trPr>
          <w:gridAfter w:val="1"/>
          <w:wAfter w:w="1648" w:type="dxa"/>
          <w:trHeight w:val="315"/>
        </w:trPr>
        <w:tc>
          <w:tcPr>
            <w:tcW w:w="5880" w:type="dxa"/>
            <w:gridSpan w:val="2"/>
            <w:noWrap/>
            <w:vAlign w:val="center"/>
            <w:hideMark/>
          </w:tcPr>
          <w:p w14:paraId="628FCCB7"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Aceite de transmisión</w:t>
            </w:r>
          </w:p>
        </w:tc>
        <w:tc>
          <w:tcPr>
            <w:tcW w:w="1648" w:type="dxa"/>
            <w:vAlign w:val="center"/>
            <w:hideMark/>
          </w:tcPr>
          <w:p w14:paraId="41AD7414"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4797F42B" w14:textId="77777777" w:rsidTr="006C6F38">
        <w:trPr>
          <w:gridAfter w:val="1"/>
          <w:wAfter w:w="1648" w:type="dxa"/>
          <w:trHeight w:val="315"/>
        </w:trPr>
        <w:tc>
          <w:tcPr>
            <w:tcW w:w="5880" w:type="dxa"/>
            <w:gridSpan w:val="2"/>
            <w:noWrap/>
            <w:vAlign w:val="center"/>
            <w:hideMark/>
          </w:tcPr>
          <w:p w14:paraId="74EB5157"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Kit de Clutch (plato; disco y collarín)</w:t>
            </w:r>
          </w:p>
        </w:tc>
        <w:tc>
          <w:tcPr>
            <w:tcW w:w="1648" w:type="dxa"/>
            <w:vAlign w:val="center"/>
            <w:hideMark/>
          </w:tcPr>
          <w:p w14:paraId="029C7743"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0DC26B69" w14:textId="77777777" w:rsidTr="006C6F38">
        <w:trPr>
          <w:gridAfter w:val="1"/>
          <w:wAfter w:w="1648" w:type="dxa"/>
          <w:trHeight w:val="315"/>
        </w:trPr>
        <w:tc>
          <w:tcPr>
            <w:tcW w:w="5880" w:type="dxa"/>
            <w:gridSpan w:val="2"/>
            <w:noWrap/>
            <w:vAlign w:val="center"/>
            <w:hideMark/>
          </w:tcPr>
          <w:p w14:paraId="2B7F039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Collarín hidráulico</w:t>
            </w:r>
          </w:p>
        </w:tc>
        <w:tc>
          <w:tcPr>
            <w:tcW w:w="1648" w:type="dxa"/>
            <w:vAlign w:val="center"/>
            <w:hideMark/>
          </w:tcPr>
          <w:p w14:paraId="42BAA7C1"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1844E170" w14:textId="77777777" w:rsidTr="006C6F38">
        <w:trPr>
          <w:gridAfter w:val="1"/>
          <w:wAfter w:w="1648" w:type="dxa"/>
          <w:trHeight w:val="315"/>
        </w:trPr>
        <w:tc>
          <w:tcPr>
            <w:tcW w:w="5880" w:type="dxa"/>
            <w:gridSpan w:val="2"/>
            <w:noWrap/>
            <w:vAlign w:val="center"/>
            <w:hideMark/>
          </w:tcPr>
          <w:p w14:paraId="769F5BE1"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Bomba clutch inferior</w:t>
            </w:r>
          </w:p>
        </w:tc>
        <w:tc>
          <w:tcPr>
            <w:tcW w:w="1648" w:type="dxa"/>
            <w:vAlign w:val="center"/>
            <w:hideMark/>
          </w:tcPr>
          <w:p w14:paraId="5A94C48B"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0DA714DA" w14:textId="77777777" w:rsidTr="006C6F38">
        <w:trPr>
          <w:gridAfter w:val="1"/>
          <w:wAfter w:w="1648" w:type="dxa"/>
          <w:trHeight w:val="315"/>
        </w:trPr>
        <w:tc>
          <w:tcPr>
            <w:tcW w:w="5880" w:type="dxa"/>
            <w:gridSpan w:val="2"/>
            <w:noWrap/>
            <w:vAlign w:val="center"/>
            <w:hideMark/>
          </w:tcPr>
          <w:p w14:paraId="25895078"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Bomba clutch superior</w:t>
            </w:r>
          </w:p>
        </w:tc>
        <w:tc>
          <w:tcPr>
            <w:tcW w:w="1648" w:type="dxa"/>
            <w:vAlign w:val="center"/>
            <w:hideMark/>
          </w:tcPr>
          <w:p w14:paraId="1FE0C9B6"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5C2800CA" w14:textId="77777777" w:rsidTr="006C6F38">
        <w:trPr>
          <w:gridAfter w:val="1"/>
          <w:wAfter w:w="1648" w:type="dxa"/>
          <w:trHeight w:val="315"/>
        </w:trPr>
        <w:tc>
          <w:tcPr>
            <w:tcW w:w="5880" w:type="dxa"/>
            <w:gridSpan w:val="2"/>
            <w:noWrap/>
            <w:vAlign w:val="center"/>
            <w:hideMark/>
          </w:tcPr>
          <w:p w14:paraId="5DD7987B"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lastRenderedPageBreak/>
              <w:t>Reten de cigüeñal trasero</w:t>
            </w:r>
          </w:p>
        </w:tc>
        <w:tc>
          <w:tcPr>
            <w:tcW w:w="1648" w:type="dxa"/>
            <w:vAlign w:val="center"/>
            <w:hideMark/>
          </w:tcPr>
          <w:p w14:paraId="330183B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600852F6" w14:textId="77777777" w:rsidTr="006C6F38">
        <w:trPr>
          <w:gridAfter w:val="1"/>
          <w:wAfter w:w="1648" w:type="dxa"/>
          <w:trHeight w:val="315"/>
        </w:trPr>
        <w:tc>
          <w:tcPr>
            <w:tcW w:w="5880" w:type="dxa"/>
            <w:gridSpan w:val="2"/>
            <w:noWrap/>
            <w:vAlign w:val="center"/>
            <w:hideMark/>
          </w:tcPr>
          <w:p w14:paraId="05B32D63"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Reten de transmisión</w:t>
            </w:r>
          </w:p>
        </w:tc>
        <w:tc>
          <w:tcPr>
            <w:tcW w:w="1648" w:type="dxa"/>
            <w:vAlign w:val="center"/>
            <w:hideMark/>
          </w:tcPr>
          <w:p w14:paraId="45E0E6F0"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545B1E17" w14:textId="77777777" w:rsidTr="006C6F38">
        <w:trPr>
          <w:gridAfter w:val="1"/>
          <w:wAfter w:w="1648" w:type="dxa"/>
          <w:trHeight w:val="315"/>
        </w:trPr>
        <w:tc>
          <w:tcPr>
            <w:tcW w:w="5880" w:type="dxa"/>
            <w:gridSpan w:val="2"/>
            <w:noWrap/>
            <w:vAlign w:val="center"/>
            <w:hideMark/>
          </w:tcPr>
          <w:p w14:paraId="3A639609"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Soporte de caja de velocidades</w:t>
            </w:r>
          </w:p>
        </w:tc>
        <w:tc>
          <w:tcPr>
            <w:tcW w:w="1648" w:type="dxa"/>
            <w:vAlign w:val="center"/>
            <w:hideMark/>
          </w:tcPr>
          <w:p w14:paraId="197FBBFA"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6470270F" w14:textId="77777777" w:rsidTr="006C6F38">
        <w:trPr>
          <w:gridAfter w:val="1"/>
          <w:wAfter w:w="1648" w:type="dxa"/>
          <w:trHeight w:val="315"/>
        </w:trPr>
        <w:tc>
          <w:tcPr>
            <w:tcW w:w="5880" w:type="dxa"/>
            <w:gridSpan w:val="2"/>
            <w:noWrap/>
            <w:vAlign w:val="center"/>
            <w:hideMark/>
          </w:tcPr>
          <w:p w14:paraId="469E4201"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Chicote de clutch</w:t>
            </w:r>
          </w:p>
        </w:tc>
        <w:tc>
          <w:tcPr>
            <w:tcW w:w="1648" w:type="dxa"/>
            <w:vAlign w:val="center"/>
            <w:hideMark/>
          </w:tcPr>
          <w:p w14:paraId="4056FE8C"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66F24A8D" w14:textId="77777777" w:rsidTr="006C6F38">
        <w:trPr>
          <w:gridAfter w:val="1"/>
          <w:wAfter w:w="1648" w:type="dxa"/>
          <w:trHeight w:val="315"/>
        </w:trPr>
        <w:tc>
          <w:tcPr>
            <w:tcW w:w="5880" w:type="dxa"/>
            <w:gridSpan w:val="2"/>
            <w:noWrap/>
            <w:vAlign w:val="center"/>
            <w:hideMark/>
          </w:tcPr>
          <w:p w14:paraId="3D97615C"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Volante motriz</w:t>
            </w:r>
          </w:p>
        </w:tc>
        <w:tc>
          <w:tcPr>
            <w:tcW w:w="1648" w:type="dxa"/>
            <w:vAlign w:val="center"/>
            <w:hideMark/>
          </w:tcPr>
          <w:p w14:paraId="737EEA60"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561C571A" w14:textId="77777777" w:rsidTr="006C6F38">
        <w:trPr>
          <w:gridAfter w:val="1"/>
          <w:wAfter w:w="1648" w:type="dxa"/>
          <w:trHeight w:val="315"/>
        </w:trPr>
        <w:tc>
          <w:tcPr>
            <w:tcW w:w="5880" w:type="dxa"/>
            <w:gridSpan w:val="2"/>
            <w:noWrap/>
            <w:vAlign w:val="center"/>
            <w:hideMark/>
          </w:tcPr>
          <w:p w14:paraId="7822EFCA"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Balero de flecha piloto</w:t>
            </w:r>
          </w:p>
        </w:tc>
        <w:tc>
          <w:tcPr>
            <w:tcW w:w="1648" w:type="dxa"/>
            <w:vAlign w:val="center"/>
            <w:hideMark/>
          </w:tcPr>
          <w:p w14:paraId="6F562026"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22FE1D52" w14:textId="77777777" w:rsidTr="006C6F38">
        <w:trPr>
          <w:gridAfter w:val="1"/>
          <w:wAfter w:w="1648" w:type="dxa"/>
          <w:trHeight w:val="315"/>
        </w:trPr>
        <w:tc>
          <w:tcPr>
            <w:tcW w:w="5880" w:type="dxa"/>
            <w:gridSpan w:val="2"/>
            <w:noWrap/>
            <w:vAlign w:val="center"/>
            <w:hideMark/>
          </w:tcPr>
          <w:p w14:paraId="18465FA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Engrane de 1a</w:t>
            </w:r>
          </w:p>
        </w:tc>
        <w:tc>
          <w:tcPr>
            <w:tcW w:w="1648" w:type="dxa"/>
            <w:vAlign w:val="center"/>
            <w:hideMark/>
          </w:tcPr>
          <w:p w14:paraId="5ED16AE1"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442BF7DA" w14:textId="77777777" w:rsidTr="006C6F38">
        <w:trPr>
          <w:gridAfter w:val="1"/>
          <w:wAfter w:w="1648" w:type="dxa"/>
          <w:trHeight w:val="315"/>
        </w:trPr>
        <w:tc>
          <w:tcPr>
            <w:tcW w:w="5880" w:type="dxa"/>
            <w:gridSpan w:val="2"/>
            <w:noWrap/>
            <w:vAlign w:val="center"/>
            <w:hideMark/>
          </w:tcPr>
          <w:p w14:paraId="09B795A1"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Engrande de 2a</w:t>
            </w:r>
          </w:p>
        </w:tc>
        <w:tc>
          <w:tcPr>
            <w:tcW w:w="1648" w:type="dxa"/>
            <w:vAlign w:val="center"/>
            <w:hideMark/>
          </w:tcPr>
          <w:p w14:paraId="62F3F5DD"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22F8C5C8" w14:textId="77777777" w:rsidTr="006C6F38">
        <w:trPr>
          <w:gridAfter w:val="1"/>
          <w:wAfter w:w="1648" w:type="dxa"/>
          <w:trHeight w:val="315"/>
        </w:trPr>
        <w:tc>
          <w:tcPr>
            <w:tcW w:w="5880" w:type="dxa"/>
            <w:gridSpan w:val="2"/>
            <w:noWrap/>
            <w:vAlign w:val="center"/>
            <w:hideMark/>
          </w:tcPr>
          <w:p w14:paraId="65D0347E"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Engrande de 3a</w:t>
            </w:r>
          </w:p>
        </w:tc>
        <w:tc>
          <w:tcPr>
            <w:tcW w:w="1648" w:type="dxa"/>
            <w:vAlign w:val="center"/>
            <w:hideMark/>
          </w:tcPr>
          <w:p w14:paraId="7F7ABEDB"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3E0E03A3" w14:textId="77777777" w:rsidTr="006C6F38">
        <w:trPr>
          <w:gridAfter w:val="1"/>
          <w:wAfter w:w="1648" w:type="dxa"/>
          <w:trHeight w:val="315"/>
        </w:trPr>
        <w:tc>
          <w:tcPr>
            <w:tcW w:w="5880" w:type="dxa"/>
            <w:gridSpan w:val="2"/>
            <w:noWrap/>
            <w:vAlign w:val="center"/>
            <w:hideMark/>
          </w:tcPr>
          <w:p w14:paraId="3CC844A0"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Flecha piloto </w:t>
            </w:r>
          </w:p>
        </w:tc>
        <w:tc>
          <w:tcPr>
            <w:tcW w:w="1648" w:type="dxa"/>
            <w:vAlign w:val="center"/>
            <w:hideMark/>
          </w:tcPr>
          <w:p w14:paraId="69FD8617"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26AFA821" w14:textId="77777777" w:rsidTr="006C6F38">
        <w:trPr>
          <w:gridAfter w:val="1"/>
          <w:wAfter w:w="1648" w:type="dxa"/>
          <w:trHeight w:val="315"/>
        </w:trPr>
        <w:tc>
          <w:tcPr>
            <w:tcW w:w="5880" w:type="dxa"/>
            <w:gridSpan w:val="2"/>
            <w:noWrap/>
            <w:vAlign w:val="center"/>
            <w:hideMark/>
          </w:tcPr>
          <w:p w14:paraId="3AAE518B"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Sincronizadores de 1a y 2a</w:t>
            </w:r>
          </w:p>
        </w:tc>
        <w:tc>
          <w:tcPr>
            <w:tcW w:w="1648" w:type="dxa"/>
            <w:vAlign w:val="center"/>
            <w:hideMark/>
          </w:tcPr>
          <w:p w14:paraId="4C7B065B"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7EA9AA96" w14:textId="77777777" w:rsidTr="006C6F38">
        <w:trPr>
          <w:gridAfter w:val="1"/>
          <w:wAfter w:w="1648" w:type="dxa"/>
          <w:trHeight w:val="315"/>
        </w:trPr>
        <w:tc>
          <w:tcPr>
            <w:tcW w:w="5880" w:type="dxa"/>
            <w:gridSpan w:val="2"/>
            <w:noWrap/>
            <w:vAlign w:val="center"/>
            <w:hideMark/>
          </w:tcPr>
          <w:p w14:paraId="3BD1B003"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Sincronizadores de 3a y 4a</w:t>
            </w:r>
          </w:p>
        </w:tc>
        <w:tc>
          <w:tcPr>
            <w:tcW w:w="1648" w:type="dxa"/>
            <w:vAlign w:val="center"/>
            <w:hideMark/>
          </w:tcPr>
          <w:p w14:paraId="765A3B81"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639D1CC0" w14:textId="77777777" w:rsidTr="006C6F38">
        <w:trPr>
          <w:gridAfter w:val="1"/>
          <w:wAfter w:w="1648" w:type="dxa"/>
          <w:trHeight w:val="315"/>
        </w:trPr>
        <w:tc>
          <w:tcPr>
            <w:tcW w:w="5880" w:type="dxa"/>
            <w:gridSpan w:val="2"/>
            <w:noWrap/>
            <w:vAlign w:val="center"/>
            <w:hideMark/>
          </w:tcPr>
          <w:p w14:paraId="4E023DE5"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Sincronizadores de 5a y reversa</w:t>
            </w:r>
          </w:p>
        </w:tc>
        <w:tc>
          <w:tcPr>
            <w:tcW w:w="1648" w:type="dxa"/>
            <w:vAlign w:val="center"/>
            <w:hideMark/>
          </w:tcPr>
          <w:p w14:paraId="470D4857"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3A01E3AB" w14:textId="77777777" w:rsidTr="006C6F38">
        <w:trPr>
          <w:gridAfter w:val="1"/>
          <w:wAfter w:w="1648" w:type="dxa"/>
          <w:trHeight w:val="315"/>
        </w:trPr>
        <w:tc>
          <w:tcPr>
            <w:tcW w:w="5880" w:type="dxa"/>
            <w:gridSpan w:val="2"/>
            <w:noWrap/>
            <w:vAlign w:val="center"/>
            <w:hideMark/>
          </w:tcPr>
          <w:p w14:paraId="1D64E837"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Reten de candelero </w:t>
            </w:r>
          </w:p>
        </w:tc>
        <w:tc>
          <w:tcPr>
            <w:tcW w:w="1648" w:type="dxa"/>
            <w:vAlign w:val="center"/>
            <w:hideMark/>
          </w:tcPr>
          <w:p w14:paraId="432D4020"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59692A22" w14:textId="77777777" w:rsidTr="006C6F38">
        <w:trPr>
          <w:gridAfter w:val="1"/>
          <w:wAfter w:w="1648" w:type="dxa"/>
          <w:trHeight w:val="315"/>
        </w:trPr>
        <w:tc>
          <w:tcPr>
            <w:tcW w:w="5880" w:type="dxa"/>
            <w:gridSpan w:val="2"/>
            <w:noWrap/>
            <w:vAlign w:val="center"/>
            <w:hideMark/>
          </w:tcPr>
          <w:p w14:paraId="7587DB01"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Caja de velocidades</w:t>
            </w:r>
          </w:p>
        </w:tc>
        <w:tc>
          <w:tcPr>
            <w:tcW w:w="1648" w:type="dxa"/>
            <w:vAlign w:val="center"/>
            <w:hideMark/>
          </w:tcPr>
          <w:p w14:paraId="77E9A4EE"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52E6D741" w14:textId="77777777" w:rsidTr="006C6F38">
        <w:trPr>
          <w:gridAfter w:val="1"/>
          <w:wAfter w:w="1648" w:type="dxa"/>
          <w:trHeight w:val="315"/>
        </w:trPr>
        <w:tc>
          <w:tcPr>
            <w:tcW w:w="5880" w:type="dxa"/>
            <w:gridSpan w:val="2"/>
            <w:noWrap/>
            <w:vAlign w:val="center"/>
            <w:hideMark/>
          </w:tcPr>
          <w:p w14:paraId="328234F1"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Rectificado de volante motriz</w:t>
            </w:r>
          </w:p>
        </w:tc>
        <w:tc>
          <w:tcPr>
            <w:tcW w:w="1648" w:type="dxa"/>
            <w:vAlign w:val="center"/>
            <w:hideMark/>
          </w:tcPr>
          <w:p w14:paraId="4835CC2E"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7C86DF81" w14:textId="77777777" w:rsidTr="006C6F38">
        <w:trPr>
          <w:gridAfter w:val="1"/>
          <w:wAfter w:w="1648" w:type="dxa"/>
          <w:trHeight w:val="315"/>
        </w:trPr>
        <w:tc>
          <w:tcPr>
            <w:tcW w:w="5880" w:type="dxa"/>
            <w:gridSpan w:val="2"/>
            <w:noWrap/>
            <w:vAlign w:val="center"/>
            <w:hideMark/>
          </w:tcPr>
          <w:p w14:paraId="7CDCAA95"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 empacar caja de velocidades</w:t>
            </w:r>
          </w:p>
        </w:tc>
        <w:tc>
          <w:tcPr>
            <w:tcW w:w="1648" w:type="dxa"/>
            <w:vAlign w:val="center"/>
            <w:hideMark/>
          </w:tcPr>
          <w:p w14:paraId="38890B64"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18ED396D" w14:textId="77777777" w:rsidTr="006C6F38">
        <w:trPr>
          <w:gridAfter w:val="1"/>
          <w:wAfter w:w="1648" w:type="dxa"/>
          <w:trHeight w:val="315"/>
        </w:trPr>
        <w:tc>
          <w:tcPr>
            <w:tcW w:w="5880" w:type="dxa"/>
            <w:gridSpan w:val="2"/>
            <w:noWrap/>
            <w:vAlign w:val="center"/>
            <w:hideMark/>
          </w:tcPr>
          <w:p w14:paraId="5D395272"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aceite de caja de velocidades</w:t>
            </w:r>
          </w:p>
        </w:tc>
        <w:tc>
          <w:tcPr>
            <w:tcW w:w="1648" w:type="dxa"/>
            <w:vAlign w:val="center"/>
            <w:hideMark/>
          </w:tcPr>
          <w:p w14:paraId="7B1CBF8B"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1B44328B" w14:textId="77777777" w:rsidTr="006C6F38">
        <w:trPr>
          <w:gridAfter w:val="1"/>
          <w:wAfter w:w="1648" w:type="dxa"/>
          <w:trHeight w:val="315"/>
        </w:trPr>
        <w:tc>
          <w:tcPr>
            <w:tcW w:w="5880" w:type="dxa"/>
            <w:gridSpan w:val="2"/>
            <w:noWrap/>
            <w:vAlign w:val="center"/>
            <w:hideMark/>
          </w:tcPr>
          <w:p w14:paraId="5FC0BCD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bomba de clutch inferior</w:t>
            </w:r>
          </w:p>
        </w:tc>
        <w:tc>
          <w:tcPr>
            <w:tcW w:w="1648" w:type="dxa"/>
            <w:vAlign w:val="center"/>
            <w:hideMark/>
          </w:tcPr>
          <w:p w14:paraId="001AB2A6"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0E0F9944" w14:textId="77777777" w:rsidTr="006C6F38">
        <w:trPr>
          <w:gridAfter w:val="1"/>
          <w:wAfter w:w="1648" w:type="dxa"/>
          <w:trHeight w:val="315"/>
        </w:trPr>
        <w:tc>
          <w:tcPr>
            <w:tcW w:w="5880" w:type="dxa"/>
            <w:gridSpan w:val="2"/>
            <w:noWrap/>
            <w:vAlign w:val="center"/>
            <w:hideMark/>
          </w:tcPr>
          <w:p w14:paraId="2253C6BB"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bomba de clutch superior</w:t>
            </w:r>
          </w:p>
        </w:tc>
        <w:tc>
          <w:tcPr>
            <w:tcW w:w="1648" w:type="dxa"/>
            <w:vAlign w:val="center"/>
            <w:hideMark/>
          </w:tcPr>
          <w:p w14:paraId="02FBB9B2"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1E82F8C1" w14:textId="77777777" w:rsidTr="006C6F38">
        <w:trPr>
          <w:gridAfter w:val="1"/>
          <w:wAfter w:w="1648" w:type="dxa"/>
          <w:trHeight w:val="315"/>
        </w:trPr>
        <w:tc>
          <w:tcPr>
            <w:tcW w:w="5880" w:type="dxa"/>
            <w:gridSpan w:val="2"/>
            <w:noWrap/>
            <w:vAlign w:val="center"/>
            <w:hideMark/>
          </w:tcPr>
          <w:p w14:paraId="077770A5"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Kit de Clutch (plato, disco y collarín)</w:t>
            </w:r>
          </w:p>
        </w:tc>
        <w:tc>
          <w:tcPr>
            <w:tcW w:w="1648" w:type="dxa"/>
            <w:vAlign w:val="center"/>
            <w:hideMark/>
          </w:tcPr>
          <w:p w14:paraId="0C291122"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4491678A" w14:textId="77777777" w:rsidTr="006C6F38">
        <w:trPr>
          <w:gridAfter w:val="1"/>
          <w:wAfter w:w="1648" w:type="dxa"/>
          <w:trHeight w:val="315"/>
        </w:trPr>
        <w:tc>
          <w:tcPr>
            <w:tcW w:w="5880" w:type="dxa"/>
            <w:gridSpan w:val="2"/>
            <w:noWrap/>
            <w:vAlign w:val="center"/>
            <w:hideMark/>
          </w:tcPr>
          <w:p w14:paraId="218DCED2"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collarín hidráulico</w:t>
            </w:r>
          </w:p>
        </w:tc>
        <w:tc>
          <w:tcPr>
            <w:tcW w:w="1648" w:type="dxa"/>
            <w:vAlign w:val="center"/>
            <w:hideMark/>
          </w:tcPr>
          <w:p w14:paraId="5844056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4BD8D4CB" w14:textId="77777777" w:rsidTr="006C6F38">
        <w:trPr>
          <w:gridAfter w:val="1"/>
          <w:wAfter w:w="1648" w:type="dxa"/>
          <w:trHeight w:val="315"/>
        </w:trPr>
        <w:tc>
          <w:tcPr>
            <w:tcW w:w="5880" w:type="dxa"/>
            <w:gridSpan w:val="2"/>
            <w:noWrap/>
            <w:vAlign w:val="center"/>
            <w:hideMark/>
          </w:tcPr>
          <w:p w14:paraId="193DE869"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reten de cigüeñal trasero</w:t>
            </w:r>
          </w:p>
        </w:tc>
        <w:tc>
          <w:tcPr>
            <w:tcW w:w="1648" w:type="dxa"/>
            <w:vAlign w:val="center"/>
            <w:hideMark/>
          </w:tcPr>
          <w:p w14:paraId="7709BE5C"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380FE7B8" w14:textId="77777777" w:rsidTr="006C6F38">
        <w:trPr>
          <w:gridAfter w:val="1"/>
          <w:wAfter w:w="1648" w:type="dxa"/>
          <w:trHeight w:val="315"/>
        </w:trPr>
        <w:tc>
          <w:tcPr>
            <w:tcW w:w="5880" w:type="dxa"/>
            <w:gridSpan w:val="2"/>
            <w:noWrap/>
            <w:vAlign w:val="center"/>
            <w:hideMark/>
          </w:tcPr>
          <w:p w14:paraId="586855D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reten de transmisión</w:t>
            </w:r>
          </w:p>
        </w:tc>
        <w:tc>
          <w:tcPr>
            <w:tcW w:w="1648" w:type="dxa"/>
            <w:vAlign w:val="center"/>
            <w:hideMark/>
          </w:tcPr>
          <w:p w14:paraId="35B33BF5"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47691987" w14:textId="77777777" w:rsidTr="006C6F38">
        <w:trPr>
          <w:gridAfter w:val="1"/>
          <w:wAfter w:w="1648" w:type="dxa"/>
          <w:trHeight w:val="315"/>
        </w:trPr>
        <w:tc>
          <w:tcPr>
            <w:tcW w:w="5880" w:type="dxa"/>
            <w:gridSpan w:val="2"/>
            <w:noWrap/>
            <w:vAlign w:val="center"/>
            <w:hideMark/>
          </w:tcPr>
          <w:p w14:paraId="55393CC8"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soporte de caja de velocidades</w:t>
            </w:r>
          </w:p>
        </w:tc>
        <w:tc>
          <w:tcPr>
            <w:tcW w:w="1648" w:type="dxa"/>
            <w:vAlign w:val="center"/>
            <w:hideMark/>
          </w:tcPr>
          <w:p w14:paraId="0FDDB4AD"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6060D29A" w14:textId="77777777" w:rsidTr="006C6F38">
        <w:trPr>
          <w:gridAfter w:val="1"/>
          <w:wAfter w:w="1648" w:type="dxa"/>
          <w:trHeight w:val="315"/>
        </w:trPr>
        <w:tc>
          <w:tcPr>
            <w:tcW w:w="5880" w:type="dxa"/>
            <w:gridSpan w:val="2"/>
            <w:noWrap/>
            <w:vAlign w:val="center"/>
            <w:hideMark/>
          </w:tcPr>
          <w:p w14:paraId="2605313A"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chicote de clutch</w:t>
            </w:r>
          </w:p>
        </w:tc>
        <w:tc>
          <w:tcPr>
            <w:tcW w:w="1648" w:type="dxa"/>
            <w:vAlign w:val="center"/>
            <w:hideMark/>
          </w:tcPr>
          <w:p w14:paraId="303E481A"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6BA75023" w14:textId="77777777" w:rsidTr="006C6F38">
        <w:trPr>
          <w:gridAfter w:val="1"/>
          <w:wAfter w:w="1648" w:type="dxa"/>
          <w:trHeight w:val="315"/>
        </w:trPr>
        <w:tc>
          <w:tcPr>
            <w:tcW w:w="5880" w:type="dxa"/>
            <w:gridSpan w:val="2"/>
            <w:noWrap/>
            <w:vAlign w:val="center"/>
            <w:hideMark/>
          </w:tcPr>
          <w:p w14:paraId="7D7C50E2"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volante motriz</w:t>
            </w:r>
          </w:p>
        </w:tc>
        <w:tc>
          <w:tcPr>
            <w:tcW w:w="1648" w:type="dxa"/>
            <w:vAlign w:val="center"/>
            <w:hideMark/>
          </w:tcPr>
          <w:p w14:paraId="2537E05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770F13F2" w14:textId="77777777" w:rsidTr="006C6F38">
        <w:trPr>
          <w:gridAfter w:val="1"/>
          <w:wAfter w:w="1648" w:type="dxa"/>
          <w:trHeight w:val="315"/>
        </w:trPr>
        <w:tc>
          <w:tcPr>
            <w:tcW w:w="5880" w:type="dxa"/>
            <w:gridSpan w:val="2"/>
            <w:noWrap/>
            <w:vAlign w:val="center"/>
            <w:hideMark/>
          </w:tcPr>
          <w:p w14:paraId="0CBA2E54"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Reparación de caja de velocidades </w:t>
            </w:r>
          </w:p>
        </w:tc>
        <w:tc>
          <w:tcPr>
            <w:tcW w:w="1648" w:type="dxa"/>
            <w:vAlign w:val="center"/>
            <w:hideMark/>
          </w:tcPr>
          <w:p w14:paraId="5D8FF74C"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40C4C822" w14:textId="77777777" w:rsidTr="006C6F38">
        <w:trPr>
          <w:gridAfter w:val="1"/>
          <w:wAfter w:w="1648" w:type="dxa"/>
          <w:trHeight w:val="315"/>
        </w:trPr>
        <w:tc>
          <w:tcPr>
            <w:tcW w:w="5880" w:type="dxa"/>
            <w:gridSpan w:val="2"/>
            <w:noWrap/>
            <w:vAlign w:val="center"/>
            <w:hideMark/>
          </w:tcPr>
          <w:p w14:paraId="187D15FD"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caja de velocidades</w:t>
            </w:r>
          </w:p>
        </w:tc>
        <w:tc>
          <w:tcPr>
            <w:tcW w:w="1648" w:type="dxa"/>
            <w:vAlign w:val="center"/>
            <w:hideMark/>
          </w:tcPr>
          <w:p w14:paraId="11C1541E"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73BCA655" w14:textId="77777777" w:rsidTr="006C6F38">
        <w:trPr>
          <w:gridAfter w:val="1"/>
          <w:wAfter w:w="1648" w:type="dxa"/>
          <w:trHeight w:val="315"/>
        </w:trPr>
        <w:tc>
          <w:tcPr>
            <w:tcW w:w="7528" w:type="dxa"/>
            <w:gridSpan w:val="3"/>
            <w:vAlign w:val="center"/>
            <w:hideMark/>
          </w:tcPr>
          <w:p w14:paraId="583E93E5" w14:textId="77777777" w:rsidR="00677B1B" w:rsidRPr="00B62D31" w:rsidRDefault="00677B1B" w:rsidP="000A7317">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p>
        </w:tc>
      </w:tr>
      <w:tr w:rsidR="006C6F38" w:rsidRPr="00B62D31" w14:paraId="25561C94" w14:textId="77777777" w:rsidTr="006C6F38">
        <w:trPr>
          <w:gridAfter w:val="2"/>
          <w:wAfter w:w="3296" w:type="dxa"/>
          <w:trHeight w:val="315"/>
        </w:trPr>
        <w:tc>
          <w:tcPr>
            <w:tcW w:w="5880" w:type="dxa"/>
            <w:gridSpan w:val="2"/>
            <w:noWrap/>
            <w:vAlign w:val="center"/>
            <w:hideMark/>
          </w:tcPr>
          <w:p w14:paraId="27460B88" w14:textId="77777777" w:rsidR="006C6F38" w:rsidRPr="00B62D31" w:rsidRDefault="006C6F38" w:rsidP="000A7317">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i/>
                <w:iCs/>
                <w:color w:val="000000"/>
                <w:lang w:eastAsia="es-MX"/>
              </w:rPr>
            </w:pPr>
            <w:r w:rsidRPr="00B62D31">
              <w:rPr>
                <w:rFonts w:ascii="ColaborateLight" w:eastAsia="Times New Roman" w:hAnsi="ColaborateLight" w:cs="Calibri"/>
                <w:b/>
                <w:bCs/>
                <w:i/>
                <w:iCs/>
                <w:color w:val="000000"/>
                <w:lang w:eastAsia="es-MX"/>
              </w:rPr>
              <w:t>4. Sistema de Enfriamiento</w:t>
            </w:r>
          </w:p>
        </w:tc>
      </w:tr>
      <w:tr w:rsidR="00677B1B" w:rsidRPr="00B62D31" w14:paraId="3FA40C67" w14:textId="77777777" w:rsidTr="006C6F38">
        <w:trPr>
          <w:gridAfter w:val="1"/>
          <w:wAfter w:w="1648" w:type="dxa"/>
          <w:trHeight w:val="315"/>
        </w:trPr>
        <w:tc>
          <w:tcPr>
            <w:tcW w:w="5880" w:type="dxa"/>
            <w:gridSpan w:val="2"/>
            <w:noWrap/>
            <w:vAlign w:val="center"/>
            <w:hideMark/>
          </w:tcPr>
          <w:p w14:paraId="7393261D"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Tubo conector de agua</w:t>
            </w:r>
          </w:p>
        </w:tc>
        <w:tc>
          <w:tcPr>
            <w:tcW w:w="1648" w:type="dxa"/>
            <w:vAlign w:val="center"/>
            <w:hideMark/>
          </w:tcPr>
          <w:p w14:paraId="6F2A2A42"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71DA8EA3" w14:textId="77777777" w:rsidTr="006C6F38">
        <w:trPr>
          <w:gridAfter w:val="1"/>
          <w:wAfter w:w="1648" w:type="dxa"/>
          <w:trHeight w:val="315"/>
        </w:trPr>
        <w:tc>
          <w:tcPr>
            <w:tcW w:w="5880" w:type="dxa"/>
            <w:gridSpan w:val="2"/>
            <w:noWrap/>
            <w:vAlign w:val="center"/>
            <w:hideMark/>
          </w:tcPr>
          <w:p w14:paraId="137CB0F3"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Polea loca</w:t>
            </w:r>
          </w:p>
        </w:tc>
        <w:tc>
          <w:tcPr>
            <w:tcW w:w="1648" w:type="dxa"/>
            <w:vAlign w:val="center"/>
            <w:hideMark/>
          </w:tcPr>
          <w:p w14:paraId="319D127A"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244A3083" w14:textId="77777777" w:rsidTr="006C6F38">
        <w:trPr>
          <w:gridAfter w:val="1"/>
          <w:wAfter w:w="1648" w:type="dxa"/>
          <w:trHeight w:val="315"/>
        </w:trPr>
        <w:tc>
          <w:tcPr>
            <w:tcW w:w="5880" w:type="dxa"/>
            <w:gridSpan w:val="2"/>
            <w:noWrap/>
            <w:vAlign w:val="center"/>
            <w:hideMark/>
          </w:tcPr>
          <w:p w14:paraId="689EE585"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Banda de motor</w:t>
            </w:r>
          </w:p>
        </w:tc>
        <w:tc>
          <w:tcPr>
            <w:tcW w:w="1648" w:type="dxa"/>
            <w:vAlign w:val="center"/>
            <w:hideMark/>
          </w:tcPr>
          <w:p w14:paraId="32D80525"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256C6B65" w14:textId="77777777" w:rsidTr="006C6F38">
        <w:trPr>
          <w:gridAfter w:val="1"/>
          <w:wAfter w:w="1648" w:type="dxa"/>
          <w:trHeight w:val="315"/>
        </w:trPr>
        <w:tc>
          <w:tcPr>
            <w:tcW w:w="5880" w:type="dxa"/>
            <w:gridSpan w:val="2"/>
            <w:noWrap/>
            <w:vAlign w:val="center"/>
            <w:hideMark/>
          </w:tcPr>
          <w:p w14:paraId="4D33E3C9"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Banda de distribución</w:t>
            </w:r>
          </w:p>
        </w:tc>
        <w:tc>
          <w:tcPr>
            <w:tcW w:w="1648" w:type="dxa"/>
            <w:vAlign w:val="center"/>
            <w:hideMark/>
          </w:tcPr>
          <w:p w14:paraId="5AB679D3"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11570963" w14:textId="77777777" w:rsidTr="006C6F38">
        <w:trPr>
          <w:gridAfter w:val="1"/>
          <w:wAfter w:w="1648" w:type="dxa"/>
          <w:trHeight w:val="315"/>
        </w:trPr>
        <w:tc>
          <w:tcPr>
            <w:tcW w:w="5880" w:type="dxa"/>
            <w:gridSpan w:val="2"/>
            <w:noWrap/>
            <w:vAlign w:val="center"/>
            <w:hideMark/>
          </w:tcPr>
          <w:p w14:paraId="4B60D011"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Tensor de banda de distribución</w:t>
            </w:r>
          </w:p>
        </w:tc>
        <w:tc>
          <w:tcPr>
            <w:tcW w:w="1648" w:type="dxa"/>
            <w:vAlign w:val="center"/>
            <w:hideMark/>
          </w:tcPr>
          <w:p w14:paraId="5C1AF5DD"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4091153A" w14:textId="77777777" w:rsidTr="006C6F38">
        <w:trPr>
          <w:gridAfter w:val="1"/>
          <w:wAfter w:w="1648" w:type="dxa"/>
          <w:trHeight w:val="315"/>
        </w:trPr>
        <w:tc>
          <w:tcPr>
            <w:tcW w:w="5880" w:type="dxa"/>
            <w:gridSpan w:val="2"/>
            <w:noWrap/>
            <w:vAlign w:val="center"/>
            <w:hideMark/>
          </w:tcPr>
          <w:p w14:paraId="530FD63B"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Deposito recuperador de agua</w:t>
            </w:r>
          </w:p>
        </w:tc>
        <w:tc>
          <w:tcPr>
            <w:tcW w:w="1648" w:type="dxa"/>
            <w:vAlign w:val="center"/>
            <w:hideMark/>
          </w:tcPr>
          <w:p w14:paraId="219A8946"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49F23DE3" w14:textId="77777777" w:rsidTr="006C6F38">
        <w:trPr>
          <w:gridAfter w:val="1"/>
          <w:wAfter w:w="1648" w:type="dxa"/>
          <w:trHeight w:val="315"/>
        </w:trPr>
        <w:tc>
          <w:tcPr>
            <w:tcW w:w="5880" w:type="dxa"/>
            <w:gridSpan w:val="2"/>
            <w:noWrap/>
            <w:vAlign w:val="center"/>
            <w:hideMark/>
          </w:tcPr>
          <w:p w14:paraId="18E820E6"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Tapón de depósito recuperador de agua</w:t>
            </w:r>
          </w:p>
        </w:tc>
        <w:tc>
          <w:tcPr>
            <w:tcW w:w="1648" w:type="dxa"/>
            <w:vAlign w:val="center"/>
            <w:hideMark/>
          </w:tcPr>
          <w:p w14:paraId="1C42CE54"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5B314C77" w14:textId="77777777" w:rsidTr="006C6F38">
        <w:trPr>
          <w:gridAfter w:val="1"/>
          <w:wAfter w:w="1648" w:type="dxa"/>
          <w:trHeight w:val="315"/>
        </w:trPr>
        <w:tc>
          <w:tcPr>
            <w:tcW w:w="5880" w:type="dxa"/>
            <w:gridSpan w:val="2"/>
            <w:noWrap/>
            <w:vAlign w:val="center"/>
            <w:hideMark/>
          </w:tcPr>
          <w:p w14:paraId="6D3D1158"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Bomba de agua</w:t>
            </w:r>
          </w:p>
        </w:tc>
        <w:tc>
          <w:tcPr>
            <w:tcW w:w="1648" w:type="dxa"/>
            <w:vAlign w:val="center"/>
            <w:hideMark/>
          </w:tcPr>
          <w:p w14:paraId="5ACF3BAD"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7AC405AD" w14:textId="77777777" w:rsidTr="006C6F38">
        <w:trPr>
          <w:gridAfter w:val="1"/>
          <w:wAfter w:w="1648" w:type="dxa"/>
          <w:trHeight w:val="315"/>
        </w:trPr>
        <w:tc>
          <w:tcPr>
            <w:tcW w:w="5880" w:type="dxa"/>
            <w:gridSpan w:val="2"/>
            <w:noWrap/>
            <w:vAlign w:val="center"/>
            <w:hideMark/>
          </w:tcPr>
          <w:p w14:paraId="0D4F4B4C"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Fan clutch</w:t>
            </w:r>
          </w:p>
        </w:tc>
        <w:tc>
          <w:tcPr>
            <w:tcW w:w="1648" w:type="dxa"/>
            <w:vAlign w:val="center"/>
            <w:hideMark/>
          </w:tcPr>
          <w:p w14:paraId="360862D3"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5C575542" w14:textId="77777777" w:rsidTr="006C6F38">
        <w:trPr>
          <w:gridAfter w:val="1"/>
          <w:wAfter w:w="1648" w:type="dxa"/>
          <w:trHeight w:val="315"/>
        </w:trPr>
        <w:tc>
          <w:tcPr>
            <w:tcW w:w="5880" w:type="dxa"/>
            <w:gridSpan w:val="2"/>
            <w:noWrap/>
            <w:vAlign w:val="center"/>
            <w:hideMark/>
          </w:tcPr>
          <w:p w14:paraId="4D1AB38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lastRenderedPageBreak/>
              <w:t>Ventilador</w:t>
            </w:r>
          </w:p>
        </w:tc>
        <w:tc>
          <w:tcPr>
            <w:tcW w:w="1648" w:type="dxa"/>
            <w:vAlign w:val="center"/>
            <w:hideMark/>
          </w:tcPr>
          <w:p w14:paraId="14675C94"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4B39B382" w14:textId="77777777" w:rsidTr="006C6F38">
        <w:trPr>
          <w:gridAfter w:val="1"/>
          <w:wAfter w:w="1648" w:type="dxa"/>
          <w:trHeight w:val="315"/>
        </w:trPr>
        <w:tc>
          <w:tcPr>
            <w:tcW w:w="5880" w:type="dxa"/>
            <w:gridSpan w:val="2"/>
            <w:noWrap/>
            <w:vAlign w:val="center"/>
            <w:hideMark/>
          </w:tcPr>
          <w:p w14:paraId="1D6EA75C"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Líquido refrigerante</w:t>
            </w:r>
          </w:p>
        </w:tc>
        <w:tc>
          <w:tcPr>
            <w:tcW w:w="1648" w:type="dxa"/>
            <w:vAlign w:val="center"/>
            <w:hideMark/>
          </w:tcPr>
          <w:p w14:paraId="39173ADB"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19FE43E8" w14:textId="77777777" w:rsidTr="006C6F38">
        <w:trPr>
          <w:gridAfter w:val="1"/>
          <w:wAfter w:w="1648" w:type="dxa"/>
          <w:trHeight w:val="315"/>
        </w:trPr>
        <w:tc>
          <w:tcPr>
            <w:tcW w:w="5880" w:type="dxa"/>
            <w:gridSpan w:val="2"/>
            <w:noWrap/>
            <w:vAlign w:val="center"/>
            <w:hideMark/>
          </w:tcPr>
          <w:p w14:paraId="7FA854CB"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Moto ventilador</w:t>
            </w:r>
          </w:p>
        </w:tc>
        <w:tc>
          <w:tcPr>
            <w:tcW w:w="1648" w:type="dxa"/>
            <w:vAlign w:val="center"/>
            <w:hideMark/>
          </w:tcPr>
          <w:p w14:paraId="77C9F664"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17370CEA" w14:textId="77777777" w:rsidTr="006C6F38">
        <w:trPr>
          <w:gridAfter w:val="1"/>
          <w:wAfter w:w="1648" w:type="dxa"/>
          <w:trHeight w:val="315"/>
        </w:trPr>
        <w:tc>
          <w:tcPr>
            <w:tcW w:w="5880" w:type="dxa"/>
            <w:gridSpan w:val="2"/>
            <w:noWrap/>
            <w:vAlign w:val="center"/>
            <w:hideMark/>
          </w:tcPr>
          <w:p w14:paraId="4A7FCC36"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Radiador</w:t>
            </w:r>
          </w:p>
        </w:tc>
        <w:tc>
          <w:tcPr>
            <w:tcW w:w="1648" w:type="dxa"/>
            <w:vAlign w:val="center"/>
            <w:hideMark/>
          </w:tcPr>
          <w:p w14:paraId="23C9FE8C"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5DCBF3C9" w14:textId="77777777" w:rsidTr="006C6F38">
        <w:trPr>
          <w:gridAfter w:val="1"/>
          <w:wAfter w:w="1648" w:type="dxa"/>
          <w:trHeight w:val="315"/>
        </w:trPr>
        <w:tc>
          <w:tcPr>
            <w:tcW w:w="5880" w:type="dxa"/>
            <w:gridSpan w:val="2"/>
            <w:noWrap/>
            <w:vAlign w:val="center"/>
            <w:hideMark/>
          </w:tcPr>
          <w:p w14:paraId="35F72E7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Tensora de banda</w:t>
            </w:r>
          </w:p>
        </w:tc>
        <w:tc>
          <w:tcPr>
            <w:tcW w:w="1648" w:type="dxa"/>
            <w:vAlign w:val="center"/>
            <w:hideMark/>
          </w:tcPr>
          <w:p w14:paraId="66BF8E88"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41FAF775" w14:textId="77777777" w:rsidTr="006C6F38">
        <w:trPr>
          <w:gridAfter w:val="1"/>
          <w:wAfter w:w="1648" w:type="dxa"/>
          <w:trHeight w:val="315"/>
        </w:trPr>
        <w:tc>
          <w:tcPr>
            <w:tcW w:w="5880" w:type="dxa"/>
            <w:gridSpan w:val="2"/>
            <w:noWrap/>
            <w:vAlign w:val="center"/>
            <w:hideMark/>
          </w:tcPr>
          <w:p w14:paraId="745453F0"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Manguera superior</w:t>
            </w:r>
          </w:p>
        </w:tc>
        <w:tc>
          <w:tcPr>
            <w:tcW w:w="1648" w:type="dxa"/>
            <w:vAlign w:val="center"/>
            <w:hideMark/>
          </w:tcPr>
          <w:p w14:paraId="622509E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036F4F03" w14:textId="77777777" w:rsidTr="006C6F38">
        <w:trPr>
          <w:gridAfter w:val="1"/>
          <w:wAfter w:w="1648" w:type="dxa"/>
          <w:trHeight w:val="315"/>
        </w:trPr>
        <w:tc>
          <w:tcPr>
            <w:tcW w:w="5880" w:type="dxa"/>
            <w:gridSpan w:val="2"/>
            <w:noWrap/>
            <w:vAlign w:val="center"/>
            <w:hideMark/>
          </w:tcPr>
          <w:p w14:paraId="53F410FB"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Manguera inferior</w:t>
            </w:r>
          </w:p>
        </w:tc>
        <w:tc>
          <w:tcPr>
            <w:tcW w:w="1648" w:type="dxa"/>
            <w:vAlign w:val="center"/>
            <w:hideMark/>
          </w:tcPr>
          <w:p w14:paraId="553C3FFA"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7BCE9FE8" w14:textId="77777777" w:rsidTr="006C6F38">
        <w:trPr>
          <w:gridAfter w:val="1"/>
          <w:wAfter w:w="1648" w:type="dxa"/>
          <w:trHeight w:val="315"/>
        </w:trPr>
        <w:tc>
          <w:tcPr>
            <w:tcW w:w="5880" w:type="dxa"/>
            <w:gridSpan w:val="2"/>
            <w:noWrap/>
            <w:vAlign w:val="center"/>
            <w:hideMark/>
          </w:tcPr>
          <w:p w14:paraId="6036DCDC"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Sensor de temperatura</w:t>
            </w:r>
          </w:p>
        </w:tc>
        <w:tc>
          <w:tcPr>
            <w:tcW w:w="1648" w:type="dxa"/>
            <w:vAlign w:val="center"/>
            <w:hideMark/>
          </w:tcPr>
          <w:p w14:paraId="33C3DBA9"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5B0B5C20" w14:textId="77777777" w:rsidTr="006C6F38">
        <w:trPr>
          <w:gridAfter w:val="1"/>
          <w:wAfter w:w="1648" w:type="dxa"/>
          <w:trHeight w:val="315"/>
        </w:trPr>
        <w:tc>
          <w:tcPr>
            <w:tcW w:w="5880" w:type="dxa"/>
            <w:gridSpan w:val="2"/>
            <w:noWrap/>
            <w:vAlign w:val="center"/>
            <w:hideMark/>
          </w:tcPr>
          <w:p w14:paraId="40D98C5B"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Sensor de Moto ventilador</w:t>
            </w:r>
          </w:p>
        </w:tc>
        <w:tc>
          <w:tcPr>
            <w:tcW w:w="1648" w:type="dxa"/>
            <w:vAlign w:val="center"/>
            <w:hideMark/>
          </w:tcPr>
          <w:p w14:paraId="74EA494F"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77094380" w14:textId="77777777" w:rsidTr="006C6F38">
        <w:trPr>
          <w:gridAfter w:val="1"/>
          <w:wAfter w:w="1648" w:type="dxa"/>
          <w:trHeight w:val="315"/>
        </w:trPr>
        <w:tc>
          <w:tcPr>
            <w:tcW w:w="5880" w:type="dxa"/>
            <w:gridSpan w:val="2"/>
            <w:noWrap/>
            <w:vAlign w:val="center"/>
            <w:hideMark/>
          </w:tcPr>
          <w:p w14:paraId="5DDA1E5A"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Tapón de radiador</w:t>
            </w:r>
          </w:p>
        </w:tc>
        <w:tc>
          <w:tcPr>
            <w:tcW w:w="1648" w:type="dxa"/>
            <w:vAlign w:val="center"/>
            <w:hideMark/>
          </w:tcPr>
          <w:p w14:paraId="13CB3DA9"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1FA87815" w14:textId="77777777" w:rsidTr="006C6F38">
        <w:trPr>
          <w:gridAfter w:val="1"/>
          <w:wAfter w:w="1648" w:type="dxa"/>
          <w:trHeight w:val="315"/>
        </w:trPr>
        <w:tc>
          <w:tcPr>
            <w:tcW w:w="5880" w:type="dxa"/>
            <w:gridSpan w:val="2"/>
            <w:noWrap/>
            <w:vAlign w:val="center"/>
            <w:hideMark/>
          </w:tcPr>
          <w:p w14:paraId="396F6DCD"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Termostato</w:t>
            </w:r>
          </w:p>
        </w:tc>
        <w:tc>
          <w:tcPr>
            <w:tcW w:w="1648" w:type="dxa"/>
            <w:vAlign w:val="center"/>
            <w:hideMark/>
          </w:tcPr>
          <w:p w14:paraId="02D42552"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502805C9" w14:textId="77777777" w:rsidTr="006C6F38">
        <w:trPr>
          <w:gridAfter w:val="1"/>
          <w:wAfter w:w="1648" w:type="dxa"/>
          <w:trHeight w:val="315"/>
        </w:trPr>
        <w:tc>
          <w:tcPr>
            <w:tcW w:w="5880" w:type="dxa"/>
            <w:gridSpan w:val="2"/>
            <w:noWrap/>
            <w:vAlign w:val="center"/>
            <w:hideMark/>
          </w:tcPr>
          <w:p w14:paraId="1D138770"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Base de termostato completa</w:t>
            </w:r>
          </w:p>
        </w:tc>
        <w:tc>
          <w:tcPr>
            <w:tcW w:w="1648" w:type="dxa"/>
            <w:vAlign w:val="center"/>
            <w:hideMark/>
          </w:tcPr>
          <w:p w14:paraId="113F9AF3"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04B1A768" w14:textId="77777777" w:rsidTr="006C6F38">
        <w:trPr>
          <w:gridAfter w:val="1"/>
          <w:wAfter w:w="1648" w:type="dxa"/>
          <w:trHeight w:val="315"/>
        </w:trPr>
        <w:tc>
          <w:tcPr>
            <w:tcW w:w="5880" w:type="dxa"/>
            <w:gridSpan w:val="2"/>
            <w:noWrap/>
            <w:vAlign w:val="center"/>
            <w:hideMark/>
          </w:tcPr>
          <w:p w14:paraId="2A72E1FD"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empaque de cabeza </w:t>
            </w:r>
          </w:p>
        </w:tc>
        <w:tc>
          <w:tcPr>
            <w:tcW w:w="1648" w:type="dxa"/>
            <w:vAlign w:val="center"/>
            <w:hideMark/>
          </w:tcPr>
          <w:p w14:paraId="145464F4"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16068D8E" w14:textId="77777777" w:rsidTr="006C6F38">
        <w:trPr>
          <w:gridAfter w:val="1"/>
          <w:wAfter w:w="1648" w:type="dxa"/>
          <w:trHeight w:val="315"/>
        </w:trPr>
        <w:tc>
          <w:tcPr>
            <w:tcW w:w="5880" w:type="dxa"/>
            <w:gridSpan w:val="2"/>
            <w:noWrap/>
            <w:vAlign w:val="center"/>
            <w:hideMark/>
          </w:tcPr>
          <w:p w14:paraId="2E6FEE30"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Tolva para ventilador</w:t>
            </w:r>
          </w:p>
        </w:tc>
        <w:tc>
          <w:tcPr>
            <w:tcW w:w="1648" w:type="dxa"/>
            <w:vAlign w:val="center"/>
            <w:hideMark/>
          </w:tcPr>
          <w:p w14:paraId="17118420"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70E262AF" w14:textId="77777777" w:rsidTr="006C6F38">
        <w:trPr>
          <w:gridAfter w:val="1"/>
          <w:wAfter w:w="1648" w:type="dxa"/>
          <w:trHeight w:val="315"/>
        </w:trPr>
        <w:tc>
          <w:tcPr>
            <w:tcW w:w="5880" w:type="dxa"/>
            <w:gridSpan w:val="2"/>
            <w:noWrap/>
            <w:vAlign w:val="center"/>
            <w:hideMark/>
          </w:tcPr>
          <w:p w14:paraId="14713078"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Manguera de enfriamiento</w:t>
            </w:r>
          </w:p>
        </w:tc>
        <w:tc>
          <w:tcPr>
            <w:tcW w:w="1648" w:type="dxa"/>
            <w:vAlign w:val="center"/>
            <w:hideMark/>
          </w:tcPr>
          <w:p w14:paraId="555D21B1"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77B1B" w:rsidRPr="00B62D31" w14:paraId="4C185C4F" w14:textId="77777777" w:rsidTr="006C6F38">
        <w:trPr>
          <w:gridAfter w:val="1"/>
          <w:wAfter w:w="1648" w:type="dxa"/>
          <w:trHeight w:val="315"/>
        </w:trPr>
        <w:tc>
          <w:tcPr>
            <w:tcW w:w="5880" w:type="dxa"/>
            <w:gridSpan w:val="2"/>
            <w:noWrap/>
            <w:vAlign w:val="center"/>
            <w:hideMark/>
          </w:tcPr>
          <w:p w14:paraId="37F0B62E"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banda de motor</w:t>
            </w:r>
          </w:p>
        </w:tc>
        <w:tc>
          <w:tcPr>
            <w:tcW w:w="1648" w:type="dxa"/>
            <w:vAlign w:val="center"/>
            <w:hideMark/>
          </w:tcPr>
          <w:p w14:paraId="2889DE0D"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77B1B" w:rsidRPr="00B62D31" w14:paraId="454EEC31" w14:textId="77777777" w:rsidTr="006C6F38">
        <w:trPr>
          <w:gridAfter w:val="1"/>
          <w:wAfter w:w="1648" w:type="dxa"/>
          <w:trHeight w:val="315"/>
        </w:trPr>
        <w:tc>
          <w:tcPr>
            <w:tcW w:w="5880" w:type="dxa"/>
            <w:gridSpan w:val="2"/>
            <w:noWrap/>
            <w:vAlign w:val="center"/>
            <w:hideMark/>
          </w:tcPr>
          <w:p w14:paraId="5D9A1665"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banda de distribución</w:t>
            </w:r>
          </w:p>
        </w:tc>
        <w:tc>
          <w:tcPr>
            <w:tcW w:w="1648" w:type="dxa"/>
            <w:vAlign w:val="center"/>
            <w:hideMark/>
          </w:tcPr>
          <w:p w14:paraId="7B59F668" w14:textId="77777777" w:rsidR="00677B1B" w:rsidRPr="00B62D31" w:rsidRDefault="00677B1B"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Mano de obra </w:t>
            </w:r>
          </w:p>
        </w:tc>
      </w:tr>
      <w:tr w:rsidR="006C6F38" w:rsidRPr="00B62D31" w14:paraId="696E7500" w14:textId="77777777" w:rsidTr="006C6F38">
        <w:trPr>
          <w:gridAfter w:val="1"/>
          <w:wAfter w:w="1648" w:type="dxa"/>
          <w:trHeight w:val="315"/>
        </w:trPr>
        <w:tc>
          <w:tcPr>
            <w:tcW w:w="5880" w:type="dxa"/>
            <w:gridSpan w:val="2"/>
            <w:noWrap/>
            <w:vAlign w:val="center"/>
            <w:hideMark/>
          </w:tcPr>
          <w:p w14:paraId="7FC7E9B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Sondear radiador</w:t>
            </w:r>
          </w:p>
        </w:tc>
        <w:tc>
          <w:tcPr>
            <w:tcW w:w="1648" w:type="dxa"/>
            <w:vAlign w:val="center"/>
          </w:tcPr>
          <w:p w14:paraId="5F4EB479" w14:textId="12E8715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AAD23F8" w14:textId="77777777" w:rsidTr="006C6F38">
        <w:trPr>
          <w:gridAfter w:val="1"/>
          <w:wAfter w:w="1648" w:type="dxa"/>
          <w:trHeight w:val="315"/>
        </w:trPr>
        <w:tc>
          <w:tcPr>
            <w:tcW w:w="5880" w:type="dxa"/>
            <w:gridSpan w:val="2"/>
            <w:noWrap/>
            <w:vAlign w:val="center"/>
            <w:hideMark/>
          </w:tcPr>
          <w:p w14:paraId="4D8B622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empaques de cabeza</w:t>
            </w:r>
          </w:p>
        </w:tc>
        <w:tc>
          <w:tcPr>
            <w:tcW w:w="1648" w:type="dxa"/>
            <w:vAlign w:val="center"/>
            <w:hideMark/>
          </w:tcPr>
          <w:p w14:paraId="77426F1A" w14:textId="24D9519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8A2F8EB" w14:textId="77777777" w:rsidTr="006C6F38">
        <w:trPr>
          <w:gridAfter w:val="1"/>
          <w:wAfter w:w="1648" w:type="dxa"/>
          <w:trHeight w:val="315"/>
        </w:trPr>
        <w:tc>
          <w:tcPr>
            <w:tcW w:w="5880" w:type="dxa"/>
            <w:gridSpan w:val="2"/>
            <w:noWrap/>
            <w:vAlign w:val="center"/>
            <w:hideMark/>
          </w:tcPr>
          <w:p w14:paraId="6F49ADB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mangueras en sistema de enfriamiento  </w:t>
            </w:r>
          </w:p>
        </w:tc>
        <w:tc>
          <w:tcPr>
            <w:tcW w:w="1648" w:type="dxa"/>
            <w:vAlign w:val="center"/>
            <w:hideMark/>
          </w:tcPr>
          <w:p w14:paraId="789B4B41" w14:textId="085277D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5EB72E6" w14:textId="77777777" w:rsidTr="006C6F38">
        <w:trPr>
          <w:gridAfter w:val="1"/>
          <w:wAfter w:w="1648" w:type="dxa"/>
          <w:trHeight w:val="315"/>
        </w:trPr>
        <w:tc>
          <w:tcPr>
            <w:tcW w:w="5880" w:type="dxa"/>
            <w:gridSpan w:val="2"/>
            <w:noWrap/>
            <w:vAlign w:val="center"/>
            <w:hideMark/>
          </w:tcPr>
          <w:p w14:paraId="1F34366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base para termostato </w:t>
            </w:r>
          </w:p>
        </w:tc>
        <w:tc>
          <w:tcPr>
            <w:tcW w:w="1648" w:type="dxa"/>
            <w:vAlign w:val="center"/>
            <w:hideMark/>
          </w:tcPr>
          <w:p w14:paraId="3117B79B" w14:textId="420EBB5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48F7AC6" w14:textId="77777777" w:rsidTr="006C6F38">
        <w:trPr>
          <w:gridAfter w:val="1"/>
          <w:wAfter w:w="1648" w:type="dxa"/>
          <w:trHeight w:val="315"/>
        </w:trPr>
        <w:tc>
          <w:tcPr>
            <w:tcW w:w="5880" w:type="dxa"/>
            <w:gridSpan w:val="2"/>
            <w:noWrap/>
            <w:vAlign w:val="center"/>
            <w:hideMark/>
          </w:tcPr>
          <w:p w14:paraId="64A3C73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polea loca</w:t>
            </w:r>
          </w:p>
        </w:tc>
        <w:tc>
          <w:tcPr>
            <w:tcW w:w="1648" w:type="dxa"/>
            <w:vAlign w:val="center"/>
            <w:hideMark/>
          </w:tcPr>
          <w:p w14:paraId="7A1F0F00" w14:textId="3596E74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FF2C017" w14:textId="77777777" w:rsidTr="006C6F38">
        <w:trPr>
          <w:gridAfter w:val="1"/>
          <w:wAfter w:w="1648" w:type="dxa"/>
          <w:trHeight w:val="315"/>
        </w:trPr>
        <w:tc>
          <w:tcPr>
            <w:tcW w:w="5880" w:type="dxa"/>
            <w:gridSpan w:val="2"/>
            <w:noWrap/>
            <w:vAlign w:val="center"/>
            <w:hideMark/>
          </w:tcPr>
          <w:p w14:paraId="5F65B68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depósito recuperador de agua</w:t>
            </w:r>
          </w:p>
        </w:tc>
        <w:tc>
          <w:tcPr>
            <w:tcW w:w="1648" w:type="dxa"/>
            <w:vAlign w:val="center"/>
            <w:hideMark/>
          </w:tcPr>
          <w:p w14:paraId="5C172BA8" w14:textId="3CDE759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4A357ED" w14:textId="77777777" w:rsidTr="006C6F38">
        <w:trPr>
          <w:gridAfter w:val="1"/>
          <w:wAfter w:w="1648" w:type="dxa"/>
          <w:trHeight w:val="315"/>
        </w:trPr>
        <w:tc>
          <w:tcPr>
            <w:tcW w:w="5880" w:type="dxa"/>
            <w:gridSpan w:val="2"/>
            <w:noWrap/>
            <w:vAlign w:val="center"/>
            <w:hideMark/>
          </w:tcPr>
          <w:p w14:paraId="1EC0406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bomba de agua</w:t>
            </w:r>
          </w:p>
        </w:tc>
        <w:tc>
          <w:tcPr>
            <w:tcW w:w="1648" w:type="dxa"/>
            <w:vAlign w:val="center"/>
            <w:hideMark/>
          </w:tcPr>
          <w:p w14:paraId="507431B2" w14:textId="394CB15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8842114" w14:textId="77777777" w:rsidTr="006C6F38">
        <w:trPr>
          <w:gridAfter w:val="1"/>
          <w:wAfter w:w="1648" w:type="dxa"/>
          <w:trHeight w:val="315"/>
        </w:trPr>
        <w:tc>
          <w:tcPr>
            <w:tcW w:w="5880" w:type="dxa"/>
            <w:gridSpan w:val="2"/>
            <w:noWrap/>
            <w:vAlign w:val="center"/>
            <w:hideMark/>
          </w:tcPr>
          <w:p w14:paraId="5970E5E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fan clutch</w:t>
            </w:r>
          </w:p>
        </w:tc>
        <w:tc>
          <w:tcPr>
            <w:tcW w:w="1648" w:type="dxa"/>
            <w:vAlign w:val="center"/>
            <w:hideMark/>
          </w:tcPr>
          <w:p w14:paraId="5B30C1B5" w14:textId="7C0ED28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F7208C5" w14:textId="77777777" w:rsidTr="006C6F38">
        <w:trPr>
          <w:gridAfter w:val="1"/>
          <w:wAfter w:w="1648" w:type="dxa"/>
          <w:trHeight w:val="315"/>
        </w:trPr>
        <w:tc>
          <w:tcPr>
            <w:tcW w:w="5880" w:type="dxa"/>
            <w:gridSpan w:val="2"/>
            <w:noWrap/>
            <w:vAlign w:val="center"/>
            <w:hideMark/>
          </w:tcPr>
          <w:p w14:paraId="7FF604C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ventilador</w:t>
            </w:r>
          </w:p>
        </w:tc>
        <w:tc>
          <w:tcPr>
            <w:tcW w:w="1648" w:type="dxa"/>
            <w:vAlign w:val="center"/>
            <w:hideMark/>
          </w:tcPr>
          <w:p w14:paraId="1C226B10" w14:textId="7D27495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FF99164" w14:textId="77777777" w:rsidTr="006C6F38">
        <w:trPr>
          <w:gridAfter w:val="1"/>
          <w:wAfter w:w="1648" w:type="dxa"/>
          <w:trHeight w:val="315"/>
        </w:trPr>
        <w:tc>
          <w:tcPr>
            <w:tcW w:w="5880" w:type="dxa"/>
            <w:gridSpan w:val="2"/>
            <w:noWrap/>
            <w:vAlign w:val="center"/>
            <w:hideMark/>
          </w:tcPr>
          <w:p w14:paraId="04C7641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radiador</w:t>
            </w:r>
          </w:p>
        </w:tc>
        <w:tc>
          <w:tcPr>
            <w:tcW w:w="1648" w:type="dxa"/>
            <w:vAlign w:val="center"/>
            <w:hideMark/>
          </w:tcPr>
          <w:p w14:paraId="70582112" w14:textId="3021750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DC8EBD8" w14:textId="77777777" w:rsidTr="006C6F38">
        <w:trPr>
          <w:gridAfter w:val="1"/>
          <w:wAfter w:w="1648" w:type="dxa"/>
          <w:trHeight w:val="315"/>
        </w:trPr>
        <w:tc>
          <w:tcPr>
            <w:tcW w:w="5880" w:type="dxa"/>
            <w:gridSpan w:val="2"/>
            <w:noWrap/>
            <w:vAlign w:val="center"/>
            <w:hideMark/>
          </w:tcPr>
          <w:p w14:paraId="244BB23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del refrigerante</w:t>
            </w:r>
          </w:p>
        </w:tc>
        <w:tc>
          <w:tcPr>
            <w:tcW w:w="1648" w:type="dxa"/>
            <w:vAlign w:val="center"/>
            <w:hideMark/>
          </w:tcPr>
          <w:p w14:paraId="07010928" w14:textId="1C75012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F4EF06E" w14:textId="77777777" w:rsidTr="006C6F38">
        <w:trPr>
          <w:gridAfter w:val="1"/>
          <w:wAfter w:w="1648" w:type="dxa"/>
          <w:trHeight w:val="315"/>
        </w:trPr>
        <w:tc>
          <w:tcPr>
            <w:tcW w:w="5880" w:type="dxa"/>
            <w:gridSpan w:val="2"/>
            <w:noWrap/>
            <w:vAlign w:val="center"/>
            <w:hideMark/>
          </w:tcPr>
          <w:p w14:paraId="300C8CA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del Moto ventilador</w:t>
            </w:r>
          </w:p>
        </w:tc>
        <w:tc>
          <w:tcPr>
            <w:tcW w:w="1648" w:type="dxa"/>
            <w:vAlign w:val="center"/>
            <w:hideMark/>
          </w:tcPr>
          <w:p w14:paraId="6C7D55BC" w14:textId="300F6F3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4615A51" w14:textId="77777777" w:rsidTr="006C6F38">
        <w:trPr>
          <w:gridAfter w:val="1"/>
          <w:wAfter w:w="1648" w:type="dxa"/>
          <w:trHeight w:val="315"/>
        </w:trPr>
        <w:tc>
          <w:tcPr>
            <w:tcW w:w="5880" w:type="dxa"/>
            <w:gridSpan w:val="2"/>
            <w:noWrap/>
            <w:vAlign w:val="center"/>
            <w:hideMark/>
          </w:tcPr>
          <w:p w14:paraId="326A6B6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del sensor de temperatura</w:t>
            </w:r>
          </w:p>
        </w:tc>
        <w:tc>
          <w:tcPr>
            <w:tcW w:w="1648" w:type="dxa"/>
            <w:vAlign w:val="center"/>
            <w:hideMark/>
          </w:tcPr>
          <w:p w14:paraId="37A808AB" w14:textId="6F406A1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5F660B9" w14:textId="77777777" w:rsidTr="006C6F38">
        <w:trPr>
          <w:gridAfter w:val="1"/>
          <w:wAfter w:w="1648" w:type="dxa"/>
          <w:trHeight w:val="315"/>
        </w:trPr>
        <w:tc>
          <w:tcPr>
            <w:tcW w:w="5880" w:type="dxa"/>
            <w:gridSpan w:val="2"/>
            <w:noWrap/>
            <w:vAlign w:val="center"/>
            <w:hideMark/>
          </w:tcPr>
          <w:p w14:paraId="65D2B93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del sensor Moto ventilador</w:t>
            </w:r>
          </w:p>
        </w:tc>
        <w:tc>
          <w:tcPr>
            <w:tcW w:w="1648" w:type="dxa"/>
            <w:vAlign w:val="center"/>
            <w:hideMark/>
          </w:tcPr>
          <w:p w14:paraId="6018E42C" w14:textId="53C7C34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5B76E983" w14:textId="77777777" w:rsidTr="006C6F38">
        <w:trPr>
          <w:gridAfter w:val="1"/>
          <w:wAfter w:w="1648" w:type="dxa"/>
          <w:trHeight w:val="315"/>
        </w:trPr>
        <w:tc>
          <w:tcPr>
            <w:tcW w:w="5880" w:type="dxa"/>
            <w:gridSpan w:val="2"/>
            <w:noWrap/>
            <w:vAlign w:val="center"/>
            <w:hideMark/>
          </w:tcPr>
          <w:p w14:paraId="47E972E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del tensor de banda</w:t>
            </w:r>
          </w:p>
        </w:tc>
        <w:tc>
          <w:tcPr>
            <w:tcW w:w="1648" w:type="dxa"/>
            <w:vAlign w:val="center"/>
            <w:hideMark/>
          </w:tcPr>
          <w:p w14:paraId="61E9A54A" w14:textId="1DDF824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E53C161" w14:textId="77777777" w:rsidTr="006C6F38">
        <w:trPr>
          <w:gridAfter w:val="1"/>
          <w:wAfter w:w="1648" w:type="dxa"/>
          <w:trHeight w:val="315"/>
        </w:trPr>
        <w:tc>
          <w:tcPr>
            <w:tcW w:w="5880" w:type="dxa"/>
            <w:gridSpan w:val="2"/>
            <w:noWrap/>
            <w:vAlign w:val="center"/>
            <w:hideMark/>
          </w:tcPr>
          <w:p w14:paraId="7BE93A6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del termostato</w:t>
            </w:r>
          </w:p>
        </w:tc>
        <w:tc>
          <w:tcPr>
            <w:tcW w:w="1648" w:type="dxa"/>
            <w:vAlign w:val="center"/>
            <w:hideMark/>
          </w:tcPr>
          <w:p w14:paraId="3D7360C2" w14:textId="4F0F6CB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6ACC394" w14:textId="77777777" w:rsidTr="006C6F38">
        <w:trPr>
          <w:gridAfter w:val="1"/>
          <w:wAfter w:w="1648" w:type="dxa"/>
          <w:trHeight w:val="315"/>
        </w:trPr>
        <w:tc>
          <w:tcPr>
            <w:tcW w:w="5880" w:type="dxa"/>
            <w:gridSpan w:val="2"/>
            <w:noWrap/>
            <w:vAlign w:val="center"/>
            <w:hideMark/>
          </w:tcPr>
          <w:p w14:paraId="3E2E63F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manguera superior de radiador </w:t>
            </w:r>
          </w:p>
        </w:tc>
        <w:tc>
          <w:tcPr>
            <w:tcW w:w="1648" w:type="dxa"/>
            <w:vAlign w:val="center"/>
            <w:hideMark/>
          </w:tcPr>
          <w:p w14:paraId="14BE6170" w14:textId="19A6AB0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843359B" w14:textId="77777777" w:rsidTr="006C6F38">
        <w:trPr>
          <w:gridAfter w:val="1"/>
          <w:wAfter w:w="1648" w:type="dxa"/>
          <w:trHeight w:val="315"/>
        </w:trPr>
        <w:tc>
          <w:tcPr>
            <w:tcW w:w="5880" w:type="dxa"/>
            <w:gridSpan w:val="2"/>
            <w:noWrap/>
            <w:vAlign w:val="center"/>
            <w:hideMark/>
          </w:tcPr>
          <w:p w14:paraId="0CD7DFF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manguera inferior de radiador </w:t>
            </w:r>
          </w:p>
        </w:tc>
        <w:tc>
          <w:tcPr>
            <w:tcW w:w="1648" w:type="dxa"/>
            <w:vAlign w:val="center"/>
            <w:hideMark/>
          </w:tcPr>
          <w:p w14:paraId="50B76FA7" w14:textId="4D2C4D4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83992D2" w14:textId="77777777" w:rsidTr="006C6F38">
        <w:trPr>
          <w:gridAfter w:val="1"/>
          <w:wAfter w:w="1648" w:type="dxa"/>
          <w:trHeight w:val="315"/>
        </w:trPr>
        <w:tc>
          <w:tcPr>
            <w:tcW w:w="5880" w:type="dxa"/>
            <w:gridSpan w:val="2"/>
            <w:noWrap/>
            <w:vAlign w:val="center"/>
            <w:hideMark/>
          </w:tcPr>
          <w:p w14:paraId="356C504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tolva de ventilador</w:t>
            </w:r>
          </w:p>
        </w:tc>
        <w:tc>
          <w:tcPr>
            <w:tcW w:w="1648" w:type="dxa"/>
            <w:vAlign w:val="center"/>
            <w:hideMark/>
          </w:tcPr>
          <w:p w14:paraId="17508CE3" w14:textId="23E494E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50BB445" w14:textId="77777777" w:rsidTr="006C6F38">
        <w:trPr>
          <w:gridAfter w:val="1"/>
          <w:wAfter w:w="1648" w:type="dxa"/>
          <w:trHeight w:val="315"/>
        </w:trPr>
        <w:tc>
          <w:tcPr>
            <w:tcW w:w="5880" w:type="dxa"/>
            <w:gridSpan w:val="2"/>
            <w:noWrap/>
            <w:vAlign w:val="center"/>
            <w:hideMark/>
          </w:tcPr>
          <w:p w14:paraId="23C2382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tubo conector de agua </w:t>
            </w:r>
          </w:p>
        </w:tc>
        <w:tc>
          <w:tcPr>
            <w:tcW w:w="1648" w:type="dxa"/>
            <w:vAlign w:val="center"/>
            <w:hideMark/>
          </w:tcPr>
          <w:p w14:paraId="6CF16DBC" w14:textId="3A3706A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1EA725A" w14:textId="77777777" w:rsidTr="006C6F38">
        <w:trPr>
          <w:gridAfter w:val="1"/>
          <w:wAfter w:w="1648" w:type="dxa"/>
          <w:trHeight w:val="315"/>
        </w:trPr>
        <w:tc>
          <w:tcPr>
            <w:tcW w:w="5880" w:type="dxa"/>
            <w:gridSpan w:val="2"/>
            <w:noWrap/>
            <w:vAlign w:val="center"/>
            <w:hideMark/>
          </w:tcPr>
          <w:p w14:paraId="2D0F6EF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tensor de banda de distribución </w:t>
            </w:r>
          </w:p>
        </w:tc>
        <w:tc>
          <w:tcPr>
            <w:tcW w:w="1648" w:type="dxa"/>
            <w:vAlign w:val="center"/>
            <w:hideMark/>
          </w:tcPr>
          <w:p w14:paraId="4421DB6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60C8764" w14:textId="6C076772" w:rsidTr="006C6F38">
        <w:trPr>
          <w:trHeight w:val="315"/>
        </w:trPr>
        <w:tc>
          <w:tcPr>
            <w:tcW w:w="7528" w:type="dxa"/>
            <w:gridSpan w:val="3"/>
            <w:vAlign w:val="center"/>
          </w:tcPr>
          <w:p w14:paraId="7A31DD8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lang w:eastAsia="es-MX"/>
              </w:rPr>
            </w:pPr>
          </w:p>
        </w:tc>
        <w:tc>
          <w:tcPr>
            <w:tcW w:w="1648" w:type="dxa"/>
            <w:vAlign w:val="center"/>
          </w:tcPr>
          <w:p w14:paraId="73186963" w14:textId="77777777" w:rsidR="006C6F38" w:rsidRPr="00B62D31" w:rsidRDefault="006C6F38">
            <w:pPr>
              <w:spacing w:after="0" w:line="240" w:lineRule="auto"/>
              <w:rPr>
                <w:rFonts w:ascii="ColaborateLight" w:hAnsi="ColaborateLight"/>
              </w:rPr>
            </w:pPr>
          </w:p>
        </w:tc>
      </w:tr>
      <w:tr w:rsidR="006C6F38" w:rsidRPr="00B62D31" w14:paraId="08759B3E" w14:textId="77777777" w:rsidTr="006C6F38">
        <w:trPr>
          <w:gridAfter w:val="2"/>
          <w:wAfter w:w="3296" w:type="dxa"/>
          <w:trHeight w:val="315"/>
        </w:trPr>
        <w:tc>
          <w:tcPr>
            <w:tcW w:w="5880" w:type="dxa"/>
            <w:gridSpan w:val="2"/>
            <w:noWrap/>
            <w:vAlign w:val="center"/>
            <w:hideMark/>
          </w:tcPr>
          <w:p w14:paraId="09B2F13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i/>
                <w:iCs/>
                <w:color w:val="000000"/>
                <w:lang w:eastAsia="es-MX"/>
              </w:rPr>
            </w:pPr>
            <w:r w:rsidRPr="00B62D31">
              <w:rPr>
                <w:rFonts w:ascii="ColaborateLight" w:eastAsia="Times New Roman" w:hAnsi="ColaborateLight" w:cs="Calibri"/>
                <w:b/>
                <w:bCs/>
                <w:i/>
                <w:iCs/>
                <w:color w:val="000000"/>
                <w:lang w:eastAsia="es-MX"/>
              </w:rPr>
              <w:t>5. Sistema de Ignición</w:t>
            </w:r>
          </w:p>
        </w:tc>
      </w:tr>
      <w:tr w:rsidR="006C6F38" w:rsidRPr="00B62D31" w14:paraId="3107EBCB" w14:textId="77777777" w:rsidTr="006C6F38">
        <w:trPr>
          <w:gridAfter w:val="1"/>
          <w:wAfter w:w="1648" w:type="dxa"/>
          <w:trHeight w:val="315"/>
        </w:trPr>
        <w:tc>
          <w:tcPr>
            <w:tcW w:w="5880" w:type="dxa"/>
            <w:gridSpan w:val="2"/>
            <w:noWrap/>
            <w:vAlign w:val="center"/>
            <w:hideMark/>
          </w:tcPr>
          <w:p w14:paraId="22D144D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lastRenderedPageBreak/>
              <w:t>Arnés a inyector</w:t>
            </w:r>
          </w:p>
        </w:tc>
        <w:tc>
          <w:tcPr>
            <w:tcW w:w="1648" w:type="dxa"/>
            <w:vAlign w:val="center"/>
            <w:hideMark/>
          </w:tcPr>
          <w:p w14:paraId="514A78C5" w14:textId="143D599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021C134" w14:textId="77777777" w:rsidTr="006C6F38">
        <w:trPr>
          <w:gridAfter w:val="1"/>
          <w:wAfter w:w="1648" w:type="dxa"/>
          <w:trHeight w:val="315"/>
        </w:trPr>
        <w:tc>
          <w:tcPr>
            <w:tcW w:w="5880" w:type="dxa"/>
            <w:gridSpan w:val="2"/>
            <w:noWrap/>
            <w:vAlign w:val="center"/>
            <w:hideMark/>
          </w:tcPr>
          <w:p w14:paraId="17ED968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Bobinas</w:t>
            </w:r>
          </w:p>
        </w:tc>
        <w:tc>
          <w:tcPr>
            <w:tcW w:w="1648" w:type="dxa"/>
            <w:vAlign w:val="center"/>
            <w:hideMark/>
          </w:tcPr>
          <w:p w14:paraId="10B3787B" w14:textId="50FB31D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2165976" w14:textId="77777777" w:rsidTr="006C6F38">
        <w:trPr>
          <w:gridAfter w:val="1"/>
          <w:wAfter w:w="1648" w:type="dxa"/>
          <w:trHeight w:val="315"/>
        </w:trPr>
        <w:tc>
          <w:tcPr>
            <w:tcW w:w="5880" w:type="dxa"/>
            <w:gridSpan w:val="2"/>
            <w:noWrap/>
            <w:vAlign w:val="center"/>
            <w:hideMark/>
          </w:tcPr>
          <w:p w14:paraId="39FDBC6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Bujía</w:t>
            </w:r>
          </w:p>
        </w:tc>
        <w:tc>
          <w:tcPr>
            <w:tcW w:w="1648" w:type="dxa"/>
            <w:vAlign w:val="center"/>
            <w:hideMark/>
          </w:tcPr>
          <w:p w14:paraId="5631DDC9" w14:textId="5623194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B4B14C4" w14:textId="77777777" w:rsidTr="006C6F38">
        <w:trPr>
          <w:gridAfter w:val="1"/>
          <w:wAfter w:w="1648" w:type="dxa"/>
          <w:trHeight w:val="315"/>
        </w:trPr>
        <w:tc>
          <w:tcPr>
            <w:tcW w:w="5880" w:type="dxa"/>
            <w:gridSpan w:val="2"/>
            <w:noWrap/>
            <w:vAlign w:val="center"/>
            <w:hideMark/>
          </w:tcPr>
          <w:p w14:paraId="3E72DDD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Bulbo presión aceite</w:t>
            </w:r>
          </w:p>
        </w:tc>
        <w:tc>
          <w:tcPr>
            <w:tcW w:w="1648" w:type="dxa"/>
            <w:vAlign w:val="center"/>
            <w:hideMark/>
          </w:tcPr>
          <w:p w14:paraId="57B5FA2A" w14:textId="0FFFE92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F5C6720" w14:textId="77777777" w:rsidTr="006C6F38">
        <w:trPr>
          <w:gridAfter w:val="1"/>
          <w:wAfter w:w="1648" w:type="dxa"/>
          <w:trHeight w:val="315"/>
        </w:trPr>
        <w:tc>
          <w:tcPr>
            <w:tcW w:w="5880" w:type="dxa"/>
            <w:gridSpan w:val="2"/>
            <w:noWrap/>
            <w:vAlign w:val="center"/>
            <w:hideMark/>
          </w:tcPr>
          <w:p w14:paraId="0A68988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Bobina de lápiz</w:t>
            </w:r>
          </w:p>
        </w:tc>
        <w:tc>
          <w:tcPr>
            <w:tcW w:w="1648" w:type="dxa"/>
            <w:vAlign w:val="center"/>
            <w:hideMark/>
          </w:tcPr>
          <w:p w14:paraId="69B0D15A" w14:textId="2424715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C416597" w14:textId="77777777" w:rsidTr="006C6F38">
        <w:trPr>
          <w:gridAfter w:val="1"/>
          <w:wAfter w:w="1648" w:type="dxa"/>
          <w:trHeight w:val="315"/>
        </w:trPr>
        <w:tc>
          <w:tcPr>
            <w:tcW w:w="5880" w:type="dxa"/>
            <w:gridSpan w:val="2"/>
            <w:noWrap/>
            <w:vAlign w:val="center"/>
            <w:hideMark/>
          </w:tcPr>
          <w:p w14:paraId="56ED1303"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Bulbo de presión de aceite </w:t>
            </w:r>
          </w:p>
        </w:tc>
        <w:tc>
          <w:tcPr>
            <w:tcW w:w="1648" w:type="dxa"/>
            <w:vAlign w:val="center"/>
            <w:hideMark/>
          </w:tcPr>
          <w:p w14:paraId="5FFF3281" w14:textId="3DA63CB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46279FD" w14:textId="77777777" w:rsidTr="006C6F38">
        <w:trPr>
          <w:gridAfter w:val="1"/>
          <w:wAfter w:w="1648" w:type="dxa"/>
          <w:trHeight w:val="315"/>
        </w:trPr>
        <w:tc>
          <w:tcPr>
            <w:tcW w:w="5880" w:type="dxa"/>
            <w:gridSpan w:val="2"/>
            <w:noWrap/>
            <w:vAlign w:val="center"/>
            <w:hideMark/>
          </w:tcPr>
          <w:p w14:paraId="53E32CD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Banda de distribución</w:t>
            </w:r>
          </w:p>
        </w:tc>
        <w:tc>
          <w:tcPr>
            <w:tcW w:w="1648" w:type="dxa"/>
            <w:vAlign w:val="center"/>
            <w:hideMark/>
          </w:tcPr>
          <w:p w14:paraId="4D3B3B65" w14:textId="31BFA8C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DBEEC42" w14:textId="77777777" w:rsidTr="006C6F38">
        <w:trPr>
          <w:gridAfter w:val="1"/>
          <w:wAfter w:w="1648" w:type="dxa"/>
          <w:trHeight w:val="315"/>
        </w:trPr>
        <w:tc>
          <w:tcPr>
            <w:tcW w:w="5880" w:type="dxa"/>
            <w:gridSpan w:val="2"/>
            <w:noWrap/>
            <w:vAlign w:val="center"/>
            <w:hideMark/>
          </w:tcPr>
          <w:p w14:paraId="00EED91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Cuerpo aceleración</w:t>
            </w:r>
          </w:p>
        </w:tc>
        <w:tc>
          <w:tcPr>
            <w:tcW w:w="1648" w:type="dxa"/>
            <w:vAlign w:val="center"/>
            <w:hideMark/>
          </w:tcPr>
          <w:p w14:paraId="660C37A0" w14:textId="62FA438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7D6C6B7" w14:textId="77777777" w:rsidTr="006C6F38">
        <w:trPr>
          <w:gridAfter w:val="1"/>
          <w:wAfter w:w="1648" w:type="dxa"/>
          <w:trHeight w:val="315"/>
        </w:trPr>
        <w:tc>
          <w:tcPr>
            <w:tcW w:w="5880" w:type="dxa"/>
            <w:gridSpan w:val="2"/>
            <w:noWrap/>
            <w:vAlign w:val="center"/>
            <w:hideMark/>
          </w:tcPr>
          <w:p w14:paraId="207AA44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Inyector</w:t>
            </w:r>
          </w:p>
        </w:tc>
        <w:tc>
          <w:tcPr>
            <w:tcW w:w="1648" w:type="dxa"/>
            <w:vAlign w:val="center"/>
            <w:hideMark/>
          </w:tcPr>
          <w:p w14:paraId="1BFDEF6C" w14:textId="72E5037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504F60E" w14:textId="77777777" w:rsidTr="006C6F38">
        <w:trPr>
          <w:gridAfter w:val="1"/>
          <w:wAfter w:w="1648" w:type="dxa"/>
          <w:trHeight w:val="315"/>
        </w:trPr>
        <w:tc>
          <w:tcPr>
            <w:tcW w:w="5880" w:type="dxa"/>
            <w:gridSpan w:val="2"/>
            <w:noWrap/>
            <w:vAlign w:val="center"/>
            <w:hideMark/>
          </w:tcPr>
          <w:p w14:paraId="05925B7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Juego de cables para bujías</w:t>
            </w:r>
          </w:p>
        </w:tc>
        <w:tc>
          <w:tcPr>
            <w:tcW w:w="1648" w:type="dxa"/>
            <w:vAlign w:val="center"/>
            <w:hideMark/>
          </w:tcPr>
          <w:p w14:paraId="5ACA7C07" w14:textId="65698E9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D03E173" w14:textId="77777777" w:rsidTr="006C6F38">
        <w:trPr>
          <w:gridAfter w:val="1"/>
          <w:wAfter w:w="1648" w:type="dxa"/>
          <w:trHeight w:val="315"/>
        </w:trPr>
        <w:tc>
          <w:tcPr>
            <w:tcW w:w="5880" w:type="dxa"/>
            <w:gridSpan w:val="2"/>
            <w:noWrap/>
            <w:vAlign w:val="center"/>
            <w:hideMark/>
          </w:tcPr>
          <w:p w14:paraId="4A6044F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Rotor para distribuidor</w:t>
            </w:r>
          </w:p>
        </w:tc>
        <w:tc>
          <w:tcPr>
            <w:tcW w:w="1648" w:type="dxa"/>
            <w:vAlign w:val="center"/>
            <w:hideMark/>
          </w:tcPr>
          <w:p w14:paraId="6A417A76" w14:textId="277ECD6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2211B62" w14:textId="77777777" w:rsidTr="006C6F38">
        <w:trPr>
          <w:gridAfter w:val="1"/>
          <w:wAfter w:w="1648" w:type="dxa"/>
          <w:trHeight w:val="315"/>
        </w:trPr>
        <w:tc>
          <w:tcPr>
            <w:tcW w:w="5880" w:type="dxa"/>
            <w:gridSpan w:val="2"/>
            <w:noWrap/>
            <w:vAlign w:val="center"/>
            <w:hideMark/>
          </w:tcPr>
          <w:p w14:paraId="48ECD7C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Sensor cigüeñal</w:t>
            </w:r>
          </w:p>
        </w:tc>
        <w:tc>
          <w:tcPr>
            <w:tcW w:w="1648" w:type="dxa"/>
            <w:vAlign w:val="center"/>
            <w:hideMark/>
          </w:tcPr>
          <w:p w14:paraId="411F2026" w14:textId="5886314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43B01D3" w14:textId="77777777" w:rsidTr="006C6F38">
        <w:trPr>
          <w:gridAfter w:val="1"/>
          <w:wAfter w:w="1648" w:type="dxa"/>
          <w:trHeight w:val="315"/>
        </w:trPr>
        <w:tc>
          <w:tcPr>
            <w:tcW w:w="5880" w:type="dxa"/>
            <w:gridSpan w:val="2"/>
            <w:noWrap/>
            <w:vAlign w:val="center"/>
            <w:hideMark/>
          </w:tcPr>
          <w:p w14:paraId="2B2466A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Sensor de árbol de levas</w:t>
            </w:r>
          </w:p>
        </w:tc>
        <w:tc>
          <w:tcPr>
            <w:tcW w:w="1648" w:type="dxa"/>
            <w:vAlign w:val="center"/>
            <w:hideMark/>
          </w:tcPr>
          <w:p w14:paraId="2E83E027" w14:textId="39E94C2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8A879D8" w14:textId="77777777" w:rsidTr="006C6F38">
        <w:trPr>
          <w:gridAfter w:val="1"/>
          <w:wAfter w:w="1648" w:type="dxa"/>
          <w:trHeight w:val="315"/>
        </w:trPr>
        <w:tc>
          <w:tcPr>
            <w:tcW w:w="5880" w:type="dxa"/>
            <w:gridSpan w:val="2"/>
            <w:noWrap/>
            <w:vAlign w:val="center"/>
            <w:hideMark/>
          </w:tcPr>
          <w:p w14:paraId="36C1C45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Sensor de marcha mínima</w:t>
            </w:r>
          </w:p>
        </w:tc>
        <w:tc>
          <w:tcPr>
            <w:tcW w:w="1648" w:type="dxa"/>
            <w:vAlign w:val="center"/>
            <w:hideMark/>
          </w:tcPr>
          <w:p w14:paraId="4295D210" w14:textId="4E4845A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DC14914" w14:textId="77777777" w:rsidTr="006C6F38">
        <w:trPr>
          <w:gridAfter w:val="1"/>
          <w:wAfter w:w="1648" w:type="dxa"/>
          <w:trHeight w:val="315"/>
        </w:trPr>
        <w:tc>
          <w:tcPr>
            <w:tcW w:w="5880" w:type="dxa"/>
            <w:gridSpan w:val="2"/>
            <w:noWrap/>
            <w:vAlign w:val="center"/>
            <w:hideMark/>
          </w:tcPr>
          <w:p w14:paraId="425718A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Sensor temperatura de aceite</w:t>
            </w:r>
          </w:p>
        </w:tc>
        <w:tc>
          <w:tcPr>
            <w:tcW w:w="1648" w:type="dxa"/>
            <w:vAlign w:val="center"/>
            <w:hideMark/>
          </w:tcPr>
          <w:p w14:paraId="2258A511" w14:textId="66755B8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9C8C8F7" w14:textId="77777777" w:rsidTr="006C6F38">
        <w:trPr>
          <w:gridAfter w:val="1"/>
          <w:wAfter w:w="1648" w:type="dxa"/>
          <w:trHeight w:val="315"/>
        </w:trPr>
        <w:tc>
          <w:tcPr>
            <w:tcW w:w="5880" w:type="dxa"/>
            <w:gridSpan w:val="2"/>
            <w:noWrap/>
            <w:vAlign w:val="center"/>
            <w:hideMark/>
          </w:tcPr>
          <w:p w14:paraId="3B1D5E2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Sensor de temperatura de agua</w:t>
            </w:r>
          </w:p>
        </w:tc>
        <w:tc>
          <w:tcPr>
            <w:tcW w:w="1648" w:type="dxa"/>
            <w:vAlign w:val="center"/>
            <w:hideMark/>
          </w:tcPr>
          <w:p w14:paraId="70B2E359" w14:textId="3C4722C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EF4FEB1" w14:textId="77777777" w:rsidTr="006C6F38">
        <w:trPr>
          <w:gridAfter w:val="1"/>
          <w:wAfter w:w="1648" w:type="dxa"/>
          <w:trHeight w:val="315"/>
        </w:trPr>
        <w:tc>
          <w:tcPr>
            <w:tcW w:w="5880" w:type="dxa"/>
            <w:gridSpan w:val="2"/>
            <w:noWrap/>
            <w:vAlign w:val="center"/>
            <w:hideMark/>
          </w:tcPr>
          <w:p w14:paraId="46D27A7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Sensor de oxigeno</w:t>
            </w:r>
          </w:p>
        </w:tc>
        <w:tc>
          <w:tcPr>
            <w:tcW w:w="1648" w:type="dxa"/>
            <w:vAlign w:val="center"/>
            <w:hideMark/>
          </w:tcPr>
          <w:p w14:paraId="13B196DB" w14:textId="16A66D5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8762705" w14:textId="77777777" w:rsidTr="006C6F38">
        <w:trPr>
          <w:gridAfter w:val="1"/>
          <w:wAfter w:w="1648" w:type="dxa"/>
          <w:trHeight w:val="315"/>
        </w:trPr>
        <w:tc>
          <w:tcPr>
            <w:tcW w:w="5880" w:type="dxa"/>
            <w:gridSpan w:val="2"/>
            <w:noWrap/>
            <w:vAlign w:val="center"/>
            <w:hideMark/>
          </w:tcPr>
          <w:p w14:paraId="37DB897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Tapa de distribuidor</w:t>
            </w:r>
          </w:p>
        </w:tc>
        <w:tc>
          <w:tcPr>
            <w:tcW w:w="1648" w:type="dxa"/>
            <w:vAlign w:val="center"/>
            <w:hideMark/>
          </w:tcPr>
          <w:p w14:paraId="7C349647" w14:textId="7162D7F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DBDEEF2" w14:textId="77777777" w:rsidTr="006C6F38">
        <w:trPr>
          <w:gridAfter w:val="1"/>
          <w:wAfter w:w="1648" w:type="dxa"/>
          <w:trHeight w:val="315"/>
        </w:trPr>
        <w:tc>
          <w:tcPr>
            <w:tcW w:w="5880" w:type="dxa"/>
            <w:gridSpan w:val="2"/>
            <w:noWrap/>
            <w:vAlign w:val="center"/>
            <w:hideMark/>
          </w:tcPr>
          <w:p w14:paraId="37C39CC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Sensor MAP/MAF</w:t>
            </w:r>
          </w:p>
        </w:tc>
        <w:tc>
          <w:tcPr>
            <w:tcW w:w="1648" w:type="dxa"/>
            <w:vAlign w:val="center"/>
            <w:hideMark/>
          </w:tcPr>
          <w:p w14:paraId="6662F781" w14:textId="7DE8250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FB15A63" w14:textId="77777777" w:rsidTr="006C6F38">
        <w:trPr>
          <w:gridAfter w:val="1"/>
          <w:wAfter w:w="1648" w:type="dxa"/>
          <w:trHeight w:val="315"/>
        </w:trPr>
        <w:tc>
          <w:tcPr>
            <w:tcW w:w="5880" w:type="dxa"/>
            <w:gridSpan w:val="2"/>
            <w:noWrap/>
            <w:vAlign w:val="center"/>
            <w:hideMark/>
          </w:tcPr>
          <w:p w14:paraId="7A84A702"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Distribuidor completo</w:t>
            </w:r>
          </w:p>
        </w:tc>
        <w:tc>
          <w:tcPr>
            <w:tcW w:w="1648" w:type="dxa"/>
            <w:vAlign w:val="center"/>
            <w:hideMark/>
          </w:tcPr>
          <w:p w14:paraId="4E07E38C" w14:textId="537E5A6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6BDF5EA" w14:textId="77777777" w:rsidTr="006C6F38">
        <w:trPr>
          <w:gridAfter w:val="1"/>
          <w:wAfter w:w="1648" w:type="dxa"/>
          <w:trHeight w:val="315"/>
        </w:trPr>
        <w:tc>
          <w:tcPr>
            <w:tcW w:w="5880" w:type="dxa"/>
            <w:gridSpan w:val="2"/>
            <w:noWrap/>
            <w:vAlign w:val="center"/>
            <w:hideMark/>
          </w:tcPr>
          <w:p w14:paraId="71E54A5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Sensor TPS</w:t>
            </w:r>
          </w:p>
        </w:tc>
        <w:tc>
          <w:tcPr>
            <w:tcW w:w="1648" w:type="dxa"/>
            <w:vAlign w:val="center"/>
            <w:hideMark/>
          </w:tcPr>
          <w:p w14:paraId="046235FE" w14:textId="44CE891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8D34B35" w14:textId="77777777" w:rsidTr="006C6F38">
        <w:trPr>
          <w:gridAfter w:val="1"/>
          <w:wAfter w:w="1648" w:type="dxa"/>
          <w:trHeight w:val="315"/>
        </w:trPr>
        <w:tc>
          <w:tcPr>
            <w:tcW w:w="5880" w:type="dxa"/>
            <w:gridSpan w:val="2"/>
            <w:noWrap/>
            <w:vAlign w:val="center"/>
            <w:hideMark/>
          </w:tcPr>
          <w:p w14:paraId="008FE50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 Bobinas de ignición</w:t>
            </w:r>
          </w:p>
        </w:tc>
        <w:tc>
          <w:tcPr>
            <w:tcW w:w="1648" w:type="dxa"/>
            <w:vAlign w:val="center"/>
            <w:hideMark/>
          </w:tcPr>
          <w:p w14:paraId="2B522146" w14:textId="00A5370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D295EA1" w14:textId="77777777" w:rsidTr="006C6F38">
        <w:trPr>
          <w:gridAfter w:val="1"/>
          <w:wAfter w:w="1648" w:type="dxa"/>
          <w:trHeight w:val="315"/>
        </w:trPr>
        <w:tc>
          <w:tcPr>
            <w:tcW w:w="5880" w:type="dxa"/>
            <w:gridSpan w:val="2"/>
            <w:noWrap/>
            <w:vAlign w:val="center"/>
            <w:hideMark/>
          </w:tcPr>
          <w:p w14:paraId="2CF8E7E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Arnés TPS</w:t>
            </w:r>
          </w:p>
        </w:tc>
        <w:tc>
          <w:tcPr>
            <w:tcW w:w="1648" w:type="dxa"/>
            <w:vAlign w:val="center"/>
            <w:hideMark/>
          </w:tcPr>
          <w:p w14:paraId="63E4D76D" w14:textId="68141B82"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46CD360" w14:textId="77777777" w:rsidTr="006C6F38">
        <w:trPr>
          <w:gridAfter w:val="1"/>
          <w:wAfter w:w="1648" w:type="dxa"/>
          <w:trHeight w:val="315"/>
        </w:trPr>
        <w:tc>
          <w:tcPr>
            <w:tcW w:w="5880" w:type="dxa"/>
            <w:gridSpan w:val="2"/>
            <w:noWrap/>
            <w:vAlign w:val="center"/>
            <w:hideMark/>
          </w:tcPr>
          <w:p w14:paraId="1720298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Módulo lógico / computadora</w:t>
            </w:r>
          </w:p>
        </w:tc>
        <w:tc>
          <w:tcPr>
            <w:tcW w:w="1648" w:type="dxa"/>
            <w:vAlign w:val="center"/>
            <w:hideMark/>
          </w:tcPr>
          <w:p w14:paraId="47E69848" w14:textId="7BB37D5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4149821" w14:textId="77777777" w:rsidTr="006C6F38">
        <w:trPr>
          <w:gridAfter w:val="1"/>
          <w:wAfter w:w="1648" w:type="dxa"/>
          <w:trHeight w:val="315"/>
        </w:trPr>
        <w:tc>
          <w:tcPr>
            <w:tcW w:w="5880" w:type="dxa"/>
            <w:gridSpan w:val="2"/>
            <w:noWrap/>
            <w:vAlign w:val="center"/>
            <w:hideMark/>
          </w:tcPr>
          <w:p w14:paraId="0DF6062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Módulo  DIS</w:t>
            </w:r>
          </w:p>
        </w:tc>
        <w:tc>
          <w:tcPr>
            <w:tcW w:w="1648" w:type="dxa"/>
            <w:vAlign w:val="center"/>
            <w:hideMark/>
          </w:tcPr>
          <w:p w14:paraId="3257F9BD" w14:textId="33956A5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90019A0" w14:textId="77777777" w:rsidTr="006C6F38">
        <w:trPr>
          <w:gridAfter w:val="1"/>
          <w:wAfter w:w="1648" w:type="dxa"/>
          <w:trHeight w:val="315"/>
        </w:trPr>
        <w:tc>
          <w:tcPr>
            <w:tcW w:w="5880" w:type="dxa"/>
            <w:gridSpan w:val="2"/>
            <w:noWrap/>
            <w:vAlign w:val="center"/>
            <w:hideMark/>
          </w:tcPr>
          <w:p w14:paraId="551D2D5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Válvula IAC</w:t>
            </w:r>
          </w:p>
        </w:tc>
        <w:tc>
          <w:tcPr>
            <w:tcW w:w="1648" w:type="dxa"/>
            <w:vAlign w:val="center"/>
            <w:hideMark/>
          </w:tcPr>
          <w:p w14:paraId="5B61261D" w14:textId="22AC5AA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A0DD1CF" w14:textId="77777777" w:rsidTr="006C6F38">
        <w:trPr>
          <w:gridAfter w:val="1"/>
          <w:wAfter w:w="1648" w:type="dxa"/>
          <w:trHeight w:val="315"/>
        </w:trPr>
        <w:tc>
          <w:tcPr>
            <w:tcW w:w="5880" w:type="dxa"/>
            <w:gridSpan w:val="2"/>
            <w:noWrap/>
            <w:vAlign w:val="center"/>
            <w:hideMark/>
          </w:tcPr>
          <w:p w14:paraId="53E3E8F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Paquete de Bobinas</w:t>
            </w:r>
          </w:p>
        </w:tc>
        <w:tc>
          <w:tcPr>
            <w:tcW w:w="1648" w:type="dxa"/>
            <w:vAlign w:val="center"/>
            <w:hideMark/>
          </w:tcPr>
          <w:p w14:paraId="696D1D66" w14:textId="2F4177F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55205AB" w14:textId="77777777" w:rsidTr="006C6F38">
        <w:trPr>
          <w:gridAfter w:val="1"/>
          <w:wAfter w:w="1648" w:type="dxa"/>
          <w:trHeight w:val="315"/>
        </w:trPr>
        <w:tc>
          <w:tcPr>
            <w:tcW w:w="5880" w:type="dxa"/>
            <w:gridSpan w:val="2"/>
            <w:noWrap/>
            <w:vAlign w:val="center"/>
            <w:hideMark/>
          </w:tcPr>
          <w:p w14:paraId="1F36C06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sensor de velocidad </w:t>
            </w:r>
          </w:p>
        </w:tc>
        <w:tc>
          <w:tcPr>
            <w:tcW w:w="1648" w:type="dxa"/>
            <w:vAlign w:val="center"/>
            <w:hideMark/>
          </w:tcPr>
          <w:p w14:paraId="1280E15A" w14:textId="0470122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3D28FA2" w14:textId="77777777" w:rsidTr="006C6F38">
        <w:trPr>
          <w:gridAfter w:val="1"/>
          <w:wAfter w:w="1648" w:type="dxa"/>
          <w:trHeight w:val="315"/>
        </w:trPr>
        <w:tc>
          <w:tcPr>
            <w:tcW w:w="5880" w:type="dxa"/>
            <w:gridSpan w:val="2"/>
            <w:noWrap/>
            <w:vAlign w:val="center"/>
            <w:hideMark/>
          </w:tcPr>
          <w:p w14:paraId="66B0785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bujías</w:t>
            </w:r>
          </w:p>
        </w:tc>
        <w:tc>
          <w:tcPr>
            <w:tcW w:w="1648" w:type="dxa"/>
            <w:vAlign w:val="center"/>
            <w:hideMark/>
          </w:tcPr>
          <w:p w14:paraId="1B0682BF" w14:textId="57B2794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7853B6B" w14:textId="77777777" w:rsidTr="006C6F38">
        <w:trPr>
          <w:gridAfter w:val="1"/>
          <w:wAfter w:w="1648" w:type="dxa"/>
          <w:trHeight w:val="315"/>
        </w:trPr>
        <w:tc>
          <w:tcPr>
            <w:tcW w:w="5880" w:type="dxa"/>
            <w:gridSpan w:val="2"/>
            <w:noWrap/>
            <w:vAlign w:val="center"/>
            <w:hideMark/>
          </w:tcPr>
          <w:p w14:paraId="1FDD272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sensor de oxigeno</w:t>
            </w:r>
          </w:p>
        </w:tc>
        <w:tc>
          <w:tcPr>
            <w:tcW w:w="1648" w:type="dxa"/>
            <w:vAlign w:val="center"/>
            <w:hideMark/>
          </w:tcPr>
          <w:p w14:paraId="02349D5A" w14:textId="6327DBF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61997D8" w14:textId="77777777" w:rsidTr="006C6F38">
        <w:trPr>
          <w:gridAfter w:val="1"/>
          <w:wAfter w:w="1648" w:type="dxa"/>
          <w:trHeight w:val="315"/>
        </w:trPr>
        <w:tc>
          <w:tcPr>
            <w:tcW w:w="5880" w:type="dxa"/>
            <w:gridSpan w:val="2"/>
            <w:noWrap/>
            <w:vAlign w:val="center"/>
            <w:hideMark/>
          </w:tcPr>
          <w:p w14:paraId="0D455AC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tapa del distribuidor</w:t>
            </w:r>
          </w:p>
        </w:tc>
        <w:tc>
          <w:tcPr>
            <w:tcW w:w="1648" w:type="dxa"/>
            <w:vAlign w:val="center"/>
            <w:hideMark/>
          </w:tcPr>
          <w:p w14:paraId="38B86C25" w14:textId="7BAC4DA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9762888" w14:textId="77777777" w:rsidTr="006C6F38">
        <w:trPr>
          <w:gridAfter w:val="1"/>
          <w:wAfter w:w="1648" w:type="dxa"/>
          <w:trHeight w:val="315"/>
        </w:trPr>
        <w:tc>
          <w:tcPr>
            <w:tcW w:w="5880" w:type="dxa"/>
            <w:gridSpan w:val="2"/>
            <w:noWrap/>
            <w:vAlign w:val="center"/>
            <w:hideMark/>
          </w:tcPr>
          <w:p w14:paraId="6EE2E91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del rotor</w:t>
            </w:r>
          </w:p>
        </w:tc>
        <w:tc>
          <w:tcPr>
            <w:tcW w:w="1648" w:type="dxa"/>
            <w:vAlign w:val="center"/>
            <w:hideMark/>
          </w:tcPr>
          <w:p w14:paraId="1216382F" w14:textId="71514CF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0E1C4C2" w14:textId="77777777" w:rsidTr="006C6F38">
        <w:trPr>
          <w:gridAfter w:val="1"/>
          <w:wAfter w:w="1648" w:type="dxa"/>
          <w:trHeight w:val="315"/>
        </w:trPr>
        <w:tc>
          <w:tcPr>
            <w:tcW w:w="5880" w:type="dxa"/>
            <w:gridSpan w:val="2"/>
            <w:noWrap/>
            <w:vAlign w:val="center"/>
            <w:hideMark/>
          </w:tcPr>
          <w:p w14:paraId="44FDD1D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del sensor cigüeñal</w:t>
            </w:r>
          </w:p>
        </w:tc>
        <w:tc>
          <w:tcPr>
            <w:tcW w:w="1648" w:type="dxa"/>
            <w:vAlign w:val="center"/>
            <w:hideMark/>
          </w:tcPr>
          <w:p w14:paraId="5868A07D" w14:textId="09E9875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EA49FD2" w14:textId="77777777" w:rsidTr="006C6F38">
        <w:trPr>
          <w:gridAfter w:val="1"/>
          <w:wAfter w:w="1648" w:type="dxa"/>
          <w:trHeight w:val="315"/>
        </w:trPr>
        <w:tc>
          <w:tcPr>
            <w:tcW w:w="5880" w:type="dxa"/>
            <w:gridSpan w:val="2"/>
            <w:noWrap/>
            <w:vAlign w:val="center"/>
            <w:hideMark/>
          </w:tcPr>
          <w:p w14:paraId="30462F2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del sensor de árbol de levas</w:t>
            </w:r>
          </w:p>
        </w:tc>
        <w:tc>
          <w:tcPr>
            <w:tcW w:w="1648" w:type="dxa"/>
            <w:vAlign w:val="center"/>
            <w:hideMark/>
          </w:tcPr>
          <w:p w14:paraId="0F8BBB7F" w14:textId="4C507352"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52EDB36" w14:textId="77777777" w:rsidTr="006C6F38">
        <w:trPr>
          <w:gridAfter w:val="1"/>
          <w:wAfter w:w="1648" w:type="dxa"/>
          <w:trHeight w:val="315"/>
        </w:trPr>
        <w:tc>
          <w:tcPr>
            <w:tcW w:w="5880" w:type="dxa"/>
            <w:gridSpan w:val="2"/>
            <w:noWrap/>
            <w:vAlign w:val="center"/>
            <w:hideMark/>
          </w:tcPr>
          <w:p w14:paraId="0C942D5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del sensor de marcha mínimo</w:t>
            </w:r>
          </w:p>
        </w:tc>
        <w:tc>
          <w:tcPr>
            <w:tcW w:w="1648" w:type="dxa"/>
            <w:vAlign w:val="center"/>
            <w:hideMark/>
          </w:tcPr>
          <w:p w14:paraId="2B9BDB0A" w14:textId="4CE5C48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5ADDA12" w14:textId="77777777" w:rsidTr="006C6F38">
        <w:trPr>
          <w:gridAfter w:val="1"/>
          <w:wAfter w:w="1648" w:type="dxa"/>
          <w:trHeight w:val="315"/>
        </w:trPr>
        <w:tc>
          <w:tcPr>
            <w:tcW w:w="5880" w:type="dxa"/>
            <w:gridSpan w:val="2"/>
            <w:noWrap/>
            <w:vAlign w:val="center"/>
            <w:hideMark/>
          </w:tcPr>
          <w:p w14:paraId="419C728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del sensor MAF/MAP</w:t>
            </w:r>
          </w:p>
        </w:tc>
        <w:tc>
          <w:tcPr>
            <w:tcW w:w="1648" w:type="dxa"/>
            <w:vAlign w:val="center"/>
            <w:hideMark/>
          </w:tcPr>
          <w:p w14:paraId="29E2323B" w14:textId="0638814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3CE30B8" w14:textId="77777777" w:rsidTr="006C6F38">
        <w:trPr>
          <w:gridAfter w:val="1"/>
          <w:wAfter w:w="1648" w:type="dxa"/>
          <w:trHeight w:val="315"/>
        </w:trPr>
        <w:tc>
          <w:tcPr>
            <w:tcW w:w="5880" w:type="dxa"/>
            <w:gridSpan w:val="2"/>
            <w:noWrap/>
            <w:vAlign w:val="center"/>
            <w:hideMark/>
          </w:tcPr>
          <w:p w14:paraId="5993E02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distribuidor</w:t>
            </w:r>
          </w:p>
        </w:tc>
        <w:tc>
          <w:tcPr>
            <w:tcW w:w="1648" w:type="dxa"/>
            <w:vAlign w:val="center"/>
            <w:hideMark/>
          </w:tcPr>
          <w:p w14:paraId="190BC696" w14:textId="4ADB07B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5E0B2F7B" w14:textId="77777777" w:rsidTr="006C6F38">
        <w:trPr>
          <w:gridAfter w:val="1"/>
          <w:wAfter w:w="1648" w:type="dxa"/>
          <w:trHeight w:val="315"/>
        </w:trPr>
        <w:tc>
          <w:tcPr>
            <w:tcW w:w="5880" w:type="dxa"/>
            <w:gridSpan w:val="2"/>
            <w:noWrap/>
            <w:vAlign w:val="center"/>
            <w:hideMark/>
          </w:tcPr>
          <w:p w14:paraId="483006F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Sensor TPS</w:t>
            </w:r>
          </w:p>
        </w:tc>
        <w:tc>
          <w:tcPr>
            <w:tcW w:w="1648" w:type="dxa"/>
            <w:vAlign w:val="center"/>
            <w:hideMark/>
          </w:tcPr>
          <w:p w14:paraId="75872E61" w14:textId="4387D74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A26D98D" w14:textId="77777777" w:rsidTr="006C6F38">
        <w:trPr>
          <w:gridAfter w:val="1"/>
          <w:wAfter w:w="1648" w:type="dxa"/>
          <w:trHeight w:val="315"/>
        </w:trPr>
        <w:tc>
          <w:tcPr>
            <w:tcW w:w="5880" w:type="dxa"/>
            <w:gridSpan w:val="2"/>
            <w:noWrap/>
            <w:vAlign w:val="center"/>
            <w:hideMark/>
          </w:tcPr>
          <w:p w14:paraId="6E295F6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Arnés a TPS </w:t>
            </w:r>
          </w:p>
        </w:tc>
        <w:tc>
          <w:tcPr>
            <w:tcW w:w="1648" w:type="dxa"/>
            <w:vAlign w:val="center"/>
            <w:hideMark/>
          </w:tcPr>
          <w:p w14:paraId="443E6EA0" w14:textId="554322D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F4E4F9A" w14:textId="77777777" w:rsidTr="006C6F38">
        <w:trPr>
          <w:gridAfter w:val="1"/>
          <w:wAfter w:w="1648" w:type="dxa"/>
          <w:trHeight w:val="315"/>
        </w:trPr>
        <w:tc>
          <w:tcPr>
            <w:tcW w:w="5880" w:type="dxa"/>
            <w:gridSpan w:val="2"/>
            <w:noWrap/>
            <w:vAlign w:val="center"/>
            <w:hideMark/>
          </w:tcPr>
          <w:p w14:paraId="2F74BF8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Reparación de modulo lógico (computadora)</w:t>
            </w:r>
          </w:p>
        </w:tc>
        <w:tc>
          <w:tcPr>
            <w:tcW w:w="1648" w:type="dxa"/>
            <w:vAlign w:val="center"/>
            <w:hideMark/>
          </w:tcPr>
          <w:p w14:paraId="2CE38411" w14:textId="647C4F02"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FE4917F" w14:textId="77777777" w:rsidTr="006C6F38">
        <w:trPr>
          <w:gridAfter w:val="1"/>
          <w:wAfter w:w="1648" w:type="dxa"/>
          <w:trHeight w:val="315"/>
        </w:trPr>
        <w:tc>
          <w:tcPr>
            <w:tcW w:w="5880" w:type="dxa"/>
            <w:gridSpan w:val="2"/>
            <w:noWrap/>
            <w:vAlign w:val="center"/>
            <w:hideMark/>
          </w:tcPr>
          <w:p w14:paraId="6A508F1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lastRenderedPageBreak/>
              <w:t xml:space="preserve">Reparación de líneas al sistema de modulo lógico </w:t>
            </w:r>
          </w:p>
        </w:tc>
        <w:tc>
          <w:tcPr>
            <w:tcW w:w="1648" w:type="dxa"/>
            <w:vAlign w:val="center"/>
            <w:hideMark/>
          </w:tcPr>
          <w:p w14:paraId="2F8EAF37" w14:textId="023AA1A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36CBD2B" w14:textId="77777777" w:rsidTr="006C6F38">
        <w:trPr>
          <w:gridAfter w:val="1"/>
          <w:wAfter w:w="1648" w:type="dxa"/>
          <w:trHeight w:val="315"/>
        </w:trPr>
        <w:tc>
          <w:tcPr>
            <w:tcW w:w="5880" w:type="dxa"/>
            <w:gridSpan w:val="2"/>
            <w:noWrap/>
            <w:vAlign w:val="center"/>
            <w:hideMark/>
          </w:tcPr>
          <w:p w14:paraId="4EAE77A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módulo DIS </w:t>
            </w:r>
          </w:p>
        </w:tc>
        <w:tc>
          <w:tcPr>
            <w:tcW w:w="1648" w:type="dxa"/>
            <w:vAlign w:val="center"/>
            <w:hideMark/>
          </w:tcPr>
          <w:p w14:paraId="1631E6B7" w14:textId="4E61851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9A6A28D" w14:textId="77777777" w:rsidTr="006C6F38">
        <w:trPr>
          <w:gridAfter w:val="1"/>
          <w:wAfter w:w="1648" w:type="dxa"/>
          <w:trHeight w:val="315"/>
        </w:trPr>
        <w:tc>
          <w:tcPr>
            <w:tcW w:w="5880" w:type="dxa"/>
            <w:gridSpan w:val="2"/>
            <w:noWrap/>
            <w:vAlign w:val="center"/>
            <w:hideMark/>
          </w:tcPr>
          <w:p w14:paraId="4DA1E76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Inyector </w:t>
            </w:r>
          </w:p>
        </w:tc>
        <w:tc>
          <w:tcPr>
            <w:tcW w:w="1648" w:type="dxa"/>
            <w:vAlign w:val="center"/>
            <w:hideMark/>
          </w:tcPr>
          <w:p w14:paraId="5737FB0A" w14:textId="410D5C9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4847487" w14:textId="77777777" w:rsidTr="006C6F38">
        <w:trPr>
          <w:gridAfter w:val="1"/>
          <w:wAfter w:w="1648" w:type="dxa"/>
          <w:trHeight w:val="315"/>
        </w:trPr>
        <w:tc>
          <w:tcPr>
            <w:tcW w:w="5880" w:type="dxa"/>
            <w:gridSpan w:val="2"/>
            <w:noWrap/>
            <w:vAlign w:val="center"/>
            <w:hideMark/>
          </w:tcPr>
          <w:p w14:paraId="28B6AEA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válvula IAC</w:t>
            </w:r>
          </w:p>
        </w:tc>
        <w:tc>
          <w:tcPr>
            <w:tcW w:w="1648" w:type="dxa"/>
            <w:vAlign w:val="center"/>
            <w:hideMark/>
          </w:tcPr>
          <w:p w14:paraId="0355FAD5" w14:textId="78C571B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F0AE1D1" w14:textId="77777777" w:rsidTr="006C6F38">
        <w:trPr>
          <w:gridAfter w:val="1"/>
          <w:wAfter w:w="1648" w:type="dxa"/>
          <w:trHeight w:val="315"/>
        </w:trPr>
        <w:tc>
          <w:tcPr>
            <w:tcW w:w="5880" w:type="dxa"/>
            <w:gridSpan w:val="2"/>
            <w:noWrap/>
            <w:vAlign w:val="center"/>
            <w:hideMark/>
          </w:tcPr>
          <w:p w14:paraId="38772CE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paquete de Bobinas</w:t>
            </w:r>
          </w:p>
        </w:tc>
        <w:tc>
          <w:tcPr>
            <w:tcW w:w="1648" w:type="dxa"/>
            <w:vAlign w:val="center"/>
            <w:hideMark/>
          </w:tcPr>
          <w:p w14:paraId="4F021C77" w14:textId="5261954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D33C546" w14:textId="77777777" w:rsidTr="006C6F38">
        <w:trPr>
          <w:gridAfter w:val="1"/>
          <w:wAfter w:w="1648" w:type="dxa"/>
          <w:trHeight w:val="315"/>
        </w:trPr>
        <w:tc>
          <w:tcPr>
            <w:tcW w:w="5880" w:type="dxa"/>
            <w:gridSpan w:val="2"/>
            <w:noWrap/>
            <w:vAlign w:val="center"/>
            <w:hideMark/>
          </w:tcPr>
          <w:p w14:paraId="7F85C79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bobina de lápiz</w:t>
            </w:r>
          </w:p>
        </w:tc>
        <w:tc>
          <w:tcPr>
            <w:tcW w:w="1648" w:type="dxa"/>
            <w:vAlign w:val="center"/>
            <w:hideMark/>
          </w:tcPr>
          <w:p w14:paraId="4A46122B" w14:textId="7BA2D452"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6D8AAD8" w14:textId="77777777" w:rsidTr="006C6F38">
        <w:trPr>
          <w:gridAfter w:val="1"/>
          <w:wAfter w:w="1648" w:type="dxa"/>
          <w:trHeight w:val="315"/>
        </w:trPr>
        <w:tc>
          <w:tcPr>
            <w:tcW w:w="5880" w:type="dxa"/>
            <w:gridSpan w:val="2"/>
            <w:noWrap/>
            <w:vAlign w:val="center"/>
            <w:hideMark/>
          </w:tcPr>
          <w:p w14:paraId="4623FD7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cuerpo de aceleración</w:t>
            </w:r>
          </w:p>
        </w:tc>
        <w:tc>
          <w:tcPr>
            <w:tcW w:w="1648" w:type="dxa"/>
            <w:vAlign w:val="center"/>
            <w:hideMark/>
          </w:tcPr>
          <w:p w14:paraId="6DBFEC49" w14:textId="2616E32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1F001E0" w14:textId="77777777" w:rsidTr="006C6F38">
        <w:trPr>
          <w:gridAfter w:val="1"/>
          <w:wAfter w:w="1648" w:type="dxa"/>
          <w:trHeight w:val="315"/>
        </w:trPr>
        <w:tc>
          <w:tcPr>
            <w:tcW w:w="5880" w:type="dxa"/>
            <w:gridSpan w:val="2"/>
            <w:noWrap/>
            <w:vAlign w:val="center"/>
            <w:hideMark/>
          </w:tcPr>
          <w:p w14:paraId="711F2A42"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bulbo de presión de aceite</w:t>
            </w:r>
          </w:p>
        </w:tc>
        <w:tc>
          <w:tcPr>
            <w:tcW w:w="1648" w:type="dxa"/>
            <w:vAlign w:val="center"/>
            <w:hideMark/>
          </w:tcPr>
          <w:p w14:paraId="53A527AD" w14:textId="7559C27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12236D7" w14:textId="77777777" w:rsidTr="006C6F38">
        <w:trPr>
          <w:gridAfter w:val="1"/>
          <w:wAfter w:w="1648" w:type="dxa"/>
          <w:trHeight w:val="315"/>
        </w:trPr>
        <w:tc>
          <w:tcPr>
            <w:tcW w:w="5880" w:type="dxa"/>
            <w:gridSpan w:val="2"/>
            <w:noWrap/>
            <w:vAlign w:val="center"/>
            <w:hideMark/>
          </w:tcPr>
          <w:p w14:paraId="6F84A2A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Sensor de velocidad </w:t>
            </w:r>
          </w:p>
        </w:tc>
        <w:tc>
          <w:tcPr>
            <w:tcW w:w="1648" w:type="dxa"/>
            <w:vAlign w:val="center"/>
            <w:hideMark/>
          </w:tcPr>
          <w:p w14:paraId="4E619872" w14:textId="5DAB694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F16F20B" w14:textId="77777777" w:rsidTr="006C6F38">
        <w:trPr>
          <w:gridAfter w:val="1"/>
          <w:wAfter w:w="1648" w:type="dxa"/>
          <w:trHeight w:val="315"/>
        </w:trPr>
        <w:tc>
          <w:tcPr>
            <w:tcW w:w="5880" w:type="dxa"/>
            <w:gridSpan w:val="2"/>
            <w:noWrap/>
            <w:vAlign w:val="center"/>
            <w:hideMark/>
          </w:tcPr>
          <w:p w14:paraId="689E9F62"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arnés a módulo DIS</w:t>
            </w:r>
          </w:p>
        </w:tc>
        <w:tc>
          <w:tcPr>
            <w:tcW w:w="1648" w:type="dxa"/>
            <w:vAlign w:val="center"/>
            <w:hideMark/>
          </w:tcPr>
          <w:p w14:paraId="2855652B" w14:textId="3614E22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9B1AD97" w14:textId="77777777" w:rsidTr="006C6F38">
        <w:trPr>
          <w:gridAfter w:val="1"/>
          <w:wAfter w:w="1648" w:type="dxa"/>
          <w:trHeight w:val="315"/>
        </w:trPr>
        <w:tc>
          <w:tcPr>
            <w:tcW w:w="5880" w:type="dxa"/>
            <w:gridSpan w:val="2"/>
            <w:noWrap/>
            <w:vAlign w:val="center"/>
            <w:hideMark/>
          </w:tcPr>
          <w:p w14:paraId="5E507E8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arnés  sensor de cigüeñal</w:t>
            </w:r>
          </w:p>
        </w:tc>
        <w:tc>
          <w:tcPr>
            <w:tcW w:w="1648" w:type="dxa"/>
            <w:vAlign w:val="center"/>
            <w:hideMark/>
          </w:tcPr>
          <w:p w14:paraId="511264CB" w14:textId="3CCFD1D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5DC11AC" w14:textId="77777777" w:rsidTr="006C6F38">
        <w:trPr>
          <w:gridAfter w:val="1"/>
          <w:wAfter w:w="1648" w:type="dxa"/>
          <w:trHeight w:val="315"/>
        </w:trPr>
        <w:tc>
          <w:tcPr>
            <w:tcW w:w="5880" w:type="dxa"/>
            <w:gridSpan w:val="2"/>
            <w:noWrap/>
            <w:vAlign w:val="center"/>
            <w:hideMark/>
          </w:tcPr>
          <w:p w14:paraId="405D5EA2"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arnés a árbol de levas</w:t>
            </w:r>
          </w:p>
        </w:tc>
        <w:tc>
          <w:tcPr>
            <w:tcW w:w="1648" w:type="dxa"/>
            <w:vAlign w:val="center"/>
            <w:hideMark/>
          </w:tcPr>
          <w:p w14:paraId="59045274" w14:textId="5078896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5C875122" w14:textId="77777777" w:rsidTr="006C6F38">
        <w:trPr>
          <w:gridAfter w:val="1"/>
          <w:wAfter w:w="1648" w:type="dxa"/>
          <w:trHeight w:val="315"/>
        </w:trPr>
        <w:tc>
          <w:tcPr>
            <w:tcW w:w="5880" w:type="dxa"/>
            <w:gridSpan w:val="2"/>
            <w:noWrap/>
            <w:vAlign w:val="center"/>
            <w:hideMark/>
          </w:tcPr>
          <w:p w14:paraId="369EABA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arnés a sensor de temperatura</w:t>
            </w:r>
          </w:p>
        </w:tc>
        <w:tc>
          <w:tcPr>
            <w:tcW w:w="1648" w:type="dxa"/>
            <w:vAlign w:val="center"/>
            <w:hideMark/>
          </w:tcPr>
          <w:p w14:paraId="002D14E5" w14:textId="7982E95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55F8D06" w14:textId="77777777" w:rsidTr="006C6F38">
        <w:trPr>
          <w:gridAfter w:val="1"/>
          <w:wAfter w:w="1648" w:type="dxa"/>
          <w:trHeight w:val="315"/>
        </w:trPr>
        <w:tc>
          <w:tcPr>
            <w:tcW w:w="5880" w:type="dxa"/>
            <w:gridSpan w:val="2"/>
            <w:noWrap/>
            <w:vAlign w:val="center"/>
            <w:hideMark/>
          </w:tcPr>
          <w:p w14:paraId="4E406B2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arnés a válvula IAC</w:t>
            </w:r>
          </w:p>
        </w:tc>
        <w:tc>
          <w:tcPr>
            <w:tcW w:w="1648" w:type="dxa"/>
            <w:vAlign w:val="center"/>
            <w:hideMark/>
          </w:tcPr>
          <w:p w14:paraId="185CA62B" w14:textId="5B93799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1B5693E" w14:textId="77777777" w:rsidTr="006C6F38">
        <w:trPr>
          <w:gridAfter w:val="1"/>
          <w:wAfter w:w="1648" w:type="dxa"/>
          <w:trHeight w:val="315"/>
        </w:trPr>
        <w:tc>
          <w:tcPr>
            <w:tcW w:w="5880" w:type="dxa"/>
            <w:gridSpan w:val="2"/>
            <w:noWrap/>
            <w:vAlign w:val="center"/>
            <w:hideMark/>
          </w:tcPr>
          <w:p w14:paraId="2DB1EB02"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arnés a inyector</w:t>
            </w:r>
          </w:p>
        </w:tc>
        <w:tc>
          <w:tcPr>
            <w:tcW w:w="1648" w:type="dxa"/>
            <w:vAlign w:val="center"/>
            <w:hideMark/>
          </w:tcPr>
          <w:p w14:paraId="1D917EAD" w14:textId="3BD50C2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1B52B01" w14:textId="77777777" w:rsidTr="006C6F38">
        <w:trPr>
          <w:gridAfter w:val="1"/>
          <w:wAfter w:w="1648" w:type="dxa"/>
          <w:trHeight w:val="315"/>
        </w:trPr>
        <w:tc>
          <w:tcPr>
            <w:tcW w:w="5880" w:type="dxa"/>
            <w:gridSpan w:val="2"/>
            <w:noWrap/>
            <w:vAlign w:val="center"/>
            <w:hideMark/>
          </w:tcPr>
          <w:p w14:paraId="57936AC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arnés a sensor MAF o MAP</w:t>
            </w:r>
          </w:p>
        </w:tc>
        <w:tc>
          <w:tcPr>
            <w:tcW w:w="1648" w:type="dxa"/>
            <w:vAlign w:val="center"/>
            <w:hideMark/>
          </w:tcPr>
          <w:p w14:paraId="4D744CDA" w14:textId="5BB1775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D96AABF" w14:textId="77777777" w:rsidTr="006C6F38">
        <w:trPr>
          <w:gridAfter w:val="1"/>
          <w:wAfter w:w="1648" w:type="dxa"/>
          <w:trHeight w:val="315"/>
        </w:trPr>
        <w:tc>
          <w:tcPr>
            <w:tcW w:w="5880" w:type="dxa"/>
            <w:gridSpan w:val="2"/>
            <w:noWrap/>
            <w:vAlign w:val="center"/>
            <w:hideMark/>
          </w:tcPr>
          <w:p w14:paraId="1E3F76B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sensor de temperatura de agua </w:t>
            </w:r>
          </w:p>
        </w:tc>
        <w:tc>
          <w:tcPr>
            <w:tcW w:w="1648" w:type="dxa"/>
            <w:vAlign w:val="center"/>
            <w:hideMark/>
          </w:tcPr>
          <w:p w14:paraId="03BB2568" w14:textId="3CDE1DA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D5394EB" w14:textId="77777777" w:rsidTr="006C6F38">
        <w:trPr>
          <w:gridAfter w:val="1"/>
          <w:wAfter w:w="1648" w:type="dxa"/>
          <w:trHeight w:val="315"/>
        </w:trPr>
        <w:tc>
          <w:tcPr>
            <w:tcW w:w="5880" w:type="dxa"/>
            <w:gridSpan w:val="2"/>
            <w:noWrap/>
            <w:vAlign w:val="center"/>
            <w:hideMark/>
          </w:tcPr>
          <w:p w14:paraId="5821426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sensor de temperatura de aceite</w:t>
            </w:r>
          </w:p>
        </w:tc>
        <w:tc>
          <w:tcPr>
            <w:tcW w:w="1648" w:type="dxa"/>
            <w:vAlign w:val="center"/>
            <w:hideMark/>
          </w:tcPr>
          <w:p w14:paraId="0EFDE555" w14:textId="038E0842"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D6378B7" w14:textId="77777777" w:rsidTr="006C6F38">
        <w:trPr>
          <w:gridAfter w:val="1"/>
          <w:wAfter w:w="1648" w:type="dxa"/>
          <w:trHeight w:val="315"/>
        </w:trPr>
        <w:tc>
          <w:tcPr>
            <w:tcW w:w="5880" w:type="dxa"/>
            <w:gridSpan w:val="2"/>
            <w:noWrap/>
            <w:vAlign w:val="center"/>
            <w:hideMark/>
          </w:tcPr>
          <w:p w14:paraId="4A84C733"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bobina de ignición</w:t>
            </w:r>
          </w:p>
        </w:tc>
        <w:tc>
          <w:tcPr>
            <w:tcW w:w="1648" w:type="dxa"/>
            <w:vAlign w:val="center"/>
            <w:hideMark/>
          </w:tcPr>
          <w:p w14:paraId="62DAC279" w14:textId="6D73BC6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4ED0071" w14:textId="77777777" w:rsidTr="006C6F38">
        <w:trPr>
          <w:gridAfter w:val="1"/>
          <w:wAfter w:w="1648" w:type="dxa"/>
          <w:trHeight w:val="315"/>
        </w:trPr>
        <w:tc>
          <w:tcPr>
            <w:tcW w:w="5880" w:type="dxa"/>
            <w:gridSpan w:val="2"/>
            <w:noWrap/>
            <w:vAlign w:val="center"/>
            <w:hideMark/>
          </w:tcPr>
          <w:p w14:paraId="6C1AFFB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juego de cables de bujías</w:t>
            </w:r>
          </w:p>
        </w:tc>
        <w:tc>
          <w:tcPr>
            <w:tcW w:w="1648" w:type="dxa"/>
            <w:vAlign w:val="center"/>
            <w:hideMark/>
          </w:tcPr>
          <w:p w14:paraId="62D1C7DB" w14:textId="758F020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751B6C3" w14:textId="77777777" w:rsidTr="006C6F38">
        <w:trPr>
          <w:gridAfter w:val="1"/>
          <w:wAfter w:w="1648" w:type="dxa"/>
          <w:trHeight w:val="315"/>
        </w:trPr>
        <w:tc>
          <w:tcPr>
            <w:tcW w:w="5880" w:type="dxa"/>
            <w:gridSpan w:val="2"/>
            <w:noWrap/>
            <w:vAlign w:val="center"/>
            <w:hideMark/>
          </w:tcPr>
          <w:p w14:paraId="3336A76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banda de distribución </w:t>
            </w:r>
          </w:p>
        </w:tc>
        <w:tc>
          <w:tcPr>
            <w:tcW w:w="1648" w:type="dxa"/>
            <w:vAlign w:val="center"/>
            <w:hideMark/>
          </w:tcPr>
          <w:p w14:paraId="52C0BE4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5689FEE5" w14:textId="0A4E5B55" w:rsidTr="006C6F38">
        <w:trPr>
          <w:trHeight w:val="315"/>
        </w:trPr>
        <w:tc>
          <w:tcPr>
            <w:tcW w:w="7528" w:type="dxa"/>
            <w:gridSpan w:val="3"/>
            <w:vAlign w:val="center"/>
          </w:tcPr>
          <w:p w14:paraId="24DD3D6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lang w:eastAsia="es-MX"/>
              </w:rPr>
            </w:pPr>
          </w:p>
        </w:tc>
        <w:tc>
          <w:tcPr>
            <w:tcW w:w="1648" w:type="dxa"/>
            <w:vAlign w:val="center"/>
          </w:tcPr>
          <w:p w14:paraId="7B127EC0" w14:textId="77777777" w:rsidR="006C6F38" w:rsidRPr="00B62D31" w:rsidRDefault="006C6F38">
            <w:pPr>
              <w:spacing w:after="0" w:line="240" w:lineRule="auto"/>
              <w:rPr>
                <w:rFonts w:ascii="ColaborateLight" w:hAnsi="ColaborateLight"/>
              </w:rPr>
            </w:pPr>
          </w:p>
        </w:tc>
      </w:tr>
      <w:tr w:rsidR="006C6F38" w:rsidRPr="00B62D31" w14:paraId="5B0E137B" w14:textId="77777777" w:rsidTr="006C6F38">
        <w:trPr>
          <w:gridAfter w:val="2"/>
          <w:wAfter w:w="3296" w:type="dxa"/>
          <w:trHeight w:val="315"/>
        </w:trPr>
        <w:tc>
          <w:tcPr>
            <w:tcW w:w="5880" w:type="dxa"/>
            <w:gridSpan w:val="2"/>
            <w:noWrap/>
            <w:vAlign w:val="center"/>
            <w:hideMark/>
          </w:tcPr>
          <w:p w14:paraId="07048CE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i/>
                <w:iCs/>
                <w:color w:val="000000"/>
                <w:lang w:eastAsia="es-MX"/>
              </w:rPr>
            </w:pPr>
            <w:r w:rsidRPr="00B62D31">
              <w:rPr>
                <w:rFonts w:ascii="ColaborateLight" w:eastAsia="Times New Roman" w:hAnsi="ColaborateLight" w:cs="Calibri"/>
                <w:b/>
                <w:bCs/>
                <w:i/>
                <w:iCs/>
                <w:color w:val="000000"/>
                <w:lang w:eastAsia="es-MX"/>
              </w:rPr>
              <w:t>6. Motor</w:t>
            </w:r>
          </w:p>
        </w:tc>
      </w:tr>
      <w:tr w:rsidR="006C6F38" w:rsidRPr="00B62D31" w14:paraId="2F83B29C" w14:textId="77777777" w:rsidTr="006C6F38">
        <w:trPr>
          <w:gridAfter w:val="1"/>
          <w:wAfter w:w="1648" w:type="dxa"/>
          <w:trHeight w:val="315"/>
        </w:trPr>
        <w:tc>
          <w:tcPr>
            <w:tcW w:w="5880" w:type="dxa"/>
            <w:gridSpan w:val="2"/>
            <w:noWrap/>
            <w:vAlign w:val="center"/>
            <w:hideMark/>
          </w:tcPr>
          <w:p w14:paraId="460E3C2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Cedazo de aceite</w:t>
            </w:r>
          </w:p>
        </w:tc>
        <w:tc>
          <w:tcPr>
            <w:tcW w:w="1648" w:type="dxa"/>
            <w:vAlign w:val="center"/>
            <w:hideMark/>
          </w:tcPr>
          <w:p w14:paraId="2B27C37F" w14:textId="52AD0E7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1FA873F" w14:textId="77777777" w:rsidTr="006C6F38">
        <w:trPr>
          <w:gridAfter w:val="1"/>
          <w:wAfter w:w="1648" w:type="dxa"/>
          <w:trHeight w:val="315"/>
        </w:trPr>
        <w:tc>
          <w:tcPr>
            <w:tcW w:w="5880" w:type="dxa"/>
            <w:gridSpan w:val="2"/>
            <w:noWrap/>
            <w:vAlign w:val="center"/>
            <w:hideMark/>
          </w:tcPr>
          <w:p w14:paraId="6A67CB7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Válvula de escape</w:t>
            </w:r>
          </w:p>
        </w:tc>
        <w:tc>
          <w:tcPr>
            <w:tcW w:w="1648" w:type="dxa"/>
            <w:vAlign w:val="center"/>
            <w:hideMark/>
          </w:tcPr>
          <w:p w14:paraId="2AF63275" w14:textId="5148F92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9F96B88" w14:textId="77777777" w:rsidTr="006C6F38">
        <w:trPr>
          <w:gridAfter w:val="1"/>
          <w:wAfter w:w="1648" w:type="dxa"/>
          <w:trHeight w:val="315"/>
        </w:trPr>
        <w:tc>
          <w:tcPr>
            <w:tcW w:w="5880" w:type="dxa"/>
            <w:gridSpan w:val="2"/>
            <w:noWrap/>
            <w:vAlign w:val="center"/>
            <w:hideMark/>
          </w:tcPr>
          <w:p w14:paraId="4323666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Válvula de admisión</w:t>
            </w:r>
          </w:p>
        </w:tc>
        <w:tc>
          <w:tcPr>
            <w:tcW w:w="1648" w:type="dxa"/>
            <w:vAlign w:val="center"/>
            <w:hideMark/>
          </w:tcPr>
          <w:p w14:paraId="401D9567" w14:textId="272973B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7873257" w14:textId="77777777" w:rsidTr="006C6F38">
        <w:trPr>
          <w:gridAfter w:val="1"/>
          <w:wAfter w:w="1648" w:type="dxa"/>
          <w:trHeight w:val="315"/>
        </w:trPr>
        <w:tc>
          <w:tcPr>
            <w:tcW w:w="5880" w:type="dxa"/>
            <w:gridSpan w:val="2"/>
            <w:noWrap/>
            <w:vAlign w:val="center"/>
            <w:hideMark/>
          </w:tcPr>
          <w:p w14:paraId="009F157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Juego de sellos de válvula </w:t>
            </w:r>
          </w:p>
        </w:tc>
        <w:tc>
          <w:tcPr>
            <w:tcW w:w="1648" w:type="dxa"/>
            <w:vAlign w:val="center"/>
            <w:hideMark/>
          </w:tcPr>
          <w:p w14:paraId="7206BCD5" w14:textId="09FB07F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8D0E85F" w14:textId="77777777" w:rsidTr="006C6F38">
        <w:trPr>
          <w:gridAfter w:val="1"/>
          <w:wAfter w:w="1648" w:type="dxa"/>
          <w:trHeight w:val="315"/>
        </w:trPr>
        <w:tc>
          <w:tcPr>
            <w:tcW w:w="5880" w:type="dxa"/>
            <w:gridSpan w:val="2"/>
            <w:noWrap/>
            <w:vAlign w:val="center"/>
            <w:hideMark/>
          </w:tcPr>
          <w:p w14:paraId="68A2F57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Motor Completo</w:t>
            </w:r>
          </w:p>
        </w:tc>
        <w:tc>
          <w:tcPr>
            <w:tcW w:w="1648" w:type="dxa"/>
            <w:vAlign w:val="center"/>
            <w:hideMark/>
          </w:tcPr>
          <w:p w14:paraId="4EAFC978" w14:textId="46DB748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FD77D7C" w14:textId="77777777" w:rsidTr="006C6F38">
        <w:trPr>
          <w:gridAfter w:val="1"/>
          <w:wAfter w:w="1648" w:type="dxa"/>
          <w:trHeight w:val="315"/>
        </w:trPr>
        <w:tc>
          <w:tcPr>
            <w:tcW w:w="5880" w:type="dxa"/>
            <w:gridSpan w:val="2"/>
            <w:noWrap/>
            <w:vAlign w:val="center"/>
            <w:hideMark/>
          </w:tcPr>
          <w:p w14:paraId="116F4DF2"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Sensor vvt motor</w:t>
            </w:r>
          </w:p>
        </w:tc>
        <w:tc>
          <w:tcPr>
            <w:tcW w:w="1648" w:type="dxa"/>
            <w:vAlign w:val="center"/>
            <w:hideMark/>
          </w:tcPr>
          <w:p w14:paraId="760DF0B0" w14:textId="6EAD1FE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2FDFD99" w14:textId="77777777" w:rsidTr="006C6F38">
        <w:trPr>
          <w:gridAfter w:val="1"/>
          <w:wAfter w:w="1648" w:type="dxa"/>
          <w:trHeight w:val="315"/>
        </w:trPr>
        <w:tc>
          <w:tcPr>
            <w:tcW w:w="5880" w:type="dxa"/>
            <w:gridSpan w:val="2"/>
            <w:noWrap/>
            <w:vAlign w:val="center"/>
            <w:hideMark/>
          </w:tcPr>
          <w:p w14:paraId="58F5C71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Empaque múltiple de escape</w:t>
            </w:r>
          </w:p>
        </w:tc>
        <w:tc>
          <w:tcPr>
            <w:tcW w:w="1648" w:type="dxa"/>
            <w:vAlign w:val="center"/>
            <w:hideMark/>
          </w:tcPr>
          <w:p w14:paraId="67E40E1B" w14:textId="0077E7E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94EFB1D" w14:textId="77777777" w:rsidTr="006C6F38">
        <w:trPr>
          <w:gridAfter w:val="1"/>
          <w:wAfter w:w="1648" w:type="dxa"/>
          <w:trHeight w:val="315"/>
        </w:trPr>
        <w:tc>
          <w:tcPr>
            <w:tcW w:w="5880" w:type="dxa"/>
            <w:gridSpan w:val="2"/>
            <w:noWrap/>
            <w:vAlign w:val="center"/>
            <w:hideMark/>
          </w:tcPr>
          <w:p w14:paraId="54F69D9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Medio motor</w:t>
            </w:r>
          </w:p>
        </w:tc>
        <w:tc>
          <w:tcPr>
            <w:tcW w:w="1648" w:type="dxa"/>
            <w:vAlign w:val="center"/>
            <w:hideMark/>
          </w:tcPr>
          <w:p w14:paraId="1409715F" w14:textId="3FCAE2C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870FF7A" w14:textId="77777777" w:rsidTr="006C6F38">
        <w:trPr>
          <w:gridAfter w:val="1"/>
          <w:wAfter w:w="1648" w:type="dxa"/>
          <w:trHeight w:val="315"/>
        </w:trPr>
        <w:tc>
          <w:tcPr>
            <w:tcW w:w="5880" w:type="dxa"/>
            <w:gridSpan w:val="2"/>
            <w:noWrap/>
            <w:vAlign w:val="center"/>
            <w:hideMark/>
          </w:tcPr>
          <w:p w14:paraId="76046AD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3/4 de motor </w:t>
            </w:r>
          </w:p>
        </w:tc>
        <w:tc>
          <w:tcPr>
            <w:tcW w:w="1648" w:type="dxa"/>
            <w:vAlign w:val="center"/>
            <w:hideMark/>
          </w:tcPr>
          <w:p w14:paraId="2282A141" w14:textId="69FDA97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881892B" w14:textId="77777777" w:rsidTr="006C6F38">
        <w:trPr>
          <w:gridAfter w:val="1"/>
          <w:wAfter w:w="1648" w:type="dxa"/>
          <w:trHeight w:val="315"/>
        </w:trPr>
        <w:tc>
          <w:tcPr>
            <w:tcW w:w="5880" w:type="dxa"/>
            <w:gridSpan w:val="2"/>
            <w:noWrap/>
            <w:vAlign w:val="center"/>
            <w:hideMark/>
          </w:tcPr>
          <w:p w14:paraId="72059C0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Cigüeñal</w:t>
            </w:r>
          </w:p>
        </w:tc>
        <w:tc>
          <w:tcPr>
            <w:tcW w:w="1648" w:type="dxa"/>
            <w:vAlign w:val="center"/>
            <w:hideMark/>
          </w:tcPr>
          <w:p w14:paraId="5C3F6E91" w14:textId="3D7C19D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45A6C9A" w14:textId="77777777" w:rsidTr="006C6F38">
        <w:trPr>
          <w:gridAfter w:val="1"/>
          <w:wAfter w:w="1648" w:type="dxa"/>
          <w:trHeight w:val="315"/>
        </w:trPr>
        <w:tc>
          <w:tcPr>
            <w:tcW w:w="5880" w:type="dxa"/>
            <w:gridSpan w:val="2"/>
            <w:noWrap/>
            <w:vAlign w:val="center"/>
            <w:hideMark/>
          </w:tcPr>
          <w:p w14:paraId="6C77FDF3"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Árbol de levas</w:t>
            </w:r>
          </w:p>
        </w:tc>
        <w:tc>
          <w:tcPr>
            <w:tcW w:w="1648" w:type="dxa"/>
            <w:vAlign w:val="center"/>
            <w:hideMark/>
          </w:tcPr>
          <w:p w14:paraId="5256507B" w14:textId="118B52C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36F9C8F" w14:textId="77777777" w:rsidTr="006C6F38">
        <w:trPr>
          <w:gridAfter w:val="1"/>
          <w:wAfter w:w="1648" w:type="dxa"/>
          <w:trHeight w:val="315"/>
        </w:trPr>
        <w:tc>
          <w:tcPr>
            <w:tcW w:w="5880" w:type="dxa"/>
            <w:gridSpan w:val="2"/>
            <w:noWrap/>
            <w:vAlign w:val="center"/>
            <w:hideMark/>
          </w:tcPr>
          <w:p w14:paraId="2C053BB2"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Sellos de motor</w:t>
            </w:r>
          </w:p>
        </w:tc>
        <w:tc>
          <w:tcPr>
            <w:tcW w:w="1648" w:type="dxa"/>
            <w:vAlign w:val="center"/>
            <w:hideMark/>
          </w:tcPr>
          <w:p w14:paraId="5FCFD6C8" w14:textId="030C8A4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FE9B6B9" w14:textId="77777777" w:rsidTr="006C6F38">
        <w:trPr>
          <w:gridAfter w:val="1"/>
          <w:wAfter w:w="1648" w:type="dxa"/>
          <w:trHeight w:val="315"/>
        </w:trPr>
        <w:tc>
          <w:tcPr>
            <w:tcW w:w="5880" w:type="dxa"/>
            <w:gridSpan w:val="2"/>
            <w:noWrap/>
            <w:vAlign w:val="center"/>
            <w:hideMark/>
          </w:tcPr>
          <w:p w14:paraId="2BD5F4F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Punterías</w:t>
            </w:r>
          </w:p>
        </w:tc>
        <w:tc>
          <w:tcPr>
            <w:tcW w:w="1648" w:type="dxa"/>
            <w:vAlign w:val="center"/>
            <w:hideMark/>
          </w:tcPr>
          <w:p w14:paraId="4A245BFC" w14:textId="326260F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5272D98" w14:textId="77777777" w:rsidTr="006C6F38">
        <w:trPr>
          <w:gridAfter w:val="1"/>
          <w:wAfter w:w="1648" w:type="dxa"/>
          <w:trHeight w:val="315"/>
        </w:trPr>
        <w:tc>
          <w:tcPr>
            <w:tcW w:w="5880" w:type="dxa"/>
            <w:gridSpan w:val="2"/>
            <w:noWrap/>
            <w:vAlign w:val="center"/>
            <w:hideMark/>
          </w:tcPr>
          <w:p w14:paraId="7413D1C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Pistones</w:t>
            </w:r>
          </w:p>
        </w:tc>
        <w:tc>
          <w:tcPr>
            <w:tcW w:w="1648" w:type="dxa"/>
            <w:vAlign w:val="center"/>
            <w:hideMark/>
          </w:tcPr>
          <w:p w14:paraId="37641284" w14:textId="3E9C77E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5A0336E" w14:textId="77777777" w:rsidTr="006C6F38">
        <w:trPr>
          <w:gridAfter w:val="1"/>
          <w:wAfter w:w="1648" w:type="dxa"/>
          <w:trHeight w:val="315"/>
        </w:trPr>
        <w:tc>
          <w:tcPr>
            <w:tcW w:w="5880" w:type="dxa"/>
            <w:gridSpan w:val="2"/>
            <w:noWrap/>
            <w:vAlign w:val="center"/>
            <w:hideMark/>
          </w:tcPr>
          <w:p w14:paraId="1B0CD95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Cabeza de motor</w:t>
            </w:r>
          </w:p>
        </w:tc>
        <w:tc>
          <w:tcPr>
            <w:tcW w:w="1648" w:type="dxa"/>
            <w:vAlign w:val="center"/>
            <w:hideMark/>
          </w:tcPr>
          <w:p w14:paraId="56F9BBA3" w14:textId="224A551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EA442C7" w14:textId="77777777" w:rsidTr="006C6F38">
        <w:trPr>
          <w:gridAfter w:val="1"/>
          <w:wAfter w:w="1648" w:type="dxa"/>
          <w:trHeight w:val="315"/>
        </w:trPr>
        <w:tc>
          <w:tcPr>
            <w:tcW w:w="5880" w:type="dxa"/>
            <w:gridSpan w:val="2"/>
            <w:noWrap/>
            <w:vAlign w:val="center"/>
            <w:hideMark/>
          </w:tcPr>
          <w:p w14:paraId="2DE1ED4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Monoblock</w:t>
            </w:r>
          </w:p>
        </w:tc>
        <w:tc>
          <w:tcPr>
            <w:tcW w:w="1648" w:type="dxa"/>
            <w:vAlign w:val="center"/>
            <w:hideMark/>
          </w:tcPr>
          <w:p w14:paraId="4F58D9B1" w14:textId="7B91FB4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DD36A36" w14:textId="77777777" w:rsidTr="006C6F38">
        <w:trPr>
          <w:gridAfter w:val="1"/>
          <w:wAfter w:w="1648" w:type="dxa"/>
          <w:trHeight w:val="315"/>
        </w:trPr>
        <w:tc>
          <w:tcPr>
            <w:tcW w:w="5880" w:type="dxa"/>
            <w:gridSpan w:val="2"/>
            <w:noWrap/>
            <w:vAlign w:val="center"/>
            <w:hideMark/>
          </w:tcPr>
          <w:p w14:paraId="1EA2A03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Múltiple de escape</w:t>
            </w:r>
          </w:p>
        </w:tc>
        <w:tc>
          <w:tcPr>
            <w:tcW w:w="1648" w:type="dxa"/>
            <w:vAlign w:val="center"/>
            <w:hideMark/>
          </w:tcPr>
          <w:p w14:paraId="5FE9223D" w14:textId="6E8D5F6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17E14DF" w14:textId="77777777" w:rsidTr="006C6F38">
        <w:trPr>
          <w:gridAfter w:val="1"/>
          <w:wAfter w:w="1648" w:type="dxa"/>
          <w:trHeight w:val="315"/>
        </w:trPr>
        <w:tc>
          <w:tcPr>
            <w:tcW w:w="5880" w:type="dxa"/>
            <w:gridSpan w:val="2"/>
            <w:noWrap/>
            <w:vAlign w:val="center"/>
            <w:hideMark/>
          </w:tcPr>
          <w:p w14:paraId="029E4A4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lastRenderedPageBreak/>
              <w:t>Múltiple de admisión</w:t>
            </w:r>
          </w:p>
        </w:tc>
        <w:tc>
          <w:tcPr>
            <w:tcW w:w="1648" w:type="dxa"/>
            <w:vAlign w:val="center"/>
            <w:hideMark/>
          </w:tcPr>
          <w:p w14:paraId="0D93284F" w14:textId="155556D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81A0237" w14:textId="77777777" w:rsidTr="006C6F38">
        <w:trPr>
          <w:gridAfter w:val="1"/>
          <w:wAfter w:w="1648" w:type="dxa"/>
          <w:trHeight w:val="315"/>
        </w:trPr>
        <w:tc>
          <w:tcPr>
            <w:tcW w:w="5880" w:type="dxa"/>
            <w:gridSpan w:val="2"/>
            <w:noWrap/>
            <w:vAlign w:val="center"/>
            <w:hideMark/>
          </w:tcPr>
          <w:p w14:paraId="3CF3AC5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Buzos</w:t>
            </w:r>
          </w:p>
        </w:tc>
        <w:tc>
          <w:tcPr>
            <w:tcW w:w="1648" w:type="dxa"/>
            <w:vAlign w:val="center"/>
            <w:hideMark/>
          </w:tcPr>
          <w:p w14:paraId="6B286790" w14:textId="3D7F9CD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D1C0A5D" w14:textId="77777777" w:rsidTr="006C6F38">
        <w:trPr>
          <w:gridAfter w:val="1"/>
          <w:wAfter w:w="1648" w:type="dxa"/>
          <w:trHeight w:val="315"/>
        </w:trPr>
        <w:tc>
          <w:tcPr>
            <w:tcW w:w="5880" w:type="dxa"/>
            <w:gridSpan w:val="2"/>
            <w:noWrap/>
            <w:vAlign w:val="center"/>
            <w:hideMark/>
          </w:tcPr>
          <w:p w14:paraId="68D3B80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Tapa de motor</w:t>
            </w:r>
          </w:p>
        </w:tc>
        <w:tc>
          <w:tcPr>
            <w:tcW w:w="1648" w:type="dxa"/>
            <w:vAlign w:val="center"/>
            <w:hideMark/>
          </w:tcPr>
          <w:p w14:paraId="1D486374" w14:textId="038C9C2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CDD849B" w14:textId="77777777" w:rsidTr="006C6F38">
        <w:trPr>
          <w:gridAfter w:val="1"/>
          <w:wAfter w:w="1648" w:type="dxa"/>
          <w:trHeight w:val="315"/>
        </w:trPr>
        <w:tc>
          <w:tcPr>
            <w:tcW w:w="5880" w:type="dxa"/>
            <w:gridSpan w:val="2"/>
            <w:noWrap/>
            <w:vAlign w:val="center"/>
            <w:hideMark/>
          </w:tcPr>
          <w:p w14:paraId="37C69EF3"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Camisas</w:t>
            </w:r>
          </w:p>
        </w:tc>
        <w:tc>
          <w:tcPr>
            <w:tcW w:w="1648" w:type="dxa"/>
            <w:vAlign w:val="center"/>
            <w:hideMark/>
          </w:tcPr>
          <w:p w14:paraId="59CCB235" w14:textId="4107CC7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7781F0B" w14:textId="77777777" w:rsidTr="006C6F38">
        <w:trPr>
          <w:gridAfter w:val="1"/>
          <w:wAfter w:w="1648" w:type="dxa"/>
          <w:trHeight w:val="315"/>
        </w:trPr>
        <w:tc>
          <w:tcPr>
            <w:tcW w:w="5880" w:type="dxa"/>
            <w:gridSpan w:val="2"/>
            <w:noWrap/>
            <w:vAlign w:val="center"/>
            <w:hideMark/>
          </w:tcPr>
          <w:p w14:paraId="7934F09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Empaque de punterías</w:t>
            </w:r>
          </w:p>
        </w:tc>
        <w:tc>
          <w:tcPr>
            <w:tcW w:w="1648" w:type="dxa"/>
            <w:vAlign w:val="center"/>
            <w:hideMark/>
          </w:tcPr>
          <w:p w14:paraId="7EFFD415" w14:textId="6415BFE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61CC174" w14:textId="77777777" w:rsidTr="006C6F38">
        <w:trPr>
          <w:gridAfter w:val="1"/>
          <w:wAfter w:w="1648" w:type="dxa"/>
          <w:trHeight w:val="315"/>
        </w:trPr>
        <w:tc>
          <w:tcPr>
            <w:tcW w:w="5880" w:type="dxa"/>
            <w:gridSpan w:val="2"/>
            <w:noWrap/>
            <w:vAlign w:val="center"/>
            <w:hideMark/>
          </w:tcPr>
          <w:p w14:paraId="164BB4C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Sellos de monoblock</w:t>
            </w:r>
          </w:p>
        </w:tc>
        <w:tc>
          <w:tcPr>
            <w:tcW w:w="1648" w:type="dxa"/>
            <w:vAlign w:val="center"/>
            <w:hideMark/>
          </w:tcPr>
          <w:p w14:paraId="7161F5B9" w14:textId="18988BE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B35C49A" w14:textId="77777777" w:rsidTr="006C6F38">
        <w:trPr>
          <w:gridAfter w:val="1"/>
          <w:wAfter w:w="1648" w:type="dxa"/>
          <w:trHeight w:val="315"/>
        </w:trPr>
        <w:tc>
          <w:tcPr>
            <w:tcW w:w="5880" w:type="dxa"/>
            <w:gridSpan w:val="2"/>
            <w:noWrap/>
            <w:vAlign w:val="center"/>
            <w:hideMark/>
          </w:tcPr>
          <w:p w14:paraId="283653B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Sellos de tapa de punterías</w:t>
            </w:r>
          </w:p>
        </w:tc>
        <w:tc>
          <w:tcPr>
            <w:tcW w:w="1648" w:type="dxa"/>
            <w:vAlign w:val="center"/>
            <w:hideMark/>
          </w:tcPr>
          <w:p w14:paraId="47372FE8" w14:textId="4A68323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AA85DEC" w14:textId="77777777" w:rsidTr="006C6F38">
        <w:trPr>
          <w:gridAfter w:val="1"/>
          <w:wAfter w:w="1648" w:type="dxa"/>
          <w:trHeight w:val="315"/>
        </w:trPr>
        <w:tc>
          <w:tcPr>
            <w:tcW w:w="5880" w:type="dxa"/>
            <w:gridSpan w:val="2"/>
            <w:noWrap/>
            <w:vAlign w:val="center"/>
            <w:hideMark/>
          </w:tcPr>
          <w:p w14:paraId="48C4224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Empaques de cabeza de motor</w:t>
            </w:r>
          </w:p>
        </w:tc>
        <w:tc>
          <w:tcPr>
            <w:tcW w:w="1648" w:type="dxa"/>
            <w:vAlign w:val="center"/>
            <w:hideMark/>
          </w:tcPr>
          <w:p w14:paraId="27650CCA" w14:textId="3C1DEE4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E28AC6F" w14:textId="77777777" w:rsidTr="006C6F38">
        <w:trPr>
          <w:gridAfter w:val="1"/>
          <w:wAfter w:w="1648" w:type="dxa"/>
          <w:trHeight w:val="315"/>
        </w:trPr>
        <w:tc>
          <w:tcPr>
            <w:tcW w:w="5880" w:type="dxa"/>
            <w:gridSpan w:val="2"/>
            <w:noWrap/>
            <w:vAlign w:val="center"/>
            <w:hideMark/>
          </w:tcPr>
          <w:p w14:paraId="58281DF2"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Empaque de múltiple de admisión</w:t>
            </w:r>
          </w:p>
        </w:tc>
        <w:tc>
          <w:tcPr>
            <w:tcW w:w="1648" w:type="dxa"/>
            <w:vAlign w:val="center"/>
            <w:hideMark/>
          </w:tcPr>
          <w:p w14:paraId="1611A662" w14:textId="33676B6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E50E46B" w14:textId="77777777" w:rsidTr="006C6F38">
        <w:trPr>
          <w:gridAfter w:val="1"/>
          <w:wAfter w:w="1648" w:type="dxa"/>
          <w:trHeight w:val="315"/>
        </w:trPr>
        <w:tc>
          <w:tcPr>
            <w:tcW w:w="5880" w:type="dxa"/>
            <w:gridSpan w:val="2"/>
            <w:noWrap/>
            <w:vAlign w:val="center"/>
            <w:hideMark/>
          </w:tcPr>
          <w:p w14:paraId="396BE5F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Empaque de múltiple de escape</w:t>
            </w:r>
          </w:p>
        </w:tc>
        <w:tc>
          <w:tcPr>
            <w:tcW w:w="1648" w:type="dxa"/>
            <w:vAlign w:val="center"/>
            <w:hideMark/>
          </w:tcPr>
          <w:p w14:paraId="7B61B45A" w14:textId="5B36078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A99BD46" w14:textId="77777777" w:rsidTr="006C6F38">
        <w:trPr>
          <w:gridAfter w:val="1"/>
          <w:wAfter w:w="1648" w:type="dxa"/>
          <w:trHeight w:val="315"/>
        </w:trPr>
        <w:tc>
          <w:tcPr>
            <w:tcW w:w="5880" w:type="dxa"/>
            <w:gridSpan w:val="2"/>
            <w:noWrap/>
            <w:vAlign w:val="center"/>
            <w:hideMark/>
          </w:tcPr>
          <w:p w14:paraId="3057C34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Silicón de Alta Temperatura</w:t>
            </w:r>
          </w:p>
        </w:tc>
        <w:tc>
          <w:tcPr>
            <w:tcW w:w="1648" w:type="dxa"/>
            <w:vAlign w:val="center"/>
            <w:hideMark/>
          </w:tcPr>
          <w:p w14:paraId="31EC2023" w14:textId="386E65F2"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82E8325" w14:textId="77777777" w:rsidTr="006C6F38">
        <w:trPr>
          <w:gridAfter w:val="1"/>
          <w:wAfter w:w="1648" w:type="dxa"/>
          <w:trHeight w:val="315"/>
        </w:trPr>
        <w:tc>
          <w:tcPr>
            <w:tcW w:w="5880" w:type="dxa"/>
            <w:gridSpan w:val="2"/>
            <w:noWrap/>
            <w:vAlign w:val="center"/>
            <w:hideMark/>
          </w:tcPr>
          <w:p w14:paraId="06FF091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Tubo de Escape</w:t>
            </w:r>
          </w:p>
        </w:tc>
        <w:tc>
          <w:tcPr>
            <w:tcW w:w="1648" w:type="dxa"/>
            <w:vAlign w:val="center"/>
            <w:hideMark/>
          </w:tcPr>
          <w:p w14:paraId="010D597B" w14:textId="7045B70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06563EE" w14:textId="77777777" w:rsidTr="006C6F38">
        <w:trPr>
          <w:gridAfter w:val="1"/>
          <w:wAfter w:w="1648" w:type="dxa"/>
          <w:trHeight w:val="315"/>
        </w:trPr>
        <w:tc>
          <w:tcPr>
            <w:tcW w:w="5880" w:type="dxa"/>
            <w:gridSpan w:val="2"/>
            <w:noWrap/>
            <w:vAlign w:val="center"/>
            <w:hideMark/>
          </w:tcPr>
          <w:p w14:paraId="2B6A1CE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Soporte de motor</w:t>
            </w:r>
          </w:p>
        </w:tc>
        <w:tc>
          <w:tcPr>
            <w:tcW w:w="1648" w:type="dxa"/>
            <w:vAlign w:val="center"/>
            <w:hideMark/>
          </w:tcPr>
          <w:p w14:paraId="20E29B1D" w14:textId="19C7184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734A2CA" w14:textId="77777777" w:rsidTr="006C6F38">
        <w:trPr>
          <w:gridAfter w:val="1"/>
          <w:wAfter w:w="1648" w:type="dxa"/>
          <w:trHeight w:val="315"/>
        </w:trPr>
        <w:tc>
          <w:tcPr>
            <w:tcW w:w="5880" w:type="dxa"/>
            <w:gridSpan w:val="2"/>
            <w:noWrap/>
            <w:vAlign w:val="center"/>
            <w:hideMark/>
          </w:tcPr>
          <w:p w14:paraId="3CB7645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Bomba de aceite </w:t>
            </w:r>
          </w:p>
        </w:tc>
        <w:tc>
          <w:tcPr>
            <w:tcW w:w="1648" w:type="dxa"/>
            <w:vAlign w:val="center"/>
            <w:hideMark/>
          </w:tcPr>
          <w:p w14:paraId="62927237" w14:textId="634A4B1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2DFADEC" w14:textId="77777777" w:rsidTr="006C6F38">
        <w:trPr>
          <w:gridAfter w:val="1"/>
          <w:wAfter w:w="1648" w:type="dxa"/>
          <w:trHeight w:val="315"/>
        </w:trPr>
        <w:tc>
          <w:tcPr>
            <w:tcW w:w="5880" w:type="dxa"/>
            <w:gridSpan w:val="2"/>
            <w:noWrap/>
            <w:vAlign w:val="center"/>
            <w:hideMark/>
          </w:tcPr>
          <w:p w14:paraId="2955EE0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Motor completo</w:t>
            </w:r>
          </w:p>
        </w:tc>
        <w:tc>
          <w:tcPr>
            <w:tcW w:w="1648" w:type="dxa"/>
            <w:vAlign w:val="center"/>
            <w:hideMark/>
          </w:tcPr>
          <w:p w14:paraId="609A84A6" w14:textId="40CAE97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F3299DC" w14:textId="77777777" w:rsidTr="006C6F38">
        <w:trPr>
          <w:gridAfter w:val="1"/>
          <w:wAfter w:w="1648" w:type="dxa"/>
          <w:trHeight w:val="315"/>
        </w:trPr>
        <w:tc>
          <w:tcPr>
            <w:tcW w:w="5880" w:type="dxa"/>
            <w:gridSpan w:val="2"/>
            <w:noWrap/>
            <w:vAlign w:val="center"/>
            <w:hideMark/>
          </w:tcPr>
          <w:p w14:paraId="7A1FF37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½ motor</w:t>
            </w:r>
          </w:p>
        </w:tc>
        <w:tc>
          <w:tcPr>
            <w:tcW w:w="1648" w:type="dxa"/>
            <w:vAlign w:val="center"/>
            <w:hideMark/>
          </w:tcPr>
          <w:p w14:paraId="36CD5B41" w14:textId="5CA3561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5BC2398A" w14:textId="77777777" w:rsidTr="006C6F38">
        <w:trPr>
          <w:gridAfter w:val="1"/>
          <w:wAfter w:w="1648" w:type="dxa"/>
          <w:trHeight w:val="315"/>
        </w:trPr>
        <w:tc>
          <w:tcPr>
            <w:tcW w:w="5880" w:type="dxa"/>
            <w:gridSpan w:val="2"/>
            <w:noWrap/>
            <w:vAlign w:val="center"/>
            <w:hideMark/>
          </w:tcPr>
          <w:p w14:paraId="5345978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3/4 de motor </w:t>
            </w:r>
          </w:p>
        </w:tc>
        <w:tc>
          <w:tcPr>
            <w:tcW w:w="1648" w:type="dxa"/>
            <w:vAlign w:val="center"/>
            <w:hideMark/>
          </w:tcPr>
          <w:p w14:paraId="2FD36479" w14:textId="7059799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0EB1E5C" w14:textId="77777777" w:rsidTr="006C6F38">
        <w:trPr>
          <w:gridAfter w:val="1"/>
          <w:wAfter w:w="1648" w:type="dxa"/>
          <w:trHeight w:val="315"/>
        </w:trPr>
        <w:tc>
          <w:tcPr>
            <w:tcW w:w="5880" w:type="dxa"/>
            <w:gridSpan w:val="2"/>
            <w:noWrap/>
            <w:vAlign w:val="center"/>
            <w:hideMark/>
          </w:tcPr>
          <w:p w14:paraId="45265D3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Rectificar Cabeza</w:t>
            </w:r>
          </w:p>
        </w:tc>
        <w:tc>
          <w:tcPr>
            <w:tcW w:w="1648" w:type="dxa"/>
            <w:vAlign w:val="center"/>
            <w:hideMark/>
          </w:tcPr>
          <w:p w14:paraId="6BD1F684" w14:textId="4229F18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AD4EF0E" w14:textId="77777777" w:rsidTr="006C6F38">
        <w:trPr>
          <w:gridAfter w:val="1"/>
          <w:wAfter w:w="1648" w:type="dxa"/>
          <w:trHeight w:val="315"/>
        </w:trPr>
        <w:tc>
          <w:tcPr>
            <w:tcW w:w="5880" w:type="dxa"/>
            <w:gridSpan w:val="2"/>
            <w:noWrap/>
            <w:vAlign w:val="center"/>
            <w:hideMark/>
          </w:tcPr>
          <w:p w14:paraId="06F8ABB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cigüeñal</w:t>
            </w:r>
          </w:p>
        </w:tc>
        <w:tc>
          <w:tcPr>
            <w:tcW w:w="1648" w:type="dxa"/>
            <w:vAlign w:val="center"/>
            <w:hideMark/>
          </w:tcPr>
          <w:p w14:paraId="0CE0E59A" w14:textId="7F32AAB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32B4C5D" w14:textId="77777777" w:rsidTr="006C6F38">
        <w:trPr>
          <w:gridAfter w:val="1"/>
          <w:wAfter w:w="1648" w:type="dxa"/>
          <w:trHeight w:val="315"/>
        </w:trPr>
        <w:tc>
          <w:tcPr>
            <w:tcW w:w="5880" w:type="dxa"/>
            <w:gridSpan w:val="2"/>
            <w:noWrap/>
            <w:vAlign w:val="center"/>
            <w:hideMark/>
          </w:tcPr>
          <w:p w14:paraId="45E3C912"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árbol de levas</w:t>
            </w:r>
          </w:p>
        </w:tc>
        <w:tc>
          <w:tcPr>
            <w:tcW w:w="1648" w:type="dxa"/>
            <w:vAlign w:val="center"/>
            <w:hideMark/>
          </w:tcPr>
          <w:p w14:paraId="4EA5A156" w14:textId="0C8544D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B71378F" w14:textId="77777777" w:rsidTr="006C6F38">
        <w:trPr>
          <w:gridAfter w:val="1"/>
          <w:wAfter w:w="1648" w:type="dxa"/>
          <w:trHeight w:val="315"/>
        </w:trPr>
        <w:tc>
          <w:tcPr>
            <w:tcW w:w="5880" w:type="dxa"/>
            <w:gridSpan w:val="2"/>
            <w:noWrap/>
            <w:vAlign w:val="center"/>
            <w:hideMark/>
          </w:tcPr>
          <w:p w14:paraId="6F1D69B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sellos de motor</w:t>
            </w:r>
          </w:p>
        </w:tc>
        <w:tc>
          <w:tcPr>
            <w:tcW w:w="1648" w:type="dxa"/>
            <w:vAlign w:val="center"/>
            <w:hideMark/>
          </w:tcPr>
          <w:p w14:paraId="566E95AF" w14:textId="2A2FC4E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6393A44" w14:textId="77777777" w:rsidTr="006C6F38">
        <w:trPr>
          <w:gridAfter w:val="1"/>
          <w:wAfter w:w="1648" w:type="dxa"/>
          <w:trHeight w:val="315"/>
        </w:trPr>
        <w:tc>
          <w:tcPr>
            <w:tcW w:w="5880" w:type="dxa"/>
            <w:gridSpan w:val="2"/>
            <w:noWrap/>
            <w:vAlign w:val="center"/>
            <w:hideMark/>
          </w:tcPr>
          <w:p w14:paraId="716D52B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punterías</w:t>
            </w:r>
          </w:p>
        </w:tc>
        <w:tc>
          <w:tcPr>
            <w:tcW w:w="1648" w:type="dxa"/>
            <w:vAlign w:val="center"/>
            <w:hideMark/>
          </w:tcPr>
          <w:p w14:paraId="0A0C5583" w14:textId="79B34492"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C3D1D4A" w14:textId="77777777" w:rsidTr="006C6F38">
        <w:trPr>
          <w:gridAfter w:val="1"/>
          <w:wAfter w:w="1648" w:type="dxa"/>
          <w:trHeight w:val="315"/>
        </w:trPr>
        <w:tc>
          <w:tcPr>
            <w:tcW w:w="5880" w:type="dxa"/>
            <w:gridSpan w:val="2"/>
            <w:noWrap/>
            <w:vAlign w:val="center"/>
            <w:hideMark/>
          </w:tcPr>
          <w:p w14:paraId="2C7CF49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pistones</w:t>
            </w:r>
          </w:p>
        </w:tc>
        <w:tc>
          <w:tcPr>
            <w:tcW w:w="1648" w:type="dxa"/>
            <w:vAlign w:val="center"/>
            <w:hideMark/>
          </w:tcPr>
          <w:p w14:paraId="50C0B719" w14:textId="43F7617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2B6288E" w14:textId="77777777" w:rsidTr="006C6F38">
        <w:trPr>
          <w:gridAfter w:val="1"/>
          <w:wAfter w:w="1648" w:type="dxa"/>
          <w:trHeight w:val="315"/>
        </w:trPr>
        <w:tc>
          <w:tcPr>
            <w:tcW w:w="5880" w:type="dxa"/>
            <w:gridSpan w:val="2"/>
            <w:noWrap/>
            <w:vAlign w:val="center"/>
            <w:hideMark/>
          </w:tcPr>
          <w:p w14:paraId="1F99663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cabeza de motor</w:t>
            </w:r>
          </w:p>
        </w:tc>
        <w:tc>
          <w:tcPr>
            <w:tcW w:w="1648" w:type="dxa"/>
            <w:vAlign w:val="center"/>
            <w:hideMark/>
          </w:tcPr>
          <w:p w14:paraId="5AF42181" w14:textId="7A7626C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0B78D9B" w14:textId="77777777" w:rsidTr="006C6F38">
        <w:trPr>
          <w:gridAfter w:val="1"/>
          <w:wAfter w:w="1648" w:type="dxa"/>
          <w:trHeight w:val="315"/>
        </w:trPr>
        <w:tc>
          <w:tcPr>
            <w:tcW w:w="5880" w:type="dxa"/>
            <w:gridSpan w:val="2"/>
            <w:noWrap/>
            <w:vAlign w:val="center"/>
            <w:hideMark/>
          </w:tcPr>
          <w:p w14:paraId="013EAF8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monoblock</w:t>
            </w:r>
          </w:p>
        </w:tc>
        <w:tc>
          <w:tcPr>
            <w:tcW w:w="1648" w:type="dxa"/>
            <w:vAlign w:val="center"/>
            <w:hideMark/>
          </w:tcPr>
          <w:p w14:paraId="5CDF61CB" w14:textId="2809A14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E515B1C" w14:textId="77777777" w:rsidTr="006C6F38">
        <w:trPr>
          <w:gridAfter w:val="1"/>
          <w:wAfter w:w="1648" w:type="dxa"/>
          <w:trHeight w:val="315"/>
        </w:trPr>
        <w:tc>
          <w:tcPr>
            <w:tcW w:w="5880" w:type="dxa"/>
            <w:gridSpan w:val="2"/>
            <w:noWrap/>
            <w:vAlign w:val="center"/>
            <w:hideMark/>
          </w:tcPr>
          <w:p w14:paraId="1CC01E9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múltiple de escape</w:t>
            </w:r>
          </w:p>
        </w:tc>
        <w:tc>
          <w:tcPr>
            <w:tcW w:w="1648" w:type="dxa"/>
            <w:vAlign w:val="center"/>
            <w:hideMark/>
          </w:tcPr>
          <w:p w14:paraId="11636CCB" w14:textId="6C08D7F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4111369" w14:textId="77777777" w:rsidTr="006C6F38">
        <w:trPr>
          <w:gridAfter w:val="1"/>
          <w:wAfter w:w="1648" w:type="dxa"/>
          <w:trHeight w:val="315"/>
        </w:trPr>
        <w:tc>
          <w:tcPr>
            <w:tcW w:w="5880" w:type="dxa"/>
            <w:gridSpan w:val="2"/>
            <w:noWrap/>
            <w:vAlign w:val="center"/>
            <w:hideMark/>
          </w:tcPr>
          <w:p w14:paraId="02211B9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múltiple de admisión</w:t>
            </w:r>
          </w:p>
        </w:tc>
        <w:tc>
          <w:tcPr>
            <w:tcW w:w="1648" w:type="dxa"/>
            <w:vAlign w:val="center"/>
            <w:hideMark/>
          </w:tcPr>
          <w:p w14:paraId="4B2BA2CB" w14:textId="33C5C91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B2EE824" w14:textId="77777777" w:rsidTr="006C6F38">
        <w:trPr>
          <w:gridAfter w:val="1"/>
          <w:wAfter w:w="1648" w:type="dxa"/>
          <w:trHeight w:val="315"/>
        </w:trPr>
        <w:tc>
          <w:tcPr>
            <w:tcW w:w="5880" w:type="dxa"/>
            <w:gridSpan w:val="2"/>
            <w:noWrap/>
            <w:vAlign w:val="center"/>
            <w:hideMark/>
          </w:tcPr>
          <w:p w14:paraId="7E228B2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buzos</w:t>
            </w:r>
          </w:p>
        </w:tc>
        <w:tc>
          <w:tcPr>
            <w:tcW w:w="1648" w:type="dxa"/>
            <w:vAlign w:val="center"/>
            <w:hideMark/>
          </w:tcPr>
          <w:p w14:paraId="0E40E8C8" w14:textId="66C7E7E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5D2C2F90" w14:textId="77777777" w:rsidTr="006C6F38">
        <w:trPr>
          <w:gridAfter w:val="1"/>
          <w:wAfter w:w="1648" w:type="dxa"/>
          <w:trHeight w:val="315"/>
        </w:trPr>
        <w:tc>
          <w:tcPr>
            <w:tcW w:w="5880" w:type="dxa"/>
            <w:gridSpan w:val="2"/>
            <w:noWrap/>
            <w:vAlign w:val="center"/>
            <w:hideMark/>
          </w:tcPr>
          <w:p w14:paraId="018CA2B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tapa de motor</w:t>
            </w:r>
          </w:p>
        </w:tc>
        <w:tc>
          <w:tcPr>
            <w:tcW w:w="1648" w:type="dxa"/>
            <w:vAlign w:val="center"/>
            <w:hideMark/>
          </w:tcPr>
          <w:p w14:paraId="0B4B2737" w14:textId="1C00EED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6F203BE" w14:textId="77777777" w:rsidTr="006C6F38">
        <w:trPr>
          <w:gridAfter w:val="1"/>
          <w:wAfter w:w="1648" w:type="dxa"/>
          <w:trHeight w:val="315"/>
        </w:trPr>
        <w:tc>
          <w:tcPr>
            <w:tcW w:w="5880" w:type="dxa"/>
            <w:gridSpan w:val="2"/>
            <w:noWrap/>
            <w:vAlign w:val="center"/>
            <w:hideMark/>
          </w:tcPr>
          <w:p w14:paraId="032990B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camisas</w:t>
            </w:r>
          </w:p>
        </w:tc>
        <w:tc>
          <w:tcPr>
            <w:tcW w:w="1648" w:type="dxa"/>
            <w:vAlign w:val="center"/>
            <w:hideMark/>
          </w:tcPr>
          <w:p w14:paraId="6CA0FC0A" w14:textId="0D22267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5CAAD2F" w14:textId="77777777" w:rsidTr="006C6F38">
        <w:trPr>
          <w:gridAfter w:val="1"/>
          <w:wAfter w:w="1648" w:type="dxa"/>
          <w:trHeight w:val="315"/>
        </w:trPr>
        <w:tc>
          <w:tcPr>
            <w:tcW w:w="5880" w:type="dxa"/>
            <w:gridSpan w:val="2"/>
            <w:noWrap/>
            <w:vAlign w:val="center"/>
            <w:hideMark/>
          </w:tcPr>
          <w:p w14:paraId="3D868762"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sellos de monoblock</w:t>
            </w:r>
          </w:p>
        </w:tc>
        <w:tc>
          <w:tcPr>
            <w:tcW w:w="1648" w:type="dxa"/>
            <w:vAlign w:val="center"/>
            <w:hideMark/>
          </w:tcPr>
          <w:p w14:paraId="6D04A213" w14:textId="0D56462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DC4131D" w14:textId="77777777" w:rsidTr="006C6F38">
        <w:trPr>
          <w:gridAfter w:val="1"/>
          <w:wAfter w:w="1648" w:type="dxa"/>
          <w:trHeight w:val="315"/>
        </w:trPr>
        <w:tc>
          <w:tcPr>
            <w:tcW w:w="5880" w:type="dxa"/>
            <w:gridSpan w:val="2"/>
            <w:noWrap/>
            <w:vAlign w:val="center"/>
            <w:hideMark/>
          </w:tcPr>
          <w:p w14:paraId="2B62CEB3"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Válvula de escape</w:t>
            </w:r>
          </w:p>
        </w:tc>
        <w:tc>
          <w:tcPr>
            <w:tcW w:w="1648" w:type="dxa"/>
            <w:vAlign w:val="center"/>
            <w:hideMark/>
          </w:tcPr>
          <w:p w14:paraId="08A06EB7" w14:textId="35319892"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3C429AE" w14:textId="77777777" w:rsidTr="006C6F38">
        <w:trPr>
          <w:gridAfter w:val="1"/>
          <w:wAfter w:w="1648" w:type="dxa"/>
          <w:trHeight w:val="315"/>
        </w:trPr>
        <w:tc>
          <w:tcPr>
            <w:tcW w:w="5880" w:type="dxa"/>
            <w:gridSpan w:val="2"/>
            <w:noWrap/>
            <w:vAlign w:val="center"/>
            <w:hideMark/>
          </w:tcPr>
          <w:p w14:paraId="361DEE9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sellos de tapa de punterías</w:t>
            </w:r>
          </w:p>
        </w:tc>
        <w:tc>
          <w:tcPr>
            <w:tcW w:w="1648" w:type="dxa"/>
            <w:vAlign w:val="center"/>
            <w:hideMark/>
          </w:tcPr>
          <w:p w14:paraId="3556F365" w14:textId="6723385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504B74E" w14:textId="77777777" w:rsidTr="006C6F38">
        <w:trPr>
          <w:gridAfter w:val="1"/>
          <w:wAfter w:w="1648" w:type="dxa"/>
          <w:trHeight w:val="315"/>
        </w:trPr>
        <w:tc>
          <w:tcPr>
            <w:tcW w:w="5880" w:type="dxa"/>
            <w:gridSpan w:val="2"/>
            <w:noWrap/>
            <w:vAlign w:val="center"/>
            <w:hideMark/>
          </w:tcPr>
          <w:p w14:paraId="777FD6B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empaques de cabeza de motor</w:t>
            </w:r>
          </w:p>
        </w:tc>
        <w:tc>
          <w:tcPr>
            <w:tcW w:w="1648" w:type="dxa"/>
            <w:vAlign w:val="center"/>
            <w:hideMark/>
          </w:tcPr>
          <w:p w14:paraId="7E5C465F" w14:textId="779EDA4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5D39521" w14:textId="77777777" w:rsidTr="006C6F38">
        <w:trPr>
          <w:gridAfter w:val="1"/>
          <w:wAfter w:w="1648" w:type="dxa"/>
          <w:trHeight w:val="315"/>
        </w:trPr>
        <w:tc>
          <w:tcPr>
            <w:tcW w:w="5880" w:type="dxa"/>
            <w:gridSpan w:val="2"/>
            <w:noWrap/>
            <w:vAlign w:val="center"/>
            <w:hideMark/>
          </w:tcPr>
          <w:p w14:paraId="10F8EA8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empaque de múltiple de admisión</w:t>
            </w:r>
          </w:p>
        </w:tc>
        <w:tc>
          <w:tcPr>
            <w:tcW w:w="1648" w:type="dxa"/>
            <w:vAlign w:val="center"/>
            <w:hideMark/>
          </w:tcPr>
          <w:p w14:paraId="38490F0F" w14:textId="59D81CE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713C0F9" w14:textId="77777777" w:rsidTr="006C6F38">
        <w:trPr>
          <w:gridAfter w:val="1"/>
          <w:wAfter w:w="1648" w:type="dxa"/>
          <w:trHeight w:val="315"/>
        </w:trPr>
        <w:tc>
          <w:tcPr>
            <w:tcW w:w="5880" w:type="dxa"/>
            <w:gridSpan w:val="2"/>
            <w:noWrap/>
            <w:vAlign w:val="center"/>
            <w:hideMark/>
          </w:tcPr>
          <w:p w14:paraId="010CF54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empaque de múltiple de escape</w:t>
            </w:r>
          </w:p>
        </w:tc>
        <w:tc>
          <w:tcPr>
            <w:tcW w:w="1648" w:type="dxa"/>
            <w:vAlign w:val="center"/>
            <w:hideMark/>
          </w:tcPr>
          <w:p w14:paraId="692B2412" w14:textId="335847A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D8FB6F7" w14:textId="77777777" w:rsidTr="006C6F38">
        <w:trPr>
          <w:gridAfter w:val="1"/>
          <w:wAfter w:w="1648" w:type="dxa"/>
          <w:trHeight w:val="315"/>
        </w:trPr>
        <w:tc>
          <w:tcPr>
            <w:tcW w:w="5880" w:type="dxa"/>
            <w:gridSpan w:val="2"/>
            <w:noWrap/>
            <w:vAlign w:val="center"/>
            <w:hideMark/>
          </w:tcPr>
          <w:p w14:paraId="0BDEEE1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cedazo a bomba de aceite</w:t>
            </w:r>
          </w:p>
        </w:tc>
        <w:tc>
          <w:tcPr>
            <w:tcW w:w="1648" w:type="dxa"/>
            <w:vAlign w:val="center"/>
            <w:hideMark/>
          </w:tcPr>
          <w:p w14:paraId="0261D0B1" w14:textId="2F1401D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A4479E5" w14:textId="77777777" w:rsidTr="006C6F38">
        <w:trPr>
          <w:gridAfter w:val="1"/>
          <w:wAfter w:w="1648" w:type="dxa"/>
          <w:trHeight w:val="315"/>
        </w:trPr>
        <w:tc>
          <w:tcPr>
            <w:tcW w:w="5880" w:type="dxa"/>
            <w:gridSpan w:val="2"/>
            <w:noWrap/>
            <w:vAlign w:val="center"/>
            <w:hideMark/>
          </w:tcPr>
          <w:p w14:paraId="0D6B296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Rectificar cabeza de motor </w:t>
            </w:r>
          </w:p>
        </w:tc>
        <w:tc>
          <w:tcPr>
            <w:tcW w:w="1648" w:type="dxa"/>
            <w:vAlign w:val="center"/>
            <w:hideMark/>
          </w:tcPr>
          <w:p w14:paraId="63212991" w14:textId="2967BEF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0BC4C31" w14:textId="77777777" w:rsidTr="006C6F38">
        <w:trPr>
          <w:gridAfter w:val="1"/>
          <w:wAfter w:w="1648" w:type="dxa"/>
          <w:trHeight w:val="315"/>
        </w:trPr>
        <w:tc>
          <w:tcPr>
            <w:tcW w:w="5880" w:type="dxa"/>
            <w:gridSpan w:val="2"/>
            <w:noWrap/>
            <w:vAlign w:val="center"/>
            <w:hideMark/>
          </w:tcPr>
          <w:p w14:paraId="0004EDF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Rectificar monoblock </w:t>
            </w:r>
          </w:p>
        </w:tc>
        <w:tc>
          <w:tcPr>
            <w:tcW w:w="1648" w:type="dxa"/>
            <w:vAlign w:val="center"/>
            <w:hideMark/>
          </w:tcPr>
          <w:p w14:paraId="582A7AF7" w14:textId="441D8C4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91F4C8E" w14:textId="77777777" w:rsidTr="006C6F38">
        <w:trPr>
          <w:gridAfter w:val="1"/>
          <w:wAfter w:w="1648" w:type="dxa"/>
          <w:trHeight w:val="315"/>
        </w:trPr>
        <w:tc>
          <w:tcPr>
            <w:tcW w:w="5880" w:type="dxa"/>
            <w:gridSpan w:val="2"/>
            <w:noWrap/>
            <w:vAlign w:val="center"/>
            <w:hideMark/>
          </w:tcPr>
          <w:p w14:paraId="02C3E22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Rectificar y pulir Cigüeñal </w:t>
            </w:r>
          </w:p>
        </w:tc>
        <w:tc>
          <w:tcPr>
            <w:tcW w:w="1648" w:type="dxa"/>
            <w:vAlign w:val="center"/>
            <w:hideMark/>
          </w:tcPr>
          <w:p w14:paraId="2FC87AE4" w14:textId="34538DC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3A33600" w14:textId="77777777" w:rsidTr="006C6F38">
        <w:trPr>
          <w:gridAfter w:val="1"/>
          <w:wAfter w:w="1648" w:type="dxa"/>
          <w:trHeight w:val="315"/>
        </w:trPr>
        <w:tc>
          <w:tcPr>
            <w:tcW w:w="5880" w:type="dxa"/>
            <w:gridSpan w:val="2"/>
            <w:noWrap/>
            <w:vAlign w:val="center"/>
            <w:hideMark/>
          </w:tcPr>
          <w:p w14:paraId="00C8B842"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lastRenderedPageBreak/>
              <w:t xml:space="preserve">Pulir cilindros  </w:t>
            </w:r>
          </w:p>
        </w:tc>
        <w:tc>
          <w:tcPr>
            <w:tcW w:w="1648" w:type="dxa"/>
            <w:vAlign w:val="center"/>
            <w:hideMark/>
          </w:tcPr>
          <w:p w14:paraId="2F517932" w14:textId="35B8FFB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B0F4487" w14:textId="77777777" w:rsidTr="006C6F38">
        <w:trPr>
          <w:gridAfter w:val="1"/>
          <w:wAfter w:w="1648" w:type="dxa"/>
          <w:trHeight w:val="315"/>
        </w:trPr>
        <w:tc>
          <w:tcPr>
            <w:tcW w:w="5880" w:type="dxa"/>
            <w:gridSpan w:val="2"/>
            <w:vAlign w:val="center"/>
            <w:hideMark/>
          </w:tcPr>
          <w:p w14:paraId="075B843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catalizador al sistema de escape </w:t>
            </w:r>
          </w:p>
        </w:tc>
        <w:tc>
          <w:tcPr>
            <w:tcW w:w="1648" w:type="dxa"/>
            <w:vAlign w:val="center"/>
            <w:hideMark/>
          </w:tcPr>
          <w:p w14:paraId="5CECFF69" w14:textId="0A0BC0D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59A77C0" w14:textId="77777777" w:rsidTr="006C6F38">
        <w:trPr>
          <w:gridAfter w:val="1"/>
          <w:wAfter w:w="1648" w:type="dxa"/>
          <w:trHeight w:val="315"/>
        </w:trPr>
        <w:tc>
          <w:tcPr>
            <w:tcW w:w="5880" w:type="dxa"/>
            <w:gridSpan w:val="2"/>
            <w:noWrap/>
            <w:vAlign w:val="center"/>
            <w:hideMark/>
          </w:tcPr>
          <w:p w14:paraId="63C4994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empaque a cárter de motor</w:t>
            </w:r>
          </w:p>
        </w:tc>
        <w:tc>
          <w:tcPr>
            <w:tcW w:w="1648" w:type="dxa"/>
            <w:vAlign w:val="center"/>
            <w:hideMark/>
          </w:tcPr>
          <w:p w14:paraId="083A09E6" w14:textId="138788C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403F0A6" w14:textId="77777777" w:rsidTr="006C6F38">
        <w:trPr>
          <w:gridAfter w:val="1"/>
          <w:wAfter w:w="1648" w:type="dxa"/>
          <w:trHeight w:val="315"/>
        </w:trPr>
        <w:tc>
          <w:tcPr>
            <w:tcW w:w="5880" w:type="dxa"/>
            <w:gridSpan w:val="2"/>
            <w:noWrap/>
            <w:vAlign w:val="center"/>
            <w:hideMark/>
          </w:tcPr>
          <w:p w14:paraId="01F0C743"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Soldar tubo de escape</w:t>
            </w:r>
          </w:p>
        </w:tc>
        <w:tc>
          <w:tcPr>
            <w:tcW w:w="1648" w:type="dxa"/>
            <w:vAlign w:val="center"/>
            <w:hideMark/>
          </w:tcPr>
          <w:p w14:paraId="0D1905E6" w14:textId="36F2EF0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D18543B" w14:textId="77777777" w:rsidTr="006C6F38">
        <w:trPr>
          <w:gridAfter w:val="1"/>
          <w:wAfter w:w="1648" w:type="dxa"/>
          <w:trHeight w:val="315"/>
        </w:trPr>
        <w:tc>
          <w:tcPr>
            <w:tcW w:w="5880" w:type="dxa"/>
            <w:gridSpan w:val="2"/>
            <w:noWrap/>
            <w:vAlign w:val="center"/>
            <w:hideMark/>
          </w:tcPr>
          <w:p w14:paraId="7633BB3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bomba de aceite</w:t>
            </w:r>
          </w:p>
        </w:tc>
        <w:tc>
          <w:tcPr>
            <w:tcW w:w="1648" w:type="dxa"/>
            <w:vAlign w:val="center"/>
            <w:hideMark/>
          </w:tcPr>
          <w:p w14:paraId="39A29419" w14:textId="4C9CD76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82F14B0" w14:textId="77777777" w:rsidTr="006C6F38">
        <w:trPr>
          <w:gridAfter w:val="1"/>
          <w:wAfter w:w="1648" w:type="dxa"/>
          <w:trHeight w:val="315"/>
        </w:trPr>
        <w:tc>
          <w:tcPr>
            <w:tcW w:w="5880" w:type="dxa"/>
            <w:gridSpan w:val="2"/>
            <w:noWrap/>
            <w:vAlign w:val="center"/>
            <w:hideMark/>
          </w:tcPr>
          <w:p w14:paraId="19642A6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tubo de escape</w:t>
            </w:r>
          </w:p>
        </w:tc>
        <w:tc>
          <w:tcPr>
            <w:tcW w:w="1648" w:type="dxa"/>
            <w:vAlign w:val="center"/>
            <w:hideMark/>
          </w:tcPr>
          <w:p w14:paraId="32BBC2DB" w14:textId="6263369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FE8C986" w14:textId="77777777" w:rsidTr="006C6F38">
        <w:trPr>
          <w:gridAfter w:val="1"/>
          <w:wAfter w:w="1648" w:type="dxa"/>
          <w:trHeight w:val="315"/>
        </w:trPr>
        <w:tc>
          <w:tcPr>
            <w:tcW w:w="5880" w:type="dxa"/>
            <w:gridSpan w:val="2"/>
            <w:noWrap/>
            <w:vAlign w:val="center"/>
            <w:hideMark/>
          </w:tcPr>
          <w:p w14:paraId="7139889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Soporte de motor</w:t>
            </w:r>
          </w:p>
        </w:tc>
        <w:tc>
          <w:tcPr>
            <w:tcW w:w="1648" w:type="dxa"/>
            <w:vAlign w:val="center"/>
            <w:hideMark/>
          </w:tcPr>
          <w:p w14:paraId="4738FA57" w14:textId="1BACA4A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C598CE9" w14:textId="77777777" w:rsidTr="006C6F38">
        <w:trPr>
          <w:gridAfter w:val="1"/>
          <w:wAfter w:w="1648" w:type="dxa"/>
          <w:trHeight w:val="315"/>
        </w:trPr>
        <w:tc>
          <w:tcPr>
            <w:tcW w:w="5880" w:type="dxa"/>
            <w:gridSpan w:val="2"/>
            <w:noWrap/>
            <w:vAlign w:val="center"/>
            <w:hideMark/>
          </w:tcPr>
          <w:p w14:paraId="5088056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empaque de punterías</w:t>
            </w:r>
          </w:p>
        </w:tc>
        <w:tc>
          <w:tcPr>
            <w:tcW w:w="1648" w:type="dxa"/>
            <w:vAlign w:val="center"/>
            <w:hideMark/>
          </w:tcPr>
          <w:p w14:paraId="0D45083C" w14:textId="4EEFB42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02E3884" w14:textId="77777777" w:rsidTr="006C6F38">
        <w:trPr>
          <w:gridAfter w:val="1"/>
          <w:wAfter w:w="1648" w:type="dxa"/>
          <w:trHeight w:val="315"/>
        </w:trPr>
        <w:tc>
          <w:tcPr>
            <w:tcW w:w="5880" w:type="dxa"/>
            <w:gridSpan w:val="2"/>
            <w:noWrap/>
            <w:vAlign w:val="center"/>
            <w:hideMark/>
          </w:tcPr>
          <w:p w14:paraId="027F9972"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válvula de admisión</w:t>
            </w:r>
          </w:p>
        </w:tc>
        <w:tc>
          <w:tcPr>
            <w:tcW w:w="1648" w:type="dxa"/>
            <w:vAlign w:val="center"/>
            <w:hideMark/>
          </w:tcPr>
          <w:p w14:paraId="742E52DF" w14:textId="551C8FD2"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08B0308" w14:textId="77777777" w:rsidTr="006C6F38">
        <w:trPr>
          <w:gridAfter w:val="1"/>
          <w:wAfter w:w="1648" w:type="dxa"/>
          <w:trHeight w:val="315"/>
        </w:trPr>
        <w:tc>
          <w:tcPr>
            <w:tcW w:w="5880" w:type="dxa"/>
            <w:gridSpan w:val="2"/>
            <w:noWrap/>
            <w:vAlign w:val="center"/>
            <w:hideMark/>
          </w:tcPr>
          <w:p w14:paraId="783AE1F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sensor vvt</w:t>
            </w:r>
          </w:p>
        </w:tc>
        <w:tc>
          <w:tcPr>
            <w:tcW w:w="1648" w:type="dxa"/>
            <w:vAlign w:val="center"/>
            <w:hideMark/>
          </w:tcPr>
          <w:p w14:paraId="05FB9B8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E0F6316" w14:textId="43C65876" w:rsidTr="006C6F38">
        <w:trPr>
          <w:trHeight w:val="315"/>
        </w:trPr>
        <w:tc>
          <w:tcPr>
            <w:tcW w:w="7528" w:type="dxa"/>
            <w:gridSpan w:val="3"/>
            <w:vAlign w:val="center"/>
            <w:hideMark/>
          </w:tcPr>
          <w:p w14:paraId="10001417" w14:textId="77777777" w:rsidR="006C6F38" w:rsidRPr="00B62D31" w:rsidRDefault="006C6F38" w:rsidP="000A7317">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p>
        </w:tc>
        <w:tc>
          <w:tcPr>
            <w:tcW w:w="1648" w:type="dxa"/>
            <w:vAlign w:val="center"/>
          </w:tcPr>
          <w:p w14:paraId="2B3C734C" w14:textId="491FE893" w:rsidR="006C6F38" w:rsidRPr="00B62D31" w:rsidRDefault="006C6F38">
            <w:pPr>
              <w:spacing w:after="0" w:line="240" w:lineRule="auto"/>
              <w:rPr>
                <w:rFonts w:ascii="ColaborateLight" w:hAnsi="ColaborateLight"/>
              </w:rPr>
            </w:pPr>
            <w:r w:rsidRPr="00B62D31">
              <w:rPr>
                <w:rFonts w:ascii="ColaborateLight" w:eastAsia="Times New Roman" w:hAnsi="ColaborateLight" w:cs="Calibri"/>
                <w:b/>
                <w:bCs/>
                <w:color w:val="000000"/>
                <w:lang w:eastAsia="es-MX"/>
              </w:rPr>
              <w:t> </w:t>
            </w:r>
          </w:p>
        </w:tc>
      </w:tr>
      <w:tr w:rsidR="006C6F38" w:rsidRPr="00B62D31" w14:paraId="14E38284" w14:textId="77777777" w:rsidTr="006C6F38">
        <w:trPr>
          <w:gridAfter w:val="2"/>
          <w:wAfter w:w="3296" w:type="dxa"/>
          <w:trHeight w:val="315"/>
        </w:trPr>
        <w:tc>
          <w:tcPr>
            <w:tcW w:w="5880" w:type="dxa"/>
            <w:gridSpan w:val="2"/>
            <w:noWrap/>
            <w:vAlign w:val="center"/>
            <w:hideMark/>
          </w:tcPr>
          <w:p w14:paraId="5F592DB0" w14:textId="77777777" w:rsidR="006C6F38" w:rsidRPr="00B62D31" w:rsidRDefault="006C6F38" w:rsidP="000A7317">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i/>
                <w:iCs/>
                <w:color w:val="000000"/>
                <w:lang w:eastAsia="es-MX"/>
              </w:rPr>
            </w:pPr>
            <w:r w:rsidRPr="00B62D31">
              <w:rPr>
                <w:rFonts w:ascii="ColaborateLight" w:eastAsia="Times New Roman" w:hAnsi="ColaborateLight" w:cs="Calibri"/>
                <w:b/>
                <w:bCs/>
                <w:i/>
                <w:iCs/>
                <w:color w:val="000000"/>
                <w:lang w:eastAsia="es-MX"/>
              </w:rPr>
              <w:t>7. Mantenimientos Preventivos</w:t>
            </w:r>
          </w:p>
        </w:tc>
      </w:tr>
      <w:tr w:rsidR="006C6F38" w:rsidRPr="00B62D31" w14:paraId="403BB414" w14:textId="77777777" w:rsidTr="006C6F38">
        <w:trPr>
          <w:gridAfter w:val="1"/>
          <w:wAfter w:w="1648" w:type="dxa"/>
          <w:trHeight w:val="315"/>
        </w:trPr>
        <w:tc>
          <w:tcPr>
            <w:tcW w:w="5880" w:type="dxa"/>
            <w:gridSpan w:val="2"/>
            <w:noWrap/>
            <w:vAlign w:val="center"/>
            <w:hideMark/>
          </w:tcPr>
          <w:p w14:paraId="7712B18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Aceite de motor (depende del vehículo)</w:t>
            </w:r>
          </w:p>
        </w:tc>
        <w:tc>
          <w:tcPr>
            <w:tcW w:w="1648" w:type="dxa"/>
            <w:vAlign w:val="center"/>
            <w:hideMark/>
          </w:tcPr>
          <w:p w14:paraId="2331955C" w14:textId="23694052"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781BD1C" w14:textId="77777777" w:rsidTr="006C6F38">
        <w:trPr>
          <w:gridAfter w:val="1"/>
          <w:wAfter w:w="1648" w:type="dxa"/>
          <w:trHeight w:val="315"/>
        </w:trPr>
        <w:tc>
          <w:tcPr>
            <w:tcW w:w="5880" w:type="dxa"/>
            <w:gridSpan w:val="2"/>
            <w:noWrap/>
            <w:vAlign w:val="center"/>
            <w:hideMark/>
          </w:tcPr>
          <w:p w14:paraId="4D782BF2"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Boquilla para inyector</w:t>
            </w:r>
          </w:p>
        </w:tc>
        <w:tc>
          <w:tcPr>
            <w:tcW w:w="1648" w:type="dxa"/>
            <w:vAlign w:val="center"/>
            <w:hideMark/>
          </w:tcPr>
          <w:p w14:paraId="163AC419" w14:textId="6D28AE0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26C8194" w14:textId="77777777" w:rsidTr="006C6F38">
        <w:trPr>
          <w:gridAfter w:val="1"/>
          <w:wAfter w:w="1648" w:type="dxa"/>
          <w:trHeight w:val="315"/>
        </w:trPr>
        <w:tc>
          <w:tcPr>
            <w:tcW w:w="5880" w:type="dxa"/>
            <w:gridSpan w:val="2"/>
            <w:noWrap/>
            <w:vAlign w:val="center"/>
            <w:hideMark/>
          </w:tcPr>
          <w:p w14:paraId="7740C6B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Bujías (depende del vehículo)</w:t>
            </w:r>
          </w:p>
        </w:tc>
        <w:tc>
          <w:tcPr>
            <w:tcW w:w="1648" w:type="dxa"/>
            <w:vAlign w:val="center"/>
            <w:hideMark/>
          </w:tcPr>
          <w:p w14:paraId="0B13673F" w14:textId="00EBABF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91A221C" w14:textId="77777777" w:rsidTr="006C6F38">
        <w:trPr>
          <w:gridAfter w:val="1"/>
          <w:wAfter w:w="1648" w:type="dxa"/>
          <w:trHeight w:val="315"/>
        </w:trPr>
        <w:tc>
          <w:tcPr>
            <w:tcW w:w="5880" w:type="dxa"/>
            <w:gridSpan w:val="2"/>
            <w:noWrap/>
            <w:vAlign w:val="center"/>
            <w:hideMark/>
          </w:tcPr>
          <w:p w14:paraId="17B3CC4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Cables para bujías (depende del vehículo)</w:t>
            </w:r>
          </w:p>
        </w:tc>
        <w:tc>
          <w:tcPr>
            <w:tcW w:w="1648" w:type="dxa"/>
            <w:vAlign w:val="center"/>
            <w:hideMark/>
          </w:tcPr>
          <w:p w14:paraId="67AFAA03" w14:textId="21A8F0B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1D3AA28" w14:textId="77777777" w:rsidTr="006C6F38">
        <w:trPr>
          <w:gridAfter w:val="1"/>
          <w:wAfter w:w="1648" w:type="dxa"/>
          <w:trHeight w:val="315"/>
        </w:trPr>
        <w:tc>
          <w:tcPr>
            <w:tcW w:w="5880" w:type="dxa"/>
            <w:gridSpan w:val="2"/>
            <w:noWrap/>
            <w:vAlign w:val="center"/>
            <w:hideMark/>
          </w:tcPr>
          <w:p w14:paraId="5A9B710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Filtro de aceite (depende del vehículo)</w:t>
            </w:r>
          </w:p>
        </w:tc>
        <w:tc>
          <w:tcPr>
            <w:tcW w:w="1648" w:type="dxa"/>
            <w:vAlign w:val="center"/>
            <w:hideMark/>
          </w:tcPr>
          <w:p w14:paraId="184BDFC1" w14:textId="32FA117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9E60508" w14:textId="77777777" w:rsidTr="006C6F38">
        <w:trPr>
          <w:gridAfter w:val="1"/>
          <w:wAfter w:w="1648" w:type="dxa"/>
          <w:trHeight w:val="315"/>
        </w:trPr>
        <w:tc>
          <w:tcPr>
            <w:tcW w:w="5880" w:type="dxa"/>
            <w:gridSpan w:val="2"/>
            <w:noWrap/>
            <w:vAlign w:val="center"/>
            <w:hideMark/>
          </w:tcPr>
          <w:p w14:paraId="20339F7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Filtro de aire (depende del vehículo)</w:t>
            </w:r>
          </w:p>
        </w:tc>
        <w:tc>
          <w:tcPr>
            <w:tcW w:w="1648" w:type="dxa"/>
            <w:vAlign w:val="center"/>
            <w:hideMark/>
          </w:tcPr>
          <w:p w14:paraId="77797763" w14:textId="71A47E3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781D27B" w14:textId="77777777" w:rsidTr="006C6F38">
        <w:trPr>
          <w:gridAfter w:val="1"/>
          <w:wAfter w:w="1648" w:type="dxa"/>
          <w:trHeight w:val="315"/>
        </w:trPr>
        <w:tc>
          <w:tcPr>
            <w:tcW w:w="5880" w:type="dxa"/>
            <w:gridSpan w:val="2"/>
            <w:noWrap/>
            <w:vAlign w:val="center"/>
            <w:hideMark/>
          </w:tcPr>
          <w:p w14:paraId="585BC55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Filtro de gasolina (depende del vehículo)</w:t>
            </w:r>
          </w:p>
        </w:tc>
        <w:tc>
          <w:tcPr>
            <w:tcW w:w="1648" w:type="dxa"/>
            <w:vAlign w:val="center"/>
            <w:hideMark/>
          </w:tcPr>
          <w:p w14:paraId="53ADA438" w14:textId="50AED7C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5D94F55" w14:textId="77777777" w:rsidTr="006C6F38">
        <w:trPr>
          <w:gridAfter w:val="1"/>
          <w:wAfter w:w="1648" w:type="dxa"/>
          <w:trHeight w:val="315"/>
        </w:trPr>
        <w:tc>
          <w:tcPr>
            <w:tcW w:w="5880" w:type="dxa"/>
            <w:gridSpan w:val="2"/>
            <w:noWrap/>
            <w:vAlign w:val="center"/>
            <w:hideMark/>
          </w:tcPr>
          <w:p w14:paraId="5A74A63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Liga para inyector</w:t>
            </w:r>
          </w:p>
        </w:tc>
        <w:tc>
          <w:tcPr>
            <w:tcW w:w="1648" w:type="dxa"/>
            <w:vAlign w:val="center"/>
            <w:hideMark/>
          </w:tcPr>
          <w:p w14:paraId="4819EE57" w14:textId="1E31B03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504BF74" w14:textId="77777777" w:rsidTr="006C6F38">
        <w:trPr>
          <w:gridAfter w:val="1"/>
          <w:wAfter w:w="1648" w:type="dxa"/>
          <w:trHeight w:val="315"/>
        </w:trPr>
        <w:tc>
          <w:tcPr>
            <w:tcW w:w="5880" w:type="dxa"/>
            <w:gridSpan w:val="2"/>
            <w:noWrap/>
            <w:vAlign w:val="center"/>
            <w:hideMark/>
          </w:tcPr>
          <w:p w14:paraId="1CC52D8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Micro filtro de inyector</w:t>
            </w:r>
          </w:p>
        </w:tc>
        <w:tc>
          <w:tcPr>
            <w:tcW w:w="1648" w:type="dxa"/>
            <w:vAlign w:val="center"/>
            <w:hideMark/>
          </w:tcPr>
          <w:p w14:paraId="53711A24" w14:textId="2E98D05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F020F86" w14:textId="77777777" w:rsidTr="006C6F38">
        <w:trPr>
          <w:gridAfter w:val="1"/>
          <w:wAfter w:w="1648" w:type="dxa"/>
          <w:trHeight w:val="315"/>
        </w:trPr>
        <w:tc>
          <w:tcPr>
            <w:tcW w:w="5880" w:type="dxa"/>
            <w:gridSpan w:val="2"/>
            <w:noWrap/>
            <w:vAlign w:val="center"/>
            <w:hideMark/>
          </w:tcPr>
          <w:p w14:paraId="12319FF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Liquido limpiador de cuerpo de aceleración</w:t>
            </w:r>
          </w:p>
        </w:tc>
        <w:tc>
          <w:tcPr>
            <w:tcW w:w="1648" w:type="dxa"/>
            <w:vAlign w:val="center"/>
            <w:hideMark/>
          </w:tcPr>
          <w:p w14:paraId="14D2332D" w14:textId="3C89E65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CD7DD29" w14:textId="77777777" w:rsidTr="006C6F38">
        <w:trPr>
          <w:gridAfter w:val="1"/>
          <w:wAfter w:w="1648" w:type="dxa"/>
          <w:trHeight w:val="315"/>
        </w:trPr>
        <w:tc>
          <w:tcPr>
            <w:tcW w:w="5880" w:type="dxa"/>
            <w:gridSpan w:val="2"/>
            <w:noWrap/>
            <w:vAlign w:val="center"/>
            <w:hideMark/>
          </w:tcPr>
          <w:p w14:paraId="6D1A8123"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Liquido limpiador de inyectores</w:t>
            </w:r>
          </w:p>
        </w:tc>
        <w:tc>
          <w:tcPr>
            <w:tcW w:w="1648" w:type="dxa"/>
            <w:vAlign w:val="center"/>
            <w:hideMark/>
          </w:tcPr>
          <w:p w14:paraId="2CD9066A" w14:textId="120D1A9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45E33A7" w14:textId="77777777" w:rsidTr="006C6F38">
        <w:trPr>
          <w:gridAfter w:val="1"/>
          <w:wAfter w:w="1648" w:type="dxa"/>
          <w:trHeight w:val="315"/>
        </w:trPr>
        <w:tc>
          <w:tcPr>
            <w:tcW w:w="5880" w:type="dxa"/>
            <w:gridSpan w:val="2"/>
            <w:noWrap/>
            <w:vAlign w:val="center"/>
            <w:hideMark/>
          </w:tcPr>
          <w:p w14:paraId="204C40C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Lavado de Inyectores en Laboratorio</w:t>
            </w:r>
          </w:p>
        </w:tc>
        <w:tc>
          <w:tcPr>
            <w:tcW w:w="1648" w:type="dxa"/>
            <w:vAlign w:val="center"/>
            <w:hideMark/>
          </w:tcPr>
          <w:p w14:paraId="285D74FF" w14:textId="1701E80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94A1FC0" w14:textId="77777777" w:rsidTr="006C6F38">
        <w:trPr>
          <w:gridAfter w:val="1"/>
          <w:wAfter w:w="1648" w:type="dxa"/>
          <w:trHeight w:val="315"/>
        </w:trPr>
        <w:tc>
          <w:tcPr>
            <w:tcW w:w="5880" w:type="dxa"/>
            <w:gridSpan w:val="2"/>
            <w:noWrap/>
            <w:vAlign w:val="center"/>
            <w:hideMark/>
          </w:tcPr>
          <w:p w14:paraId="4CF05F6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Escaneo y borrado de códigos de error</w:t>
            </w:r>
          </w:p>
        </w:tc>
        <w:tc>
          <w:tcPr>
            <w:tcW w:w="1648" w:type="dxa"/>
            <w:vAlign w:val="center"/>
            <w:hideMark/>
          </w:tcPr>
          <w:p w14:paraId="3C8945DE" w14:textId="046B7D8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5270675" w14:textId="77777777" w:rsidTr="006C6F38">
        <w:trPr>
          <w:gridAfter w:val="1"/>
          <w:wAfter w:w="1648" w:type="dxa"/>
          <w:trHeight w:val="315"/>
        </w:trPr>
        <w:tc>
          <w:tcPr>
            <w:tcW w:w="5880" w:type="dxa"/>
            <w:gridSpan w:val="2"/>
            <w:noWrap/>
            <w:vAlign w:val="center"/>
            <w:hideMark/>
          </w:tcPr>
          <w:p w14:paraId="2BB0FB3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Lavado de Inyectores con Boya</w:t>
            </w:r>
          </w:p>
        </w:tc>
        <w:tc>
          <w:tcPr>
            <w:tcW w:w="1648" w:type="dxa"/>
            <w:vAlign w:val="center"/>
            <w:hideMark/>
          </w:tcPr>
          <w:p w14:paraId="3FA341FB" w14:textId="61AE810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B957AF7" w14:textId="77777777" w:rsidTr="006C6F38">
        <w:trPr>
          <w:gridAfter w:val="1"/>
          <w:wAfter w:w="1648" w:type="dxa"/>
          <w:trHeight w:val="315"/>
        </w:trPr>
        <w:tc>
          <w:tcPr>
            <w:tcW w:w="5880" w:type="dxa"/>
            <w:gridSpan w:val="2"/>
            <w:noWrap/>
            <w:vAlign w:val="center"/>
            <w:hideMark/>
          </w:tcPr>
          <w:p w14:paraId="752FB342"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Lavado del cuerpo de aceleración</w:t>
            </w:r>
          </w:p>
        </w:tc>
        <w:tc>
          <w:tcPr>
            <w:tcW w:w="1648" w:type="dxa"/>
            <w:vAlign w:val="center"/>
            <w:hideMark/>
          </w:tcPr>
          <w:p w14:paraId="41FCD573" w14:textId="5C1294D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0482873" w14:textId="77777777" w:rsidTr="006C6F38">
        <w:trPr>
          <w:gridAfter w:val="1"/>
          <w:wAfter w:w="1648" w:type="dxa"/>
          <w:trHeight w:val="315"/>
        </w:trPr>
        <w:tc>
          <w:tcPr>
            <w:tcW w:w="5880" w:type="dxa"/>
            <w:gridSpan w:val="2"/>
            <w:noWrap/>
            <w:vAlign w:val="center"/>
            <w:hideMark/>
          </w:tcPr>
          <w:p w14:paraId="509B1592"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Lavado y engrasado de chasis y motor</w:t>
            </w:r>
          </w:p>
        </w:tc>
        <w:tc>
          <w:tcPr>
            <w:tcW w:w="1648" w:type="dxa"/>
            <w:vAlign w:val="center"/>
            <w:hideMark/>
          </w:tcPr>
          <w:p w14:paraId="68975296" w14:textId="2190134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89586A2" w14:textId="77777777" w:rsidTr="006C6F38">
        <w:trPr>
          <w:gridAfter w:val="1"/>
          <w:wAfter w:w="1648" w:type="dxa"/>
          <w:trHeight w:val="315"/>
        </w:trPr>
        <w:tc>
          <w:tcPr>
            <w:tcW w:w="5880" w:type="dxa"/>
            <w:gridSpan w:val="2"/>
            <w:noWrap/>
            <w:vAlign w:val="center"/>
            <w:hideMark/>
          </w:tcPr>
          <w:p w14:paraId="3B44831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 de afinación mayor</w:t>
            </w:r>
          </w:p>
        </w:tc>
        <w:tc>
          <w:tcPr>
            <w:tcW w:w="1648" w:type="dxa"/>
            <w:vAlign w:val="center"/>
            <w:hideMark/>
          </w:tcPr>
          <w:p w14:paraId="4E65F5DA" w14:textId="4031150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19D6366" w14:textId="77777777" w:rsidTr="006C6F38">
        <w:trPr>
          <w:gridAfter w:val="1"/>
          <w:wAfter w:w="1648" w:type="dxa"/>
          <w:trHeight w:val="315"/>
        </w:trPr>
        <w:tc>
          <w:tcPr>
            <w:tcW w:w="5880" w:type="dxa"/>
            <w:gridSpan w:val="2"/>
            <w:noWrap/>
            <w:vAlign w:val="center"/>
            <w:hideMark/>
          </w:tcPr>
          <w:p w14:paraId="5B5AD7E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 de afinación menor</w:t>
            </w:r>
          </w:p>
        </w:tc>
        <w:tc>
          <w:tcPr>
            <w:tcW w:w="1648" w:type="dxa"/>
            <w:vAlign w:val="center"/>
            <w:hideMark/>
          </w:tcPr>
          <w:p w14:paraId="4719BE11" w14:textId="7098763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56A7705C" w14:textId="77777777" w:rsidTr="006C6F38">
        <w:trPr>
          <w:gridAfter w:val="1"/>
          <w:wAfter w:w="1648" w:type="dxa"/>
          <w:trHeight w:val="315"/>
        </w:trPr>
        <w:tc>
          <w:tcPr>
            <w:tcW w:w="5880" w:type="dxa"/>
            <w:gridSpan w:val="2"/>
            <w:noWrap/>
            <w:vAlign w:val="center"/>
            <w:hideMark/>
          </w:tcPr>
          <w:p w14:paraId="4DFB15F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Relleno a nivel óptimo de diferencial</w:t>
            </w:r>
          </w:p>
        </w:tc>
        <w:tc>
          <w:tcPr>
            <w:tcW w:w="1648" w:type="dxa"/>
            <w:vAlign w:val="center"/>
            <w:hideMark/>
          </w:tcPr>
          <w:p w14:paraId="3487BE97" w14:textId="6FC22D4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FB782F2" w14:textId="77777777" w:rsidTr="006C6F38">
        <w:trPr>
          <w:gridAfter w:val="1"/>
          <w:wAfter w:w="1648" w:type="dxa"/>
          <w:trHeight w:val="315"/>
        </w:trPr>
        <w:tc>
          <w:tcPr>
            <w:tcW w:w="5880" w:type="dxa"/>
            <w:gridSpan w:val="2"/>
            <w:noWrap/>
            <w:vAlign w:val="center"/>
            <w:hideMark/>
          </w:tcPr>
          <w:p w14:paraId="708E5A8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Relleno a nivel óptimo de eje</w:t>
            </w:r>
          </w:p>
        </w:tc>
        <w:tc>
          <w:tcPr>
            <w:tcW w:w="1648" w:type="dxa"/>
            <w:vAlign w:val="center"/>
            <w:hideMark/>
          </w:tcPr>
          <w:p w14:paraId="2033D678" w14:textId="1A7452D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2DFA7E7" w14:textId="77777777" w:rsidTr="006C6F38">
        <w:trPr>
          <w:gridAfter w:val="1"/>
          <w:wAfter w:w="1648" w:type="dxa"/>
          <w:trHeight w:val="315"/>
        </w:trPr>
        <w:tc>
          <w:tcPr>
            <w:tcW w:w="5880" w:type="dxa"/>
            <w:gridSpan w:val="2"/>
            <w:noWrap/>
            <w:vAlign w:val="center"/>
            <w:hideMark/>
          </w:tcPr>
          <w:p w14:paraId="3E277773"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Relleno a nivel óptimo de transmisión</w:t>
            </w:r>
          </w:p>
        </w:tc>
        <w:tc>
          <w:tcPr>
            <w:tcW w:w="1648" w:type="dxa"/>
            <w:vAlign w:val="center"/>
            <w:hideMark/>
          </w:tcPr>
          <w:p w14:paraId="0B1E423C" w14:textId="07A8605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0A22AD8" w14:textId="77777777" w:rsidTr="006C6F38">
        <w:trPr>
          <w:gridAfter w:val="1"/>
          <w:wAfter w:w="1648" w:type="dxa"/>
          <w:trHeight w:val="315"/>
        </w:trPr>
        <w:tc>
          <w:tcPr>
            <w:tcW w:w="5880" w:type="dxa"/>
            <w:gridSpan w:val="2"/>
            <w:noWrap/>
            <w:vAlign w:val="center"/>
            <w:hideMark/>
          </w:tcPr>
          <w:p w14:paraId="793913E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Reprogramación del cuerpo de aceleración</w:t>
            </w:r>
          </w:p>
        </w:tc>
        <w:tc>
          <w:tcPr>
            <w:tcW w:w="1648" w:type="dxa"/>
            <w:vAlign w:val="center"/>
            <w:hideMark/>
          </w:tcPr>
          <w:p w14:paraId="1DBE17C2" w14:textId="5888445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F8BDB21" w14:textId="77777777" w:rsidTr="006C6F38">
        <w:trPr>
          <w:gridAfter w:val="1"/>
          <w:wAfter w:w="1648" w:type="dxa"/>
          <w:trHeight w:val="315"/>
        </w:trPr>
        <w:tc>
          <w:tcPr>
            <w:tcW w:w="5880" w:type="dxa"/>
            <w:gridSpan w:val="2"/>
            <w:noWrap/>
            <w:vAlign w:val="center"/>
            <w:hideMark/>
          </w:tcPr>
          <w:p w14:paraId="0852713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Revisión y ajuste de banda de motor</w:t>
            </w:r>
          </w:p>
        </w:tc>
        <w:tc>
          <w:tcPr>
            <w:tcW w:w="1648" w:type="dxa"/>
            <w:vAlign w:val="center"/>
            <w:hideMark/>
          </w:tcPr>
          <w:p w14:paraId="5DCF2A0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0A7317" w:rsidRPr="00B62D31" w14:paraId="523A269F" w14:textId="7EB2A620" w:rsidTr="006C6F38">
        <w:trPr>
          <w:gridAfter w:val="3"/>
          <w:wAfter w:w="7528" w:type="dxa"/>
          <w:trHeight w:val="315"/>
        </w:trPr>
        <w:tc>
          <w:tcPr>
            <w:tcW w:w="1648" w:type="dxa"/>
            <w:vAlign w:val="center"/>
          </w:tcPr>
          <w:p w14:paraId="269C28BD" w14:textId="4FD3B21A" w:rsidR="000A7317" w:rsidRPr="00B62D31" w:rsidRDefault="000A7317">
            <w:pPr>
              <w:spacing w:after="0" w:line="240" w:lineRule="auto"/>
              <w:rPr>
                <w:rFonts w:ascii="ColaborateLight" w:hAnsi="ColaborateLight"/>
              </w:rPr>
            </w:pPr>
            <w:r w:rsidRPr="00B62D31">
              <w:rPr>
                <w:rFonts w:ascii="ColaborateLight" w:eastAsia="Times New Roman" w:hAnsi="ColaborateLight" w:cs="Calibri"/>
                <w:b/>
                <w:bCs/>
                <w:color w:val="000000"/>
                <w:lang w:eastAsia="es-MX"/>
              </w:rPr>
              <w:t> </w:t>
            </w:r>
          </w:p>
        </w:tc>
      </w:tr>
      <w:tr w:rsidR="000A7317" w:rsidRPr="00B62D31" w14:paraId="53D62B65" w14:textId="77777777" w:rsidTr="006C6F38">
        <w:trPr>
          <w:gridAfter w:val="2"/>
          <w:wAfter w:w="3296" w:type="dxa"/>
          <w:trHeight w:val="315"/>
        </w:trPr>
        <w:tc>
          <w:tcPr>
            <w:tcW w:w="5880" w:type="dxa"/>
            <w:gridSpan w:val="2"/>
            <w:noWrap/>
            <w:vAlign w:val="center"/>
            <w:hideMark/>
          </w:tcPr>
          <w:p w14:paraId="1BE87456" w14:textId="77777777" w:rsidR="000A7317" w:rsidRPr="00B62D31" w:rsidRDefault="000A7317"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i/>
                <w:iCs/>
                <w:color w:val="000000"/>
                <w:lang w:eastAsia="es-MX"/>
              </w:rPr>
            </w:pPr>
            <w:r w:rsidRPr="00B62D31">
              <w:rPr>
                <w:rFonts w:ascii="ColaborateLight" w:eastAsia="Times New Roman" w:hAnsi="ColaborateLight" w:cs="Calibri"/>
                <w:b/>
                <w:bCs/>
                <w:i/>
                <w:iCs/>
                <w:color w:val="000000"/>
                <w:lang w:eastAsia="es-MX"/>
              </w:rPr>
              <w:t>8. Sistema de Frenos</w:t>
            </w:r>
          </w:p>
        </w:tc>
      </w:tr>
      <w:tr w:rsidR="006C6F38" w:rsidRPr="00B62D31" w14:paraId="1C4820A7" w14:textId="77777777" w:rsidTr="006C6F38">
        <w:trPr>
          <w:gridAfter w:val="1"/>
          <w:wAfter w:w="1648" w:type="dxa"/>
          <w:trHeight w:val="315"/>
        </w:trPr>
        <w:tc>
          <w:tcPr>
            <w:tcW w:w="5880" w:type="dxa"/>
            <w:gridSpan w:val="2"/>
            <w:noWrap/>
            <w:vAlign w:val="center"/>
            <w:hideMark/>
          </w:tcPr>
          <w:p w14:paraId="5A4B91F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Balatas delanteras</w:t>
            </w:r>
          </w:p>
        </w:tc>
        <w:tc>
          <w:tcPr>
            <w:tcW w:w="1648" w:type="dxa"/>
            <w:vAlign w:val="center"/>
            <w:hideMark/>
          </w:tcPr>
          <w:p w14:paraId="202A92A2" w14:textId="10F0D43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6E15DE4" w14:textId="77777777" w:rsidTr="006C6F38">
        <w:trPr>
          <w:gridAfter w:val="1"/>
          <w:wAfter w:w="1648" w:type="dxa"/>
          <w:trHeight w:val="315"/>
        </w:trPr>
        <w:tc>
          <w:tcPr>
            <w:tcW w:w="5880" w:type="dxa"/>
            <w:gridSpan w:val="2"/>
            <w:noWrap/>
            <w:vAlign w:val="center"/>
            <w:hideMark/>
          </w:tcPr>
          <w:p w14:paraId="16196B4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Balatas traseras</w:t>
            </w:r>
          </w:p>
        </w:tc>
        <w:tc>
          <w:tcPr>
            <w:tcW w:w="1648" w:type="dxa"/>
            <w:vAlign w:val="center"/>
            <w:hideMark/>
          </w:tcPr>
          <w:p w14:paraId="6836517F" w14:textId="540330B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EA76ED5" w14:textId="77777777" w:rsidTr="006C6F38">
        <w:trPr>
          <w:gridAfter w:val="1"/>
          <w:wAfter w:w="1648" w:type="dxa"/>
          <w:trHeight w:val="315"/>
        </w:trPr>
        <w:tc>
          <w:tcPr>
            <w:tcW w:w="5880" w:type="dxa"/>
            <w:gridSpan w:val="2"/>
            <w:noWrap/>
            <w:vAlign w:val="center"/>
            <w:hideMark/>
          </w:tcPr>
          <w:p w14:paraId="0EDBA4C2"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Balatas de freno de mano</w:t>
            </w:r>
          </w:p>
        </w:tc>
        <w:tc>
          <w:tcPr>
            <w:tcW w:w="1648" w:type="dxa"/>
            <w:vAlign w:val="center"/>
            <w:hideMark/>
          </w:tcPr>
          <w:p w14:paraId="1B4C7168" w14:textId="7EB6E64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5023D65" w14:textId="77777777" w:rsidTr="006C6F38">
        <w:trPr>
          <w:gridAfter w:val="1"/>
          <w:wAfter w:w="1648" w:type="dxa"/>
          <w:trHeight w:val="315"/>
        </w:trPr>
        <w:tc>
          <w:tcPr>
            <w:tcW w:w="5880" w:type="dxa"/>
            <w:gridSpan w:val="2"/>
            <w:noWrap/>
            <w:vAlign w:val="center"/>
            <w:hideMark/>
          </w:tcPr>
          <w:p w14:paraId="5853C93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lastRenderedPageBreak/>
              <w:t>Balero maza delantero</w:t>
            </w:r>
          </w:p>
        </w:tc>
        <w:tc>
          <w:tcPr>
            <w:tcW w:w="1648" w:type="dxa"/>
            <w:vAlign w:val="center"/>
            <w:hideMark/>
          </w:tcPr>
          <w:p w14:paraId="215BACD5" w14:textId="4228464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B204759" w14:textId="77777777" w:rsidTr="006C6F38">
        <w:trPr>
          <w:gridAfter w:val="1"/>
          <w:wAfter w:w="1648" w:type="dxa"/>
          <w:trHeight w:val="315"/>
        </w:trPr>
        <w:tc>
          <w:tcPr>
            <w:tcW w:w="5880" w:type="dxa"/>
            <w:gridSpan w:val="2"/>
            <w:noWrap/>
            <w:vAlign w:val="center"/>
            <w:hideMark/>
          </w:tcPr>
          <w:p w14:paraId="51FA399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Balero maza trasero</w:t>
            </w:r>
          </w:p>
        </w:tc>
        <w:tc>
          <w:tcPr>
            <w:tcW w:w="1648" w:type="dxa"/>
            <w:vAlign w:val="center"/>
            <w:hideMark/>
          </w:tcPr>
          <w:p w14:paraId="0781016C" w14:textId="301ED1F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AFE9ED6" w14:textId="77777777" w:rsidTr="006C6F38">
        <w:trPr>
          <w:gridAfter w:val="1"/>
          <w:wAfter w:w="1648" w:type="dxa"/>
          <w:trHeight w:val="315"/>
        </w:trPr>
        <w:tc>
          <w:tcPr>
            <w:tcW w:w="5880" w:type="dxa"/>
            <w:gridSpan w:val="2"/>
            <w:noWrap/>
            <w:vAlign w:val="center"/>
            <w:hideMark/>
          </w:tcPr>
          <w:p w14:paraId="205E2D9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Baleros delanteros</w:t>
            </w:r>
          </w:p>
        </w:tc>
        <w:tc>
          <w:tcPr>
            <w:tcW w:w="1648" w:type="dxa"/>
            <w:vAlign w:val="center"/>
            <w:hideMark/>
          </w:tcPr>
          <w:p w14:paraId="5808219E" w14:textId="408EA01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18FB0C7" w14:textId="77777777" w:rsidTr="006C6F38">
        <w:trPr>
          <w:gridAfter w:val="1"/>
          <w:wAfter w:w="1648" w:type="dxa"/>
          <w:trHeight w:val="315"/>
        </w:trPr>
        <w:tc>
          <w:tcPr>
            <w:tcW w:w="5880" w:type="dxa"/>
            <w:gridSpan w:val="2"/>
            <w:noWrap/>
            <w:vAlign w:val="center"/>
            <w:hideMark/>
          </w:tcPr>
          <w:p w14:paraId="25205BE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Baleros traseros</w:t>
            </w:r>
          </w:p>
        </w:tc>
        <w:tc>
          <w:tcPr>
            <w:tcW w:w="1648" w:type="dxa"/>
            <w:vAlign w:val="center"/>
            <w:hideMark/>
          </w:tcPr>
          <w:p w14:paraId="657340F4" w14:textId="46BCFB0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796F909" w14:textId="77777777" w:rsidTr="006C6F38">
        <w:trPr>
          <w:gridAfter w:val="1"/>
          <w:wAfter w:w="1648" w:type="dxa"/>
          <w:trHeight w:val="315"/>
        </w:trPr>
        <w:tc>
          <w:tcPr>
            <w:tcW w:w="5880" w:type="dxa"/>
            <w:gridSpan w:val="2"/>
            <w:noWrap/>
            <w:vAlign w:val="center"/>
            <w:hideMark/>
          </w:tcPr>
          <w:p w14:paraId="507D777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Bomba de frenos</w:t>
            </w:r>
          </w:p>
        </w:tc>
        <w:tc>
          <w:tcPr>
            <w:tcW w:w="1648" w:type="dxa"/>
            <w:vAlign w:val="center"/>
            <w:hideMark/>
          </w:tcPr>
          <w:p w14:paraId="785DF543" w14:textId="718CADC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614AB3C" w14:textId="77777777" w:rsidTr="006C6F38">
        <w:trPr>
          <w:gridAfter w:val="1"/>
          <w:wAfter w:w="1648" w:type="dxa"/>
          <w:trHeight w:val="315"/>
        </w:trPr>
        <w:tc>
          <w:tcPr>
            <w:tcW w:w="5880" w:type="dxa"/>
            <w:gridSpan w:val="2"/>
            <w:noWrap/>
            <w:vAlign w:val="center"/>
            <w:hideMark/>
          </w:tcPr>
          <w:p w14:paraId="05DCA51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Boster</w:t>
            </w:r>
          </w:p>
        </w:tc>
        <w:tc>
          <w:tcPr>
            <w:tcW w:w="1648" w:type="dxa"/>
            <w:vAlign w:val="center"/>
            <w:hideMark/>
          </w:tcPr>
          <w:p w14:paraId="7CB71103" w14:textId="49601C8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36C1C8F" w14:textId="77777777" w:rsidTr="006C6F38">
        <w:trPr>
          <w:gridAfter w:val="1"/>
          <w:wAfter w:w="1648" w:type="dxa"/>
          <w:trHeight w:val="315"/>
        </w:trPr>
        <w:tc>
          <w:tcPr>
            <w:tcW w:w="5880" w:type="dxa"/>
            <w:gridSpan w:val="2"/>
            <w:noWrap/>
            <w:vAlign w:val="center"/>
            <w:hideMark/>
          </w:tcPr>
          <w:p w14:paraId="31F9DC1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Chicote de freno de mano trasero</w:t>
            </w:r>
          </w:p>
        </w:tc>
        <w:tc>
          <w:tcPr>
            <w:tcW w:w="1648" w:type="dxa"/>
            <w:vAlign w:val="center"/>
            <w:hideMark/>
          </w:tcPr>
          <w:p w14:paraId="597E0AAB" w14:textId="72BDB12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B46791B" w14:textId="77777777" w:rsidTr="006C6F38">
        <w:trPr>
          <w:gridAfter w:val="1"/>
          <w:wAfter w:w="1648" w:type="dxa"/>
          <w:trHeight w:val="315"/>
        </w:trPr>
        <w:tc>
          <w:tcPr>
            <w:tcW w:w="5880" w:type="dxa"/>
            <w:gridSpan w:val="2"/>
            <w:noWrap/>
            <w:vAlign w:val="center"/>
            <w:hideMark/>
          </w:tcPr>
          <w:p w14:paraId="75907D0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Chicote balata</w:t>
            </w:r>
          </w:p>
        </w:tc>
        <w:tc>
          <w:tcPr>
            <w:tcW w:w="1648" w:type="dxa"/>
            <w:vAlign w:val="center"/>
            <w:hideMark/>
          </w:tcPr>
          <w:p w14:paraId="43186E26" w14:textId="044965B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2D9F4C9" w14:textId="77777777" w:rsidTr="006C6F38">
        <w:trPr>
          <w:gridAfter w:val="1"/>
          <w:wAfter w:w="1648" w:type="dxa"/>
          <w:trHeight w:val="315"/>
        </w:trPr>
        <w:tc>
          <w:tcPr>
            <w:tcW w:w="5880" w:type="dxa"/>
            <w:gridSpan w:val="2"/>
            <w:noWrap/>
            <w:vAlign w:val="center"/>
            <w:hideMark/>
          </w:tcPr>
          <w:p w14:paraId="79A0B75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Cilindro rueda trasera</w:t>
            </w:r>
          </w:p>
        </w:tc>
        <w:tc>
          <w:tcPr>
            <w:tcW w:w="1648" w:type="dxa"/>
            <w:vAlign w:val="center"/>
            <w:hideMark/>
          </w:tcPr>
          <w:p w14:paraId="25A700E4" w14:textId="5A02657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9D37FF5" w14:textId="77777777" w:rsidTr="006C6F38">
        <w:trPr>
          <w:gridAfter w:val="1"/>
          <w:wAfter w:w="1648" w:type="dxa"/>
          <w:trHeight w:val="315"/>
        </w:trPr>
        <w:tc>
          <w:tcPr>
            <w:tcW w:w="5880" w:type="dxa"/>
            <w:gridSpan w:val="2"/>
            <w:noWrap/>
            <w:vAlign w:val="center"/>
            <w:hideMark/>
          </w:tcPr>
          <w:p w14:paraId="4E90813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Disco de rueda trasera</w:t>
            </w:r>
          </w:p>
        </w:tc>
        <w:tc>
          <w:tcPr>
            <w:tcW w:w="1648" w:type="dxa"/>
            <w:vAlign w:val="center"/>
            <w:hideMark/>
          </w:tcPr>
          <w:p w14:paraId="18B9C551" w14:textId="4B76C8A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A904C33" w14:textId="77777777" w:rsidTr="006C6F38">
        <w:trPr>
          <w:gridAfter w:val="1"/>
          <w:wAfter w:w="1648" w:type="dxa"/>
          <w:trHeight w:val="315"/>
        </w:trPr>
        <w:tc>
          <w:tcPr>
            <w:tcW w:w="5880" w:type="dxa"/>
            <w:gridSpan w:val="2"/>
            <w:noWrap/>
            <w:vAlign w:val="center"/>
            <w:hideMark/>
          </w:tcPr>
          <w:p w14:paraId="31E0911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Disco de rueda delantero</w:t>
            </w:r>
          </w:p>
        </w:tc>
        <w:tc>
          <w:tcPr>
            <w:tcW w:w="1648" w:type="dxa"/>
            <w:vAlign w:val="center"/>
            <w:hideMark/>
          </w:tcPr>
          <w:p w14:paraId="0F2A7327" w14:textId="6AE9D2C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9EBCF62" w14:textId="77777777" w:rsidTr="006C6F38">
        <w:trPr>
          <w:gridAfter w:val="1"/>
          <w:wAfter w:w="1648" w:type="dxa"/>
          <w:trHeight w:val="315"/>
        </w:trPr>
        <w:tc>
          <w:tcPr>
            <w:tcW w:w="5880" w:type="dxa"/>
            <w:gridSpan w:val="2"/>
            <w:noWrap/>
            <w:vAlign w:val="center"/>
            <w:hideMark/>
          </w:tcPr>
          <w:p w14:paraId="3CC820B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Herrajes de balata delantera</w:t>
            </w:r>
          </w:p>
        </w:tc>
        <w:tc>
          <w:tcPr>
            <w:tcW w:w="1648" w:type="dxa"/>
            <w:vAlign w:val="center"/>
            <w:hideMark/>
          </w:tcPr>
          <w:p w14:paraId="649CAED3" w14:textId="06376A22"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9D19D13" w14:textId="77777777" w:rsidTr="006C6F38">
        <w:trPr>
          <w:gridAfter w:val="1"/>
          <w:wAfter w:w="1648" w:type="dxa"/>
          <w:trHeight w:val="315"/>
        </w:trPr>
        <w:tc>
          <w:tcPr>
            <w:tcW w:w="5880" w:type="dxa"/>
            <w:gridSpan w:val="2"/>
            <w:noWrap/>
            <w:vAlign w:val="center"/>
            <w:hideMark/>
          </w:tcPr>
          <w:p w14:paraId="167FD0A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Herrajes de rueda trasera</w:t>
            </w:r>
          </w:p>
        </w:tc>
        <w:tc>
          <w:tcPr>
            <w:tcW w:w="1648" w:type="dxa"/>
            <w:vAlign w:val="center"/>
            <w:hideMark/>
          </w:tcPr>
          <w:p w14:paraId="407529CE" w14:textId="73368A7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1A8F65C" w14:textId="77777777" w:rsidTr="006C6F38">
        <w:trPr>
          <w:gridAfter w:val="1"/>
          <w:wAfter w:w="1648" w:type="dxa"/>
          <w:trHeight w:val="315"/>
        </w:trPr>
        <w:tc>
          <w:tcPr>
            <w:tcW w:w="5880" w:type="dxa"/>
            <w:gridSpan w:val="2"/>
            <w:noWrap/>
            <w:vAlign w:val="center"/>
            <w:hideMark/>
          </w:tcPr>
          <w:p w14:paraId="2983C88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Mangueras de freno</w:t>
            </w:r>
          </w:p>
        </w:tc>
        <w:tc>
          <w:tcPr>
            <w:tcW w:w="1648" w:type="dxa"/>
            <w:vAlign w:val="center"/>
            <w:hideMark/>
          </w:tcPr>
          <w:p w14:paraId="3FB1C395" w14:textId="28AE86E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FA2FCE8" w14:textId="77777777" w:rsidTr="006C6F38">
        <w:trPr>
          <w:gridAfter w:val="1"/>
          <w:wAfter w:w="1648" w:type="dxa"/>
          <w:trHeight w:val="315"/>
        </w:trPr>
        <w:tc>
          <w:tcPr>
            <w:tcW w:w="5880" w:type="dxa"/>
            <w:gridSpan w:val="2"/>
            <w:noWrap/>
            <w:vAlign w:val="center"/>
            <w:hideMark/>
          </w:tcPr>
          <w:p w14:paraId="69FFE8F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Pistón de caliper</w:t>
            </w:r>
          </w:p>
        </w:tc>
        <w:tc>
          <w:tcPr>
            <w:tcW w:w="1648" w:type="dxa"/>
            <w:vAlign w:val="center"/>
            <w:hideMark/>
          </w:tcPr>
          <w:p w14:paraId="1999E2EA" w14:textId="62036C6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D67A66C" w14:textId="77777777" w:rsidTr="006C6F38">
        <w:trPr>
          <w:gridAfter w:val="1"/>
          <w:wAfter w:w="1648" w:type="dxa"/>
          <w:trHeight w:val="315"/>
        </w:trPr>
        <w:tc>
          <w:tcPr>
            <w:tcW w:w="5880" w:type="dxa"/>
            <w:gridSpan w:val="2"/>
            <w:noWrap/>
            <w:vAlign w:val="center"/>
            <w:hideMark/>
          </w:tcPr>
          <w:p w14:paraId="6ACD183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encasquillado de caliper</w:t>
            </w:r>
          </w:p>
        </w:tc>
        <w:tc>
          <w:tcPr>
            <w:tcW w:w="1648" w:type="dxa"/>
            <w:vAlign w:val="center"/>
            <w:hideMark/>
          </w:tcPr>
          <w:p w14:paraId="5926B7D7" w14:textId="4E2AD77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4209144" w14:textId="77777777" w:rsidTr="006C6F38">
        <w:trPr>
          <w:gridAfter w:val="1"/>
          <w:wAfter w:w="1648" w:type="dxa"/>
          <w:trHeight w:val="315"/>
        </w:trPr>
        <w:tc>
          <w:tcPr>
            <w:tcW w:w="5880" w:type="dxa"/>
            <w:gridSpan w:val="2"/>
            <w:noWrap/>
            <w:vAlign w:val="center"/>
            <w:hideMark/>
          </w:tcPr>
          <w:p w14:paraId="4C68459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Resorte de balatas</w:t>
            </w:r>
          </w:p>
        </w:tc>
        <w:tc>
          <w:tcPr>
            <w:tcW w:w="1648" w:type="dxa"/>
            <w:vAlign w:val="center"/>
            <w:hideMark/>
          </w:tcPr>
          <w:p w14:paraId="574383B5" w14:textId="59B85F1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6BDA065" w14:textId="77777777" w:rsidTr="006C6F38">
        <w:trPr>
          <w:gridAfter w:val="1"/>
          <w:wAfter w:w="1648" w:type="dxa"/>
          <w:trHeight w:val="315"/>
        </w:trPr>
        <w:tc>
          <w:tcPr>
            <w:tcW w:w="5880" w:type="dxa"/>
            <w:gridSpan w:val="2"/>
            <w:noWrap/>
            <w:vAlign w:val="center"/>
            <w:hideMark/>
          </w:tcPr>
          <w:p w14:paraId="0071C7B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Reten llanta delantera</w:t>
            </w:r>
          </w:p>
        </w:tc>
        <w:tc>
          <w:tcPr>
            <w:tcW w:w="1648" w:type="dxa"/>
            <w:vAlign w:val="center"/>
            <w:hideMark/>
          </w:tcPr>
          <w:p w14:paraId="2808053C" w14:textId="4CF3D9E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A6676C4" w14:textId="77777777" w:rsidTr="006C6F38">
        <w:trPr>
          <w:gridAfter w:val="1"/>
          <w:wAfter w:w="1648" w:type="dxa"/>
          <w:trHeight w:val="315"/>
        </w:trPr>
        <w:tc>
          <w:tcPr>
            <w:tcW w:w="5880" w:type="dxa"/>
            <w:gridSpan w:val="2"/>
            <w:noWrap/>
            <w:vAlign w:val="center"/>
            <w:hideMark/>
          </w:tcPr>
          <w:p w14:paraId="43BF209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Reten llanta trasera</w:t>
            </w:r>
          </w:p>
        </w:tc>
        <w:tc>
          <w:tcPr>
            <w:tcW w:w="1648" w:type="dxa"/>
            <w:vAlign w:val="center"/>
            <w:hideMark/>
          </w:tcPr>
          <w:p w14:paraId="165307FF" w14:textId="6F8BF59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12211A1" w14:textId="77777777" w:rsidTr="006C6F38">
        <w:trPr>
          <w:gridAfter w:val="1"/>
          <w:wAfter w:w="1648" w:type="dxa"/>
          <w:trHeight w:val="315"/>
        </w:trPr>
        <w:tc>
          <w:tcPr>
            <w:tcW w:w="5880" w:type="dxa"/>
            <w:gridSpan w:val="2"/>
            <w:noWrap/>
            <w:vAlign w:val="center"/>
            <w:hideMark/>
          </w:tcPr>
          <w:p w14:paraId="17E6E85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Tambor de llanta trasera</w:t>
            </w:r>
          </w:p>
        </w:tc>
        <w:tc>
          <w:tcPr>
            <w:tcW w:w="1648" w:type="dxa"/>
            <w:vAlign w:val="center"/>
            <w:hideMark/>
          </w:tcPr>
          <w:p w14:paraId="106D033E" w14:textId="4E2486D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6D58B79" w14:textId="77777777" w:rsidTr="006C6F38">
        <w:trPr>
          <w:gridAfter w:val="1"/>
          <w:wAfter w:w="1648" w:type="dxa"/>
          <w:trHeight w:val="315"/>
        </w:trPr>
        <w:tc>
          <w:tcPr>
            <w:tcW w:w="5880" w:type="dxa"/>
            <w:gridSpan w:val="2"/>
            <w:noWrap/>
            <w:vAlign w:val="center"/>
            <w:hideMark/>
          </w:tcPr>
          <w:p w14:paraId="530B187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Líquido de frenos</w:t>
            </w:r>
          </w:p>
        </w:tc>
        <w:tc>
          <w:tcPr>
            <w:tcW w:w="1648" w:type="dxa"/>
            <w:vAlign w:val="center"/>
            <w:hideMark/>
          </w:tcPr>
          <w:p w14:paraId="6BB76CCB" w14:textId="741F363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Refacción </w:t>
            </w:r>
          </w:p>
        </w:tc>
      </w:tr>
      <w:tr w:rsidR="006C6F38" w:rsidRPr="00B62D31" w14:paraId="6DDA9821" w14:textId="77777777" w:rsidTr="006C6F38">
        <w:trPr>
          <w:gridAfter w:val="1"/>
          <w:wAfter w:w="1648" w:type="dxa"/>
          <w:trHeight w:val="315"/>
        </w:trPr>
        <w:tc>
          <w:tcPr>
            <w:tcW w:w="5880" w:type="dxa"/>
            <w:gridSpan w:val="2"/>
            <w:noWrap/>
            <w:vAlign w:val="center"/>
            <w:hideMark/>
          </w:tcPr>
          <w:p w14:paraId="7954982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silicón </w:t>
            </w:r>
          </w:p>
        </w:tc>
        <w:tc>
          <w:tcPr>
            <w:tcW w:w="1648" w:type="dxa"/>
            <w:vAlign w:val="center"/>
            <w:hideMark/>
          </w:tcPr>
          <w:p w14:paraId="3D5E8329" w14:textId="01014CE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3F0CE93" w14:textId="77777777" w:rsidTr="006C6F38">
        <w:trPr>
          <w:gridAfter w:val="1"/>
          <w:wAfter w:w="1648" w:type="dxa"/>
          <w:trHeight w:val="315"/>
        </w:trPr>
        <w:tc>
          <w:tcPr>
            <w:tcW w:w="5880" w:type="dxa"/>
            <w:gridSpan w:val="2"/>
            <w:noWrap/>
            <w:vAlign w:val="center"/>
            <w:hideMark/>
          </w:tcPr>
          <w:p w14:paraId="760B1AD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Repuesto de caliper </w:t>
            </w:r>
          </w:p>
        </w:tc>
        <w:tc>
          <w:tcPr>
            <w:tcW w:w="1648" w:type="dxa"/>
            <w:vAlign w:val="center"/>
            <w:hideMark/>
          </w:tcPr>
          <w:p w14:paraId="23112623" w14:textId="6CB9665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DA66B7E" w14:textId="77777777" w:rsidTr="006C6F38">
        <w:trPr>
          <w:gridAfter w:val="1"/>
          <w:wAfter w:w="1648" w:type="dxa"/>
          <w:trHeight w:val="315"/>
        </w:trPr>
        <w:tc>
          <w:tcPr>
            <w:tcW w:w="5880" w:type="dxa"/>
            <w:gridSpan w:val="2"/>
            <w:noWrap/>
            <w:vAlign w:val="center"/>
            <w:hideMark/>
          </w:tcPr>
          <w:p w14:paraId="2831D0A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Módulo ABS</w:t>
            </w:r>
          </w:p>
        </w:tc>
        <w:tc>
          <w:tcPr>
            <w:tcW w:w="1648" w:type="dxa"/>
            <w:vAlign w:val="center"/>
            <w:hideMark/>
          </w:tcPr>
          <w:p w14:paraId="1A1E0B5B" w14:textId="2434775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F82BAB0" w14:textId="77777777" w:rsidTr="006C6F38">
        <w:trPr>
          <w:gridAfter w:val="1"/>
          <w:wAfter w:w="1648" w:type="dxa"/>
          <w:trHeight w:val="315"/>
        </w:trPr>
        <w:tc>
          <w:tcPr>
            <w:tcW w:w="5880" w:type="dxa"/>
            <w:gridSpan w:val="2"/>
            <w:noWrap/>
            <w:vAlign w:val="center"/>
            <w:hideMark/>
          </w:tcPr>
          <w:p w14:paraId="4476748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Sensor skid control</w:t>
            </w:r>
          </w:p>
        </w:tc>
        <w:tc>
          <w:tcPr>
            <w:tcW w:w="1648" w:type="dxa"/>
            <w:vAlign w:val="center"/>
            <w:hideMark/>
          </w:tcPr>
          <w:p w14:paraId="0F620C68" w14:textId="2F4ECDD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17D9FE2" w14:textId="77777777" w:rsidTr="006C6F38">
        <w:trPr>
          <w:gridAfter w:val="1"/>
          <w:wAfter w:w="1648" w:type="dxa"/>
          <w:trHeight w:val="315"/>
        </w:trPr>
        <w:tc>
          <w:tcPr>
            <w:tcW w:w="5880" w:type="dxa"/>
            <w:gridSpan w:val="2"/>
            <w:noWrap/>
            <w:vAlign w:val="center"/>
            <w:hideMark/>
          </w:tcPr>
          <w:p w14:paraId="1540C1A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Engrasado de baleros delanteros</w:t>
            </w:r>
          </w:p>
        </w:tc>
        <w:tc>
          <w:tcPr>
            <w:tcW w:w="1648" w:type="dxa"/>
            <w:vAlign w:val="center"/>
            <w:hideMark/>
          </w:tcPr>
          <w:p w14:paraId="7052546C" w14:textId="6D8277C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56E04BCC" w14:textId="77777777" w:rsidTr="006C6F38">
        <w:trPr>
          <w:gridAfter w:val="1"/>
          <w:wAfter w:w="1648" w:type="dxa"/>
          <w:trHeight w:val="315"/>
        </w:trPr>
        <w:tc>
          <w:tcPr>
            <w:tcW w:w="5880" w:type="dxa"/>
            <w:gridSpan w:val="2"/>
            <w:noWrap/>
            <w:vAlign w:val="center"/>
            <w:hideMark/>
          </w:tcPr>
          <w:p w14:paraId="6B6B6343"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Engrasado de baleros traseros</w:t>
            </w:r>
          </w:p>
        </w:tc>
        <w:tc>
          <w:tcPr>
            <w:tcW w:w="1648" w:type="dxa"/>
            <w:vAlign w:val="center"/>
            <w:hideMark/>
          </w:tcPr>
          <w:p w14:paraId="11CBEA18" w14:textId="7522DFC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751CC2A" w14:textId="77777777" w:rsidTr="006C6F38">
        <w:trPr>
          <w:gridAfter w:val="1"/>
          <w:wAfter w:w="1648" w:type="dxa"/>
          <w:trHeight w:val="315"/>
        </w:trPr>
        <w:tc>
          <w:tcPr>
            <w:tcW w:w="5880" w:type="dxa"/>
            <w:gridSpan w:val="2"/>
            <w:noWrap/>
            <w:vAlign w:val="center"/>
            <w:hideMark/>
          </w:tcPr>
          <w:p w14:paraId="75C8A9F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Limpieza y ajuste de balatas delanteras</w:t>
            </w:r>
          </w:p>
        </w:tc>
        <w:tc>
          <w:tcPr>
            <w:tcW w:w="1648" w:type="dxa"/>
            <w:vAlign w:val="center"/>
            <w:hideMark/>
          </w:tcPr>
          <w:p w14:paraId="2E2D9FA2" w14:textId="701CF56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FF19663" w14:textId="77777777" w:rsidTr="006C6F38">
        <w:trPr>
          <w:gridAfter w:val="1"/>
          <w:wAfter w:w="1648" w:type="dxa"/>
          <w:trHeight w:val="315"/>
        </w:trPr>
        <w:tc>
          <w:tcPr>
            <w:tcW w:w="5880" w:type="dxa"/>
            <w:gridSpan w:val="2"/>
            <w:noWrap/>
            <w:vAlign w:val="center"/>
            <w:hideMark/>
          </w:tcPr>
          <w:p w14:paraId="0812379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Limpieza y ajuste de balatas traseras</w:t>
            </w:r>
          </w:p>
        </w:tc>
        <w:tc>
          <w:tcPr>
            <w:tcW w:w="1648" w:type="dxa"/>
            <w:vAlign w:val="center"/>
            <w:hideMark/>
          </w:tcPr>
          <w:p w14:paraId="3DEB1E2E" w14:textId="077B29D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B5643F9" w14:textId="77777777" w:rsidTr="006C6F38">
        <w:trPr>
          <w:gridAfter w:val="1"/>
          <w:wAfter w:w="1648" w:type="dxa"/>
          <w:trHeight w:val="315"/>
        </w:trPr>
        <w:tc>
          <w:tcPr>
            <w:tcW w:w="5880" w:type="dxa"/>
            <w:gridSpan w:val="2"/>
            <w:noWrap/>
            <w:vAlign w:val="center"/>
            <w:hideMark/>
          </w:tcPr>
          <w:p w14:paraId="72233F5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Purgar sistema</w:t>
            </w:r>
          </w:p>
        </w:tc>
        <w:tc>
          <w:tcPr>
            <w:tcW w:w="1648" w:type="dxa"/>
            <w:vAlign w:val="center"/>
            <w:hideMark/>
          </w:tcPr>
          <w:p w14:paraId="4D41AB52" w14:textId="007E3B5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4FAF466" w14:textId="77777777" w:rsidTr="006C6F38">
        <w:trPr>
          <w:gridAfter w:val="1"/>
          <w:wAfter w:w="1648" w:type="dxa"/>
          <w:trHeight w:val="315"/>
        </w:trPr>
        <w:tc>
          <w:tcPr>
            <w:tcW w:w="5880" w:type="dxa"/>
            <w:gridSpan w:val="2"/>
            <w:noWrap/>
            <w:vAlign w:val="center"/>
            <w:hideMark/>
          </w:tcPr>
          <w:p w14:paraId="677AA9D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liquido</w:t>
            </w:r>
          </w:p>
        </w:tc>
        <w:tc>
          <w:tcPr>
            <w:tcW w:w="1648" w:type="dxa"/>
            <w:vAlign w:val="center"/>
            <w:hideMark/>
          </w:tcPr>
          <w:p w14:paraId="67D22C50" w14:textId="49F2C75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E7CDCBF" w14:textId="77777777" w:rsidTr="006C6F38">
        <w:trPr>
          <w:gridAfter w:val="1"/>
          <w:wAfter w:w="1648" w:type="dxa"/>
          <w:trHeight w:val="315"/>
        </w:trPr>
        <w:tc>
          <w:tcPr>
            <w:tcW w:w="5880" w:type="dxa"/>
            <w:gridSpan w:val="2"/>
            <w:noWrap/>
            <w:vAlign w:val="center"/>
            <w:hideMark/>
          </w:tcPr>
          <w:p w14:paraId="2A7E9FC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chicote de frenos de mano</w:t>
            </w:r>
          </w:p>
        </w:tc>
        <w:tc>
          <w:tcPr>
            <w:tcW w:w="1648" w:type="dxa"/>
            <w:vAlign w:val="center"/>
            <w:hideMark/>
          </w:tcPr>
          <w:p w14:paraId="56C4945F" w14:textId="10B65F9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2EBD5DA" w14:textId="77777777" w:rsidTr="006C6F38">
        <w:trPr>
          <w:gridAfter w:val="1"/>
          <w:wAfter w:w="1648" w:type="dxa"/>
          <w:trHeight w:val="315"/>
        </w:trPr>
        <w:tc>
          <w:tcPr>
            <w:tcW w:w="5880" w:type="dxa"/>
            <w:gridSpan w:val="2"/>
            <w:noWrap/>
            <w:vAlign w:val="center"/>
            <w:hideMark/>
          </w:tcPr>
          <w:p w14:paraId="272D7C3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Rectificación de discos</w:t>
            </w:r>
          </w:p>
        </w:tc>
        <w:tc>
          <w:tcPr>
            <w:tcW w:w="1648" w:type="dxa"/>
            <w:vAlign w:val="center"/>
            <w:hideMark/>
          </w:tcPr>
          <w:p w14:paraId="1703AC0B" w14:textId="42516E3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52C796FB" w14:textId="77777777" w:rsidTr="006C6F38">
        <w:trPr>
          <w:gridAfter w:val="1"/>
          <w:wAfter w:w="1648" w:type="dxa"/>
          <w:trHeight w:val="315"/>
        </w:trPr>
        <w:tc>
          <w:tcPr>
            <w:tcW w:w="5880" w:type="dxa"/>
            <w:gridSpan w:val="2"/>
            <w:noWrap/>
            <w:vAlign w:val="center"/>
            <w:hideMark/>
          </w:tcPr>
          <w:p w14:paraId="2C77B3F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Rectificación de tambores</w:t>
            </w:r>
          </w:p>
        </w:tc>
        <w:tc>
          <w:tcPr>
            <w:tcW w:w="1648" w:type="dxa"/>
            <w:vAlign w:val="center"/>
            <w:hideMark/>
          </w:tcPr>
          <w:p w14:paraId="07408F56" w14:textId="3CD39DE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2162015" w14:textId="77777777" w:rsidTr="006C6F38">
        <w:trPr>
          <w:gridAfter w:val="1"/>
          <w:wAfter w:w="1648" w:type="dxa"/>
          <w:trHeight w:val="315"/>
        </w:trPr>
        <w:tc>
          <w:tcPr>
            <w:tcW w:w="5880" w:type="dxa"/>
            <w:gridSpan w:val="2"/>
            <w:noWrap/>
            <w:vAlign w:val="center"/>
            <w:hideMark/>
          </w:tcPr>
          <w:p w14:paraId="4DF7F2A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balatas delanteras</w:t>
            </w:r>
          </w:p>
        </w:tc>
        <w:tc>
          <w:tcPr>
            <w:tcW w:w="1648" w:type="dxa"/>
            <w:vAlign w:val="center"/>
            <w:hideMark/>
          </w:tcPr>
          <w:p w14:paraId="3C23BCFE" w14:textId="49C8150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725D68E" w14:textId="77777777" w:rsidTr="006C6F38">
        <w:trPr>
          <w:gridAfter w:val="1"/>
          <w:wAfter w:w="1648" w:type="dxa"/>
          <w:trHeight w:val="315"/>
        </w:trPr>
        <w:tc>
          <w:tcPr>
            <w:tcW w:w="5880" w:type="dxa"/>
            <w:gridSpan w:val="2"/>
            <w:noWrap/>
            <w:vAlign w:val="center"/>
            <w:hideMark/>
          </w:tcPr>
          <w:p w14:paraId="65D9AE3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balatas traseras</w:t>
            </w:r>
          </w:p>
        </w:tc>
        <w:tc>
          <w:tcPr>
            <w:tcW w:w="1648" w:type="dxa"/>
            <w:vAlign w:val="center"/>
            <w:hideMark/>
          </w:tcPr>
          <w:p w14:paraId="6AFDD6C9" w14:textId="6F6D212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7BF0799" w14:textId="77777777" w:rsidTr="006C6F38">
        <w:trPr>
          <w:gridAfter w:val="1"/>
          <w:wAfter w:w="1648" w:type="dxa"/>
          <w:trHeight w:val="315"/>
        </w:trPr>
        <w:tc>
          <w:tcPr>
            <w:tcW w:w="5880" w:type="dxa"/>
            <w:gridSpan w:val="2"/>
            <w:noWrap/>
            <w:vAlign w:val="center"/>
            <w:hideMark/>
          </w:tcPr>
          <w:p w14:paraId="71A4D10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balatas de freno de mano</w:t>
            </w:r>
          </w:p>
        </w:tc>
        <w:tc>
          <w:tcPr>
            <w:tcW w:w="1648" w:type="dxa"/>
            <w:vAlign w:val="center"/>
            <w:hideMark/>
          </w:tcPr>
          <w:p w14:paraId="5AF44319" w14:textId="3E1129F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A0F4B48" w14:textId="77777777" w:rsidTr="006C6F38">
        <w:trPr>
          <w:gridAfter w:val="1"/>
          <w:wAfter w:w="1648" w:type="dxa"/>
          <w:trHeight w:val="315"/>
        </w:trPr>
        <w:tc>
          <w:tcPr>
            <w:tcW w:w="5880" w:type="dxa"/>
            <w:gridSpan w:val="2"/>
            <w:noWrap/>
            <w:vAlign w:val="center"/>
            <w:hideMark/>
          </w:tcPr>
          <w:p w14:paraId="2693598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baleros delanteros</w:t>
            </w:r>
          </w:p>
        </w:tc>
        <w:tc>
          <w:tcPr>
            <w:tcW w:w="1648" w:type="dxa"/>
            <w:vAlign w:val="center"/>
            <w:hideMark/>
          </w:tcPr>
          <w:p w14:paraId="7DDEDE9E" w14:textId="55948DE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3A1671B" w14:textId="77777777" w:rsidTr="006C6F38">
        <w:trPr>
          <w:gridAfter w:val="1"/>
          <w:wAfter w:w="1648" w:type="dxa"/>
          <w:trHeight w:val="315"/>
        </w:trPr>
        <w:tc>
          <w:tcPr>
            <w:tcW w:w="5880" w:type="dxa"/>
            <w:gridSpan w:val="2"/>
            <w:noWrap/>
            <w:vAlign w:val="center"/>
            <w:hideMark/>
          </w:tcPr>
          <w:p w14:paraId="67C7FAF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baleros traseros</w:t>
            </w:r>
          </w:p>
        </w:tc>
        <w:tc>
          <w:tcPr>
            <w:tcW w:w="1648" w:type="dxa"/>
            <w:vAlign w:val="center"/>
            <w:hideMark/>
          </w:tcPr>
          <w:p w14:paraId="7DF3F8EC" w14:textId="1F4B1DE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2886B08" w14:textId="77777777" w:rsidTr="006C6F38">
        <w:trPr>
          <w:gridAfter w:val="1"/>
          <w:wAfter w:w="1648" w:type="dxa"/>
          <w:trHeight w:val="315"/>
        </w:trPr>
        <w:tc>
          <w:tcPr>
            <w:tcW w:w="5880" w:type="dxa"/>
            <w:gridSpan w:val="2"/>
            <w:noWrap/>
            <w:vAlign w:val="center"/>
            <w:hideMark/>
          </w:tcPr>
          <w:p w14:paraId="31FD238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Limpieza inspección y engrasado de baleros</w:t>
            </w:r>
          </w:p>
        </w:tc>
        <w:tc>
          <w:tcPr>
            <w:tcW w:w="1648" w:type="dxa"/>
            <w:vAlign w:val="center"/>
            <w:hideMark/>
          </w:tcPr>
          <w:p w14:paraId="57494FD4" w14:textId="1B6736A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2743101" w14:textId="77777777" w:rsidTr="006C6F38">
        <w:trPr>
          <w:gridAfter w:val="1"/>
          <w:wAfter w:w="1648" w:type="dxa"/>
          <w:trHeight w:val="315"/>
        </w:trPr>
        <w:tc>
          <w:tcPr>
            <w:tcW w:w="5880" w:type="dxa"/>
            <w:gridSpan w:val="2"/>
            <w:noWrap/>
            <w:vAlign w:val="center"/>
            <w:hideMark/>
          </w:tcPr>
          <w:p w14:paraId="367EE4C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lastRenderedPageBreak/>
              <w:t>Reposición de mazas</w:t>
            </w:r>
          </w:p>
        </w:tc>
        <w:tc>
          <w:tcPr>
            <w:tcW w:w="1648" w:type="dxa"/>
            <w:vAlign w:val="center"/>
            <w:hideMark/>
          </w:tcPr>
          <w:p w14:paraId="3D1B7C16" w14:textId="7D9E633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3A82A87" w14:textId="77777777" w:rsidTr="006C6F38">
        <w:trPr>
          <w:gridAfter w:val="1"/>
          <w:wAfter w:w="1648" w:type="dxa"/>
          <w:trHeight w:val="315"/>
        </w:trPr>
        <w:tc>
          <w:tcPr>
            <w:tcW w:w="5880" w:type="dxa"/>
            <w:gridSpan w:val="2"/>
            <w:noWrap/>
            <w:vAlign w:val="center"/>
            <w:hideMark/>
          </w:tcPr>
          <w:p w14:paraId="1E88EB7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bomba de frenos</w:t>
            </w:r>
          </w:p>
        </w:tc>
        <w:tc>
          <w:tcPr>
            <w:tcW w:w="1648" w:type="dxa"/>
            <w:vAlign w:val="center"/>
            <w:hideMark/>
          </w:tcPr>
          <w:p w14:paraId="05BE6152" w14:textId="6E06170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76DB45A" w14:textId="77777777" w:rsidTr="006C6F38">
        <w:trPr>
          <w:gridAfter w:val="1"/>
          <w:wAfter w:w="1648" w:type="dxa"/>
          <w:trHeight w:val="315"/>
        </w:trPr>
        <w:tc>
          <w:tcPr>
            <w:tcW w:w="5880" w:type="dxa"/>
            <w:gridSpan w:val="2"/>
            <w:noWrap/>
            <w:vAlign w:val="center"/>
            <w:hideMark/>
          </w:tcPr>
          <w:p w14:paraId="15746F8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boster</w:t>
            </w:r>
          </w:p>
        </w:tc>
        <w:tc>
          <w:tcPr>
            <w:tcW w:w="1648" w:type="dxa"/>
            <w:vAlign w:val="center"/>
            <w:hideMark/>
          </w:tcPr>
          <w:p w14:paraId="2EE7A33A" w14:textId="0DAF94A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4E65874" w14:textId="77777777" w:rsidTr="006C6F38">
        <w:trPr>
          <w:gridAfter w:val="1"/>
          <w:wAfter w:w="1648" w:type="dxa"/>
          <w:trHeight w:val="315"/>
        </w:trPr>
        <w:tc>
          <w:tcPr>
            <w:tcW w:w="5880" w:type="dxa"/>
            <w:gridSpan w:val="2"/>
            <w:noWrap/>
            <w:vAlign w:val="center"/>
            <w:hideMark/>
          </w:tcPr>
          <w:p w14:paraId="16AC90B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cilindro de ruedas</w:t>
            </w:r>
          </w:p>
        </w:tc>
        <w:tc>
          <w:tcPr>
            <w:tcW w:w="1648" w:type="dxa"/>
            <w:vAlign w:val="center"/>
            <w:hideMark/>
          </w:tcPr>
          <w:p w14:paraId="7538F39A" w14:textId="6047F7A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5BFD5EE" w14:textId="77777777" w:rsidTr="006C6F38">
        <w:trPr>
          <w:gridAfter w:val="1"/>
          <w:wAfter w:w="1648" w:type="dxa"/>
          <w:trHeight w:val="315"/>
        </w:trPr>
        <w:tc>
          <w:tcPr>
            <w:tcW w:w="5880" w:type="dxa"/>
            <w:gridSpan w:val="2"/>
            <w:noWrap/>
            <w:vAlign w:val="center"/>
            <w:hideMark/>
          </w:tcPr>
          <w:p w14:paraId="33DC173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manguera de frenos</w:t>
            </w:r>
          </w:p>
        </w:tc>
        <w:tc>
          <w:tcPr>
            <w:tcW w:w="1648" w:type="dxa"/>
            <w:vAlign w:val="center"/>
            <w:hideMark/>
          </w:tcPr>
          <w:p w14:paraId="1D732785" w14:textId="24E2DE7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C9A0C4E" w14:textId="77777777" w:rsidTr="006C6F38">
        <w:trPr>
          <w:gridAfter w:val="1"/>
          <w:wAfter w:w="1648" w:type="dxa"/>
          <w:trHeight w:val="315"/>
        </w:trPr>
        <w:tc>
          <w:tcPr>
            <w:tcW w:w="5880" w:type="dxa"/>
            <w:gridSpan w:val="2"/>
            <w:noWrap/>
            <w:vAlign w:val="center"/>
            <w:hideMark/>
          </w:tcPr>
          <w:p w14:paraId="0B7F09A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pistón caliper</w:t>
            </w:r>
          </w:p>
        </w:tc>
        <w:tc>
          <w:tcPr>
            <w:tcW w:w="1648" w:type="dxa"/>
            <w:vAlign w:val="center"/>
            <w:hideMark/>
          </w:tcPr>
          <w:p w14:paraId="23A1ADEC" w14:textId="06BFB9D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34D8AEA" w14:textId="77777777" w:rsidTr="006C6F38">
        <w:trPr>
          <w:gridAfter w:val="1"/>
          <w:wAfter w:w="1648" w:type="dxa"/>
          <w:trHeight w:val="315"/>
        </w:trPr>
        <w:tc>
          <w:tcPr>
            <w:tcW w:w="5880" w:type="dxa"/>
            <w:gridSpan w:val="2"/>
            <w:noWrap/>
            <w:vAlign w:val="center"/>
            <w:hideMark/>
          </w:tcPr>
          <w:p w14:paraId="0CD6D073"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herrajes de balatas delanteras</w:t>
            </w:r>
          </w:p>
        </w:tc>
        <w:tc>
          <w:tcPr>
            <w:tcW w:w="1648" w:type="dxa"/>
            <w:vAlign w:val="center"/>
            <w:hideMark/>
          </w:tcPr>
          <w:p w14:paraId="28078387" w14:textId="70D8E79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D164DCB" w14:textId="77777777" w:rsidTr="006C6F38">
        <w:trPr>
          <w:gridAfter w:val="1"/>
          <w:wAfter w:w="1648" w:type="dxa"/>
          <w:trHeight w:val="315"/>
        </w:trPr>
        <w:tc>
          <w:tcPr>
            <w:tcW w:w="5880" w:type="dxa"/>
            <w:gridSpan w:val="2"/>
            <w:noWrap/>
            <w:vAlign w:val="center"/>
            <w:hideMark/>
          </w:tcPr>
          <w:p w14:paraId="10D707A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herrajes de balatas traseras</w:t>
            </w:r>
          </w:p>
        </w:tc>
        <w:tc>
          <w:tcPr>
            <w:tcW w:w="1648" w:type="dxa"/>
            <w:vAlign w:val="center"/>
            <w:hideMark/>
          </w:tcPr>
          <w:p w14:paraId="244E5B6E" w14:textId="6563448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2D30D3A" w14:textId="77777777" w:rsidTr="006C6F38">
        <w:trPr>
          <w:gridAfter w:val="1"/>
          <w:wAfter w:w="1648" w:type="dxa"/>
          <w:trHeight w:val="315"/>
        </w:trPr>
        <w:tc>
          <w:tcPr>
            <w:tcW w:w="5880" w:type="dxa"/>
            <w:gridSpan w:val="2"/>
            <w:noWrap/>
            <w:vAlign w:val="center"/>
            <w:hideMark/>
          </w:tcPr>
          <w:p w14:paraId="0BB365D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encasquillado de caliper</w:t>
            </w:r>
          </w:p>
        </w:tc>
        <w:tc>
          <w:tcPr>
            <w:tcW w:w="1648" w:type="dxa"/>
            <w:vAlign w:val="center"/>
            <w:hideMark/>
          </w:tcPr>
          <w:p w14:paraId="7C570E78" w14:textId="2814A23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8B5AC00" w14:textId="77777777" w:rsidTr="006C6F38">
        <w:trPr>
          <w:gridAfter w:val="1"/>
          <w:wAfter w:w="1648" w:type="dxa"/>
          <w:trHeight w:val="315"/>
        </w:trPr>
        <w:tc>
          <w:tcPr>
            <w:tcW w:w="5880" w:type="dxa"/>
            <w:gridSpan w:val="2"/>
            <w:noWrap/>
            <w:vAlign w:val="center"/>
            <w:hideMark/>
          </w:tcPr>
          <w:p w14:paraId="65AF38D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retenes</w:t>
            </w:r>
          </w:p>
        </w:tc>
        <w:tc>
          <w:tcPr>
            <w:tcW w:w="1648" w:type="dxa"/>
            <w:vAlign w:val="center"/>
            <w:hideMark/>
          </w:tcPr>
          <w:p w14:paraId="0E23A676" w14:textId="0235484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CBC418F" w14:textId="77777777" w:rsidTr="006C6F38">
        <w:trPr>
          <w:gridAfter w:val="1"/>
          <w:wAfter w:w="1648" w:type="dxa"/>
          <w:trHeight w:val="315"/>
        </w:trPr>
        <w:tc>
          <w:tcPr>
            <w:tcW w:w="5880" w:type="dxa"/>
            <w:gridSpan w:val="2"/>
            <w:noWrap/>
            <w:vAlign w:val="center"/>
            <w:hideMark/>
          </w:tcPr>
          <w:p w14:paraId="3C94392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Limpieza y ajuste de freno de mano</w:t>
            </w:r>
          </w:p>
        </w:tc>
        <w:tc>
          <w:tcPr>
            <w:tcW w:w="1648" w:type="dxa"/>
            <w:vAlign w:val="center"/>
            <w:hideMark/>
          </w:tcPr>
          <w:p w14:paraId="1D60FC50" w14:textId="1E4EDF8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FDD37E1" w14:textId="77777777" w:rsidTr="006C6F38">
        <w:trPr>
          <w:gridAfter w:val="1"/>
          <w:wAfter w:w="1648" w:type="dxa"/>
          <w:trHeight w:val="315"/>
        </w:trPr>
        <w:tc>
          <w:tcPr>
            <w:tcW w:w="5880" w:type="dxa"/>
            <w:gridSpan w:val="2"/>
            <w:noWrap/>
            <w:vAlign w:val="center"/>
            <w:hideMark/>
          </w:tcPr>
          <w:p w14:paraId="4D2BE32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Suavizar Herrajes de Balatas</w:t>
            </w:r>
          </w:p>
        </w:tc>
        <w:tc>
          <w:tcPr>
            <w:tcW w:w="1648" w:type="dxa"/>
            <w:vAlign w:val="center"/>
            <w:hideMark/>
          </w:tcPr>
          <w:p w14:paraId="27B5ADE7" w14:textId="3BAE8A0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D8B1BD1" w14:textId="77777777" w:rsidTr="006C6F38">
        <w:trPr>
          <w:gridAfter w:val="1"/>
          <w:wAfter w:w="1648" w:type="dxa"/>
          <w:trHeight w:val="315"/>
        </w:trPr>
        <w:tc>
          <w:tcPr>
            <w:tcW w:w="5880" w:type="dxa"/>
            <w:gridSpan w:val="2"/>
            <w:noWrap/>
            <w:vAlign w:val="center"/>
            <w:hideMark/>
          </w:tcPr>
          <w:p w14:paraId="64B59F1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Resortes de Balatas</w:t>
            </w:r>
          </w:p>
        </w:tc>
        <w:tc>
          <w:tcPr>
            <w:tcW w:w="1648" w:type="dxa"/>
            <w:vAlign w:val="center"/>
            <w:hideMark/>
          </w:tcPr>
          <w:p w14:paraId="26A4DBA5" w14:textId="3131FB7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53006A5" w14:textId="77777777" w:rsidTr="006C6F38">
        <w:trPr>
          <w:gridAfter w:val="1"/>
          <w:wAfter w:w="1648" w:type="dxa"/>
          <w:trHeight w:val="315"/>
        </w:trPr>
        <w:tc>
          <w:tcPr>
            <w:tcW w:w="5880" w:type="dxa"/>
            <w:gridSpan w:val="2"/>
            <w:noWrap/>
            <w:vAlign w:val="center"/>
            <w:hideMark/>
          </w:tcPr>
          <w:p w14:paraId="7CB6D05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repuesto de caliper </w:t>
            </w:r>
          </w:p>
        </w:tc>
        <w:tc>
          <w:tcPr>
            <w:tcW w:w="1648" w:type="dxa"/>
            <w:vAlign w:val="center"/>
            <w:hideMark/>
          </w:tcPr>
          <w:p w14:paraId="0C640C14" w14:textId="76C0DD4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lang w:eastAsia="es-MX"/>
              </w:rPr>
            </w:pPr>
            <w:r w:rsidRPr="00B62D31">
              <w:rPr>
                <w:rFonts w:ascii="ColaborateLight" w:eastAsia="Times New Roman" w:hAnsi="ColaborateLight" w:cs="Calibri"/>
                <w:bCs/>
                <w:lang w:eastAsia="es-MX"/>
              </w:rPr>
              <w:t>Mano de Obra</w:t>
            </w:r>
          </w:p>
        </w:tc>
      </w:tr>
      <w:tr w:rsidR="006C6F38" w:rsidRPr="00B62D31" w14:paraId="560FDF27" w14:textId="77777777" w:rsidTr="006C6F38">
        <w:trPr>
          <w:gridAfter w:val="1"/>
          <w:wAfter w:w="1648" w:type="dxa"/>
          <w:trHeight w:val="315"/>
        </w:trPr>
        <w:tc>
          <w:tcPr>
            <w:tcW w:w="5880" w:type="dxa"/>
            <w:gridSpan w:val="2"/>
            <w:noWrap/>
            <w:vAlign w:val="center"/>
            <w:hideMark/>
          </w:tcPr>
          <w:p w14:paraId="4E7BEEA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sistema ABS</w:t>
            </w:r>
          </w:p>
        </w:tc>
        <w:tc>
          <w:tcPr>
            <w:tcW w:w="1648" w:type="dxa"/>
            <w:vAlign w:val="center"/>
            <w:hideMark/>
          </w:tcPr>
          <w:p w14:paraId="037FBA04" w14:textId="0A9A34B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lang w:eastAsia="es-MX"/>
              </w:rPr>
            </w:pPr>
            <w:r w:rsidRPr="00B62D31">
              <w:rPr>
                <w:rFonts w:ascii="ColaborateLight" w:eastAsia="Times New Roman" w:hAnsi="ColaborateLight" w:cs="Calibri"/>
                <w:bCs/>
                <w:lang w:eastAsia="es-MX"/>
              </w:rPr>
              <w:t>Mano de Obra</w:t>
            </w:r>
          </w:p>
        </w:tc>
      </w:tr>
      <w:tr w:rsidR="006C6F38" w:rsidRPr="00B62D31" w14:paraId="5AB576DB" w14:textId="77777777" w:rsidTr="006C6F38">
        <w:trPr>
          <w:gridAfter w:val="1"/>
          <w:wAfter w:w="1648" w:type="dxa"/>
          <w:trHeight w:val="315"/>
        </w:trPr>
        <w:tc>
          <w:tcPr>
            <w:tcW w:w="5880" w:type="dxa"/>
            <w:gridSpan w:val="2"/>
            <w:noWrap/>
            <w:vAlign w:val="center"/>
            <w:hideMark/>
          </w:tcPr>
          <w:p w14:paraId="39F0C1B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sensor skid control</w:t>
            </w:r>
          </w:p>
        </w:tc>
        <w:tc>
          <w:tcPr>
            <w:tcW w:w="1648" w:type="dxa"/>
            <w:vAlign w:val="center"/>
            <w:hideMark/>
          </w:tcPr>
          <w:p w14:paraId="64458969" w14:textId="4054A41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lang w:eastAsia="es-MX"/>
              </w:rPr>
            </w:pPr>
            <w:r w:rsidRPr="00B62D31">
              <w:rPr>
                <w:rFonts w:ascii="ColaborateLight" w:eastAsia="Times New Roman" w:hAnsi="ColaborateLight" w:cs="Calibri"/>
                <w:bCs/>
                <w:lang w:eastAsia="es-MX"/>
              </w:rPr>
              <w:t>Mano de Obra</w:t>
            </w:r>
          </w:p>
        </w:tc>
      </w:tr>
      <w:tr w:rsidR="006C6F38" w:rsidRPr="00B62D31" w14:paraId="63656E06" w14:textId="77777777" w:rsidTr="006C6F38">
        <w:trPr>
          <w:gridAfter w:val="1"/>
          <w:wAfter w:w="1648" w:type="dxa"/>
          <w:trHeight w:val="315"/>
        </w:trPr>
        <w:tc>
          <w:tcPr>
            <w:tcW w:w="5880" w:type="dxa"/>
            <w:gridSpan w:val="2"/>
            <w:noWrap/>
            <w:vAlign w:val="center"/>
            <w:hideMark/>
          </w:tcPr>
          <w:p w14:paraId="7E9D971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disco de rueda delantero </w:t>
            </w:r>
          </w:p>
        </w:tc>
        <w:tc>
          <w:tcPr>
            <w:tcW w:w="1648" w:type="dxa"/>
            <w:vAlign w:val="center"/>
            <w:hideMark/>
          </w:tcPr>
          <w:p w14:paraId="7EBAE80E" w14:textId="5A8E343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lang w:eastAsia="es-MX"/>
              </w:rPr>
            </w:pPr>
            <w:r w:rsidRPr="00B62D31">
              <w:rPr>
                <w:rFonts w:ascii="ColaborateLight" w:eastAsia="Times New Roman" w:hAnsi="ColaborateLight" w:cs="Calibri"/>
                <w:bCs/>
                <w:lang w:eastAsia="es-MX"/>
              </w:rPr>
              <w:t>Mano de Obra</w:t>
            </w:r>
          </w:p>
        </w:tc>
      </w:tr>
      <w:tr w:rsidR="006C6F38" w:rsidRPr="00B62D31" w14:paraId="421B9E68" w14:textId="77777777" w:rsidTr="006C6F38">
        <w:trPr>
          <w:gridAfter w:val="1"/>
          <w:wAfter w:w="1648" w:type="dxa"/>
          <w:trHeight w:val="315"/>
        </w:trPr>
        <w:tc>
          <w:tcPr>
            <w:tcW w:w="5880" w:type="dxa"/>
            <w:gridSpan w:val="2"/>
            <w:noWrap/>
            <w:vAlign w:val="center"/>
            <w:hideMark/>
          </w:tcPr>
          <w:p w14:paraId="453ACFA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disco de rueda trasero </w:t>
            </w:r>
          </w:p>
        </w:tc>
        <w:tc>
          <w:tcPr>
            <w:tcW w:w="1648" w:type="dxa"/>
            <w:vAlign w:val="center"/>
            <w:hideMark/>
          </w:tcPr>
          <w:p w14:paraId="7C3CC341" w14:textId="1C75181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lang w:eastAsia="es-MX"/>
              </w:rPr>
            </w:pPr>
            <w:r w:rsidRPr="00B62D31">
              <w:rPr>
                <w:rFonts w:ascii="ColaborateLight" w:eastAsia="Times New Roman" w:hAnsi="ColaborateLight" w:cs="Calibri"/>
                <w:bCs/>
                <w:lang w:eastAsia="es-MX"/>
              </w:rPr>
              <w:t>Mano de Obra</w:t>
            </w:r>
          </w:p>
        </w:tc>
      </w:tr>
      <w:tr w:rsidR="006C6F38" w:rsidRPr="00B62D31" w14:paraId="2D8B17DD" w14:textId="005FDA74" w:rsidTr="006C6F38">
        <w:trPr>
          <w:trHeight w:val="315"/>
        </w:trPr>
        <w:tc>
          <w:tcPr>
            <w:tcW w:w="7528" w:type="dxa"/>
            <w:gridSpan w:val="3"/>
            <w:vAlign w:val="center"/>
            <w:hideMark/>
          </w:tcPr>
          <w:p w14:paraId="38C9B755" w14:textId="77777777" w:rsidR="006C6F38" w:rsidRPr="00B62D31" w:rsidRDefault="006C6F38" w:rsidP="000A7317">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lang w:eastAsia="es-MX"/>
              </w:rPr>
            </w:pPr>
          </w:p>
        </w:tc>
        <w:tc>
          <w:tcPr>
            <w:tcW w:w="1648" w:type="dxa"/>
            <w:vAlign w:val="center"/>
          </w:tcPr>
          <w:p w14:paraId="784C4704" w14:textId="532AE1FB" w:rsidR="006C6F38" w:rsidRPr="00B62D31" w:rsidRDefault="006C6F38">
            <w:pPr>
              <w:spacing w:after="0" w:line="240" w:lineRule="auto"/>
              <w:rPr>
                <w:rFonts w:ascii="ColaborateLight" w:hAnsi="ColaborateLight"/>
              </w:rPr>
            </w:pPr>
          </w:p>
        </w:tc>
      </w:tr>
      <w:tr w:rsidR="006C6F38" w:rsidRPr="00B62D31" w14:paraId="28D604D3" w14:textId="77777777" w:rsidTr="006C6F38">
        <w:trPr>
          <w:gridAfter w:val="2"/>
          <w:wAfter w:w="3296" w:type="dxa"/>
          <w:trHeight w:val="315"/>
        </w:trPr>
        <w:tc>
          <w:tcPr>
            <w:tcW w:w="5880" w:type="dxa"/>
            <w:gridSpan w:val="2"/>
            <w:noWrap/>
            <w:vAlign w:val="center"/>
            <w:hideMark/>
          </w:tcPr>
          <w:p w14:paraId="4C1F46E9" w14:textId="77777777" w:rsidR="006C6F38" w:rsidRPr="00B62D31" w:rsidRDefault="006C6F38" w:rsidP="000A7317">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i/>
                <w:iCs/>
                <w:color w:val="000000"/>
                <w:lang w:eastAsia="es-MX"/>
              </w:rPr>
            </w:pPr>
            <w:r w:rsidRPr="00B62D31">
              <w:rPr>
                <w:rFonts w:ascii="ColaborateLight" w:eastAsia="Times New Roman" w:hAnsi="ColaborateLight" w:cs="Calibri"/>
                <w:b/>
                <w:bCs/>
                <w:i/>
                <w:iCs/>
                <w:color w:val="000000"/>
                <w:lang w:eastAsia="es-MX"/>
              </w:rPr>
              <w:t>9. Sistema Eléctrico</w:t>
            </w:r>
          </w:p>
        </w:tc>
      </w:tr>
      <w:tr w:rsidR="006C6F38" w:rsidRPr="00B62D31" w14:paraId="5E0ACFE1" w14:textId="77777777" w:rsidTr="006C6F38">
        <w:trPr>
          <w:gridAfter w:val="1"/>
          <w:wAfter w:w="1648" w:type="dxa"/>
          <w:trHeight w:val="315"/>
        </w:trPr>
        <w:tc>
          <w:tcPr>
            <w:tcW w:w="5880" w:type="dxa"/>
            <w:gridSpan w:val="2"/>
            <w:noWrap/>
            <w:vAlign w:val="center"/>
            <w:hideMark/>
          </w:tcPr>
          <w:p w14:paraId="3583CA2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Switch de encendido </w:t>
            </w:r>
          </w:p>
        </w:tc>
        <w:tc>
          <w:tcPr>
            <w:tcW w:w="1648" w:type="dxa"/>
            <w:vAlign w:val="center"/>
            <w:hideMark/>
          </w:tcPr>
          <w:p w14:paraId="1BEFEAAE" w14:textId="604C0DB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EDABA80" w14:textId="77777777" w:rsidTr="006C6F38">
        <w:trPr>
          <w:gridAfter w:val="1"/>
          <w:wAfter w:w="1648" w:type="dxa"/>
          <w:trHeight w:val="315"/>
        </w:trPr>
        <w:tc>
          <w:tcPr>
            <w:tcW w:w="5880" w:type="dxa"/>
            <w:gridSpan w:val="2"/>
            <w:noWrap/>
            <w:vAlign w:val="center"/>
            <w:hideMark/>
          </w:tcPr>
          <w:p w14:paraId="5FD5CD3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Acumulador</w:t>
            </w:r>
          </w:p>
        </w:tc>
        <w:tc>
          <w:tcPr>
            <w:tcW w:w="1648" w:type="dxa"/>
            <w:vAlign w:val="center"/>
            <w:hideMark/>
          </w:tcPr>
          <w:p w14:paraId="282DC491" w14:textId="143DDA5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92A9022" w14:textId="77777777" w:rsidTr="006C6F38">
        <w:trPr>
          <w:gridAfter w:val="1"/>
          <w:wAfter w:w="1648" w:type="dxa"/>
          <w:trHeight w:val="315"/>
        </w:trPr>
        <w:tc>
          <w:tcPr>
            <w:tcW w:w="5880" w:type="dxa"/>
            <w:gridSpan w:val="2"/>
            <w:noWrap/>
            <w:vAlign w:val="center"/>
            <w:hideMark/>
          </w:tcPr>
          <w:p w14:paraId="2831B9D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Alternador</w:t>
            </w:r>
          </w:p>
        </w:tc>
        <w:tc>
          <w:tcPr>
            <w:tcW w:w="1648" w:type="dxa"/>
            <w:vAlign w:val="center"/>
            <w:hideMark/>
          </w:tcPr>
          <w:p w14:paraId="16B2170A" w14:textId="6484A17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D28579F" w14:textId="77777777" w:rsidTr="006C6F38">
        <w:trPr>
          <w:gridAfter w:val="1"/>
          <w:wAfter w:w="1648" w:type="dxa"/>
          <w:trHeight w:val="315"/>
        </w:trPr>
        <w:tc>
          <w:tcPr>
            <w:tcW w:w="5880" w:type="dxa"/>
            <w:gridSpan w:val="2"/>
            <w:noWrap/>
            <w:vAlign w:val="center"/>
            <w:hideMark/>
          </w:tcPr>
          <w:p w14:paraId="00E8365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Armadura</w:t>
            </w:r>
          </w:p>
        </w:tc>
        <w:tc>
          <w:tcPr>
            <w:tcW w:w="1648" w:type="dxa"/>
            <w:vAlign w:val="center"/>
            <w:hideMark/>
          </w:tcPr>
          <w:p w14:paraId="6779F7E7" w14:textId="583F9B8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C43366B" w14:textId="77777777" w:rsidTr="006C6F38">
        <w:trPr>
          <w:gridAfter w:val="1"/>
          <w:wAfter w:w="1648" w:type="dxa"/>
          <w:trHeight w:val="315"/>
        </w:trPr>
        <w:tc>
          <w:tcPr>
            <w:tcW w:w="5880" w:type="dxa"/>
            <w:gridSpan w:val="2"/>
            <w:noWrap/>
            <w:vAlign w:val="center"/>
            <w:hideMark/>
          </w:tcPr>
          <w:p w14:paraId="1FB659F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Juego de campos</w:t>
            </w:r>
          </w:p>
        </w:tc>
        <w:tc>
          <w:tcPr>
            <w:tcW w:w="1648" w:type="dxa"/>
            <w:vAlign w:val="center"/>
            <w:hideMark/>
          </w:tcPr>
          <w:p w14:paraId="31A6EF9D" w14:textId="3E1E453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5C6E5DF" w14:textId="77777777" w:rsidTr="006C6F38">
        <w:trPr>
          <w:gridAfter w:val="1"/>
          <w:wAfter w:w="1648" w:type="dxa"/>
          <w:trHeight w:val="315"/>
        </w:trPr>
        <w:tc>
          <w:tcPr>
            <w:tcW w:w="5880" w:type="dxa"/>
            <w:gridSpan w:val="2"/>
            <w:noWrap/>
            <w:vAlign w:val="center"/>
            <w:hideMark/>
          </w:tcPr>
          <w:p w14:paraId="698BA5A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Solenoide</w:t>
            </w:r>
          </w:p>
        </w:tc>
        <w:tc>
          <w:tcPr>
            <w:tcW w:w="1648" w:type="dxa"/>
            <w:vAlign w:val="center"/>
            <w:hideMark/>
          </w:tcPr>
          <w:p w14:paraId="2D5EB808" w14:textId="4EB86D1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4AA9E60" w14:textId="77777777" w:rsidTr="006C6F38">
        <w:trPr>
          <w:gridAfter w:val="1"/>
          <w:wAfter w:w="1648" w:type="dxa"/>
          <w:trHeight w:val="315"/>
        </w:trPr>
        <w:tc>
          <w:tcPr>
            <w:tcW w:w="5880" w:type="dxa"/>
            <w:gridSpan w:val="2"/>
            <w:noWrap/>
            <w:vAlign w:val="center"/>
            <w:hideMark/>
          </w:tcPr>
          <w:p w14:paraId="5A6D631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Regulador</w:t>
            </w:r>
          </w:p>
        </w:tc>
        <w:tc>
          <w:tcPr>
            <w:tcW w:w="1648" w:type="dxa"/>
            <w:vAlign w:val="center"/>
            <w:hideMark/>
          </w:tcPr>
          <w:p w14:paraId="31805E33" w14:textId="1424296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78CD137" w14:textId="77777777" w:rsidTr="006C6F38">
        <w:trPr>
          <w:gridAfter w:val="1"/>
          <w:wAfter w:w="1648" w:type="dxa"/>
          <w:trHeight w:val="315"/>
        </w:trPr>
        <w:tc>
          <w:tcPr>
            <w:tcW w:w="5880" w:type="dxa"/>
            <w:gridSpan w:val="2"/>
            <w:noWrap/>
            <w:vAlign w:val="center"/>
            <w:hideMark/>
          </w:tcPr>
          <w:p w14:paraId="408A862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Rotor</w:t>
            </w:r>
          </w:p>
        </w:tc>
        <w:tc>
          <w:tcPr>
            <w:tcW w:w="1648" w:type="dxa"/>
            <w:vAlign w:val="center"/>
            <w:hideMark/>
          </w:tcPr>
          <w:p w14:paraId="1D49E96E" w14:textId="5B4DDB1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C636912" w14:textId="77777777" w:rsidTr="006C6F38">
        <w:trPr>
          <w:gridAfter w:val="1"/>
          <w:wAfter w:w="1648" w:type="dxa"/>
          <w:trHeight w:val="315"/>
        </w:trPr>
        <w:tc>
          <w:tcPr>
            <w:tcW w:w="5880" w:type="dxa"/>
            <w:gridSpan w:val="2"/>
            <w:noWrap/>
            <w:vAlign w:val="center"/>
            <w:hideMark/>
          </w:tcPr>
          <w:p w14:paraId="304303E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Campana</w:t>
            </w:r>
          </w:p>
        </w:tc>
        <w:tc>
          <w:tcPr>
            <w:tcW w:w="1648" w:type="dxa"/>
            <w:vAlign w:val="center"/>
            <w:hideMark/>
          </w:tcPr>
          <w:p w14:paraId="15FA3F84" w14:textId="6566806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6E2808A" w14:textId="77777777" w:rsidTr="006C6F38">
        <w:trPr>
          <w:gridAfter w:val="1"/>
          <w:wAfter w:w="1648" w:type="dxa"/>
          <w:trHeight w:val="315"/>
        </w:trPr>
        <w:tc>
          <w:tcPr>
            <w:tcW w:w="5880" w:type="dxa"/>
            <w:gridSpan w:val="2"/>
            <w:noWrap/>
            <w:vAlign w:val="center"/>
            <w:hideMark/>
          </w:tcPr>
          <w:p w14:paraId="4CC2A14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Tapa trasera</w:t>
            </w:r>
          </w:p>
        </w:tc>
        <w:tc>
          <w:tcPr>
            <w:tcW w:w="1648" w:type="dxa"/>
            <w:vAlign w:val="center"/>
            <w:hideMark/>
          </w:tcPr>
          <w:p w14:paraId="61B1A3B7" w14:textId="73C5BCC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AEC16CA" w14:textId="77777777" w:rsidTr="006C6F38">
        <w:trPr>
          <w:gridAfter w:val="1"/>
          <w:wAfter w:w="1648" w:type="dxa"/>
          <w:trHeight w:val="315"/>
        </w:trPr>
        <w:tc>
          <w:tcPr>
            <w:tcW w:w="5880" w:type="dxa"/>
            <w:gridSpan w:val="2"/>
            <w:noWrap/>
            <w:vAlign w:val="center"/>
            <w:hideMark/>
          </w:tcPr>
          <w:p w14:paraId="6A6A1EE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Motor de limpiaparabrisas</w:t>
            </w:r>
          </w:p>
        </w:tc>
        <w:tc>
          <w:tcPr>
            <w:tcW w:w="1648" w:type="dxa"/>
            <w:vAlign w:val="center"/>
            <w:hideMark/>
          </w:tcPr>
          <w:p w14:paraId="043045A2" w14:textId="706718B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47B0343" w14:textId="77777777" w:rsidTr="006C6F38">
        <w:trPr>
          <w:gridAfter w:val="1"/>
          <w:wAfter w:w="1648" w:type="dxa"/>
          <w:trHeight w:val="315"/>
        </w:trPr>
        <w:tc>
          <w:tcPr>
            <w:tcW w:w="5880" w:type="dxa"/>
            <w:gridSpan w:val="2"/>
            <w:noWrap/>
            <w:vAlign w:val="center"/>
            <w:hideMark/>
          </w:tcPr>
          <w:p w14:paraId="5E33336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Bendix</w:t>
            </w:r>
          </w:p>
        </w:tc>
        <w:tc>
          <w:tcPr>
            <w:tcW w:w="1648" w:type="dxa"/>
            <w:vAlign w:val="center"/>
            <w:hideMark/>
          </w:tcPr>
          <w:p w14:paraId="6D47BF19" w14:textId="4C7D1EA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66884D8" w14:textId="77777777" w:rsidTr="006C6F38">
        <w:trPr>
          <w:gridAfter w:val="1"/>
          <w:wAfter w:w="1648" w:type="dxa"/>
          <w:trHeight w:val="315"/>
        </w:trPr>
        <w:tc>
          <w:tcPr>
            <w:tcW w:w="5880" w:type="dxa"/>
            <w:gridSpan w:val="2"/>
            <w:noWrap/>
            <w:vAlign w:val="center"/>
            <w:hideMark/>
          </w:tcPr>
          <w:p w14:paraId="2E3911C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Satélite completo</w:t>
            </w:r>
          </w:p>
        </w:tc>
        <w:tc>
          <w:tcPr>
            <w:tcW w:w="1648" w:type="dxa"/>
            <w:vAlign w:val="center"/>
            <w:hideMark/>
          </w:tcPr>
          <w:p w14:paraId="5E6CFE66" w14:textId="5A05EAD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71A0BB4" w14:textId="77777777" w:rsidTr="006C6F38">
        <w:trPr>
          <w:gridAfter w:val="1"/>
          <w:wAfter w:w="1648" w:type="dxa"/>
          <w:trHeight w:val="315"/>
        </w:trPr>
        <w:tc>
          <w:tcPr>
            <w:tcW w:w="5880" w:type="dxa"/>
            <w:gridSpan w:val="2"/>
            <w:noWrap/>
            <w:vAlign w:val="center"/>
            <w:hideMark/>
          </w:tcPr>
          <w:p w14:paraId="42BD1AA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Bulbo de stop</w:t>
            </w:r>
          </w:p>
        </w:tc>
        <w:tc>
          <w:tcPr>
            <w:tcW w:w="1648" w:type="dxa"/>
            <w:vAlign w:val="center"/>
            <w:hideMark/>
          </w:tcPr>
          <w:p w14:paraId="6BB342E4" w14:textId="4AE7DA5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FBABA1C" w14:textId="77777777" w:rsidTr="006C6F38">
        <w:trPr>
          <w:gridAfter w:val="1"/>
          <w:wAfter w:w="1648" w:type="dxa"/>
          <w:trHeight w:val="315"/>
        </w:trPr>
        <w:tc>
          <w:tcPr>
            <w:tcW w:w="5880" w:type="dxa"/>
            <w:gridSpan w:val="2"/>
            <w:noWrap/>
            <w:vAlign w:val="center"/>
            <w:hideMark/>
          </w:tcPr>
          <w:p w14:paraId="1D3FE15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carga de batería</w:t>
            </w:r>
          </w:p>
        </w:tc>
        <w:tc>
          <w:tcPr>
            <w:tcW w:w="1648" w:type="dxa"/>
            <w:vAlign w:val="center"/>
            <w:hideMark/>
          </w:tcPr>
          <w:p w14:paraId="36B598FC" w14:textId="5FF3A0B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FA57478" w14:textId="77777777" w:rsidTr="006C6F38">
        <w:trPr>
          <w:gridAfter w:val="1"/>
          <w:wAfter w:w="1648" w:type="dxa"/>
          <w:trHeight w:val="315"/>
        </w:trPr>
        <w:tc>
          <w:tcPr>
            <w:tcW w:w="5880" w:type="dxa"/>
            <w:gridSpan w:val="2"/>
            <w:noWrap/>
            <w:vAlign w:val="center"/>
            <w:hideMark/>
          </w:tcPr>
          <w:p w14:paraId="6982B7B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Juego de bujes</w:t>
            </w:r>
          </w:p>
        </w:tc>
        <w:tc>
          <w:tcPr>
            <w:tcW w:w="1648" w:type="dxa"/>
            <w:vAlign w:val="center"/>
            <w:hideMark/>
          </w:tcPr>
          <w:p w14:paraId="56CE9E8D" w14:textId="6293078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EA1C56E" w14:textId="77777777" w:rsidTr="006C6F38">
        <w:trPr>
          <w:gridAfter w:val="1"/>
          <w:wAfter w:w="1648" w:type="dxa"/>
          <w:trHeight w:val="315"/>
        </w:trPr>
        <w:tc>
          <w:tcPr>
            <w:tcW w:w="5880" w:type="dxa"/>
            <w:gridSpan w:val="2"/>
            <w:noWrap/>
            <w:vAlign w:val="center"/>
            <w:hideMark/>
          </w:tcPr>
          <w:p w14:paraId="1971F2F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Juego de carbones</w:t>
            </w:r>
          </w:p>
        </w:tc>
        <w:tc>
          <w:tcPr>
            <w:tcW w:w="1648" w:type="dxa"/>
            <w:vAlign w:val="center"/>
            <w:hideMark/>
          </w:tcPr>
          <w:p w14:paraId="4383B41E" w14:textId="3D3F21F2"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524EAD1" w14:textId="77777777" w:rsidTr="006C6F38">
        <w:trPr>
          <w:gridAfter w:val="1"/>
          <w:wAfter w:w="1648" w:type="dxa"/>
          <w:trHeight w:val="315"/>
        </w:trPr>
        <w:tc>
          <w:tcPr>
            <w:tcW w:w="5880" w:type="dxa"/>
            <w:gridSpan w:val="2"/>
            <w:noWrap/>
            <w:vAlign w:val="center"/>
            <w:hideMark/>
          </w:tcPr>
          <w:p w14:paraId="0F1FE15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Motor de arranque</w:t>
            </w:r>
          </w:p>
        </w:tc>
        <w:tc>
          <w:tcPr>
            <w:tcW w:w="1648" w:type="dxa"/>
            <w:vAlign w:val="center"/>
            <w:hideMark/>
          </w:tcPr>
          <w:p w14:paraId="55144196" w14:textId="14BF0C8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29018C6" w14:textId="77777777" w:rsidTr="006C6F38">
        <w:trPr>
          <w:gridAfter w:val="1"/>
          <w:wAfter w:w="1648" w:type="dxa"/>
          <w:trHeight w:val="315"/>
        </w:trPr>
        <w:tc>
          <w:tcPr>
            <w:tcW w:w="5880" w:type="dxa"/>
            <w:gridSpan w:val="2"/>
            <w:noWrap/>
            <w:vAlign w:val="center"/>
            <w:hideMark/>
          </w:tcPr>
          <w:p w14:paraId="745106C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Placa de diodos</w:t>
            </w:r>
          </w:p>
        </w:tc>
        <w:tc>
          <w:tcPr>
            <w:tcW w:w="1648" w:type="dxa"/>
            <w:vAlign w:val="center"/>
            <w:hideMark/>
          </w:tcPr>
          <w:p w14:paraId="637ECD1F" w14:textId="7A17FC5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037FC85" w14:textId="77777777" w:rsidTr="006C6F38">
        <w:trPr>
          <w:gridAfter w:val="1"/>
          <w:wAfter w:w="1648" w:type="dxa"/>
          <w:trHeight w:val="315"/>
        </w:trPr>
        <w:tc>
          <w:tcPr>
            <w:tcW w:w="5880" w:type="dxa"/>
            <w:gridSpan w:val="2"/>
            <w:noWrap/>
            <w:vAlign w:val="center"/>
            <w:hideMark/>
          </w:tcPr>
          <w:p w14:paraId="3D1316B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porta cepillos</w:t>
            </w:r>
          </w:p>
        </w:tc>
        <w:tc>
          <w:tcPr>
            <w:tcW w:w="1648" w:type="dxa"/>
            <w:vAlign w:val="center"/>
            <w:hideMark/>
          </w:tcPr>
          <w:p w14:paraId="205BE39F" w14:textId="78287EE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250B484" w14:textId="77777777" w:rsidTr="006C6F38">
        <w:trPr>
          <w:gridAfter w:val="1"/>
          <w:wAfter w:w="1648" w:type="dxa"/>
          <w:trHeight w:val="315"/>
        </w:trPr>
        <w:tc>
          <w:tcPr>
            <w:tcW w:w="5880" w:type="dxa"/>
            <w:gridSpan w:val="2"/>
            <w:noWrap/>
            <w:vAlign w:val="center"/>
            <w:hideMark/>
          </w:tcPr>
          <w:p w14:paraId="7EDF1EC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lastRenderedPageBreak/>
              <w:t>Relay 5 puntas convencional</w:t>
            </w:r>
          </w:p>
        </w:tc>
        <w:tc>
          <w:tcPr>
            <w:tcW w:w="1648" w:type="dxa"/>
            <w:vAlign w:val="center"/>
            <w:hideMark/>
          </w:tcPr>
          <w:p w14:paraId="50ADB049" w14:textId="53AFCE3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BEC4F95" w14:textId="77777777" w:rsidTr="006C6F38">
        <w:trPr>
          <w:gridAfter w:val="1"/>
          <w:wAfter w:w="1648" w:type="dxa"/>
          <w:trHeight w:val="315"/>
        </w:trPr>
        <w:tc>
          <w:tcPr>
            <w:tcW w:w="5880" w:type="dxa"/>
            <w:gridSpan w:val="2"/>
            <w:noWrap/>
            <w:vAlign w:val="center"/>
            <w:hideMark/>
          </w:tcPr>
          <w:p w14:paraId="5D29F72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Soporte para batería</w:t>
            </w:r>
          </w:p>
        </w:tc>
        <w:tc>
          <w:tcPr>
            <w:tcW w:w="1648" w:type="dxa"/>
            <w:vAlign w:val="center"/>
            <w:hideMark/>
          </w:tcPr>
          <w:p w14:paraId="2DFC87A3" w14:textId="39AE099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E996F2F" w14:textId="77777777" w:rsidTr="006C6F38">
        <w:trPr>
          <w:gridAfter w:val="1"/>
          <w:wAfter w:w="1648" w:type="dxa"/>
          <w:trHeight w:val="315"/>
        </w:trPr>
        <w:tc>
          <w:tcPr>
            <w:tcW w:w="5880" w:type="dxa"/>
            <w:gridSpan w:val="2"/>
            <w:noWrap/>
            <w:vAlign w:val="center"/>
            <w:hideMark/>
          </w:tcPr>
          <w:p w14:paraId="43B5D90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Terminal para batería</w:t>
            </w:r>
          </w:p>
        </w:tc>
        <w:tc>
          <w:tcPr>
            <w:tcW w:w="1648" w:type="dxa"/>
            <w:vAlign w:val="center"/>
            <w:hideMark/>
          </w:tcPr>
          <w:p w14:paraId="3253A97A" w14:textId="375FCD9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42BA698" w14:textId="77777777" w:rsidTr="006C6F38">
        <w:trPr>
          <w:gridAfter w:val="1"/>
          <w:wAfter w:w="1648" w:type="dxa"/>
          <w:trHeight w:val="315"/>
        </w:trPr>
        <w:tc>
          <w:tcPr>
            <w:tcW w:w="5880" w:type="dxa"/>
            <w:gridSpan w:val="2"/>
            <w:noWrap/>
            <w:vAlign w:val="center"/>
            <w:hideMark/>
          </w:tcPr>
          <w:p w14:paraId="6F4B2AF3"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Unidad delantera completa</w:t>
            </w:r>
          </w:p>
        </w:tc>
        <w:tc>
          <w:tcPr>
            <w:tcW w:w="1648" w:type="dxa"/>
            <w:vAlign w:val="center"/>
            <w:hideMark/>
          </w:tcPr>
          <w:p w14:paraId="31BB940E" w14:textId="11D246D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44BAA07" w14:textId="77777777" w:rsidTr="006C6F38">
        <w:trPr>
          <w:gridAfter w:val="1"/>
          <w:wAfter w:w="1648" w:type="dxa"/>
          <w:trHeight w:val="315"/>
        </w:trPr>
        <w:tc>
          <w:tcPr>
            <w:tcW w:w="5880" w:type="dxa"/>
            <w:gridSpan w:val="2"/>
            <w:noWrap/>
            <w:vAlign w:val="center"/>
            <w:hideMark/>
          </w:tcPr>
          <w:p w14:paraId="19A2CFF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Calavera trasera</w:t>
            </w:r>
          </w:p>
        </w:tc>
        <w:tc>
          <w:tcPr>
            <w:tcW w:w="1648" w:type="dxa"/>
            <w:vAlign w:val="center"/>
            <w:hideMark/>
          </w:tcPr>
          <w:p w14:paraId="1610F9CB" w14:textId="7AAA308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E2DD3B8" w14:textId="77777777" w:rsidTr="006C6F38">
        <w:trPr>
          <w:gridAfter w:val="1"/>
          <w:wAfter w:w="1648" w:type="dxa"/>
          <w:trHeight w:val="315"/>
        </w:trPr>
        <w:tc>
          <w:tcPr>
            <w:tcW w:w="5880" w:type="dxa"/>
            <w:gridSpan w:val="2"/>
            <w:noWrap/>
            <w:vAlign w:val="center"/>
            <w:hideMark/>
          </w:tcPr>
          <w:p w14:paraId="05C69AC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Foco de unidad</w:t>
            </w:r>
          </w:p>
        </w:tc>
        <w:tc>
          <w:tcPr>
            <w:tcW w:w="1648" w:type="dxa"/>
            <w:vAlign w:val="center"/>
            <w:hideMark/>
          </w:tcPr>
          <w:p w14:paraId="2F2B60D0" w14:textId="493CF99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5D63EC2" w14:textId="77777777" w:rsidTr="006C6F38">
        <w:trPr>
          <w:gridAfter w:val="1"/>
          <w:wAfter w:w="1648" w:type="dxa"/>
          <w:trHeight w:val="315"/>
        </w:trPr>
        <w:tc>
          <w:tcPr>
            <w:tcW w:w="5880" w:type="dxa"/>
            <w:gridSpan w:val="2"/>
            <w:noWrap/>
            <w:vAlign w:val="center"/>
            <w:hideMark/>
          </w:tcPr>
          <w:p w14:paraId="2F20109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Foco de calavera</w:t>
            </w:r>
          </w:p>
        </w:tc>
        <w:tc>
          <w:tcPr>
            <w:tcW w:w="1648" w:type="dxa"/>
            <w:vAlign w:val="center"/>
            <w:hideMark/>
          </w:tcPr>
          <w:p w14:paraId="7C2A178C" w14:textId="077C4A1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416DAB9" w14:textId="77777777" w:rsidTr="006C6F38">
        <w:trPr>
          <w:gridAfter w:val="1"/>
          <w:wAfter w:w="1648" w:type="dxa"/>
          <w:trHeight w:val="315"/>
        </w:trPr>
        <w:tc>
          <w:tcPr>
            <w:tcW w:w="5880" w:type="dxa"/>
            <w:gridSpan w:val="2"/>
            <w:noWrap/>
            <w:vAlign w:val="center"/>
            <w:hideMark/>
          </w:tcPr>
          <w:p w14:paraId="37327DB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Foco de cuarto</w:t>
            </w:r>
          </w:p>
        </w:tc>
        <w:tc>
          <w:tcPr>
            <w:tcW w:w="1648" w:type="dxa"/>
            <w:vAlign w:val="center"/>
            <w:hideMark/>
          </w:tcPr>
          <w:p w14:paraId="270D4B84" w14:textId="3A17856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A69D724" w14:textId="77777777" w:rsidTr="006C6F38">
        <w:trPr>
          <w:gridAfter w:val="1"/>
          <w:wAfter w:w="1648" w:type="dxa"/>
          <w:trHeight w:val="315"/>
        </w:trPr>
        <w:tc>
          <w:tcPr>
            <w:tcW w:w="5880" w:type="dxa"/>
            <w:gridSpan w:val="2"/>
            <w:noWrap/>
            <w:vAlign w:val="center"/>
            <w:hideMark/>
          </w:tcPr>
          <w:p w14:paraId="3BD1C7E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Switch de luces</w:t>
            </w:r>
          </w:p>
        </w:tc>
        <w:tc>
          <w:tcPr>
            <w:tcW w:w="1648" w:type="dxa"/>
            <w:vAlign w:val="center"/>
            <w:hideMark/>
          </w:tcPr>
          <w:p w14:paraId="79EE6A1D" w14:textId="06EE378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2E08972" w14:textId="77777777" w:rsidTr="006C6F38">
        <w:trPr>
          <w:gridAfter w:val="1"/>
          <w:wAfter w:w="1648" w:type="dxa"/>
          <w:trHeight w:val="315"/>
        </w:trPr>
        <w:tc>
          <w:tcPr>
            <w:tcW w:w="5880" w:type="dxa"/>
            <w:gridSpan w:val="2"/>
            <w:noWrap/>
            <w:vAlign w:val="center"/>
            <w:hideMark/>
          </w:tcPr>
          <w:p w14:paraId="596F5C9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Palanca de direccionales</w:t>
            </w:r>
          </w:p>
        </w:tc>
        <w:tc>
          <w:tcPr>
            <w:tcW w:w="1648" w:type="dxa"/>
            <w:vAlign w:val="center"/>
            <w:hideMark/>
          </w:tcPr>
          <w:p w14:paraId="2040D964" w14:textId="5F9498B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6963031" w14:textId="77777777" w:rsidTr="006C6F38">
        <w:trPr>
          <w:gridAfter w:val="1"/>
          <w:wAfter w:w="1648" w:type="dxa"/>
          <w:trHeight w:val="315"/>
        </w:trPr>
        <w:tc>
          <w:tcPr>
            <w:tcW w:w="5880" w:type="dxa"/>
            <w:gridSpan w:val="2"/>
            <w:noWrap/>
            <w:vAlign w:val="center"/>
            <w:hideMark/>
          </w:tcPr>
          <w:p w14:paraId="2B05DC7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Módulo de carrocería (bsm)</w:t>
            </w:r>
          </w:p>
        </w:tc>
        <w:tc>
          <w:tcPr>
            <w:tcW w:w="1648" w:type="dxa"/>
            <w:vAlign w:val="center"/>
            <w:hideMark/>
          </w:tcPr>
          <w:p w14:paraId="1AE88DD7" w14:textId="06E2C93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5B3E9F0" w14:textId="77777777" w:rsidTr="006C6F38">
        <w:trPr>
          <w:gridAfter w:val="1"/>
          <w:wAfter w:w="1648" w:type="dxa"/>
          <w:trHeight w:val="315"/>
        </w:trPr>
        <w:tc>
          <w:tcPr>
            <w:tcW w:w="5880" w:type="dxa"/>
            <w:gridSpan w:val="2"/>
            <w:noWrap/>
            <w:vAlign w:val="center"/>
            <w:hideMark/>
          </w:tcPr>
          <w:p w14:paraId="2AC3C5C2"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Módulo win</w:t>
            </w:r>
          </w:p>
        </w:tc>
        <w:tc>
          <w:tcPr>
            <w:tcW w:w="1648" w:type="dxa"/>
            <w:vAlign w:val="center"/>
            <w:hideMark/>
          </w:tcPr>
          <w:p w14:paraId="338663EA" w14:textId="5DC357D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12F02BC" w14:textId="77777777" w:rsidTr="006C6F38">
        <w:trPr>
          <w:gridAfter w:val="1"/>
          <w:wAfter w:w="1648" w:type="dxa"/>
          <w:trHeight w:val="315"/>
        </w:trPr>
        <w:tc>
          <w:tcPr>
            <w:tcW w:w="5880" w:type="dxa"/>
            <w:gridSpan w:val="2"/>
            <w:noWrap/>
            <w:vAlign w:val="center"/>
            <w:hideMark/>
          </w:tcPr>
          <w:p w14:paraId="2222858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Llave con chip</w:t>
            </w:r>
          </w:p>
        </w:tc>
        <w:tc>
          <w:tcPr>
            <w:tcW w:w="1648" w:type="dxa"/>
            <w:vAlign w:val="center"/>
            <w:hideMark/>
          </w:tcPr>
          <w:p w14:paraId="2169C172" w14:textId="7033C69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06556FD" w14:textId="77777777" w:rsidTr="006C6F38">
        <w:trPr>
          <w:gridAfter w:val="1"/>
          <w:wAfter w:w="1648" w:type="dxa"/>
          <w:trHeight w:val="315"/>
        </w:trPr>
        <w:tc>
          <w:tcPr>
            <w:tcW w:w="5880" w:type="dxa"/>
            <w:gridSpan w:val="2"/>
            <w:noWrap/>
            <w:vAlign w:val="center"/>
            <w:hideMark/>
          </w:tcPr>
          <w:p w14:paraId="3388DBB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Cepillos limpia brisas</w:t>
            </w:r>
          </w:p>
        </w:tc>
        <w:tc>
          <w:tcPr>
            <w:tcW w:w="1648" w:type="dxa"/>
            <w:vAlign w:val="center"/>
            <w:hideMark/>
          </w:tcPr>
          <w:p w14:paraId="2461A0DF" w14:textId="33EA6202"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47A8E59" w14:textId="77777777" w:rsidTr="006C6F38">
        <w:trPr>
          <w:gridAfter w:val="1"/>
          <w:wAfter w:w="1648" w:type="dxa"/>
          <w:trHeight w:val="315"/>
        </w:trPr>
        <w:tc>
          <w:tcPr>
            <w:tcW w:w="5880" w:type="dxa"/>
            <w:gridSpan w:val="2"/>
            <w:noWrap/>
            <w:vAlign w:val="center"/>
            <w:hideMark/>
          </w:tcPr>
          <w:p w14:paraId="5AC708C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Odómetro</w:t>
            </w:r>
          </w:p>
        </w:tc>
        <w:tc>
          <w:tcPr>
            <w:tcW w:w="1648" w:type="dxa"/>
            <w:vAlign w:val="center"/>
            <w:hideMark/>
          </w:tcPr>
          <w:p w14:paraId="20A92844" w14:textId="4B78C8A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2EE24F7" w14:textId="77777777" w:rsidTr="006C6F38">
        <w:trPr>
          <w:gridAfter w:val="1"/>
          <w:wAfter w:w="1648" w:type="dxa"/>
          <w:trHeight w:val="315"/>
        </w:trPr>
        <w:tc>
          <w:tcPr>
            <w:tcW w:w="5880" w:type="dxa"/>
            <w:gridSpan w:val="2"/>
            <w:noWrap/>
            <w:vAlign w:val="center"/>
            <w:hideMark/>
          </w:tcPr>
          <w:p w14:paraId="3CB3B76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Balero de alternador </w:t>
            </w:r>
          </w:p>
        </w:tc>
        <w:tc>
          <w:tcPr>
            <w:tcW w:w="1648" w:type="dxa"/>
            <w:vAlign w:val="center"/>
            <w:hideMark/>
          </w:tcPr>
          <w:p w14:paraId="55901122" w14:textId="5692AA0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C893F2C" w14:textId="77777777" w:rsidTr="006C6F38">
        <w:trPr>
          <w:gridAfter w:val="1"/>
          <w:wAfter w:w="1648" w:type="dxa"/>
          <w:trHeight w:val="315"/>
        </w:trPr>
        <w:tc>
          <w:tcPr>
            <w:tcW w:w="5880" w:type="dxa"/>
            <w:gridSpan w:val="2"/>
            <w:noWrap/>
            <w:vAlign w:val="center"/>
            <w:hideMark/>
          </w:tcPr>
          <w:p w14:paraId="550CC283"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Extator</w:t>
            </w:r>
          </w:p>
        </w:tc>
        <w:tc>
          <w:tcPr>
            <w:tcW w:w="1648" w:type="dxa"/>
            <w:vAlign w:val="center"/>
            <w:hideMark/>
          </w:tcPr>
          <w:p w14:paraId="658F10ED" w14:textId="14745A9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41EB000" w14:textId="77777777" w:rsidTr="006C6F38">
        <w:trPr>
          <w:gridAfter w:val="1"/>
          <w:wAfter w:w="1648" w:type="dxa"/>
          <w:trHeight w:val="315"/>
        </w:trPr>
        <w:tc>
          <w:tcPr>
            <w:tcW w:w="5880" w:type="dxa"/>
            <w:gridSpan w:val="2"/>
            <w:noWrap/>
            <w:vAlign w:val="center"/>
            <w:hideMark/>
          </w:tcPr>
          <w:p w14:paraId="7849441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Reparación de líneas de computadora</w:t>
            </w:r>
          </w:p>
        </w:tc>
        <w:tc>
          <w:tcPr>
            <w:tcW w:w="1648" w:type="dxa"/>
            <w:vAlign w:val="center"/>
            <w:hideMark/>
          </w:tcPr>
          <w:p w14:paraId="2DC6F12A" w14:textId="6A661A5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02C7869" w14:textId="77777777" w:rsidTr="006C6F38">
        <w:trPr>
          <w:gridAfter w:val="1"/>
          <w:wAfter w:w="1648" w:type="dxa"/>
          <w:trHeight w:val="315"/>
        </w:trPr>
        <w:tc>
          <w:tcPr>
            <w:tcW w:w="5880" w:type="dxa"/>
            <w:gridSpan w:val="2"/>
            <w:noWrap/>
            <w:vAlign w:val="center"/>
            <w:hideMark/>
          </w:tcPr>
          <w:p w14:paraId="6852BE5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bulbo de stop</w:t>
            </w:r>
          </w:p>
        </w:tc>
        <w:tc>
          <w:tcPr>
            <w:tcW w:w="1648" w:type="dxa"/>
            <w:vAlign w:val="center"/>
            <w:hideMark/>
          </w:tcPr>
          <w:p w14:paraId="495E4290" w14:textId="21F1CA4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03EB85D" w14:textId="77777777" w:rsidTr="006C6F38">
        <w:trPr>
          <w:gridAfter w:val="1"/>
          <w:wAfter w:w="1648" w:type="dxa"/>
          <w:trHeight w:val="315"/>
        </w:trPr>
        <w:tc>
          <w:tcPr>
            <w:tcW w:w="5880" w:type="dxa"/>
            <w:gridSpan w:val="2"/>
            <w:noWrap/>
            <w:vAlign w:val="center"/>
            <w:hideMark/>
          </w:tcPr>
          <w:p w14:paraId="051435C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Corregir falla eléctrica</w:t>
            </w:r>
          </w:p>
        </w:tc>
        <w:tc>
          <w:tcPr>
            <w:tcW w:w="1648" w:type="dxa"/>
            <w:vAlign w:val="center"/>
            <w:hideMark/>
          </w:tcPr>
          <w:p w14:paraId="735FE0C4" w14:textId="40A4B7C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7E92F75" w14:textId="77777777" w:rsidTr="006C6F38">
        <w:trPr>
          <w:gridAfter w:val="1"/>
          <w:wAfter w:w="1648" w:type="dxa"/>
          <w:trHeight w:val="315"/>
        </w:trPr>
        <w:tc>
          <w:tcPr>
            <w:tcW w:w="5880" w:type="dxa"/>
            <w:gridSpan w:val="2"/>
            <w:noWrap/>
            <w:vAlign w:val="center"/>
            <w:hideMark/>
          </w:tcPr>
          <w:p w14:paraId="413396A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instalación eléctrica </w:t>
            </w:r>
          </w:p>
        </w:tc>
        <w:tc>
          <w:tcPr>
            <w:tcW w:w="1648" w:type="dxa"/>
            <w:vAlign w:val="center"/>
            <w:hideMark/>
          </w:tcPr>
          <w:p w14:paraId="73289BAD" w14:textId="0AE0B4D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391378D" w14:textId="77777777" w:rsidTr="006C6F38">
        <w:trPr>
          <w:gridAfter w:val="1"/>
          <w:wAfter w:w="1648" w:type="dxa"/>
          <w:trHeight w:val="315"/>
        </w:trPr>
        <w:tc>
          <w:tcPr>
            <w:tcW w:w="5880" w:type="dxa"/>
            <w:gridSpan w:val="2"/>
            <w:noWrap/>
            <w:vAlign w:val="center"/>
            <w:hideMark/>
          </w:tcPr>
          <w:p w14:paraId="47CEA632"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odómetro</w:t>
            </w:r>
          </w:p>
        </w:tc>
        <w:tc>
          <w:tcPr>
            <w:tcW w:w="1648" w:type="dxa"/>
            <w:vAlign w:val="center"/>
            <w:hideMark/>
          </w:tcPr>
          <w:p w14:paraId="5DCAAE65" w14:textId="4CAB3F0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A8E75D7" w14:textId="77777777" w:rsidTr="006C6F38">
        <w:trPr>
          <w:gridAfter w:val="1"/>
          <w:wAfter w:w="1648" w:type="dxa"/>
          <w:trHeight w:val="315"/>
        </w:trPr>
        <w:tc>
          <w:tcPr>
            <w:tcW w:w="5880" w:type="dxa"/>
            <w:gridSpan w:val="2"/>
            <w:noWrap/>
            <w:vAlign w:val="center"/>
            <w:hideMark/>
          </w:tcPr>
          <w:p w14:paraId="350CF46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acumulador</w:t>
            </w:r>
          </w:p>
        </w:tc>
        <w:tc>
          <w:tcPr>
            <w:tcW w:w="1648" w:type="dxa"/>
            <w:vAlign w:val="center"/>
            <w:hideMark/>
          </w:tcPr>
          <w:p w14:paraId="4D095854" w14:textId="792A889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52B819F" w14:textId="77777777" w:rsidTr="006C6F38">
        <w:trPr>
          <w:gridAfter w:val="1"/>
          <w:wAfter w:w="1648" w:type="dxa"/>
          <w:trHeight w:val="315"/>
        </w:trPr>
        <w:tc>
          <w:tcPr>
            <w:tcW w:w="5880" w:type="dxa"/>
            <w:gridSpan w:val="2"/>
            <w:noWrap/>
            <w:vAlign w:val="center"/>
            <w:hideMark/>
          </w:tcPr>
          <w:p w14:paraId="464BA57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Reparación de alternador</w:t>
            </w:r>
          </w:p>
        </w:tc>
        <w:tc>
          <w:tcPr>
            <w:tcW w:w="1648" w:type="dxa"/>
            <w:vAlign w:val="center"/>
            <w:hideMark/>
          </w:tcPr>
          <w:p w14:paraId="5F171FCA" w14:textId="3661D88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BA4F3AD" w14:textId="77777777" w:rsidTr="006C6F38">
        <w:trPr>
          <w:gridAfter w:val="1"/>
          <w:wAfter w:w="1648" w:type="dxa"/>
          <w:trHeight w:val="315"/>
        </w:trPr>
        <w:tc>
          <w:tcPr>
            <w:tcW w:w="5880" w:type="dxa"/>
            <w:gridSpan w:val="2"/>
            <w:noWrap/>
            <w:vAlign w:val="center"/>
            <w:hideMark/>
          </w:tcPr>
          <w:p w14:paraId="4118603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Reparación de motor de arranque</w:t>
            </w:r>
          </w:p>
        </w:tc>
        <w:tc>
          <w:tcPr>
            <w:tcW w:w="1648" w:type="dxa"/>
            <w:vAlign w:val="center"/>
            <w:hideMark/>
          </w:tcPr>
          <w:p w14:paraId="5F2F10D0" w14:textId="214E9E4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371709A" w14:textId="77777777" w:rsidTr="006C6F38">
        <w:trPr>
          <w:gridAfter w:val="1"/>
          <w:wAfter w:w="1648" w:type="dxa"/>
          <w:trHeight w:val="315"/>
        </w:trPr>
        <w:tc>
          <w:tcPr>
            <w:tcW w:w="5880" w:type="dxa"/>
            <w:gridSpan w:val="2"/>
            <w:noWrap/>
            <w:vAlign w:val="center"/>
            <w:hideMark/>
          </w:tcPr>
          <w:p w14:paraId="7224EDD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alternador nuevo</w:t>
            </w:r>
          </w:p>
        </w:tc>
        <w:tc>
          <w:tcPr>
            <w:tcW w:w="1648" w:type="dxa"/>
            <w:vAlign w:val="center"/>
            <w:hideMark/>
          </w:tcPr>
          <w:p w14:paraId="0DC54194" w14:textId="71BE11C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EDE1DE9" w14:textId="77777777" w:rsidTr="006C6F38">
        <w:trPr>
          <w:gridAfter w:val="1"/>
          <w:wAfter w:w="1648" w:type="dxa"/>
          <w:trHeight w:val="315"/>
        </w:trPr>
        <w:tc>
          <w:tcPr>
            <w:tcW w:w="5880" w:type="dxa"/>
            <w:gridSpan w:val="2"/>
            <w:noWrap/>
            <w:vAlign w:val="center"/>
            <w:hideMark/>
          </w:tcPr>
          <w:p w14:paraId="11F9B9B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del motor de arranque</w:t>
            </w:r>
          </w:p>
        </w:tc>
        <w:tc>
          <w:tcPr>
            <w:tcW w:w="1648" w:type="dxa"/>
            <w:vAlign w:val="center"/>
            <w:hideMark/>
          </w:tcPr>
          <w:p w14:paraId="34572974" w14:textId="1551AD4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5F02031" w14:textId="77777777" w:rsidTr="006C6F38">
        <w:trPr>
          <w:gridAfter w:val="1"/>
          <w:wAfter w:w="1648" w:type="dxa"/>
          <w:trHeight w:val="315"/>
        </w:trPr>
        <w:tc>
          <w:tcPr>
            <w:tcW w:w="5880" w:type="dxa"/>
            <w:gridSpan w:val="2"/>
            <w:noWrap/>
            <w:vAlign w:val="center"/>
            <w:hideMark/>
          </w:tcPr>
          <w:p w14:paraId="7A2E342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Revisión del sistema de carga</w:t>
            </w:r>
          </w:p>
        </w:tc>
        <w:tc>
          <w:tcPr>
            <w:tcW w:w="1648" w:type="dxa"/>
            <w:vAlign w:val="center"/>
            <w:hideMark/>
          </w:tcPr>
          <w:p w14:paraId="5993CB6E" w14:textId="15D1866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A646A6E" w14:textId="77777777" w:rsidTr="006C6F38">
        <w:trPr>
          <w:gridAfter w:val="1"/>
          <w:wAfter w:w="1648" w:type="dxa"/>
          <w:trHeight w:val="315"/>
        </w:trPr>
        <w:tc>
          <w:tcPr>
            <w:tcW w:w="5880" w:type="dxa"/>
            <w:gridSpan w:val="2"/>
            <w:noWrap/>
            <w:vAlign w:val="center"/>
            <w:hideMark/>
          </w:tcPr>
          <w:p w14:paraId="380FBA7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unidad delantera</w:t>
            </w:r>
          </w:p>
        </w:tc>
        <w:tc>
          <w:tcPr>
            <w:tcW w:w="1648" w:type="dxa"/>
            <w:vAlign w:val="center"/>
            <w:hideMark/>
          </w:tcPr>
          <w:p w14:paraId="4E721A36" w14:textId="6C0EFC6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FFEB7BF" w14:textId="77777777" w:rsidTr="006C6F38">
        <w:trPr>
          <w:gridAfter w:val="1"/>
          <w:wAfter w:w="1648" w:type="dxa"/>
          <w:trHeight w:val="315"/>
        </w:trPr>
        <w:tc>
          <w:tcPr>
            <w:tcW w:w="5880" w:type="dxa"/>
            <w:gridSpan w:val="2"/>
            <w:noWrap/>
            <w:vAlign w:val="center"/>
            <w:hideMark/>
          </w:tcPr>
          <w:p w14:paraId="4953A52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calavera trasera</w:t>
            </w:r>
          </w:p>
        </w:tc>
        <w:tc>
          <w:tcPr>
            <w:tcW w:w="1648" w:type="dxa"/>
            <w:vAlign w:val="center"/>
            <w:hideMark/>
          </w:tcPr>
          <w:p w14:paraId="28F37C92" w14:textId="40A5092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5EC29D09" w14:textId="77777777" w:rsidTr="006C6F38">
        <w:trPr>
          <w:gridAfter w:val="1"/>
          <w:wAfter w:w="1648" w:type="dxa"/>
          <w:trHeight w:val="315"/>
        </w:trPr>
        <w:tc>
          <w:tcPr>
            <w:tcW w:w="5880" w:type="dxa"/>
            <w:gridSpan w:val="2"/>
            <w:noWrap/>
            <w:vAlign w:val="center"/>
            <w:hideMark/>
          </w:tcPr>
          <w:p w14:paraId="09DBD18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foco unidad delantera </w:t>
            </w:r>
          </w:p>
        </w:tc>
        <w:tc>
          <w:tcPr>
            <w:tcW w:w="1648" w:type="dxa"/>
            <w:vAlign w:val="center"/>
            <w:hideMark/>
          </w:tcPr>
          <w:p w14:paraId="5102429F" w14:textId="79BB97D2"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DD0A504" w14:textId="77777777" w:rsidTr="006C6F38">
        <w:trPr>
          <w:gridAfter w:val="1"/>
          <w:wAfter w:w="1648" w:type="dxa"/>
          <w:trHeight w:val="315"/>
        </w:trPr>
        <w:tc>
          <w:tcPr>
            <w:tcW w:w="5880" w:type="dxa"/>
            <w:gridSpan w:val="2"/>
            <w:noWrap/>
            <w:vAlign w:val="center"/>
            <w:hideMark/>
          </w:tcPr>
          <w:p w14:paraId="6B0F42D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foco calavera</w:t>
            </w:r>
          </w:p>
        </w:tc>
        <w:tc>
          <w:tcPr>
            <w:tcW w:w="1648" w:type="dxa"/>
            <w:vAlign w:val="center"/>
            <w:hideMark/>
          </w:tcPr>
          <w:p w14:paraId="43848434" w14:textId="4D71D64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596B082" w14:textId="77777777" w:rsidTr="006C6F38">
        <w:trPr>
          <w:gridAfter w:val="1"/>
          <w:wAfter w:w="1648" w:type="dxa"/>
          <w:trHeight w:val="315"/>
        </w:trPr>
        <w:tc>
          <w:tcPr>
            <w:tcW w:w="5880" w:type="dxa"/>
            <w:gridSpan w:val="2"/>
            <w:noWrap/>
            <w:vAlign w:val="center"/>
            <w:hideMark/>
          </w:tcPr>
          <w:p w14:paraId="58577A6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foco de cuarto</w:t>
            </w:r>
          </w:p>
        </w:tc>
        <w:tc>
          <w:tcPr>
            <w:tcW w:w="1648" w:type="dxa"/>
            <w:vAlign w:val="center"/>
            <w:hideMark/>
          </w:tcPr>
          <w:p w14:paraId="2EFF5CC5" w14:textId="4AD7F1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7BBFBD6" w14:textId="77777777" w:rsidTr="006C6F38">
        <w:trPr>
          <w:gridAfter w:val="1"/>
          <w:wAfter w:w="1648" w:type="dxa"/>
          <w:trHeight w:val="315"/>
        </w:trPr>
        <w:tc>
          <w:tcPr>
            <w:tcW w:w="5880" w:type="dxa"/>
            <w:gridSpan w:val="2"/>
            <w:noWrap/>
            <w:vAlign w:val="center"/>
            <w:hideMark/>
          </w:tcPr>
          <w:p w14:paraId="50FE34E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Switch de luces</w:t>
            </w:r>
          </w:p>
        </w:tc>
        <w:tc>
          <w:tcPr>
            <w:tcW w:w="1648" w:type="dxa"/>
            <w:vAlign w:val="center"/>
            <w:hideMark/>
          </w:tcPr>
          <w:p w14:paraId="433F8AC8" w14:textId="04C797C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FBFEDF4" w14:textId="77777777" w:rsidTr="006C6F38">
        <w:trPr>
          <w:gridAfter w:val="1"/>
          <w:wAfter w:w="1648" w:type="dxa"/>
          <w:trHeight w:val="315"/>
        </w:trPr>
        <w:tc>
          <w:tcPr>
            <w:tcW w:w="5880" w:type="dxa"/>
            <w:gridSpan w:val="2"/>
            <w:noWrap/>
            <w:vAlign w:val="center"/>
            <w:hideMark/>
          </w:tcPr>
          <w:p w14:paraId="01B9312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palanca de direccionales</w:t>
            </w:r>
          </w:p>
        </w:tc>
        <w:tc>
          <w:tcPr>
            <w:tcW w:w="1648" w:type="dxa"/>
            <w:vAlign w:val="center"/>
            <w:hideMark/>
          </w:tcPr>
          <w:p w14:paraId="389ED0E0" w14:textId="05FCAE4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A32A438" w14:textId="77777777" w:rsidTr="006C6F38">
        <w:trPr>
          <w:gridAfter w:val="1"/>
          <w:wAfter w:w="1648" w:type="dxa"/>
          <w:trHeight w:val="315"/>
        </w:trPr>
        <w:tc>
          <w:tcPr>
            <w:tcW w:w="5880" w:type="dxa"/>
            <w:gridSpan w:val="2"/>
            <w:noWrap/>
            <w:vAlign w:val="center"/>
            <w:hideMark/>
          </w:tcPr>
          <w:p w14:paraId="41188C8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motor limpia brisas</w:t>
            </w:r>
          </w:p>
        </w:tc>
        <w:tc>
          <w:tcPr>
            <w:tcW w:w="1648" w:type="dxa"/>
            <w:vAlign w:val="center"/>
            <w:hideMark/>
          </w:tcPr>
          <w:p w14:paraId="65D4A7B4" w14:textId="7CFA0ED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28BA18D" w14:textId="77777777" w:rsidTr="006C6F38">
        <w:trPr>
          <w:gridAfter w:val="1"/>
          <w:wAfter w:w="1648" w:type="dxa"/>
          <w:trHeight w:val="315"/>
        </w:trPr>
        <w:tc>
          <w:tcPr>
            <w:tcW w:w="5880" w:type="dxa"/>
            <w:gridSpan w:val="2"/>
            <w:noWrap/>
            <w:vAlign w:val="center"/>
            <w:hideMark/>
          </w:tcPr>
          <w:p w14:paraId="73D2CD8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módulo de carrocería</w:t>
            </w:r>
          </w:p>
        </w:tc>
        <w:tc>
          <w:tcPr>
            <w:tcW w:w="1648" w:type="dxa"/>
            <w:vAlign w:val="center"/>
            <w:hideMark/>
          </w:tcPr>
          <w:p w14:paraId="7923EEC3" w14:textId="7280A3A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A5A2428" w14:textId="77777777" w:rsidTr="006C6F38">
        <w:trPr>
          <w:gridAfter w:val="1"/>
          <w:wAfter w:w="1648" w:type="dxa"/>
          <w:trHeight w:val="315"/>
        </w:trPr>
        <w:tc>
          <w:tcPr>
            <w:tcW w:w="5880" w:type="dxa"/>
            <w:gridSpan w:val="2"/>
            <w:noWrap/>
            <w:vAlign w:val="center"/>
            <w:hideMark/>
          </w:tcPr>
          <w:p w14:paraId="71C1A20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módulo win</w:t>
            </w:r>
          </w:p>
        </w:tc>
        <w:tc>
          <w:tcPr>
            <w:tcW w:w="1648" w:type="dxa"/>
            <w:vAlign w:val="center"/>
            <w:hideMark/>
          </w:tcPr>
          <w:p w14:paraId="2C718723" w14:textId="6D99FC4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56235EFF" w14:textId="77777777" w:rsidTr="006C6F38">
        <w:trPr>
          <w:gridAfter w:val="1"/>
          <w:wAfter w:w="1648" w:type="dxa"/>
          <w:trHeight w:val="315"/>
        </w:trPr>
        <w:tc>
          <w:tcPr>
            <w:tcW w:w="5880" w:type="dxa"/>
            <w:gridSpan w:val="2"/>
            <w:noWrap/>
            <w:vAlign w:val="center"/>
            <w:hideMark/>
          </w:tcPr>
          <w:p w14:paraId="0F29CF3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Programar llave con chip</w:t>
            </w:r>
          </w:p>
        </w:tc>
        <w:tc>
          <w:tcPr>
            <w:tcW w:w="1648" w:type="dxa"/>
            <w:vAlign w:val="center"/>
            <w:hideMark/>
          </w:tcPr>
          <w:p w14:paraId="51FF9C7E" w14:textId="1D20592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4EFE258" w14:textId="77777777" w:rsidTr="006C6F38">
        <w:trPr>
          <w:gridAfter w:val="1"/>
          <w:wAfter w:w="1648" w:type="dxa"/>
          <w:trHeight w:val="315"/>
        </w:trPr>
        <w:tc>
          <w:tcPr>
            <w:tcW w:w="5880" w:type="dxa"/>
            <w:gridSpan w:val="2"/>
            <w:noWrap/>
            <w:vAlign w:val="center"/>
            <w:hideMark/>
          </w:tcPr>
          <w:p w14:paraId="2600329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cepillos limpia brisas</w:t>
            </w:r>
          </w:p>
        </w:tc>
        <w:tc>
          <w:tcPr>
            <w:tcW w:w="1648" w:type="dxa"/>
            <w:vAlign w:val="center"/>
            <w:hideMark/>
          </w:tcPr>
          <w:p w14:paraId="70A13EB7" w14:textId="4B17277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DFFAE93" w14:textId="77777777" w:rsidTr="006C6F38">
        <w:trPr>
          <w:gridAfter w:val="1"/>
          <w:wAfter w:w="1648" w:type="dxa"/>
          <w:trHeight w:val="315"/>
        </w:trPr>
        <w:tc>
          <w:tcPr>
            <w:tcW w:w="5880" w:type="dxa"/>
            <w:gridSpan w:val="2"/>
            <w:noWrap/>
            <w:vAlign w:val="center"/>
            <w:hideMark/>
          </w:tcPr>
          <w:p w14:paraId="31CB518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lastRenderedPageBreak/>
              <w:t xml:space="preserve">Reposición de satélite </w:t>
            </w:r>
          </w:p>
        </w:tc>
        <w:tc>
          <w:tcPr>
            <w:tcW w:w="1648" w:type="dxa"/>
            <w:vAlign w:val="center"/>
            <w:hideMark/>
          </w:tcPr>
          <w:p w14:paraId="6002FF0E" w14:textId="14A6E25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4B943D0" w14:textId="77777777" w:rsidTr="006C6F38">
        <w:trPr>
          <w:gridAfter w:val="1"/>
          <w:wAfter w:w="1648" w:type="dxa"/>
          <w:trHeight w:val="315"/>
        </w:trPr>
        <w:tc>
          <w:tcPr>
            <w:tcW w:w="5880" w:type="dxa"/>
            <w:gridSpan w:val="2"/>
            <w:noWrap/>
            <w:vAlign w:val="center"/>
            <w:hideMark/>
          </w:tcPr>
          <w:p w14:paraId="04D92C3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bulbo de stop</w:t>
            </w:r>
          </w:p>
        </w:tc>
        <w:tc>
          <w:tcPr>
            <w:tcW w:w="1648" w:type="dxa"/>
            <w:vAlign w:val="center"/>
            <w:hideMark/>
          </w:tcPr>
          <w:p w14:paraId="1A825310" w14:textId="72A67BB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8060694" w14:textId="77777777" w:rsidTr="006C6F38">
        <w:trPr>
          <w:gridAfter w:val="1"/>
          <w:wAfter w:w="1648" w:type="dxa"/>
          <w:trHeight w:val="315"/>
        </w:trPr>
        <w:tc>
          <w:tcPr>
            <w:tcW w:w="5880" w:type="dxa"/>
            <w:gridSpan w:val="2"/>
            <w:noWrap/>
            <w:vAlign w:val="center"/>
            <w:hideMark/>
          </w:tcPr>
          <w:p w14:paraId="226B427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terminal para batería </w:t>
            </w:r>
          </w:p>
        </w:tc>
        <w:tc>
          <w:tcPr>
            <w:tcW w:w="1648" w:type="dxa"/>
            <w:vAlign w:val="center"/>
            <w:hideMark/>
          </w:tcPr>
          <w:p w14:paraId="07E219D7" w14:textId="101AD49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D67B6BC" w14:textId="77777777" w:rsidTr="006C6F38">
        <w:trPr>
          <w:gridAfter w:val="1"/>
          <w:wAfter w:w="1648" w:type="dxa"/>
          <w:trHeight w:val="315"/>
        </w:trPr>
        <w:tc>
          <w:tcPr>
            <w:tcW w:w="5880" w:type="dxa"/>
            <w:gridSpan w:val="2"/>
            <w:noWrap/>
            <w:vAlign w:val="center"/>
            <w:hideMark/>
          </w:tcPr>
          <w:p w14:paraId="6A371B7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soporte para batería </w:t>
            </w:r>
          </w:p>
        </w:tc>
        <w:tc>
          <w:tcPr>
            <w:tcW w:w="1648" w:type="dxa"/>
            <w:vAlign w:val="center"/>
            <w:hideMark/>
          </w:tcPr>
          <w:p w14:paraId="5F251A1D" w14:textId="506C7B0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54C7334D" w14:textId="77777777" w:rsidTr="006C6F38">
        <w:trPr>
          <w:gridAfter w:val="1"/>
          <w:wAfter w:w="1648" w:type="dxa"/>
          <w:trHeight w:val="315"/>
        </w:trPr>
        <w:tc>
          <w:tcPr>
            <w:tcW w:w="5880" w:type="dxa"/>
            <w:gridSpan w:val="2"/>
            <w:noWrap/>
            <w:vAlign w:val="center"/>
            <w:hideMark/>
          </w:tcPr>
          <w:p w14:paraId="7EDA08D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switch de encendido</w:t>
            </w:r>
          </w:p>
        </w:tc>
        <w:tc>
          <w:tcPr>
            <w:tcW w:w="1648" w:type="dxa"/>
            <w:vAlign w:val="center"/>
            <w:hideMark/>
          </w:tcPr>
          <w:p w14:paraId="0D92D377" w14:textId="6CB9B90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44500FA" w14:textId="6D5D5035" w:rsidTr="006C6F38">
        <w:trPr>
          <w:trHeight w:val="315"/>
        </w:trPr>
        <w:tc>
          <w:tcPr>
            <w:tcW w:w="7528" w:type="dxa"/>
            <w:gridSpan w:val="3"/>
            <w:vAlign w:val="center"/>
            <w:hideMark/>
          </w:tcPr>
          <w:p w14:paraId="026F560E" w14:textId="77777777" w:rsidR="006C6F38" w:rsidRPr="00B62D31" w:rsidRDefault="006C6F38" w:rsidP="000A7317">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lang w:eastAsia="es-MX"/>
              </w:rPr>
            </w:pPr>
          </w:p>
        </w:tc>
        <w:tc>
          <w:tcPr>
            <w:tcW w:w="1648" w:type="dxa"/>
            <w:vAlign w:val="center"/>
          </w:tcPr>
          <w:p w14:paraId="2FDAE37C" w14:textId="2BFB2AF0" w:rsidR="006C6F38" w:rsidRPr="00B62D31" w:rsidRDefault="006C6F38">
            <w:pPr>
              <w:spacing w:after="0" w:line="240" w:lineRule="auto"/>
              <w:rPr>
                <w:rFonts w:ascii="ColaborateLight" w:hAnsi="ColaborateLight"/>
              </w:rPr>
            </w:pPr>
          </w:p>
        </w:tc>
      </w:tr>
      <w:tr w:rsidR="006C6F38" w:rsidRPr="00B62D31" w14:paraId="2DC0F2BF" w14:textId="77777777" w:rsidTr="006C6F38">
        <w:trPr>
          <w:gridAfter w:val="2"/>
          <w:wAfter w:w="3296" w:type="dxa"/>
          <w:trHeight w:val="315"/>
        </w:trPr>
        <w:tc>
          <w:tcPr>
            <w:tcW w:w="5880" w:type="dxa"/>
            <w:gridSpan w:val="2"/>
            <w:noWrap/>
            <w:vAlign w:val="center"/>
            <w:hideMark/>
          </w:tcPr>
          <w:p w14:paraId="6643188A" w14:textId="77777777" w:rsidR="006C6F38" w:rsidRPr="00B62D31" w:rsidRDefault="006C6F38" w:rsidP="000A7317">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i/>
                <w:iCs/>
                <w:color w:val="000000"/>
                <w:lang w:eastAsia="es-MX"/>
              </w:rPr>
            </w:pPr>
            <w:r w:rsidRPr="00B62D31">
              <w:rPr>
                <w:rFonts w:ascii="ColaborateLight" w:eastAsia="Times New Roman" w:hAnsi="ColaborateLight" w:cs="Calibri"/>
                <w:b/>
                <w:bCs/>
                <w:i/>
                <w:iCs/>
                <w:color w:val="000000"/>
                <w:lang w:eastAsia="es-MX"/>
              </w:rPr>
              <w:t>10. Suspensión, Alineación y balanceo</w:t>
            </w:r>
          </w:p>
        </w:tc>
      </w:tr>
      <w:tr w:rsidR="006C6F38" w:rsidRPr="00B62D31" w14:paraId="026789D3" w14:textId="77777777" w:rsidTr="006C6F38">
        <w:trPr>
          <w:gridAfter w:val="1"/>
          <w:wAfter w:w="1648" w:type="dxa"/>
          <w:trHeight w:val="315"/>
        </w:trPr>
        <w:tc>
          <w:tcPr>
            <w:tcW w:w="5880" w:type="dxa"/>
            <w:gridSpan w:val="2"/>
            <w:noWrap/>
            <w:vAlign w:val="center"/>
            <w:hideMark/>
          </w:tcPr>
          <w:p w14:paraId="5E2D4A4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Tirantes suspensión</w:t>
            </w:r>
          </w:p>
        </w:tc>
        <w:tc>
          <w:tcPr>
            <w:tcW w:w="1648" w:type="dxa"/>
            <w:vAlign w:val="center"/>
            <w:hideMark/>
          </w:tcPr>
          <w:p w14:paraId="0A8744D0" w14:textId="35D8090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0A678DB" w14:textId="77777777" w:rsidTr="006C6F38">
        <w:trPr>
          <w:gridAfter w:val="1"/>
          <w:wAfter w:w="1648" w:type="dxa"/>
          <w:trHeight w:val="315"/>
        </w:trPr>
        <w:tc>
          <w:tcPr>
            <w:tcW w:w="5880" w:type="dxa"/>
            <w:gridSpan w:val="2"/>
            <w:noWrap/>
            <w:vAlign w:val="center"/>
            <w:hideMark/>
          </w:tcPr>
          <w:p w14:paraId="591F283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Birlos                             </w:t>
            </w:r>
          </w:p>
        </w:tc>
        <w:tc>
          <w:tcPr>
            <w:tcW w:w="1648" w:type="dxa"/>
            <w:vAlign w:val="center"/>
            <w:hideMark/>
          </w:tcPr>
          <w:p w14:paraId="1B56812E" w14:textId="594B2AF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D265FA0" w14:textId="77777777" w:rsidTr="006C6F38">
        <w:trPr>
          <w:gridAfter w:val="1"/>
          <w:wAfter w:w="1648" w:type="dxa"/>
          <w:trHeight w:val="315"/>
        </w:trPr>
        <w:tc>
          <w:tcPr>
            <w:tcW w:w="5880" w:type="dxa"/>
            <w:gridSpan w:val="2"/>
            <w:noWrap/>
            <w:vAlign w:val="center"/>
            <w:hideMark/>
          </w:tcPr>
          <w:p w14:paraId="6D775DC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Tuercas</w:t>
            </w:r>
          </w:p>
        </w:tc>
        <w:tc>
          <w:tcPr>
            <w:tcW w:w="1648" w:type="dxa"/>
            <w:vAlign w:val="center"/>
            <w:hideMark/>
          </w:tcPr>
          <w:p w14:paraId="17554435" w14:textId="636779A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2CCE1E9" w14:textId="77777777" w:rsidTr="006C6F38">
        <w:trPr>
          <w:gridAfter w:val="1"/>
          <w:wAfter w:w="1648" w:type="dxa"/>
          <w:trHeight w:val="315"/>
        </w:trPr>
        <w:tc>
          <w:tcPr>
            <w:tcW w:w="5880" w:type="dxa"/>
            <w:gridSpan w:val="2"/>
            <w:noWrap/>
            <w:vAlign w:val="center"/>
            <w:hideMark/>
          </w:tcPr>
          <w:p w14:paraId="042F43B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Hule bota (flecha homocinética)</w:t>
            </w:r>
          </w:p>
        </w:tc>
        <w:tc>
          <w:tcPr>
            <w:tcW w:w="1648" w:type="dxa"/>
            <w:vAlign w:val="center"/>
            <w:hideMark/>
          </w:tcPr>
          <w:p w14:paraId="244554A4" w14:textId="6A49704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545B0B8" w14:textId="77777777" w:rsidTr="006C6F38">
        <w:trPr>
          <w:gridAfter w:val="1"/>
          <w:wAfter w:w="1648" w:type="dxa"/>
          <w:trHeight w:val="315"/>
        </w:trPr>
        <w:tc>
          <w:tcPr>
            <w:tcW w:w="5880" w:type="dxa"/>
            <w:gridSpan w:val="2"/>
            <w:noWrap/>
            <w:vAlign w:val="center"/>
            <w:hideMark/>
          </w:tcPr>
          <w:p w14:paraId="5903625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Aceite para dirección hidráulica</w:t>
            </w:r>
          </w:p>
        </w:tc>
        <w:tc>
          <w:tcPr>
            <w:tcW w:w="1648" w:type="dxa"/>
            <w:vAlign w:val="center"/>
            <w:hideMark/>
          </w:tcPr>
          <w:p w14:paraId="71DF7984" w14:textId="25C0692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F13959D" w14:textId="77777777" w:rsidTr="006C6F38">
        <w:trPr>
          <w:gridAfter w:val="1"/>
          <w:wAfter w:w="1648" w:type="dxa"/>
          <w:trHeight w:val="315"/>
        </w:trPr>
        <w:tc>
          <w:tcPr>
            <w:tcW w:w="5880" w:type="dxa"/>
            <w:gridSpan w:val="2"/>
            <w:noWrap/>
            <w:vAlign w:val="center"/>
            <w:hideMark/>
          </w:tcPr>
          <w:p w14:paraId="7D994EB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Amortiguador delantero (UNITARIO)</w:t>
            </w:r>
          </w:p>
        </w:tc>
        <w:tc>
          <w:tcPr>
            <w:tcW w:w="1648" w:type="dxa"/>
            <w:vAlign w:val="center"/>
            <w:hideMark/>
          </w:tcPr>
          <w:p w14:paraId="7D6ECF4C" w14:textId="2424F89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6531450" w14:textId="77777777" w:rsidTr="006C6F38">
        <w:trPr>
          <w:gridAfter w:val="1"/>
          <w:wAfter w:w="1648" w:type="dxa"/>
          <w:trHeight w:val="315"/>
        </w:trPr>
        <w:tc>
          <w:tcPr>
            <w:tcW w:w="5880" w:type="dxa"/>
            <w:gridSpan w:val="2"/>
            <w:noWrap/>
            <w:vAlign w:val="center"/>
            <w:hideMark/>
          </w:tcPr>
          <w:p w14:paraId="4D5F7D6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Amortiguador trasero (UNITARIO)</w:t>
            </w:r>
          </w:p>
        </w:tc>
        <w:tc>
          <w:tcPr>
            <w:tcW w:w="1648" w:type="dxa"/>
            <w:vAlign w:val="center"/>
            <w:hideMark/>
          </w:tcPr>
          <w:p w14:paraId="6359C7CE" w14:textId="58E1CA3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07002FE" w14:textId="77777777" w:rsidTr="006C6F38">
        <w:trPr>
          <w:gridAfter w:val="1"/>
          <w:wAfter w:w="1648" w:type="dxa"/>
          <w:trHeight w:val="315"/>
        </w:trPr>
        <w:tc>
          <w:tcPr>
            <w:tcW w:w="5880" w:type="dxa"/>
            <w:gridSpan w:val="2"/>
            <w:noWrap/>
            <w:vAlign w:val="center"/>
            <w:hideMark/>
          </w:tcPr>
          <w:p w14:paraId="3C3EF8C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Base de amortiguador delantera</w:t>
            </w:r>
          </w:p>
        </w:tc>
        <w:tc>
          <w:tcPr>
            <w:tcW w:w="1648" w:type="dxa"/>
            <w:vAlign w:val="center"/>
            <w:hideMark/>
          </w:tcPr>
          <w:p w14:paraId="56DBFC6F" w14:textId="3FFD74C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DCA966E" w14:textId="77777777" w:rsidTr="006C6F38">
        <w:trPr>
          <w:gridAfter w:val="1"/>
          <w:wAfter w:w="1648" w:type="dxa"/>
          <w:trHeight w:val="315"/>
        </w:trPr>
        <w:tc>
          <w:tcPr>
            <w:tcW w:w="5880" w:type="dxa"/>
            <w:gridSpan w:val="2"/>
            <w:noWrap/>
            <w:vAlign w:val="center"/>
            <w:hideMark/>
          </w:tcPr>
          <w:p w14:paraId="742FADD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Bomba de dirección hidráulica</w:t>
            </w:r>
          </w:p>
        </w:tc>
        <w:tc>
          <w:tcPr>
            <w:tcW w:w="1648" w:type="dxa"/>
            <w:vAlign w:val="center"/>
            <w:hideMark/>
          </w:tcPr>
          <w:p w14:paraId="642D6D65" w14:textId="1EE2585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6A029B1" w14:textId="77777777" w:rsidTr="006C6F38">
        <w:trPr>
          <w:gridAfter w:val="1"/>
          <w:wAfter w:w="1648" w:type="dxa"/>
          <w:trHeight w:val="315"/>
        </w:trPr>
        <w:tc>
          <w:tcPr>
            <w:tcW w:w="5880" w:type="dxa"/>
            <w:gridSpan w:val="2"/>
            <w:noWrap/>
            <w:vAlign w:val="center"/>
            <w:hideMark/>
          </w:tcPr>
          <w:p w14:paraId="1FF9D28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Cremallera hidráulica </w:t>
            </w:r>
          </w:p>
        </w:tc>
        <w:tc>
          <w:tcPr>
            <w:tcW w:w="1648" w:type="dxa"/>
            <w:vAlign w:val="center"/>
            <w:hideMark/>
          </w:tcPr>
          <w:p w14:paraId="4E0E5358" w14:textId="5E1D3B5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2BB2462" w14:textId="77777777" w:rsidTr="006C6F38">
        <w:trPr>
          <w:gridAfter w:val="1"/>
          <w:wAfter w:w="1648" w:type="dxa"/>
          <w:trHeight w:val="315"/>
        </w:trPr>
        <w:tc>
          <w:tcPr>
            <w:tcW w:w="5880" w:type="dxa"/>
            <w:gridSpan w:val="2"/>
            <w:noWrap/>
            <w:vAlign w:val="center"/>
            <w:hideMark/>
          </w:tcPr>
          <w:p w14:paraId="196C332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Cremallera electro asistida</w:t>
            </w:r>
          </w:p>
        </w:tc>
        <w:tc>
          <w:tcPr>
            <w:tcW w:w="1648" w:type="dxa"/>
            <w:vAlign w:val="center"/>
            <w:hideMark/>
          </w:tcPr>
          <w:p w14:paraId="66F366C9" w14:textId="4901B95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BF7ADCA" w14:textId="77777777" w:rsidTr="006C6F38">
        <w:trPr>
          <w:gridAfter w:val="1"/>
          <w:wAfter w:w="1648" w:type="dxa"/>
          <w:trHeight w:val="315"/>
        </w:trPr>
        <w:tc>
          <w:tcPr>
            <w:tcW w:w="5880" w:type="dxa"/>
            <w:gridSpan w:val="2"/>
            <w:noWrap/>
            <w:vAlign w:val="center"/>
            <w:hideMark/>
          </w:tcPr>
          <w:p w14:paraId="006F84A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Brazo auxiliar</w:t>
            </w:r>
          </w:p>
        </w:tc>
        <w:tc>
          <w:tcPr>
            <w:tcW w:w="1648" w:type="dxa"/>
            <w:vAlign w:val="center"/>
            <w:hideMark/>
          </w:tcPr>
          <w:p w14:paraId="51405487" w14:textId="0BDBDAD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BFA79DC" w14:textId="77777777" w:rsidTr="006C6F38">
        <w:trPr>
          <w:gridAfter w:val="1"/>
          <w:wAfter w:w="1648" w:type="dxa"/>
          <w:trHeight w:val="315"/>
        </w:trPr>
        <w:tc>
          <w:tcPr>
            <w:tcW w:w="5880" w:type="dxa"/>
            <w:gridSpan w:val="2"/>
            <w:noWrap/>
            <w:vAlign w:val="center"/>
            <w:hideMark/>
          </w:tcPr>
          <w:p w14:paraId="57D2EF2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Brazo pitman</w:t>
            </w:r>
          </w:p>
        </w:tc>
        <w:tc>
          <w:tcPr>
            <w:tcW w:w="1648" w:type="dxa"/>
            <w:vAlign w:val="center"/>
            <w:hideMark/>
          </w:tcPr>
          <w:p w14:paraId="522DA407" w14:textId="7F11468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15DFE19" w14:textId="77777777" w:rsidTr="006C6F38">
        <w:trPr>
          <w:gridAfter w:val="1"/>
          <w:wAfter w:w="1648" w:type="dxa"/>
          <w:trHeight w:val="315"/>
        </w:trPr>
        <w:tc>
          <w:tcPr>
            <w:tcW w:w="5880" w:type="dxa"/>
            <w:gridSpan w:val="2"/>
            <w:noWrap/>
            <w:vAlign w:val="center"/>
            <w:hideMark/>
          </w:tcPr>
          <w:p w14:paraId="1321B42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Bujes de cremallera</w:t>
            </w:r>
          </w:p>
        </w:tc>
        <w:tc>
          <w:tcPr>
            <w:tcW w:w="1648" w:type="dxa"/>
            <w:vAlign w:val="center"/>
            <w:hideMark/>
          </w:tcPr>
          <w:p w14:paraId="0F0A1896" w14:textId="247EE3C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A115ABC" w14:textId="77777777" w:rsidTr="006C6F38">
        <w:trPr>
          <w:gridAfter w:val="1"/>
          <w:wAfter w:w="1648" w:type="dxa"/>
          <w:trHeight w:val="315"/>
        </w:trPr>
        <w:tc>
          <w:tcPr>
            <w:tcW w:w="5880" w:type="dxa"/>
            <w:gridSpan w:val="2"/>
            <w:noWrap/>
            <w:vAlign w:val="center"/>
            <w:hideMark/>
          </w:tcPr>
          <w:p w14:paraId="5DE9C31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Bujes de horquilla inferior</w:t>
            </w:r>
          </w:p>
        </w:tc>
        <w:tc>
          <w:tcPr>
            <w:tcW w:w="1648" w:type="dxa"/>
            <w:vAlign w:val="center"/>
            <w:hideMark/>
          </w:tcPr>
          <w:p w14:paraId="6BEF6562" w14:textId="5E8591C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F5682FA" w14:textId="77777777" w:rsidTr="006C6F38">
        <w:trPr>
          <w:gridAfter w:val="1"/>
          <w:wAfter w:w="1648" w:type="dxa"/>
          <w:trHeight w:val="315"/>
        </w:trPr>
        <w:tc>
          <w:tcPr>
            <w:tcW w:w="5880" w:type="dxa"/>
            <w:gridSpan w:val="2"/>
            <w:noWrap/>
            <w:vAlign w:val="center"/>
            <w:hideMark/>
          </w:tcPr>
          <w:p w14:paraId="66D2BB22"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Bujes de horquilla superior</w:t>
            </w:r>
          </w:p>
        </w:tc>
        <w:tc>
          <w:tcPr>
            <w:tcW w:w="1648" w:type="dxa"/>
            <w:vAlign w:val="center"/>
            <w:hideMark/>
          </w:tcPr>
          <w:p w14:paraId="3D61E337" w14:textId="78A096E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86E95AB" w14:textId="77777777" w:rsidTr="006C6F38">
        <w:trPr>
          <w:gridAfter w:val="1"/>
          <w:wAfter w:w="1648" w:type="dxa"/>
          <w:trHeight w:val="315"/>
        </w:trPr>
        <w:tc>
          <w:tcPr>
            <w:tcW w:w="5880" w:type="dxa"/>
            <w:gridSpan w:val="2"/>
            <w:noWrap/>
            <w:vAlign w:val="center"/>
            <w:hideMark/>
          </w:tcPr>
          <w:p w14:paraId="64EBB46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Caja de dirección</w:t>
            </w:r>
          </w:p>
        </w:tc>
        <w:tc>
          <w:tcPr>
            <w:tcW w:w="1648" w:type="dxa"/>
            <w:vAlign w:val="center"/>
            <w:hideMark/>
          </w:tcPr>
          <w:p w14:paraId="41745F08" w14:textId="254A846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39D0259" w14:textId="77777777" w:rsidTr="006C6F38">
        <w:trPr>
          <w:gridAfter w:val="1"/>
          <w:wAfter w:w="1648" w:type="dxa"/>
          <w:trHeight w:val="315"/>
        </w:trPr>
        <w:tc>
          <w:tcPr>
            <w:tcW w:w="5880" w:type="dxa"/>
            <w:gridSpan w:val="2"/>
            <w:noWrap/>
            <w:vAlign w:val="center"/>
            <w:hideMark/>
          </w:tcPr>
          <w:p w14:paraId="357079D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Cubre polvo de cremallera</w:t>
            </w:r>
          </w:p>
        </w:tc>
        <w:tc>
          <w:tcPr>
            <w:tcW w:w="1648" w:type="dxa"/>
            <w:vAlign w:val="center"/>
            <w:hideMark/>
          </w:tcPr>
          <w:p w14:paraId="36FF1A34" w14:textId="0A213C8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1124DD7" w14:textId="77777777" w:rsidTr="006C6F38">
        <w:trPr>
          <w:gridAfter w:val="1"/>
          <w:wAfter w:w="1648" w:type="dxa"/>
          <w:trHeight w:val="315"/>
        </w:trPr>
        <w:tc>
          <w:tcPr>
            <w:tcW w:w="5880" w:type="dxa"/>
            <w:gridSpan w:val="2"/>
            <w:noWrap/>
            <w:vAlign w:val="center"/>
            <w:hideMark/>
          </w:tcPr>
          <w:p w14:paraId="696FF8C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Horquilla inferior completa</w:t>
            </w:r>
          </w:p>
        </w:tc>
        <w:tc>
          <w:tcPr>
            <w:tcW w:w="1648" w:type="dxa"/>
            <w:vAlign w:val="center"/>
            <w:hideMark/>
          </w:tcPr>
          <w:p w14:paraId="07A7F297" w14:textId="74DE66F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2FEB53C" w14:textId="77777777" w:rsidTr="006C6F38">
        <w:trPr>
          <w:gridAfter w:val="1"/>
          <w:wAfter w:w="1648" w:type="dxa"/>
          <w:trHeight w:val="315"/>
        </w:trPr>
        <w:tc>
          <w:tcPr>
            <w:tcW w:w="5880" w:type="dxa"/>
            <w:gridSpan w:val="2"/>
            <w:noWrap/>
            <w:vAlign w:val="center"/>
            <w:hideMark/>
          </w:tcPr>
          <w:p w14:paraId="464119C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Horquilla superior completa</w:t>
            </w:r>
          </w:p>
        </w:tc>
        <w:tc>
          <w:tcPr>
            <w:tcW w:w="1648" w:type="dxa"/>
            <w:vAlign w:val="center"/>
            <w:hideMark/>
          </w:tcPr>
          <w:p w14:paraId="4A86DDFB" w14:textId="07C82B3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D308E99" w14:textId="77777777" w:rsidTr="006C6F38">
        <w:trPr>
          <w:gridAfter w:val="1"/>
          <w:wAfter w:w="1648" w:type="dxa"/>
          <w:trHeight w:val="315"/>
        </w:trPr>
        <w:tc>
          <w:tcPr>
            <w:tcW w:w="5880" w:type="dxa"/>
            <w:gridSpan w:val="2"/>
            <w:noWrap/>
            <w:vAlign w:val="center"/>
            <w:hideMark/>
          </w:tcPr>
          <w:p w14:paraId="707B8A7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Hules de barra estabilizadora</w:t>
            </w:r>
          </w:p>
        </w:tc>
        <w:tc>
          <w:tcPr>
            <w:tcW w:w="1648" w:type="dxa"/>
            <w:vAlign w:val="center"/>
            <w:hideMark/>
          </w:tcPr>
          <w:p w14:paraId="4E7C2F54" w14:textId="762F050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576E2CA" w14:textId="77777777" w:rsidTr="006C6F38">
        <w:trPr>
          <w:gridAfter w:val="1"/>
          <w:wAfter w:w="1648" w:type="dxa"/>
          <w:trHeight w:val="315"/>
        </w:trPr>
        <w:tc>
          <w:tcPr>
            <w:tcW w:w="5880" w:type="dxa"/>
            <w:gridSpan w:val="2"/>
            <w:noWrap/>
            <w:vAlign w:val="center"/>
            <w:hideMark/>
          </w:tcPr>
          <w:p w14:paraId="1ADB385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Machetas</w:t>
            </w:r>
          </w:p>
        </w:tc>
        <w:tc>
          <w:tcPr>
            <w:tcW w:w="1648" w:type="dxa"/>
            <w:vAlign w:val="center"/>
            <w:hideMark/>
          </w:tcPr>
          <w:p w14:paraId="670CE9EC" w14:textId="5F9FC0E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0BC433F" w14:textId="77777777" w:rsidTr="006C6F38">
        <w:trPr>
          <w:gridAfter w:val="1"/>
          <w:wAfter w:w="1648" w:type="dxa"/>
          <w:trHeight w:val="315"/>
        </w:trPr>
        <w:tc>
          <w:tcPr>
            <w:tcW w:w="5880" w:type="dxa"/>
            <w:gridSpan w:val="2"/>
            <w:noWrap/>
            <w:vAlign w:val="center"/>
            <w:hideMark/>
          </w:tcPr>
          <w:p w14:paraId="6CE75A5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Repuesto bomba dirección</w:t>
            </w:r>
          </w:p>
        </w:tc>
        <w:tc>
          <w:tcPr>
            <w:tcW w:w="1648" w:type="dxa"/>
            <w:vAlign w:val="center"/>
            <w:hideMark/>
          </w:tcPr>
          <w:p w14:paraId="0281984C" w14:textId="36DBF58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91EEF4A" w14:textId="77777777" w:rsidTr="006C6F38">
        <w:trPr>
          <w:gridAfter w:val="1"/>
          <w:wAfter w:w="1648" w:type="dxa"/>
          <w:trHeight w:val="315"/>
        </w:trPr>
        <w:tc>
          <w:tcPr>
            <w:tcW w:w="5880" w:type="dxa"/>
            <w:gridSpan w:val="2"/>
            <w:noWrap/>
            <w:vAlign w:val="center"/>
            <w:hideMark/>
          </w:tcPr>
          <w:p w14:paraId="116CA51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Repuesto de caja de dirección</w:t>
            </w:r>
          </w:p>
        </w:tc>
        <w:tc>
          <w:tcPr>
            <w:tcW w:w="1648" w:type="dxa"/>
            <w:vAlign w:val="center"/>
            <w:hideMark/>
          </w:tcPr>
          <w:p w14:paraId="10069F6E" w14:textId="0D5B101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8FA4F46" w14:textId="77777777" w:rsidTr="006C6F38">
        <w:trPr>
          <w:gridAfter w:val="1"/>
          <w:wAfter w:w="1648" w:type="dxa"/>
          <w:trHeight w:val="315"/>
        </w:trPr>
        <w:tc>
          <w:tcPr>
            <w:tcW w:w="5880" w:type="dxa"/>
            <w:gridSpan w:val="2"/>
            <w:noWrap/>
            <w:vAlign w:val="center"/>
            <w:hideMark/>
          </w:tcPr>
          <w:p w14:paraId="62CEC9C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Repuesto de cremallera</w:t>
            </w:r>
          </w:p>
        </w:tc>
        <w:tc>
          <w:tcPr>
            <w:tcW w:w="1648" w:type="dxa"/>
            <w:vAlign w:val="center"/>
            <w:hideMark/>
          </w:tcPr>
          <w:p w14:paraId="32203768" w14:textId="2DBE2AD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79C2EB3" w14:textId="77777777" w:rsidTr="006C6F38">
        <w:trPr>
          <w:gridAfter w:val="1"/>
          <w:wAfter w:w="1648" w:type="dxa"/>
          <w:trHeight w:val="315"/>
        </w:trPr>
        <w:tc>
          <w:tcPr>
            <w:tcW w:w="5880" w:type="dxa"/>
            <w:gridSpan w:val="2"/>
            <w:noWrap/>
            <w:vAlign w:val="center"/>
            <w:hideMark/>
          </w:tcPr>
          <w:p w14:paraId="55BFF6A3"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Rotula inferior</w:t>
            </w:r>
          </w:p>
        </w:tc>
        <w:tc>
          <w:tcPr>
            <w:tcW w:w="1648" w:type="dxa"/>
            <w:vAlign w:val="center"/>
            <w:hideMark/>
          </w:tcPr>
          <w:p w14:paraId="4065AC9F" w14:textId="4B9EB3A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EEDA966" w14:textId="77777777" w:rsidTr="006C6F38">
        <w:trPr>
          <w:gridAfter w:val="1"/>
          <w:wAfter w:w="1648" w:type="dxa"/>
          <w:trHeight w:val="315"/>
        </w:trPr>
        <w:tc>
          <w:tcPr>
            <w:tcW w:w="5880" w:type="dxa"/>
            <w:gridSpan w:val="2"/>
            <w:noWrap/>
            <w:vAlign w:val="center"/>
            <w:hideMark/>
          </w:tcPr>
          <w:p w14:paraId="5DB841D2"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Rotula superior</w:t>
            </w:r>
          </w:p>
        </w:tc>
        <w:tc>
          <w:tcPr>
            <w:tcW w:w="1648" w:type="dxa"/>
            <w:vAlign w:val="center"/>
            <w:hideMark/>
          </w:tcPr>
          <w:p w14:paraId="00C2095B" w14:textId="54B278F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41E7EF9" w14:textId="77777777" w:rsidTr="006C6F38">
        <w:trPr>
          <w:gridAfter w:val="1"/>
          <w:wAfter w:w="1648" w:type="dxa"/>
          <w:trHeight w:val="315"/>
        </w:trPr>
        <w:tc>
          <w:tcPr>
            <w:tcW w:w="5880" w:type="dxa"/>
            <w:gridSpan w:val="2"/>
            <w:noWrap/>
            <w:vAlign w:val="center"/>
            <w:hideMark/>
          </w:tcPr>
          <w:p w14:paraId="6E88708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Topes de amortiguador</w:t>
            </w:r>
          </w:p>
        </w:tc>
        <w:tc>
          <w:tcPr>
            <w:tcW w:w="1648" w:type="dxa"/>
            <w:vAlign w:val="center"/>
            <w:hideMark/>
          </w:tcPr>
          <w:p w14:paraId="035161B8" w14:textId="15460DE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A1C28BC" w14:textId="77777777" w:rsidTr="006C6F38">
        <w:trPr>
          <w:gridAfter w:val="1"/>
          <w:wAfter w:w="1648" w:type="dxa"/>
          <w:trHeight w:val="315"/>
        </w:trPr>
        <w:tc>
          <w:tcPr>
            <w:tcW w:w="5880" w:type="dxa"/>
            <w:gridSpan w:val="2"/>
            <w:noWrap/>
            <w:vAlign w:val="center"/>
            <w:hideMark/>
          </w:tcPr>
          <w:p w14:paraId="00F9F9F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Tornillos estabilizadores</w:t>
            </w:r>
          </w:p>
        </w:tc>
        <w:tc>
          <w:tcPr>
            <w:tcW w:w="1648" w:type="dxa"/>
            <w:vAlign w:val="center"/>
            <w:hideMark/>
          </w:tcPr>
          <w:p w14:paraId="10F74B9B" w14:textId="221EFD0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E8326BA" w14:textId="77777777" w:rsidTr="006C6F38">
        <w:trPr>
          <w:gridAfter w:val="1"/>
          <w:wAfter w:w="1648" w:type="dxa"/>
          <w:trHeight w:val="315"/>
        </w:trPr>
        <w:tc>
          <w:tcPr>
            <w:tcW w:w="5880" w:type="dxa"/>
            <w:gridSpan w:val="2"/>
            <w:noWrap/>
            <w:vAlign w:val="center"/>
            <w:hideMark/>
          </w:tcPr>
          <w:p w14:paraId="2553BF2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Terminal exterior </w:t>
            </w:r>
          </w:p>
        </w:tc>
        <w:tc>
          <w:tcPr>
            <w:tcW w:w="1648" w:type="dxa"/>
            <w:vAlign w:val="center"/>
            <w:hideMark/>
          </w:tcPr>
          <w:p w14:paraId="18DA01C8" w14:textId="5BC8BF5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3A7993A" w14:textId="77777777" w:rsidTr="006C6F38">
        <w:trPr>
          <w:gridAfter w:val="1"/>
          <w:wAfter w:w="1648" w:type="dxa"/>
          <w:trHeight w:val="315"/>
        </w:trPr>
        <w:tc>
          <w:tcPr>
            <w:tcW w:w="5880" w:type="dxa"/>
            <w:gridSpan w:val="2"/>
            <w:noWrap/>
            <w:vAlign w:val="center"/>
            <w:hideMark/>
          </w:tcPr>
          <w:p w14:paraId="08719BF2"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Terminal interior</w:t>
            </w:r>
          </w:p>
        </w:tc>
        <w:tc>
          <w:tcPr>
            <w:tcW w:w="1648" w:type="dxa"/>
            <w:vAlign w:val="center"/>
            <w:hideMark/>
          </w:tcPr>
          <w:p w14:paraId="09783576" w14:textId="6D48FA2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459E0F2" w14:textId="77777777" w:rsidTr="006C6F38">
        <w:trPr>
          <w:gridAfter w:val="1"/>
          <w:wAfter w:w="1648" w:type="dxa"/>
          <w:trHeight w:val="315"/>
        </w:trPr>
        <w:tc>
          <w:tcPr>
            <w:tcW w:w="5880" w:type="dxa"/>
            <w:gridSpan w:val="2"/>
            <w:noWrap/>
            <w:vAlign w:val="center"/>
            <w:hideMark/>
          </w:tcPr>
          <w:p w14:paraId="2FAE2A1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Vieletas</w:t>
            </w:r>
          </w:p>
        </w:tc>
        <w:tc>
          <w:tcPr>
            <w:tcW w:w="1648" w:type="dxa"/>
            <w:vAlign w:val="center"/>
            <w:hideMark/>
          </w:tcPr>
          <w:p w14:paraId="4791EDBA" w14:textId="077697B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0B026FD" w14:textId="77777777" w:rsidTr="006C6F38">
        <w:trPr>
          <w:gridAfter w:val="1"/>
          <w:wAfter w:w="1648" w:type="dxa"/>
          <w:trHeight w:val="315"/>
        </w:trPr>
        <w:tc>
          <w:tcPr>
            <w:tcW w:w="5880" w:type="dxa"/>
            <w:gridSpan w:val="2"/>
            <w:noWrap/>
            <w:vAlign w:val="center"/>
            <w:hideMark/>
          </w:tcPr>
          <w:p w14:paraId="47177EB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Barra central</w:t>
            </w:r>
          </w:p>
        </w:tc>
        <w:tc>
          <w:tcPr>
            <w:tcW w:w="1648" w:type="dxa"/>
            <w:vAlign w:val="center"/>
            <w:hideMark/>
          </w:tcPr>
          <w:p w14:paraId="6B65851A" w14:textId="6745571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2615664" w14:textId="77777777" w:rsidTr="006C6F38">
        <w:trPr>
          <w:gridAfter w:val="1"/>
          <w:wAfter w:w="1648" w:type="dxa"/>
          <w:trHeight w:val="315"/>
        </w:trPr>
        <w:tc>
          <w:tcPr>
            <w:tcW w:w="5880" w:type="dxa"/>
            <w:gridSpan w:val="2"/>
            <w:noWrap/>
            <w:vAlign w:val="center"/>
            <w:hideMark/>
          </w:tcPr>
          <w:p w14:paraId="70D48B2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lastRenderedPageBreak/>
              <w:t>Resorte de suspensión delantero</w:t>
            </w:r>
          </w:p>
        </w:tc>
        <w:tc>
          <w:tcPr>
            <w:tcW w:w="1648" w:type="dxa"/>
            <w:vAlign w:val="center"/>
            <w:hideMark/>
          </w:tcPr>
          <w:p w14:paraId="24EB4FCE" w14:textId="63EC7C5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1274422" w14:textId="77777777" w:rsidTr="006C6F38">
        <w:trPr>
          <w:gridAfter w:val="1"/>
          <w:wAfter w:w="1648" w:type="dxa"/>
          <w:trHeight w:val="315"/>
        </w:trPr>
        <w:tc>
          <w:tcPr>
            <w:tcW w:w="5880" w:type="dxa"/>
            <w:gridSpan w:val="2"/>
            <w:noWrap/>
            <w:vAlign w:val="center"/>
            <w:hideMark/>
          </w:tcPr>
          <w:p w14:paraId="1B3C424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Resorte de suspensión trasero</w:t>
            </w:r>
          </w:p>
        </w:tc>
        <w:tc>
          <w:tcPr>
            <w:tcW w:w="1648" w:type="dxa"/>
            <w:vAlign w:val="center"/>
            <w:hideMark/>
          </w:tcPr>
          <w:p w14:paraId="71C657E8" w14:textId="0BA7CEC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A7D72CC" w14:textId="77777777" w:rsidTr="006C6F38">
        <w:trPr>
          <w:gridAfter w:val="1"/>
          <w:wAfter w:w="1648" w:type="dxa"/>
          <w:trHeight w:val="315"/>
        </w:trPr>
        <w:tc>
          <w:tcPr>
            <w:tcW w:w="5880" w:type="dxa"/>
            <w:gridSpan w:val="2"/>
            <w:noWrap/>
            <w:vAlign w:val="center"/>
            <w:hideMark/>
          </w:tcPr>
          <w:p w14:paraId="3A6DB913"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Puntas homocinética izquierda</w:t>
            </w:r>
          </w:p>
        </w:tc>
        <w:tc>
          <w:tcPr>
            <w:tcW w:w="1648" w:type="dxa"/>
            <w:vAlign w:val="center"/>
            <w:hideMark/>
          </w:tcPr>
          <w:p w14:paraId="1E61D6E3" w14:textId="7254567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5E2A8CB" w14:textId="77777777" w:rsidTr="006C6F38">
        <w:trPr>
          <w:gridAfter w:val="1"/>
          <w:wAfter w:w="1648" w:type="dxa"/>
          <w:trHeight w:val="315"/>
        </w:trPr>
        <w:tc>
          <w:tcPr>
            <w:tcW w:w="5880" w:type="dxa"/>
            <w:gridSpan w:val="2"/>
            <w:noWrap/>
            <w:vAlign w:val="center"/>
            <w:hideMark/>
          </w:tcPr>
          <w:p w14:paraId="29A9B5A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Puntas homocinética derecha</w:t>
            </w:r>
          </w:p>
        </w:tc>
        <w:tc>
          <w:tcPr>
            <w:tcW w:w="1648" w:type="dxa"/>
            <w:vAlign w:val="center"/>
            <w:hideMark/>
          </w:tcPr>
          <w:p w14:paraId="6EAAB4B0" w14:textId="679CB50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F41AA13" w14:textId="77777777" w:rsidTr="006C6F38">
        <w:trPr>
          <w:gridAfter w:val="1"/>
          <w:wAfter w:w="1648" w:type="dxa"/>
          <w:trHeight w:val="315"/>
        </w:trPr>
        <w:tc>
          <w:tcPr>
            <w:tcW w:w="5880" w:type="dxa"/>
            <w:gridSpan w:val="2"/>
            <w:noWrap/>
            <w:vAlign w:val="center"/>
            <w:hideMark/>
          </w:tcPr>
          <w:p w14:paraId="03723A1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Flecha homocinética izquierda</w:t>
            </w:r>
          </w:p>
        </w:tc>
        <w:tc>
          <w:tcPr>
            <w:tcW w:w="1648" w:type="dxa"/>
            <w:vAlign w:val="center"/>
            <w:hideMark/>
          </w:tcPr>
          <w:p w14:paraId="502BE6CA" w14:textId="315A10D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93FFD32" w14:textId="77777777" w:rsidTr="006C6F38">
        <w:trPr>
          <w:gridAfter w:val="1"/>
          <w:wAfter w:w="1648" w:type="dxa"/>
          <w:trHeight w:val="315"/>
        </w:trPr>
        <w:tc>
          <w:tcPr>
            <w:tcW w:w="5880" w:type="dxa"/>
            <w:gridSpan w:val="2"/>
            <w:noWrap/>
            <w:vAlign w:val="center"/>
            <w:hideMark/>
          </w:tcPr>
          <w:p w14:paraId="55267AC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Flecha homocinética derecha</w:t>
            </w:r>
          </w:p>
        </w:tc>
        <w:tc>
          <w:tcPr>
            <w:tcW w:w="1648" w:type="dxa"/>
            <w:vAlign w:val="center"/>
            <w:hideMark/>
          </w:tcPr>
          <w:p w14:paraId="40424438" w14:textId="6408461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F30BC52" w14:textId="77777777" w:rsidTr="006C6F38">
        <w:trPr>
          <w:gridAfter w:val="1"/>
          <w:wAfter w:w="1648" w:type="dxa"/>
          <w:trHeight w:val="315"/>
        </w:trPr>
        <w:tc>
          <w:tcPr>
            <w:tcW w:w="5880" w:type="dxa"/>
            <w:gridSpan w:val="2"/>
            <w:noWrap/>
            <w:vAlign w:val="center"/>
            <w:hideMark/>
          </w:tcPr>
          <w:p w14:paraId="36E153B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Polea de bomba de dirección </w:t>
            </w:r>
          </w:p>
        </w:tc>
        <w:tc>
          <w:tcPr>
            <w:tcW w:w="1648" w:type="dxa"/>
            <w:vAlign w:val="center"/>
            <w:hideMark/>
          </w:tcPr>
          <w:p w14:paraId="7D5634B3" w14:textId="161C4FF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9767F4E" w14:textId="77777777" w:rsidTr="006C6F38">
        <w:trPr>
          <w:gridAfter w:val="1"/>
          <w:wAfter w:w="1648" w:type="dxa"/>
          <w:trHeight w:val="315"/>
        </w:trPr>
        <w:tc>
          <w:tcPr>
            <w:tcW w:w="5880" w:type="dxa"/>
            <w:gridSpan w:val="2"/>
            <w:noWrap/>
            <w:vAlign w:val="center"/>
            <w:hideMark/>
          </w:tcPr>
          <w:p w14:paraId="3BB59B63"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Balero de columna de volante</w:t>
            </w:r>
          </w:p>
        </w:tc>
        <w:tc>
          <w:tcPr>
            <w:tcW w:w="1648" w:type="dxa"/>
            <w:vAlign w:val="center"/>
            <w:hideMark/>
          </w:tcPr>
          <w:p w14:paraId="4116F9B6" w14:textId="23ACEC2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2A601C9" w14:textId="77777777" w:rsidTr="006C6F38">
        <w:trPr>
          <w:gridAfter w:val="1"/>
          <w:wAfter w:w="1648" w:type="dxa"/>
          <w:trHeight w:val="315"/>
        </w:trPr>
        <w:tc>
          <w:tcPr>
            <w:tcW w:w="5880" w:type="dxa"/>
            <w:gridSpan w:val="2"/>
            <w:noWrap/>
            <w:vAlign w:val="center"/>
            <w:hideMark/>
          </w:tcPr>
          <w:p w14:paraId="41FE920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Amortiguador de dirección respaldo reforzado</w:t>
            </w:r>
          </w:p>
        </w:tc>
        <w:tc>
          <w:tcPr>
            <w:tcW w:w="1648" w:type="dxa"/>
            <w:vAlign w:val="center"/>
            <w:hideMark/>
          </w:tcPr>
          <w:p w14:paraId="5E35D7D5" w14:textId="1A78CA7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E4AB789" w14:textId="77777777" w:rsidTr="006C6F38">
        <w:trPr>
          <w:gridAfter w:val="1"/>
          <w:wAfter w:w="1648" w:type="dxa"/>
          <w:trHeight w:val="315"/>
        </w:trPr>
        <w:tc>
          <w:tcPr>
            <w:tcW w:w="5880" w:type="dxa"/>
            <w:gridSpan w:val="2"/>
            <w:noWrap/>
            <w:vAlign w:val="center"/>
            <w:hideMark/>
          </w:tcPr>
          <w:p w14:paraId="459F5C1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Manguera de sistema hidráulica </w:t>
            </w:r>
          </w:p>
        </w:tc>
        <w:tc>
          <w:tcPr>
            <w:tcW w:w="1648" w:type="dxa"/>
            <w:vAlign w:val="center"/>
            <w:hideMark/>
          </w:tcPr>
          <w:p w14:paraId="0D9C3FDD" w14:textId="39653B4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59BB2EA" w14:textId="77777777" w:rsidTr="006C6F38">
        <w:trPr>
          <w:gridAfter w:val="1"/>
          <w:wAfter w:w="1648" w:type="dxa"/>
          <w:trHeight w:val="315"/>
        </w:trPr>
        <w:tc>
          <w:tcPr>
            <w:tcW w:w="5880" w:type="dxa"/>
            <w:gridSpan w:val="2"/>
            <w:noWrap/>
            <w:vAlign w:val="center"/>
            <w:hideMark/>
          </w:tcPr>
          <w:p w14:paraId="536FC9B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Reparación de rin</w:t>
            </w:r>
          </w:p>
        </w:tc>
        <w:tc>
          <w:tcPr>
            <w:tcW w:w="1648" w:type="dxa"/>
            <w:vAlign w:val="center"/>
            <w:hideMark/>
          </w:tcPr>
          <w:p w14:paraId="029ABEF0" w14:textId="302359E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EBE014B" w14:textId="77777777" w:rsidTr="006C6F38">
        <w:trPr>
          <w:gridAfter w:val="1"/>
          <w:wAfter w:w="1648" w:type="dxa"/>
          <w:trHeight w:val="315"/>
        </w:trPr>
        <w:tc>
          <w:tcPr>
            <w:tcW w:w="5880" w:type="dxa"/>
            <w:gridSpan w:val="2"/>
            <w:noWrap/>
            <w:vAlign w:val="center"/>
            <w:hideMark/>
          </w:tcPr>
          <w:p w14:paraId="412B778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Inspección de los sistemas de dirección </w:t>
            </w:r>
          </w:p>
        </w:tc>
        <w:tc>
          <w:tcPr>
            <w:tcW w:w="1648" w:type="dxa"/>
            <w:vAlign w:val="center"/>
            <w:hideMark/>
          </w:tcPr>
          <w:p w14:paraId="3B964411" w14:textId="29CB555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5237AC5" w14:textId="77777777" w:rsidTr="006C6F38">
        <w:trPr>
          <w:gridAfter w:val="1"/>
          <w:wAfter w:w="1648" w:type="dxa"/>
          <w:trHeight w:val="315"/>
        </w:trPr>
        <w:tc>
          <w:tcPr>
            <w:tcW w:w="5880" w:type="dxa"/>
            <w:gridSpan w:val="2"/>
            <w:noWrap/>
            <w:vAlign w:val="center"/>
            <w:hideMark/>
          </w:tcPr>
          <w:p w14:paraId="2A4447C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Inspección de los sistemas de suspensión</w:t>
            </w:r>
          </w:p>
        </w:tc>
        <w:tc>
          <w:tcPr>
            <w:tcW w:w="1648" w:type="dxa"/>
            <w:vAlign w:val="center"/>
            <w:hideMark/>
          </w:tcPr>
          <w:p w14:paraId="18836E19" w14:textId="28BA2BC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CDB1FAB" w14:textId="77777777" w:rsidTr="006C6F38">
        <w:trPr>
          <w:gridAfter w:val="1"/>
          <w:wAfter w:w="1648" w:type="dxa"/>
          <w:trHeight w:val="315"/>
        </w:trPr>
        <w:tc>
          <w:tcPr>
            <w:tcW w:w="5880" w:type="dxa"/>
            <w:gridSpan w:val="2"/>
            <w:noWrap/>
            <w:vAlign w:val="center"/>
            <w:hideMark/>
          </w:tcPr>
          <w:p w14:paraId="3D298832"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Alineación</w:t>
            </w:r>
          </w:p>
        </w:tc>
        <w:tc>
          <w:tcPr>
            <w:tcW w:w="1648" w:type="dxa"/>
            <w:vAlign w:val="center"/>
            <w:hideMark/>
          </w:tcPr>
          <w:p w14:paraId="7D5ABB94" w14:textId="2BA3CC0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A803DA2" w14:textId="77777777" w:rsidTr="006C6F38">
        <w:trPr>
          <w:gridAfter w:val="1"/>
          <w:wAfter w:w="1648" w:type="dxa"/>
          <w:trHeight w:val="315"/>
        </w:trPr>
        <w:tc>
          <w:tcPr>
            <w:tcW w:w="5880" w:type="dxa"/>
            <w:gridSpan w:val="2"/>
            <w:noWrap/>
            <w:vAlign w:val="center"/>
            <w:hideMark/>
          </w:tcPr>
          <w:p w14:paraId="1D5AA33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Balanceos</w:t>
            </w:r>
          </w:p>
        </w:tc>
        <w:tc>
          <w:tcPr>
            <w:tcW w:w="1648" w:type="dxa"/>
            <w:vAlign w:val="center"/>
            <w:hideMark/>
          </w:tcPr>
          <w:p w14:paraId="39332787" w14:textId="75F6324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8EBA4EE" w14:textId="77777777" w:rsidTr="006C6F38">
        <w:trPr>
          <w:gridAfter w:val="1"/>
          <w:wAfter w:w="1648" w:type="dxa"/>
          <w:trHeight w:val="315"/>
        </w:trPr>
        <w:tc>
          <w:tcPr>
            <w:tcW w:w="5880" w:type="dxa"/>
            <w:gridSpan w:val="2"/>
            <w:noWrap/>
            <w:vAlign w:val="center"/>
            <w:hideMark/>
          </w:tcPr>
          <w:p w14:paraId="24C956A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Rotación</w:t>
            </w:r>
          </w:p>
        </w:tc>
        <w:tc>
          <w:tcPr>
            <w:tcW w:w="1648" w:type="dxa"/>
            <w:vAlign w:val="center"/>
            <w:hideMark/>
          </w:tcPr>
          <w:p w14:paraId="5B0E2699" w14:textId="4141B2B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23C60AF" w14:textId="77777777" w:rsidTr="006C6F38">
        <w:trPr>
          <w:gridAfter w:val="1"/>
          <w:wAfter w:w="1648" w:type="dxa"/>
          <w:trHeight w:val="315"/>
        </w:trPr>
        <w:tc>
          <w:tcPr>
            <w:tcW w:w="5880" w:type="dxa"/>
            <w:gridSpan w:val="2"/>
            <w:noWrap/>
            <w:vAlign w:val="center"/>
            <w:hideMark/>
          </w:tcPr>
          <w:p w14:paraId="1323272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Ajustar caja de dirección</w:t>
            </w:r>
          </w:p>
        </w:tc>
        <w:tc>
          <w:tcPr>
            <w:tcW w:w="1648" w:type="dxa"/>
            <w:vAlign w:val="center"/>
            <w:hideMark/>
          </w:tcPr>
          <w:p w14:paraId="46A13A0A" w14:textId="56CDBBB2"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B1FBFC3" w14:textId="77777777" w:rsidTr="006C6F38">
        <w:trPr>
          <w:gridAfter w:val="1"/>
          <w:wAfter w:w="1648" w:type="dxa"/>
          <w:trHeight w:val="315"/>
        </w:trPr>
        <w:tc>
          <w:tcPr>
            <w:tcW w:w="5880" w:type="dxa"/>
            <w:gridSpan w:val="2"/>
            <w:noWrap/>
            <w:vAlign w:val="center"/>
            <w:hideMark/>
          </w:tcPr>
          <w:p w14:paraId="5155E54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Engrasar juntas homocinéticas</w:t>
            </w:r>
          </w:p>
        </w:tc>
        <w:tc>
          <w:tcPr>
            <w:tcW w:w="1648" w:type="dxa"/>
            <w:vAlign w:val="center"/>
            <w:hideMark/>
          </w:tcPr>
          <w:p w14:paraId="6748B39F" w14:textId="652D709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13FA0B1" w14:textId="77777777" w:rsidTr="006C6F38">
        <w:trPr>
          <w:gridAfter w:val="1"/>
          <w:wAfter w:w="1648" w:type="dxa"/>
          <w:trHeight w:val="315"/>
        </w:trPr>
        <w:tc>
          <w:tcPr>
            <w:tcW w:w="5880" w:type="dxa"/>
            <w:gridSpan w:val="2"/>
            <w:noWrap/>
            <w:vAlign w:val="center"/>
            <w:hideMark/>
          </w:tcPr>
          <w:p w14:paraId="3C0C965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base de amortiguador delantero</w:t>
            </w:r>
          </w:p>
        </w:tc>
        <w:tc>
          <w:tcPr>
            <w:tcW w:w="1648" w:type="dxa"/>
            <w:vAlign w:val="center"/>
            <w:hideMark/>
          </w:tcPr>
          <w:p w14:paraId="49F0AD92" w14:textId="44AF60E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A5F79AC" w14:textId="77777777" w:rsidTr="006C6F38">
        <w:trPr>
          <w:gridAfter w:val="1"/>
          <w:wAfter w:w="1648" w:type="dxa"/>
          <w:trHeight w:val="315"/>
        </w:trPr>
        <w:tc>
          <w:tcPr>
            <w:tcW w:w="5880" w:type="dxa"/>
            <w:gridSpan w:val="2"/>
            <w:noWrap/>
            <w:vAlign w:val="center"/>
            <w:hideMark/>
          </w:tcPr>
          <w:p w14:paraId="71047A4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amortiguador delantero</w:t>
            </w:r>
          </w:p>
        </w:tc>
        <w:tc>
          <w:tcPr>
            <w:tcW w:w="1648" w:type="dxa"/>
            <w:vAlign w:val="center"/>
            <w:hideMark/>
          </w:tcPr>
          <w:p w14:paraId="53D480D6" w14:textId="31792DF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9F0A3A1" w14:textId="77777777" w:rsidTr="006C6F38">
        <w:trPr>
          <w:gridAfter w:val="1"/>
          <w:wAfter w:w="1648" w:type="dxa"/>
          <w:trHeight w:val="315"/>
        </w:trPr>
        <w:tc>
          <w:tcPr>
            <w:tcW w:w="5880" w:type="dxa"/>
            <w:gridSpan w:val="2"/>
            <w:noWrap/>
            <w:vAlign w:val="center"/>
            <w:hideMark/>
          </w:tcPr>
          <w:p w14:paraId="5BCB6C7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amortiguador trasero</w:t>
            </w:r>
          </w:p>
        </w:tc>
        <w:tc>
          <w:tcPr>
            <w:tcW w:w="1648" w:type="dxa"/>
            <w:vAlign w:val="center"/>
            <w:hideMark/>
          </w:tcPr>
          <w:p w14:paraId="260DC94F" w14:textId="5A11575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A3696B4" w14:textId="77777777" w:rsidTr="006C6F38">
        <w:trPr>
          <w:gridAfter w:val="1"/>
          <w:wAfter w:w="1648" w:type="dxa"/>
          <w:trHeight w:val="315"/>
        </w:trPr>
        <w:tc>
          <w:tcPr>
            <w:tcW w:w="5880" w:type="dxa"/>
            <w:gridSpan w:val="2"/>
            <w:noWrap/>
            <w:vAlign w:val="center"/>
            <w:hideMark/>
          </w:tcPr>
          <w:p w14:paraId="1FC23FB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bomba de dirección</w:t>
            </w:r>
          </w:p>
        </w:tc>
        <w:tc>
          <w:tcPr>
            <w:tcW w:w="1648" w:type="dxa"/>
            <w:vAlign w:val="center"/>
            <w:hideMark/>
          </w:tcPr>
          <w:p w14:paraId="7A131C6E" w14:textId="665B6362"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B5528F4" w14:textId="77777777" w:rsidTr="006C6F38">
        <w:trPr>
          <w:gridAfter w:val="1"/>
          <w:wAfter w:w="1648" w:type="dxa"/>
          <w:trHeight w:val="315"/>
        </w:trPr>
        <w:tc>
          <w:tcPr>
            <w:tcW w:w="5880" w:type="dxa"/>
            <w:gridSpan w:val="2"/>
            <w:noWrap/>
            <w:vAlign w:val="center"/>
            <w:hideMark/>
          </w:tcPr>
          <w:p w14:paraId="2B40633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cremallera</w:t>
            </w:r>
          </w:p>
        </w:tc>
        <w:tc>
          <w:tcPr>
            <w:tcW w:w="1648" w:type="dxa"/>
            <w:vAlign w:val="center"/>
            <w:hideMark/>
          </w:tcPr>
          <w:p w14:paraId="602AF711" w14:textId="410695C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487362C" w14:textId="77777777" w:rsidTr="006C6F38">
        <w:trPr>
          <w:gridAfter w:val="1"/>
          <w:wAfter w:w="1648" w:type="dxa"/>
          <w:trHeight w:val="315"/>
        </w:trPr>
        <w:tc>
          <w:tcPr>
            <w:tcW w:w="5880" w:type="dxa"/>
            <w:gridSpan w:val="2"/>
            <w:noWrap/>
            <w:vAlign w:val="center"/>
            <w:hideMark/>
          </w:tcPr>
          <w:p w14:paraId="3D111A6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brazo pitman</w:t>
            </w:r>
          </w:p>
        </w:tc>
        <w:tc>
          <w:tcPr>
            <w:tcW w:w="1648" w:type="dxa"/>
            <w:vAlign w:val="center"/>
            <w:hideMark/>
          </w:tcPr>
          <w:p w14:paraId="542F456D" w14:textId="71A3091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FA21203" w14:textId="77777777" w:rsidTr="006C6F38">
        <w:trPr>
          <w:gridAfter w:val="1"/>
          <w:wAfter w:w="1648" w:type="dxa"/>
          <w:trHeight w:val="315"/>
        </w:trPr>
        <w:tc>
          <w:tcPr>
            <w:tcW w:w="5880" w:type="dxa"/>
            <w:gridSpan w:val="2"/>
            <w:noWrap/>
            <w:vAlign w:val="center"/>
            <w:hideMark/>
          </w:tcPr>
          <w:p w14:paraId="42360C1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bujes de horquilla inferior </w:t>
            </w:r>
          </w:p>
        </w:tc>
        <w:tc>
          <w:tcPr>
            <w:tcW w:w="1648" w:type="dxa"/>
            <w:vAlign w:val="center"/>
            <w:hideMark/>
          </w:tcPr>
          <w:p w14:paraId="2E7A29CB" w14:textId="5D929EA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D787E07" w14:textId="77777777" w:rsidTr="006C6F38">
        <w:trPr>
          <w:gridAfter w:val="1"/>
          <w:wAfter w:w="1648" w:type="dxa"/>
          <w:trHeight w:val="315"/>
        </w:trPr>
        <w:tc>
          <w:tcPr>
            <w:tcW w:w="5880" w:type="dxa"/>
            <w:gridSpan w:val="2"/>
            <w:noWrap/>
            <w:vAlign w:val="center"/>
            <w:hideMark/>
          </w:tcPr>
          <w:p w14:paraId="2799B89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bujes de horquilla superior</w:t>
            </w:r>
          </w:p>
        </w:tc>
        <w:tc>
          <w:tcPr>
            <w:tcW w:w="1648" w:type="dxa"/>
            <w:vAlign w:val="center"/>
            <w:hideMark/>
          </w:tcPr>
          <w:p w14:paraId="4F4B0E82" w14:textId="10B8420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A9ADE3B" w14:textId="77777777" w:rsidTr="006C6F38">
        <w:trPr>
          <w:gridAfter w:val="1"/>
          <w:wAfter w:w="1648" w:type="dxa"/>
          <w:trHeight w:val="315"/>
        </w:trPr>
        <w:tc>
          <w:tcPr>
            <w:tcW w:w="5880" w:type="dxa"/>
            <w:gridSpan w:val="2"/>
            <w:noWrap/>
            <w:vAlign w:val="center"/>
            <w:hideMark/>
          </w:tcPr>
          <w:p w14:paraId="62877C2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Bujes a horquilla trasera</w:t>
            </w:r>
          </w:p>
        </w:tc>
        <w:tc>
          <w:tcPr>
            <w:tcW w:w="1648" w:type="dxa"/>
            <w:vAlign w:val="center"/>
            <w:hideMark/>
          </w:tcPr>
          <w:p w14:paraId="02B1D090" w14:textId="73E9290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65F8C27" w14:textId="77777777" w:rsidTr="006C6F38">
        <w:trPr>
          <w:gridAfter w:val="1"/>
          <w:wAfter w:w="1648" w:type="dxa"/>
          <w:trHeight w:val="315"/>
        </w:trPr>
        <w:tc>
          <w:tcPr>
            <w:tcW w:w="5880" w:type="dxa"/>
            <w:gridSpan w:val="2"/>
            <w:noWrap/>
            <w:vAlign w:val="center"/>
            <w:hideMark/>
          </w:tcPr>
          <w:p w14:paraId="224C66F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Hules a barra tensora trasera </w:t>
            </w:r>
          </w:p>
        </w:tc>
        <w:tc>
          <w:tcPr>
            <w:tcW w:w="1648" w:type="dxa"/>
            <w:vAlign w:val="center"/>
            <w:hideMark/>
          </w:tcPr>
          <w:p w14:paraId="6815C626" w14:textId="670DEC5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5AB3E5E8" w14:textId="77777777" w:rsidTr="006C6F38">
        <w:trPr>
          <w:gridAfter w:val="1"/>
          <w:wAfter w:w="1648" w:type="dxa"/>
          <w:trHeight w:val="315"/>
        </w:trPr>
        <w:tc>
          <w:tcPr>
            <w:tcW w:w="5880" w:type="dxa"/>
            <w:gridSpan w:val="2"/>
            <w:noWrap/>
            <w:vAlign w:val="center"/>
            <w:hideMark/>
          </w:tcPr>
          <w:p w14:paraId="3A9080A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Hules a barra estabilizadora trasera </w:t>
            </w:r>
          </w:p>
        </w:tc>
        <w:tc>
          <w:tcPr>
            <w:tcW w:w="1648" w:type="dxa"/>
            <w:vAlign w:val="center"/>
            <w:hideMark/>
          </w:tcPr>
          <w:p w14:paraId="54A50B6B" w14:textId="735B186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DBA5F82" w14:textId="77777777" w:rsidTr="006C6F38">
        <w:trPr>
          <w:gridAfter w:val="1"/>
          <w:wAfter w:w="1648" w:type="dxa"/>
          <w:trHeight w:val="315"/>
        </w:trPr>
        <w:tc>
          <w:tcPr>
            <w:tcW w:w="5880" w:type="dxa"/>
            <w:gridSpan w:val="2"/>
            <w:noWrap/>
            <w:vAlign w:val="center"/>
            <w:hideMark/>
          </w:tcPr>
          <w:p w14:paraId="4287CD8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manguera al sistema hidráulico          </w:t>
            </w:r>
          </w:p>
        </w:tc>
        <w:tc>
          <w:tcPr>
            <w:tcW w:w="1648" w:type="dxa"/>
            <w:vAlign w:val="center"/>
            <w:hideMark/>
          </w:tcPr>
          <w:p w14:paraId="6EE54CA6" w14:textId="55118CA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6E2DB8A" w14:textId="77777777" w:rsidTr="006C6F38">
        <w:trPr>
          <w:gridAfter w:val="1"/>
          <w:wAfter w:w="1648" w:type="dxa"/>
          <w:trHeight w:val="315"/>
        </w:trPr>
        <w:tc>
          <w:tcPr>
            <w:tcW w:w="5880" w:type="dxa"/>
            <w:gridSpan w:val="2"/>
            <w:noWrap/>
            <w:vAlign w:val="center"/>
            <w:hideMark/>
          </w:tcPr>
          <w:p w14:paraId="21EEEAF3"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caja de dirección</w:t>
            </w:r>
          </w:p>
        </w:tc>
        <w:tc>
          <w:tcPr>
            <w:tcW w:w="1648" w:type="dxa"/>
            <w:vAlign w:val="center"/>
            <w:hideMark/>
          </w:tcPr>
          <w:p w14:paraId="65B83555" w14:textId="6C59B06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5FF2C89" w14:textId="77777777" w:rsidTr="006C6F38">
        <w:trPr>
          <w:gridAfter w:val="1"/>
          <w:wAfter w:w="1648" w:type="dxa"/>
          <w:trHeight w:val="315"/>
        </w:trPr>
        <w:tc>
          <w:tcPr>
            <w:tcW w:w="5880" w:type="dxa"/>
            <w:gridSpan w:val="2"/>
            <w:noWrap/>
            <w:vAlign w:val="center"/>
            <w:hideMark/>
          </w:tcPr>
          <w:p w14:paraId="280D18E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cubre polvos</w:t>
            </w:r>
          </w:p>
        </w:tc>
        <w:tc>
          <w:tcPr>
            <w:tcW w:w="1648" w:type="dxa"/>
            <w:vAlign w:val="center"/>
            <w:hideMark/>
          </w:tcPr>
          <w:p w14:paraId="1981DCC5" w14:textId="34D8518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EF9E118" w14:textId="77777777" w:rsidTr="006C6F38">
        <w:trPr>
          <w:gridAfter w:val="1"/>
          <w:wAfter w:w="1648" w:type="dxa"/>
          <w:trHeight w:val="315"/>
        </w:trPr>
        <w:tc>
          <w:tcPr>
            <w:tcW w:w="5880" w:type="dxa"/>
            <w:gridSpan w:val="2"/>
            <w:noWrap/>
            <w:vAlign w:val="center"/>
            <w:hideMark/>
          </w:tcPr>
          <w:p w14:paraId="495C5BB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horquilla inferior</w:t>
            </w:r>
          </w:p>
        </w:tc>
        <w:tc>
          <w:tcPr>
            <w:tcW w:w="1648" w:type="dxa"/>
            <w:vAlign w:val="center"/>
            <w:hideMark/>
          </w:tcPr>
          <w:p w14:paraId="77381E93" w14:textId="0B7A266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6A8A5C4" w14:textId="77777777" w:rsidTr="006C6F38">
        <w:trPr>
          <w:gridAfter w:val="1"/>
          <w:wAfter w:w="1648" w:type="dxa"/>
          <w:trHeight w:val="315"/>
        </w:trPr>
        <w:tc>
          <w:tcPr>
            <w:tcW w:w="5880" w:type="dxa"/>
            <w:gridSpan w:val="2"/>
            <w:noWrap/>
            <w:vAlign w:val="center"/>
            <w:hideMark/>
          </w:tcPr>
          <w:p w14:paraId="133D1A9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horquilla superior</w:t>
            </w:r>
          </w:p>
        </w:tc>
        <w:tc>
          <w:tcPr>
            <w:tcW w:w="1648" w:type="dxa"/>
            <w:vAlign w:val="center"/>
            <w:hideMark/>
          </w:tcPr>
          <w:p w14:paraId="2A3176D5" w14:textId="3453D7B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E46D297" w14:textId="77777777" w:rsidTr="006C6F38">
        <w:trPr>
          <w:gridAfter w:val="1"/>
          <w:wAfter w:w="1648" w:type="dxa"/>
          <w:trHeight w:val="315"/>
        </w:trPr>
        <w:tc>
          <w:tcPr>
            <w:tcW w:w="5880" w:type="dxa"/>
            <w:gridSpan w:val="2"/>
            <w:noWrap/>
            <w:vAlign w:val="center"/>
            <w:hideMark/>
          </w:tcPr>
          <w:p w14:paraId="4EEC289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hules de barra estabilizadora</w:t>
            </w:r>
          </w:p>
        </w:tc>
        <w:tc>
          <w:tcPr>
            <w:tcW w:w="1648" w:type="dxa"/>
            <w:vAlign w:val="center"/>
            <w:hideMark/>
          </w:tcPr>
          <w:p w14:paraId="54DF1C20" w14:textId="30E7B70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5BC1FDF7" w14:textId="77777777" w:rsidTr="006C6F38">
        <w:trPr>
          <w:gridAfter w:val="1"/>
          <w:wAfter w:w="1648" w:type="dxa"/>
          <w:trHeight w:val="315"/>
        </w:trPr>
        <w:tc>
          <w:tcPr>
            <w:tcW w:w="5880" w:type="dxa"/>
            <w:gridSpan w:val="2"/>
            <w:noWrap/>
            <w:vAlign w:val="center"/>
            <w:hideMark/>
          </w:tcPr>
          <w:p w14:paraId="4E09B1F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machetas</w:t>
            </w:r>
          </w:p>
        </w:tc>
        <w:tc>
          <w:tcPr>
            <w:tcW w:w="1648" w:type="dxa"/>
            <w:vAlign w:val="center"/>
            <w:hideMark/>
          </w:tcPr>
          <w:p w14:paraId="64FD12AA" w14:textId="7A1A660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7F86F2E" w14:textId="77777777" w:rsidTr="006C6F38">
        <w:trPr>
          <w:gridAfter w:val="1"/>
          <w:wAfter w:w="1648" w:type="dxa"/>
          <w:trHeight w:val="315"/>
        </w:trPr>
        <w:tc>
          <w:tcPr>
            <w:tcW w:w="5880" w:type="dxa"/>
            <w:gridSpan w:val="2"/>
            <w:noWrap/>
            <w:vAlign w:val="center"/>
            <w:hideMark/>
          </w:tcPr>
          <w:p w14:paraId="3C38D063"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repuesto de bomba de dirección</w:t>
            </w:r>
          </w:p>
        </w:tc>
        <w:tc>
          <w:tcPr>
            <w:tcW w:w="1648" w:type="dxa"/>
            <w:vAlign w:val="center"/>
            <w:hideMark/>
          </w:tcPr>
          <w:p w14:paraId="6A9F2FC4" w14:textId="1590D222"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5521EC8" w14:textId="77777777" w:rsidTr="006C6F38">
        <w:trPr>
          <w:gridAfter w:val="1"/>
          <w:wAfter w:w="1648" w:type="dxa"/>
          <w:trHeight w:val="315"/>
        </w:trPr>
        <w:tc>
          <w:tcPr>
            <w:tcW w:w="5880" w:type="dxa"/>
            <w:gridSpan w:val="2"/>
            <w:noWrap/>
            <w:vAlign w:val="center"/>
            <w:hideMark/>
          </w:tcPr>
          <w:p w14:paraId="10CE370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repuesto de cremallera</w:t>
            </w:r>
          </w:p>
        </w:tc>
        <w:tc>
          <w:tcPr>
            <w:tcW w:w="1648" w:type="dxa"/>
            <w:vAlign w:val="center"/>
            <w:hideMark/>
          </w:tcPr>
          <w:p w14:paraId="52215F4E" w14:textId="1C30DB7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A374520" w14:textId="77777777" w:rsidTr="006C6F38">
        <w:trPr>
          <w:gridAfter w:val="1"/>
          <w:wAfter w:w="1648" w:type="dxa"/>
          <w:trHeight w:val="315"/>
        </w:trPr>
        <w:tc>
          <w:tcPr>
            <w:tcW w:w="5880" w:type="dxa"/>
            <w:gridSpan w:val="2"/>
            <w:noWrap/>
            <w:vAlign w:val="center"/>
            <w:hideMark/>
          </w:tcPr>
          <w:p w14:paraId="1A73CAA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bujes de cremallera</w:t>
            </w:r>
          </w:p>
        </w:tc>
        <w:tc>
          <w:tcPr>
            <w:tcW w:w="1648" w:type="dxa"/>
            <w:vAlign w:val="center"/>
            <w:hideMark/>
          </w:tcPr>
          <w:p w14:paraId="67315282" w14:textId="749712B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BF845EF" w14:textId="77777777" w:rsidTr="006C6F38">
        <w:trPr>
          <w:gridAfter w:val="1"/>
          <w:wAfter w:w="1648" w:type="dxa"/>
          <w:trHeight w:val="315"/>
        </w:trPr>
        <w:tc>
          <w:tcPr>
            <w:tcW w:w="5880" w:type="dxa"/>
            <w:gridSpan w:val="2"/>
            <w:noWrap/>
            <w:vAlign w:val="center"/>
            <w:hideMark/>
          </w:tcPr>
          <w:p w14:paraId="6563DF2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rotula superior</w:t>
            </w:r>
          </w:p>
        </w:tc>
        <w:tc>
          <w:tcPr>
            <w:tcW w:w="1648" w:type="dxa"/>
            <w:vAlign w:val="center"/>
            <w:hideMark/>
          </w:tcPr>
          <w:p w14:paraId="43749EAE" w14:textId="0C18964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1780F3E" w14:textId="77777777" w:rsidTr="006C6F38">
        <w:trPr>
          <w:gridAfter w:val="1"/>
          <w:wAfter w:w="1648" w:type="dxa"/>
          <w:trHeight w:val="315"/>
        </w:trPr>
        <w:tc>
          <w:tcPr>
            <w:tcW w:w="5880" w:type="dxa"/>
            <w:gridSpan w:val="2"/>
            <w:noWrap/>
            <w:vAlign w:val="center"/>
            <w:hideMark/>
          </w:tcPr>
          <w:p w14:paraId="2E9FE20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lastRenderedPageBreak/>
              <w:t>Reposición de rotula inferior</w:t>
            </w:r>
          </w:p>
        </w:tc>
        <w:tc>
          <w:tcPr>
            <w:tcW w:w="1648" w:type="dxa"/>
            <w:vAlign w:val="center"/>
            <w:hideMark/>
          </w:tcPr>
          <w:p w14:paraId="46AEF84A" w14:textId="677679D2"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5FC030DA" w14:textId="77777777" w:rsidTr="006C6F38">
        <w:trPr>
          <w:gridAfter w:val="1"/>
          <w:wAfter w:w="1648" w:type="dxa"/>
          <w:trHeight w:val="315"/>
        </w:trPr>
        <w:tc>
          <w:tcPr>
            <w:tcW w:w="5880" w:type="dxa"/>
            <w:gridSpan w:val="2"/>
            <w:noWrap/>
            <w:vAlign w:val="center"/>
            <w:hideMark/>
          </w:tcPr>
          <w:p w14:paraId="35ED87A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terminal interior</w:t>
            </w:r>
          </w:p>
        </w:tc>
        <w:tc>
          <w:tcPr>
            <w:tcW w:w="1648" w:type="dxa"/>
            <w:vAlign w:val="center"/>
            <w:hideMark/>
          </w:tcPr>
          <w:p w14:paraId="7478F79D" w14:textId="0D7737B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E12E9CA" w14:textId="77777777" w:rsidTr="006C6F38">
        <w:trPr>
          <w:gridAfter w:val="1"/>
          <w:wAfter w:w="1648" w:type="dxa"/>
          <w:trHeight w:val="315"/>
        </w:trPr>
        <w:tc>
          <w:tcPr>
            <w:tcW w:w="5880" w:type="dxa"/>
            <w:gridSpan w:val="2"/>
            <w:noWrap/>
            <w:vAlign w:val="center"/>
            <w:hideMark/>
          </w:tcPr>
          <w:p w14:paraId="6B1F0DE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terminal superior</w:t>
            </w:r>
          </w:p>
        </w:tc>
        <w:tc>
          <w:tcPr>
            <w:tcW w:w="1648" w:type="dxa"/>
            <w:vAlign w:val="center"/>
            <w:hideMark/>
          </w:tcPr>
          <w:p w14:paraId="21658102" w14:textId="77808D6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54CCFAF" w14:textId="77777777" w:rsidTr="006C6F38">
        <w:trPr>
          <w:gridAfter w:val="1"/>
          <w:wAfter w:w="1648" w:type="dxa"/>
          <w:trHeight w:val="315"/>
        </w:trPr>
        <w:tc>
          <w:tcPr>
            <w:tcW w:w="5880" w:type="dxa"/>
            <w:gridSpan w:val="2"/>
            <w:noWrap/>
            <w:vAlign w:val="center"/>
            <w:hideMark/>
          </w:tcPr>
          <w:p w14:paraId="469FCFD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topes de amortiguador</w:t>
            </w:r>
          </w:p>
        </w:tc>
        <w:tc>
          <w:tcPr>
            <w:tcW w:w="1648" w:type="dxa"/>
            <w:vAlign w:val="center"/>
            <w:hideMark/>
          </w:tcPr>
          <w:p w14:paraId="7BF51C54" w14:textId="30C91DC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106FC6C" w14:textId="77777777" w:rsidTr="006C6F38">
        <w:trPr>
          <w:gridAfter w:val="1"/>
          <w:wAfter w:w="1648" w:type="dxa"/>
          <w:trHeight w:val="315"/>
        </w:trPr>
        <w:tc>
          <w:tcPr>
            <w:tcW w:w="5880" w:type="dxa"/>
            <w:gridSpan w:val="2"/>
            <w:noWrap/>
            <w:vAlign w:val="center"/>
            <w:hideMark/>
          </w:tcPr>
          <w:p w14:paraId="6EC8282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tornillo estabilizador</w:t>
            </w:r>
          </w:p>
        </w:tc>
        <w:tc>
          <w:tcPr>
            <w:tcW w:w="1648" w:type="dxa"/>
            <w:vAlign w:val="center"/>
            <w:hideMark/>
          </w:tcPr>
          <w:p w14:paraId="0FB8D66E" w14:textId="510B466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BBE0758" w14:textId="77777777" w:rsidTr="006C6F38">
        <w:trPr>
          <w:gridAfter w:val="1"/>
          <w:wAfter w:w="1648" w:type="dxa"/>
          <w:trHeight w:val="315"/>
        </w:trPr>
        <w:tc>
          <w:tcPr>
            <w:tcW w:w="5880" w:type="dxa"/>
            <w:gridSpan w:val="2"/>
            <w:noWrap/>
            <w:vAlign w:val="center"/>
            <w:hideMark/>
          </w:tcPr>
          <w:p w14:paraId="440E997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Vieletas</w:t>
            </w:r>
          </w:p>
        </w:tc>
        <w:tc>
          <w:tcPr>
            <w:tcW w:w="1648" w:type="dxa"/>
            <w:vAlign w:val="center"/>
            <w:hideMark/>
          </w:tcPr>
          <w:p w14:paraId="7F2363F1" w14:textId="010A1DD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9D15712" w14:textId="77777777" w:rsidTr="006C6F38">
        <w:trPr>
          <w:gridAfter w:val="1"/>
          <w:wAfter w:w="1648" w:type="dxa"/>
          <w:trHeight w:val="315"/>
        </w:trPr>
        <w:tc>
          <w:tcPr>
            <w:tcW w:w="5880" w:type="dxa"/>
            <w:gridSpan w:val="2"/>
            <w:noWrap/>
            <w:vAlign w:val="center"/>
            <w:hideMark/>
          </w:tcPr>
          <w:p w14:paraId="142C78F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barra central</w:t>
            </w:r>
          </w:p>
        </w:tc>
        <w:tc>
          <w:tcPr>
            <w:tcW w:w="1648" w:type="dxa"/>
            <w:vAlign w:val="center"/>
            <w:hideMark/>
          </w:tcPr>
          <w:p w14:paraId="09284AFC" w14:textId="147EBDF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7028372" w14:textId="77777777" w:rsidTr="006C6F38">
        <w:trPr>
          <w:gridAfter w:val="1"/>
          <w:wAfter w:w="1648" w:type="dxa"/>
          <w:trHeight w:val="315"/>
        </w:trPr>
        <w:tc>
          <w:tcPr>
            <w:tcW w:w="5880" w:type="dxa"/>
            <w:gridSpan w:val="2"/>
            <w:noWrap/>
            <w:vAlign w:val="center"/>
            <w:hideMark/>
          </w:tcPr>
          <w:p w14:paraId="1F06503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brazo auxiliar</w:t>
            </w:r>
          </w:p>
        </w:tc>
        <w:tc>
          <w:tcPr>
            <w:tcW w:w="1648" w:type="dxa"/>
            <w:vAlign w:val="center"/>
            <w:hideMark/>
          </w:tcPr>
          <w:p w14:paraId="50401F6D" w14:textId="08A1AB3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19C15D1" w14:textId="77777777" w:rsidTr="006C6F38">
        <w:trPr>
          <w:gridAfter w:val="1"/>
          <w:wAfter w:w="1648" w:type="dxa"/>
          <w:trHeight w:val="315"/>
        </w:trPr>
        <w:tc>
          <w:tcPr>
            <w:tcW w:w="5880" w:type="dxa"/>
            <w:gridSpan w:val="2"/>
            <w:noWrap/>
            <w:vAlign w:val="center"/>
            <w:hideMark/>
          </w:tcPr>
          <w:p w14:paraId="4679870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resorte de suspensión delanteros</w:t>
            </w:r>
          </w:p>
        </w:tc>
        <w:tc>
          <w:tcPr>
            <w:tcW w:w="1648" w:type="dxa"/>
            <w:vAlign w:val="center"/>
            <w:hideMark/>
          </w:tcPr>
          <w:p w14:paraId="3F3CFBFE" w14:textId="386577A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FA19851" w14:textId="77777777" w:rsidTr="006C6F38">
        <w:trPr>
          <w:gridAfter w:val="1"/>
          <w:wAfter w:w="1648" w:type="dxa"/>
          <w:trHeight w:val="315"/>
        </w:trPr>
        <w:tc>
          <w:tcPr>
            <w:tcW w:w="5880" w:type="dxa"/>
            <w:gridSpan w:val="2"/>
            <w:noWrap/>
            <w:vAlign w:val="center"/>
            <w:hideMark/>
          </w:tcPr>
          <w:p w14:paraId="7BFDC4E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resorte de suspensión traseros</w:t>
            </w:r>
          </w:p>
        </w:tc>
        <w:tc>
          <w:tcPr>
            <w:tcW w:w="1648" w:type="dxa"/>
            <w:vAlign w:val="center"/>
            <w:hideMark/>
          </w:tcPr>
          <w:p w14:paraId="51777A74" w14:textId="1953381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C45557C" w14:textId="77777777" w:rsidTr="006C6F38">
        <w:trPr>
          <w:gridAfter w:val="1"/>
          <w:wAfter w:w="1648" w:type="dxa"/>
          <w:trHeight w:val="315"/>
        </w:trPr>
        <w:tc>
          <w:tcPr>
            <w:tcW w:w="5880" w:type="dxa"/>
            <w:gridSpan w:val="2"/>
            <w:noWrap/>
            <w:vAlign w:val="center"/>
            <w:hideMark/>
          </w:tcPr>
          <w:p w14:paraId="255D5603"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punta homocinética derecha</w:t>
            </w:r>
          </w:p>
        </w:tc>
        <w:tc>
          <w:tcPr>
            <w:tcW w:w="1648" w:type="dxa"/>
            <w:vAlign w:val="center"/>
            <w:hideMark/>
          </w:tcPr>
          <w:p w14:paraId="08B96ADD" w14:textId="484F31A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68C6B12" w14:textId="77777777" w:rsidTr="006C6F38">
        <w:trPr>
          <w:gridAfter w:val="1"/>
          <w:wAfter w:w="1648" w:type="dxa"/>
          <w:trHeight w:val="315"/>
        </w:trPr>
        <w:tc>
          <w:tcPr>
            <w:tcW w:w="5880" w:type="dxa"/>
            <w:gridSpan w:val="2"/>
            <w:noWrap/>
            <w:vAlign w:val="center"/>
            <w:hideMark/>
          </w:tcPr>
          <w:p w14:paraId="1AED4E8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punta homocinética izquierda</w:t>
            </w:r>
          </w:p>
        </w:tc>
        <w:tc>
          <w:tcPr>
            <w:tcW w:w="1648" w:type="dxa"/>
            <w:vAlign w:val="center"/>
            <w:hideMark/>
          </w:tcPr>
          <w:p w14:paraId="1CEACB78" w14:textId="04A2A822"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9D8A995" w14:textId="77777777" w:rsidTr="006C6F38">
        <w:trPr>
          <w:gridAfter w:val="1"/>
          <w:wAfter w:w="1648" w:type="dxa"/>
          <w:trHeight w:val="315"/>
        </w:trPr>
        <w:tc>
          <w:tcPr>
            <w:tcW w:w="5880" w:type="dxa"/>
            <w:gridSpan w:val="2"/>
            <w:noWrap/>
            <w:vAlign w:val="center"/>
            <w:hideMark/>
          </w:tcPr>
          <w:p w14:paraId="03F47F63"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flecha homocinética derecha </w:t>
            </w:r>
          </w:p>
        </w:tc>
        <w:tc>
          <w:tcPr>
            <w:tcW w:w="1648" w:type="dxa"/>
            <w:vAlign w:val="center"/>
            <w:hideMark/>
          </w:tcPr>
          <w:p w14:paraId="55C7B787" w14:textId="25D105B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2561090" w14:textId="77777777" w:rsidTr="006C6F38">
        <w:trPr>
          <w:gridAfter w:val="1"/>
          <w:wAfter w:w="1648" w:type="dxa"/>
          <w:trHeight w:val="315"/>
        </w:trPr>
        <w:tc>
          <w:tcPr>
            <w:tcW w:w="5880" w:type="dxa"/>
            <w:gridSpan w:val="2"/>
            <w:noWrap/>
            <w:vAlign w:val="center"/>
            <w:hideMark/>
          </w:tcPr>
          <w:p w14:paraId="37EE966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flecha homocinética izquierda</w:t>
            </w:r>
          </w:p>
        </w:tc>
        <w:tc>
          <w:tcPr>
            <w:tcW w:w="1648" w:type="dxa"/>
            <w:vAlign w:val="center"/>
            <w:hideMark/>
          </w:tcPr>
          <w:p w14:paraId="570D3FD1" w14:textId="2267922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8182A4C" w14:textId="77777777" w:rsidTr="006C6F38">
        <w:trPr>
          <w:gridAfter w:val="1"/>
          <w:wAfter w:w="1648" w:type="dxa"/>
          <w:trHeight w:val="315"/>
        </w:trPr>
        <w:tc>
          <w:tcPr>
            <w:tcW w:w="5880" w:type="dxa"/>
            <w:gridSpan w:val="2"/>
            <w:noWrap/>
            <w:vAlign w:val="center"/>
            <w:hideMark/>
          </w:tcPr>
          <w:p w14:paraId="2AC643C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tirantes suspensión</w:t>
            </w:r>
          </w:p>
        </w:tc>
        <w:tc>
          <w:tcPr>
            <w:tcW w:w="1648" w:type="dxa"/>
            <w:vAlign w:val="center"/>
            <w:hideMark/>
          </w:tcPr>
          <w:p w14:paraId="1322C625" w14:textId="383B8C12"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7FFBD17" w14:textId="77777777" w:rsidTr="006C6F38">
        <w:trPr>
          <w:gridAfter w:val="1"/>
          <w:wAfter w:w="1648" w:type="dxa"/>
          <w:trHeight w:val="315"/>
        </w:trPr>
        <w:tc>
          <w:tcPr>
            <w:tcW w:w="5880" w:type="dxa"/>
            <w:gridSpan w:val="2"/>
            <w:noWrap/>
            <w:vAlign w:val="center"/>
            <w:hideMark/>
          </w:tcPr>
          <w:p w14:paraId="121B6993"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polea de bomba de dirección </w:t>
            </w:r>
          </w:p>
        </w:tc>
        <w:tc>
          <w:tcPr>
            <w:tcW w:w="1648" w:type="dxa"/>
            <w:vAlign w:val="center"/>
            <w:hideMark/>
          </w:tcPr>
          <w:p w14:paraId="40ADD636" w14:textId="508C189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0EF15CB" w14:textId="77777777" w:rsidTr="006C6F38">
        <w:trPr>
          <w:gridAfter w:val="1"/>
          <w:wAfter w:w="1648" w:type="dxa"/>
          <w:trHeight w:val="315"/>
        </w:trPr>
        <w:tc>
          <w:tcPr>
            <w:tcW w:w="5880" w:type="dxa"/>
            <w:gridSpan w:val="2"/>
            <w:noWrap/>
            <w:vAlign w:val="center"/>
            <w:hideMark/>
          </w:tcPr>
          <w:p w14:paraId="590615A3"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balero de columna de volante</w:t>
            </w:r>
          </w:p>
        </w:tc>
        <w:tc>
          <w:tcPr>
            <w:tcW w:w="1648" w:type="dxa"/>
            <w:vAlign w:val="center"/>
            <w:hideMark/>
          </w:tcPr>
          <w:p w14:paraId="5978F8D6" w14:textId="28E41DB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6E3D6C8" w14:textId="77777777" w:rsidTr="006C6F38">
        <w:trPr>
          <w:gridAfter w:val="1"/>
          <w:wAfter w:w="1648" w:type="dxa"/>
          <w:trHeight w:val="315"/>
        </w:trPr>
        <w:tc>
          <w:tcPr>
            <w:tcW w:w="5880" w:type="dxa"/>
            <w:gridSpan w:val="2"/>
            <w:noWrap/>
            <w:vAlign w:val="center"/>
            <w:hideMark/>
          </w:tcPr>
          <w:p w14:paraId="3F23BD6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repuesto de caja de dirección </w:t>
            </w:r>
          </w:p>
        </w:tc>
        <w:tc>
          <w:tcPr>
            <w:tcW w:w="1648" w:type="dxa"/>
            <w:vAlign w:val="center"/>
            <w:hideMark/>
          </w:tcPr>
          <w:p w14:paraId="5924E14B" w14:textId="5254DA6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802328F" w14:textId="300EE907" w:rsidTr="006C6F38">
        <w:trPr>
          <w:trHeight w:val="315"/>
        </w:trPr>
        <w:tc>
          <w:tcPr>
            <w:tcW w:w="7528" w:type="dxa"/>
            <w:gridSpan w:val="3"/>
            <w:vAlign w:val="center"/>
            <w:hideMark/>
          </w:tcPr>
          <w:p w14:paraId="2FF57E7C" w14:textId="77777777" w:rsidR="006C6F38" w:rsidRPr="00B62D31" w:rsidRDefault="006C6F38" w:rsidP="000A7317">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lang w:eastAsia="es-MX"/>
              </w:rPr>
            </w:pPr>
          </w:p>
        </w:tc>
        <w:tc>
          <w:tcPr>
            <w:tcW w:w="1648" w:type="dxa"/>
            <w:vAlign w:val="center"/>
          </w:tcPr>
          <w:p w14:paraId="470E9054" w14:textId="1C4BBB53" w:rsidR="006C6F38" w:rsidRPr="00B62D31" w:rsidRDefault="006C6F38">
            <w:pPr>
              <w:spacing w:after="0" w:line="240" w:lineRule="auto"/>
              <w:rPr>
                <w:rFonts w:ascii="ColaborateLight" w:hAnsi="ColaborateLight"/>
              </w:rPr>
            </w:pPr>
          </w:p>
        </w:tc>
      </w:tr>
      <w:tr w:rsidR="006C6F38" w:rsidRPr="00B62D31" w14:paraId="3C67C59F" w14:textId="77777777" w:rsidTr="006C6F38">
        <w:trPr>
          <w:gridAfter w:val="2"/>
          <w:wAfter w:w="3296" w:type="dxa"/>
          <w:trHeight w:val="315"/>
        </w:trPr>
        <w:tc>
          <w:tcPr>
            <w:tcW w:w="5880" w:type="dxa"/>
            <w:gridSpan w:val="2"/>
            <w:noWrap/>
            <w:vAlign w:val="center"/>
            <w:hideMark/>
          </w:tcPr>
          <w:p w14:paraId="075A9E26" w14:textId="77777777" w:rsidR="006C6F38" w:rsidRPr="00B62D31" w:rsidRDefault="006C6F38" w:rsidP="000A7317">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i/>
                <w:iCs/>
                <w:color w:val="000000"/>
                <w:lang w:eastAsia="es-MX"/>
              </w:rPr>
            </w:pPr>
            <w:r w:rsidRPr="00B62D31">
              <w:rPr>
                <w:rFonts w:ascii="ColaborateLight" w:eastAsia="Times New Roman" w:hAnsi="ColaborateLight" w:cs="Calibri"/>
                <w:b/>
                <w:bCs/>
                <w:i/>
                <w:iCs/>
                <w:color w:val="000000"/>
                <w:lang w:eastAsia="es-MX"/>
              </w:rPr>
              <w:t>11. Transmisión Automática</w:t>
            </w:r>
          </w:p>
        </w:tc>
      </w:tr>
      <w:tr w:rsidR="006C6F38" w:rsidRPr="00B62D31" w14:paraId="2C0F34FF" w14:textId="77777777" w:rsidTr="006C6F38">
        <w:trPr>
          <w:gridAfter w:val="1"/>
          <w:wAfter w:w="1648" w:type="dxa"/>
          <w:trHeight w:val="315"/>
        </w:trPr>
        <w:tc>
          <w:tcPr>
            <w:tcW w:w="5880" w:type="dxa"/>
            <w:gridSpan w:val="2"/>
            <w:noWrap/>
            <w:vAlign w:val="center"/>
            <w:hideMark/>
          </w:tcPr>
          <w:p w14:paraId="7415267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Aceite de transmisión automática</w:t>
            </w:r>
          </w:p>
        </w:tc>
        <w:tc>
          <w:tcPr>
            <w:tcW w:w="1648" w:type="dxa"/>
            <w:vAlign w:val="center"/>
            <w:hideMark/>
          </w:tcPr>
          <w:p w14:paraId="6A71D542" w14:textId="74FACA12"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50BD9B4" w14:textId="77777777" w:rsidTr="006C6F38">
        <w:trPr>
          <w:gridAfter w:val="1"/>
          <w:wAfter w:w="1648" w:type="dxa"/>
          <w:trHeight w:val="315"/>
        </w:trPr>
        <w:tc>
          <w:tcPr>
            <w:tcW w:w="5880" w:type="dxa"/>
            <w:gridSpan w:val="2"/>
            <w:noWrap/>
            <w:vAlign w:val="center"/>
            <w:hideMark/>
          </w:tcPr>
          <w:p w14:paraId="5E70E35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convertidor</w:t>
            </w:r>
          </w:p>
        </w:tc>
        <w:tc>
          <w:tcPr>
            <w:tcW w:w="1648" w:type="dxa"/>
            <w:vAlign w:val="center"/>
            <w:hideMark/>
          </w:tcPr>
          <w:p w14:paraId="2BCD7B9C" w14:textId="76EF75D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0EA0861" w14:textId="77777777" w:rsidTr="006C6F38">
        <w:trPr>
          <w:gridAfter w:val="1"/>
          <w:wAfter w:w="1648" w:type="dxa"/>
          <w:trHeight w:val="315"/>
        </w:trPr>
        <w:tc>
          <w:tcPr>
            <w:tcW w:w="5880" w:type="dxa"/>
            <w:gridSpan w:val="2"/>
            <w:noWrap/>
            <w:vAlign w:val="center"/>
            <w:hideMark/>
          </w:tcPr>
          <w:p w14:paraId="32AB938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Cuerpo de Válvulas </w:t>
            </w:r>
          </w:p>
        </w:tc>
        <w:tc>
          <w:tcPr>
            <w:tcW w:w="1648" w:type="dxa"/>
            <w:vAlign w:val="center"/>
            <w:hideMark/>
          </w:tcPr>
          <w:p w14:paraId="7B4854CC" w14:textId="0DFEDFF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8F24F58" w14:textId="77777777" w:rsidTr="006C6F38">
        <w:trPr>
          <w:gridAfter w:val="1"/>
          <w:wAfter w:w="1648" w:type="dxa"/>
          <w:trHeight w:val="315"/>
        </w:trPr>
        <w:tc>
          <w:tcPr>
            <w:tcW w:w="5880" w:type="dxa"/>
            <w:gridSpan w:val="2"/>
            <w:noWrap/>
            <w:vAlign w:val="center"/>
            <w:hideMark/>
          </w:tcPr>
          <w:p w14:paraId="4D5024D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Enfriador de aceite de transmisión automática</w:t>
            </w:r>
          </w:p>
        </w:tc>
        <w:tc>
          <w:tcPr>
            <w:tcW w:w="1648" w:type="dxa"/>
            <w:vAlign w:val="center"/>
            <w:hideMark/>
          </w:tcPr>
          <w:p w14:paraId="16A311E6" w14:textId="6DE79A8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7B2DC3C" w14:textId="77777777" w:rsidTr="006C6F38">
        <w:trPr>
          <w:gridAfter w:val="1"/>
          <w:wAfter w:w="1648" w:type="dxa"/>
          <w:trHeight w:val="315"/>
        </w:trPr>
        <w:tc>
          <w:tcPr>
            <w:tcW w:w="5880" w:type="dxa"/>
            <w:gridSpan w:val="2"/>
            <w:noWrap/>
            <w:vAlign w:val="center"/>
            <w:hideMark/>
          </w:tcPr>
          <w:p w14:paraId="52DA8B9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Reten de cola de transmisión automática</w:t>
            </w:r>
          </w:p>
        </w:tc>
        <w:tc>
          <w:tcPr>
            <w:tcW w:w="1648" w:type="dxa"/>
            <w:vAlign w:val="center"/>
            <w:hideMark/>
          </w:tcPr>
          <w:p w14:paraId="252997D7" w14:textId="0C22445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9C50F1C" w14:textId="77777777" w:rsidTr="006C6F38">
        <w:trPr>
          <w:gridAfter w:val="1"/>
          <w:wAfter w:w="1648" w:type="dxa"/>
          <w:trHeight w:val="315"/>
        </w:trPr>
        <w:tc>
          <w:tcPr>
            <w:tcW w:w="5880" w:type="dxa"/>
            <w:gridSpan w:val="2"/>
            <w:noWrap/>
            <w:vAlign w:val="center"/>
            <w:hideMark/>
          </w:tcPr>
          <w:p w14:paraId="33B7CE6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sensor de velocidad </w:t>
            </w:r>
          </w:p>
        </w:tc>
        <w:tc>
          <w:tcPr>
            <w:tcW w:w="1648" w:type="dxa"/>
            <w:vAlign w:val="center"/>
            <w:hideMark/>
          </w:tcPr>
          <w:p w14:paraId="2D770344" w14:textId="053FF3A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777696F" w14:textId="77777777" w:rsidTr="006C6F38">
        <w:trPr>
          <w:gridAfter w:val="1"/>
          <w:wAfter w:w="1648" w:type="dxa"/>
          <w:trHeight w:val="315"/>
        </w:trPr>
        <w:tc>
          <w:tcPr>
            <w:tcW w:w="5880" w:type="dxa"/>
            <w:gridSpan w:val="2"/>
            <w:noWrap/>
            <w:vAlign w:val="center"/>
            <w:hideMark/>
          </w:tcPr>
          <w:p w14:paraId="27E182F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Silicón transmisión automática especial</w:t>
            </w:r>
          </w:p>
        </w:tc>
        <w:tc>
          <w:tcPr>
            <w:tcW w:w="1648" w:type="dxa"/>
            <w:vAlign w:val="center"/>
            <w:hideMark/>
          </w:tcPr>
          <w:p w14:paraId="116AC0E9" w14:textId="584CF80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69A98D2" w14:textId="77777777" w:rsidTr="006C6F38">
        <w:trPr>
          <w:gridAfter w:val="1"/>
          <w:wAfter w:w="1648" w:type="dxa"/>
          <w:trHeight w:val="315"/>
        </w:trPr>
        <w:tc>
          <w:tcPr>
            <w:tcW w:w="5880" w:type="dxa"/>
            <w:gridSpan w:val="2"/>
            <w:noWrap/>
            <w:vAlign w:val="center"/>
            <w:hideMark/>
          </w:tcPr>
          <w:p w14:paraId="4B14A96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Soporte de transmisión automática</w:t>
            </w:r>
          </w:p>
        </w:tc>
        <w:tc>
          <w:tcPr>
            <w:tcW w:w="1648" w:type="dxa"/>
            <w:vAlign w:val="center"/>
            <w:hideMark/>
          </w:tcPr>
          <w:p w14:paraId="72B3CBB3" w14:textId="0A91145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4960A5B" w14:textId="77777777" w:rsidTr="006C6F38">
        <w:trPr>
          <w:gridAfter w:val="1"/>
          <w:wAfter w:w="1648" w:type="dxa"/>
          <w:trHeight w:val="315"/>
        </w:trPr>
        <w:tc>
          <w:tcPr>
            <w:tcW w:w="5880" w:type="dxa"/>
            <w:gridSpan w:val="2"/>
            <w:noWrap/>
            <w:vAlign w:val="center"/>
            <w:hideMark/>
          </w:tcPr>
          <w:p w14:paraId="23E5A7C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Filtro de aceite de transmisión</w:t>
            </w:r>
          </w:p>
        </w:tc>
        <w:tc>
          <w:tcPr>
            <w:tcW w:w="1648" w:type="dxa"/>
            <w:vAlign w:val="center"/>
            <w:hideMark/>
          </w:tcPr>
          <w:p w14:paraId="3C633286" w14:textId="11596E0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28B67DF" w14:textId="77777777" w:rsidTr="006C6F38">
        <w:trPr>
          <w:gridAfter w:val="1"/>
          <w:wAfter w:w="1648" w:type="dxa"/>
          <w:trHeight w:val="315"/>
        </w:trPr>
        <w:tc>
          <w:tcPr>
            <w:tcW w:w="5880" w:type="dxa"/>
            <w:gridSpan w:val="2"/>
            <w:noWrap/>
            <w:vAlign w:val="center"/>
            <w:hideMark/>
          </w:tcPr>
          <w:p w14:paraId="4B18306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Banda de reversa</w:t>
            </w:r>
          </w:p>
        </w:tc>
        <w:tc>
          <w:tcPr>
            <w:tcW w:w="1648" w:type="dxa"/>
            <w:vAlign w:val="center"/>
            <w:hideMark/>
          </w:tcPr>
          <w:p w14:paraId="7A06D0F6" w14:textId="5C513C4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B77E9CE" w14:textId="77777777" w:rsidTr="006C6F38">
        <w:trPr>
          <w:gridAfter w:val="1"/>
          <w:wAfter w:w="1648" w:type="dxa"/>
          <w:trHeight w:val="315"/>
        </w:trPr>
        <w:tc>
          <w:tcPr>
            <w:tcW w:w="5880" w:type="dxa"/>
            <w:gridSpan w:val="2"/>
            <w:noWrap/>
            <w:vAlign w:val="center"/>
            <w:hideMark/>
          </w:tcPr>
          <w:p w14:paraId="691CD59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Banda overdrive</w:t>
            </w:r>
          </w:p>
        </w:tc>
        <w:tc>
          <w:tcPr>
            <w:tcW w:w="1648" w:type="dxa"/>
            <w:vAlign w:val="center"/>
            <w:hideMark/>
          </w:tcPr>
          <w:p w14:paraId="123BCEC4" w14:textId="3B83006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E2F6A0B" w14:textId="77777777" w:rsidTr="006C6F38">
        <w:trPr>
          <w:gridAfter w:val="1"/>
          <w:wAfter w:w="1648" w:type="dxa"/>
          <w:trHeight w:val="315"/>
        </w:trPr>
        <w:tc>
          <w:tcPr>
            <w:tcW w:w="5880" w:type="dxa"/>
            <w:gridSpan w:val="2"/>
            <w:noWrap/>
            <w:vAlign w:val="center"/>
            <w:hideMark/>
          </w:tcPr>
          <w:p w14:paraId="62514AF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Banda intermedia</w:t>
            </w:r>
          </w:p>
        </w:tc>
        <w:tc>
          <w:tcPr>
            <w:tcW w:w="1648" w:type="dxa"/>
            <w:vAlign w:val="center"/>
            <w:hideMark/>
          </w:tcPr>
          <w:p w14:paraId="63B4E7D9" w14:textId="7184F67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83363A2" w14:textId="77777777" w:rsidTr="006C6F38">
        <w:trPr>
          <w:gridAfter w:val="1"/>
          <w:wAfter w:w="1648" w:type="dxa"/>
          <w:trHeight w:val="315"/>
        </w:trPr>
        <w:tc>
          <w:tcPr>
            <w:tcW w:w="5880" w:type="dxa"/>
            <w:gridSpan w:val="2"/>
            <w:noWrap/>
            <w:vAlign w:val="center"/>
            <w:hideMark/>
          </w:tcPr>
          <w:p w14:paraId="6C03E54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Bomba de aceite de transmisión automática</w:t>
            </w:r>
          </w:p>
        </w:tc>
        <w:tc>
          <w:tcPr>
            <w:tcW w:w="1648" w:type="dxa"/>
            <w:vAlign w:val="center"/>
            <w:hideMark/>
          </w:tcPr>
          <w:p w14:paraId="6C8011AF" w14:textId="043C021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53FF6DD" w14:textId="77777777" w:rsidTr="006C6F38">
        <w:trPr>
          <w:gridAfter w:val="1"/>
          <w:wAfter w:w="1648" w:type="dxa"/>
          <w:trHeight w:val="315"/>
        </w:trPr>
        <w:tc>
          <w:tcPr>
            <w:tcW w:w="5880" w:type="dxa"/>
            <w:gridSpan w:val="2"/>
            <w:noWrap/>
            <w:vAlign w:val="center"/>
            <w:hideMark/>
          </w:tcPr>
          <w:p w14:paraId="3681F77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Juego de empaques</w:t>
            </w:r>
          </w:p>
        </w:tc>
        <w:tc>
          <w:tcPr>
            <w:tcW w:w="1648" w:type="dxa"/>
            <w:vAlign w:val="center"/>
            <w:hideMark/>
          </w:tcPr>
          <w:p w14:paraId="32FFAA95" w14:textId="5C54B21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CBB7E19" w14:textId="77777777" w:rsidTr="006C6F38">
        <w:trPr>
          <w:gridAfter w:val="1"/>
          <w:wAfter w:w="1648" w:type="dxa"/>
          <w:trHeight w:val="315"/>
        </w:trPr>
        <w:tc>
          <w:tcPr>
            <w:tcW w:w="5880" w:type="dxa"/>
            <w:gridSpan w:val="2"/>
            <w:noWrap/>
            <w:vAlign w:val="center"/>
            <w:hideMark/>
          </w:tcPr>
          <w:p w14:paraId="51EE42D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Partes duras (planetarios, flechas, tambores, tapa de bomba)</w:t>
            </w:r>
          </w:p>
        </w:tc>
        <w:tc>
          <w:tcPr>
            <w:tcW w:w="1648" w:type="dxa"/>
            <w:vAlign w:val="center"/>
            <w:hideMark/>
          </w:tcPr>
          <w:p w14:paraId="3C881C89" w14:textId="32BB251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95805AD" w14:textId="77777777" w:rsidTr="006C6F38">
        <w:trPr>
          <w:gridAfter w:val="1"/>
          <w:wAfter w:w="1648" w:type="dxa"/>
          <w:trHeight w:val="315"/>
        </w:trPr>
        <w:tc>
          <w:tcPr>
            <w:tcW w:w="5880" w:type="dxa"/>
            <w:gridSpan w:val="2"/>
            <w:noWrap/>
            <w:vAlign w:val="center"/>
            <w:hideMark/>
          </w:tcPr>
          <w:p w14:paraId="4FE1661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Filtro de cedazo de transmisión</w:t>
            </w:r>
          </w:p>
        </w:tc>
        <w:tc>
          <w:tcPr>
            <w:tcW w:w="1648" w:type="dxa"/>
            <w:vAlign w:val="center"/>
            <w:hideMark/>
          </w:tcPr>
          <w:p w14:paraId="151748FE" w14:textId="01E5CA7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9773C82" w14:textId="77777777" w:rsidTr="006C6F38">
        <w:trPr>
          <w:gridAfter w:val="1"/>
          <w:wAfter w:w="1648" w:type="dxa"/>
          <w:trHeight w:val="315"/>
        </w:trPr>
        <w:tc>
          <w:tcPr>
            <w:tcW w:w="5880" w:type="dxa"/>
            <w:gridSpan w:val="2"/>
            <w:noWrap/>
            <w:vAlign w:val="center"/>
            <w:hideMark/>
          </w:tcPr>
          <w:p w14:paraId="00DE89A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Juego de pastas de fricción</w:t>
            </w:r>
          </w:p>
        </w:tc>
        <w:tc>
          <w:tcPr>
            <w:tcW w:w="1648" w:type="dxa"/>
            <w:vAlign w:val="center"/>
            <w:hideMark/>
          </w:tcPr>
          <w:p w14:paraId="745484CA" w14:textId="441CECD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601C7699" w14:textId="77777777" w:rsidTr="006C6F38">
        <w:trPr>
          <w:gridAfter w:val="1"/>
          <w:wAfter w:w="1648" w:type="dxa"/>
          <w:trHeight w:val="315"/>
        </w:trPr>
        <w:tc>
          <w:tcPr>
            <w:tcW w:w="5880" w:type="dxa"/>
            <w:gridSpan w:val="2"/>
            <w:noWrap/>
            <w:vAlign w:val="center"/>
            <w:hideMark/>
          </w:tcPr>
          <w:p w14:paraId="1E5927A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Discos de acero</w:t>
            </w:r>
          </w:p>
        </w:tc>
        <w:tc>
          <w:tcPr>
            <w:tcW w:w="1648" w:type="dxa"/>
            <w:vAlign w:val="center"/>
            <w:hideMark/>
          </w:tcPr>
          <w:p w14:paraId="5D534F77" w14:textId="7DFA0C9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7DD0D83" w14:textId="77777777" w:rsidTr="006C6F38">
        <w:trPr>
          <w:gridAfter w:val="1"/>
          <w:wAfter w:w="1648" w:type="dxa"/>
          <w:trHeight w:val="315"/>
        </w:trPr>
        <w:tc>
          <w:tcPr>
            <w:tcW w:w="5880" w:type="dxa"/>
            <w:gridSpan w:val="2"/>
            <w:noWrap/>
            <w:vAlign w:val="center"/>
            <w:hideMark/>
          </w:tcPr>
          <w:p w14:paraId="3EFEBAC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Caja de solenoides</w:t>
            </w:r>
          </w:p>
        </w:tc>
        <w:tc>
          <w:tcPr>
            <w:tcW w:w="1648" w:type="dxa"/>
            <w:vAlign w:val="center"/>
            <w:hideMark/>
          </w:tcPr>
          <w:p w14:paraId="4D502D0C" w14:textId="27A3032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5D6E654" w14:textId="77777777" w:rsidTr="006C6F38">
        <w:trPr>
          <w:gridAfter w:val="1"/>
          <w:wAfter w:w="1648" w:type="dxa"/>
          <w:trHeight w:val="315"/>
        </w:trPr>
        <w:tc>
          <w:tcPr>
            <w:tcW w:w="5880" w:type="dxa"/>
            <w:gridSpan w:val="2"/>
            <w:noWrap/>
            <w:vAlign w:val="center"/>
            <w:hideMark/>
          </w:tcPr>
          <w:p w14:paraId="165C208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Pistón servo</w:t>
            </w:r>
          </w:p>
        </w:tc>
        <w:tc>
          <w:tcPr>
            <w:tcW w:w="1648" w:type="dxa"/>
            <w:vAlign w:val="center"/>
            <w:hideMark/>
          </w:tcPr>
          <w:p w14:paraId="67579408" w14:textId="0412538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DBBC1BB" w14:textId="77777777" w:rsidTr="006C6F38">
        <w:trPr>
          <w:gridAfter w:val="1"/>
          <w:wAfter w:w="1648" w:type="dxa"/>
          <w:trHeight w:val="315"/>
        </w:trPr>
        <w:tc>
          <w:tcPr>
            <w:tcW w:w="5880" w:type="dxa"/>
            <w:gridSpan w:val="2"/>
            <w:noWrap/>
            <w:vAlign w:val="center"/>
            <w:hideMark/>
          </w:tcPr>
          <w:p w14:paraId="404EDBD0"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lastRenderedPageBreak/>
              <w:t>Juego de bujes</w:t>
            </w:r>
          </w:p>
        </w:tc>
        <w:tc>
          <w:tcPr>
            <w:tcW w:w="1648" w:type="dxa"/>
            <w:vAlign w:val="center"/>
            <w:hideMark/>
          </w:tcPr>
          <w:p w14:paraId="2C53965A" w14:textId="2F2742D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5FBC763" w14:textId="77777777" w:rsidTr="006C6F38">
        <w:trPr>
          <w:gridAfter w:val="1"/>
          <w:wAfter w:w="1648" w:type="dxa"/>
          <w:trHeight w:val="315"/>
        </w:trPr>
        <w:tc>
          <w:tcPr>
            <w:tcW w:w="5880" w:type="dxa"/>
            <w:gridSpan w:val="2"/>
            <w:noWrap/>
            <w:vAlign w:val="center"/>
            <w:hideMark/>
          </w:tcPr>
          <w:p w14:paraId="4703DDE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Mangueras de enfriador de aceite </w:t>
            </w:r>
          </w:p>
        </w:tc>
        <w:tc>
          <w:tcPr>
            <w:tcW w:w="1648" w:type="dxa"/>
            <w:vAlign w:val="center"/>
            <w:hideMark/>
          </w:tcPr>
          <w:p w14:paraId="7A64BEE1" w14:textId="7FC4E13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7F51CC0" w14:textId="77777777" w:rsidTr="006C6F38">
        <w:trPr>
          <w:gridAfter w:val="1"/>
          <w:wAfter w:w="1648" w:type="dxa"/>
          <w:trHeight w:val="315"/>
        </w:trPr>
        <w:tc>
          <w:tcPr>
            <w:tcW w:w="5880" w:type="dxa"/>
            <w:gridSpan w:val="2"/>
            <w:noWrap/>
            <w:vAlign w:val="center"/>
            <w:hideMark/>
          </w:tcPr>
          <w:p w14:paraId="271CC80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Afinación de la transmisión automática</w:t>
            </w:r>
          </w:p>
        </w:tc>
        <w:tc>
          <w:tcPr>
            <w:tcW w:w="1648" w:type="dxa"/>
            <w:vAlign w:val="center"/>
            <w:hideMark/>
          </w:tcPr>
          <w:p w14:paraId="16319A32" w14:textId="002A250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28E3B26" w14:textId="77777777" w:rsidTr="006C6F38">
        <w:trPr>
          <w:gridAfter w:val="1"/>
          <w:wAfter w:w="1648" w:type="dxa"/>
          <w:trHeight w:val="315"/>
        </w:trPr>
        <w:tc>
          <w:tcPr>
            <w:tcW w:w="5880" w:type="dxa"/>
            <w:gridSpan w:val="2"/>
            <w:noWrap/>
            <w:vAlign w:val="center"/>
            <w:hideMark/>
          </w:tcPr>
          <w:p w14:paraId="615CA82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del convertidor</w:t>
            </w:r>
          </w:p>
        </w:tc>
        <w:tc>
          <w:tcPr>
            <w:tcW w:w="1648" w:type="dxa"/>
            <w:vAlign w:val="center"/>
            <w:hideMark/>
          </w:tcPr>
          <w:p w14:paraId="3AAB8EB3" w14:textId="3C4303D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877B50E" w14:textId="77777777" w:rsidTr="006C6F38">
        <w:trPr>
          <w:gridAfter w:val="1"/>
          <w:wAfter w:w="1648" w:type="dxa"/>
          <w:trHeight w:val="315"/>
        </w:trPr>
        <w:tc>
          <w:tcPr>
            <w:tcW w:w="5880" w:type="dxa"/>
            <w:gridSpan w:val="2"/>
            <w:noWrap/>
            <w:vAlign w:val="center"/>
            <w:hideMark/>
          </w:tcPr>
          <w:p w14:paraId="057FFDA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enfriador de aceite</w:t>
            </w:r>
          </w:p>
        </w:tc>
        <w:tc>
          <w:tcPr>
            <w:tcW w:w="1648" w:type="dxa"/>
            <w:vAlign w:val="center"/>
            <w:hideMark/>
          </w:tcPr>
          <w:p w14:paraId="1A325871" w14:textId="4B95B5F2"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208A005" w14:textId="77777777" w:rsidTr="006C6F38">
        <w:trPr>
          <w:gridAfter w:val="1"/>
          <w:wAfter w:w="1648" w:type="dxa"/>
          <w:trHeight w:val="315"/>
        </w:trPr>
        <w:tc>
          <w:tcPr>
            <w:tcW w:w="5880" w:type="dxa"/>
            <w:gridSpan w:val="2"/>
            <w:noWrap/>
            <w:vAlign w:val="center"/>
            <w:hideMark/>
          </w:tcPr>
          <w:p w14:paraId="436990E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mangueras de enfriamiento de aceite</w:t>
            </w:r>
          </w:p>
        </w:tc>
        <w:tc>
          <w:tcPr>
            <w:tcW w:w="1648" w:type="dxa"/>
            <w:vAlign w:val="center"/>
            <w:hideMark/>
          </w:tcPr>
          <w:p w14:paraId="43E9F92A" w14:textId="32E847D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BE39D1C" w14:textId="77777777" w:rsidTr="006C6F38">
        <w:trPr>
          <w:gridAfter w:val="1"/>
          <w:wAfter w:w="1648" w:type="dxa"/>
          <w:trHeight w:val="315"/>
        </w:trPr>
        <w:tc>
          <w:tcPr>
            <w:tcW w:w="5880" w:type="dxa"/>
            <w:gridSpan w:val="2"/>
            <w:noWrap/>
            <w:vAlign w:val="center"/>
            <w:hideMark/>
          </w:tcPr>
          <w:p w14:paraId="1FEF988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reten de cola de transmisión</w:t>
            </w:r>
          </w:p>
        </w:tc>
        <w:tc>
          <w:tcPr>
            <w:tcW w:w="1648" w:type="dxa"/>
            <w:vAlign w:val="center"/>
            <w:hideMark/>
          </w:tcPr>
          <w:p w14:paraId="45BBACDE" w14:textId="28E4092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6C6DF23" w14:textId="77777777" w:rsidTr="006C6F38">
        <w:trPr>
          <w:gridAfter w:val="1"/>
          <w:wAfter w:w="1648" w:type="dxa"/>
          <w:trHeight w:val="315"/>
        </w:trPr>
        <w:tc>
          <w:tcPr>
            <w:tcW w:w="5880" w:type="dxa"/>
            <w:gridSpan w:val="2"/>
            <w:noWrap/>
            <w:vAlign w:val="center"/>
            <w:hideMark/>
          </w:tcPr>
          <w:p w14:paraId="760F1A8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soporte para caja</w:t>
            </w:r>
          </w:p>
        </w:tc>
        <w:tc>
          <w:tcPr>
            <w:tcW w:w="1648" w:type="dxa"/>
            <w:vAlign w:val="center"/>
            <w:hideMark/>
          </w:tcPr>
          <w:p w14:paraId="3C7A9C31" w14:textId="79D35D7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559F3DC" w14:textId="77777777" w:rsidTr="006C6F38">
        <w:trPr>
          <w:gridAfter w:val="1"/>
          <w:wAfter w:w="1648" w:type="dxa"/>
          <w:trHeight w:val="315"/>
        </w:trPr>
        <w:tc>
          <w:tcPr>
            <w:tcW w:w="5880" w:type="dxa"/>
            <w:gridSpan w:val="2"/>
            <w:noWrap/>
            <w:vAlign w:val="center"/>
            <w:hideMark/>
          </w:tcPr>
          <w:p w14:paraId="566B2BA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transmisión</w:t>
            </w:r>
          </w:p>
        </w:tc>
        <w:tc>
          <w:tcPr>
            <w:tcW w:w="1648" w:type="dxa"/>
            <w:vAlign w:val="center"/>
            <w:hideMark/>
          </w:tcPr>
          <w:p w14:paraId="6876EC73" w14:textId="22BEE9B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D26F05A" w14:textId="77777777" w:rsidTr="006C6F38">
        <w:trPr>
          <w:gridAfter w:val="1"/>
          <w:wAfter w:w="1648" w:type="dxa"/>
          <w:trHeight w:val="315"/>
        </w:trPr>
        <w:tc>
          <w:tcPr>
            <w:tcW w:w="5880" w:type="dxa"/>
            <w:gridSpan w:val="2"/>
            <w:noWrap/>
            <w:vAlign w:val="center"/>
            <w:hideMark/>
          </w:tcPr>
          <w:p w14:paraId="56ED10F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del sensor de velocidad</w:t>
            </w:r>
          </w:p>
        </w:tc>
        <w:tc>
          <w:tcPr>
            <w:tcW w:w="1648" w:type="dxa"/>
            <w:vAlign w:val="center"/>
            <w:hideMark/>
          </w:tcPr>
          <w:p w14:paraId="5FB0CFF6" w14:textId="72C0A17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309E756" w14:textId="77777777" w:rsidTr="006C6F38">
        <w:trPr>
          <w:gridAfter w:val="1"/>
          <w:wAfter w:w="1648" w:type="dxa"/>
          <w:trHeight w:val="315"/>
        </w:trPr>
        <w:tc>
          <w:tcPr>
            <w:tcW w:w="5880" w:type="dxa"/>
            <w:gridSpan w:val="2"/>
            <w:noWrap/>
            <w:vAlign w:val="center"/>
            <w:hideMark/>
          </w:tcPr>
          <w:p w14:paraId="79DF7A5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del cuerpo de válvulas</w:t>
            </w:r>
          </w:p>
        </w:tc>
        <w:tc>
          <w:tcPr>
            <w:tcW w:w="1648" w:type="dxa"/>
            <w:vAlign w:val="center"/>
            <w:hideMark/>
          </w:tcPr>
          <w:p w14:paraId="0D647C86" w14:textId="1C51BC4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C65D449" w14:textId="77777777" w:rsidTr="006C6F38">
        <w:trPr>
          <w:gridAfter w:val="1"/>
          <w:wAfter w:w="1648" w:type="dxa"/>
          <w:trHeight w:val="315"/>
        </w:trPr>
        <w:tc>
          <w:tcPr>
            <w:tcW w:w="5880" w:type="dxa"/>
            <w:gridSpan w:val="2"/>
            <w:noWrap/>
            <w:vAlign w:val="center"/>
            <w:hideMark/>
          </w:tcPr>
          <w:p w14:paraId="0DFCB31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Programación de transmisión </w:t>
            </w:r>
          </w:p>
        </w:tc>
        <w:tc>
          <w:tcPr>
            <w:tcW w:w="1648" w:type="dxa"/>
            <w:vAlign w:val="center"/>
            <w:hideMark/>
          </w:tcPr>
          <w:p w14:paraId="326F8C4A" w14:textId="5FC2A2B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1B44791" w14:textId="77777777" w:rsidTr="006C6F38">
        <w:trPr>
          <w:gridAfter w:val="1"/>
          <w:wAfter w:w="1648" w:type="dxa"/>
          <w:trHeight w:val="315"/>
        </w:trPr>
        <w:tc>
          <w:tcPr>
            <w:tcW w:w="5880" w:type="dxa"/>
            <w:gridSpan w:val="2"/>
            <w:noWrap/>
            <w:vAlign w:val="center"/>
            <w:hideMark/>
          </w:tcPr>
          <w:p w14:paraId="698DF9D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Reparación de cuerpo de válvulas</w:t>
            </w:r>
          </w:p>
        </w:tc>
        <w:tc>
          <w:tcPr>
            <w:tcW w:w="1648" w:type="dxa"/>
            <w:vAlign w:val="center"/>
            <w:hideMark/>
          </w:tcPr>
          <w:p w14:paraId="06B5A62A" w14:textId="0A9EE73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608145B" w14:textId="77777777" w:rsidTr="006C6F38">
        <w:trPr>
          <w:gridAfter w:val="1"/>
          <w:wAfter w:w="1648" w:type="dxa"/>
          <w:trHeight w:val="315"/>
        </w:trPr>
        <w:tc>
          <w:tcPr>
            <w:tcW w:w="5880" w:type="dxa"/>
            <w:gridSpan w:val="2"/>
            <w:noWrap/>
            <w:vAlign w:val="center"/>
            <w:hideMark/>
          </w:tcPr>
          <w:p w14:paraId="7C2A42E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Reparación general de transmisión automática </w:t>
            </w:r>
          </w:p>
        </w:tc>
        <w:tc>
          <w:tcPr>
            <w:tcW w:w="1648" w:type="dxa"/>
            <w:vAlign w:val="center"/>
            <w:hideMark/>
          </w:tcPr>
          <w:p w14:paraId="7C550E07" w14:textId="12D32C5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BF2644A" w14:textId="77777777" w:rsidTr="006C6F38">
        <w:trPr>
          <w:gridAfter w:val="1"/>
          <w:wAfter w:w="1648" w:type="dxa"/>
          <w:trHeight w:val="315"/>
        </w:trPr>
        <w:tc>
          <w:tcPr>
            <w:tcW w:w="5880" w:type="dxa"/>
            <w:gridSpan w:val="2"/>
            <w:noWrap/>
            <w:vAlign w:val="center"/>
            <w:hideMark/>
          </w:tcPr>
          <w:p w14:paraId="5F01E3F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 empacar transmisión automática</w:t>
            </w:r>
          </w:p>
        </w:tc>
        <w:tc>
          <w:tcPr>
            <w:tcW w:w="1648" w:type="dxa"/>
            <w:vAlign w:val="center"/>
            <w:hideMark/>
          </w:tcPr>
          <w:p w14:paraId="66934CB3" w14:textId="4A59EAD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E30C240" w14:textId="0AF62816" w:rsidTr="006C6F38">
        <w:trPr>
          <w:trHeight w:val="315"/>
        </w:trPr>
        <w:tc>
          <w:tcPr>
            <w:tcW w:w="7528" w:type="dxa"/>
            <w:gridSpan w:val="3"/>
            <w:vAlign w:val="center"/>
          </w:tcPr>
          <w:p w14:paraId="44FC4D5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lang w:eastAsia="es-MX"/>
              </w:rPr>
            </w:pPr>
          </w:p>
        </w:tc>
        <w:tc>
          <w:tcPr>
            <w:tcW w:w="1648" w:type="dxa"/>
            <w:vAlign w:val="center"/>
          </w:tcPr>
          <w:p w14:paraId="206C970E" w14:textId="77777777" w:rsidR="006C6F38" w:rsidRPr="00B62D31" w:rsidRDefault="006C6F38">
            <w:pPr>
              <w:spacing w:after="0" w:line="240" w:lineRule="auto"/>
              <w:rPr>
                <w:rFonts w:ascii="ColaborateLight" w:hAnsi="ColaborateLight"/>
              </w:rPr>
            </w:pPr>
          </w:p>
        </w:tc>
      </w:tr>
      <w:tr w:rsidR="006C6F38" w:rsidRPr="00B62D31" w14:paraId="5E9077B6" w14:textId="77777777" w:rsidTr="006C6F38">
        <w:trPr>
          <w:gridAfter w:val="2"/>
          <w:wAfter w:w="3296" w:type="dxa"/>
          <w:trHeight w:val="315"/>
        </w:trPr>
        <w:tc>
          <w:tcPr>
            <w:tcW w:w="5880" w:type="dxa"/>
            <w:gridSpan w:val="2"/>
            <w:noWrap/>
            <w:vAlign w:val="center"/>
            <w:hideMark/>
          </w:tcPr>
          <w:p w14:paraId="4F98E67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i/>
                <w:iCs/>
                <w:color w:val="000000"/>
                <w:lang w:eastAsia="es-MX"/>
              </w:rPr>
            </w:pPr>
            <w:r w:rsidRPr="00B62D31">
              <w:rPr>
                <w:rFonts w:ascii="ColaborateLight" w:eastAsia="Times New Roman" w:hAnsi="ColaborateLight" w:cs="Calibri"/>
                <w:b/>
                <w:bCs/>
                <w:i/>
                <w:iCs/>
                <w:color w:val="000000"/>
                <w:lang w:eastAsia="es-MX"/>
              </w:rPr>
              <w:t>12.  Aire Acondicionado</w:t>
            </w:r>
          </w:p>
        </w:tc>
      </w:tr>
      <w:tr w:rsidR="006C6F38" w:rsidRPr="00B62D31" w14:paraId="72704918" w14:textId="77777777" w:rsidTr="006C6F38">
        <w:trPr>
          <w:gridAfter w:val="1"/>
          <w:wAfter w:w="1648" w:type="dxa"/>
          <w:trHeight w:val="315"/>
        </w:trPr>
        <w:tc>
          <w:tcPr>
            <w:tcW w:w="5880" w:type="dxa"/>
            <w:gridSpan w:val="2"/>
            <w:noWrap/>
            <w:vAlign w:val="center"/>
            <w:hideMark/>
          </w:tcPr>
          <w:p w14:paraId="674D5E7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Filtro deshidratador</w:t>
            </w:r>
          </w:p>
        </w:tc>
        <w:tc>
          <w:tcPr>
            <w:tcW w:w="1648" w:type="dxa"/>
            <w:vAlign w:val="center"/>
            <w:hideMark/>
          </w:tcPr>
          <w:p w14:paraId="1E2E549A" w14:textId="365ACCA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1143E4C" w14:textId="77777777" w:rsidTr="006C6F38">
        <w:trPr>
          <w:gridAfter w:val="1"/>
          <w:wAfter w:w="1648" w:type="dxa"/>
          <w:trHeight w:val="315"/>
        </w:trPr>
        <w:tc>
          <w:tcPr>
            <w:tcW w:w="5880" w:type="dxa"/>
            <w:gridSpan w:val="2"/>
            <w:noWrap/>
            <w:vAlign w:val="center"/>
            <w:hideMark/>
          </w:tcPr>
          <w:p w14:paraId="58B123E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Condensador</w:t>
            </w:r>
          </w:p>
        </w:tc>
        <w:tc>
          <w:tcPr>
            <w:tcW w:w="1648" w:type="dxa"/>
            <w:vAlign w:val="center"/>
            <w:hideMark/>
          </w:tcPr>
          <w:p w14:paraId="1EBBAE23" w14:textId="7D6E2269"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44BB85F" w14:textId="77777777" w:rsidTr="006C6F38">
        <w:trPr>
          <w:gridAfter w:val="1"/>
          <w:wAfter w:w="1648" w:type="dxa"/>
          <w:trHeight w:val="315"/>
        </w:trPr>
        <w:tc>
          <w:tcPr>
            <w:tcW w:w="5880" w:type="dxa"/>
            <w:gridSpan w:val="2"/>
            <w:noWrap/>
            <w:vAlign w:val="center"/>
            <w:hideMark/>
          </w:tcPr>
          <w:p w14:paraId="20A6AB53"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Selector de temperatura</w:t>
            </w:r>
          </w:p>
        </w:tc>
        <w:tc>
          <w:tcPr>
            <w:tcW w:w="1648" w:type="dxa"/>
            <w:vAlign w:val="center"/>
            <w:hideMark/>
          </w:tcPr>
          <w:p w14:paraId="35074E18" w14:textId="5DFA290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9D6F257" w14:textId="77777777" w:rsidTr="006C6F38">
        <w:trPr>
          <w:gridAfter w:val="1"/>
          <w:wAfter w:w="1648" w:type="dxa"/>
          <w:trHeight w:val="315"/>
        </w:trPr>
        <w:tc>
          <w:tcPr>
            <w:tcW w:w="5880" w:type="dxa"/>
            <w:gridSpan w:val="2"/>
            <w:noWrap/>
            <w:vAlign w:val="center"/>
            <w:hideMark/>
          </w:tcPr>
          <w:p w14:paraId="17ED038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Termostato de cabina</w:t>
            </w:r>
          </w:p>
        </w:tc>
        <w:tc>
          <w:tcPr>
            <w:tcW w:w="1648" w:type="dxa"/>
            <w:vAlign w:val="center"/>
            <w:hideMark/>
          </w:tcPr>
          <w:p w14:paraId="7AAE3FEA" w14:textId="330C4C6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0C52F5E" w14:textId="77777777" w:rsidTr="006C6F38">
        <w:trPr>
          <w:gridAfter w:val="1"/>
          <w:wAfter w:w="1648" w:type="dxa"/>
          <w:trHeight w:val="315"/>
        </w:trPr>
        <w:tc>
          <w:tcPr>
            <w:tcW w:w="5880" w:type="dxa"/>
            <w:gridSpan w:val="2"/>
            <w:noWrap/>
            <w:vAlign w:val="center"/>
            <w:hideMark/>
          </w:tcPr>
          <w:p w14:paraId="161BB0A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Compresor</w:t>
            </w:r>
          </w:p>
        </w:tc>
        <w:tc>
          <w:tcPr>
            <w:tcW w:w="1648" w:type="dxa"/>
            <w:vAlign w:val="center"/>
            <w:hideMark/>
          </w:tcPr>
          <w:p w14:paraId="3F5591BF" w14:textId="6FE62DC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C108379" w14:textId="77777777" w:rsidTr="006C6F38">
        <w:trPr>
          <w:gridAfter w:val="1"/>
          <w:wAfter w:w="1648" w:type="dxa"/>
          <w:trHeight w:val="315"/>
        </w:trPr>
        <w:tc>
          <w:tcPr>
            <w:tcW w:w="5880" w:type="dxa"/>
            <w:gridSpan w:val="2"/>
            <w:noWrap/>
            <w:vAlign w:val="center"/>
            <w:hideMark/>
          </w:tcPr>
          <w:p w14:paraId="37B700F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Banda de aire acondicionado</w:t>
            </w:r>
          </w:p>
        </w:tc>
        <w:tc>
          <w:tcPr>
            <w:tcW w:w="1648" w:type="dxa"/>
            <w:vAlign w:val="center"/>
            <w:hideMark/>
          </w:tcPr>
          <w:p w14:paraId="02ACD914" w14:textId="0A494B7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D9AEF0C" w14:textId="77777777" w:rsidTr="006C6F38">
        <w:trPr>
          <w:gridAfter w:val="1"/>
          <w:wAfter w:w="1648" w:type="dxa"/>
          <w:trHeight w:val="315"/>
        </w:trPr>
        <w:tc>
          <w:tcPr>
            <w:tcW w:w="5880" w:type="dxa"/>
            <w:gridSpan w:val="2"/>
            <w:noWrap/>
            <w:vAlign w:val="center"/>
            <w:hideMark/>
          </w:tcPr>
          <w:p w14:paraId="60907D1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Válvula de compresor</w:t>
            </w:r>
          </w:p>
        </w:tc>
        <w:tc>
          <w:tcPr>
            <w:tcW w:w="1648" w:type="dxa"/>
            <w:vAlign w:val="center"/>
            <w:hideMark/>
          </w:tcPr>
          <w:p w14:paraId="221AEA4A" w14:textId="4EE83B4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0B70725" w14:textId="77777777" w:rsidTr="006C6F38">
        <w:trPr>
          <w:gridAfter w:val="1"/>
          <w:wAfter w:w="1648" w:type="dxa"/>
          <w:trHeight w:val="315"/>
        </w:trPr>
        <w:tc>
          <w:tcPr>
            <w:tcW w:w="5880" w:type="dxa"/>
            <w:gridSpan w:val="2"/>
            <w:noWrap/>
            <w:vAlign w:val="center"/>
            <w:hideMark/>
          </w:tcPr>
          <w:p w14:paraId="3BD19B3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Válvula  de servicio de  baja</w:t>
            </w:r>
          </w:p>
        </w:tc>
        <w:tc>
          <w:tcPr>
            <w:tcW w:w="1648" w:type="dxa"/>
            <w:vAlign w:val="center"/>
            <w:hideMark/>
          </w:tcPr>
          <w:p w14:paraId="733C708F" w14:textId="43A0AEB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2F2FBFB" w14:textId="77777777" w:rsidTr="006C6F38">
        <w:trPr>
          <w:gridAfter w:val="1"/>
          <w:wAfter w:w="1648" w:type="dxa"/>
          <w:trHeight w:val="315"/>
        </w:trPr>
        <w:tc>
          <w:tcPr>
            <w:tcW w:w="5880" w:type="dxa"/>
            <w:gridSpan w:val="2"/>
            <w:noWrap/>
            <w:vAlign w:val="center"/>
            <w:hideMark/>
          </w:tcPr>
          <w:p w14:paraId="389A178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Manguera de recarga de gas refrigerante</w:t>
            </w:r>
          </w:p>
        </w:tc>
        <w:tc>
          <w:tcPr>
            <w:tcW w:w="1648" w:type="dxa"/>
            <w:vAlign w:val="center"/>
            <w:hideMark/>
          </w:tcPr>
          <w:p w14:paraId="0A860824" w14:textId="7B30D053"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21361202" w14:textId="77777777" w:rsidTr="006C6F38">
        <w:trPr>
          <w:gridAfter w:val="1"/>
          <w:wAfter w:w="1648" w:type="dxa"/>
          <w:trHeight w:val="315"/>
        </w:trPr>
        <w:tc>
          <w:tcPr>
            <w:tcW w:w="5880" w:type="dxa"/>
            <w:gridSpan w:val="2"/>
            <w:noWrap/>
            <w:vAlign w:val="center"/>
            <w:hideMark/>
          </w:tcPr>
          <w:p w14:paraId="4EB9C12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Plato de compresor</w:t>
            </w:r>
          </w:p>
        </w:tc>
        <w:tc>
          <w:tcPr>
            <w:tcW w:w="1648" w:type="dxa"/>
            <w:vAlign w:val="center"/>
            <w:hideMark/>
          </w:tcPr>
          <w:p w14:paraId="47339709" w14:textId="2C79B93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3D5ACB1" w14:textId="77777777" w:rsidTr="006C6F38">
        <w:trPr>
          <w:gridAfter w:val="1"/>
          <w:wAfter w:w="1648" w:type="dxa"/>
          <w:trHeight w:val="315"/>
        </w:trPr>
        <w:tc>
          <w:tcPr>
            <w:tcW w:w="5880" w:type="dxa"/>
            <w:gridSpan w:val="2"/>
            <w:noWrap/>
            <w:vAlign w:val="center"/>
            <w:hideMark/>
          </w:tcPr>
          <w:p w14:paraId="325D931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Resistencia de ventilador de cabina</w:t>
            </w:r>
          </w:p>
        </w:tc>
        <w:tc>
          <w:tcPr>
            <w:tcW w:w="1648" w:type="dxa"/>
            <w:vAlign w:val="center"/>
            <w:hideMark/>
          </w:tcPr>
          <w:p w14:paraId="4AE1CF2C" w14:textId="5122186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7A543102" w14:textId="77777777" w:rsidTr="006C6F38">
        <w:trPr>
          <w:gridAfter w:val="1"/>
          <w:wAfter w:w="1648" w:type="dxa"/>
          <w:trHeight w:val="315"/>
        </w:trPr>
        <w:tc>
          <w:tcPr>
            <w:tcW w:w="5880" w:type="dxa"/>
            <w:gridSpan w:val="2"/>
            <w:noWrap/>
            <w:vAlign w:val="center"/>
            <w:hideMark/>
          </w:tcPr>
          <w:p w14:paraId="474ED6B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Gas refrigerante</w:t>
            </w:r>
          </w:p>
        </w:tc>
        <w:tc>
          <w:tcPr>
            <w:tcW w:w="1648" w:type="dxa"/>
            <w:vAlign w:val="center"/>
            <w:hideMark/>
          </w:tcPr>
          <w:p w14:paraId="36912C10" w14:textId="451611C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32BD6112" w14:textId="77777777" w:rsidTr="006C6F38">
        <w:trPr>
          <w:gridAfter w:val="1"/>
          <w:wAfter w:w="1648" w:type="dxa"/>
          <w:trHeight w:val="315"/>
        </w:trPr>
        <w:tc>
          <w:tcPr>
            <w:tcW w:w="5880" w:type="dxa"/>
            <w:gridSpan w:val="2"/>
            <w:noWrap/>
            <w:vAlign w:val="center"/>
            <w:hideMark/>
          </w:tcPr>
          <w:p w14:paraId="0AE919B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Empaque de condensador</w:t>
            </w:r>
          </w:p>
        </w:tc>
        <w:tc>
          <w:tcPr>
            <w:tcW w:w="1648" w:type="dxa"/>
            <w:vAlign w:val="center"/>
            <w:hideMark/>
          </w:tcPr>
          <w:p w14:paraId="2B8BF186" w14:textId="296512A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5AC4F59F" w14:textId="77777777" w:rsidTr="006C6F38">
        <w:trPr>
          <w:gridAfter w:val="1"/>
          <w:wAfter w:w="1648" w:type="dxa"/>
          <w:trHeight w:val="315"/>
        </w:trPr>
        <w:tc>
          <w:tcPr>
            <w:tcW w:w="5880" w:type="dxa"/>
            <w:gridSpan w:val="2"/>
            <w:noWrap/>
            <w:vAlign w:val="center"/>
            <w:hideMark/>
          </w:tcPr>
          <w:p w14:paraId="2641BCA4"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Ligas </w:t>
            </w:r>
          </w:p>
        </w:tc>
        <w:tc>
          <w:tcPr>
            <w:tcW w:w="1648" w:type="dxa"/>
            <w:vAlign w:val="center"/>
            <w:hideMark/>
          </w:tcPr>
          <w:p w14:paraId="42EEB5E5" w14:textId="110D269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52C31B7" w14:textId="77777777" w:rsidTr="006C6F38">
        <w:trPr>
          <w:gridAfter w:val="1"/>
          <w:wAfter w:w="1648" w:type="dxa"/>
          <w:trHeight w:val="315"/>
        </w:trPr>
        <w:tc>
          <w:tcPr>
            <w:tcW w:w="5880" w:type="dxa"/>
            <w:gridSpan w:val="2"/>
            <w:noWrap/>
            <w:vAlign w:val="center"/>
            <w:hideMark/>
          </w:tcPr>
          <w:p w14:paraId="510FB00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Ductos</w:t>
            </w:r>
          </w:p>
        </w:tc>
        <w:tc>
          <w:tcPr>
            <w:tcW w:w="1648" w:type="dxa"/>
            <w:vAlign w:val="center"/>
            <w:hideMark/>
          </w:tcPr>
          <w:p w14:paraId="61E0B929" w14:textId="50FD4DE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135CA8CD" w14:textId="77777777" w:rsidTr="006C6F38">
        <w:trPr>
          <w:gridAfter w:val="1"/>
          <w:wAfter w:w="1648" w:type="dxa"/>
          <w:trHeight w:val="315"/>
        </w:trPr>
        <w:tc>
          <w:tcPr>
            <w:tcW w:w="5880" w:type="dxa"/>
            <w:gridSpan w:val="2"/>
            <w:noWrap/>
            <w:vAlign w:val="center"/>
            <w:hideMark/>
          </w:tcPr>
          <w:p w14:paraId="0B7BE87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Válvula de expansión</w:t>
            </w:r>
          </w:p>
        </w:tc>
        <w:tc>
          <w:tcPr>
            <w:tcW w:w="1648" w:type="dxa"/>
            <w:vAlign w:val="center"/>
            <w:hideMark/>
          </w:tcPr>
          <w:p w14:paraId="2B91CC70" w14:textId="33DB176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4CA8916F" w14:textId="77777777" w:rsidTr="006C6F38">
        <w:trPr>
          <w:gridAfter w:val="1"/>
          <w:wAfter w:w="1648" w:type="dxa"/>
          <w:trHeight w:val="315"/>
        </w:trPr>
        <w:tc>
          <w:tcPr>
            <w:tcW w:w="5880" w:type="dxa"/>
            <w:gridSpan w:val="2"/>
            <w:noWrap/>
            <w:vAlign w:val="center"/>
            <w:hideMark/>
          </w:tcPr>
          <w:p w14:paraId="64C4783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Válvula de servicio de  alta</w:t>
            </w:r>
          </w:p>
        </w:tc>
        <w:tc>
          <w:tcPr>
            <w:tcW w:w="1648" w:type="dxa"/>
            <w:vAlign w:val="center"/>
            <w:hideMark/>
          </w:tcPr>
          <w:p w14:paraId="6044DB93" w14:textId="56F1545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Refacción</w:t>
            </w:r>
          </w:p>
        </w:tc>
      </w:tr>
      <w:tr w:rsidR="006C6F38" w:rsidRPr="00B62D31" w14:paraId="0D50A6A4" w14:textId="77777777" w:rsidTr="006C6F38">
        <w:trPr>
          <w:gridAfter w:val="1"/>
          <w:wAfter w:w="1648" w:type="dxa"/>
          <w:trHeight w:val="315"/>
        </w:trPr>
        <w:tc>
          <w:tcPr>
            <w:tcW w:w="5880" w:type="dxa"/>
            <w:gridSpan w:val="2"/>
            <w:noWrap/>
            <w:vAlign w:val="center"/>
            <w:hideMark/>
          </w:tcPr>
          <w:p w14:paraId="79E032E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Evaporador</w:t>
            </w:r>
          </w:p>
        </w:tc>
        <w:tc>
          <w:tcPr>
            <w:tcW w:w="1648" w:type="dxa"/>
            <w:vAlign w:val="center"/>
            <w:hideMark/>
          </w:tcPr>
          <w:p w14:paraId="290DB11E" w14:textId="5C6A3D2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896E2BA" w14:textId="77777777" w:rsidTr="006C6F38">
        <w:trPr>
          <w:gridAfter w:val="1"/>
          <w:wAfter w:w="1648" w:type="dxa"/>
          <w:trHeight w:val="315"/>
        </w:trPr>
        <w:tc>
          <w:tcPr>
            <w:tcW w:w="5880" w:type="dxa"/>
            <w:gridSpan w:val="2"/>
            <w:noWrap/>
            <w:vAlign w:val="center"/>
            <w:hideMark/>
          </w:tcPr>
          <w:p w14:paraId="6A1593C7"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ductos</w:t>
            </w:r>
          </w:p>
        </w:tc>
        <w:tc>
          <w:tcPr>
            <w:tcW w:w="1648" w:type="dxa"/>
            <w:vAlign w:val="center"/>
            <w:hideMark/>
          </w:tcPr>
          <w:p w14:paraId="58D32DF5" w14:textId="4F53FFF0"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B86C98E" w14:textId="77777777" w:rsidTr="006C6F38">
        <w:trPr>
          <w:gridAfter w:val="1"/>
          <w:wAfter w:w="1648" w:type="dxa"/>
          <w:trHeight w:val="315"/>
        </w:trPr>
        <w:tc>
          <w:tcPr>
            <w:tcW w:w="5880" w:type="dxa"/>
            <w:gridSpan w:val="2"/>
            <w:noWrap/>
            <w:vAlign w:val="center"/>
            <w:hideMark/>
          </w:tcPr>
          <w:p w14:paraId="0F84C16E"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ligas</w:t>
            </w:r>
          </w:p>
        </w:tc>
        <w:tc>
          <w:tcPr>
            <w:tcW w:w="1648" w:type="dxa"/>
            <w:vAlign w:val="center"/>
            <w:hideMark/>
          </w:tcPr>
          <w:p w14:paraId="72FD53DA" w14:textId="4A5BE75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F5D5981" w14:textId="77777777" w:rsidTr="006C6F38">
        <w:trPr>
          <w:gridAfter w:val="1"/>
          <w:wAfter w:w="1648" w:type="dxa"/>
          <w:trHeight w:val="315"/>
        </w:trPr>
        <w:tc>
          <w:tcPr>
            <w:tcW w:w="5880" w:type="dxa"/>
            <w:gridSpan w:val="2"/>
            <w:noWrap/>
            <w:vAlign w:val="center"/>
            <w:hideMark/>
          </w:tcPr>
          <w:p w14:paraId="7CEF340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Carga de gas refrigerante</w:t>
            </w:r>
          </w:p>
        </w:tc>
        <w:tc>
          <w:tcPr>
            <w:tcW w:w="1648" w:type="dxa"/>
            <w:vAlign w:val="center"/>
            <w:hideMark/>
          </w:tcPr>
          <w:p w14:paraId="7FAD1DCE" w14:textId="3B6121EA"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2F7B659" w14:textId="77777777" w:rsidTr="006C6F38">
        <w:trPr>
          <w:gridAfter w:val="1"/>
          <w:wAfter w:w="1648" w:type="dxa"/>
          <w:trHeight w:val="315"/>
        </w:trPr>
        <w:tc>
          <w:tcPr>
            <w:tcW w:w="5880" w:type="dxa"/>
            <w:gridSpan w:val="2"/>
            <w:noWrap/>
            <w:vAlign w:val="center"/>
            <w:hideMark/>
          </w:tcPr>
          <w:p w14:paraId="2B3F727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Mantenimiento General aire acondicionado</w:t>
            </w:r>
          </w:p>
        </w:tc>
        <w:tc>
          <w:tcPr>
            <w:tcW w:w="1648" w:type="dxa"/>
            <w:vAlign w:val="center"/>
            <w:hideMark/>
          </w:tcPr>
          <w:p w14:paraId="3C173FCF" w14:textId="094AE00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858F62A" w14:textId="77777777" w:rsidTr="006C6F38">
        <w:trPr>
          <w:gridAfter w:val="1"/>
          <w:wAfter w:w="1648" w:type="dxa"/>
          <w:trHeight w:val="315"/>
        </w:trPr>
        <w:tc>
          <w:tcPr>
            <w:tcW w:w="5880" w:type="dxa"/>
            <w:gridSpan w:val="2"/>
            <w:noWrap/>
            <w:vAlign w:val="center"/>
            <w:hideMark/>
          </w:tcPr>
          <w:p w14:paraId="541B5F7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selector de temperatura</w:t>
            </w:r>
          </w:p>
        </w:tc>
        <w:tc>
          <w:tcPr>
            <w:tcW w:w="1648" w:type="dxa"/>
            <w:vAlign w:val="center"/>
            <w:hideMark/>
          </w:tcPr>
          <w:p w14:paraId="392AC1C8" w14:textId="2EAA5AF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A3A0320" w14:textId="77777777" w:rsidTr="006C6F38">
        <w:trPr>
          <w:gridAfter w:val="1"/>
          <w:wAfter w:w="1648" w:type="dxa"/>
          <w:trHeight w:val="315"/>
        </w:trPr>
        <w:tc>
          <w:tcPr>
            <w:tcW w:w="5880" w:type="dxa"/>
            <w:gridSpan w:val="2"/>
            <w:noWrap/>
            <w:vAlign w:val="center"/>
            <w:hideMark/>
          </w:tcPr>
          <w:p w14:paraId="47E8814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lastRenderedPageBreak/>
              <w:t>Reposición Condensador</w:t>
            </w:r>
          </w:p>
        </w:tc>
        <w:tc>
          <w:tcPr>
            <w:tcW w:w="1648" w:type="dxa"/>
            <w:vAlign w:val="center"/>
            <w:hideMark/>
          </w:tcPr>
          <w:p w14:paraId="3DB52ADC" w14:textId="0FB446F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5A4B6965" w14:textId="77777777" w:rsidTr="006C6F38">
        <w:trPr>
          <w:gridAfter w:val="1"/>
          <w:wAfter w:w="1648" w:type="dxa"/>
          <w:trHeight w:val="315"/>
        </w:trPr>
        <w:tc>
          <w:tcPr>
            <w:tcW w:w="5880" w:type="dxa"/>
            <w:gridSpan w:val="2"/>
            <w:noWrap/>
            <w:vAlign w:val="center"/>
            <w:hideMark/>
          </w:tcPr>
          <w:p w14:paraId="4E96CE3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Termostato de cabina</w:t>
            </w:r>
          </w:p>
        </w:tc>
        <w:tc>
          <w:tcPr>
            <w:tcW w:w="1648" w:type="dxa"/>
            <w:vAlign w:val="center"/>
            <w:hideMark/>
          </w:tcPr>
          <w:p w14:paraId="0A723441" w14:textId="1E51BF5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7DDC400" w14:textId="77777777" w:rsidTr="006C6F38">
        <w:trPr>
          <w:gridAfter w:val="1"/>
          <w:wAfter w:w="1648" w:type="dxa"/>
          <w:trHeight w:val="315"/>
        </w:trPr>
        <w:tc>
          <w:tcPr>
            <w:tcW w:w="5880" w:type="dxa"/>
            <w:gridSpan w:val="2"/>
            <w:noWrap/>
            <w:vAlign w:val="center"/>
            <w:hideMark/>
          </w:tcPr>
          <w:p w14:paraId="1A1721F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Compresor</w:t>
            </w:r>
          </w:p>
        </w:tc>
        <w:tc>
          <w:tcPr>
            <w:tcW w:w="1648" w:type="dxa"/>
            <w:vAlign w:val="center"/>
            <w:hideMark/>
          </w:tcPr>
          <w:p w14:paraId="047F6F4E" w14:textId="0990E171"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63B715B" w14:textId="77777777" w:rsidTr="006C6F38">
        <w:trPr>
          <w:gridAfter w:val="1"/>
          <w:wAfter w:w="1648" w:type="dxa"/>
          <w:trHeight w:val="315"/>
        </w:trPr>
        <w:tc>
          <w:tcPr>
            <w:tcW w:w="5880" w:type="dxa"/>
            <w:gridSpan w:val="2"/>
            <w:noWrap/>
            <w:vAlign w:val="center"/>
            <w:hideMark/>
          </w:tcPr>
          <w:p w14:paraId="01B5047A"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Banda de aire acondicionado</w:t>
            </w:r>
          </w:p>
        </w:tc>
        <w:tc>
          <w:tcPr>
            <w:tcW w:w="1648" w:type="dxa"/>
            <w:vAlign w:val="center"/>
            <w:hideMark/>
          </w:tcPr>
          <w:p w14:paraId="187972F2" w14:textId="3089E9D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BC7FA2D" w14:textId="77777777" w:rsidTr="006C6F38">
        <w:trPr>
          <w:gridAfter w:val="1"/>
          <w:wAfter w:w="1648" w:type="dxa"/>
          <w:trHeight w:val="315"/>
        </w:trPr>
        <w:tc>
          <w:tcPr>
            <w:tcW w:w="5880" w:type="dxa"/>
            <w:gridSpan w:val="2"/>
            <w:noWrap/>
            <w:vAlign w:val="center"/>
            <w:hideMark/>
          </w:tcPr>
          <w:p w14:paraId="3178667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Válvula de compresor</w:t>
            </w:r>
          </w:p>
        </w:tc>
        <w:tc>
          <w:tcPr>
            <w:tcW w:w="1648" w:type="dxa"/>
            <w:vAlign w:val="center"/>
            <w:hideMark/>
          </w:tcPr>
          <w:p w14:paraId="72FF6B65" w14:textId="6D97484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A9AE831" w14:textId="77777777" w:rsidTr="006C6F38">
        <w:trPr>
          <w:gridAfter w:val="1"/>
          <w:wAfter w:w="1648" w:type="dxa"/>
          <w:trHeight w:val="315"/>
        </w:trPr>
        <w:tc>
          <w:tcPr>
            <w:tcW w:w="5880" w:type="dxa"/>
            <w:gridSpan w:val="2"/>
            <w:noWrap/>
            <w:vAlign w:val="center"/>
            <w:hideMark/>
          </w:tcPr>
          <w:p w14:paraId="51D56D2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Plato de compresor</w:t>
            </w:r>
          </w:p>
        </w:tc>
        <w:tc>
          <w:tcPr>
            <w:tcW w:w="1648" w:type="dxa"/>
            <w:vAlign w:val="center"/>
            <w:hideMark/>
          </w:tcPr>
          <w:p w14:paraId="03CA7FF1" w14:textId="642DBDF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684F7C7" w14:textId="77777777" w:rsidTr="006C6F38">
        <w:trPr>
          <w:gridAfter w:val="1"/>
          <w:wAfter w:w="1648" w:type="dxa"/>
          <w:trHeight w:val="315"/>
        </w:trPr>
        <w:tc>
          <w:tcPr>
            <w:tcW w:w="5880" w:type="dxa"/>
            <w:gridSpan w:val="2"/>
            <w:noWrap/>
            <w:vAlign w:val="center"/>
            <w:hideMark/>
          </w:tcPr>
          <w:p w14:paraId="73CA56A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Resistencia de ventilador de cabina</w:t>
            </w:r>
          </w:p>
        </w:tc>
        <w:tc>
          <w:tcPr>
            <w:tcW w:w="1648" w:type="dxa"/>
            <w:vAlign w:val="center"/>
            <w:hideMark/>
          </w:tcPr>
          <w:p w14:paraId="346AF6A5" w14:textId="49E3A3E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35B44BB" w14:textId="77777777" w:rsidTr="006C6F38">
        <w:trPr>
          <w:gridAfter w:val="1"/>
          <w:wAfter w:w="1648" w:type="dxa"/>
          <w:trHeight w:val="315"/>
        </w:trPr>
        <w:tc>
          <w:tcPr>
            <w:tcW w:w="5880" w:type="dxa"/>
            <w:gridSpan w:val="2"/>
            <w:noWrap/>
            <w:vAlign w:val="center"/>
            <w:hideMark/>
          </w:tcPr>
          <w:p w14:paraId="36224CFC"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Empaque de condensador</w:t>
            </w:r>
          </w:p>
        </w:tc>
        <w:tc>
          <w:tcPr>
            <w:tcW w:w="1648" w:type="dxa"/>
            <w:vAlign w:val="center"/>
            <w:hideMark/>
          </w:tcPr>
          <w:p w14:paraId="5CF02228" w14:textId="3954A0E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6A53122" w14:textId="77777777" w:rsidTr="006C6F38">
        <w:trPr>
          <w:gridAfter w:val="1"/>
          <w:wAfter w:w="1648" w:type="dxa"/>
          <w:trHeight w:val="315"/>
        </w:trPr>
        <w:tc>
          <w:tcPr>
            <w:tcW w:w="5880" w:type="dxa"/>
            <w:gridSpan w:val="2"/>
            <w:noWrap/>
            <w:vAlign w:val="center"/>
            <w:hideMark/>
          </w:tcPr>
          <w:p w14:paraId="5F68787F"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Manguera recarga de gas refrigerante</w:t>
            </w:r>
          </w:p>
        </w:tc>
        <w:tc>
          <w:tcPr>
            <w:tcW w:w="1648" w:type="dxa"/>
            <w:vAlign w:val="center"/>
            <w:hideMark/>
          </w:tcPr>
          <w:p w14:paraId="45E393AD" w14:textId="0D1E4CE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2DF095D" w14:textId="77777777" w:rsidTr="006C6F38">
        <w:trPr>
          <w:gridAfter w:val="1"/>
          <w:wAfter w:w="1648" w:type="dxa"/>
          <w:trHeight w:val="315"/>
        </w:trPr>
        <w:tc>
          <w:tcPr>
            <w:tcW w:w="5880" w:type="dxa"/>
            <w:gridSpan w:val="2"/>
            <w:noWrap/>
            <w:vAlign w:val="center"/>
            <w:hideMark/>
          </w:tcPr>
          <w:p w14:paraId="4A5AC4A9"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evaporador</w:t>
            </w:r>
          </w:p>
        </w:tc>
        <w:tc>
          <w:tcPr>
            <w:tcW w:w="1648" w:type="dxa"/>
            <w:vAlign w:val="center"/>
            <w:hideMark/>
          </w:tcPr>
          <w:p w14:paraId="17376309" w14:textId="0CAF0D3C"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613E058A" w14:textId="77777777" w:rsidTr="006C6F38">
        <w:trPr>
          <w:gridAfter w:val="1"/>
          <w:wAfter w:w="1648" w:type="dxa"/>
          <w:trHeight w:val="315"/>
        </w:trPr>
        <w:tc>
          <w:tcPr>
            <w:tcW w:w="5880" w:type="dxa"/>
            <w:gridSpan w:val="2"/>
            <w:noWrap/>
            <w:vAlign w:val="center"/>
            <w:hideMark/>
          </w:tcPr>
          <w:p w14:paraId="01771E5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válvula de servicio de baja</w:t>
            </w:r>
          </w:p>
        </w:tc>
        <w:tc>
          <w:tcPr>
            <w:tcW w:w="1648" w:type="dxa"/>
            <w:vAlign w:val="center"/>
            <w:hideMark/>
          </w:tcPr>
          <w:p w14:paraId="51D486A3" w14:textId="12B86988"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40A2AC2" w14:textId="77777777" w:rsidTr="006C6F38">
        <w:trPr>
          <w:gridAfter w:val="1"/>
          <w:wAfter w:w="1648" w:type="dxa"/>
          <w:trHeight w:val="315"/>
        </w:trPr>
        <w:tc>
          <w:tcPr>
            <w:tcW w:w="5880" w:type="dxa"/>
            <w:gridSpan w:val="2"/>
            <w:noWrap/>
            <w:vAlign w:val="center"/>
            <w:hideMark/>
          </w:tcPr>
          <w:p w14:paraId="23675AC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Carga de gas refrigerante sencilla </w:t>
            </w:r>
          </w:p>
        </w:tc>
        <w:tc>
          <w:tcPr>
            <w:tcW w:w="1648" w:type="dxa"/>
            <w:vAlign w:val="center"/>
            <w:hideMark/>
          </w:tcPr>
          <w:p w14:paraId="4F121706" w14:textId="0F26DD04"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05347548" w14:textId="77777777" w:rsidTr="006C6F38">
        <w:trPr>
          <w:gridAfter w:val="1"/>
          <w:wAfter w:w="1648" w:type="dxa"/>
          <w:trHeight w:val="315"/>
        </w:trPr>
        <w:tc>
          <w:tcPr>
            <w:tcW w:w="5880" w:type="dxa"/>
            <w:gridSpan w:val="2"/>
            <w:noWrap/>
            <w:vAlign w:val="center"/>
            <w:hideMark/>
          </w:tcPr>
          <w:p w14:paraId="1517055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Carga de gas refrigerante doble</w:t>
            </w:r>
          </w:p>
        </w:tc>
        <w:tc>
          <w:tcPr>
            <w:tcW w:w="1648" w:type="dxa"/>
            <w:vAlign w:val="center"/>
            <w:hideMark/>
          </w:tcPr>
          <w:p w14:paraId="2F3451D7" w14:textId="6518B92E"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43625C2C" w14:textId="77777777" w:rsidTr="006C6F38">
        <w:trPr>
          <w:gridAfter w:val="1"/>
          <w:wAfter w:w="1648" w:type="dxa"/>
          <w:trHeight w:val="315"/>
        </w:trPr>
        <w:tc>
          <w:tcPr>
            <w:tcW w:w="5880" w:type="dxa"/>
            <w:gridSpan w:val="2"/>
            <w:noWrap/>
            <w:vAlign w:val="center"/>
            <w:hideMark/>
          </w:tcPr>
          <w:p w14:paraId="48840C45"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válvula de expansión</w:t>
            </w:r>
          </w:p>
        </w:tc>
        <w:tc>
          <w:tcPr>
            <w:tcW w:w="1648" w:type="dxa"/>
            <w:vAlign w:val="center"/>
            <w:hideMark/>
          </w:tcPr>
          <w:p w14:paraId="0CD786FD" w14:textId="0838319F"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B5D39F5" w14:textId="77777777" w:rsidTr="006C6F38">
        <w:trPr>
          <w:gridAfter w:val="1"/>
          <w:wAfter w:w="1648" w:type="dxa"/>
          <w:trHeight w:val="315"/>
        </w:trPr>
        <w:tc>
          <w:tcPr>
            <w:tcW w:w="5880" w:type="dxa"/>
            <w:gridSpan w:val="2"/>
            <w:noWrap/>
            <w:vAlign w:val="center"/>
            <w:hideMark/>
          </w:tcPr>
          <w:p w14:paraId="2F76C9AB"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Reposición de válvula de servicio alta</w:t>
            </w:r>
          </w:p>
        </w:tc>
        <w:tc>
          <w:tcPr>
            <w:tcW w:w="1648" w:type="dxa"/>
            <w:vAlign w:val="center"/>
            <w:hideMark/>
          </w:tcPr>
          <w:p w14:paraId="7B237C1C" w14:textId="63573DD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5E43F783" w14:textId="77777777" w:rsidTr="006C6F38">
        <w:trPr>
          <w:gridAfter w:val="1"/>
          <w:wAfter w:w="1648" w:type="dxa"/>
          <w:trHeight w:val="315"/>
        </w:trPr>
        <w:tc>
          <w:tcPr>
            <w:tcW w:w="5880" w:type="dxa"/>
            <w:gridSpan w:val="2"/>
            <w:noWrap/>
            <w:vAlign w:val="center"/>
            <w:hideMark/>
          </w:tcPr>
          <w:p w14:paraId="6285222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Corregir falla eléctrica en líneas de a/c</w:t>
            </w:r>
          </w:p>
        </w:tc>
        <w:tc>
          <w:tcPr>
            <w:tcW w:w="1648" w:type="dxa"/>
            <w:vAlign w:val="center"/>
            <w:hideMark/>
          </w:tcPr>
          <w:p w14:paraId="287CFEB4" w14:textId="0AEDA2B5"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24B3D696" w14:textId="77777777" w:rsidTr="006C6F38">
        <w:trPr>
          <w:gridAfter w:val="1"/>
          <w:wAfter w:w="1648" w:type="dxa"/>
          <w:trHeight w:val="315"/>
        </w:trPr>
        <w:tc>
          <w:tcPr>
            <w:tcW w:w="5880" w:type="dxa"/>
            <w:gridSpan w:val="2"/>
            <w:noWrap/>
            <w:vAlign w:val="center"/>
            <w:hideMark/>
          </w:tcPr>
          <w:p w14:paraId="707B384D"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Soldar condensador</w:t>
            </w:r>
          </w:p>
        </w:tc>
        <w:tc>
          <w:tcPr>
            <w:tcW w:w="1648" w:type="dxa"/>
            <w:vAlign w:val="center"/>
            <w:hideMark/>
          </w:tcPr>
          <w:p w14:paraId="422BC866" w14:textId="4683314B"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7D72F9B3" w14:textId="77777777" w:rsidTr="006C6F38">
        <w:trPr>
          <w:gridAfter w:val="1"/>
          <w:wAfter w:w="1648" w:type="dxa"/>
          <w:trHeight w:val="315"/>
        </w:trPr>
        <w:tc>
          <w:tcPr>
            <w:tcW w:w="5880" w:type="dxa"/>
            <w:gridSpan w:val="2"/>
            <w:noWrap/>
            <w:vAlign w:val="center"/>
            <w:hideMark/>
          </w:tcPr>
          <w:p w14:paraId="223BF0B1"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Soldar tubo de alimentación </w:t>
            </w:r>
          </w:p>
        </w:tc>
        <w:tc>
          <w:tcPr>
            <w:tcW w:w="1648" w:type="dxa"/>
            <w:vAlign w:val="center"/>
            <w:hideMark/>
          </w:tcPr>
          <w:p w14:paraId="708D729E" w14:textId="4D8B701D"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3BDCE093" w14:textId="77777777" w:rsidTr="006C6F38">
        <w:trPr>
          <w:gridAfter w:val="1"/>
          <w:wAfter w:w="1648" w:type="dxa"/>
          <w:trHeight w:val="315"/>
        </w:trPr>
        <w:tc>
          <w:tcPr>
            <w:tcW w:w="5880" w:type="dxa"/>
            <w:gridSpan w:val="2"/>
            <w:noWrap/>
            <w:vAlign w:val="center"/>
            <w:hideMark/>
          </w:tcPr>
          <w:p w14:paraId="3EE25438"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 xml:space="preserve">Reposición de filtro deshidratador </w:t>
            </w:r>
          </w:p>
        </w:tc>
        <w:tc>
          <w:tcPr>
            <w:tcW w:w="1648" w:type="dxa"/>
            <w:vAlign w:val="center"/>
            <w:hideMark/>
          </w:tcPr>
          <w:p w14:paraId="0BC5BC7E" w14:textId="6036A276"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r w:rsidR="006C6F38" w:rsidRPr="00B62D31" w14:paraId="1B88D007" w14:textId="77777777" w:rsidTr="006C6F38">
        <w:trPr>
          <w:gridAfter w:val="1"/>
          <w:wAfter w:w="1648" w:type="dxa"/>
          <w:trHeight w:val="315"/>
        </w:trPr>
        <w:tc>
          <w:tcPr>
            <w:tcW w:w="5880" w:type="dxa"/>
            <w:gridSpan w:val="2"/>
            <w:noWrap/>
            <w:vAlign w:val="center"/>
            <w:hideMark/>
          </w:tcPr>
          <w:p w14:paraId="23A04716" w14:textId="7777777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Re empacar condensador</w:t>
            </w:r>
          </w:p>
        </w:tc>
        <w:tc>
          <w:tcPr>
            <w:tcW w:w="1648" w:type="dxa"/>
            <w:vAlign w:val="center"/>
          </w:tcPr>
          <w:p w14:paraId="56D3EF1B" w14:textId="2B037717" w:rsidR="006C6F38" w:rsidRPr="00B62D31" w:rsidRDefault="006C6F38" w:rsidP="006C6F38">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ascii="ColaborateLight" w:eastAsia="Times New Roman" w:hAnsi="ColaborateLight" w:cs="Calibri"/>
                <w:bCs/>
                <w:color w:val="000000"/>
                <w:lang w:eastAsia="es-MX"/>
              </w:rPr>
            </w:pPr>
            <w:r w:rsidRPr="00B62D31">
              <w:rPr>
                <w:rFonts w:ascii="ColaborateLight" w:eastAsia="Times New Roman" w:hAnsi="ColaborateLight" w:cs="Calibri"/>
                <w:bCs/>
                <w:color w:val="000000"/>
                <w:lang w:eastAsia="es-MX"/>
              </w:rPr>
              <w:t>Mano de Obra</w:t>
            </w:r>
          </w:p>
        </w:tc>
      </w:tr>
    </w:tbl>
    <w:p w14:paraId="6AA161A0" w14:textId="77777777" w:rsidR="00677B1B" w:rsidRPr="00B62D31" w:rsidRDefault="00677B1B" w:rsidP="00677B1B">
      <w:pPr>
        <w:autoSpaceDE w:val="0"/>
        <w:autoSpaceDN w:val="0"/>
        <w:adjustRightInd w:val="0"/>
        <w:spacing w:after="0" w:line="240" w:lineRule="auto"/>
        <w:jc w:val="both"/>
        <w:rPr>
          <w:rFonts w:ascii="ColaborateLight" w:eastAsiaTheme="minorHAnsi" w:hAnsi="ColaborateLight" w:cs="Tahoma"/>
          <w:bCs/>
        </w:rPr>
      </w:pPr>
    </w:p>
    <w:p w14:paraId="4C2B2319" w14:textId="77777777" w:rsidR="00677B1B" w:rsidRPr="00B62D31" w:rsidRDefault="00677B1B" w:rsidP="00677B1B">
      <w:pPr>
        <w:overflowPunct w:val="0"/>
        <w:spacing w:after="0" w:line="240" w:lineRule="auto"/>
        <w:jc w:val="both"/>
        <w:rPr>
          <w:rFonts w:ascii="ColaborateLight" w:hAnsi="ColaborateLight" w:cs="Tahoma"/>
          <w:bCs/>
        </w:rPr>
      </w:pPr>
    </w:p>
    <w:p w14:paraId="57987649" w14:textId="77777777" w:rsidR="00677B1B" w:rsidRPr="00B62D31" w:rsidRDefault="00677B1B" w:rsidP="00677B1B">
      <w:pPr>
        <w:overflowPunct w:val="0"/>
        <w:spacing w:after="0" w:line="240" w:lineRule="auto"/>
        <w:jc w:val="both"/>
        <w:rPr>
          <w:rFonts w:ascii="ColaborateLight" w:eastAsia="Segoe UI" w:hAnsi="ColaborateLight" w:cs="Tahoma"/>
          <w:bCs/>
          <w:color w:val="00000A"/>
        </w:rPr>
      </w:pPr>
      <w:r w:rsidRPr="00B62D31">
        <w:rPr>
          <w:rFonts w:ascii="ColaborateLight" w:eastAsia="Segoe UI" w:hAnsi="ColaborateLight" w:cs="Tahoma"/>
          <w:b/>
          <w:color w:val="00000A"/>
        </w:rPr>
        <w:t xml:space="preserve">Nota: </w:t>
      </w:r>
    </w:p>
    <w:p w14:paraId="2DEE461B" w14:textId="624A4DD3" w:rsidR="00677B1B" w:rsidRPr="00B62D31" w:rsidRDefault="00677B1B" w:rsidP="00677B1B">
      <w:pPr>
        <w:overflowPunct w:val="0"/>
        <w:spacing w:after="0" w:line="240" w:lineRule="auto"/>
        <w:jc w:val="both"/>
        <w:rPr>
          <w:rFonts w:ascii="ColaborateLight" w:eastAsia="Segoe UI" w:hAnsi="ColaborateLight" w:cs="Tahoma"/>
          <w:bCs/>
          <w:color w:val="00000A"/>
        </w:rPr>
      </w:pPr>
      <w:r w:rsidRPr="00B62D31">
        <w:rPr>
          <w:rFonts w:ascii="ColaborateLight" w:eastAsia="Segoe UI" w:hAnsi="ColaborateLight" w:cs="Tahoma"/>
          <w:bCs/>
          <w:color w:val="00000A"/>
        </w:rPr>
        <w:t>Las Marcas y sistemas mecánicos que a continuación se describen no deberán ser cotizados por los licitantes sin que esto sea motivo de descalificación, ya que estos vehículos no cuentan con los sistemas o mecanismos enlistados.</w:t>
      </w:r>
    </w:p>
    <w:p w14:paraId="2904535A" w14:textId="77777777" w:rsidR="00677B1B" w:rsidRPr="00B62D31" w:rsidRDefault="00677B1B" w:rsidP="00677B1B">
      <w:pPr>
        <w:overflowPunct w:val="0"/>
        <w:spacing w:after="0" w:line="240" w:lineRule="auto"/>
        <w:jc w:val="both"/>
        <w:rPr>
          <w:rFonts w:ascii="ColaborateLight" w:eastAsia="Segoe UI" w:hAnsi="ColaborateLight" w:cs="Tahoma"/>
          <w:bCs/>
          <w:color w:val="00000A"/>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6521"/>
      </w:tblGrid>
      <w:tr w:rsidR="00677B1B" w:rsidRPr="00B62D31" w14:paraId="313D4D08" w14:textId="77777777" w:rsidTr="00677B1B">
        <w:tc>
          <w:tcPr>
            <w:tcW w:w="3402" w:type="dxa"/>
            <w:tcBorders>
              <w:top w:val="single" w:sz="4" w:space="0" w:color="auto"/>
              <w:left w:val="single" w:sz="4" w:space="0" w:color="auto"/>
              <w:bottom w:val="single" w:sz="4" w:space="0" w:color="auto"/>
              <w:right w:val="single" w:sz="4" w:space="0" w:color="auto"/>
            </w:tcBorders>
            <w:hideMark/>
          </w:tcPr>
          <w:p w14:paraId="25FE597F" w14:textId="77777777" w:rsidR="00677B1B" w:rsidRPr="00B62D31" w:rsidRDefault="00677B1B">
            <w:pPr>
              <w:overflowPunct w:val="0"/>
              <w:spacing w:after="0" w:line="240" w:lineRule="auto"/>
              <w:rPr>
                <w:rFonts w:ascii="ColaborateLight" w:eastAsia="Segoe UI" w:hAnsi="ColaborateLight" w:cs="Tahoma"/>
                <w:b/>
                <w:color w:val="00000A"/>
                <w:lang w:val="en-US"/>
              </w:rPr>
            </w:pPr>
            <w:r w:rsidRPr="00B62D31">
              <w:rPr>
                <w:rFonts w:ascii="ColaborateLight" w:eastAsia="Segoe UI" w:hAnsi="ColaborateLight" w:cs="Tahoma"/>
                <w:b/>
                <w:color w:val="00000A"/>
                <w:lang w:val="en-US"/>
              </w:rPr>
              <w:t>MARCA DE VEHICULO</w:t>
            </w:r>
          </w:p>
        </w:tc>
        <w:tc>
          <w:tcPr>
            <w:tcW w:w="6521" w:type="dxa"/>
            <w:tcBorders>
              <w:top w:val="single" w:sz="4" w:space="0" w:color="auto"/>
              <w:left w:val="single" w:sz="4" w:space="0" w:color="auto"/>
              <w:bottom w:val="single" w:sz="4" w:space="0" w:color="auto"/>
              <w:right w:val="single" w:sz="4" w:space="0" w:color="auto"/>
            </w:tcBorders>
            <w:hideMark/>
          </w:tcPr>
          <w:p w14:paraId="29BC20A6" w14:textId="77777777" w:rsidR="00677B1B" w:rsidRPr="00B62D31" w:rsidRDefault="00677B1B">
            <w:pPr>
              <w:overflowPunct w:val="0"/>
              <w:spacing w:after="0" w:line="240" w:lineRule="auto"/>
              <w:jc w:val="center"/>
              <w:rPr>
                <w:rFonts w:ascii="ColaborateLight" w:eastAsia="Segoe UI" w:hAnsi="ColaborateLight" w:cs="Tahoma"/>
                <w:b/>
                <w:color w:val="00000A"/>
                <w:lang w:val="en-US"/>
              </w:rPr>
            </w:pPr>
            <w:r w:rsidRPr="00B62D31">
              <w:rPr>
                <w:rFonts w:ascii="ColaborateLight" w:eastAsia="Segoe UI" w:hAnsi="ColaborateLight" w:cs="Tahoma"/>
                <w:b/>
                <w:color w:val="00000A"/>
                <w:lang w:val="en-US"/>
              </w:rPr>
              <w:t>SISTEMA O MECANISMO</w:t>
            </w:r>
          </w:p>
        </w:tc>
      </w:tr>
      <w:tr w:rsidR="00677B1B" w:rsidRPr="00B62D31" w14:paraId="022112D8" w14:textId="77777777" w:rsidTr="00677B1B">
        <w:tc>
          <w:tcPr>
            <w:tcW w:w="3402" w:type="dxa"/>
            <w:tcBorders>
              <w:top w:val="single" w:sz="4" w:space="0" w:color="auto"/>
              <w:left w:val="single" w:sz="4" w:space="0" w:color="auto"/>
              <w:bottom w:val="single" w:sz="4" w:space="0" w:color="auto"/>
              <w:right w:val="single" w:sz="4" w:space="0" w:color="auto"/>
            </w:tcBorders>
            <w:hideMark/>
          </w:tcPr>
          <w:p w14:paraId="17C105C0" w14:textId="77777777" w:rsidR="00677B1B" w:rsidRPr="00B62D31" w:rsidRDefault="00677B1B">
            <w:pPr>
              <w:overflowPunct w:val="0"/>
              <w:spacing w:after="0" w:line="240" w:lineRule="auto"/>
              <w:rPr>
                <w:rFonts w:ascii="ColaborateLight" w:eastAsia="Segoe UI" w:hAnsi="ColaborateLight" w:cs="Tahoma"/>
                <w:color w:val="00000A"/>
                <w:lang w:val="en-US"/>
              </w:rPr>
            </w:pPr>
            <w:r w:rsidRPr="00B62D31">
              <w:rPr>
                <w:rFonts w:ascii="ColaborateLight" w:eastAsia="Segoe UI" w:hAnsi="ColaborateLight" w:cs="Tahoma"/>
                <w:color w:val="00000A"/>
                <w:lang w:val="en-US"/>
              </w:rPr>
              <w:t>VOLSWAGEN</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306420F" w14:textId="77777777" w:rsidR="00677B1B" w:rsidRPr="00B62D31" w:rsidRDefault="00677B1B">
            <w:pPr>
              <w:overflowPunct w:val="0"/>
              <w:spacing w:after="0" w:line="240" w:lineRule="auto"/>
              <w:rPr>
                <w:rFonts w:ascii="ColaborateLight" w:eastAsia="Segoe UI" w:hAnsi="ColaborateLight" w:cs="Arial"/>
                <w:color w:val="00000A"/>
              </w:rPr>
            </w:pPr>
            <w:r w:rsidRPr="00B62D31">
              <w:rPr>
                <w:rFonts w:ascii="ColaborateLight" w:eastAsia="Segoe UI" w:hAnsi="ColaborateLight" w:cs="Tahoma"/>
                <w:color w:val="00000A"/>
              </w:rPr>
              <w:t>Diferencial.</w:t>
            </w:r>
          </w:p>
        </w:tc>
      </w:tr>
      <w:tr w:rsidR="00677B1B" w:rsidRPr="00B62D31" w14:paraId="0218A1D6" w14:textId="77777777" w:rsidTr="00677B1B">
        <w:tc>
          <w:tcPr>
            <w:tcW w:w="3402" w:type="dxa"/>
            <w:tcBorders>
              <w:top w:val="single" w:sz="4" w:space="0" w:color="auto"/>
              <w:left w:val="single" w:sz="4" w:space="0" w:color="auto"/>
              <w:bottom w:val="single" w:sz="4" w:space="0" w:color="auto"/>
              <w:right w:val="single" w:sz="4" w:space="0" w:color="auto"/>
            </w:tcBorders>
            <w:hideMark/>
          </w:tcPr>
          <w:p w14:paraId="49DC9055" w14:textId="77777777" w:rsidR="00677B1B" w:rsidRPr="00B62D31" w:rsidRDefault="00677B1B">
            <w:pPr>
              <w:overflowPunct w:val="0"/>
              <w:spacing w:after="0" w:line="240" w:lineRule="auto"/>
              <w:rPr>
                <w:rFonts w:ascii="ColaborateLight" w:eastAsia="Segoe UI" w:hAnsi="ColaborateLight" w:cs="Tahoma"/>
                <w:color w:val="00000A"/>
                <w:lang w:val="en-US"/>
              </w:rPr>
            </w:pPr>
            <w:r w:rsidRPr="00B62D31">
              <w:rPr>
                <w:rFonts w:ascii="ColaborateLight" w:eastAsia="Segoe UI" w:hAnsi="ColaborateLight" w:cs="Tahoma"/>
                <w:color w:val="00000A"/>
                <w:lang w:val="en-US"/>
              </w:rPr>
              <w:t>MITSUBISHI</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D99D8A3" w14:textId="77777777" w:rsidR="00677B1B" w:rsidRPr="00B62D31" w:rsidRDefault="00677B1B">
            <w:pPr>
              <w:overflowPunct w:val="0"/>
              <w:spacing w:after="0" w:line="240" w:lineRule="auto"/>
              <w:rPr>
                <w:rFonts w:ascii="ColaborateLight" w:eastAsia="Segoe UI" w:hAnsi="ColaborateLight" w:cs="Arial"/>
                <w:color w:val="00000A"/>
              </w:rPr>
            </w:pPr>
            <w:r w:rsidRPr="00B62D31">
              <w:rPr>
                <w:rFonts w:ascii="ColaborateLight" w:eastAsia="Segoe UI" w:hAnsi="ColaborateLight" w:cs="Arial"/>
                <w:color w:val="00000A"/>
              </w:rPr>
              <w:t>Transmisión Automática.</w:t>
            </w:r>
          </w:p>
        </w:tc>
      </w:tr>
      <w:tr w:rsidR="00677B1B" w:rsidRPr="00B62D31" w14:paraId="5033CECA" w14:textId="77777777" w:rsidTr="00677B1B">
        <w:tc>
          <w:tcPr>
            <w:tcW w:w="3402" w:type="dxa"/>
            <w:tcBorders>
              <w:top w:val="single" w:sz="4" w:space="0" w:color="auto"/>
              <w:left w:val="single" w:sz="4" w:space="0" w:color="auto"/>
              <w:bottom w:val="single" w:sz="4" w:space="0" w:color="auto"/>
              <w:right w:val="single" w:sz="4" w:space="0" w:color="auto"/>
            </w:tcBorders>
            <w:hideMark/>
          </w:tcPr>
          <w:p w14:paraId="06054033" w14:textId="77777777" w:rsidR="00677B1B" w:rsidRPr="00B62D31" w:rsidRDefault="00677B1B">
            <w:pPr>
              <w:overflowPunct w:val="0"/>
              <w:spacing w:after="0" w:line="240" w:lineRule="auto"/>
              <w:rPr>
                <w:rFonts w:ascii="ColaborateLight" w:eastAsia="Segoe UI" w:hAnsi="ColaborateLight" w:cs="Tahoma"/>
                <w:color w:val="00000A"/>
                <w:lang w:val="en-US"/>
              </w:rPr>
            </w:pPr>
            <w:r w:rsidRPr="00B62D31">
              <w:rPr>
                <w:rFonts w:ascii="ColaborateLight" w:eastAsia="Segoe UI" w:hAnsi="ColaborateLight" w:cs="Tahoma"/>
                <w:color w:val="00000A"/>
                <w:lang w:val="en-US"/>
              </w:rPr>
              <w:t>SEAT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27C9383" w14:textId="77777777" w:rsidR="00677B1B" w:rsidRPr="00B62D31" w:rsidRDefault="00677B1B">
            <w:pPr>
              <w:overflowPunct w:val="0"/>
              <w:spacing w:after="0" w:line="240" w:lineRule="auto"/>
              <w:rPr>
                <w:rFonts w:ascii="ColaborateLight" w:eastAsia="Segoe UI" w:hAnsi="ColaborateLight" w:cs="Arial"/>
                <w:color w:val="00000A"/>
              </w:rPr>
            </w:pPr>
            <w:r w:rsidRPr="00B62D31">
              <w:rPr>
                <w:rFonts w:ascii="ColaborateLight" w:eastAsia="Segoe UI" w:hAnsi="ColaborateLight" w:cs="Arial"/>
                <w:color w:val="00000A"/>
              </w:rPr>
              <w:t>Diferencial.</w:t>
            </w:r>
          </w:p>
        </w:tc>
      </w:tr>
      <w:tr w:rsidR="00677B1B" w:rsidRPr="00B62D31" w14:paraId="160735EC" w14:textId="77777777" w:rsidTr="00677B1B">
        <w:tc>
          <w:tcPr>
            <w:tcW w:w="3402" w:type="dxa"/>
            <w:tcBorders>
              <w:top w:val="single" w:sz="4" w:space="0" w:color="auto"/>
              <w:left w:val="single" w:sz="4" w:space="0" w:color="auto"/>
              <w:bottom w:val="single" w:sz="4" w:space="0" w:color="auto"/>
              <w:right w:val="single" w:sz="4" w:space="0" w:color="auto"/>
            </w:tcBorders>
            <w:hideMark/>
          </w:tcPr>
          <w:p w14:paraId="6E90ED8A" w14:textId="77777777" w:rsidR="00677B1B" w:rsidRPr="00B62D31" w:rsidRDefault="00677B1B">
            <w:pPr>
              <w:overflowPunct w:val="0"/>
              <w:spacing w:after="0" w:line="240" w:lineRule="auto"/>
              <w:rPr>
                <w:rFonts w:ascii="ColaborateLight" w:eastAsia="Segoe UI" w:hAnsi="ColaborateLight" w:cs="Tahoma"/>
                <w:color w:val="00000A"/>
                <w:lang w:val="en-US"/>
              </w:rPr>
            </w:pPr>
            <w:r w:rsidRPr="00B62D31">
              <w:rPr>
                <w:rFonts w:ascii="ColaborateLight" w:eastAsia="Segoe UI" w:hAnsi="ColaborateLight" w:cs="Tahoma"/>
                <w:color w:val="00000A"/>
                <w:lang w:val="en-US"/>
              </w:rPr>
              <w:t>HONDA</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8F5BAAC" w14:textId="0527F937" w:rsidR="00677B1B" w:rsidRPr="00B62D31" w:rsidRDefault="00677B1B">
            <w:pPr>
              <w:overflowPunct w:val="0"/>
              <w:spacing w:after="0" w:line="240" w:lineRule="auto"/>
              <w:rPr>
                <w:rFonts w:ascii="ColaborateLight" w:eastAsia="Segoe UI" w:hAnsi="ColaborateLight" w:cs="Arial"/>
                <w:color w:val="00000A"/>
              </w:rPr>
            </w:pPr>
            <w:r w:rsidRPr="00B62D31">
              <w:rPr>
                <w:rFonts w:ascii="ColaborateLight" w:eastAsia="Segoe UI" w:hAnsi="ColaborateLight" w:cs="Arial"/>
                <w:color w:val="00000A"/>
              </w:rPr>
              <w:t>Diferencial y transmis</w:t>
            </w:r>
            <w:r w:rsidR="00F54DFA" w:rsidRPr="00B62D31">
              <w:rPr>
                <w:rFonts w:ascii="ColaborateLight" w:eastAsia="Segoe UI" w:hAnsi="ColaborateLight" w:cs="Arial"/>
                <w:color w:val="00000A"/>
              </w:rPr>
              <w:t>ió</w:t>
            </w:r>
            <w:r w:rsidRPr="00B62D31">
              <w:rPr>
                <w:rFonts w:ascii="ColaborateLight" w:eastAsia="Segoe UI" w:hAnsi="ColaborateLight" w:cs="Arial"/>
                <w:color w:val="00000A"/>
              </w:rPr>
              <w:t xml:space="preserve">n </w:t>
            </w:r>
            <w:r w:rsidR="00360EDE" w:rsidRPr="00B62D31">
              <w:rPr>
                <w:rFonts w:ascii="ColaborateLight" w:eastAsia="Segoe UI" w:hAnsi="ColaborateLight" w:cs="Arial"/>
                <w:color w:val="00000A"/>
              </w:rPr>
              <w:t>Estándar</w:t>
            </w:r>
            <w:r w:rsidRPr="00B62D31">
              <w:rPr>
                <w:rFonts w:ascii="ColaborateLight" w:eastAsia="Segoe UI" w:hAnsi="ColaborateLight" w:cs="Arial"/>
                <w:color w:val="00000A"/>
              </w:rPr>
              <w:t>.</w:t>
            </w:r>
          </w:p>
        </w:tc>
      </w:tr>
      <w:tr w:rsidR="00677B1B" w:rsidRPr="00B62D31" w14:paraId="605A18F4" w14:textId="77777777" w:rsidTr="00677B1B">
        <w:tc>
          <w:tcPr>
            <w:tcW w:w="3402" w:type="dxa"/>
            <w:tcBorders>
              <w:top w:val="single" w:sz="4" w:space="0" w:color="auto"/>
              <w:left w:val="single" w:sz="4" w:space="0" w:color="auto"/>
              <w:bottom w:val="single" w:sz="4" w:space="0" w:color="auto"/>
              <w:right w:val="single" w:sz="4" w:space="0" w:color="auto"/>
            </w:tcBorders>
            <w:hideMark/>
          </w:tcPr>
          <w:p w14:paraId="2DAC659E" w14:textId="77777777" w:rsidR="00677B1B" w:rsidRPr="00B62D31" w:rsidRDefault="00677B1B">
            <w:pPr>
              <w:overflowPunct w:val="0"/>
              <w:spacing w:after="0" w:line="240" w:lineRule="auto"/>
              <w:rPr>
                <w:rFonts w:ascii="ColaborateLight" w:eastAsia="Segoe UI" w:hAnsi="ColaborateLight" w:cs="Tahoma"/>
                <w:color w:val="00000A"/>
                <w:lang w:val="en-US"/>
              </w:rPr>
            </w:pPr>
            <w:r w:rsidRPr="00B62D31">
              <w:rPr>
                <w:rFonts w:ascii="ColaborateLight" w:eastAsia="Segoe UI" w:hAnsi="ColaborateLight" w:cs="Tahoma"/>
                <w:color w:val="00000A"/>
                <w:lang w:val="en-US"/>
              </w:rPr>
              <w:t>CHRYSLER</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9C331CB" w14:textId="6224FA48" w:rsidR="00677B1B" w:rsidRPr="00B62D31" w:rsidRDefault="00677B1B">
            <w:pPr>
              <w:overflowPunct w:val="0"/>
              <w:spacing w:after="0" w:line="240" w:lineRule="auto"/>
              <w:rPr>
                <w:rFonts w:ascii="ColaborateLight" w:eastAsia="Segoe UI" w:hAnsi="ColaborateLight" w:cs="Arial"/>
                <w:color w:val="00000A"/>
              </w:rPr>
            </w:pPr>
            <w:r w:rsidRPr="00B62D31">
              <w:rPr>
                <w:rFonts w:ascii="ColaborateLight" w:eastAsia="Segoe UI" w:hAnsi="ColaborateLight" w:cs="Arial"/>
                <w:color w:val="00000A"/>
              </w:rPr>
              <w:t xml:space="preserve">Transmisión </w:t>
            </w:r>
            <w:r w:rsidR="00360EDE" w:rsidRPr="00B62D31">
              <w:rPr>
                <w:rFonts w:ascii="ColaborateLight" w:eastAsia="Segoe UI" w:hAnsi="ColaborateLight" w:cs="Arial"/>
                <w:color w:val="00000A"/>
              </w:rPr>
              <w:t>Estándar</w:t>
            </w:r>
            <w:r w:rsidRPr="00B62D31">
              <w:rPr>
                <w:rFonts w:ascii="ColaborateLight" w:eastAsia="Segoe UI" w:hAnsi="ColaborateLight" w:cs="Arial"/>
                <w:color w:val="00000A"/>
              </w:rPr>
              <w:t>.</w:t>
            </w:r>
          </w:p>
        </w:tc>
      </w:tr>
      <w:tr w:rsidR="00677B1B" w:rsidRPr="00B62D31" w14:paraId="086D69EB" w14:textId="77777777" w:rsidTr="00677B1B">
        <w:trPr>
          <w:trHeight w:val="230"/>
        </w:trPr>
        <w:tc>
          <w:tcPr>
            <w:tcW w:w="3402" w:type="dxa"/>
            <w:tcBorders>
              <w:top w:val="single" w:sz="4" w:space="0" w:color="auto"/>
              <w:left w:val="single" w:sz="4" w:space="0" w:color="auto"/>
              <w:bottom w:val="single" w:sz="4" w:space="0" w:color="auto"/>
              <w:right w:val="single" w:sz="4" w:space="0" w:color="auto"/>
            </w:tcBorders>
            <w:vAlign w:val="center"/>
            <w:hideMark/>
          </w:tcPr>
          <w:p w14:paraId="7B7C2B2B" w14:textId="77777777" w:rsidR="00677B1B" w:rsidRPr="00B62D31" w:rsidRDefault="00677B1B">
            <w:pPr>
              <w:overflowPunct w:val="0"/>
              <w:spacing w:after="0" w:line="240" w:lineRule="auto"/>
              <w:rPr>
                <w:rFonts w:ascii="ColaborateLight" w:eastAsia="Segoe UI" w:hAnsi="ColaborateLight" w:cs="Tahoma"/>
                <w:color w:val="00000A"/>
                <w:lang w:val="en-US"/>
              </w:rPr>
            </w:pPr>
            <w:r w:rsidRPr="00B62D31">
              <w:rPr>
                <w:rFonts w:ascii="ColaborateLight" w:eastAsia="Segoe UI" w:hAnsi="ColaborateLight" w:cs="Tahoma"/>
                <w:color w:val="00000A"/>
                <w:lang w:val="en-US"/>
              </w:rPr>
              <w:t>INTERNATIONAL</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5910B5A" w14:textId="63E2246B" w:rsidR="00677B1B" w:rsidRPr="00B62D31" w:rsidRDefault="00360EDE">
            <w:pPr>
              <w:overflowPunct w:val="0"/>
              <w:spacing w:after="0" w:line="240" w:lineRule="auto"/>
              <w:rPr>
                <w:rFonts w:ascii="ColaborateLight" w:eastAsia="Segoe UI" w:hAnsi="ColaborateLight" w:cs="Arial"/>
                <w:color w:val="00000A"/>
              </w:rPr>
            </w:pPr>
            <w:r w:rsidRPr="00B62D31">
              <w:rPr>
                <w:rFonts w:ascii="ColaborateLight" w:eastAsia="Segoe UI" w:hAnsi="ColaborateLight" w:cs="Arial"/>
                <w:color w:val="00000A"/>
              </w:rPr>
              <w:t>Transmisión</w:t>
            </w:r>
            <w:r w:rsidR="00677B1B" w:rsidRPr="00B62D31">
              <w:rPr>
                <w:rFonts w:ascii="ColaborateLight" w:eastAsia="Segoe UI" w:hAnsi="ColaborateLight" w:cs="Arial"/>
                <w:color w:val="00000A"/>
              </w:rPr>
              <w:t xml:space="preserve"> </w:t>
            </w:r>
            <w:r w:rsidRPr="00B62D31">
              <w:rPr>
                <w:rFonts w:ascii="ColaborateLight" w:eastAsia="Segoe UI" w:hAnsi="ColaborateLight" w:cs="Arial"/>
                <w:color w:val="00000A"/>
              </w:rPr>
              <w:t>Automática</w:t>
            </w:r>
            <w:r w:rsidR="00677B1B" w:rsidRPr="00B62D31">
              <w:rPr>
                <w:rFonts w:ascii="ColaborateLight" w:eastAsia="Segoe UI" w:hAnsi="ColaborateLight" w:cs="Arial"/>
                <w:color w:val="00000A"/>
              </w:rPr>
              <w:t>.</w:t>
            </w:r>
          </w:p>
        </w:tc>
      </w:tr>
      <w:tr w:rsidR="00677B1B" w:rsidRPr="00B62D31" w14:paraId="5823266D" w14:textId="77777777" w:rsidTr="00677B1B">
        <w:trPr>
          <w:trHeight w:val="230"/>
        </w:trPr>
        <w:tc>
          <w:tcPr>
            <w:tcW w:w="3402" w:type="dxa"/>
            <w:tcBorders>
              <w:top w:val="single" w:sz="4" w:space="0" w:color="auto"/>
              <w:left w:val="single" w:sz="4" w:space="0" w:color="auto"/>
              <w:bottom w:val="single" w:sz="4" w:space="0" w:color="auto"/>
              <w:right w:val="single" w:sz="4" w:space="0" w:color="auto"/>
            </w:tcBorders>
            <w:vAlign w:val="center"/>
            <w:hideMark/>
          </w:tcPr>
          <w:p w14:paraId="68851743" w14:textId="77777777" w:rsidR="00677B1B" w:rsidRPr="00B62D31" w:rsidRDefault="00677B1B">
            <w:pPr>
              <w:overflowPunct w:val="0"/>
              <w:spacing w:after="0" w:line="240" w:lineRule="auto"/>
              <w:rPr>
                <w:rFonts w:ascii="ColaborateLight" w:eastAsia="Segoe UI" w:hAnsi="ColaborateLight" w:cs="Tahoma"/>
                <w:color w:val="00000A"/>
                <w:lang w:val="en-US"/>
              </w:rPr>
            </w:pPr>
            <w:r w:rsidRPr="00B62D31">
              <w:rPr>
                <w:rFonts w:ascii="ColaborateLight" w:eastAsia="Segoe UI" w:hAnsi="ColaborateLight" w:cs="Tahoma"/>
                <w:color w:val="00000A"/>
                <w:lang w:val="en-US"/>
              </w:rPr>
              <w:t>MERCEDES</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4DA5CB3" w14:textId="26090153" w:rsidR="00677B1B" w:rsidRPr="00B62D31" w:rsidRDefault="00360EDE">
            <w:pPr>
              <w:overflowPunct w:val="0"/>
              <w:spacing w:after="0" w:line="240" w:lineRule="auto"/>
              <w:rPr>
                <w:rFonts w:ascii="ColaborateLight" w:eastAsia="Segoe UI" w:hAnsi="ColaborateLight" w:cs="Arial"/>
                <w:color w:val="00000A"/>
              </w:rPr>
            </w:pPr>
            <w:r w:rsidRPr="00B62D31">
              <w:rPr>
                <w:rFonts w:ascii="ColaborateLight" w:eastAsia="Segoe UI" w:hAnsi="ColaborateLight" w:cs="Arial"/>
                <w:color w:val="00000A"/>
              </w:rPr>
              <w:t>Transmisión</w:t>
            </w:r>
            <w:r w:rsidR="00677B1B" w:rsidRPr="00B62D31">
              <w:rPr>
                <w:rFonts w:ascii="ColaborateLight" w:eastAsia="Segoe UI" w:hAnsi="ColaborateLight" w:cs="Arial"/>
                <w:color w:val="00000A"/>
              </w:rPr>
              <w:t xml:space="preserve"> </w:t>
            </w:r>
            <w:r w:rsidRPr="00B62D31">
              <w:rPr>
                <w:rFonts w:ascii="ColaborateLight" w:eastAsia="Segoe UI" w:hAnsi="ColaborateLight" w:cs="Arial"/>
                <w:color w:val="00000A"/>
              </w:rPr>
              <w:t>Automática</w:t>
            </w:r>
            <w:r w:rsidR="00677B1B" w:rsidRPr="00B62D31">
              <w:rPr>
                <w:rFonts w:ascii="ColaborateLight" w:eastAsia="Segoe UI" w:hAnsi="ColaborateLight" w:cs="Arial"/>
                <w:color w:val="00000A"/>
              </w:rPr>
              <w:t>.</w:t>
            </w:r>
          </w:p>
        </w:tc>
      </w:tr>
    </w:tbl>
    <w:p w14:paraId="578616E9" w14:textId="77777777" w:rsidR="00677B1B" w:rsidRPr="00B62D31" w:rsidRDefault="00677B1B" w:rsidP="00677B1B">
      <w:pPr>
        <w:jc w:val="both"/>
        <w:rPr>
          <w:rFonts w:ascii="ColaborateLight" w:eastAsiaTheme="minorHAnsi" w:hAnsi="ColaborateLight" w:cs="Tahoma"/>
          <w:b/>
          <w:i/>
        </w:rPr>
      </w:pPr>
    </w:p>
    <w:p w14:paraId="4E29D763" w14:textId="77777777" w:rsidR="00677B1B" w:rsidRPr="00B62D31" w:rsidRDefault="00677B1B" w:rsidP="00677B1B">
      <w:pPr>
        <w:jc w:val="both"/>
        <w:rPr>
          <w:rFonts w:ascii="ColaborateLight" w:hAnsi="ColaborateLight" w:cs="Tahoma"/>
          <w:b/>
          <w:i/>
        </w:rPr>
      </w:pPr>
    </w:p>
    <w:p w14:paraId="314E5098" w14:textId="77777777" w:rsidR="00677B1B" w:rsidRPr="00B62D31" w:rsidRDefault="00677B1B" w:rsidP="000A7317">
      <w:pPr>
        <w:jc w:val="both"/>
        <w:rPr>
          <w:rFonts w:ascii="ColaborateLight" w:hAnsi="ColaborateLight" w:cs="Tahoma"/>
          <w:b/>
          <w:i/>
        </w:rPr>
      </w:pPr>
    </w:p>
    <w:p w14:paraId="437DCE9D" w14:textId="77777777" w:rsidR="00677B1B" w:rsidRPr="00B62D31" w:rsidRDefault="00677B1B" w:rsidP="00677B1B">
      <w:pPr>
        <w:spacing w:after="0" w:line="240" w:lineRule="auto"/>
        <w:jc w:val="both"/>
        <w:rPr>
          <w:rFonts w:ascii="ColaborateLight" w:hAnsi="ColaborateLight"/>
        </w:rPr>
      </w:pPr>
    </w:p>
    <w:p w14:paraId="4C6C300E" w14:textId="77777777" w:rsidR="00677B1B" w:rsidRPr="00B62D31" w:rsidRDefault="00677B1B" w:rsidP="00677B1B">
      <w:pPr>
        <w:spacing w:after="0" w:line="240" w:lineRule="auto"/>
        <w:jc w:val="center"/>
        <w:rPr>
          <w:rFonts w:ascii="ColaborateLight" w:hAnsi="ColaborateLight" w:cs="Arial"/>
        </w:rPr>
      </w:pPr>
      <w:r w:rsidRPr="00B62D31">
        <w:rPr>
          <w:rFonts w:ascii="ColaborateLight" w:hAnsi="ColaborateLight" w:cs="Arial"/>
        </w:rPr>
        <w:t>___________________________________________________</w:t>
      </w:r>
    </w:p>
    <w:p w14:paraId="6D7C6CD0" w14:textId="77777777" w:rsidR="00677B1B" w:rsidRPr="00B62D31" w:rsidRDefault="00677B1B" w:rsidP="00677B1B">
      <w:pPr>
        <w:spacing w:after="0" w:line="240" w:lineRule="auto"/>
        <w:jc w:val="center"/>
        <w:rPr>
          <w:rFonts w:ascii="ColaborateLight" w:hAnsi="ColaborateLight" w:cs="Arial"/>
        </w:rPr>
      </w:pPr>
      <w:r w:rsidRPr="00B62D31">
        <w:rPr>
          <w:rFonts w:ascii="ColaborateLight" w:hAnsi="ColaborateLight" w:cs="Arial"/>
        </w:rPr>
        <w:t>NOMBRE COMPLETO, CARGO Y FIRMA</w:t>
      </w:r>
    </w:p>
    <w:p w14:paraId="59675EB3" w14:textId="3644F7E9" w:rsidR="00827E11" w:rsidRDefault="00677B1B" w:rsidP="00677B1B">
      <w:pPr>
        <w:spacing w:after="0" w:line="240" w:lineRule="auto"/>
        <w:jc w:val="center"/>
        <w:rPr>
          <w:rFonts w:ascii="ColaborateLight" w:hAnsi="ColaborateLight" w:cs="Arial"/>
          <w:b/>
          <w:bCs/>
        </w:rPr>
      </w:pPr>
      <w:r w:rsidRPr="00B62D31">
        <w:rPr>
          <w:rFonts w:ascii="ColaborateLight" w:hAnsi="ColaborateLight" w:cs="Arial"/>
          <w:b/>
          <w:bCs/>
        </w:rPr>
        <w:t>BAJO PROTESTA DE DECIR VERDAD</w:t>
      </w:r>
    </w:p>
    <w:p w14:paraId="0EE777D8" w14:textId="77777777" w:rsidR="00827E11" w:rsidRDefault="00827E11">
      <w:pPr>
        <w:spacing w:after="0" w:line="240" w:lineRule="auto"/>
        <w:rPr>
          <w:rFonts w:ascii="ColaborateLight" w:hAnsi="ColaborateLight" w:cs="Arial"/>
          <w:b/>
          <w:bCs/>
        </w:rPr>
      </w:pPr>
      <w:r>
        <w:rPr>
          <w:rFonts w:ascii="ColaborateLight" w:hAnsi="ColaborateLight" w:cs="Arial"/>
          <w:b/>
          <w:bCs/>
        </w:rPr>
        <w:br w:type="page"/>
      </w:r>
    </w:p>
    <w:p w14:paraId="1F1BBA13" w14:textId="77777777" w:rsidR="00B13BA1" w:rsidRPr="00B62D31" w:rsidRDefault="00B13BA1" w:rsidP="00B13BA1">
      <w:pPr>
        <w:spacing w:after="0" w:line="240" w:lineRule="auto"/>
        <w:jc w:val="center"/>
        <w:rPr>
          <w:rFonts w:ascii="ColaborateLight" w:hAnsi="ColaborateLight" w:cs="Arial"/>
          <w:b/>
          <w:bCs/>
        </w:rPr>
      </w:pPr>
      <w:r w:rsidRPr="00B62D31">
        <w:rPr>
          <w:rFonts w:ascii="ColaborateLight" w:hAnsi="ColaborateLight" w:cs="Arial"/>
          <w:b/>
          <w:bCs/>
        </w:rPr>
        <w:lastRenderedPageBreak/>
        <w:t>LICITACIÓN PÚBLICA NACIONAL</w:t>
      </w:r>
    </w:p>
    <w:p w14:paraId="05BE2460" w14:textId="00CFD658" w:rsidR="00B13BA1" w:rsidRPr="00B62D31" w:rsidRDefault="00C074FB" w:rsidP="00B13BA1">
      <w:pPr>
        <w:spacing w:after="0" w:line="240" w:lineRule="auto"/>
        <w:jc w:val="center"/>
        <w:rPr>
          <w:rFonts w:ascii="ColaborateLight" w:hAnsi="ColaborateLight" w:cs="Arial"/>
          <w:b/>
          <w:bCs/>
        </w:rPr>
      </w:pPr>
      <w:r w:rsidRPr="00B62D31">
        <w:rPr>
          <w:rFonts w:ascii="ColaborateLight" w:hAnsi="ColaborateLight" w:cs="Arial"/>
          <w:b/>
          <w:bCs/>
        </w:rPr>
        <w:t>No. 06002-002-21</w:t>
      </w:r>
    </w:p>
    <w:p w14:paraId="64A167E5" w14:textId="77777777" w:rsidR="00B13BA1" w:rsidRPr="00B62D31" w:rsidRDefault="00B13BA1" w:rsidP="00525736">
      <w:pPr>
        <w:spacing w:after="0" w:line="240" w:lineRule="auto"/>
        <w:jc w:val="center"/>
        <w:rPr>
          <w:rFonts w:ascii="ColaborateLight" w:hAnsi="ColaborateLight" w:cs="Arial"/>
          <w:b/>
          <w:bCs/>
        </w:rPr>
      </w:pPr>
    </w:p>
    <w:p w14:paraId="63116534" w14:textId="18C5502C" w:rsidR="0081549A" w:rsidRPr="00B62D31" w:rsidRDefault="0081549A" w:rsidP="00525736">
      <w:pPr>
        <w:spacing w:after="0" w:line="240" w:lineRule="auto"/>
        <w:jc w:val="center"/>
        <w:rPr>
          <w:rFonts w:ascii="ColaborateLight" w:hAnsi="ColaborateLight" w:cs="Arial"/>
          <w:b/>
          <w:bCs/>
        </w:rPr>
      </w:pPr>
      <w:r w:rsidRPr="00B62D31">
        <w:rPr>
          <w:rFonts w:ascii="ColaborateLight" w:hAnsi="ColaborateLight" w:cs="Arial"/>
          <w:b/>
          <w:bCs/>
        </w:rPr>
        <w:t>ANEXO NÚMERO 2 ECONÓMICO</w:t>
      </w:r>
    </w:p>
    <w:p w14:paraId="2D645CA0" w14:textId="77777777" w:rsidR="0081549A" w:rsidRPr="00B62D31" w:rsidRDefault="0081549A" w:rsidP="00525736">
      <w:pPr>
        <w:spacing w:after="0" w:line="240" w:lineRule="auto"/>
        <w:jc w:val="center"/>
        <w:rPr>
          <w:rFonts w:ascii="ColaborateLight" w:hAnsi="ColaborateLight" w:cs="Arial"/>
          <w:b/>
          <w:bCs/>
        </w:rPr>
      </w:pPr>
    </w:p>
    <w:p w14:paraId="15E00555" w14:textId="77777777" w:rsidR="007F02A9" w:rsidRPr="00B62D31" w:rsidRDefault="007F02A9" w:rsidP="007F02A9">
      <w:pPr>
        <w:jc w:val="center"/>
        <w:rPr>
          <w:rFonts w:ascii="ColaborateLight" w:hAnsi="ColaborateLight" w:cs="Arial"/>
        </w:rPr>
      </w:pPr>
      <w:r w:rsidRPr="00B62D31">
        <w:rPr>
          <w:rFonts w:ascii="ColaborateLight" w:hAnsi="ColaborateLight" w:cs="Tahoma"/>
        </w:rPr>
        <w:t xml:space="preserve">PARA LA CONTRATACIÓN DEL SERVICIO DE </w:t>
      </w:r>
      <w:r w:rsidRPr="00B62D31">
        <w:rPr>
          <w:rFonts w:ascii="ColaborateLight" w:hAnsi="ColaborateLight" w:cs="Tahoma"/>
          <w:b/>
          <w:bCs/>
        </w:rPr>
        <w:t>MANTENIMIENTO PREVENTIVO Y CORRECTIVO (INCLUYE REFACCIONES Y MANO DE OBRA), PARA LOS VEHÍCULOS OFICIALES</w:t>
      </w:r>
      <w:r w:rsidRPr="00B62D31">
        <w:rPr>
          <w:rFonts w:ascii="ColaborateLight" w:hAnsi="ColaborateLight" w:cs="Tahoma"/>
        </w:rPr>
        <w:t xml:space="preserve"> PROPIEDAD DE GOBIERNO DEL ESTADO DE COLIMA, SOLICITADOS POR LA SECRETARIA DE ADMINISTRACION Y GESTION PUBLICA A TRAVES DE LA DIRECCION DE SERVICIOS GENERALES.</w:t>
      </w:r>
    </w:p>
    <w:p w14:paraId="509AA55E" w14:textId="77777777" w:rsidR="00B13BA1" w:rsidRPr="00B62D31" w:rsidRDefault="00B13BA1" w:rsidP="00B13BA1">
      <w:pPr>
        <w:shd w:val="clear" w:color="auto" w:fill="FFFFFF"/>
        <w:tabs>
          <w:tab w:val="left" w:pos="284"/>
        </w:tabs>
        <w:spacing w:after="0" w:line="240" w:lineRule="auto"/>
        <w:rPr>
          <w:rFonts w:ascii="ColaborateLight" w:hAnsi="ColaborateLight" w:cs="Arial"/>
          <w:b/>
          <w:bCs/>
        </w:rPr>
      </w:pPr>
    </w:p>
    <w:p w14:paraId="57C6E9AE" w14:textId="77777777" w:rsidR="00B13BA1" w:rsidRPr="00B62D31" w:rsidRDefault="00B13BA1" w:rsidP="00B13BA1">
      <w:pPr>
        <w:spacing w:after="0" w:line="240" w:lineRule="auto"/>
        <w:jc w:val="center"/>
        <w:rPr>
          <w:rFonts w:ascii="ColaborateLight" w:hAnsi="ColaborateLight" w:cs="Arial"/>
          <w:b/>
          <w:bCs/>
        </w:rPr>
      </w:pPr>
      <w:r w:rsidRPr="00B62D31">
        <w:rPr>
          <w:rFonts w:ascii="ColaborateLight" w:hAnsi="ColaborateLight" w:cs="Arial"/>
          <w:b/>
          <w:bCs/>
        </w:rPr>
        <w:t>PARTIDA ÚNICA</w:t>
      </w:r>
    </w:p>
    <w:p w14:paraId="56720B0C" w14:textId="701E9E01" w:rsidR="00444DC2" w:rsidRPr="00B62D31" w:rsidRDefault="00444DC2" w:rsidP="00525736">
      <w:pPr>
        <w:spacing w:after="0" w:line="240" w:lineRule="auto"/>
        <w:jc w:val="both"/>
        <w:rPr>
          <w:rFonts w:ascii="ColaborateLight" w:hAnsi="ColaborateLight"/>
        </w:rPr>
      </w:pPr>
    </w:p>
    <w:p w14:paraId="0D7AD0CA" w14:textId="77777777" w:rsidR="00BF6067" w:rsidRPr="00B62D31" w:rsidRDefault="00BF6067" w:rsidP="00BF6067">
      <w:pPr>
        <w:jc w:val="both"/>
        <w:rPr>
          <w:rFonts w:ascii="ColaborateLight" w:eastAsia="Times New Roman" w:hAnsi="ColaborateLight" w:cs="Arial"/>
          <w:bCs/>
          <w:lang w:eastAsia="es-ES"/>
        </w:rPr>
      </w:pPr>
      <w:r w:rsidRPr="00B62D31">
        <w:rPr>
          <w:rFonts w:ascii="ColaborateLight" w:eastAsia="Times New Roman" w:hAnsi="ColaborateLight" w:cs="Arial"/>
          <w:bCs/>
          <w:lang w:eastAsia="es-ES"/>
        </w:rPr>
        <w:t xml:space="preserve">El licitante deberá entregar, como parte de su propuesta económica, USB con el archivo electrónico editable solicitado en la NOTA 2. Contenida en el Anexo Número 1 Técnico al final de la Documentación Complementaria y cuyos totales deberán coincidir con los presentados en el siguiente </w:t>
      </w:r>
      <w:r w:rsidRPr="00B62D31">
        <w:rPr>
          <w:rFonts w:ascii="ColaborateLight" w:eastAsia="Times New Roman" w:hAnsi="ColaborateLight" w:cs="Arial"/>
          <w:b/>
          <w:lang w:eastAsia="es-ES"/>
        </w:rPr>
        <w:t>resumen</w:t>
      </w:r>
      <w:r w:rsidRPr="00B62D31">
        <w:rPr>
          <w:rFonts w:ascii="ColaborateLight" w:eastAsia="Times New Roman" w:hAnsi="ColaborateLight" w:cs="Arial"/>
          <w:bCs/>
          <w:lang w:eastAsia="es-ES"/>
        </w:rPr>
        <w:t xml:space="preserve"> </w:t>
      </w:r>
      <w:r w:rsidRPr="00B62D31">
        <w:rPr>
          <w:rFonts w:ascii="ColaborateLight" w:eastAsia="Times New Roman" w:hAnsi="ColaborateLight" w:cs="Arial"/>
          <w:b/>
          <w:lang w:eastAsia="es-ES"/>
        </w:rPr>
        <w:t>de su propuesta económica</w:t>
      </w:r>
      <w:r w:rsidRPr="00B62D31">
        <w:rPr>
          <w:rFonts w:ascii="ColaborateLight" w:eastAsia="Times New Roman" w:hAnsi="ColaborateLight" w:cs="Arial"/>
          <w:bCs/>
          <w:lang w:eastAsia="es-ES"/>
        </w:rPr>
        <w:t>.</w:t>
      </w:r>
    </w:p>
    <w:p w14:paraId="3BA8991E" w14:textId="77777777" w:rsidR="00BF6067" w:rsidRPr="00B62D31" w:rsidRDefault="00BF6067" w:rsidP="00BF6067">
      <w:pPr>
        <w:jc w:val="both"/>
        <w:rPr>
          <w:rFonts w:ascii="ColaborateLight" w:eastAsia="Times New Roman" w:hAnsi="ColaborateLight" w:cs="Arial"/>
          <w:b/>
          <w:highlight w:val="yellow"/>
          <w:lang w:eastAsia="es-ES"/>
        </w:rPr>
      </w:pPr>
    </w:p>
    <w:tbl>
      <w:tblPr>
        <w:tblStyle w:val="Tablaconcuadrcula"/>
        <w:tblW w:w="0" w:type="auto"/>
        <w:tblLook w:val="04A0" w:firstRow="1" w:lastRow="0" w:firstColumn="1" w:lastColumn="0" w:noHBand="0" w:noVBand="1"/>
      </w:tblPr>
      <w:tblGrid>
        <w:gridCol w:w="1772"/>
        <w:gridCol w:w="5705"/>
        <w:gridCol w:w="2436"/>
      </w:tblGrid>
      <w:tr w:rsidR="00BF6067" w:rsidRPr="00B62D31" w14:paraId="6BD31D74" w14:textId="77777777" w:rsidTr="00BF6067">
        <w:tc>
          <w:tcPr>
            <w:tcW w:w="1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06F588" w14:textId="77777777" w:rsidR="00BF6067" w:rsidRPr="00B62D31" w:rsidRDefault="00BF6067">
            <w:pPr>
              <w:spacing w:after="0" w:line="240" w:lineRule="auto"/>
              <w:jc w:val="center"/>
              <w:rPr>
                <w:rFonts w:ascii="ColaborateLight" w:hAnsi="ColaborateLight" w:cs="Arial"/>
                <w:b/>
                <w:lang w:eastAsia="es-ES"/>
              </w:rPr>
            </w:pPr>
            <w:r w:rsidRPr="00B62D31">
              <w:rPr>
                <w:rFonts w:ascii="ColaborateLight" w:hAnsi="ColaborateLight" w:cs="Arial"/>
                <w:b/>
                <w:lang w:eastAsia="es-ES"/>
              </w:rPr>
              <w:t>MARCA</w:t>
            </w:r>
          </w:p>
        </w:tc>
        <w:tc>
          <w:tcPr>
            <w:tcW w:w="5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062FE1" w14:textId="77777777" w:rsidR="00BF6067" w:rsidRPr="00B62D31" w:rsidRDefault="00BF6067">
            <w:pPr>
              <w:spacing w:after="0" w:line="240" w:lineRule="auto"/>
              <w:jc w:val="center"/>
              <w:rPr>
                <w:rFonts w:ascii="ColaborateLight" w:hAnsi="ColaborateLight" w:cs="Arial"/>
                <w:b/>
                <w:lang w:eastAsia="es-ES"/>
              </w:rPr>
            </w:pPr>
            <w:r w:rsidRPr="00B62D31">
              <w:rPr>
                <w:rFonts w:ascii="ColaborateLight" w:hAnsi="ColaborateLight" w:cs="Arial"/>
                <w:b/>
                <w:lang w:eastAsia="es-ES"/>
              </w:rPr>
              <w:t>SERVICIO</w:t>
            </w:r>
          </w:p>
        </w:tc>
        <w:tc>
          <w:tcPr>
            <w:tcW w:w="2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67C3E6" w14:textId="77777777" w:rsidR="00BF6067" w:rsidRPr="00B62D31" w:rsidRDefault="00BF6067">
            <w:pPr>
              <w:spacing w:after="0" w:line="240" w:lineRule="auto"/>
              <w:jc w:val="center"/>
              <w:rPr>
                <w:rFonts w:ascii="ColaborateLight" w:hAnsi="ColaborateLight" w:cs="Arial"/>
                <w:b/>
                <w:lang w:eastAsia="es-ES"/>
              </w:rPr>
            </w:pPr>
            <w:r w:rsidRPr="00B62D31">
              <w:rPr>
                <w:rFonts w:ascii="ColaborateLight" w:hAnsi="ColaborateLight" w:cs="Arial"/>
                <w:b/>
                <w:lang w:eastAsia="es-ES"/>
              </w:rPr>
              <w:t>MONTO SIN IVA INCLUIDO.</w:t>
            </w:r>
          </w:p>
        </w:tc>
      </w:tr>
      <w:tr w:rsidR="00BF6067" w:rsidRPr="00B62D31" w14:paraId="0C5E1849" w14:textId="77777777" w:rsidTr="00BF6067">
        <w:tc>
          <w:tcPr>
            <w:tcW w:w="1630" w:type="dxa"/>
            <w:tcBorders>
              <w:top w:val="single" w:sz="4" w:space="0" w:color="auto"/>
              <w:left w:val="single" w:sz="4" w:space="0" w:color="auto"/>
              <w:bottom w:val="single" w:sz="4" w:space="0" w:color="auto"/>
              <w:right w:val="single" w:sz="4" w:space="0" w:color="auto"/>
            </w:tcBorders>
          </w:tcPr>
          <w:p w14:paraId="1D1DCF3F" w14:textId="77777777" w:rsidR="00BF6067" w:rsidRPr="00B62D31" w:rsidRDefault="00BF6067">
            <w:pPr>
              <w:spacing w:after="0" w:line="240" w:lineRule="auto"/>
              <w:rPr>
                <w:rFonts w:ascii="ColaborateLight" w:hAnsi="ColaborateLight" w:cs="Arial"/>
                <w:lang w:eastAsia="es-ES"/>
              </w:rPr>
            </w:pPr>
          </w:p>
        </w:tc>
        <w:tc>
          <w:tcPr>
            <w:tcW w:w="5984" w:type="dxa"/>
            <w:tcBorders>
              <w:top w:val="single" w:sz="4" w:space="0" w:color="auto"/>
              <w:left w:val="single" w:sz="4" w:space="0" w:color="auto"/>
              <w:bottom w:val="single" w:sz="4" w:space="0" w:color="auto"/>
              <w:right w:val="single" w:sz="4" w:space="0" w:color="auto"/>
            </w:tcBorders>
            <w:vAlign w:val="center"/>
          </w:tcPr>
          <w:p w14:paraId="1BA47124" w14:textId="77777777" w:rsidR="00BF6067" w:rsidRPr="00B62D31" w:rsidRDefault="00BF6067">
            <w:pPr>
              <w:spacing w:after="0" w:line="240" w:lineRule="auto"/>
              <w:rPr>
                <w:rFonts w:ascii="ColaborateLight" w:hAnsi="ColaborateLight" w:cs="Arial"/>
                <w:b/>
                <w:lang w:eastAsia="es-ES"/>
              </w:rPr>
            </w:pPr>
          </w:p>
        </w:tc>
        <w:tc>
          <w:tcPr>
            <w:tcW w:w="2525" w:type="dxa"/>
            <w:tcBorders>
              <w:top w:val="single" w:sz="4" w:space="0" w:color="auto"/>
              <w:left w:val="single" w:sz="4" w:space="0" w:color="auto"/>
              <w:bottom w:val="single" w:sz="4" w:space="0" w:color="auto"/>
              <w:right w:val="single" w:sz="4" w:space="0" w:color="auto"/>
            </w:tcBorders>
          </w:tcPr>
          <w:p w14:paraId="0E952FF9" w14:textId="77777777" w:rsidR="00BF6067" w:rsidRPr="00B62D31" w:rsidRDefault="00BF6067">
            <w:pPr>
              <w:spacing w:after="0" w:line="240" w:lineRule="auto"/>
              <w:rPr>
                <w:rFonts w:ascii="ColaborateLight" w:hAnsi="ColaborateLight" w:cs="Arial"/>
                <w:b/>
                <w:lang w:eastAsia="es-ES"/>
              </w:rPr>
            </w:pPr>
          </w:p>
        </w:tc>
      </w:tr>
      <w:tr w:rsidR="00BF6067" w:rsidRPr="00B62D31" w14:paraId="490E5576" w14:textId="77777777" w:rsidTr="00BF6067">
        <w:tc>
          <w:tcPr>
            <w:tcW w:w="1630" w:type="dxa"/>
            <w:tcBorders>
              <w:top w:val="single" w:sz="4" w:space="0" w:color="auto"/>
              <w:left w:val="single" w:sz="4" w:space="0" w:color="auto"/>
              <w:bottom w:val="single" w:sz="4" w:space="0" w:color="auto"/>
              <w:right w:val="single" w:sz="4" w:space="0" w:color="auto"/>
            </w:tcBorders>
          </w:tcPr>
          <w:p w14:paraId="10D65E2C" w14:textId="77777777" w:rsidR="00BF6067" w:rsidRPr="00B62D31" w:rsidRDefault="00BF6067">
            <w:pPr>
              <w:spacing w:after="0" w:line="240" w:lineRule="auto"/>
              <w:jc w:val="center"/>
              <w:rPr>
                <w:rFonts w:ascii="ColaborateLight" w:hAnsi="ColaborateLight" w:cs="Arial"/>
                <w:b/>
                <w:lang w:eastAsia="es-MX"/>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0AE77390" w14:textId="77777777" w:rsidR="00BF6067" w:rsidRPr="00B62D31" w:rsidRDefault="00BF6067" w:rsidP="008C402E">
            <w:pPr>
              <w:pStyle w:val="Prrafodelista"/>
              <w:numPr>
                <w:ilvl w:val="0"/>
                <w:numId w:val="29"/>
              </w:numPr>
              <w:ind w:left="360"/>
              <w:rPr>
                <w:rFonts w:ascii="ColaborateLight" w:hAnsi="ColaborateLight" w:cs="Arial"/>
                <w:b/>
                <w:sz w:val="22"/>
                <w:szCs w:val="22"/>
                <w:lang w:eastAsia="es-MX"/>
              </w:rPr>
            </w:pPr>
            <w:r w:rsidRPr="00B62D31">
              <w:rPr>
                <w:rFonts w:ascii="ColaborateLight" w:hAnsi="ColaborateLight" w:cs="Arial"/>
                <w:b/>
                <w:sz w:val="22"/>
                <w:szCs w:val="22"/>
                <w:lang w:eastAsia="es-MX"/>
              </w:rPr>
              <w:t>Sistema Combustible</w:t>
            </w:r>
          </w:p>
        </w:tc>
        <w:tc>
          <w:tcPr>
            <w:tcW w:w="2525" w:type="dxa"/>
            <w:tcBorders>
              <w:top w:val="single" w:sz="4" w:space="0" w:color="auto"/>
              <w:left w:val="single" w:sz="4" w:space="0" w:color="auto"/>
              <w:bottom w:val="single" w:sz="4" w:space="0" w:color="auto"/>
              <w:right w:val="single" w:sz="4" w:space="0" w:color="auto"/>
            </w:tcBorders>
          </w:tcPr>
          <w:p w14:paraId="6C4909EA" w14:textId="77777777" w:rsidR="00BF6067" w:rsidRPr="00B62D31" w:rsidRDefault="00BF6067">
            <w:pPr>
              <w:spacing w:after="0" w:line="240" w:lineRule="auto"/>
              <w:rPr>
                <w:rFonts w:ascii="ColaborateLight" w:hAnsi="ColaborateLight" w:cs="Arial"/>
                <w:b/>
                <w:lang w:eastAsia="es-ES"/>
              </w:rPr>
            </w:pPr>
          </w:p>
        </w:tc>
      </w:tr>
      <w:tr w:rsidR="00BF6067" w:rsidRPr="00B62D31" w14:paraId="3C7C514C"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45F168A8"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5948D83C"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5A9C6284" w14:textId="77777777" w:rsidR="00BF6067" w:rsidRPr="00B62D31" w:rsidRDefault="00BF6067">
            <w:pPr>
              <w:spacing w:after="0" w:line="240" w:lineRule="auto"/>
              <w:rPr>
                <w:rFonts w:ascii="ColaborateLight" w:hAnsi="ColaborateLight" w:cs="Arial"/>
                <w:b/>
                <w:lang w:eastAsia="es-ES"/>
              </w:rPr>
            </w:pPr>
          </w:p>
        </w:tc>
      </w:tr>
      <w:tr w:rsidR="00BF6067" w:rsidRPr="00B62D31" w14:paraId="53013F54"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0847A74E"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3FEA14E2"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122FE8C3" w14:textId="77777777" w:rsidR="00BF6067" w:rsidRPr="00B62D31" w:rsidRDefault="00BF6067">
            <w:pPr>
              <w:spacing w:after="0" w:line="240" w:lineRule="auto"/>
              <w:rPr>
                <w:rFonts w:ascii="ColaborateLight" w:hAnsi="ColaborateLight" w:cs="Arial"/>
                <w:b/>
                <w:lang w:eastAsia="es-ES"/>
              </w:rPr>
            </w:pPr>
          </w:p>
        </w:tc>
      </w:tr>
      <w:tr w:rsidR="00BF6067" w:rsidRPr="00B62D31" w14:paraId="79584711"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71E76616"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NISSAN</w:t>
            </w:r>
          </w:p>
        </w:tc>
        <w:tc>
          <w:tcPr>
            <w:tcW w:w="5984" w:type="dxa"/>
            <w:tcBorders>
              <w:top w:val="single" w:sz="4" w:space="0" w:color="auto"/>
              <w:left w:val="single" w:sz="4" w:space="0" w:color="auto"/>
              <w:bottom w:val="single" w:sz="4" w:space="0" w:color="auto"/>
              <w:right w:val="single" w:sz="4" w:space="0" w:color="auto"/>
            </w:tcBorders>
            <w:vAlign w:val="center"/>
          </w:tcPr>
          <w:p w14:paraId="55443B66"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35A796FD" w14:textId="77777777" w:rsidR="00BF6067" w:rsidRPr="00B62D31" w:rsidRDefault="00BF6067">
            <w:pPr>
              <w:spacing w:after="0" w:line="240" w:lineRule="auto"/>
              <w:rPr>
                <w:rFonts w:ascii="ColaborateLight" w:hAnsi="ColaborateLight" w:cs="Arial"/>
                <w:b/>
                <w:lang w:eastAsia="es-ES"/>
              </w:rPr>
            </w:pPr>
          </w:p>
        </w:tc>
      </w:tr>
      <w:tr w:rsidR="00BF6067" w:rsidRPr="00B62D31" w14:paraId="10B8618A"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4AAB4B3D"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28724AF0"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43B1A29E" w14:textId="77777777" w:rsidR="00BF6067" w:rsidRPr="00B62D31" w:rsidRDefault="00BF6067">
            <w:pPr>
              <w:spacing w:after="0" w:line="240" w:lineRule="auto"/>
              <w:rPr>
                <w:rFonts w:ascii="ColaborateLight" w:hAnsi="ColaborateLight" w:cs="Arial"/>
                <w:b/>
                <w:lang w:eastAsia="es-ES"/>
              </w:rPr>
            </w:pPr>
          </w:p>
        </w:tc>
      </w:tr>
      <w:tr w:rsidR="00BF6067" w:rsidRPr="00B62D31" w14:paraId="0E9E99FA"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0C82B251"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0CFF9656"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44370A9A" w14:textId="77777777" w:rsidR="00BF6067" w:rsidRPr="00B62D31" w:rsidRDefault="00BF6067">
            <w:pPr>
              <w:spacing w:after="0" w:line="240" w:lineRule="auto"/>
              <w:rPr>
                <w:rFonts w:ascii="ColaborateLight" w:hAnsi="ColaborateLight" w:cs="Arial"/>
                <w:b/>
                <w:lang w:eastAsia="es-ES"/>
              </w:rPr>
            </w:pPr>
          </w:p>
        </w:tc>
      </w:tr>
      <w:tr w:rsidR="00BF6067" w:rsidRPr="00B62D31" w14:paraId="16B6DADA"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7585D21A"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29DA17D2"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2ED0AE2E" w14:textId="77777777" w:rsidR="00BF6067" w:rsidRPr="00B62D31" w:rsidRDefault="00BF6067">
            <w:pPr>
              <w:spacing w:after="0" w:line="240" w:lineRule="auto"/>
              <w:rPr>
                <w:rFonts w:ascii="ColaborateLight" w:hAnsi="ColaborateLight" w:cs="Arial"/>
                <w:b/>
                <w:lang w:eastAsia="es-ES"/>
              </w:rPr>
            </w:pPr>
          </w:p>
        </w:tc>
      </w:tr>
      <w:tr w:rsidR="00BF6067" w:rsidRPr="00B62D31" w14:paraId="76BBE0FC"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7FF6A340"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33E1C816"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77C5B4F4" w14:textId="77777777" w:rsidR="00BF6067" w:rsidRPr="00B62D31" w:rsidRDefault="00BF6067">
            <w:pPr>
              <w:spacing w:after="0" w:line="240" w:lineRule="auto"/>
              <w:rPr>
                <w:rFonts w:ascii="ColaborateLight" w:hAnsi="ColaborateLight" w:cs="Arial"/>
                <w:b/>
                <w:lang w:eastAsia="es-ES"/>
              </w:rPr>
            </w:pPr>
          </w:p>
        </w:tc>
      </w:tr>
      <w:tr w:rsidR="00BF6067" w:rsidRPr="00B62D31" w14:paraId="0EAA348F"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20B31690"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11756543"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5FBA71BC" w14:textId="77777777" w:rsidR="00BF6067" w:rsidRPr="00B62D31" w:rsidRDefault="00BF6067">
            <w:pPr>
              <w:spacing w:after="0" w:line="240" w:lineRule="auto"/>
              <w:rPr>
                <w:rFonts w:ascii="ColaborateLight" w:hAnsi="ColaborateLight" w:cs="Arial"/>
                <w:b/>
                <w:lang w:eastAsia="es-ES"/>
              </w:rPr>
            </w:pPr>
          </w:p>
        </w:tc>
      </w:tr>
      <w:tr w:rsidR="00BF6067" w:rsidRPr="00B62D31" w14:paraId="50F839FE"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32AEFDB5"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7E47E596"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273FADB8" w14:textId="77777777" w:rsidR="00BF6067" w:rsidRPr="00B62D31" w:rsidRDefault="00BF6067">
            <w:pPr>
              <w:spacing w:after="0" w:line="240" w:lineRule="auto"/>
              <w:rPr>
                <w:rFonts w:ascii="ColaborateLight" w:hAnsi="ColaborateLight" w:cs="Arial"/>
                <w:b/>
                <w:lang w:eastAsia="es-ES"/>
              </w:rPr>
            </w:pPr>
          </w:p>
        </w:tc>
      </w:tr>
      <w:tr w:rsidR="00BF6067" w:rsidRPr="00B62D31" w14:paraId="0A6B5E02"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5DD5B06B"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69DDEF55"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02337064" w14:textId="77777777" w:rsidR="00BF6067" w:rsidRPr="00B62D31" w:rsidRDefault="00BF6067">
            <w:pPr>
              <w:spacing w:after="0" w:line="240" w:lineRule="auto"/>
              <w:rPr>
                <w:rFonts w:ascii="ColaborateLight" w:hAnsi="ColaborateLight" w:cs="Arial"/>
                <w:b/>
                <w:lang w:eastAsia="es-ES"/>
              </w:rPr>
            </w:pPr>
          </w:p>
        </w:tc>
      </w:tr>
      <w:tr w:rsidR="00BF6067" w:rsidRPr="00B62D31" w14:paraId="17DC5258"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5402369D"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73F6053B"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4033A20B" w14:textId="77777777" w:rsidR="00BF6067" w:rsidRPr="00B62D31" w:rsidRDefault="00BF6067">
            <w:pPr>
              <w:spacing w:after="0" w:line="240" w:lineRule="auto"/>
              <w:rPr>
                <w:rFonts w:ascii="ColaborateLight" w:hAnsi="ColaborateLight" w:cs="Arial"/>
                <w:b/>
                <w:lang w:eastAsia="es-ES"/>
              </w:rPr>
            </w:pPr>
          </w:p>
        </w:tc>
      </w:tr>
      <w:tr w:rsidR="00BF6067" w:rsidRPr="00B62D31" w14:paraId="624D7F61"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7A4FC558"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6152B6D4"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3D3CD894" w14:textId="77777777" w:rsidR="00BF6067" w:rsidRPr="00B62D31" w:rsidRDefault="00BF6067">
            <w:pPr>
              <w:spacing w:after="0" w:line="240" w:lineRule="auto"/>
              <w:rPr>
                <w:rFonts w:ascii="ColaborateLight" w:hAnsi="ColaborateLight" w:cs="Arial"/>
                <w:b/>
                <w:lang w:eastAsia="es-ES"/>
              </w:rPr>
            </w:pPr>
          </w:p>
        </w:tc>
      </w:tr>
      <w:tr w:rsidR="00BF6067" w:rsidRPr="00B62D31" w14:paraId="44EE5322"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521C8F5E"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2CB4EEE7"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343DE105" w14:textId="77777777" w:rsidR="00BF6067" w:rsidRPr="00B62D31" w:rsidRDefault="00BF6067">
            <w:pPr>
              <w:spacing w:after="0" w:line="240" w:lineRule="auto"/>
              <w:rPr>
                <w:rFonts w:ascii="ColaborateLight" w:hAnsi="ColaborateLight" w:cs="Arial"/>
                <w:b/>
                <w:lang w:eastAsia="es-ES"/>
              </w:rPr>
            </w:pPr>
          </w:p>
        </w:tc>
      </w:tr>
      <w:tr w:rsidR="00BF6067" w:rsidRPr="00B62D31" w14:paraId="7D3F1B82" w14:textId="77777777" w:rsidTr="00BF6067">
        <w:tc>
          <w:tcPr>
            <w:tcW w:w="1630" w:type="dxa"/>
            <w:tcBorders>
              <w:top w:val="single" w:sz="4" w:space="0" w:color="auto"/>
              <w:left w:val="single" w:sz="4" w:space="0" w:color="auto"/>
              <w:bottom w:val="single" w:sz="4" w:space="0" w:color="auto"/>
              <w:right w:val="single" w:sz="4" w:space="0" w:color="auto"/>
            </w:tcBorders>
          </w:tcPr>
          <w:p w14:paraId="05F822C9" w14:textId="77777777" w:rsidR="00BF6067" w:rsidRPr="00B62D31" w:rsidRDefault="00BF6067">
            <w:pPr>
              <w:spacing w:after="0" w:line="240" w:lineRule="auto"/>
              <w:jc w:val="center"/>
              <w:rPr>
                <w:rFonts w:ascii="ColaborateLight" w:hAnsi="ColaborateLight" w:cs="Arial"/>
                <w:b/>
                <w:lang w:eastAsia="es-MX"/>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1B5B2DEC" w14:textId="77777777" w:rsidR="00BF6067" w:rsidRPr="00B62D31" w:rsidRDefault="00BF6067" w:rsidP="008C402E">
            <w:pPr>
              <w:pStyle w:val="Prrafodelista"/>
              <w:numPr>
                <w:ilvl w:val="0"/>
                <w:numId w:val="29"/>
              </w:numPr>
              <w:ind w:left="360"/>
              <w:rPr>
                <w:rFonts w:ascii="ColaborateLight" w:hAnsi="ColaborateLight" w:cs="Arial"/>
                <w:b/>
                <w:sz w:val="22"/>
                <w:szCs w:val="22"/>
                <w:lang w:eastAsia="es-MX"/>
              </w:rPr>
            </w:pPr>
            <w:r w:rsidRPr="00B62D31">
              <w:rPr>
                <w:rFonts w:ascii="ColaborateLight" w:hAnsi="ColaborateLight" w:cs="Arial"/>
                <w:b/>
                <w:sz w:val="22"/>
                <w:szCs w:val="22"/>
                <w:lang w:eastAsia="es-MX"/>
              </w:rPr>
              <w:t xml:space="preserve">Diferencial </w:t>
            </w:r>
          </w:p>
        </w:tc>
        <w:tc>
          <w:tcPr>
            <w:tcW w:w="2525" w:type="dxa"/>
            <w:tcBorders>
              <w:top w:val="single" w:sz="4" w:space="0" w:color="auto"/>
              <w:left w:val="single" w:sz="4" w:space="0" w:color="auto"/>
              <w:bottom w:val="single" w:sz="4" w:space="0" w:color="auto"/>
              <w:right w:val="single" w:sz="4" w:space="0" w:color="auto"/>
            </w:tcBorders>
          </w:tcPr>
          <w:p w14:paraId="13FD735B" w14:textId="77777777" w:rsidR="00BF6067" w:rsidRPr="00B62D31" w:rsidRDefault="00BF6067">
            <w:pPr>
              <w:spacing w:after="0" w:line="240" w:lineRule="auto"/>
              <w:rPr>
                <w:rFonts w:ascii="ColaborateLight" w:hAnsi="ColaborateLight" w:cs="Arial"/>
                <w:b/>
                <w:lang w:eastAsia="es-ES"/>
              </w:rPr>
            </w:pPr>
          </w:p>
        </w:tc>
      </w:tr>
      <w:tr w:rsidR="00BF6067" w:rsidRPr="00B62D31" w14:paraId="4EB01D58"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790F45EE"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59FAB777" w14:textId="77777777" w:rsidR="00BF6067" w:rsidRPr="00B62D31" w:rsidRDefault="00BF6067">
            <w:pPr>
              <w:spacing w:after="0" w:line="240" w:lineRule="auto"/>
              <w:rPr>
                <w:rFonts w:ascii="ColaborateLight" w:hAnsi="ColaborateLight" w:cs="Arial"/>
                <w:b/>
                <w:lang w:eastAsia="es-MX"/>
              </w:rPr>
            </w:pPr>
          </w:p>
        </w:tc>
        <w:tc>
          <w:tcPr>
            <w:tcW w:w="2525" w:type="dxa"/>
            <w:tcBorders>
              <w:top w:val="single" w:sz="4" w:space="0" w:color="auto"/>
              <w:left w:val="single" w:sz="4" w:space="0" w:color="auto"/>
              <w:bottom w:val="single" w:sz="4" w:space="0" w:color="auto"/>
              <w:right w:val="single" w:sz="4" w:space="0" w:color="auto"/>
            </w:tcBorders>
          </w:tcPr>
          <w:p w14:paraId="025D41C0" w14:textId="77777777" w:rsidR="00BF6067" w:rsidRPr="00B62D31" w:rsidRDefault="00BF6067">
            <w:pPr>
              <w:spacing w:after="0" w:line="240" w:lineRule="auto"/>
              <w:rPr>
                <w:rFonts w:ascii="ColaborateLight" w:hAnsi="ColaborateLight" w:cs="Arial"/>
                <w:b/>
                <w:lang w:eastAsia="es-ES"/>
              </w:rPr>
            </w:pPr>
          </w:p>
        </w:tc>
      </w:tr>
      <w:tr w:rsidR="00BF6067" w:rsidRPr="00B62D31" w14:paraId="3F68B28A"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55629475"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41E63507"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378D364B" w14:textId="77777777" w:rsidR="00BF6067" w:rsidRPr="00B62D31" w:rsidRDefault="00BF6067">
            <w:pPr>
              <w:spacing w:after="0" w:line="240" w:lineRule="auto"/>
              <w:rPr>
                <w:rFonts w:ascii="ColaborateLight" w:hAnsi="ColaborateLight" w:cs="Arial"/>
                <w:b/>
                <w:lang w:eastAsia="es-ES"/>
              </w:rPr>
            </w:pPr>
          </w:p>
        </w:tc>
      </w:tr>
      <w:tr w:rsidR="00BF6067" w:rsidRPr="00B62D31" w14:paraId="620F651C"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2E962310"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NISSAN</w:t>
            </w:r>
          </w:p>
        </w:tc>
        <w:tc>
          <w:tcPr>
            <w:tcW w:w="5984" w:type="dxa"/>
            <w:tcBorders>
              <w:top w:val="single" w:sz="4" w:space="0" w:color="auto"/>
              <w:left w:val="single" w:sz="4" w:space="0" w:color="auto"/>
              <w:bottom w:val="single" w:sz="4" w:space="0" w:color="auto"/>
              <w:right w:val="single" w:sz="4" w:space="0" w:color="auto"/>
            </w:tcBorders>
            <w:vAlign w:val="center"/>
          </w:tcPr>
          <w:p w14:paraId="50CBE8DD"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39B14E23" w14:textId="77777777" w:rsidR="00BF6067" w:rsidRPr="00B62D31" w:rsidRDefault="00BF6067">
            <w:pPr>
              <w:spacing w:after="0" w:line="240" w:lineRule="auto"/>
              <w:rPr>
                <w:rFonts w:ascii="ColaborateLight" w:hAnsi="ColaborateLight" w:cs="Arial"/>
                <w:b/>
                <w:lang w:eastAsia="es-ES"/>
              </w:rPr>
            </w:pPr>
          </w:p>
        </w:tc>
      </w:tr>
      <w:tr w:rsidR="00BF6067" w:rsidRPr="00B62D31" w14:paraId="09FEB223"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03A6DF8F"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33DB1225"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7653DAD2" w14:textId="77777777" w:rsidR="00BF6067" w:rsidRPr="00B62D31" w:rsidRDefault="00BF6067">
            <w:pPr>
              <w:spacing w:after="0" w:line="240" w:lineRule="auto"/>
              <w:rPr>
                <w:rFonts w:ascii="ColaborateLight" w:hAnsi="ColaborateLight" w:cs="Arial"/>
                <w:b/>
                <w:lang w:eastAsia="es-ES"/>
              </w:rPr>
            </w:pPr>
          </w:p>
        </w:tc>
      </w:tr>
      <w:tr w:rsidR="00BF6067" w:rsidRPr="00B62D31" w14:paraId="45F85168"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0B04A855"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4CBA8085"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29E15EA3" w14:textId="77777777" w:rsidR="00BF6067" w:rsidRPr="00B62D31" w:rsidRDefault="00BF6067">
            <w:pPr>
              <w:spacing w:after="0" w:line="240" w:lineRule="auto"/>
              <w:rPr>
                <w:rFonts w:ascii="ColaborateLight" w:hAnsi="ColaborateLight" w:cs="Arial"/>
                <w:b/>
                <w:lang w:eastAsia="es-ES"/>
              </w:rPr>
            </w:pPr>
          </w:p>
        </w:tc>
      </w:tr>
      <w:tr w:rsidR="00BF6067" w:rsidRPr="00B62D31" w14:paraId="1EEF89F8"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6257D37A"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5E58E136"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12C4B20E" w14:textId="77777777" w:rsidR="00BF6067" w:rsidRPr="00B62D31" w:rsidRDefault="00BF6067">
            <w:pPr>
              <w:spacing w:after="0" w:line="240" w:lineRule="auto"/>
              <w:rPr>
                <w:rFonts w:ascii="ColaborateLight" w:hAnsi="ColaborateLight" w:cs="Arial"/>
                <w:b/>
                <w:lang w:eastAsia="es-ES"/>
              </w:rPr>
            </w:pPr>
          </w:p>
        </w:tc>
      </w:tr>
      <w:tr w:rsidR="00BF6067" w:rsidRPr="00B62D31" w14:paraId="0941EED5"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668CC27D"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410E159E"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546030EE" w14:textId="77777777" w:rsidR="00BF6067" w:rsidRPr="00B62D31" w:rsidRDefault="00BF6067">
            <w:pPr>
              <w:spacing w:after="0" w:line="240" w:lineRule="auto"/>
              <w:rPr>
                <w:rFonts w:ascii="ColaborateLight" w:hAnsi="ColaborateLight" w:cs="Arial"/>
                <w:b/>
                <w:lang w:eastAsia="es-ES"/>
              </w:rPr>
            </w:pPr>
          </w:p>
        </w:tc>
      </w:tr>
      <w:tr w:rsidR="00BF6067" w:rsidRPr="00B62D31" w14:paraId="3CBA52A0"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41742916"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20590451"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12074A4E" w14:textId="77777777" w:rsidR="00BF6067" w:rsidRPr="00B62D31" w:rsidRDefault="00BF6067">
            <w:pPr>
              <w:spacing w:after="0" w:line="240" w:lineRule="auto"/>
              <w:rPr>
                <w:rFonts w:ascii="ColaborateLight" w:hAnsi="ColaborateLight" w:cs="Arial"/>
                <w:b/>
                <w:lang w:eastAsia="es-ES"/>
              </w:rPr>
            </w:pPr>
          </w:p>
        </w:tc>
      </w:tr>
      <w:tr w:rsidR="00BF6067" w:rsidRPr="00B62D31" w14:paraId="35EDD99C"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5300981E"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58D8A87D"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0AC4AB57" w14:textId="77777777" w:rsidR="00BF6067" w:rsidRPr="00B62D31" w:rsidRDefault="00BF6067">
            <w:pPr>
              <w:spacing w:after="0" w:line="240" w:lineRule="auto"/>
              <w:rPr>
                <w:rFonts w:ascii="ColaborateLight" w:hAnsi="ColaborateLight" w:cs="Arial"/>
                <w:b/>
                <w:lang w:eastAsia="es-ES"/>
              </w:rPr>
            </w:pPr>
          </w:p>
        </w:tc>
      </w:tr>
      <w:tr w:rsidR="00BF6067" w:rsidRPr="00B62D31" w14:paraId="0575B72C"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00C20793"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2EA933F9"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2C3B9952" w14:textId="77777777" w:rsidR="00BF6067" w:rsidRPr="00B62D31" w:rsidRDefault="00BF6067">
            <w:pPr>
              <w:spacing w:after="0" w:line="240" w:lineRule="auto"/>
              <w:rPr>
                <w:rFonts w:ascii="ColaborateLight" w:hAnsi="ColaborateLight" w:cs="Arial"/>
                <w:b/>
                <w:lang w:eastAsia="es-ES"/>
              </w:rPr>
            </w:pPr>
          </w:p>
        </w:tc>
      </w:tr>
      <w:tr w:rsidR="00BF6067" w:rsidRPr="00B62D31" w14:paraId="6E186971"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1000BCAF"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07534F6B"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221A82CB" w14:textId="77777777" w:rsidR="00BF6067" w:rsidRPr="00B62D31" w:rsidRDefault="00BF6067">
            <w:pPr>
              <w:spacing w:after="0" w:line="240" w:lineRule="auto"/>
              <w:rPr>
                <w:rFonts w:ascii="ColaborateLight" w:hAnsi="ColaborateLight" w:cs="Arial"/>
                <w:b/>
                <w:lang w:eastAsia="es-ES"/>
              </w:rPr>
            </w:pPr>
          </w:p>
        </w:tc>
      </w:tr>
      <w:tr w:rsidR="00BF6067" w:rsidRPr="00B62D31" w14:paraId="2A2AD775"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39920561"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31E53D12"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4264A56B" w14:textId="77777777" w:rsidR="00BF6067" w:rsidRPr="00B62D31" w:rsidRDefault="00BF6067">
            <w:pPr>
              <w:spacing w:after="0" w:line="240" w:lineRule="auto"/>
              <w:rPr>
                <w:rFonts w:ascii="ColaborateLight" w:hAnsi="ColaborateLight" w:cs="Arial"/>
                <w:b/>
                <w:lang w:eastAsia="es-ES"/>
              </w:rPr>
            </w:pPr>
          </w:p>
        </w:tc>
      </w:tr>
      <w:tr w:rsidR="00BF6067" w:rsidRPr="00B62D31" w14:paraId="75A370BB"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48987853"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1C4CD34F"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4A53384B" w14:textId="77777777" w:rsidR="00BF6067" w:rsidRPr="00B62D31" w:rsidRDefault="00BF6067">
            <w:pPr>
              <w:spacing w:after="0" w:line="240" w:lineRule="auto"/>
              <w:rPr>
                <w:rFonts w:ascii="ColaborateLight" w:hAnsi="ColaborateLight" w:cs="Arial"/>
                <w:b/>
                <w:lang w:eastAsia="es-ES"/>
              </w:rPr>
            </w:pPr>
          </w:p>
        </w:tc>
      </w:tr>
      <w:tr w:rsidR="00BF6067" w:rsidRPr="00B62D31" w14:paraId="7C065BC6" w14:textId="77777777" w:rsidTr="00BF6067">
        <w:tc>
          <w:tcPr>
            <w:tcW w:w="1630" w:type="dxa"/>
            <w:tcBorders>
              <w:top w:val="single" w:sz="4" w:space="0" w:color="auto"/>
              <w:left w:val="single" w:sz="4" w:space="0" w:color="auto"/>
              <w:bottom w:val="single" w:sz="4" w:space="0" w:color="auto"/>
              <w:right w:val="single" w:sz="4" w:space="0" w:color="auto"/>
            </w:tcBorders>
          </w:tcPr>
          <w:p w14:paraId="1A28ADD2" w14:textId="77777777" w:rsidR="00BF6067" w:rsidRPr="00B62D31" w:rsidRDefault="00BF6067">
            <w:pPr>
              <w:spacing w:after="0" w:line="240" w:lineRule="auto"/>
              <w:jc w:val="center"/>
              <w:rPr>
                <w:rFonts w:ascii="ColaborateLight" w:hAnsi="ColaborateLight" w:cs="Arial"/>
                <w:b/>
                <w:lang w:eastAsia="es-MX"/>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25A11CBE" w14:textId="77777777" w:rsidR="00BF6067" w:rsidRPr="00B62D31" w:rsidRDefault="00BF6067" w:rsidP="008C402E">
            <w:pPr>
              <w:pStyle w:val="Prrafodelista"/>
              <w:numPr>
                <w:ilvl w:val="0"/>
                <w:numId w:val="29"/>
              </w:numPr>
              <w:ind w:left="360"/>
              <w:rPr>
                <w:rFonts w:ascii="ColaborateLight" w:hAnsi="ColaborateLight" w:cs="Arial"/>
                <w:b/>
                <w:sz w:val="22"/>
                <w:szCs w:val="22"/>
                <w:lang w:eastAsia="es-MX"/>
              </w:rPr>
            </w:pPr>
            <w:r w:rsidRPr="00B62D31">
              <w:rPr>
                <w:rFonts w:ascii="ColaborateLight" w:hAnsi="ColaborateLight" w:cs="Arial"/>
                <w:b/>
                <w:sz w:val="22"/>
                <w:szCs w:val="22"/>
                <w:lang w:eastAsia="es-MX"/>
              </w:rPr>
              <w:t xml:space="preserve">Transmisión Estándar </w:t>
            </w:r>
          </w:p>
        </w:tc>
        <w:tc>
          <w:tcPr>
            <w:tcW w:w="2525" w:type="dxa"/>
            <w:tcBorders>
              <w:top w:val="single" w:sz="4" w:space="0" w:color="auto"/>
              <w:left w:val="single" w:sz="4" w:space="0" w:color="auto"/>
              <w:bottom w:val="single" w:sz="4" w:space="0" w:color="auto"/>
              <w:right w:val="single" w:sz="4" w:space="0" w:color="auto"/>
            </w:tcBorders>
          </w:tcPr>
          <w:p w14:paraId="30D87B7E" w14:textId="77777777" w:rsidR="00BF6067" w:rsidRPr="00B62D31" w:rsidRDefault="00BF6067">
            <w:pPr>
              <w:spacing w:after="0" w:line="240" w:lineRule="auto"/>
              <w:rPr>
                <w:rFonts w:ascii="ColaborateLight" w:hAnsi="ColaborateLight" w:cs="Arial"/>
                <w:b/>
                <w:lang w:eastAsia="es-ES"/>
              </w:rPr>
            </w:pPr>
          </w:p>
        </w:tc>
      </w:tr>
      <w:tr w:rsidR="00BF6067" w:rsidRPr="00B62D31" w14:paraId="302FF0D0"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1AFBB451"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454144CB"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73F8F084" w14:textId="77777777" w:rsidR="00BF6067" w:rsidRPr="00B62D31" w:rsidRDefault="00BF6067">
            <w:pPr>
              <w:spacing w:after="0" w:line="240" w:lineRule="auto"/>
              <w:rPr>
                <w:rFonts w:ascii="ColaborateLight" w:hAnsi="ColaborateLight" w:cs="Arial"/>
                <w:b/>
                <w:lang w:eastAsia="es-ES"/>
              </w:rPr>
            </w:pPr>
          </w:p>
        </w:tc>
      </w:tr>
      <w:tr w:rsidR="00BF6067" w:rsidRPr="00B62D31" w14:paraId="170FDD66"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3A3634F4"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4C9A42DE"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55040A66" w14:textId="77777777" w:rsidR="00BF6067" w:rsidRPr="00B62D31" w:rsidRDefault="00BF6067">
            <w:pPr>
              <w:spacing w:after="0" w:line="240" w:lineRule="auto"/>
              <w:rPr>
                <w:rFonts w:ascii="ColaborateLight" w:hAnsi="ColaborateLight" w:cs="Arial"/>
                <w:b/>
                <w:lang w:eastAsia="es-ES"/>
              </w:rPr>
            </w:pPr>
          </w:p>
        </w:tc>
      </w:tr>
      <w:tr w:rsidR="00BF6067" w:rsidRPr="00B62D31" w14:paraId="4AFF4A51"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56AD4C93" w14:textId="77777777" w:rsidR="00BF6067" w:rsidRPr="00B62D31" w:rsidRDefault="00BF6067">
            <w:pPr>
              <w:spacing w:after="0" w:line="240" w:lineRule="auto"/>
              <w:rPr>
                <w:rFonts w:ascii="ColaborateLight" w:hAnsi="ColaborateLight" w:cs="Arial"/>
                <w:b/>
                <w:lang w:eastAsia="es-ES"/>
              </w:rPr>
            </w:pPr>
            <w:r w:rsidRPr="00B62D31">
              <w:rPr>
                <w:rFonts w:ascii="ColaborateLight" w:hAnsi="ColaborateLight" w:cs="Arial"/>
                <w:lang w:eastAsia="es-MX"/>
              </w:rPr>
              <w:lastRenderedPageBreak/>
              <w:t>NISSAN</w:t>
            </w:r>
          </w:p>
        </w:tc>
        <w:tc>
          <w:tcPr>
            <w:tcW w:w="5984" w:type="dxa"/>
            <w:tcBorders>
              <w:top w:val="single" w:sz="4" w:space="0" w:color="auto"/>
              <w:left w:val="single" w:sz="4" w:space="0" w:color="auto"/>
              <w:bottom w:val="single" w:sz="4" w:space="0" w:color="auto"/>
              <w:right w:val="single" w:sz="4" w:space="0" w:color="auto"/>
            </w:tcBorders>
            <w:vAlign w:val="center"/>
          </w:tcPr>
          <w:p w14:paraId="515F77EC" w14:textId="77777777" w:rsidR="00BF6067" w:rsidRPr="00B62D31" w:rsidRDefault="00BF6067">
            <w:pPr>
              <w:spacing w:after="0" w:line="240" w:lineRule="auto"/>
              <w:rPr>
                <w:rFonts w:ascii="ColaborateLight" w:hAnsi="ColaborateLight" w:cs="Arial"/>
                <w:b/>
                <w:lang w:eastAsia="es-ES"/>
              </w:rPr>
            </w:pPr>
          </w:p>
        </w:tc>
        <w:tc>
          <w:tcPr>
            <w:tcW w:w="2525" w:type="dxa"/>
            <w:tcBorders>
              <w:top w:val="single" w:sz="4" w:space="0" w:color="auto"/>
              <w:left w:val="single" w:sz="4" w:space="0" w:color="auto"/>
              <w:bottom w:val="single" w:sz="4" w:space="0" w:color="auto"/>
              <w:right w:val="single" w:sz="4" w:space="0" w:color="auto"/>
            </w:tcBorders>
          </w:tcPr>
          <w:p w14:paraId="56886E60" w14:textId="77777777" w:rsidR="00BF6067" w:rsidRPr="00B62D31" w:rsidRDefault="00BF6067">
            <w:pPr>
              <w:spacing w:after="0" w:line="240" w:lineRule="auto"/>
              <w:rPr>
                <w:rFonts w:ascii="ColaborateLight" w:hAnsi="ColaborateLight" w:cs="Arial"/>
                <w:b/>
                <w:lang w:eastAsia="es-ES"/>
              </w:rPr>
            </w:pPr>
          </w:p>
        </w:tc>
      </w:tr>
      <w:tr w:rsidR="00BF6067" w:rsidRPr="00B62D31" w14:paraId="0A5D5856"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3ED2DF6A"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3AD1C51E"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1C83E10C" w14:textId="77777777" w:rsidR="00BF6067" w:rsidRPr="00B62D31" w:rsidRDefault="00BF6067">
            <w:pPr>
              <w:spacing w:after="0" w:line="240" w:lineRule="auto"/>
              <w:rPr>
                <w:rFonts w:ascii="ColaborateLight" w:hAnsi="ColaborateLight" w:cs="Arial"/>
                <w:b/>
                <w:lang w:eastAsia="es-ES"/>
              </w:rPr>
            </w:pPr>
          </w:p>
        </w:tc>
      </w:tr>
      <w:tr w:rsidR="00BF6067" w:rsidRPr="00B62D31" w14:paraId="3041D3E8"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3A129FF4"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778F1CC4"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484F9632" w14:textId="77777777" w:rsidR="00BF6067" w:rsidRPr="00B62D31" w:rsidRDefault="00BF6067">
            <w:pPr>
              <w:spacing w:after="0" w:line="240" w:lineRule="auto"/>
              <w:rPr>
                <w:rFonts w:ascii="ColaborateLight" w:hAnsi="ColaborateLight" w:cs="Arial"/>
                <w:b/>
                <w:lang w:eastAsia="es-ES"/>
              </w:rPr>
            </w:pPr>
          </w:p>
        </w:tc>
      </w:tr>
      <w:tr w:rsidR="00BF6067" w:rsidRPr="00B62D31" w14:paraId="2236DE2F"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686B39A7"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748FBBB8"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49216BF1" w14:textId="77777777" w:rsidR="00BF6067" w:rsidRPr="00B62D31" w:rsidRDefault="00BF6067">
            <w:pPr>
              <w:spacing w:after="0" w:line="240" w:lineRule="auto"/>
              <w:rPr>
                <w:rFonts w:ascii="ColaborateLight" w:hAnsi="ColaborateLight" w:cs="Arial"/>
                <w:b/>
                <w:lang w:eastAsia="es-ES"/>
              </w:rPr>
            </w:pPr>
          </w:p>
        </w:tc>
      </w:tr>
      <w:tr w:rsidR="00BF6067" w:rsidRPr="00B62D31" w14:paraId="2F3310B7"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2DF67E8D"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6461BA04"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142A20A5" w14:textId="77777777" w:rsidR="00BF6067" w:rsidRPr="00B62D31" w:rsidRDefault="00BF6067">
            <w:pPr>
              <w:spacing w:after="0" w:line="240" w:lineRule="auto"/>
              <w:rPr>
                <w:rFonts w:ascii="ColaborateLight" w:hAnsi="ColaborateLight" w:cs="Arial"/>
                <w:b/>
                <w:lang w:eastAsia="es-ES"/>
              </w:rPr>
            </w:pPr>
          </w:p>
        </w:tc>
      </w:tr>
      <w:tr w:rsidR="00BF6067" w:rsidRPr="00B62D31" w14:paraId="41ED544A"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55150DDA"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23C14814"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48F6DF9D" w14:textId="77777777" w:rsidR="00BF6067" w:rsidRPr="00B62D31" w:rsidRDefault="00BF6067">
            <w:pPr>
              <w:spacing w:after="0" w:line="240" w:lineRule="auto"/>
              <w:rPr>
                <w:rFonts w:ascii="ColaborateLight" w:hAnsi="ColaborateLight" w:cs="Arial"/>
                <w:b/>
                <w:lang w:eastAsia="es-ES"/>
              </w:rPr>
            </w:pPr>
          </w:p>
        </w:tc>
      </w:tr>
      <w:tr w:rsidR="00BF6067" w:rsidRPr="00B62D31" w14:paraId="7FA2FBD1"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48C774F2"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26DE4E7E"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397604CD" w14:textId="77777777" w:rsidR="00BF6067" w:rsidRPr="00B62D31" w:rsidRDefault="00BF6067">
            <w:pPr>
              <w:spacing w:after="0" w:line="240" w:lineRule="auto"/>
              <w:rPr>
                <w:rFonts w:ascii="ColaborateLight" w:hAnsi="ColaborateLight" w:cs="Arial"/>
                <w:b/>
                <w:lang w:eastAsia="es-ES"/>
              </w:rPr>
            </w:pPr>
          </w:p>
        </w:tc>
      </w:tr>
      <w:tr w:rsidR="00BF6067" w:rsidRPr="00B62D31" w14:paraId="1A8DB223"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2AA38ED7"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5FABA924"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5784BE84" w14:textId="77777777" w:rsidR="00BF6067" w:rsidRPr="00B62D31" w:rsidRDefault="00BF6067">
            <w:pPr>
              <w:spacing w:after="0" w:line="240" w:lineRule="auto"/>
              <w:rPr>
                <w:rFonts w:ascii="ColaborateLight" w:hAnsi="ColaborateLight" w:cs="Arial"/>
                <w:b/>
                <w:lang w:eastAsia="es-ES"/>
              </w:rPr>
            </w:pPr>
          </w:p>
        </w:tc>
      </w:tr>
      <w:tr w:rsidR="00BF6067" w:rsidRPr="00B62D31" w14:paraId="4611115A"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48F79692"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5D583F2C"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1D7C568D" w14:textId="77777777" w:rsidR="00BF6067" w:rsidRPr="00B62D31" w:rsidRDefault="00BF6067">
            <w:pPr>
              <w:spacing w:after="0" w:line="240" w:lineRule="auto"/>
              <w:rPr>
                <w:rFonts w:ascii="ColaborateLight" w:hAnsi="ColaborateLight" w:cs="Arial"/>
                <w:b/>
                <w:lang w:eastAsia="es-ES"/>
              </w:rPr>
            </w:pPr>
          </w:p>
        </w:tc>
      </w:tr>
      <w:tr w:rsidR="00BF6067" w:rsidRPr="00B62D31" w14:paraId="335B7332"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17D37108"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25A3F063"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1D49CD73" w14:textId="77777777" w:rsidR="00BF6067" w:rsidRPr="00B62D31" w:rsidRDefault="00BF6067">
            <w:pPr>
              <w:spacing w:after="0" w:line="240" w:lineRule="auto"/>
              <w:rPr>
                <w:rFonts w:ascii="ColaborateLight" w:hAnsi="ColaborateLight" w:cs="Arial"/>
                <w:b/>
                <w:lang w:eastAsia="es-ES"/>
              </w:rPr>
            </w:pPr>
          </w:p>
        </w:tc>
      </w:tr>
      <w:tr w:rsidR="00BF6067" w:rsidRPr="00B62D31" w14:paraId="5D4166A3"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565F0467"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1638C8F3"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1B81CA7A" w14:textId="77777777" w:rsidR="00BF6067" w:rsidRPr="00B62D31" w:rsidRDefault="00BF6067">
            <w:pPr>
              <w:spacing w:after="0" w:line="240" w:lineRule="auto"/>
              <w:rPr>
                <w:rFonts w:ascii="ColaborateLight" w:hAnsi="ColaborateLight" w:cs="Arial"/>
                <w:b/>
                <w:lang w:eastAsia="es-ES"/>
              </w:rPr>
            </w:pPr>
          </w:p>
        </w:tc>
      </w:tr>
      <w:tr w:rsidR="00BF6067" w:rsidRPr="00B62D31" w14:paraId="5D123BC9" w14:textId="77777777" w:rsidTr="00BF6067">
        <w:tc>
          <w:tcPr>
            <w:tcW w:w="1630" w:type="dxa"/>
            <w:tcBorders>
              <w:top w:val="single" w:sz="4" w:space="0" w:color="auto"/>
              <w:left w:val="single" w:sz="4" w:space="0" w:color="auto"/>
              <w:bottom w:val="single" w:sz="4" w:space="0" w:color="auto"/>
              <w:right w:val="single" w:sz="4" w:space="0" w:color="auto"/>
            </w:tcBorders>
          </w:tcPr>
          <w:p w14:paraId="310B5D86" w14:textId="77777777" w:rsidR="00BF6067" w:rsidRPr="00B62D31" w:rsidRDefault="00BF6067">
            <w:pPr>
              <w:spacing w:after="0" w:line="240" w:lineRule="auto"/>
              <w:jc w:val="center"/>
              <w:rPr>
                <w:rFonts w:ascii="ColaborateLight" w:hAnsi="ColaborateLight" w:cs="Arial"/>
                <w:b/>
                <w:lang w:eastAsia="es-MX"/>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1C0F9D25" w14:textId="77777777" w:rsidR="00BF6067" w:rsidRPr="00B62D31" w:rsidRDefault="00BF6067" w:rsidP="008C402E">
            <w:pPr>
              <w:pStyle w:val="Prrafodelista"/>
              <w:numPr>
                <w:ilvl w:val="0"/>
                <w:numId w:val="29"/>
              </w:numPr>
              <w:ind w:left="360"/>
              <w:rPr>
                <w:rFonts w:ascii="ColaborateLight" w:hAnsi="ColaborateLight" w:cs="Arial"/>
                <w:b/>
                <w:sz w:val="22"/>
                <w:szCs w:val="22"/>
                <w:lang w:eastAsia="es-MX"/>
              </w:rPr>
            </w:pPr>
            <w:r w:rsidRPr="00B62D31">
              <w:rPr>
                <w:rFonts w:ascii="ColaborateLight" w:hAnsi="ColaborateLight" w:cs="Arial"/>
                <w:b/>
                <w:sz w:val="22"/>
                <w:szCs w:val="22"/>
                <w:lang w:eastAsia="es-MX"/>
              </w:rPr>
              <w:t>Sistema de Enfriamiento</w:t>
            </w:r>
          </w:p>
        </w:tc>
        <w:tc>
          <w:tcPr>
            <w:tcW w:w="2525" w:type="dxa"/>
            <w:tcBorders>
              <w:top w:val="single" w:sz="4" w:space="0" w:color="auto"/>
              <w:left w:val="single" w:sz="4" w:space="0" w:color="auto"/>
              <w:bottom w:val="single" w:sz="4" w:space="0" w:color="auto"/>
              <w:right w:val="single" w:sz="4" w:space="0" w:color="auto"/>
            </w:tcBorders>
          </w:tcPr>
          <w:p w14:paraId="1E0C6883" w14:textId="77777777" w:rsidR="00BF6067" w:rsidRPr="00B62D31" w:rsidRDefault="00BF6067">
            <w:pPr>
              <w:spacing w:after="0" w:line="240" w:lineRule="auto"/>
              <w:rPr>
                <w:rFonts w:ascii="ColaborateLight" w:hAnsi="ColaborateLight" w:cs="Arial"/>
                <w:b/>
                <w:lang w:eastAsia="es-ES"/>
              </w:rPr>
            </w:pPr>
          </w:p>
        </w:tc>
      </w:tr>
      <w:tr w:rsidR="00BF6067" w:rsidRPr="00B62D31" w14:paraId="4608CDDD"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1F8C71D4"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69F78364"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57788811" w14:textId="77777777" w:rsidR="00BF6067" w:rsidRPr="00B62D31" w:rsidRDefault="00BF6067">
            <w:pPr>
              <w:spacing w:after="0" w:line="240" w:lineRule="auto"/>
              <w:rPr>
                <w:rFonts w:ascii="ColaborateLight" w:hAnsi="ColaborateLight" w:cs="Arial"/>
                <w:b/>
                <w:lang w:eastAsia="es-ES"/>
              </w:rPr>
            </w:pPr>
          </w:p>
        </w:tc>
      </w:tr>
      <w:tr w:rsidR="00BF6067" w:rsidRPr="00B62D31" w14:paraId="6DA66D39"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5ACE8162"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3F466E3C"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0BFFC147" w14:textId="77777777" w:rsidR="00BF6067" w:rsidRPr="00B62D31" w:rsidRDefault="00BF6067">
            <w:pPr>
              <w:spacing w:after="0" w:line="240" w:lineRule="auto"/>
              <w:rPr>
                <w:rFonts w:ascii="ColaborateLight" w:hAnsi="ColaborateLight" w:cs="Arial"/>
                <w:b/>
                <w:lang w:eastAsia="es-ES"/>
              </w:rPr>
            </w:pPr>
          </w:p>
        </w:tc>
      </w:tr>
      <w:tr w:rsidR="00BF6067" w:rsidRPr="00B62D31" w14:paraId="5211E97E"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24B918E6" w14:textId="77777777" w:rsidR="00BF6067" w:rsidRPr="00B62D31" w:rsidRDefault="00BF6067">
            <w:pPr>
              <w:spacing w:after="0" w:line="240" w:lineRule="auto"/>
              <w:rPr>
                <w:rFonts w:ascii="ColaborateLight" w:hAnsi="ColaborateLight" w:cs="Arial"/>
                <w:b/>
                <w:lang w:eastAsia="es-ES"/>
              </w:rPr>
            </w:pPr>
            <w:r w:rsidRPr="00B62D31">
              <w:rPr>
                <w:rFonts w:ascii="ColaborateLight" w:hAnsi="ColaborateLight" w:cs="Arial"/>
                <w:lang w:eastAsia="es-MX"/>
              </w:rPr>
              <w:t>NISSAN</w:t>
            </w:r>
          </w:p>
        </w:tc>
        <w:tc>
          <w:tcPr>
            <w:tcW w:w="5984" w:type="dxa"/>
            <w:tcBorders>
              <w:top w:val="single" w:sz="4" w:space="0" w:color="auto"/>
              <w:left w:val="single" w:sz="4" w:space="0" w:color="auto"/>
              <w:bottom w:val="single" w:sz="4" w:space="0" w:color="auto"/>
              <w:right w:val="single" w:sz="4" w:space="0" w:color="auto"/>
            </w:tcBorders>
            <w:vAlign w:val="center"/>
          </w:tcPr>
          <w:p w14:paraId="6BFCE653" w14:textId="77777777" w:rsidR="00BF6067" w:rsidRPr="00B62D31" w:rsidRDefault="00BF6067">
            <w:pPr>
              <w:spacing w:after="0" w:line="240" w:lineRule="auto"/>
              <w:rPr>
                <w:rFonts w:ascii="ColaborateLight" w:hAnsi="ColaborateLight" w:cs="Arial"/>
                <w:b/>
                <w:lang w:eastAsia="es-ES"/>
              </w:rPr>
            </w:pPr>
          </w:p>
        </w:tc>
        <w:tc>
          <w:tcPr>
            <w:tcW w:w="2525" w:type="dxa"/>
            <w:tcBorders>
              <w:top w:val="single" w:sz="4" w:space="0" w:color="auto"/>
              <w:left w:val="single" w:sz="4" w:space="0" w:color="auto"/>
              <w:bottom w:val="single" w:sz="4" w:space="0" w:color="auto"/>
              <w:right w:val="single" w:sz="4" w:space="0" w:color="auto"/>
            </w:tcBorders>
          </w:tcPr>
          <w:p w14:paraId="601CF5E3" w14:textId="77777777" w:rsidR="00BF6067" w:rsidRPr="00B62D31" w:rsidRDefault="00BF6067">
            <w:pPr>
              <w:spacing w:after="0" w:line="240" w:lineRule="auto"/>
              <w:rPr>
                <w:rFonts w:ascii="ColaborateLight" w:hAnsi="ColaborateLight" w:cs="Arial"/>
                <w:b/>
                <w:lang w:eastAsia="es-ES"/>
              </w:rPr>
            </w:pPr>
          </w:p>
        </w:tc>
      </w:tr>
      <w:tr w:rsidR="00BF6067" w:rsidRPr="00B62D31" w14:paraId="37F66990"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1437736C"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2E53B83F"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5CD023B3" w14:textId="77777777" w:rsidR="00BF6067" w:rsidRPr="00B62D31" w:rsidRDefault="00BF6067">
            <w:pPr>
              <w:spacing w:after="0" w:line="240" w:lineRule="auto"/>
              <w:rPr>
                <w:rFonts w:ascii="ColaborateLight" w:hAnsi="ColaborateLight" w:cs="Arial"/>
                <w:b/>
                <w:lang w:eastAsia="es-ES"/>
              </w:rPr>
            </w:pPr>
          </w:p>
        </w:tc>
      </w:tr>
      <w:tr w:rsidR="00BF6067" w:rsidRPr="00B62D31" w14:paraId="252A2FFD"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033C837F"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438D4BDE"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1EA46E5A" w14:textId="77777777" w:rsidR="00BF6067" w:rsidRPr="00B62D31" w:rsidRDefault="00BF6067">
            <w:pPr>
              <w:spacing w:after="0" w:line="240" w:lineRule="auto"/>
              <w:rPr>
                <w:rFonts w:ascii="ColaborateLight" w:hAnsi="ColaborateLight" w:cs="Arial"/>
                <w:b/>
                <w:lang w:eastAsia="es-ES"/>
              </w:rPr>
            </w:pPr>
          </w:p>
        </w:tc>
      </w:tr>
      <w:tr w:rsidR="00BF6067" w:rsidRPr="00B62D31" w14:paraId="4CE761F5"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5E7FC6B7"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66F73118"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34236506" w14:textId="77777777" w:rsidR="00BF6067" w:rsidRPr="00B62D31" w:rsidRDefault="00BF6067">
            <w:pPr>
              <w:spacing w:after="0" w:line="240" w:lineRule="auto"/>
              <w:rPr>
                <w:rFonts w:ascii="ColaborateLight" w:hAnsi="ColaborateLight" w:cs="Arial"/>
                <w:b/>
                <w:lang w:eastAsia="es-ES"/>
              </w:rPr>
            </w:pPr>
          </w:p>
        </w:tc>
      </w:tr>
      <w:tr w:rsidR="00BF6067" w:rsidRPr="00B62D31" w14:paraId="6E977DAF"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63A5D87B"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6C6ED6C6"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73325FF0" w14:textId="77777777" w:rsidR="00BF6067" w:rsidRPr="00B62D31" w:rsidRDefault="00BF6067">
            <w:pPr>
              <w:spacing w:after="0" w:line="240" w:lineRule="auto"/>
              <w:rPr>
                <w:rFonts w:ascii="ColaborateLight" w:hAnsi="ColaborateLight" w:cs="Arial"/>
                <w:b/>
                <w:lang w:eastAsia="es-ES"/>
              </w:rPr>
            </w:pPr>
          </w:p>
        </w:tc>
      </w:tr>
      <w:tr w:rsidR="00BF6067" w:rsidRPr="00B62D31" w14:paraId="4FF534AB"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44BD9A62"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38D88C86"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6693D23C" w14:textId="77777777" w:rsidR="00BF6067" w:rsidRPr="00B62D31" w:rsidRDefault="00BF6067">
            <w:pPr>
              <w:spacing w:after="0" w:line="240" w:lineRule="auto"/>
              <w:rPr>
                <w:rFonts w:ascii="ColaborateLight" w:hAnsi="ColaborateLight" w:cs="Arial"/>
                <w:b/>
                <w:lang w:eastAsia="es-ES"/>
              </w:rPr>
            </w:pPr>
          </w:p>
        </w:tc>
      </w:tr>
      <w:tr w:rsidR="00BF6067" w:rsidRPr="00B62D31" w14:paraId="6973097F"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0CF25B0B"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489B5D15"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0B4ECF4A" w14:textId="77777777" w:rsidR="00BF6067" w:rsidRPr="00B62D31" w:rsidRDefault="00BF6067">
            <w:pPr>
              <w:spacing w:after="0" w:line="240" w:lineRule="auto"/>
              <w:rPr>
                <w:rFonts w:ascii="ColaborateLight" w:hAnsi="ColaborateLight" w:cs="Arial"/>
                <w:b/>
                <w:lang w:eastAsia="es-ES"/>
              </w:rPr>
            </w:pPr>
          </w:p>
        </w:tc>
      </w:tr>
      <w:tr w:rsidR="00BF6067" w:rsidRPr="00B62D31" w14:paraId="26705475"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7D402F24"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225D6866"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747ACF51" w14:textId="77777777" w:rsidR="00BF6067" w:rsidRPr="00B62D31" w:rsidRDefault="00BF6067">
            <w:pPr>
              <w:spacing w:after="0" w:line="240" w:lineRule="auto"/>
              <w:rPr>
                <w:rFonts w:ascii="ColaborateLight" w:hAnsi="ColaborateLight" w:cs="Arial"/>
                <w:b/>
                <w:lang w:eastAsia="es-ES"/>
              </w:rPr>
            </w:pPr>
          </w:p>
        </w:tc>
      </w:tr>
      <w:tr w:rsidR="00BF6067" w:rsidRPr="00B62D31" w14:paraId="37E609D8"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3E64D410"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3D282F32"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49A772A5" w14:textId="77777777" w:rsidR="00BF6067" w:rsidRPr="00B62D31" w:rsidRDefault="00BF6067">
            <w:pPr>
              <w:spacing w:after="0" w:line="240" w:lineRule="auto"/>
              <w:rPr>
                <w:rFonts w:ascii="ColaborateLight" w:hAnsi="ColaborateLight" w:cs="Arial"/>
                <w:b/>
                <w:lang w:eastAsia="es-ES"/>
              </w:rPr>
            </w:pPr>
          </w:p>
        </w:tc>
      </w:tr>
      <w:tr w:rsidR="00BF6067" w:rsidRPr="00B62D31" w14:paraId="545B6963"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0F147E83"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20460F4E"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3AC5E127" w14:textId="77777777" w:rsidR="00BF6067" w:rsidRPr="00B62D31" w:rsidRDefault="00BF6067">
            <w:pPr>
              <w:spacing w:after="0" w:line="240" w:lineRule="auto"/>
              <w:rPr>
                <w:rFonts w:ascii="ColaborateLight" w:hAnsi="ColaborateLight" w:cs="Arial"/>
                <w:b/>
                <w:lang w:eastAsia="es-ES"/>
              </w:rPr>
            </w:pPr>
          </w:p>
        </w:tc>
      </w:tr>
      <w:tr w:rsidR="00BF6067" w:rsidRPr="00B62D31" w14:paraId="68C4A4A7"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51E6DB19"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207029A6"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09FA776F" w14:textId="77777777" w:rsidR="00BF6067" w:rsidRPr="00B62D31" w:rsidRDefault="00BF6067">
            <w:pPr>
              <w:spacing w:after="0" w:line="240" w:lineRule="auto"/>
              <w:rPr>
                <w:rFonts w:ascii="ColaborateLight" w:hAnsi="ColaborateLight" w:cs="Arial"/>
                <w:b/>
                <w:lang w:eastAsia="es-ES"/>
              </w:rPr>
            </w:pPr>
          </w:p>
        </w:tc>
      </w:tr>
      <w:tr w:rsidR="00BF6067" w:rsidRPr="00B62D31" w14:paraId="53AFF1D8" w14:textId="77777777" w:rsidTr="00BF6067">
        <w:tc>
          <w:tcPr>
            <w:tcW w:w="1630" w:type="dxa"/>
            <w:tcBorders>
              <w:top w:val="single" w:sz="4" w:space="0" w:color="auto"/>
              <w:left w:val="single" w:sz="4" w:space="0" w:color="auto"/>
              <w:bottom w:val="single" w:sz="4" w:space="0" w:color="auto"/>
              <w:right w:val="single" w:sz="4" w:space="0" w:color="auto"/>
            </w:tcBorders>
          </w:tcPr>
          <w:p w14:paraId="5AED97DF" w14:textId="77777777" w:rsidR="00BF6067" w:rsidRPr="00B62D31" w:rsidRDefault="00BF6067">
            <w:pPr>
              <w:spacing w:after="0" w:line="240" w:lineRule="auto"/>
              <w:jc w:val="center"/>
              <w:rPr>
                <w:rFonts w:ascii="ColaborateLight" w:hAnsi="ColaborateLight" w:cs="Arial"/>
                <w:b/>
                <w:lang w:eastAsia="es-MX"/>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67E833DB" w14:textId="77777777" w:rsidR="00BF6067" w:rsidRPr="00B62D31" w:rsidRDefault="00BF6067" w:rsidP="008C402E">
            <w:pPr>
              <w:pStyle w:val="Prrafodelista"/>
              <w:numPr>
                <w:ilvl w:val="0"/>
                <w:numId w:val="29"/>
              </w:numPr>
              <w:ind w:left="360"/>
              <w:rPr>
                <w:rFonts w:ascii="ColaborateLight" w:hAnsi="ColaborateLight" w:cs="Arial"/>
                <w:b/>
                <w:sz w:val="22"/>
                <w:szCs w:val="22"/>
                <w:lang w:eastAsia="es-MX"/>
              </w:rPr>
            </w:pPr>
            <w:r w:rsidRPr="00B62D31">
              <w:rPr>
                <w:rFonts w:ascii="ColaborateLight" w:hAnsi="ColaborateLight" w:cs="Arial"/>
                <w:b/>
                <w:sz w:val="22"/>
                <w:szCs w:val="22"/>
                <w:lang w:eastAsia="es-MX"/>
              </w:rPr>
              <w:t>Sistema de Ignición</w:t>
            </w:r>
          </w:p>
        </w:tc>
        <w:tc>
          <w:tcPr>
            <w:tcW w:w="2525" w:type="dxa"/>
            <w:tcBorders>
              <w:top w:val="single" w:sz="4" w:space="0" w:color="auto"/>
              <w:left w:val="single" w:sz="4" w:space="0" w:color="auto"/>
              <w:bottom w:val="single" w:sz="4" w:space="0" w:color="auto"/>
              <w:right w:val="single" w:sz="4" w:space="0" w:color="auto"/>
            </w:tcBorders>
          </w:tcPr>
          <w:p w14:paraId="521A3D56" w14:textId="77777777" w:rsidR="00BF6067" w:rsidRPr="00B62D31" w:rsidRDefault="00BF6067">
            <w:pPr>
              <w:spacing w:after="0" w:line="240" w:lineRule="auto"/>
              <w:rPr>
                <w:rFonts w:ascii="ColaborateLight" w:hAnsi="ColaborateLight" w:cs="Arial"/>
                <w:b/>
                <w:lang w:eastAsia="es-ES"/>
              </w:rPr>
            </w:pPr>
          </w:p>
        </w:tc>
      </w:tr>
      <w:tr w:rsidR="00BF6067" w:rsidRPr="00B62D31" w14:paraId="0E45ADC7"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1FDDD100"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1BA7A533"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097951D9" w14:textId="77777777" w:rsidR="00BF6067" w:rsidRPr="00B62D31" w:rsidRDefault="00BF6067">
            <w:pPr>
              <w:spacing w:after="0" w:line="240" w:lineRule="auto"/>
              <w:rPr>
                <w:rFonts w:ascii="ColaborateLight" w:hAnsi="ColaborateLight" w:cs="Arial"/>
                <w:b/>
                <w:lang w:eastAsia="es-ES"/>
              </w:rPr>
            </w:pPr>
          </w:p>
        </w:tc>
      </w:tr>
      <w:tr w:rsidR="00BF6067" w:rsidRPr="00B62D31" w14:paraId="73121DE3"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22286AC2"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0394688D"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6F7B950E" w14:textId="77777777" w:rsidR="00BF6067" w:rsidRPr="00B62D31" w:rsidRDefault="00BF6067">
            <w:pPr>
              <w:spacing w:after="0" w:line="240" w:lineRule="auto"/>
              <w:rPr>
                <w:rFonts w:ascii="ColaborateLight" w:hAnsi="ColaborateLight" w:cs="Arial"/>
                <w:b/>
                <w:lang w:eastAsia="es-ES"/>
              </w:rPr>
            </w:pPr>
          </w:p>
        </w:tc>
      </w:tr>
      <w:tr w:rsidR="00BF6067" w:rsidRPr="00B62D31" w14:paraId="64113C27"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19118B92" w14:textId="77777777" w:rsidR="00BF6067" w:rsidRPr="00B62D31" w:rsidRDefault="00BF6067">
            <w:pPr>
              <w:spacing w:after="0" w:line="240" w:lineRule="auto"/>
              <w:rPr>
                <w:rFonts w:ascii="ColaborateLight" w:hAnsi="ColaborateLight" w:cs="Arial"/>
                <w:b/>
                <w:lang w:eastAsia="es-ES"/>
              </w:rPr>
            </w:pPr>
            <w:r w:rsidRPr="00B62D31">
              <w:rPr>
                <w:rFonts w:ascii="ColaborateLight" w:hAnsi="ColaborateLight" w:cs="Arial"/>
                <w:lang w:eastAsia="es-MX"/>
              </w:rPr>
              <w:t>NISSAN</w:t>
            </w:r>
          </w:p>
        </w:tc>
        <w:tc>
          <w:tcPr>
            <w:tcW w:w="5984" w:type="dxa"/>
            <w:tcBorders>
              <w:top w:val="single" w:sz="4" w:space="0" w:color="auto"/>
              <w:left w:val="single" w:sz="4" w:space="0" w:color="auto"/>
              <w:bottom w:val="single" w:sz="4" w:space="0" w:color="auto"/>
              <w:right w:val="single" w:sz="4" w:space="0" w:color="auto"/>
            </w:tcBorders>
            <w:vAlign w:val="center"/>
          </w:tcPr>
          <w:p w14:paraId="51242E7D" w14:textId="77777777" w:rsidR="00BF6067" w:rsidRPr="00B62D31" w:rsidRDefault="00BF6067">
            <w:pPr>
              <w:spacing w:after="0" w:line="240" w:lineRule="auto"/>
              <w:rPr>
                <w:rFonts w:ascii="ColaborateLight" w:hAnsi="ColaborateLight" w:cs="Arial"/>
                <w:b/>
                <w:lang w:eastAsia="es-ES"/>
              </w:rPr>
            </w:pPr>
          </w:p>
        </w:tc>
        <w:tc>
          <w:tcPr>
            <w:tcW w:w="2525" w:type="dxa"/>
            <w:tcBorders>
              <w:top w:val="single" w:sz="4" w:space="0" w:color="auto"/>
              <w:left w:val="single" w:sz="4" w:space="0" w:color="auto"/>
              <w:bottom w:val="single" w:sz="4" w:space="0" w:color="auto"/>
              <w:right w:val="single" w:sz="4" w:space="0" w:color="auto"/>
            </w:tcBorders>
          </w:tcPr>
          <w:p w14:paraId="74185211" w14:textId="77777777" w:rsidR="00BF6067" w:rsidRPr="00B62D31" w:rsidRDefault="00BF6067">
            <w:pPr>
              <w:spacing w:after="0" w:line="240" w:lineRule="auto"/>
              <w:rPr>
                <w:rFonts w:ascii="ColaborateLight" w:hAnsi="ColaborateLight" w:cs="Arial"/>
                <w:b/>
                <w:lang w:eastAsia="es-ES"/>
              </w:rPr>
            </w:pPr>
          </w:p>
        </w:tc>
      </w:tr>
      <w:tr w:rsidR="00BF6067" w:rsidRPr="00B62D31" w14:paraId="5442B7F1"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043D8641"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4754162C"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7FE3766A" w14:textId="77777777" w:rsidR="00BF6067" w:rsidRPr="00B62D31" w:rsidRDefault="00BF6067">
            <w:pPr>
              <w:spacing w:after="0" w:line="240" w:lineRule="auto"/>
              <w:rPr>
                <w:rFonts w:ascii="ColaborateLight" w:hAnsi="ColaborateLight" w:cs="Arial"/>
                <w:b/>
                <w:lang w:eastAsia="es-ES"/>
              </w:rPr>
            </w:pPr>
          </w:p>
        </w:tc>
      </w:tr>
      <w:tr w:rsidR="00BF6067" w:rsidRPr="00B62D31" w14:paraId="47330F84"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1E978713"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3625944F"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5AB75B36" w14:textId="77777777" w:rsidR="00BF6067" w:rsidRPr="00B62D31" w:rsidRDefault="00BF6067">
            <w:pPr>
              <w:spacing w:after="0" w:line="240" w:lineRule="auto"/>
              <w:rPr>
                <w:rFonts w:ascii="ColaborateLight" w:hAnsi="ColaborateLight" w:cs="Arial"/>
                <w:b/>
                <w:lang w:eastAsia="es-ES"/>
              </w:rPr>
            </w:pPr>
          </w:p>
        </w:tc>
      </w:tr>
      <w:tr w:rsidR="00BF6067" w:rsidRPr="00B62D31" w14:paraId="3B8FDA63"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0CE7202F"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19CA6DC3"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05E19EA5" w14:textId="77777777" w:rsidR="00BF6067" w:rsidRPr="00B62D31" w:rsidRDefault="00BF6067">
            <w:pPr>
              <w:spacing w:after="0" w:line="240" w:lineRule="auto"/>
              <w:rPr>
                <w:rFonts w:ascii="ColaborateLight" w:hAnsi="ColaborateLight" w:cs="Arial"/>
                <w:b/>
                <w:lang w:eastAsia="es-ES"/>
              </w:rPr>
            </w:pPr>
          </w:p>
        </w:tc>
      </w:tr>
      <w:tr w:rsidR="00BF6067" w:rsidRPr="00B62D31" w14:paraId="321E335F"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18B9D585"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2C4102B8"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5512178C" w14:textId="77777777" w:rsidR="00BF6067" w:rsidRPr="00B62D31" w:rsidRDefault="00BF6067">
            <w:pPr>
              <w:spacing w:after="0" w:line="240" w:lineRule="auto"/>
              <w:rPr>
                <w:rFonts w:ascii="ColaborateLight" w:hAnsi="ColaborateLight" w:cs="Arial"/>
                <w:b/>
                <w:lang w:eastAsia="es-ES"/>
              </w:rPr>
            </w:pPr>
          </w:p>
        </w:tc>
      </w:tr>
      <w:tr w:rsidR="00BF6067" w:rsidRPr="00B62D31" w14:paraId="0CD37DEB"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4BA5915D"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29C66C10"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3C2C5C08" w14:textId="77777777" w:rsidR="00BF6067" w:rsidRPr="00B62D31" w:rsidRDefault="00BF6067">
            <w:pPr>
              <w:spacing w:after="0" w:line="240" w:lineRule="auto"/>
              <w:rPr>
                <w:rFonts w:ascii="ColaborateLight" w:hAnsi="ColaborateLight" w:cs="Arial"/>
                <w:b/>
                <w:lang w:eastAsia="es-ES"/>
              </w:rPr>
            </w:pPr>
          </w:p>
        </w:tc>
      </w:tr>
      <w:tr w:rsidR="00BF6067" w:rsidRPr="00B62D31" w14:paraId="5748C817"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28926023"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127EE84C"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29A26D53" w14:textId="77777777" w:rsidR="00BF6067" w:rsidRPr="00B62D31" w:rsidRDefault="00BF6067">
            <w:pPr>
              <w:spacing w:after="0" w:line="240" w:lineRule="auto"/>
              <w:rPr>
                <w:rFonts w:ascii="ColaborateLight" w:hAnsi="ColaborateLight" w:cs="Arial"/>
                <w:b/>
                <w:lang w:eastAsia="es-ES"/>
              </w:rPr>
            </w:pPr>
          </w:p>
        </w:tc>
      </w:tr>
      <w:tr w:rsidR="00BF6067" w:rsidRPr="00B62D31" w14:paraId="195BCC99"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1E310A60"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5A67CD8E"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5B45A1C4" w14:textId="77777777" w:rsidR="00BF6067" w:rsidRPr="00B62D31" w:rsidRDefault="00BF6067">
            <w:pPr>
              <w:spacing w:after="0" w:line="240" w:lineRule="auto"/>
              <w:rPr>
                <w:rFonts w:ascii="ColaborateLight" w:hAnsi="ColaborateLight" w:cs="Arial"/>
                <w:b/>
                <w:lang w:eastAsia="es-ES"/>
              </w:rPr>
            </w:pPr>
          </w:p>
        </w:tc>
      </w:tr>
      <w:tr w:rsidR="00BF6067" w:rsidRPr="00B62D31" w14:paraId="5475547D"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71C4CEBD"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263C1B9A"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6AFBAEFF" w14:textId="77777777" w:rsidR="00BF6067" w:rsidRPr="00B62D31" w:rsidRDefault="00BF6067">
            <w:pPr>
              <w:spacing w:after="0" w:line="240" w:lineRule="auto"/>
              <w:rPr>
                <w:rFonts w:ascii="ColaborateLight" w:hAnsi="ColaborateLight" w:cs="Arial"/>
                <w:b/>
                <w:lang w:eastAsia="es-ES"/>
              </w:rPr>
            </w:pPr>
          </w:p>
        </w:tc>
      </w:tr>
      <w:tr w:rsidR="00BF6067" w:rsidRPr="00B62D31" w14:paraId="1DC3E0B6"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34370FF6"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3F6C0DF5"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2F6055AF" w14:textId="77777777" w:rsidR="00BF6067" w:rsidRPr="00B62D31" w:rsidRDefault="00BF6067">
            <w:pPr>
              <w:spacing w:after="0" w:line="240" w:lineRule="auto"/>
              <w:rPr>
                <w:rFonts w:ascii="ColaborateLight" w:hAnsi="ColaborateLight" w:cs="Arial"/>
                <w:b/>
                <w:lang w:eastAsia="es-ES"/>
              </w:rPr>
            </w:pPr>
          </w:p>
        </w:tc>
      </w:tr>
      <w:tr w:rsidR="00BF6067" w:rsidRPr="00B62D31" w14:paraId="27ADFCF0"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7E905A30"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02E0ECDC"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09EB6C7F" w14:textId="77777777" w:rsidR="00BF6067" w:rsidRPr="00B62D31" w:rsidRDefault="00BF6067">
            <w:pPr>
              <w:spacing w:after="0" w:line="240" w:lineRule="auto"/>
              <w:rPr>
                <w:rFonts w:ascii="ColaborateLight" w:hAnsi="ColaborateLight" w:cs="Arial"/>
                <w:b/>
                <w:lang w:eastAsia="es-ES"/>
              </w:rPr>
            </w:pPr>
          </w:p>
        </w:tc>
      </w:tr>
      <w:tr w:rsidR="00BF6067" w:rsidRPr="00B62D31" w14:paraId="06995D9A" w14:textId="77777777" w:rsidTr="00BF6067">
        <w:tc>
          <w:tcPr>
            <w:tcW w:w="1630" w:type="dxa"/>
            <w:tcBorders>
              <w:top w:val="single" w:sz="4" w:space="0" w:color="auto"/>
              <w:left w:val="single" w:sz="4" w:space="0" w:color="auto"/>
              <w:bottom w:val="single" w:sz="4" w:space="0" w:color="auto"/>
              <w:right w:val="single" w:sz="4" w:space="0" w:color="auto"/>
            </w:tcBorders>
          </w:tcPr>
          <w:p w14:paraId="58CD4184" w14:textId="77777777" w:rsidR="00BF6067" w:rsidRPr="00B62D31" w:rsidRDefault="00BF6067">
            <w:pPr>
              <w:spacing w:after="0" w:line="240" w:lineRule="auto"/>
              <w:jc w:val="center"/>
              <w:rPr>
                <w:rFonts w:ascii="ColaborateLight" w:hAnsi="ColaborateLight" w:cs="Arial"/>
                <w:b/>
                <w:lang w:eastAsia="es-MX"/>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55575AB4" w14:textId="77777777" w:rsidR="00BF6067" w:rsidRPr="00B62D31" w:rsidRDefault="00BF6067" w:rsidP="008C402E">
            <w:pPr>
              <w:pStyle w:val="Prrafodelista"/>
              <w:numPr>
                <w:ilvl w:val="0"/>
                <w:numId w:val="29"/>
              </w:numPr>
              <w:ind w:left="360"/>
              <w:rPr>
                <w:rFonts w:ascii="ColaborateLight" w:hAnsi="ColaborateLight" w:cs="Arial"/>
                <w:b/>
                <w:sz w:val="22"/>
                <w:szCs w:val="22"/>
                <w:lang w:eastAsia="es-MX"/>
              </w:rPr>
            </w:pPr>
            <w:r w:rsidRPr="00B62D31">
              <w:rPr>
                <w:rFonts w:ascii="ColaborateLight" w:hAnsi="ColaborateLight" w:cs="Arial"/>
                <w:b/>
                <w:sz w:val="22"/>
                <w:szCs w:val="22"/>
                <w:lang w:eastAsia="es-MX"/>
              </w:rPr>
              <w:t xml:space="preserve">Motor </w:t>
            </w:r>
          </w:p>
        </w:tc>
        <w:tc>
          <w:tcPr>
            <w:tcW w:w="2525" w:type="dxa"/>
            <w:tcBorders>
              <w:top w:val="single" w:sz="4" w:space="0" w:color="auto"/>
              <w:left w:val="single" w:sz="4" w:space="0" w:color="auto"/>
              <w:bottom w:val="single" w:sz="4" w:space="0" w:color="auto"/>
              <w:right w:val="single" w:sz="4" w:space="0" w:color="auto"/>
            </w:tcBorders>
          </w:tcPr>
          <w:p w14:paraId="133F8336" w14:textId="77777777" w:rsidR="00BF6067" w:rsidRPr="00B62D31" w:rsidRDefault="00BF6067">
            <w:pPr>
              <w:spacing w:after="0" w:line="240" w:lineRule="auto"/>
              <w:rPr>
                <w:rFonts w:ascii="ColaborateLight" w:hAnsi="ColaborateLight" w:cs="Arial"/>
                <w:b/>
                <w:lang w:eastAsia="es-ES"/>
              </w:rPr>
            </w:pPr>
          </w:p>
        </w:tc>
      </w:tr>
      <w:tr w:rsidR="00BF6067" w:rsidRPr="00B62D31" w14:paraId="3B529227"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44A88C26"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11157848"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7FB419E6" w14:textId="77777777" w:rsidR="00BF6067" w:rsidRPr="00B62D31" w:rsidRDefault="00BF6067">
            <w:pPr>
              <w:spacing w:after="0" w:line="240" w:lineRule="auto"/>
              <w:rPr>
                <w:rFonts w:ascii="ColaborateLight" w:hAnsi="ColaborateLight" w:cs="Arial"/>
                <w:b/>
                <w:lang w:eastAsia="es-ES"/>
              </w:rPr>
            </w:pPr>
          </w:p>
        </w:tc>
      </w:tr>
      <w:tr w:rsidR="00BF6067" w:rsidRPr="00B62D31" w14:paraId="4F2429DA"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69BDB6E9"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2E1EF332"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746483E0" w14:textId="77777777" w:rsidR="00BF6067" w:rsidRPr="00B62D31" w:rsidRDefault="00BF6067">
            <w:pPr>
              <w:spacing w:after="0" w:line="240" w:lineRule="auto"/>
              <w:rPr>
                <w:rFonts w:ascii="ColaborateLight" w:hAnsi="ColaborateLight" w:cs="Arial"/>
                <w:b/>
                <w:lang w:eastAsia="es-ES"/>
              </w:rPr>
            </w:pPr>
          </w:p>
        </w:tc>
      </w:tr>
      <w:tr w:rsidR="00BF6067" w:rsidRPr="00B62D31" w14:paraId="765B48CC"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3966653D" w14:textId="77777777" w:rsidR="00BF6067" w:rsidRPr="00B62D31" w:rsidRDefault="00BF6067">
            <w:pPr>
              <w:spacing w:after="0" w:line="240" w:lineRule="auto"/>
              <w:rPr>
                <w:rFonts w:ascii="ColaborateLight" w:hAnsi="ColaborateLight" w:cs="Arial"/>
                <w:b/>
                <w:lang w:eastAsia="es-ES"/>
              </w:rPr>
            </w:pPr>
            <w:r w:rsidRPr="00B62D31">
              <w:rPr>
                <w:rFonts w:ascii="ColaborateLight" w:hAnsi="ColaborateLight" w:cs="Arial"/>
                <w:lang w:eastAsia="es-MX"/>
              </w:rPr>
              <w:t>NISSAN</w:t>
            </w:r>
          </w:p>
        </w:tc>
        <w:tc>
          <w:tcPr>
            <w:tcW w:w="5984" w:type="dxa"/>
            <w:tcBorders>
              <w:top w:val="single" w:sz="4" w:space="0" w:color="auto"/>
              <w:left w:val="single" w:sz="4" w:space="0" w:color="auto"/>
              <w:bottom w:val="single" w:sz="4" w:space="0" w:color="auto"/>
              <w:right w:val="single" w:sz="4" w:space="0" w:color="auto"/>
            </w:tcBorders>
            <w:vAlign w:val="center"/>
          </w:tcPr>
          <w:p w14:paraId="2846B538" w14:textId="77777777" w:rsidR="00BF6067" w:rsidRPr="00B62D31" w:rsidRDefault="00BF6067">
            <w:pPr>
              <w:spacing w:after="0" w:line="240" w:lineRule="auto"/>
              <w:rPr>
                <w:rFonts w:ascii="ColaborateLight" w:hAnsi="ColaborateLight" w:cs="Arial"/>
                <w:b/>
                <w:lang w:eastAsia="es-ES"/>
              </w:rPr>
            </w:pPr>
          </w:p>
        </w:tc>
        <w:tc>
          <w:tcPr>
            <w:tcW w:w="2525" w:type="dxa"/>
            <w:tcBorders>
              <w:top w:val="single" w:sz="4" w:space="0" w:color="auto"/>
              <w:left w:val="single" w:sz="4" w:space="0" w:color="auto"/>
              <w:bottom w:val="single" w:sz="4" w:space="0" w:color="auto"/>
              <w:right w:val="single" w:sz="4" w:space="0" w:color="auto"/>
            </w:tcBorders>
          </w:tcPr>
          <w:p w14:paraId="3BA2F9F0" w14:textId="77777777" w:rsidR="00BF6067" w:rsidRPr="00B62D31" w:rsidRDefault="00BF6067">
            <w:pPr>
              <w:spacing w:after="0" w:line="240" w:lineRule="auto"/>
              <w:rPr>
                <w:rFonts w:ascii="ColaborateLight" w:hAnsi="ColaborateLight" w:cs="Arial"/>
                <w:b/>
                <w:lang w:eastAsia="es-ES"/>
              </w:rPr>
            </w:pPr>
          </w:p>
        </w:tc>
      </w:tr>
      <w:tr w:rsidR="00BF6067" w:rsidRPr="00B62D31" w14:paraId="49EAD61B"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2704A76E"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78980165"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7A7A891B" w14:textId="77777777" w:rsidR="00BF6067" w:rsidRPr="00B62D31" w:rsidRDefault="00BF6067">
            <w:pPr>
              <w:spacing w:after="0" w:line="240" w:lineRule="auto"/>
              <w:rPr>
                <w:rFonts w:ascii="ColaborateLight" w:hAnsi="ColaborateLight" w:cs="Arial"/>
                <w:b/>
                <w:lang w:eastAsia="es-ES"/>
              </w:rPr>
            </w:pPr>
          </w:p>
        </w:tc>
      </w:tr>
      <w:tr w:rsidR="00BF6067" w:rsidRPr="00B62D31" w14:paraId="2306AC72"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5124A90B"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0675DFAB"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73126056" w14:textId="77777777" w:rsidR="00BF6067" w:rsidRPr="00B62D31" w:rsidRDefault="00BF6067">
            <w:pPr>
              <w:spacing w:after="0" w:line="240" w:lineRule="auto"/>
              <w:rPr>
                <w:rFonts w:ascii="ColaborateLight" w:hAnsi="ColaborateLight" w:cs="Arial"/>
                <w:b/>
                <w:lang w:eastAsia="es-ES"/>
              </w:rPr>
            </w:pPr>
          </w:p>
        </w:tc>
      </w:tr>
      <w:tr w:rsidR="00BF6067" w:rsidRPr="00B62D31" w14:paraId="55DA767C"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521245CA"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220C2EF3"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4871EE94" w14:textId="77777777" w:rsidR="00BF6067" w:rsidRPr="00B62D31" w:rsidRDefault="00BF6067">
            <w:pPr>
              <w:spacing w:after="0" w:line="240" w:lineRule="auto"/>
              <w:rPr>
                <w:rFonts w:ascii="ColaborateLight" w:hAnsi="ColaborateLight" w:cs="Arial"/>
                <w:b/>
                <w:lang w:eastAsia="es-ES"/>
              </w:rPr>
            </w:pPr>
          </w:p>
        </w:tc>
      </w:tr>
      <w:tr w:rsidR="00BF6067" w:rsidRPr="00B62D31" w14:paraId="336E4B30"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39006144"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5EA04EF5"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4702045D" w14:textId="77777777" w:rsidR="00BF6067" w:rsidRPr="00B62D31" w:rsidRDefault="00BF6067">
            <w:pPr>
              <w:spacing w:after="0" w:line="240" w:lineRule="auto"/>
              <w:rPr>
                <w:rFonts w:ascii="ColaborateLight" w:hAnsi="ColaborateLight" w:cs="Arial"/>
                <w:b/>
                <w:lang w:eastAsia="es-ES"/>
              </w:rPr>
            </w:pPr>
          </w:p>
        </w:tc>
      </w:tr>
      <w:tr w:rsidR="00BF6067" w:rsidRPr="00B62D31" w14:paraId="2BD8441D"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29473D64"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2D0AEDB6"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174E246E" w14:textId="77777777" w:rsidR="00BF6067" w:rsidRPr="00B62D31" w:rsidRDefault="00BF6067">
            <w:pPr>
              <w:spacing w:after="0" w:line="240" w:lineRule="auto"/>
              <w:rPr>
                <w:rFonts w:ascii="ColaborateLight" w:hAnsi="ColaborateLight" w:cs="Arial"/>
                <w:b/>
                <w:lang w:eastAsia="es-ES"/>
              </w:rPr>
            </w:pPr>
          </w:p>
        </w:tc>
      </w:tr>
      <w:tr w:rsidR="00BF6067" w:rsidRPr="00B62D31" w14:paraId="50ACFF75"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22B9D033"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4D74E8D4"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1914DE9E" w14:textId="77777777" w:rsidR="00BF6067" w:rsidRPr="00B62D31" w:rsidRDefault="00BF6067">
            <w:pPr>
              <w:spacing w:after="0" w:line="240" w:lineRule="auto"/>
              <w:rPr>
                <w:rFonts w:ascii="ColaborateLight" w:hAnsi="ColaborateLight" w:cs="Arial"/>
                <w:b/>
                <w:lang w:eastAsia="es-ES"/>
              </w:rPr>
            </w:pPr>
          </w:p>
        </w:tc>
      </w:tr>
      <w:tr w:rsidR="00BF6067" w:rsidRPr="00B62D31" w14:paraId="5727C20B"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17D0FDDA"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47A75F93"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7B0A59E6" w14:textId="77777777" w:rsidR="00BF6067" w:rsidRPr="00B62D31" w:rsidRDefault="00BF6067">
            <w:pPr>
              <w:spacing w:after="0" w:line="240" w:lineRule="auto"/>
              <w:rPr>
                <w:rFonts w:ascii="ColaborateLight" w:hAnsi="ColaborateLight" w:cs="Arial"/>
                <w:b/>
                <w:lang w:eastAsia="es-ES"/>
              </w:rPr>
            </w:pPr>
          </w:p>
        </w:tc>
      </w:tr>
      <w:tr w:rsidR="00BF6067" w:rsidRPr="00B62D31" w14:paraId="409C3951"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2B4BF2A5"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1BA864D5"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2630FE65" w14:textId="77777777" w:rsidR="00BF6067" w:rsidRPr="00B62D31" w:rsidRDefault="00BF6067">
            <w:pPr>
              <w:spacing w:after="0" w:line="240" w:lineRule="auto"/>
              <w:rPr>
                <w:rFonts w:ascii="ColaborateLight" w:hAnsi="ColaborateLight" w:cs="Arial"/>
                <w:b/>
                <w:lang w:eastAsia="es-ES"/>
              </w:rPr>
            </w:pPr>
          </w:p>
        </w:tc>
      </w:tr>
      <w:tr w:rsidR="00BF6067" w:rsidRPr="00B62D31" w14:paraId="6463DD57"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444F9CFC"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3D46511B"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4DA23F51" w14:textId="77777777" w:rsidR="00BF6067" w:rsidRPr="00B62D31" w:rsidRDefault="00BF6067">
            <w:pPr>
              <w:spacing w:after="0" w:line="240" w:lineRule="auto"/>
              <w:rPr>
                <w:rFonts w:ascii="ColaborateLight" w:hAnsi="ColaborateLight" w:cs="Arial"/>
                <w:b/>
                <w:lang w:eastAsia="es-ES"/>
              </w:rPr>
            </w:pPr>
          </w:p>
        </w:tc>
      </w:tr>
      <w:tr w:rsidR="00BF6067" w:rsidRPr="00B62D31" w14:paraId="4D18F2D2"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662F476B"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lastRenderedPageBreak/>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3ED3B487"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5AC18505" w14:textId="77777777" w:rsidR="00BF6067" w:rsidRPr="00B62D31" w:rsidRDefault="00BF6067">
            <w:pPr>
              <w:spacing w:after="0" w:line="240" w:lineRule="auto"/>
              <w:rPr>
                <w:rFonts w:ascii="ColaborateLight" w:hAnsi="ColaborateLight" w:cs="Arial"/>
                <w:b/>
                <w:lang w:eastAsia="es-ES"/>
              </w:rPr>
            </w:pPr>
          </w:p>
        </w:tc>
      </w:tr>
      <w:tr w:rsidR="00BF6067" w:rsidRPr="00B62D31" w14:paraId="53912D13" w14:textId="77777777" w:rsidTr="00BF6067">
        <w:tc>
          <w:tcPr>
            <w:tcW w:w="1630" w:type="dxa"/>
            <w:tcBorders>
              <w:top w:val="single" w:sz="4" w:space="0" w:color="auto"/>
              <w:left w:val="single" w:sz="4" w:space="0" w:color="auto"/>
              <w:bottom w:val="single" w:sz="4" w:space="0" w:color="auto"/>
              <w:right w:val="single" w:sz="4" w:space="0" w:color="auto"/>
            </w:tcBorders>
          </w:tcPr>
          <w:p w14:paraId="5128529B" w14:textId="77777777" w:rsidR="00BF6067" w:rsidRPr="00B62D31" w:rsidRDefault="00BF6067">
            <w:pPr>
              <w:spacing w:after="0" w:line="240" w:lineRule="auto"/>
              <w:jc w:val="center"/>
              <w:rPr>
                <w:rFonts w:ascii="ColaborateLight" w:hAnsi="ColaborateLight" w:cs="Arial"/>
                <w:b/>
                <w:lang w:eastAsia="es-MX"/>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12F5E8DE" w14:textId="77777777" w:rsidR="00BF6067" w:rsidRPr="00B62D31" w:rsidRDefault="00BF6067" w:rsidP="008C402E">
            <w:pPr>
              <w:pStyle w:val="Prrafodelista"/>
              <w:numPr>
                <w:ilvl w:val="0"/>
                <w:numId w:val="29"/>
              </w:numPr>
              <w:ind w:left="360"/>
              <w:rPr>
                <w:rFonts w:ascii="ColaborateLight" w:hAnsi="ColaborateLight" w:cs="Arial"/>
                <w:b/>
                <w:sz w:val="22"/>
                <w:szCs w:val="22"/>
                <w:lang w:eastAsia="es-MX"/>
              </w:rPr>
            </w:pPr>
            <w:r w:rsidRPr="00B62D31">
              <w:rPr>
                <w:rFonts w:ascii="ColaborateLight" w:hAnsi="ColaborateLight" w:cs="Arial"/>
                <w:b/>
                <w:sz w:val="22"/>
                <w:szCs w:val="22"/>
                <w:lang w:eastAsia="es-MX"/>
              </w:rPr>
              <w:t xml:space="preserve">Mantenimiento Preventivo </w:t>
            </w:r>
          </w:p>
        </w:tc>
        <w:tc>
          <w:tcPr>
            <w:tcW w:w="2525" w:type="dxa"/>
            <w:tcBorders>
              <w:top w:val="single" w:sz="4" w:space="0" w:color="auto"/>
              <w:left w:val="single" w:sz="4" w:space="0" w:color="auto"/>
              <w:bottom w:val="single" w:sz="4" w:space="0" w:color="auto"/>
              <w:right w:val="single" w:sz="4" w:space="0" w:color="auto"/>
            </w:tcBorders>
          </w:tcPr>
          <w:p w14:paraId="7EF336FB" w14:textId="77777777" w:rsidR="00BF6067" w:rsidRPr="00B62D31" w:rsidRDefault="00BF6067">
            <w:pPr>
              <w:spacing w:after="0" w:line="240" w:lineRule="auto"/>
              <w:rPr>
                <w:rFonts w:ascii="ColaborateLight" w:hAnsi="ColaborateLight" w:cs="Arial"/>
                <w:b/>
                <w:lang w:eastAsia="es-ES"/>
              </w:rPr>
            </w:pPr>
          </w:p>
        </w:tc>
      </w:tr>
      <w:tr w:rsidR="00BF6067" w:rsidRPr="00B62D31" w14:paraId="3CA9F00B"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037B0F58"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2308437D"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0F11E5CF" w14:textId="77777777" w:rsidR="00BF6067" w:rsidRPr="00B62D31" w:rsidRDefault="00BF6067">
            <w:pPr>
              <w:spacing w:after="0" w:line="240" w:lineRule="auto"/>
              <w:rPr>
                <w:rFonts w:ascii="ColaborateLight" w:hAnsi="ColaborateLight" w:cs="Arial"/>
                <w:b/>
                <w:lang w:eastAsia="es-ES"/>
              </w:rPr>
            </w:pPr>
          </w:p>
        </w:tc>
      </w:tr>
      <w:tr w:rsidR="00BF6067" w:rsidRPr="00B62D31" w14:paraId="7B98324C"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5E6AB886"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3F35E76A"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11FB9538" w14:textId="77777777" w:rsidR="00BF6067" w:rsidRPr="00B62D31" w:rsidRDefault="00BF6067">
            <w:pPr>
              <w:spacing w:after="0" w:line="240" w:lineRule="auto"/>
              <w:rPr>
                <w:rFonts w:ascii="ColaborateLight" w:hAnsi="ColaborateLight" w:cs="Arial"/>
                <w:b/>
                <w:lang w:eastAsia="es-ES"/>
              </w:rPr>
            </w:pPr>
          </w:p>
        </w:tc>
      </w:tr>
      <w:tr w:rsidR="00BF6067" w:rsidRPr="00B62D31" w14:paraId="275468EF"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18CE8D37" w14:textId="77777777" w:rsidR="00BF6067" w:rsidRPr="00B62D31" w:rsidRDefault="00BF6067">
            <w:pPr>
              <w:spacing w:after="0" w:line="240" w:lineRule="auto"/>
              <w:rPr>
                <w:rFonts w:ascii="ColaborateLight" w:hAnsi="ColaborateLight" w:cs="Arial"/>
                <w:b/>
                <w:lang w:eastAsia="es-ES"/>
              </w:rPr>
            </w:pPr>
            <w:r w:rsidRPr="00B62D31">
              <w:rPr>
                <w:rFonts w:ascii="ColaborateLight" w:hAnsi="ColaborateLight" w:cs="Arial"/>
                <w:lang w:eastAsia="es-MX"/>
              </w:rPr>
              <w:t>NISSAN</w:t>
            </w:r>
          </w:p>
        </w:tc>
        <w:tc>
          <w:tcPr>
            <w:tcW w:w="5984" w:type="dxa"/>
            <w:tcBorders>
              <w:top w:val="single" w:sz="4" w:space="0" w:color="auto"/>
              <w:left w:val="single" w:sz="4" w:space="0" w:color="auto"/>
              <w:bottom w:val="single" w:sz="4" w:space="0" w:color="auto"/>
              <w:right w:val="single" w:sz="4" w:space="0" w:color="auto"/>
            </w:tcBorders>
            <w:vAlign w:val="center"/>
          </w:tcPr>
          <w:p w14:paraId="470C3758" w14:textId="77777777" w:rsidR="00BF6067" w:rsidRPr="00B62D31" w:rsidRDefault="00BF6067">
            <w:pPr>
              <w:spacing w:after="0" w:line="240" w:lineRule="auto"/>
              <w:rPr>
                <w:rFonts w:ascii="ColaborateLight" w:hAnsi="ColaborateLight" w:cs="Arial"/>
                <w:b/>
                <w:lang w:eastAsia="es-ES"/>
              </w:rPr>
            </w:pPr>
          </w:p>
        </w:tc>
        <w:tc>
          <w:tcPr>
            <w:tcW w:w="2525" w:type="dxa"/>
            <w:tcBorders>
              <w:top w:val="single" w:sz="4" w:space="0" w:color="auto"/>
              <w:left w:val="single" w:sz="4" w:space="0" w:color="auto"/>
              <w:bottom w:val="single" w:sz="4" w:space="0" w:color="auto"/>
              <w:right w:val="single" w:sz="4" w:space="0" w:color="auto"/>
            </w:tcBorders>
          </w:tcPr>
          <w:p w14:paraId="3AB405EF" w14:textId="77777777" w:rsidR="00BF6067" w:rsidRPr="00B62D31" w:rsidRDefault="00BF6067">
            <w:pPr>
              <w:spacing w:after="0" w:line="240" w:lineRule="auto"/>
              <w:rPr>
                <w:rFonts w:ascii="ColaborateLight" w:hAnsi="ColaborateLight" w:cs="Arial"/>
                <w:b/>
                <w:lang w:eastAsia="es-ES"/>
              </w:rPr>
            </w:pPr>
          </w:p>
        </w:tc>
      </w:tr>
      <w:tr w:rsidR="00BF6067" w:rsidRPr="00B62D31" w14:paraId="7B3F382E"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6C4A5AC2"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7B88BEAE"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4808234E" w14:textId="77777777" w:rsidR="00BF6067" w:rsidRPr="00B62D31" w:rsidRDefault="00BF6067">
            <w:pPr>
              <w:spacing w:after="0" w:line="240" w:lineRule="auto"/>
              <w:rPr>
                <w:rFonts w:ascii="ColaborateLight" w:hAnsi="ColaborateLight" w:cs="Arial"/>
                <w:b/>
                <w:lang w:eastAsia="es-ES"/>
              </w:rPr>
            </w:pPr>
          </w:p>
        </w:tc>
      </w:tr>
      <w:tr w:rsidR="00BF6067" w:rsidRPr="00B62D31" w14:paraId="67797EF0"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435B3C8A"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1E2E4F7B"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71ABD0E3" w14:textId="77777777" w:rsidR="00BF6067" w:rsidRPr="00B62D31" w:rsidRDefault="00BF6067">
            <w:pPr>
              <w:spacing w:after="0" w:line="240" w:lineRule="auto"/>
              <w:rPr>
                <w:rFonts w:ascii="ColaborateLight" w:hAnsi="ColaborateLight" w:cs="Arial"/>
                <w:b/>
                <w:lang w:eastAsia="es-ES"/>
              </w:rPr>
            </w:pPr>
          </w:p>
        </w:tc>
      </w:tr>
      <w:tr w:rsidR="00BF6067" w:rsidRPr="00B62D31" w14:paraId="795FD27E"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3B079B5F"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2DE071B7"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16774A08" w14:textId="77777777" w:rsidR="00BF6067" w:rsidRPr="00B62D31" w:rsidRDefault="00BF6067">
            <w:pPr>
              <w:spacing w:after="0" w:line="240" w:lineRule="auto"/>
              <w:rPr>
                <w:rFonts w:ascii="ColaborateLight" w:hAnsi="ColaborateLight" w:cs="Arial"/>
                <w:b/>
                <w:lang w:eastAsia="es-ES"/>
              </w:rPr>
            </w:pPr>
          </w:p>
        </w:tc>
      </w:tr>
      <w:tr w:rsidR="00BF6067" w:rsidRPr="00B62D31" w14:paraId="1B81315C"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6C1B37D0"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6B391322"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079FE0D6" w14:textId="77777777" w:rsidR="00BF6067" w:rsidRPr="00B62D31" w:rsidRDefault="00BF6067">
            <w:pPr>
              <w:spacing w:after="0" w:line="240" w:lineRule="auto"/>
              <w:rPr>
                <w:rFonts w:ascii="ColaborateLight" w:hAnsi="ColaborateLight" w:cs="Arial"/>
                <w:b/>
                <w:lang w:eastAsia="es-ES"/>
              </w:rPr>
            </w:pPr>
          </w:p>
        </w:tc>
      </w:tr>
      <w:tr w:rsidR="00BF6067" w:rsidRPr="00B62D31" w14:paraId="3F858358"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464F5211"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6C0C2021"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2839768B" w14:textId="77777777" w:rsidR="00BF6067" w:rsidRPr="00B62D31" w:rsidRDefault="00BF6067">
            <w:pPr>
              <w:spacing w:after="0" w:line="240" w:lineRule="auto"/>
              <w:rPr>
                <w:rFonts w:ascii="ColaborateLight" w:hAnsi="ColaborateLight" w:cs="Arial"/>
                <w:b/>
                <w:lang w:eastAsia="es-ES"/>
              </w:rPr>
            </w:pPr>
          </w:p>
        </w:tc>
      </w:tr>
      <w:tr w:rsidR="00BF6067" w:rsidRPr="00B62D31" w14:paraId="622D946A"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000CA070"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7F739784"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108890F4" w14:textId="77777777" w:rsidR="00BF6067" w:rsidRPr="00B62D31" w:rsidRDefault="00BF6067">
            <w:pPr>
              <w:spacing w:after="0" w:line="240" w:lineRule="auto"/>
              <w:rPr>
                <w:rFonts w:ascii="ColaborateLight" w:hAnsi="ColaborateLight" w:cs="Arial"/>
                <w:b/>
                <w:lang w:eastAsia="es-ES"/>
              </w:rPr>
            </w:pPr>
          </w:p>
        </w:tc>
      </w:tr>
      <w:tr w:rsidR="00BF6067" w:rsidRPr="00B62D31" w14:paraId="1B65AAAB"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09A3940E"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6373A5FD"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66B3D0FF" w14:textId="77777777" w:rsidR="00BF6067" w:rsidRPr="00B62D31" w:rsidRDefault="00BF6067">
            <w:pPr>
              <w:spacing w:after="0" w:line="240" w:lineRule="auto"/>
              <w:rPr>
                <w:rFonts w:ascii="ColaborateLight" w:hAnsi="ColaborateLight" w:cs="Arial"/>
                <w:b/>
                <w:lang w:eastAsia="es-ES"/>
              </w:rPr>
            </w:pPr>
          </w:p>
        </w:tc>
      </w:tr>
      <w:tr w:rsidR="00BF6067" w:rsidRPr="00B62D31" w14:paraId="238FD27C"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26512868"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1287DFCC"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01A14990" w14:textId="77777777" w:rsidR="00BF6067" w:rsidRPr="00B62D31" w:rsidRDefault="00BF6067">
            <w:pPr>
              <w:spacing w:after="0" w:line="240" w:lineRule="auto"/>
              <w:rPr>
                <w:rFonts w:ascii="ColaborateLight" w:hAnsi="ColaborateLight" w:cs="Arial"/>
                <w:b/>
                <w:lang w:eastAsia="es-ES"/>
              </w:rPr>
            </w:pPr>
          </w:p>
        </w:tc>
      </w:tr>
      <w:tr w:rsidR="00BF6067" w:rsidRPr="00B62D31" w14:paraId="0959A3D0"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5F8AA93A"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658AF4AA"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1ED91725" w14:textId="77777777" w:rsidR="00BF6067" w:rsidRPr="00B62D31" w:rsidRDefault="00BF6067">
            <w:pPr>
              <w:spacing w:after="0" w:line="240" w:lineRule="auto"/>
              <w:rPr>
                <w:rFonts w:ascii="ColaborateLight" w:hAnsi="ColaborateLight" w:cs="Arial"/>
                <w:b/>
                <w:lang w:eastAsia="es-ES"/>
              </w:rPr>
            </w:pPr>
          </w:p>
        </w:tc>
      </w:tr>
      <w:tr w:rsidR="00BF6067" w:rsidRPr="00B62D31" w14:paraId="75379142"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4EEE0CF9"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1D747EF5"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19372FF5" w14:textId="77777777" w:rsidR="00BF6067" w:rsidRPr="00B62D31" w:rsidRDefault="00BF6067">
            <w:pPr>
              <w:spacing w:after="0" w:line="240" w:lineRule="auto"/>
              <w:rPr>
                <w:rFonts w:ascii="ColaborateLight" w:hAnsi="ColaborateLight" w:cs="Arial"/>
                <w:b/>
                <w:lang w:eastAsia="es-ES"/>
              </w:rPr>
            </w:pPr>
          </w:p>
        </w:tc>
      </w:tr>
      <w:tr w:rsidR="00BF6067" w:rsidRPr="00B62D31" w14:paraId="4D6C0A2F" w14:textId="77777777" w:rsidTr="00BF6067">
        <w:tc>
          <w:tcPr>
            <w:tcW w:w="1630" w:type="dxa"/>
            <w:tcBorders>
              <w:top w:val="single" w:sz="4" w:space="0" w:color="auto"/>
              <w:left w:val="single" w:sz="4" w:space="0" w:color="auto"/>
              <w:bottom w:val="single" w:sz="4" w:space="0" w:color="auto"/>
              <w:right w:val="single" w:sz="4" w:space="0" w:color="auto"/>
            </w:tcBorders>
          </w:tcPr>
          <w:p w14:paraId="6FCC8736" w14:textId="77777777" w:rsidR="00BF6067" w:rsidRPr="00B62D31" w:rsidRDefault="00BF6067">
            <w:pPr>
              <w:spacing w:after="0" w:line="240" w:lineRule="auto"/>
              <w:jc w:val="center"/>
              <w:rPr>
                <w:rFonts w:ascii="ColaborateLight" w:hAnsi="ColaborateLight" w:cs="Arial"/>
                <w:b/>
                <w:lang w:eastAsia="es-MX"/>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146C14BC" w14:textId="77777777" w:rsidR="00BF6067" w:rsidRPr="00B62D31" w:rsidRDefault="00BF6067" w:rsidP="008C402E">
            <w:pPr>
              <w:pStyle w:val="Prrafodelista"/>
              <w:numPr>
                <w:ilvl w:val="0"/>
                <w:numId w:val="29"/>
              </w:numPr>
              <w:ind w:left="360"/>
              <w:rPr>
                <w:rFonts w:ascii="ColaborateLight" w:hAnsi="ColaborateLight" w:cs="Arial"/>
                <w:b/>
                <w:sz w:val="22"/>
                <w:szCs w:val="22"/>
                <w:lang w:eastAsia="es-MX"/>
              </w:rPr>
            </w:pPr>
            <w:r w:rsidRPr="00B62D31">
              <w:rPr>
                <w:rFonts w:ascii="ColaborateLight" w:hAnsi="ColaborateLight" w:cs="Arial"/>
                <w:b/>
                <w:sz w:val="22"/>
                <w:szCs w:val="22"/>
                <w:lang w:eastAsia="es-MX"/>
              </w:rPr>
              <w:t>Sistema de Frenos</w:t>
            </w:r>
          </w:p>
        </w:tc>
        <w:tc>
          <w:tcPr>
            <w:tcW w:w="2525" w:type="dxa"/>
            <w:tcBorders>
              <w:top w:val="single" w:sz="4" w:space="0" w:color="auto"/>
              <w:left w:val="single" w:sz="4" w:space="0" w:color="auto"/>
              <w:bottom w:val="single" w:sz="4" w:space="0" w:color="auto"/>
              <w:right w:val="single" w:sz="4" w:space="0" w:color="auto"/>
            </w:tcBorders>
          </w:tcPr>
          <w:p w14:paraId="11643C5A" w14:textId="77777777" w:rsidR="00BF6067" w:rsidRPr="00B62D31" w:rsidRDefault="00BF6067">
            <w:pPr>
              <w:spacing w:after="0" w:line="240" w:lineRule="auto"/>
              <w:rPr>
                <w:rFonts w:ascii="ColaborateLight" w:hAnsi="ColaborateLight" w:cs="Arial"/>
                <w:b/>
                <w:lang w:eastAsia="es-ES"/>
              </w:rPr>
            </w:pPr>
          </w:p>
        </w:tc>
      </w:tr>
      <w:tr w:rsidR="00BF6067" w:rsidRPr="00B62D31" w14:paraId="5AF0349F"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44CF7D79"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670D60F9"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074E1E61" w14:textId="77777777" w:rsidR="00BF6067" w:rsidRPr="00B62D31" w:rsidRDefault="00BF6067">
            <w:pPr>
              <w:spacing w:after="0" w:line="240" w:lineRule="auto"/>
              <w:rPr>
                <w:rFonts w:ascii="ColaborateLight" w:hAnsi="ColaborateLight" w:cs="Arial"/>
                <w:b/>
                <w:lang w:eastAsia="es-ES"/>
              </w:rPr>
            </w:pPr>
          </w:p>
        </w:tc>
      </w:tr>
      <w:tr w:rsidR="00BF6067" w:rsidRPr="00B62D31" w14:paraId="06E1585E"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4C1F993E"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7346C56C"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7D10C1A2" w14:textId="77777777" w:rsidR="00BF6067" w:rsidRPr="00B62D31" w:rsidRDefault="00BF6067">
            <w:pPr>
              <w:spacing w:after="0" w:line="240" w:lineRule="auto"/>
              <w:rPr>
                <w:rFonts w:ascii="ColaborateLight" w:hAnsi="ColaborateLight" w:cs="Arial"/>
                <w:b/>
                <w:lang w:eastAsia="es-ES"/>
              </w:rPr>
            </w:pPr>
          </w:p>
        </w:tc>
      </w:tr>
      <w:tr w:rsidR="00BF6067" w:rsidRPr="00B62D31" w14:paraId="3FA1B2C4"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0E07D303" w14:textId="77777777" w:rsidR="00BF6067" w:rsidRPr="00B62D31" w:rsidRDefault="00BF6067">
            <w:pPr>
              <w:spacing w:after="0" w:line="240" w:lineRule="auto"/>
              <w:rPr>
                <w:rFonts w:ascii="ColaborateLight" w:hAnsi="ColaborateLight" w:cs="Arial"/>
                <w:b/>
                <w:lang w:eastAsia="es-ES"/>
              </w:rPr>
            </w:pPr>
            <w:r w:rsidRPr="00B62D31">
              <w:rPr>
                <w:rFonts w:ascii="ColaborateLight" w:hAnsi="ColaborateLight" w:cs="Arial"/>
                <w:lang w:eastAsia="es-MX"/>
              </w:rPr>
              <w:t>NISSAN</w:t>
            </w:r>
          </w:p>
        </w:tc>
        <w:tc>
          <w:tcPr>
            <w:tcW w:w="5984" w:type="dxa"/>
            <w:tcBorders>
              <w:top w:val="single" w:sz="4" w:space="0" w:color="auto"/>
              <w:left w:val="single" w:sz="4" w:space="0" w:color="auto"/>
              <w:bottom w:val="single" w:sz="4" w:space="0" w:color="auto"/>
              <w:right w:val="single" w:sz="4" w:space="0" w:color="auto"/>
            </w:tcBorders>
            <w:vAlign w:val="center"/>
          </w:tcPr>
          <w:p w14:paraId="5D36CACB" w14:textId="77777777" w:rsidR="00BF6067" w:rsidRPr="00B62D31" w:rsidRDefault="00BF6067">
            <w:pPr>
              <w:spacing w:after="0" w:line="240" w:lineRule="auto"/>
              <w:rPr>
                <w:rFonts w:ascii="ColaborateLight" w:hAnsi="ColaborateLight" w:cs="Arial"/>
                <w:b/>
                <w:lang w:eastAsia="es-ES"/>
              </w:rPr>
            </w:pPr>
          </w:p>
        </w:tc>
        <w:tc>
          <w:tcPr>
            <w:tcW w:w="2525" w:type="dxa"/>
            <w:tcBorders>
              <w:top w:val="single" w:sz="4" w:space="0" w:color="auto"/>
              <w:left w:val="single" w:sz="4" w:space="0" w:color="auto"/>
              <w:bottom w:val="single" w:sz="4" w:space="0" w:color="auto"/>
              <w:right w:val="single" w:sz="4" w:space="0" w:color="auto"/>
            </w:tcBorders>
          </w:tcPr>
          <w:p w14:paraId="1A0EAA23" w14:textId="77777777" w:rsidR="00BF6067" w:rsidRPr="00B62D31" w:rsidRDefault="00BF6067">
            <w:pPr>
              <w:spacing w:after="0" w:line="240" w:lineRule="auto"/>
              <w:rPr>
                <w:rFonts w:ascii="ColaborateLight" w:hAnsi="ColaborateLight" w:cs="Arial"/>
                <w:b/>
                <w:lang w:eastAsia="es-ES"/>
              </w:rPr>
            </w:pPr>
          </w:p>
        </w:tc>
      </w:tr>
      <w:tr w:rsidR="00BF6067" w:rsidRPr="00B62D31" w14:paraId="5B8825B0"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3953EFEE"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6428586C"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7AD514B4" w14:textId="77777777" w:rsidR="00BF6067" w:rsidRPr="00B62D31" w:rsidRDefault="00BF6067">
            <w:pPr>
              <w:spacing w:after="0" w:line="240" w:lineRule="auto"/>
              <w:rPr>
                <w:rFonts w:ascii="ColaborateLight" w:hAnsi="ColaborateLight" w:cs="Arial"/>
                <w:b/>
                <w:lang w:eastAsia="es-ES"/>
              </w:rPr>
            </w:pPr>
          </w:p>
        </w:tc>
      </w:tr>
      <w:tr w:rsidR="00BF6067" w:rsidRPr="00B62D31" w14:paraId="27EA6115"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111ACB26"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4BF02E18"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58253EE3" w14:textId="77777777" w:rsidR="00BF6067" w:rsidRPr="00B62D31" w:rsidRDefault="00BF6067">
            <w:pPr>
              <w:spacing w:after="0" w:line="240" w:lineRule="auto"/>
              <w:rPr>
                <w:rFonts w:ascii="ColaborateLight" w:hAnsi="ColaborateLight" w:cs="Arial"/>
                <w:b/>
                <w:lang w:eastAsia="es-ES"/>
              </w:rPr>
            </w:pPr>
          </w:p>
        </w:tc>
      </w:tr>
      <w:tr w:rsidR="00BF6067" w:rsidRPr="00B62D31" w14:paraId="68C76782"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659B3B91"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0F491AD2"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0296A869" w14:textId="77777777" w:rsidR="00BF6067" w:rsidRPr="00B62D31" w:rsidRDefault="00BF6067">
            <w:pPr>
              <w:spacing w:after="0" w:line="240" w:lineRule="auto"/>
              <w:rPr>
                <w:rFonts w:ascii="ColaborateLight" w:hAnsi="ColaborateLight" w:cs="Arial"/>
                <w:b/>
                <w:lang w:eastAsia="es-ES"/>
              </w:rPr>
            </w:pPr>
          </w:p>
        </w:tc>
      </w:tr>
      <w:tr w:rsidR="00BF6067" w:rsidRPr="00B62D31" w14:paraId="450A0C9B"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44DADC3E"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1B40043A"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01EEE669" w14:textId="77777777" w:rsidR="00BF6067" w:rsidRPr="00B62D31" w:rsidRDefault="00BF6067">
            <w:pPr>
              <w:spacing w:after="0" w:line="240" w:lineRule="auto"/>
              <w:rPr>
                <w:rFonts w:ascii="ColaborateLight" w:hAnsi="ColaborateLight" w:cs="Arial"/>
                <w:b/>
                <w:lang w:eastAsia="es-ES"/>
              </w:rPr>
            </w:pPr>
          </w:p>
        </w:tc>
      </w:tr>
      <w:tr w:rsidR="00BF6067" w:rsidRPr="00B62D31" w14:paraId="5A0094BD"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2D927492"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668EE2D9"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12A1888F" w14:textId="77777777" w:rsidR="00BF6067" w:rsidRPr="00B62D31" w:rsidRDefault="00BF6067">
            <w:pPr>
              <w:spacing w:after="0" w:line="240" w:lineRule="auto"/>
              <w:rPr>
                <w:rFonts w:ascii="ColaborateLight" w:hAnsi="ColaborateLight" w:cs="Arial"/>
                <w:b/>
                <w:lang w:eastAsia="es-ES"/>
              </w:rPr>
            </w:pPr>
          </w:p>
        </w:tc>
      </w:tr>
      <w:tr w:rsidR="00BF6067" w:rsidRPr="00B62D31" w14:paraId="570E6467"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6356F8BD"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1A9161F3"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56676159" w14:textId="77777777" w:rsidR="00BF6067" w:rsidRPr="00B62D31" w:rsidRDefault="00BF6067">
            <w:pPr>
              <w:spacing w:after="0" w:line="240" w:lineRule="auto"/>
              <w:rPr>
                <w:rFonts w:ascii="ColaborateLight" w:hAnsi="ColaborateLight" w:cs="Arial"/>
                <w:b/>
                <w:lang w:eastAsia="es-ES"/>
              </w:rPr>
            </w:pPr>
          </w:p>
        </w:tc>
      </w:tr>
      <w:tr w:rsidR="00BF6067" w:rsidRPr="00B62D31" w14:paraId="5505B572"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5E2EB1C9"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40675B37"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582315BC" w14:textId="77777777" w:rsidR="00BF6067" w:rsidRPr="00B62D31" w:rsidRDefault="00BF6067">
            <w:pPr>
              <w:spacing w:after="0" w:line="240" w:lineRule="auto"/>
              <w:rPr>
                <w:rFonts w:ascii="ColaborateLight" w:hAnsi="ColaborateLight" w:cs="Arial"/>
                <w:b/>
                <w:lang w:eastAsia="es-ES"/>
              </w:rPr>
            </w:pPr>
          </w:p>
        </w:tc>
      </w:tr>
      <w:tr w:rsidR="00BF6067" w:rsidRPr="00B62D31" w14:paraId="001186D4"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570EC2AF"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6C4F9F78"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45A5AE03" w14:textId="77777777" w:rsidR="00BF6067" w:rsidRPr="00B62D31" w:rsidRDefault="00BF6067">
            <w:pPr>
              <w:spacing w:after="0" w:line="240" w:lineRule="auto"/>
              <w:rPr>
                <w:rFonts w:ascii="ColaborateLight" w:hAnsi="ColaborateLight" w:cs="Arial"/>
                <w:b/>
                <w:lang w:eastAsia="es-ES"/>
              </w:rPr>
            </w:pPr>
          </w:p>
        </w:tc>
      </w:tr>
      <w:tr w:rsidR="00BF6067" w:rsidRPr="00B62D31" w14:paraId="39C4DCA7"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3B6E2F69"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0D1D920F"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4279126E" w14:textId="77777777" w:rsidR="00BF6067" w:rsidRPr="00B62D31" w:rsidRDefault="00BF6067">
            <w:pPr>
              <w:spacing w:after="0" w:line="240" w:lineRule="auto"/>
              <w:rPr>
                <w:rFonts w:ascii="ColaborateLight" w:hAnsi="ColaborateLight" w:cs="Arial"/>
                <w:b/>
                <w:lang w:eastAsia="es-ES"/>
              </w:rPr>
            </w:pPr>
          </w:p>
        </w:tc>
      </w:tr>
      <w:tr w:rsidR="00BF6067" w:rsidRPr="00B62D31" w14:paraId="01D72AB8"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5051D293"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6E083E6C"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4D4F9A16" w14:textId="77777777" w:rsidR="00BF6067" w:rsidRPr="00B62D31" w:rsidRDefault="00BF6067">
            <w:pPr>
              <w:spacing w:after="0" w:line="240" w:lineRule="auto"/>
              <w:rPr>
                <w:rFonts w:ascii="ColaborateLight" w:hAnsi="ColaborateLight" w:cs="Arial"/>
                <w:b/>
                <w:lang w:eastAsia="es-ES"/>
              </w:rPr>
            </w:pPr>
          </w:p>
        </w:tc>
      </w:tr>
      <w:tr w:rsidR="00BF6067" w:rsidRPr="00B62D31" w14:paraId="126BEFE1" w14:textId="77777777" w:rsidTr="00BF6067">
        <w:tc>
          <w:tcPr>
            <w:tcW w:w="1630" w:type="dxa"/>
            <w:tcBorders>
              <w:top w:val="single" w:sz="4" w:space="0" w:color="auto"/>
              <w:left w:val="single" w:sz="4" w:space="0" w:color="auto"/>
              <w:bottom w:val="single" w:sz="4" w:space="0" w:color="auto"/>
              <w:right w:val="single" w:sz="4" w:space="0" w:color="auto"/>
            </w:tcBorders>
          </w:tcPr>
          <w:p w14:paraId="368E7776" w14:textId="77777777" w:rsidR="00BF6067" w:rsidRPr="00B62D31" w:rsidRDefault="00BF6067">
            <w:pPr>
              <w:spacing w:after="0" w:line="240" w:lineRule="auto"/>
              <w:jc w:val="center"/>
              <w:rPr>
                <w:rFonts w:ascii="ColaborateLight" w:hAnsi="ColaborateLight" w:cs="Arial"/>
                <w:b/>
                <w:lang w:eastAsia="es-MX"/>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1289C091" w14:textId="77777777" w:rsidR="00BF6067" w:rsidRPr="00B62D31" w:rsidRDefault="00BF6067" w:rsidP="008C402E">
            <w:pPr>
              <w:pStyle w:val="Prrafodelista"/>
              <w:numPr>
                <w:ilvl w:val="0"/>
                <w:numId w:val="29"/>
              </w:numPr>
              <w:ind w:left="360"/>
              <w:rPr>
                <w:rFonts w:ascii="ColaborateLight" w:hAnsi="ColaborateLight" w:cs="Arial"/>
                <w:b/>
                <w:sz w:val="22"/>
                <w:szCs w:val="22"/>
                <w:lang w:eastAsia="es-MX"/>
              </w:rPr>
            </w:pPr>
            <w:r w:rsidRPr="00B62D31">
              <w:rPr>
                <w:rFonts w:ascii="ColaborateLight" w:hAnsi="ColaborateLight" w:cs="Arial"/>
                <w:b/>
                <w:sz w:val="22"/>
                <w:szCs w:val="22"/>
                <w:lang w:eastAsia="es-MX"/>
              </w:rPr>
              <w:t xml:space="preserve">Sistema Eléctrico </w:t>
            </w:r>
          </w:p>
        </w:tc>
        <w:tc>
          <w:tcPr>
            <w:tcW w:w="2525" w:type="dxa"/>
            <w:tcBorders>
              <w:top w:val="single" w:sz="4" w:space="0" w:color="auto"/>
              <w:left w:val="single" w:sz="4" w:space="0" w:color="auto"/>
              <w:bottom w:val="single" w:sz="4" w:space="0" w:color="auto"/>
              <w:right w:val="single" w:sz="4" w:space="0" w:color="auto"/>
            </w:tcBorders>
          </w:tcPr>
          <w:p w14:paraId="49AD24DC" w14:textId="77777777" w:rsidR="00BF6067" w:rsidRPr="00B62D31" w:rsidRDefault="00BF6067">
            <w:pPr>
              <w:spacing w:after="0" w:line="240" w:lineRule="auto"/>
              <w:rPr>
                <w:rFonts w:ascii="ColaborateLight" w:hAnsi="ColaborateLight" w:cs="Arial"/>
                <w:b/>
                <w:lang w:eastAsia="es-ES"/>
              </w:rPr>
            </w:pPr>
          </w:p>
        </w:tc>
      </w:tr>
      <w:tr w:rsidR="00BF6067" w:rsidRPr="00B62D31" w14:paraId="748DEAB5"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51DE4A0D"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57CBC138"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3EC05BC8" w14:textId="77777777" w:rsidR="00BF6067" w:rsidRPr="00B62D31" w:rsidRDefault="00BF6067">
            <w:pPr>
              <w:spacing w:after="0" w:line="240" w:lineRule="auto"/>
              <w:rPr>
                <w:rFonts w:ascii="ColaborateLight" w:hAnsi="ColaborateLight" w:cs="Arial"/>
                <w:b/>
                <w:lang w:eastAsia="es-ES"/>
              </w:rPr>
            </w:pPr>
          </w:p>
        </w:tc>
      </w:tr>
      <w:tr w:rsidR="00BF6067" w:rsidRPr="00B62D31" w14:paraId="52D164A8"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037226E8"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4D4B3D37"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5A7843E4" w14:textId="77777777" w:rsidR="00BF6067" w:rsidRPr="00B62D31" w:rsidRDefault="00BF6067">
            <w:pPr>
              <w:spacing w:after="0" w:line="240" w:lineRule="auto"/>
              <w:rPr>
                <w:rFonts w:ascii="ColaborateLight" w:hAnsi="ColaborateLight" w:cs="Arial"/>
                <w:b/>
                <w:lang w:eastAsia="es-ES"/>
              </w:rPr>
            </w:pPr>
          </w:p>
        </w:tc>
      </w:tr>
      <w:tr w:rsidR="00BF6067" w:rsidRPr="00B62D31" w14:paraId="6766E695"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460F7146" w14:textId="77777777" w:rsidR="00BF6067" w:rsidRPr="00B62D31" w:rsidRDefault="00BF6067">
            <w:pPr>
              <w:spacing w:after="0" w:line="240" w:lineRule="auto"/>
              <w:rPr>
                <w:rFonts w:ascii="ColaborateLight" w:hAnsi="ColaborateLight" w:cs="Arial"/>
                <w:b/>
                <w:lang w:eastAsia="es-ES"/>
              </w:rPr>
            </w:pPr>
            <w:r w:rsidRPr="00B62D31">
              <w:rPr>
                <w:rFonts w:ascii="ColaborateLight" w:hAnsi="ColaborateLight" w:cs="Arial"/>
                <w:lang w:eastAsia="es-MX"/>
              </w:rPr>
              <w:t>NISSAN</w:t>
            </w:r>
          </w:p>
        </w:tc>
        <w:tc>
          <w:tcPr>
            <w:tcW w:w="5984" w:type="dxa"/>
            <w:tcBorders>
              <w:top w:val="single" w:sz="4" w:space="0" w:color="auto"/>
              <w:left w:val="single" w:sz="4" w:space="0" w:color="auto"/>
              <w:bottom w:val="single" w:sz="4" w:space="0" w:color="auto"/>
              <w:right w:val="single" w:sz="4" w:space="0" w:color="auto"/>
            </w:tcBorders>
            <w:vAlign w:val="center"/>
          </w:tcPr>
          <w:p w14:paraId="59796804" w14:textId="77777777" w:rsidR="00BF6067" w:rsidRPr="00B62D31" w:rsidRDefault="00BF6067">
            <w:pPr>
              <w:spacing w:after="0" w:line="240" w:lineRule="auto"/>
              <w:rPr>
                <w:rFonts w:ascii="ColaborateLight" w:hAnsi="ColaborateLight" w:cs="Arial"/>
                <w:b/>
                <w:lang w:eastAsia="es-ES"/>
              </w:rPr>
            </w:pPr>
          </w:p>
        </w:tc>
        <w:tc>
          <w:tcPr>
            <w:tcW w:w="2525" w:type="dxa"/>
            <w:tcBorders>
              <w:top w:val="single" w:sz="4" w:space="0" w:color="auto"/>
              <w:left w:val="single" w:sz="4" w:space="0" w:color="auto"/>
              <w:bottom w:val="single" w:sz="4" w:space="0" w:color="auto"/>
              <w:right w:val="single" w:sz="4" w:space="0" w:color="auto"/>
            </w:tcBorders>
          </w:tcPr>
          <w:p w14:paraId="21983646" w14:textId="77777777" w:rsidR="00BF6067" w:rsidRPr="00B62D31" w:rsidRDefault="00BF6067">
            <w:pPr>
              <w:spacing w:after="0" w:line="240" w:lineRule="auto"/>
              <w:rPr>
                <w:rFonts w:ascii="ColaborateLight" w:hAnsi="ColaborateLight" w:cs="Arial"/>
                <w:b/>
                <w:lang w:eastAsia="es-ES"/>
              </w:rPr>
            </w:pPr>
          </w:p>
        </w:tc>
      </w:tr>
      <w:tr w:rsidR="00BF6067" w:rsidRPr="00B62D31" w14:paraId="280F4AA7"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71A8C315"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7250FE7A"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283F8648" w14:textId="77777777" w:rsidR="00BF6067" w:rsidRPr="00B62D31" w:rsidRDefault="00BF6067">
            <w:pPr>
              <w:spacing w:after="0" w:line="240" w:lineRule="auto"/>
              <w:rPr>
                <w:rFonts w:ascii="ColaborateLight" w:hAnsi="ColaborateLight" w:cs="Arial"/>
                <w:b/>
                <w:lang w:eastAsia="es-ES"/>
              </w:rPr>
            </w:pPr>
          </w:p>
        </w:tc>
      </w:tr>
      <w:tr w:rsidR="00BF6067" w:rsidRPr="00B62D31" w14:paraId="1CA44698"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6DAFC1FB"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0AB1A7CF"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5C7F59C8" w14:textId="77777777" w:rsidR="00BF6067" w:rsidRPr="00B62D31" w:rsidRDefault="00BF6067">
            <w:pPr>
              <w:spacing w:after="0" w:line="240" w:lineRule="auto"/>
              <w:rPr>
                <w:rFonts w:ascii="ColaborateLight" w:hAnsi="ColaborateLight" w:cs="Arial"/>
                <w:b/>
                <w:lang w:eastAsia="es-ES"/>
              </w:rPr>
            </w:pPr>
          </w:p>
        </w:tc>
      </w:tr>
      <w:tr w:rsidR="00BF6067" w:rsidRPr="00B62D31" w14:paraId="6459C883"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6534EF23"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3AC6FB37"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7EA03D3A" w14:textId="77777777" w:rsidR="00BF6067" w:rsidRPr="00B62D31" w:rsidRDefault="00BF6067">
            <w:pPr>
              <w:spacing w:after="0" w:line="240" w:lineRule="auto"/>
              <w:rPr>
                <w:rFonts w:ascii="ColaborateLight" w:hAnsi="ColaborateLight" w:cs="Arial"/>
                <w:b/>
                <w:lang w:eastAsia="es-ES"/>
              </w:rPr>
            </w:pPr>
          </w:p>
        </w:tc>
      </w:tr>
      <w:tr w:rsidR="00BF6067" w:rsidRPr="00B62D31" w14:paraId="13F2E9CE"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636E3FE6"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1796537E"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7D0DC2B1" w14:textId="77777777" w:rsidR="00BF6067" w:rsidRPr="00B62D31" w:rsidRDefault="00BF6067">
            <w:pPr>
              <w:spacing w:after="0" w:line="240" w:lineRule="auto"/>
              <w:rPr>
                <w:rFonts w:ascii="ColaborateLight" w:hAnsi="ColaborateLight" w:cs="Arial"/>
                <w:b/>
                <w:lang w:eastAsia="es-ES"/>
              </w:rPr>
            </w:pPr>
          </w:p>
        </w:tc>
      </w:tr>
      <w:tr w:rsidR="00BF6067" w:rsidRPr="00B62D31" w14:paraId="3F2CB635"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69002DB8"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46E6DA4A"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215118AF" w14:textId="77777777" w:rsidR="00BF6067" w:rsidRPr="00B62D31" w:rsidRDefault="00BF6067">
            <w:pPr>
              <w:spacing w:after="0" w:line="240" w:lineRule="auto"/>
              <w:rPr>
                <w:rFonts w:ascii="ColaborateLight" w:hAnsi="ColaborateLight" w:cs="Arial"/>
                <w:b/>
                <w:lang w:eastAsia="es-ES"/>
              </w:rPr>
            </w:pPr>
          </w:p>
        </w:tc>
      </w:tr>
      <w:tr w:rsidR="00BF6067" w:rsidRPr="00B62D31" w14:paraId="782FF0E2"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3156F7C8"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706C760A"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0BF95B4B" w14:textId="77777777" w:rsidR="00BF6067" w:rsidRPr="00B62D31" w:rsidRDefault="00BF6067">
            <w:pPr>
              <w:spacing w:after="0" w:line="240" w:lineRule="auto"/>
              <w:rPr>
                <w:rFonts w:ascii="ColaborateLight" w:hAnsi="ColaborateLight" w:cs="Arial"/>
                <w:b/>
                <w:lang w:eastAsia="es-ES"/>
              </w:rPr>
            </w:pPr>
          </w:p>
        </w:tc>
      </w:tr>
      <w:tr w:rsidR="00BF6067" w:rsidRPr="00B62D31" w14:paraId="1AA0F0AD"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6239077C"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40E103C7"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135ABA12" w14:textId="77777777" w:rsidR="00BF6067" w:rsidRPr="00B62D31" w:rsidRDefault="00BF6067">
            <w:pPr>
              <w:spacing w:after="0" w:line="240" w:lineRule="auto"/>
              <w:rPr>
                <w:rFonts w:ascii="ColaborateLight" w:hAnsi="ColaborateLight" w:cs="Arial"/>
                <w:b/>
                <w:lang w:eastAsia="es-ES"/>
              </w:rPr>
            </w:pPr>
          </w:p>
        </w:tc>
      </w:tr>
      <w:tr w:rsidR="00BF6067" w:rsidRPr="00B62D31" w14:paraId="7A75F3F3"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2B3DCFCD"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7D59B2BA"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752A7FCE" w14:textId="77777777" w:rsidR="00BF6067" w:rsidRPr="00B62D31" w:rsidRDefault="00BF6067">
            <w:pPr>
              <w:spacing w:after="0" w:line="240" w:lineRule="auto"/>
              <w:rPr>
                <w:rFonts w:ascii="ColaborateLight" w:hAnsi="ColaborateLight" w:cs="Arial"/>
                <w:b/>
                <w:lang w:eastAsia="es-ES"/>
              </w:rPr>
            </w:pPr>
          </w:p>
        </w:tc>
      </w:tr>
      <w:tr w:rsidR="00BF6067" w:rsidRPr="00B62D31" w14:paraId="5F328F95"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1A1CA3B2"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57C0A53A"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148F7971" w14:textId="77777777" w:rsidR="00BF6067" w:rsidRPr="00B62D31" w:rsidRDefault="00BF6067">
            <w:pPr>
              <w:spacing w:after="0" w:line="240" w:lineRule="auto"/>
              <w:rPr>
                <w:rFonts w:ascii="ColaborateLight" w:hAnsi="ColaborateLight" w:cs="Arial"/>
                <w:b/>
                <w:lang w:eastAsia="es-ES"/>
              </w:rPr>
            </w:pPr>
          </w:p>
        </w:tc>
      </w:tr>
      <w:tr w:rsidR="00BF6067" w:rsidRPr="00B62D31" w14:paraId="516027F3"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31BB356D"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75FD5875"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133773BF" w14:textId="77777777" w:rsidR="00BF6067" w:rsidRPr="00B62D31" w:rsidRDefault="00BF6067">
            <w:pPr>
              <w:spacing w:after="0" w:line="240" w:lineRule="auto"/>
              <w:rPr>
                <w:rFonts w:ascii="ColaborateLight" w:hAnsi="ColaborateLight" w:cs="Arial"/>
                <w:b/>
                <w:lang w:eastAsia="es-ES"/>
              </w:rPr>
            </w:pPr>
          </w:p>
        </w:tc>
      </w:tr>
      <w:tr w:rsidR="00BF6067" w:rsidRPr="00B62D31" w14:paraId="7A72605D" w14:textId="77777777" w:rsidTr="00BF6067">
        <w:tc>
          <w:tcPr>
            <w:tcW w:w="1630" w:type="dxa"/>
            <w:tcBorders>
              <w:top w:val="single" w:sz="4" w:space="0" w:color="auto"/>
              <w:left w:val="single" w:sz="4" w:space="0" w:color="auto"/>
              <w:bottom w:val="single" w:sz="4" w:space="0" w:color="auto"/>
              <w:right w:val="single" w:sz="4" w:space="0" w:color="auto"/>
            </w:tcBorders>
          </w:tcPr>
          <w:p w14:paraId="70E96CA4" w14:textId="77777777" w:rsidR="00BF6067" w:rsidRPr="00B62D31" w:rsidRDefault="00BF6067">
            <w:pPr>
              <w:spacing w:after="0" w:line="240" w:lineRule="auto"/>
              <w:rPr>
                <w:rFonts w:ascii="ColaborateLight" w:hAnsi="ColaborateLight" w:cs="Arial"/>
                <w:b/>
                <w:lang w:eastAsia="es-MX"/>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45F9C7D7" w14:textId="77777777" w:rsidR="00BF6067" w:rsidRPr="00B62D31" w:rsidRDefault="00BF6067" w:rsidP="008C402E">
            <w:pPr>
              <w:pStyle w:val="Prrafodelista"/>
              <w:numPr>
                <w:ilvl w:val="0"/>
                <w:numId w:val="29"/>
              </w:numPr>
              <w:ind w:left="360"/>
              <w:rPr>
                <w:rFonts w:ascii="ColaborateLight" w:hAnsi="ColaborateLight" w:cs="Arial"/>
                <w:b/>
                <w:sz w:val="22"/>
                <w:szCs w:val="22"/>
                <w:lang w:eastAsia="es-MX"/>
              </w:rPr>
            </w:pPr>
            <w:r w:rsidRPr="00B62D31">
              <w:rPr>
                <w:rFonts w:ascii="ColaborateLight" w:hAnsi="ColaborateLight" w:cs="Arial"/>
                <w:b/>
                <w:sz w:val="22"/>
                <w:szCs w:val="22"/>
                <w:lang w:eastAsia="es-MX"/>
              </w:rPr>
              <w:t xml:space="preserve">Suspensión, Alineación y Balanceo </w:t>
            </w:r>
          </w:p>
        </w:tc>
        <w:tc>
          <w:tcPr>
            <w:tcW w:w="2525" w:type="dxa"/>
            <w:tcBorders>
              <w:top w:val="single" w:sz="4" w:space="0" w:color="auto"/>
              <w:left w:val="single" w:sz="4" w:space="0" w:color="auto"/>
              <w:bottom w:val="single" w:sz="4" w:space="0" w:color="auto"/>
              <w:right w:val="single" w:sz="4" w:space="0" w:color="auto"/>
            </w:tcBorders>
          </w:tcPr>
          <w:p w14:paraId="1A744B1D" w14:textId="77777777" w:rsidR="00BF6067" w:rsidRPr="00B62D31" w:rsidRDefault="00BF6067">
            <w:pPr>
              <w:spacing w:after="0" w:line="240" w:lineRule="auto"/>
              <w:rPr>
                <w:rFonts w:ascii="ColaborateLight" w:hAnsi="ColaborateLight" w:cs="Arial"/>
                <w:b/>
                <w:lang w:eastAsia="es-ES"/>
              </w:rPr>
            </w:pPr>
          </w:p>
        </w:tc>
      </w:tr>
      <w:tr w:rsidR="00BF6067" w:rsidRPr="00B62D31" w14:paraId="0D07EF34"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10E7BEE8"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25938C25"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28743452" w14:textId="77777777" w:rsidR="00BF6067" w:rsidRPr="00B62D31" w:rsidRDefault="00BF6067">
            <w:pPr>
              <w:spacing w:after="0" w:line="240" w:lineRule="auto"/>
              <w:rPr>
                <w:rFonts w:ascii="ColaborateLight" w:hAnsi="ColaborateLight" w:cs="Arial"/>
                <w:b/>
                <w:lang w:eastAsia="es-ES"/>
              </w:rPr>
            </w:pPr>
          </w:p>
        </w:tc>
      </w:tr>
      <w:tr w:rsidR="00BF6067" w:rsidRPr="00B62D31" w14:paraId="6AC20DD8"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04706753"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67388EED"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7FD007A4" w14:textId="77777777" w:rsidR="00BF6067" w:rsidRPr="00B62D31" w:rsidRDefault="00BF6067">
            <w:pPr>
              <w:spacing w:after="0" w:line="240" w:lineRule="auto"/>
              <w:rPr>
                <w:rFonts w:ascii="ColaborateLight" w:hAnsi="ColaborateLight" w:cs="Arial"/>
                <w:b/>
                <w:lang w:eastAsia="es-ES"/>
              </w:rPr>
            </w:pPr>
          </w:p>
        </w:tc>
      </w:tr>
      <w:tr w:rsidR="00BF6067" w:rsidRPr="00B62D31" w14:paraId="098016DE"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319A0DA2" w14:textId="77777777" w:rsidR="00BF6067" w:rsidRPr="00B62D31" w:rsidRDefault="00BF6067">
            <w:pPr>
              <w:spacing w:after="0" w:line="240" w:lineRule="auto"/>
              <w:rPr>
                <w:rFonts w:ascii="ColaborateLight" w:hAnsi="ColaborateLight" w:cs="Arial"/>
                <w:b/>
                <w:lang w:eastAsia="es-ES"/>
              </w:rPr>
            </w:pPr>
            <w:r w:rsidRPr="00B62D31">
              <w:rPr>
                <w:rFonts w:ascii="ColaborateLight" w:hAnsi="ColaborateLight" w:cs="Arial"/>
                <w:lang w:eastAsia="es-MX"/>
              </w:rPr>
              <w:t>NISSAN</w:t>
            </w:r>
          </w:p>
        </w:tc>
        <w:tc>
          <w:tcPr>
            <w:tcW w:w="5984" w:type="dxa"/>
            <w:tcBorders>
              <w:top w:val="single" w:sz="4" w:space="0" w:color="auto"/>
              <w:left w:val="single" w:sz="4" w:space="0" w:color="auto"/>
              <w:bottom w:val="single" w:sz="4" w:space="0" w:color="auto"/>
              <w:right w:val="single" w:sz="4" w:space="0" w:color="auto"/>
            </w:tcBorders>
            <w:vAlign w:val="center"/>
          </w:tcPr>
          <w:p w14:paraId="7E09C47B" w14:textId="77777777" w:rsidR="00BF6067" w:rsidRPr="00B62D31" w:rsidRDefault="00BF6067">
            <w:pPr>
              <w:spacing w:after="0" w:line="240" w:lineRule="auto"/>
              <w:rPr>
                <w:rFonts w:ascii="ColaborateLight" w:hAnsi="ColaborateLight" w:cs="Arial"/>
                <w:b/>
                <w:lang w:eastAsia="es-ES"/>
              </w:rPr>
            </w:pPr>
          </w:p>
        </w:tc>
        <w:tc>
          <w:tcPr>
            <w:tcW w:w="2525" w:type="dxa"/>
            <w:tcBorders>
              <w:top w:val="single" w:sz="4" w:space="0" w:color="auto"/>
              <w:left w:val="single" w:sz="4" w:space="0" w:color="auto"/>
              <w:bottom w:val="single" w:sz="4" w:space="0" w:color="auto"/>
              <w:right w:val="single" w:sz="4" w:space="0" w:color="auto"/>
            </w:tcBorders>
          </w:tcPr>
          <w:p w14:paraId="57C3B192" w14:textId="77777777" w:rsidR="00BF6067" w:rsidRPr="00B62D31" w:rsidRDefault="00BF6067">
            <w:pPr>
              <w:spacing w:after="0" w:line="240" w:lineRule="auto"/>
              <w:rPr>
                <w:rFonts w:ascii="ColaborateLight" w:hAnsi="ColaborateLight" w:cs="Arial"/>
                <w:b/>
                <w:lang w:eastAsia="es-ES"/>
              </w:rPr>
            </w:pPr>
          </w:p>
        </w:tc>
      </w:tr>
      <w:tr w:rsidR="00BF6067" w:rsidRPr="00B62D31" w14:paraId="174E8631"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11F9FA8C" w14:textId="77777777" w:rsidR="00BF6067" w:rsidRPr="00B62D31" w:rsidRDefault="00BF6067">
            <w:pPr>
              <w:spacing w:after="0" w:line="240" w:lineRule="auto"/>
              <w:rPr>
                <w:rFonts w:ascii="ColaborateLight" w:hAnsi="ColaborateLight" w:cs="Tahoma"/>
                <w:lang w:eastAsia="es-MX"/>
              </w:rPr>
            </w:pPr>
            <w:r w:rsidRPr="00B62D31">
              <w:rPr>
                <w:rFonts w:ascii="ColaborateLight" w:hAnsi="ColaborateLight" w:cs="Arial"/>
                <w:lang w:eastAsia="es-MX"/>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3E0D93AB" w14:textId="77777777" w:rsidR="00BF6067" w:rsidRPr="00B62D31" w:rsidRDefault="00BF6067">
            <w:pPr>
              <w:spacing w:after="0" w:line="240" w:lineRule="auto"/>
              <w:rPr>
                <w:rFonts w:ascii="ColaborateLight" w:hAnsi="ColaborateLight" w:cs="Tahoma"/>
                <w:lang w:eastAsia="es-MX"/>
              </w:rPr>
            </w:pPr>
          </w:p>
        </w:tc>
        <w:tc>
          <w:tcPr>
            <w:tcW w:w="2525" w:type="dxa"/>
            <w:tcBorders>
              <w:top w:val="single" w:sz="4" w:space="0" w:color="auto"/>
              <w:left w:val="single" w:sz="4" w:space="0" w:color="auto"/>
              <w:bottom w:val="single" w:sz="4" w:space="0" w:color="auto"/>
              <w:right w:val="single" w:sz="4" w:space="0" w:color="auto"/>
            </w:tcBorders>
          </w:tcPr>
          <w:p w14:paraId="29E6D38D" w14:textId="77777777" w:rsidR="00BF6067" w:rsidRPr="00B62D31" w:rsidRDefault="00BF6067">
            <w:pPr>
              <w:spacing w:after="0" w:line="240" w:lineRule="auto"/>
              <w:rPr>
                <w:rFonts w:ascii="ColaborateLight" w:hAnsi="ColaborateLight" w:cs="Arial"/>
                <w:b/>
                <w:lang w:eastAsia="es-ES"/>
              </w:rPr>
            </w:pPr>
          </w:p>
        </w:tc>
      </w:tr>
      <w:tr w:rsidR="00BF6067" w:rsidRPr="00B62D31" w14:paraId="7302187E"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3A7EC198" w14:textId="77777777" w:rsidR="00BF6067" w:rsidRPr="00B62D31" w:rsidRDefault="00BF6067">
            <w:pPr>
              <w:spacing w:after="0" w:line="240" w:lineRule="auto"/>
              <w:rPr>
                <w:rFonts w:ascii="ColaborateLight" w:hAnsi="ColaborateLight" w:cs="Tahoma"/>
                <w:lang w:eastAsia="es-MX"/>
              </w:rPr>
            </w:pPr>
            <w:r w:rsidRPr="00B62D31">
              <w:rPr>
                <w:rFonts w:ascii="ColaborateLight" w:hAnsi="ColaborateLight" w:cs="Arial"/>
                <w:lang w:eastAsia="es-MX"/>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2BD5BC1C" w14:textId="77777777" w:rsidR="00BF6067" w:rsidRPr="00B62D31" w:rsidRDefault="00BF6067">
            <w:pPr>
              <w:spacing w:after="0" w:line="240" w:lineRule="auto"/>
              <w:rPr>
                <w:rFonts w:ascii="ColaborateLight" w:hAnsi="ColaborateLight" w:cs="Tahoma"/>
                <w:lang w:eastAsia="es-MX"/>
              </w:rPr>
            </w:pPr>
          </w:p>
        </w:tc>
        <w:tc>
          <w:tcPr>
            <w:tcW w:w="2525" w:type="dxa"/>
            <w:tcBorders>
              <w:top w:val="single" w:sz="4" w:space="0" w:color="auto"/>
              <w:left w:val="single" w:sz="4" w:space="0" w:color="auto"/>
              <w:bottom w:val="single" w:sz="4" w:space="0" w:color="auto"/>
              <w:right w:val="single" w:sz="4" w:space="0" w:color="auto"/>
            </w:tcBorders>
          </w:tcPr>
          <w:p w14:paraId="419E5A7C" w14:textId="77777777" w:rsidR="00BF6067" w:rsidRPr="00B62D31" w:rsidRDefault="00BF6067">
            <w:pPr>
              <w:spacing w:after="0" w:line="240" w:lineRule="auto"/>
              <w:rPr>
                <w:rFonts w:ascii="ColaborateLight" w:hAnsi="ColaborateLight" w:cs="Arial"/>
                <w:b/>
                <w:lang w:eastAsia="es-ES"/>
              </w:rPr>
            </w:pPr>
          </w:p>
        </w:tc>
      </w:tr>
      <w:tr w:rsidR="00BF6067" w:rsidRPr="00B62D31" w14:paraId="2C5B17A1"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3272849F" w14:textId="77777777" w:rsidR="00BF6067" w:rsidRPr="00B62D31" w:rsidRDefault="00BF6067">
            <w:pPr>
              <w:spacing w:after="0" w:line="240" w:lineRule="auto"/>
              <w:rPr>
                <w:rFonts w:ascii="ColaborateLight" w:hAnsi="ColaborateLight" w:cs="Tahoma"/>
                <w:lang w:eastAsia="es-MX"/>
              </w:rPr>
            </w:pPr>
            <w:r w:rsidRPr="00B62D31">
              <w:rPr>
                <w:rFonts w:ascii="ColaborateLight" w:hAnsi="ColaborateLight" w:cs="Arial"/>
                <w:lang w:eastAsia="es-MX"/>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6E56A27F" w14:textId="77777777" w:rsidR="00BF6067" w:rsidRPr="00B62D31" w:rsidRDefault="00BF6067">
            <w:pPr>
              <w:spacing w:after="0" w:line="240" w:lineRule="auto"/>
              <w:rPr>
                <w:rFonts w:ascii="ColaborateLight" w:hAnsi="ColaborateLight" w:cs="Tahoma"/>
                <w:lang w:eastAsia="es-MX"/>
              </w:rPr>
            </w:pPr>
          </w:p>
        </w:tc>
        <w:tc>
          <w:tcPr>
            <w:tcW w:w="2525" w:type="dxa"/>
            <w:tcBorders>
              <w:top w:val="single" w:sz="4" w:space="0" w:color="auto"/>
              <w:left w:val="single" w:sz="4" w:space="0" w:color="auto"/>
              <w:bottom w:val="single" w:sz="4" w:space="0" w:color="auto"/>
              <w:right w:val="single" w:sz="4" w:space="0" w:color="auto"/>
            </w:tcBorders>
          </w:tcPr>
          <w:p w14:paraId="0CA4E112" w14:textId="77777777" w:rsidR="00BF6067" w:rsidRPr="00B62D31" w:rsidRDefault="00BF6067">
            <w:pPr>
              <w:spacing w:after="0" w:line="240" w:lineRule="auto"/>
              <w:rPr>
                <w:rFonts w:ascii="ColaborateLight" w:hAnsi="ColaborateLight" w:cs="Arial"/>
                <w:b/>
                <w:lang w:eastAsia="es-ES"/>
              </w:rPr>
            </w:pPr>
          </w:p>
        </w:tc>
      </w:tr>
      <w:tr w:rsidR="00BF6067" w:rsidRPr="00B62D31" w14:paraId="54D2A0E0"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3DA635C8" w14:textId="77777777" w:rsidR="00BF6067" w:rsidRPr="00B62D31" w:rsidRDefault="00BF6067">
            <w:pPr>
              <w:spacing w:after="0" w:line="240" w:lineRule="auto"/>
              <w:rPr>
                <w:rFonts w:ascii="ColaborateLight" w:hAnsi="ColaborateLight" w:cs="Tahoma"/>
                <w:lang w:eastAsia="es-MX"/>
              </w:rPr>
            </w:pPr>
            <w:r w:rsidRPr="00B62D31">
              <w:rPr>
                <w:rFonts w:ascii="ColaborateLight" w:hAnsi="ColaborateLight" w:cs="Arial"/>
                <w:lang w:eastAsia="es-MX"/>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2C6A1FA3" w14:textId="77777777" w:rsidR="00BF6067" w:rsidRPr="00B62D31" w:rsidRDefault="00BF6067">
            <w:pPr>
              <w:spacing w:after="0" w:line="240" w:lineRule="auto"/>
              <w:rPr>
                <w:rFonts w:ascii="ColaborateLight" w:hAnsi="ColaborateLight" w:cs="Tahoma"/>
                <w:lang w:eastAsia="es-MX"/>
              </w:rPr>
            </w:pPr>
          </w:p>
        </w:tc>
        <w:tc>
          <w:tcPr>
            <w:tcW w:w="2525" w:type="dxa"/>
            <w:tcBorders>
              <w:top w:val="single" w:sz="4" w:space="0" w:color="auto"/>
              <w:left w:val="single" w:sz="4" w:space="0" w:color="auto"/>
              <w:bottom w:val="single" w:sz="4" w:space="0" w:color="auto"/>
              <w:right w:val="single" w:sz="4" w:space="0" w:color="auto"/>
            </w:tcBorders>
          </w:tcPr>
          <w:p w14:paraId="7E4C6BDB" w14:textId="77777777" w:rsidR="00BF6067" w:rsidRPr="00B62D31" w:rsidRDefault="00BF6067">
            <w:pPr>
              <w:spacing w:after="0" w:line="240" w:lineRule="auto"/>
              <w:rPr>
                <w:rFonts w:ascii="ColaborateLight" w:hAnsi="ColaborateLight" w:cs="Arial"/>
                <w:b/>
                <w:lang w:eastAsia="es-ES"/>
              </w:rPr>
            </w:pPr>
          </w:p>
        </w:tc>
      </w:tr>
      <w:tr w:rsidR="00BF6067" w:rsidRPr="00B62D31" w14:paraId="6D6F08DF"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2F729601" w14:textId="77777777" w:rsidR="00BF6067" w:rsidRPr="00B62D31" w:rsidRDefault="00BF6067">
            <w:pPr>
              <w:spacing w:after="0" w:line="240" w:lineRule="auto"/>
              <w:rPr>
                <w:rFonts w:ascii="ColaborateLight" w:hAnsi="ColaborateLight" w:cs="Tahoma"/>
                <w:lang w:eastAsia="es-MX"/>
              </w:rPr>
            </w:pPr>
            <w:r w:rsidRPr="00B62D31">
              <w:rPr>
                <w:rFonts w:ascii="ColaborateLight" w:hAnsi="ColaborateLight" w:cs="Arial"/>
                <w:lang w:eastAsia="es-MX"/>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59F17C07" w14:textId="77777777" w:rsidR="00BF6067" w:rsidRPr="00B62D31" w:rsidRDefault="00BF6067">
            <w:pPr>
              <w:spacing w:after="0" w:line="240" w:lineRule="auto"/>
              <w:rPr>
                <w:rFonts w:ascii="ColaborateLight" w:hAnsi="ColaborateLight" w:cs="Tahoma"/>
                <w:lang w:eastAsia="es-MX"/>
              </w:rPr>
            </w:pPr>
          </w:p>
        </w:tc>
        <w:tc>
          <w:tcPr>
            <w:tcW w:w="2525" w:type="dxa"/>
            <w:tcBorders>
              <w:top w:val="single" w:sz="4" w:space="0" w:color="auto"/>
              <w:left w:val="single" w:sz="4" w:space="0" w:color="auto"/>
              <w:bottom w:val="single" w:sz="4" w:space="0" w:color="auto"/>
              <w:right w:val="single" w:sz="4" w:space="0" w:color="auto"/>
            </w:tcBorders>
          </w:tcPr>
          <w:p w14:paraId="20300651" w14:textId="77777777" w:rsidR="00BF6067" w:rsidRPr="00B62D31" w:rsidRDefault="00BF6067">
            <w:pPr>
              <w:spacing w:after="0" w:line="240" w:lineRule="auto"/>
              <w:rPr>
                <w:rFonts w:ascii="ColaborateLight" w:hAnsi="ColaborateLight" w:cs="Arial"/>
                <w:b/>
                <w:lang w:eastAsia="es-ES"/>
              </w:rPr>
            </w:pPr>
          </w:p>
        </w:tc>
      </w:tr>
      <w:tr w:rsidR="00BF6067" w:rsidRPr="00B62D31" w14:paraId="28E340BD"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57B43CBC" w14:textId="77777777" w:rsidR="00BF6067" w:rsidRPr="00B62D31" w:rsidRDefault="00BF6067">
            <w:pPr>
              <w:spacing w:after="0" w:line="240" w:lineRule="auto"/>
              <w:rPr>
                <w:rFonts w:ascii="ColaborateLight" w:hAnsi="ColaborateLight" w:cs="Tahoma"/>
                <w:lang w:eastAsia="es-MX"/>
              </w:rPr>
            </w:pPr>
            <w:r w:rsidRPr="00B62D31">
              <w:rPr>
                <w:rFonts w:ascii="ColaborateLight" w:hAnsi="ColaborateLight" w:cs="Arial"/>
                <w:lang w:eastAsia="es-MX"/>
              </w:rPr>
              <w:lastRenderedPageBreak/>
              <w:t>SEAT</w:t>
            </w:r>
          </w:p>
        </w:tc>
        <w:tc>
          <w:tcPr>
            <w:tcW w:w="5984" w:type="dxa"/>
            <w:tcBorders>
              <w:top w:val="single" w:sz="4" w:space="0" w:color="auto"/>
              <w:left w:val="single" w:sz="4" w:space="0" w:color="auto"/>
              <w:bottom w:val="single" w:sz="4" w:space="0" w:color="auto"/>
              <w:right w:val="single" w:sz="4" w:space="0" w:color="auto"/>
            </w:tcBorders>
            <w:vAlign w:val="center"/>
          </w:tcPr>
          <w:p w14:paraId="388ADD87" w14:textId="77777777" w:rsidR="00BF6067" w:rsidRPr="00B62D31" w:rsidRDefault="00BF6067">
            <w:pPr>
              <w:spacing w:after="0" w:line="240" w:lineRule="auto"/>
              <w:rPr>
                <w:rFonts w:ascii="ColaborateLight" w:hAnsi="ColaborateLight" w:cs="Tahoma"/>
                <w:lang w:eastAsia="es-MX"/>
              </w:rPr>
            </w:pPr>
          </w:p>
        </w:tc>
        <w:tc>
          <w:tcPr>
            <w:tcW w:w="2525" w:type="dxa"/>
            <w:tcBorders>
              <w:top w:val="single" w:sz="4" w:space="0" w:color="auto"/>
              <w:left w:val="single" w:sz="4" w:space="0" w:color="auto"/>
              <w:bottom w:val="single" w:sz="4" w:space="0" w:color="auto"/>
              <w:right w:val="single" w:sz="4" w:space="0" w:color="auto"/>
            </w:tcBorders>
          </w:tcPr>
          <w:p w14:paraId="426146BB" w14:textId="77777777" w:rsidR="00BF6067" w:rsidRPr="00B62D31" w:rsidRDefault="00BF6067">
            <w:pPr>
              <w:spacing w:after="0" w:line="240" w:lineRule="auto"/>
              <w:rPr>
                <w:rFonts w:ascii="ColaborateLight" w:hAnsi="ColaborateLight" w:cs="Arial"/>
                <w:b/>
                <w:lang w:eastAsia="es-ES"/>
              </w:rPr>
            </w:pPr>
          </w:p>
        </w:tc>
      </w:tr>
      <w:tr w:rsidR="00BF6067" w:rsidRPr="00B62D31" w14:paraId="209F1525"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31374D1B" w14:textId="77777777" w:rsidR="00BF6067" w:rsidRPr="00B62D31" w:rsidRDefault="00BF6067">
            <w:pPr>
              <w:spacing w:after="0" w:line="240" w:lineRule="auto"/>
              <w:rPr>
                <w:rFonts w:ascii="ColaborateLight" w:hAnsi="ColaborateLight" w:cs="Tahoma"/>
                <w:lang w:eastAsia="es-MX"/>
              </w:rPr>
            </w:pPr>
            <w:r w:rsidRPr="00B62D31">
              <w:rPr>
                <w:rFonts w:ascii="ColaborateLight" w:hAnsi="ColaborateLight" w:cs="Arial"/>
                <w:lang w:eastAsia="es-MX"/>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3195D25C" w14:textId="77777777" w:rsidR="00BF6067" w:rsidRPr="00B62D31" w:rsidRDefault="00BF6067">
            <w:pPr>
              <w:spacing w:after="0" w:line="240" w:lineRule="auto"/>
              <w:rPr>
                <w:rFonts w:ascii="ColaborateLight" w:hAnsi="ColaborateLight" w:cs="Tahoma"/>
                <w:lang w:eastAsia="es-MX"/>
              </w:rPr>
            </w:pPr>
          </w:p>
        </w:tc>
        <w:tc>
          <w:tcPr>
            <w:tcW w:w="2525" w:type="dxa"/>
            <w:tcBorders>
              <w:top w:val="single" w:sz="4" w:space="0" w:color="auto"/>
              <w:left w:val="single" w:sz="4" w:space="0" w:color="auto"/>
              <w:bottom w:val="single" w:sz="4" w:space="0" w:color="auto"/>
              <w:right w:val="single" w:sz="4" w:space="0" w:color="auto"/>
            </w:tcBorders>
          </w:tcPr>
          <w:p w14:paraId="5BB3ED2F" w14:textId="77777777" w:rsidR="00BF6067" w:rsidRPr="00B62D31" w:rsidRDefault="00BF6067">
            <w:pPr>
              <w:spacing w:after="0" w:line="240" w:lineRule="auto"/>
              <w:rPr>
                <w:rFonts w:ascii="ColaborateLight" w:hAnsi="ColaborateLight" w:cs="Arial"/>
                <w:b/>
                <w:lang w:eastAsia="es-ES"/>
              </w:rPr>
            </w:pPr>
          </w:p>
        </w:tc>
      </w:tr>
      <w:tr w:rsidR="00BF6067" w:rsidRPr="00B62D31" w14:paraId="634F8D20"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11FAE397"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60F9E5B4" w14:textId="77777777" w:rsidR="00BF6067" w:rsidRPr="00B62D31" w:rsidRDefault="00BF6067">
            <w:pPr>
              <w:spacing w:after="0" w:line="240" w:lineRule="auto"/>
              <w:rPr>
                <w:rFonts w:ascii="ColaborateLight" w:hAnsi="ColaborateLight" w:cs="Tahoma"/>
                <w:lang w:eastAsia="es-MX"/>
              </w:rPr>
            </w:pPr>
          </w:p>
        </w:tc>
        <w:tc>
          <w:tcPr>
            <w:tcW w:w="2525" w:type="dxa"/>
            <w:tcBorders>
              <w:top w:val="single" w:sz="4" w:space="0" w:color="auto"/>
              <w:left w:val="single" w:sz="4" w:space="0" w:color="auto"/>
              <w:bottom w:val="single" w:sz="4" w:space="0" w:color="auto"/>
              <w:right w:val="single" w:sz="4" w:space="0" w:color="auto"/>
            </w:tcBorders>
          </w:tcPr>
          <w:p w14:paraId="6DEE2007" w14:textId="77777777" w:rsidR="00BF6067" w:rsidRPr="00B62D31" w:rsidRDefault="00BF6067">
            <w:pPr>
              <w:spacing w:after="0" w:line="240" w:lineRule="auto"/>
              <w:rPr>
                <w:rFonts w:ascii="ColaborateLight" w:hAnsi="ColaborateLight" w:cs="Arial"/>
                <w:b/>
                <w:lang w:eastAsia="es-ES"/>
              </w:rPr>
            </w:pPr>
          </w:p>
        </w:tc>
      </w:tr>
      <w:tr w:rsidR="00BF6067" w:rsidRPr="00B62D31" w14:paraId="386A7A32"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7DE5E3B5"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775D83D9" w14:textId="77777777" w:rsidR="00BF6067" w:rsidRPr="00B62D31" w:rsidRDefault="00BF6067">
            <w:pPr>
              <w:spacing w:after="0" w:line="240" w:lineRule="auto"/>
              <w:rPr>
                <w:rFonts w:ascii="ColaborateLight" w:hAnsi="ColaborateLight" w:cs="Tahoma"/>
                <w:lang w:eastAsia="es-MX"/>
              </w:rPr>
            </w:pPr>
          </w:p>
        </w:tc>
        <w:tc>
          <w:tcPr>
            <w:tcW w:w="2525" w:type="dxa"/>
            <w:tcBorders>
              <w:top w:val="single" w:sz="4" w:space="0" w:color="auto"/>
              <w:left w:val="single" w:sz="4" w:space="0" w:color="auto"/>
              <w:bottom w:val="single" w:sz="4" w:space="0" w:color="auto"/>
              <w:right w:val="single" w:sz="4" w:space="0" w:color="auto"/>
            </w:tcBorders>
          </w:tcPr>
          <w:p w14:paraId="599807A7" w14:textId="77777777" w:rsidR="00BF6067" w:rsidRPr="00B62D31" w:rsidRDefault="00BF6067">
            <w:pPr>
              <w:spacing w:after="0" w:line="240" w:lineRule="auto"/>
              <w:rPr>
                <w:rFonts w:ascii="ColaborateLight" w:hAnsi="ColaborateLight" w:cs="Arial"/>
                <w:b/>
                <w:lang w:eastAsia="es-ES"/>
              </w:rPr>
            </w:pPr>
          </w:p>
        </w:tc>
      </w:tr>
      <w:tr w:rsidR="00BF6067" w:rsidRPr="00B62D31" w14:paraId="74DC4627"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67DE928C"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60A90283" w14:textId="77777777" w:rsidR="00BF6067" w:rsidRPr="00B62D31" w:rsidRDefault="00BF6067">
            <w:pPr>
              <w:spacing w:after="0" w:line="240" w:lineRule="auto"/>
              <w:rPr>
                <w:rFonts w:ascii="ColaborateLight" w:hAnsi="ColaborateLight" w:cs="Tahoma"/>
                <w:lang w:eastAsia="es-MX"/>
              </w:rPr>
            </w:pPr>
          </w:p>
        </w:tc>
        <w:tc>
          <w:tcPr>
            <w:tcW w:w="2525" w:type="dxa"/>
            <w:tcBorders>
              <w:top w:val="single" w:sz="4" w:space="0" w:color="auto"/>
              <w:left w:val="single" w:sz="4" w:space="0" w:color="auto"/>
              <w:bottom w:val="single" w:sz="4" w:space="0" w:color="auto"/>
              <w:right w:val="single" w:sz="4" w:space="0" w:color="auto"/>
            </w:tcBorders>
          </w:tcPr>
          <w:p w14:paraId="4ED24CE1" w14:textId="77777777" w:rsidR="00BF6067" w:rsidRPr="00B62D31" w:rsidRDefault="00BF6067">
            <w:pPr>
              <w:spacing w:after="0" w:line="240" w:lineRule="auto"/>
              <w:rPr>
                <w:rFonts w:ascii="ColaborateLight" w:hAnsi="ColaborateLight" w:cs="Arial"/>
                <w:b/>
                <w:lang w:eastAsia="es-ES"/>
              </w:rPr>
            </w:pPr>
          </w:p>
        </w:tc>
      </w:tr>
      <w:tr w:rsidR="00BF6067" w:rsidRPr="00B62D31" w14:paraId="558CD556" w14:textId="77777777" w:rsidTr="00BF6067">
        <w:tc>
          <w:tcPr>
            <w:tcW w:w="1630" w:type="dxa"/>
            <w:tcBorders>
              <w:top w:val="single" w:sz="4" w:space="0" w:color="auto"/>
              <w:left w:val="single" w:sz="4" w:space="0" w:color="auto"/>
              <w:bottom w:val="single" w:sz="4" w:space="0" w:color="auto"/>
              <w:right w:val="single" w:sz="4" w:space="0" w:color="auto"/>
            </w:tcBorders>
          </w:tcPr>
          <w:p w14:paraId="417C2E05" w14:textId="77777777" w:rsidR="00BF6067" w:rsidRPr="00B62D31" w:rsidRDefault="00BF6067">
            <w:pPr>
              <w:spacing w:after="0" w:line="240" w:lineRule="auto"/>
              <w:rPr>
                <w:rFonts w:ascii="ColaborateLight" w:hAnsi="ColaborateLight" w:cs="Tahoma"/>
                <w:b/>
                <w:lang w:eastAsia="es-MX"/>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53FE465D" w14:textId="77777777" w:rsidR="00BF6067" w:rsidRPr="00B62D31" w:rsidRDefault="00BF6067" w:rsidP="008C402E">
            <w:pPr>
              <w:pStyle w:val="Prrafodelista"/>
              <w:numPr>
                <w:ilvl w:val="0"/>
                <w:numId w:val="29"/>
              </w:numPr>
              <w:ind w:left="360"/>
              <w:rPr>
                <w:rFonts w:ascii="ColaborateLight" w:hAnsi="ColaborateLight" w:cs="Tahoma"/>
                <w:b/>
                <w:sz w:val="22"/>
                <w:szCs w:val="22"/>
                <w:lang w:eastAsia="es-MX"/>
              </w:rPr>
            </w:pPr>
            <w:r w:rsidRPr="00B62D31">
              <w:rPr>
                <w:rFonts w:ascii="ColaborateLight" w:hAnsi="ColaborateLight" w:cs="Tahoma"/>
                <w:b/>
                <w:sz w:val="22"/>
                <w:szCs w:val="22"/>
                <w:lang w:eastAsia="es-MX"/>
              </w:rPr>
              <w:t>Transmisión Automática</w:t>
            </w:r>
          </w:p>
        </w:tc>
        <w:tc>
          <w:tcPr>
            <w:tcW w:w="2525" w:type="dxa"/>
            <w:tcBorders>
              <w:top w:val="single" w:sz="4" w:space="0" w:color="auto"/>
              <w:left w:val="single" w:sz="4" w:space="0" w:color="auto"/>
              <w:bottom w:val="single" w:sz="4" w:space="0" w:color="auto"/>
              <w:right w:val="single" w:sz="4" w:space="0" w:color="auto"/>
            </w:tcBorders>
          </w:tcPr>
          <w:p w14:paraId="5CDE41BD" w14:textId="77777777" w:rsidR="00BF6067" w:rsidRPr="00B62D31" w:rsidRDefault="00BF6067">
            <w:pPr>
              <w:spacing w:after="0" w:line="240" w:lineRule="auto"/>
              <w:rPr>
                <w:rFonts w:ascii="ColaborateLight" w:hAnsi="ColaborateLight" w:cs="Arial"/>
                <w:b/>
                <w:lang w:eastAsia="es-ES"/>
              </w:rPr>
            </w:pPr>
          </w:p>
        </w:tc>
      </w:tr>
      <w:tr w:rsidR="00BF6067" w:rsidRPr="00B62D31" w14:paraId="249C3C80"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16E130BE" w14:textId="77777777" w:rsidR="00BF6067" w:rsidRPr="00B62D31" w:rsidRDefault="00BF6067">
            <w:pPr>
              <w:spacing w:after="0" w:line="240" w:lineRule="auto"/>
              <w:rPr>
                <w:rFonts w:ascii="ColaborateLight" w:hAnsi="ColaborateLight" w:cs="Tahoma"/>
                <w:lang w:eastAsia="es-MX"/>
              </w:rPr>
            </w:pPr>
            <w:r w:rsidRPr="00B62D31">
              <w:rPr>
                <w:rFonts w:ascii="ColaborateLight" w:hAnsi="ColaborateLight" w:cs="Arial"/>
                <w:lang w:eastAsia="es-MX"/>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58179D19" w14:textId="77777777" w:rsidR="00BF6067" w:rsidRPr="00B62D31" w:rsidRDefault="00BF6067">
            <w:pPr>
              <w:spacing w:after="0" w:line="240" w:lineRule="auto"/>
              <w:rPr>
                <w:rFonts w:ascii="ColaborateLight" w:hAnsi="ColaborateLight" w:cs="Tahoma"/>
                <w:lang w:eastAsia="es-MX"/>
              </w:rPr>
            </w:pPr>
          </w:p>
        </w:tc>
        <w:tc>
          <w:tcPr>
            <w:tcW w:w="2525" w:type="dxa"/>
            <w:tcBorders>
              <w:top w:val="single" w:sz="4" w:space="0" w:color="auto"/>
              <w:left w:val="single" w:sz="4" w:space="0" w:color="auto"/>
              <w:bottom w:val="single" w:sz="4" w:space="0" w:color="auto"/>
              <w:right w:val="single" w:sz="4" w:space="0" w:color="auto"/>
            </w:tcBorders>
          </w:tcPr>
          <w:p w14:paraId="1CF2AB24" w14:textId="77777777" w:rsidR="00BF6067" w:rsidRPr="00B62D31" w:rsidRDefault="00BF6067">
            <w:pPr>
              <w:spacing w:after="0" w:line="240" w:lineRule="auto"/>
              <w:rPr>
                <w:rFonts w:ascii="ColaborateLight" w:hAnsi="ColaborateLight" w:cs="Arial"/>
                <w:b/>
                <w:lang w:eastAsia="es-ES"/>
              </w:rPr>
            </w:pPr>
          </w:p>
        </w:tc>
      </w:tr>
      <w:tr w:rsidR="00BF6067" w:rsidRPr="00B62D31" w14:paraId="1C6F51FC"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18C9CBBA" w14:textId="77777777" w:rsidR="00BF6067" w:rsidRPr="00B62D31" w:rsidRDefault="00BF6067">
            <w:pPr>
              <w:spacing w:after="0" w:line="240" w:lineRule="auto"/>
              <w:rPr>
                <w:rFonts w:ascii="ColaborateLight" w:hAnsi="ColaborateLight" w:cs="Tahoma"/>
                <w:lang w:eastAsia="es-MX"/>
              </w:rPr>
            </w:pPr>
            <w:r w:rsidRPr="00B62D31">
              <w:rPr>
                <w:rFonts w:ascii="ColaborateLight" w:hAnsi="ColaborateLight" w:cs="Arial"/>
                <w:lang w:eastAsia="es-MX"/>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10994E27" w14:textId="77777777" w:rsidR="00BF6067" w:rsidRPr="00B62D31" w:rsidRDefault="00BF6067">
            <w:pPr>
              <w:spacing w:after="0" w:line="240" w:lineRule="auto"/>
              <w:rPr>
                <w:rFonts w:ascii="ColaborateLight" w:hAnsi="ColaborateLight" w:cs="Tahoma"/>
                <w:lang w:eastAsia="es-MX"/>
              </w:rPr>
            </w:pPr>
          </w:p>
        </w:tc>
        <w:tc>
          <w:tcPr>
            <w:tcW w:w="2525" w:type="dxa"/>
            <w:tcBorders>
              <w:top w:val="single" w:sz="4" w:space="0" w:color="auto"/>
              <w:left w:val="single" w:sz="4" w:space="0" w:color="auto"/>
              <w:bottom w:val="single" w:sz="4" w:space="0" w:color="auto"/>
              <w:right w:val="single" w:sz="4" w:space="0" w:color="auto"/>
            </w:tcBorders>
          </w:tcPr>
          <w:p w14:paraId="6457EEC1" w14:textId="77777777" w:rsidR="00BF6067" w:rsidRPr="00B62D31" w:rsidRDefault="00BF6067">
            <w:pPr>
              <w:spacing w:after="0" w:line="240" w:lineRule="auto"/>
              <w:rPr>
                <w:rFonts w:ascii="ColaborateLight" w:hAnsi="ColaborateLight" w:cs="Arial"/>
                <w:b/>
                <w:lang w:eastAsia="es-ES"/>
              </w:rPr>
            </w:pPr>
          </w:p>
        </w:tc>
      </w:tr>
      <w:tr w:rsidR="00BF6067" w:rsidRPr="00B62D31" w14:paraId="0D7DA356"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75A8EB4A" w14:textId="77777777" w:rsidR="00BF6067" w:rsidRPr="00B62D31" w:rsidRDefault="00BF6067">
            <w:pPr>
              <w:spacing w:after="0" w:line="240" w:lineRule="auto"/>
              <w:rPr>
                <w:rFonts w:ascii="ColaborateLight" w:hAnsi="ColaborateLight" w:cs="Arial"/>
                <w:b/>
                <w:lang w:eastAsia="es-ES"/>
              </w:rPr>
            </w:pPr>
            <w:r w:rsidRPr="00B62D31">
              <w:rPr>
                <w:rFonts w:ascii="ColaborateLight" w:hAnsi="ColaborateLight" w:cs="Arial"/>
                <w:lang w:eastAsia="es-MX"/>
              </w:rPr>
              <w:t>NISSAN</w:t>
            </w:r>
          </w:p>
        </w:tc>
        <w:tc>
          <w:tcPr>
            <w:tcW w:w="5984" w:type="dxa"/>
            <w:tcBorders>
              <w:top w:val="single" w:sz="4" w:space="0" w:color="auto"/>
              <w:left w:val="single" w:sz="4" w:space="0" w:color="auto"/>
              <w:bottom w:val="single" w:sz="4" w:space="0" w:color="auto"/>
              <w:right w:val="single" w:sz="4" w:space="0" w:color="auto"/>
            </w:tcBorders>
            <w:vAlign w:val="center"/>
          </w:tcPr>
          <w:p w14:paraId="6C575F4E" w14:textId="77777777" w:rsidR="00BF6067" w:rsidRPr="00B62D31" w:rsidRDefault="00BF6067">
            <w:pPr>
              <w:spacing w:after="0" w:line="240" w:lineRule="auto"/>
              <w:rPr>
                <w:rFonts w:ascii="ColaborateLight" w:hAnsi="ColaborateLight" w:cs="Arial"/>
                <w:b/>
                <w:lang w:eastAsia="es-ES"/>
              </w:rPr>
            </w:pPr>
          </w:p>
        </w:tc>
        <w:tc>
          <w:tcPr>
            <w:tcW w:w="2525" w:type="dxa"/>
            <w:tcBorders>
              <w:top w:val="single" w:sz="4" w:space="0" w:color="auto"/>
              <w:left w:val="single" w:sz="4" w:space="0" w:color="auto"/>
              <w:bottom w:val="single" w:sz="4" w:space="0" w:color="auto"/>
              <w:right w:val="single" w:sz="4" w:space="0" w:color="auto"/>
            </w:tcBorders>
          </w:tcPr>
          <w:p w14:paraId="6EF0230D" w14:textId="77777777" w:rsidR="00BF6067" w:rsidRPr="00B62D31" w:rsidRDefault="00BF6067">
            <w:pPr>
              <w:spacing w:after="0" w:line="240" w:lineRule="auto"/>
              <w:rPr>
                <w:rFonts w:ascii="ColaborateLight" w:hAnsi="ColaborateLight" w:cs="Arial"/>
                <w:b/>
                <w:lang w:eastAsia="es-ES"/>
              </w:rPr>
            </w:pPr>
          </w:p>
        </w:tc>
      </w:tr>
      <w:tr w:rsidR="00BF6067" w:rsidRPr="00B62D31" w14:paraId="5B6CABEA"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27EFC63A"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34946A73"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3CC48D47" w14:textId="77777777" w:rsidR="00BF6067" w:rsidRPr="00B62D31" w:rsidRDefault="00BF6067">
            <w:pPr>
              <w:spacing w:after="0" w:line="240" w:lineRule="auto"/>
              <w:rPr>
                <w:rFonts w:ascii="ColaborateLight" w:hAnsi="ColaborateLight" w:cs="Arial"/>
                <w:b/>
                <w:lang w:eastAsia="es-ES"/>
              </w:rPr>
            </w:pPr>
          </w:p>
        </w:tc>
      </w:tr>
      <w:tr w:rsidR="00BF6067" w:rsidRPr="00B62D31" w14:paraId="22FE08EF"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730C2904"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348E65B5"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55E08FEB" w14:textId="77777777" w:rsidR="00BF6067" w:rsidRPr="00B62D31" w:rsidRDefault="00BF6067">
            <w:pPr>
              <w:spacing w:after="0" w:line="240" w:lineRule="auto"/>
              <w:rPr>
                <w:rFonts w:ascii="ColaborateLight" w:hAnsi="ColaborateLight" w:cs="Arial"/>
                <w:b/>
                <w:lang w:eastAsia="es-ES"/>
              </w:rPr>
            </w:pPr>
          </w:p>
        </w:tc>
      </w:tr>
      <w:tr w:rsidR="00BF6067" w:rsidRPr="00B62D31" w14:paraId="38BC7908"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06A97525"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2DFFC863"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48B73D6E" w14:textId="77777777" w:rsidR="00BF6067" w:rsidRPr="00B62D31" w:rsidRDefault="00BF6067">
            <w:pPr>
              <w:spacing w:after="0" w:line="240" w:lineRule="auto"/>
              <w:rPr>
                <w:rFonts w:ascii="ColaborateLight" w:hAnsi="ColaborateLight" w:cs="Arial"/>
                <w:b/>
                <w:lang w:eastAsia="es-ES"/>
              </w:rPr>
            </w:pPr>
          </w:p>
        </w:tc>
      </w:tr>
      <w:tr w:rsidR="00BF6067" w:rsidRPr="00B62D31" w14:paraId="42FB87B9"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317BFA1B"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7C369B3F"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55EEBDFD" w14:textId="77777777" w:rsidR="00BF6067" w:rsidRPr="00B62D31" w:rsidRDefault="00BF6067">
            <w:pPr>
              <w:spacing w:after="0" w:line="240" w:lineRule="auto"/>
              <w:rPr>
                <w:rFonts w:ascii="ColaborateLight" w:hAnsi="ColaborateLight" w:cs="Arial"/>
                <w:b/>
                <w:lang w:eastAsia="es-ES"/>
              </w:rPr>
            </w:pPr>
          </w:p>
        </w:tc>
      </w:tr>
      <w:tr w:rsidR="00BF6067" w:rsidRPr="00B62D31" w14:paraId="4288344A"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4692A4DD"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02CB9844"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579D2458" w14:textId="77777777" w:rsidR="00BF6067" w:rsidRPr="00B62D31" w:rsidRDefault="00BF6067">
            <w:pPr>
              <w:spacing w:after="0" w:line="240" w:lineRule="auto"/>
              <w:rPr>
                <w:rFonts w:ascii="ColaborateLight" w:hAnsi="ColaborateLight" w:cs="Arial"/>
                <w:b/>
                <w:lang w:eastAsia="es-ES"/>
              </w:rPr>
            </w:pPr>
          </w:p>
        </w:tc>
      </w:tr>
      <w:tr w:rsidR="00BF6067" w:rsidRPr="00B62D31" w14:paraId="77D37EA4"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7E4AD013"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171D56E6"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5B9B81E8" w14:textId="77777777" w:rsidR="00BF6067" w:rsidRPr="00B62D31" w:rsidRDefault="00BF6067">
            <w:pPr>
              <w:spacing w:after="0" w:line="240" w:lineRule="auto"/>
              <w:rPr>
                <w:rFonts w:ascii="ColaborateLight" w:hAnsi="ColaborateLight" w:cs="Arial"/>
                <w:b/>
                <w:lang w:eastAsia="es-ES"/>
              </w:rPr>
            </w:pPr>
          </w:p>
        </w:tc>
      </w:tr>
      <w:tr w:rsidR="00BF6067" w:rsidRPr="00B62D31" w14:paraId="0BB3403E"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07AE3FDC"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42D48C26"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6F11749B" w14:textId="77777777" w:rsidR="00BF6067" w:rsidRPr="00B62D31" w:rsidRDefault="00BF6067">
            <w:pPr>
              <w:spacing w:after="0" w:line="240" w:lineRule="auto"/>
              <w:rPr>
                <w:rFonts w:ascii="ColaborateLight" w:hAnsi="ColaborateLight" w:cs="Arial"/>
                <w:b/>
                <w:lang w:eastAsia="es-ES"/>
              </w:rPr>
            </w:pPr>
          </w:p>
        </w:tc>
      </w:tr>
      <w:tr w:rsidR="00BF6067" w:rsidRPr="00B62D31" w14:paraId="40295B98"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76B44D95"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7E113CC5"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76554447" w14:textId="77777777" w:rsidR="00BF6067" w:rsidRPr="00B62D31" w:rsidRDefault="00BF6067">
            <w:pPr>
              <w:spacing w:after="0" w:line="240" w:lineRule="auto"/>
              <w:rPr>
                <w:rFonts w:ascii="ColaborateLight" w:hAnsi="ColaborateLight" w:cs="Arial"/>
                <w:b/>
                <w:lang w:eastAsia="es-ES"/>
              </w:rPr>
            </w:pPr>
          </w:p>
        </w:tc>
      </w:tr>
      <w:tr w:rsidR="00BF6067" w:rsidRPr="00B62D31" w14:paraId="4D5170CC"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0DAB9D2E"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0BB9A1B7"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6B7D9F34" w14:textId="77777777" w:rsidR="00BF6067" w:rsidRPr="00B62D31" w:rsidRDefault="00BF6067">
            <w:pPr>
              <w:spacing w:after="0" w:line="240" w:lineRule="auto"/>
              <w:rPr>
                <w:rFonts w:ascii="ColaborateLight" w:hAnsi="ColaborateLight" w:cs="Arial"/>
                <w:b/>
                <w:lang w:eastAsia="es-ES"/>
              </w:rPr>
            </w:pPr>
          </w:p>
        </w:tc>
      </w:tr>
      <w:tr w:rsidR="00BF6067" w:rsidRPr="00B62D31" w14:paraId="7F6C0703"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486112F5" w14:textId="77777777" w:rsidR="00BF6067" w:rsidRPr="00B62D31" w:rsidRDefault="00BF6067">
            <w:pPr>
              <w:spacing w:after="0" w:line="240" w:lineRule="auto"/>
              <w:rPr>
                <w:rFonts w:ascii="ColaborateLight" w:hAnsi="ColaborateLight" w:cs="Arial"/>
                <w:lang w:eastAsia="es-MX"/>
              </w:rPr>
            </w:pPr>
            <w:r w:rsidRPr="00B62D31">
              <w:rPr>
                <w:rFonts w:ascii="ColaborateLight" w:hAnsi="ColaborateLight" w:cs="Arial"/>
                <w:lang w:eastAsia="es-MX"/>
              </w:rPr>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4F211A78" w14:textId="77777777" w:rsidR="00BF6067" w:rsidRPr="00B62D31" w:rsidRDefault="00BF6067">
            <w:pPr>
              <w:spacing w:after="0" w:line="240" w:lineRule="auto"/>
              <w:rPr>
                <w:rFonts w:ascii="ColaborateLight" w:hAnsi="ColaborateLight" w:cs="Arial"/>
                <w:lang w:eastAsia="es-MX"/>
              </w:rPr>
            </w:pPr>
          </w:p>
        </w:tc>
        <w:tc>
          <w:tcPr>
            <w:tcW w:w="2525" w:type="dxa"/>
            <w:tcBorders>
              <w:top w:val="single" w:sz="4" w:space="0" w:color="auto"/>
              <w:left w:val="single" w:sz="4" w:space="0" w:color="auto"/>
              <w:bottom w:val="single" w:sz="4" w:space="0" w:color="auto"/>
              <w:right w:val="single" w:sz="4" w:space="0" w:color="auto"/>
            </w:tcBorders>
          </w:tcPr>
          <w:p w14:paraId="440142CA" w14:textId="77777777" w:rsidR="00BF6067" w:rsidRPr="00B62D31" w:rsidRDefault="00BF6067">
            <w:pPr>
              <w:spacing w:after="0" w:line="240" w:lineRule="auto"/>
              <w:rPr>
                <w:rFonts w:ascii="ColaborateLight" w:hAnsi="ColaborateLight" w:cs="Arial"/>
                <w:b/>
                <w:lang w:eastAsia="es-ES"/>
              </w:rPr>
            </w:pPr>
          </w:p>
        </w:tc>
      </w:tr>
      <w:tr w:rsidR="00BF6067" w:rsidRPr="00B62D31" w14:paraId="64F7B067" w14:textId="77777777" w:rsidTr="00BF6067">
        <w:tc>
          <w:tcPr>
            <w:tcW w:w="1630" w:type="dxa"/>
            <w:tcBorders>
              <w:top w:val="single" w:sz="4" w:space="0" w:color="auto"/>
              <w:left w:val="single" w:sz="4" w:space="0" w:color="auto"/>
              <w:bottom w:val="single" w:sz="4" w:space="0" w:color="auto"/>
              <w:right w:val="single" w:sz="4" w:space="0" w:color="auto"/>
            </w:tcBorders>
            <w:vAlign w:val="center"/>
          </w:tcPr>
          <w:p w14:paraId="6E55F0CD" w14:textId="77777777" w:rsidR="00BF6067" w:rsidRPr="00B62D31" w:rsidRDefault="00BF6067">
            <w:pPr>
              <w:spacing w:after="0" w:line="240" w:lineRule="auto"/>
              <w:rPr>
                <w:rFonts w:ascii="ColaborateLight" w:hAnsi="ColaborateLight" w:cs="Arial"/>
                <w:b/>
                <w:bCs/>
                <w:lang w:eastAsia="es-MX"/>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7203EC45" w14:textId="77777777" w:rsidR="00BF6067" w:rsidRPr="00B62D31" w:rsidRDefault="00BF6067" w:rsidP="008C402E">
            <w:pPr>
              <w:pStyle w:val="Prrafodelista"/>
              <w:numPr>
                <w:ilvl w:val="0"/>
                <w:numId w:val="29"/>
              </w:numPr>
              <w:ind w:left="360"/>
              <w:rPr>
                <w:rFonts w:ascii="ColaborateLight" w:hAnsi="ColaborateLight" w:cs="Arial"/>
                <w:b/>
                <w:bCs/>
                <w:sz w:val="22"/>
                <w:szCs w:val="22"/>
                <w:lang w:eastAsia="es-MX"/>
              </w:rPr>
            </w:pPr>
            <w:r w:rsidRPr="00B62D31">
              <w:rPr>
                <w:rFonts w:ascii="ColaborateLight" w:hAnsi="ColaborateLight" w:cs="Arial"/>
                <w:b/>
                <w:bCs/>
                <w:sz w:val="22"/>
                <w:szCs w:val="22"/>
                <w:lang w:eastAsia="es-MX"/>
              </w:rPr>
              <w:t>Aire Acondicionado</w:t>
            </w:r>
          </w:p>
        </w:tc>
        <w:tc>
          <w:tcPr>
            <w:tcW w:w="2525" w:type="dxa"/>
            <w:tcBorders>
              <w:top w:val="single" w:sz="4" w:space="0" w:color="auto"/>
              <w:left w:val="single" w:sz="4" w:space="0" w:color="auto"/>
              <w:bottom w:val="single" w:sz="4" w:space="0" w:color="auto"/>
              <w:right w:val="single" w:sz="4" w:space="0" w:color="auto"/>
            </w:tcBorders>
          </w:tcPr>
          <w:p w14:paraId="1B8C0064" w14:textId="77777777" w:rsidR="00BF6067" w:rsidRPr="00B62D31" w:rsidRDefault="00BF6067">
            <w:pPr>
              <w:spacing w:after="0" w:line="240" w:lineRule="auto"/>
              <w:rPr>
                <w:rFonts w:ascii="ColaborateLight" w:hAnsi="ColaborateLight" w:cs="Arial"/>
                <w:b/>
                <w:lang w:eastAsia="es-ES"/>
              </w:rPr>
            </w:pPr>
          </w:p>
        </w:tc>
      </w:tr>
      <w:tr w:rsidR="00BF6067" w:rsidRPr="00B62D31" w14:paraId="1C0D72D5"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0D37427A" w14:textId="77777777" w:rsidR="00BF6067" w:rsidRPr="00B62D31" w:rsidRDefault="00BF6067">
            <w:pPr>
              <w:spacing w:after="0" w:line="240" w:lineRule="auto"/>
              <w:jc w:val="center"/>
              <w:rPr>
                <w:rFonts w:ascii="ColaborateLight" w:hAnsi="ColaborateLight" w:cs="Arial"/>
                <w:b/>
                <w:bCs/>
                <w:lang w:eastAsia="es-MX"/>
              </w:rPr>
            </w:pPr>
            <w:r w:rsidRPr="00B62D31">
              <w:rPr>
                <w:rFonts w:ascii="ColaborateLight" w:hAnsi="ColaborateLight" w:cs="Arial"/>
                <w:lang w:eastAsia="es-MX"/>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1BFDFABE" w14:textId="77777777" w:rsidR="00BF6067" w:rsidRPr="00B62D31" w:rsidRDefault="00BF6067">
            <w:pPr>
              <w:spacing w:after="0" w:line="240" w:lineRule="auto"/>
              <w:rPr>
                <w:rFonts w:ascii="ColaborateLight" w:hAnsi="ColaborateLight" w:cs="Arial"/>
                <w:b/>
                <w:bCs/>
                <w:lang w:eastAsia="es-MX"/>
              </w:rPr>
            </w:pPr>
          </w:p>
        </w:tc>
        <w:tc>
          <w:tcPr>
            <w:tcW w:w="2525" w:type="dxa"/>
            <w:tcBorders>
              <w:top w:val="single" w:sz="4" w:space="0" w:color="auto"/>
              <w:left w:val="single" w:sz="4" w:space="0" w:color="auto"/>
              <w:bottom w:val="single" w:sz="4" w:space="0" w:color="auto"/>
              <w:right w:val="single" w:sz="4" w:space="0" w:color="auto"/>
            </w:tcBorders>
          </w:tcPr>
          <w:p w14:paraId="79891C3E" w14:textId="77777777" w:rsidR="00BF6067" w:rsidRPr="00B62D31" w:rsidRDefault="00BF6067">
            <w:pPr>
              <w:spacing w:after="0" w:line="240" w:lineRule="auto"/>
              <w:rPr>
                <w:rFonts w:ascii="ColaborateLight" w:hAnsi="ColaborateLight" w:cs="Arial"/>
                <w:b/>
                <w:lang w:eastAsia="es-ES"/>
              </w:rPr>
            </w:pPr>
          </w:p>
        </w:tc>
      </w:tr>
      <w:tr w:rsidR="00BF6067" w:rsidRPr="00B62D31" w14:paraId="40F7A391"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4AFB160B" w14:textId="77777777" w:rsidR="00BF6067" w:rsidRPr="00B62D31" w:rsidRDefault="00BF6067">
            <w:pPr>
              <w:spacing w:after="0" w:line="240" w:lineRule="auto"/>
              <w:jc w:val="center"/>
              <w:rPr>
                <w:rFonts w:ascii="ColaborateLight" w:hAnsi="ColaborateLight" w:cs="Arial"/>
                <w:b/>
                <w:bCs/>
                <w:lang w:eastAsia="es-MX"/>
              </w:rPr>
            </w:pPr>
            <w:r w:rsidRPr="00B62D31">
              <w:rPr>
                <w:rFonts w:ascii="ColaborateLight" w:hAnsi="ColaborateLight" w:cs="Arial"/>
                <w:lang w:eastAsia="es-MX"/>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1D897479" w14:textId="77777777" w:rsidR="00BF6067" w:rsidRPr="00B62D31" w:rsidRDefault="00BF6067">
            <w:pPr>
              <w:spacing w:after="0" w:line="240" w:lineRule="auto"/>
              <w:rPr>
                <w:rFonts w:ascii="ColaborateLight" w:hAnsi="ColaborateLight" w:cs="Arial"/>
                <w:b/>
                <w:bCs/>
                <w:lang w:eastAsia="es-MX"/>
              </w:rPr>
            </w:pPr>
          </w:p>
        </w:tc>
        <w:tc>
          <w:tcPr>
            <w:tcW w:w="2525" w:type="dxa"/>
            <w:tcBorders>
              <w:top w:val="single" w:sz="4" w:space="0" w:color="auto"/>
              <w:left w:val="single" w:sz="4" w:space="0" w:color="auto"/>
              <w:bottom w:val="single" w:sz="4" w:space="0" w:color="auto"/>
              <w:right w:val="single" w:sz="4" w:space="0" w:color="auto"/>
            </w:tcBorders>
          </w:tcPr>
          <w:p w14:paraId="3D45FC95" w14:textId="77777777" w:rsidR="00BF6067" w:rsidRPr="00B62D31" w:rsidRDefault="00BF6067">
            <w:pPr>
              <w:spacing w:after="0" w:line="240" w:lineRule="auto"/>
              <w:rPr>
                <w:rFonts w:ascii="ColaborateLight" w:hAnsi="ColaborateLight" w:cs="Arial"/>
                <w:b/>
                <w:lang w:eastAsia="es-ES"/>
              </w:rPr>
            </w:pPr>
          </w:p>
        </w:tc>
      </w:tr>
      <w:tr w:rsidR="00BF6067" w:rsidRPr="00B62D31" w14:paraId="13901E95"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774AB76E" w14:textId="77777777" w:rsidR="00BF6067" w:rsidRPr="00B62D31" w:rsidRDefault="00BF6067">
            <w:pPr>
              <w:spacing w:after="0" w:line="240" w:lineRule="auto"/>
              <w:jc w:val="center"/>
              <w:rPr>
                <w:rFonts w:ascii="ColaborateLight" w:hAnsi="ColaborateLight" w:cs="Arial"/>
                <w:b/>
                <w:bCs/>
                <w:lang w:eastAsia="es-MX"/>
              </w:rPr>
            </w:pPr>
            <w:r w:rsidRPr="00B62D31">
              <w:rPr>
                <w:rFonts w:ascii="ColaborateLight" w:hAnsi="ColaborateLight" w:cs="Arial"/>
                <w:lang w:eastAsia="es-MX"/>
              </w:rPr>
              <w:t>NISSAN</w:t>
            </w:r>
          </w:p>
        </w:tc>
        <w:tc>
          <w:tcPr>
            <w:tcW w:w="5984" w:type="dxa"/>
            <w:tcBorders>
              <w:top w:val="single" w:sz="4" w:space="0" w:color="auto"/>
              <w:left w:val="single" w:sz="4" w:space="0" w:color="auto"/>
              <w:bottom w:val="single" w:sz="4" w:space="0" w:color="auto"/>
              <w:right w:val="single" w:sz="4" w:space="0" w:color="auto"/>
            </w:tcBorders>
            <w:vAlign w:val="center"/>
          </w:tcPr>
          <w:p w14:paraId="086BFB4A" w14:textId="77777777" w:rsidR="00BF6067" w:rsidRPr="00B62D31" w:rsidRDefault="00BF6067">
            <w:pPr>
              <w:spacing w:after="0" w:line="240" w:lineRule="auto"/>
              <w:rPr>
                <w:rFonts w:ascii="ColaborateLight" w:hAnsi="ColaborateLight" w:cs="Arial"/>
                <w:b/>
                <w:bCs/>
                <w:lang w:eastAsia="es-MX"/>
              </w:rPr>
            </w:pPr>
          </w:p>
        </w:tc>
        <w:tc>
          <w:tcPr>
            <w:tcW w:w="2525" w:type="dxa"/>
            <w:tcBorders>
              <w:top w:val="single" w:sz="4" w:space="0" w:color="auto"/>
              <w:left w:val="single" w:sz="4" w:space="0" w:color="auto"/>
              <w:bottom w:val="single" w:sz="4" w:space="0" w:color="auto"/>
              <w:right w:val="single" w:sz="4" w:space="0" w:color="auto"/>
            </w:tcBorders>
          </w:tcPr>
          <w:p w14:paraId="3193F0F8" w14:textId="77777777" w:rsidR="00BF6067" w:rsidRPr="00B62D31" w:rsidRDefault="00BF6067">
            <w:pPr>
              <w:spacing w:after="0" w:line="240" w:lineRule="auto"/>
              <w:rPr>
                <w:rFonts w:ascii="ColaborateLight" w:hAnsi="ColaborateLight" w:cs="Arial"/>
                <w:b/>
                <w:lang w:eastAsia="es-ES"/>
              </w:rPr>
            </w:pPr>
          </w:p>
        </w:tc>
      </w:tr>
      <w:tr w:rsidR="00BF6067" w:rsidRPr="00B62D31" w14:paraId="1A4419A8"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1AF1EE5B" w14:textId="77777777" w:rsidR="00BF6067" w:rsidRPr="00B62D31" w:rsidRDefault="00BF6067">
            <w:pPr>
              <w:spacing w:after="0" w:line="240" w:lineRule="auto"/>
              <w:jc w:val="center"/>
              <w:rPr>
                <w:rFonts w:ascii="ColaborateLight" w:hAnsi="ColaborateLight" w:cs="Arial"/>
                <w:b/>
                <w:bCs/>
                <w:lang w:eastAsia="es-MX"/>
              </w:rPr>
            </w:pPr>
            <w:r w:rsidRPr="00B62D31">
              <w:rPr>
                <w:rFonts w:ascii="ColaborateLight" w:hAnsi="ColaborateLight" w:cs="Arial"/>
                <w:lang w:eastAsia="es-MX"/>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4E51E3B0" w14:textId="77777777" w:rsidR="00BF6067" w:rsidRPr="00B62D31" w:rsidRDefault="00BF6067">
            <w:pPr>
              <w:spacing w:after="0" w:line="240" w:lineRule="auto"/>
              <w:rPr>
                <w:rFonts w:ascii="ColaborateLight" w:hAnsi="ColaborateLight" w:cs="Arial"/>
                <w:b/>
                <w:bCs/>
                <w:lang w:eastAsia="es-MX"/>
              </w:rPr>
            </w:pPr>
          </w:p>
        </w:tc>
        <w:tc>
          <w:tcPr>
            <w:tcW w:w="2525" w:type="dxa"/>
            <w:tcBorders>
              <w:top w:val="single" w:sz="4" w:space="0" w:color="auto"/>
              <w:left w:val="single" w:sz="4" w:space="0" w:color="auto"/>
              <w:bottom w:val="single" w:sz="4" w:space="0" w:color="auto"/>
              <w:right w:val="single" w:sz="4" w:space="0" w:color="auto"/>
            </w:tcBorders>
          </w:tcPr>
          <w:p w14:paraId="3698AD7B" w14:textId="77777777" w:rsidR="00BF6067" w:rsidRPr="00B62D31" w:rsidRDefault="00BF6067">
            <w:pPr>
              <w:spacing w:after="0" w:line="240" w:lineRule="auto"/>
              <w:rPr>
                <w:rFonts w:ascii="ColaborateLight" w:hAnsi="ColaborateLight" w:cs="Arial"/>
                <w:b/>
                <w:lang w:eastAsia="es-ES"/>
              </w:rPr>
            </w:pPr>
          </w:p>
        </w:tc>
      </w:tr>
      <w:tr w:rsidR="00BF6067" w:rsidRPr="00B62D31" w14:paraId="4738415A"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419910EE" w14:textId="77777777" w:rsidR="00BF6067" w:rsidRPr="00B62D31" w:rsidRDefault="00BF6067">
            <w:pPr>
              <w:spacing w:after="0" w:line="240" w:lineRule="auto"/>
              <w:jc w:val="center"/>
              <w:rPr>
                <w:rFonts w:ascii="ColaborateLight" w:hAnsi="ColaborateLight" w:cs="Arial"/>
                <w:b/>
                <w:bCs/>
                <w:lang w:eastAsia="es-MX"/>
              </w:rPr>
            </w:pPr>
            <w:r w:rsidRPr="00B62D31">
              <w:rPr>
                <w:rFonts w:ascii="ColaborateLight" w:hAnsi="ColaborateLight" w:cs="Arial"/>
                <w:lang w:eastAsia="es-MX"/>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282B5E91" w14:textId="77777777" w:rsidR="00BF6067" w:rsidRPr="00B62D31" w:rsidRDefault="00BF6067">
            <w:pPr>
              <w:spacing w:after="0" w:line="240" w:lineRule="auto"/>
              <w:rPr>
                <w:rFonts w:ascii="ColaborateLight" w:hAnsi="ColaborateLight" w:cs="Arial"/>
                <w:b/>
                <w:bCs/>
                <w:lang w:eastAsia="es-MX"/>
              </w:rPr>
            </w:pPr>
          </w:p>
        </w:tc>
        <w:tc>
          <w:tcPr>
            <w:tcW w:w="2525" w:type="dxa"/>
            <w:tcBorders>
              <w:top w:val="single" w:sz="4" w:space="0" w:color="auto"/>
              <w:left w:val="single" w:sz="4" w:space="0" w:color="auto"/>
              <w:bottom w:val="single" w:sz="4" w:space="0" w:color="auto"/>
              <w:right w:val="single" w:sz="4" w:space="0" w:color="auto"/>
            </w:tcBorders>
          </w:tcPr>
          <w:p w14:paraId="22D7ADEE" w14:textId="77777777" w:rsidR="00BF6067" w:rsidRPr="00B62D31" w:rsidRDefault="00BF6067">
            <w:pPr>
              <w:spacing w:after="0" w:line="240" w:lineRule="auto"/>
              <w:rPr>
                <w:rFonts w:ascii="ColaborateLight" w:hAnsi="ColaborateLight" w:cs="Arial"/>
                <w:b/>
                <w:lang w:eastAsia="es-ES"/>
              </w:rPr>
            </w:pPr>
          </w:p>
        </w:tc>
      </w:tr>
      <w:tr w:rsidR="00BF6067" w:rsidRPr="00B62D31" w14:paraId="52A8A8ED"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542FF4E2" w14:textId="77777777" w:rsidR="00BF6067" w:rsidRPr="00B62D31" w:rsidRDefault="00BF6067">
            <w:pPr>
              <w:spacing w:after="0" w:line="240" w:lineRule="auto"/>
              <w:jc w:val="center"/>
              <w:rPr>
                <w:rFonts w:ascii="ColaborateLight" w:hAnsi="ColaborateLight" w:cs="Arial"/>
                <w:b/>
                <w:bCs/>
                <w:lang w:eastAsia="es-MX"/>
              </w:rPr>
            </w:pPr>
            <w:r w:rsidRPr="00B62D31">
              <w:rPr>
                <w:rFonts w:ascii="ColaborateLight" w:hAnsi="ColaborateLight" w:cs="Arial"/>
                <w:lang w:eastAsia="es-MX"/>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4ED25E1D" w14:textId="77777777" w:rsidR="00BF6067" w:rsidRPr="00B62D31" w:rsidRDefault="00BF6067">
            <w:pPr>
              <w:spacing w:after="0" w:line="240" w:lineRule="auto"/>
              <w:rPr>
                <w:rFonts w:ascii="ColaborateLight" w:hAnsi="ColaborateLight" w:cs="Arial"/>
                <w:b/>
                <w:bCs/>
                <w:lang w:eastAsia="es-MX"/>
              </w:rPr>
            </w:pPr>
          </w:p>
        </w:tc>
        <w:tc>
          <w:tcPr>
            <w:tcW w:w="2525" w:type="dxa"/>
            <w:tcBorders>
              <w:top w:val="single" w:sz="4" w:space="0" w:color="auto"/>
              <w:left w:val="single" w:sz="4" w:space="0" w:color="auto"/>
              <w:bottom w:val="single" w:sz="4" w:space="0" w:color="auto"/>
              <w:right w:val="single" w:sz="4" w:space="0" w:color="auto"/>
            </w:tcBorders>
          </w:tcPr>
          <w:p w14:paraId="77715A78" w14:textId="77777777" w:rsidR="00BF6067" w:rsidRPr="00B62D31" w:rsidRDefault="00BF6067">
            <w:pPr>
              <w:spacing w:after="0" w:line="240" w:lineRule="auto"/>
              <w:rPr>
                <w:rFonts w:ascii="ColaborateLight" w:hAnsi="ColaborateLight" w:cs="Arial"/>
                <w:b/>
                <w:lang w:eastAsia="es-ES"/>
              </w:rPr>
            </w:pPr>
          </w:p>
        </w:tc>
      </w:tr>
      <w:tr w:rsidR="00BF6067" w:rsidRPr="00B62D31" w14:paraId="113937BE"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2B656557" w14:textId="77777777" w:rsidR="00BF6067" w:rsidRPr="00B62D31" w:rsidRDefault="00BF6067">
            <w:pPr>
              <w:spacing w:after="0" w:line="240" w:lineRule="auto"/>
              <w:jc w:val="center"/>
              <w:rPr>
                <w:rFonts w:ascii="ColaborateLight" w:hAnsi="ColaborateLight" w:cs="Arial"/>
                <w:b/>
                <w:bCs/>
                <w:lang w:eastAsia="es-MX"/>
              </w:rPr>
            </w:pPr>
            <w:r w:rsidRPr="00B62D31">
              <w:rPr>
                <w:rFonts w:ascii="ColaborateLight" w:hAnsi="ColaborateLight" w:cs="Arial"/>
                <w:lang w:eastAsia="es-MX"/>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6BED7AE4" w14:textId="77777777" w:rsidR="00BF6067" w:rsidRPr="00B62D31" w:rsidRDefault="00BF6067">
            <w:pPr>
              <w:spacing w:after="0" w:line="240" w:lineRule="auto"/>
              <w:rPr>
                <w:rFonts w:ascii="ColaborateLight" w:hAnsi="ColaborateLight" w:cs="Arial"/>
                <w:b/>
                <w:bCs/>
                <w:lang w:eastAsia="es-MX"/>
              </w:rPr>
            </w:pPr>
          </w:p>
        </w:tc>
        <w:tc>
          <w:tcPr>
            <w:tcW w:w="2525" w:type="dxa"/>
            <w:tcBorders>
              <w:top w:val="single" w:sz="4" w:space="0" w:color="auto"/>
              <w:left w:val="single" w:sz="4" w:space="0" w:color="auto"/>
              <w:bottom w:val="single" w:sz="4" w:space="0" w:color="auto"/>
              <w:right w:val="single" w:sz="4" w:space="0" w:color="auto"/>
            </w:tcBorders>
          </w:tcPr>
          <w:p w14:paraId="10907730" w14:textId="77777777" w:rsidR="00BF6067" w:rsidRPr="00B62D31" w:rsidRDefault="00BF6067">
            <w:pPr>
              <w:spacing w:after="0" w:line="240" w:lineRule="auto"/>
              <w:rPr>
                <w:rFonts w:ascii="ColaborateLight" w:hAnsi="ColaborateLight" w:cs="Arial"/>
                <w:b/>
                <w:lang w:eastAsia="es-ES"/>
              </w:rPr>
            </w:pPr>
          </w:p>
        </w:tc>
      </w:tr>
      <w:tr w:rsidR="00BF6067" w:rsidRPr="00B62D31" w14:paraId="49DA0A14"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5B1C3C8D" w14:textId="77777777" w:rsidR="00BF6067" w:rsidRPr="00B62D31" w:rsidRDefault="00BF6067">
            <w:pPr>
              <w:spacing w:after="0" w:line="240" w:lineRule="auto"/>
              <w:jc w:val="center"/>
              <w:rPr>
                <w:rFonts w:ascii="ColaborateLight" w:hAnsi="ColaborateLight" w:cs="Arial"/>
                <w:b/>
                <w:bCs/>
                <w:lang w:eastAsia="es-MX"/>
              </w:rPr>
            </w:pPr>
            <w:r w:rsidRPr="00B62D31">
              <w:rPr>
                <w:rFonts w:ascii="ColaborateLight" w:hAnsi="ColaborateLight" w:cs="Arial"/>
                <w:lang w:eastAsia="es-MX"/>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654BE6D4" w14:textId="77777777" w:rsidR="00BF6067" w:rsidRPr="00B62D31" w:rsidRDefault="00BF6067">
            <w:pPr>
              <w:spacing w:after="0" w:line="240" w:lineRule="auto"/>
              <w:rPr>
                <w:rFonts w:ascii="ColaborateLight" w:hAnsi="ColaborateLight" w:cs="Arial"/>
                <w:b/>
                <w:bCs/>
                <w:lang w:eastAsia="es-MX"/>
              </w:rPr>
            </w:pPr>
          </w:p>
        </w:tc>
        <w:tc>
          <w:tcPr>
            <w:tcW w:w="2525" w:type="dxa"/>
            <w:tcBorders>
              <w:top w:val="single" w:sz="4" w:space="0" w:color="auto"/>
              <w:left w:val="single" w:sz="4" w:space="0" w:color="auto"/>
              <w:bottom w:val="single" w:sz="4" w:space="0" w:color="auto"/>
              <w:right w:val="single" w:sz="4" w:space="0" w:color="auto"/>
            </w:tcBorders>
          </w:tcPr>
          <w:p w14:paraId="2BE34BA7" w14:textId="77777777" w:rsidR="00BF6067" w:rsidRPr="00B62D31" w:rsidRDefault="00BF6067">
            <w:pPr>
              <w:spacing w:after="0" w:line="240" w:lineRule="auto"/>
              <w:rPr>
                <w:rFonts w:ascii="ColaborateLight" w:hAnsi="ColaborateLight" w:cs="Arial"/>
                <w:b/>
                <w:lang w:eastAsia="es-ES"/>
              </w:rPr>
            </w:pPr>
          </w:p>
        </w:tc>
      </w:tr>
      <w:tr w:rsidR="00BF6067" w:rsidRPr="00B62D31" w14:paraId="27A4BA4D"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4CC174E3" w14:textId="77777777" w:rsidR="00BF6067" w:rsidRPr="00B62D31" w:rsidRDefault="00BF6067">
            <w:pPr>
              <w:spacing w:after="0" w:line="240" w:lineRule="auto"/>
              <w:jc w:val="center"/>
              <w:rPr>
                <w:rFonts w:ascii="ColaborateLight" w:hAnsi="ColaborateLight" w:cs="Arial"/>
                <w:b/>
                <w:bCs/>
                <w:lang w:eastAsia="es-MX"/>
              </w:rPr>
            </w:pPr>
            <w:r w:rsidRPr="00B62D31">
              <w:rPr>
                <w:rFonts w:ascii="ColaborateLight" w:hAnsi="ColaborateLight" w:cs="Arial"/>
                <w:lang w:eastAsia="es-MX"/>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34ADF737" w14:textId="77777777" w:rsidR="00BF6067" w:rsidRPr="00B62D31" w:rsidRDefault="00BF6067">
            <w:pPr>
              <w:spacing w:after="0" w:line="240" w:lineRule="auto"/>
              <w:rPr>
                <w:rFonts w:ascii="ColaborateLight" w:hAnsi="ColaborateLight" w:cs="Arial"/>
                <w:b/>
                <w:bCs/>
                <w:lang w:eastAsia="es-MX"/>
              </w:rPr>
            </w:pPr>
          </w:p>
        </w:tc>
        <w:tc>
          <w:tcPr>
            <w:tcW w:w="2525" w:type="dxa"/>
            <w:tcBorders>
              <w:top w:val="single" w:sz="4" w:space="0" w:color="auto"/>
              <w:left w:val="single" w:sz="4" w:space="0" w:color="auto"/>
              <w:bottom w:val="single" w:sz="4" w:space="0" w:color="auto"/>
              <w:right w:val="single" w:sz="4" w:space="0" w:color="auto"/>
            </w:tcBorders>
          </w:tcPr>
          <w:p w14:paraId="10F1CF27" w14:textId="77777777" w:rsidR="00BF6067" w:rsidRPr="00B62D31" w:rsidRDefault="00BF6067">
            <w:pPr>
              <w:spacing w:after="0" w:line="240" w:lineRule="auto"/>
              <w:rPr>
                <w:rFonts w:ascii="ColaborateLight" w:hAnsi="ColaborateLight" w:cs="Arial"/>
                <w:b/>
                <w:lang w:eastAsia="es-ES"/>
              </w:rPr>
            </w:pPr>
          </w:p>
        </w:tc>
      </w:tr>
      <w:tr w:rsidR="00BF6067" w:rsidRPr="00B62D31" w14:paraId="653A6ADF"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758BD91C" w14:textId="77777777" w:rsidR="00BF6067" w:rsidRPr="00B62D31" w:rsidRDefault="00BF6067">
            <w:pPr>
              <w:spacing w:after="0" w:line="240" w:lineRule="auto"/>
              <w:jc w:val="center"/>
              <w:rPr>
                <w:rFonts w:ascii="ColaborateLight" w:hAnsi="ColaborateLight" w:cs="Arial"/>
                <w:b/>
                <w:bCs/>
                <w:lang w:eastAsia="es-MX"/>
              </w:rPr>
            </w:pPr>
            <w:r w:rsidRPr="00B62D31">
              <w:rPr>
                <w:rFonts w:ascii="ColaborateLight" w:hAnsi="ColaborateLight" w:cs="Arial"/>
                <w:lang w:eastAsia="es-MX"/>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11150FC5" w14:textId="77777777" w:rsidR="00BF6067" w:rsidRPr="00B62D31" w:rsidRDefault="00BF6067">
            <w:pPr>
              <w:spacing w:after="0" w:line="240" w:lineRule="auto"/>
              <w:rPr>
                <w:rFonts w:ascii="ColaborateLight" w:hAnsi="ColaborateLight" w:cs="Arial"/>
                <w:b/>
                <w:bCs/>
                <w:lang w:eastAsia="es-MX"/>
              </w:rPr>
            </w:pPr>
          </w:p>
        </w:tc>
        <w:tc>
          <w:tcPr>
            <w:tcW w:w="2525" w:type="dxa"/>
            <w:tcBorders>
              <w:top w:val="single" w:sz="4" w:space="0" w:color="auto"/>
              <w:left w:val="single" w:sz="4" w:space="0" w:color="auto"/>
              <w:bottom w:val="single" w:sz="4" w:space="0" w:color="auto"/>
              <w:right w:val="single" w:sz="4" w:space="0" w:color="auto"/>
            </w:tcBorders>
          </w:tcPr>
          <w:p w14:paraId="700AB122" w14:textId="77777777" w:rsidR="00BF6067" w:rsidRPr="00B62D31" w:rsidRDefault="00BF6067">
            <w:pPr>
              <w:spacing w:after="0" w:line="240" w:lineRule="auto"/>
              <w:rPr>
                <w:rFonts w:ascii="ColaborateLight" w:hAnsi="ColaborateLight" w:cs="Arial"/>
                <w:b/>
                <w:lang w:eastAsia="es-ES"/>
              </w:rPr>
            </w:pPr>
          </w:p>
        </w:tc>
      </w:tr>
      <w:tr w:rsidR="00BF6067" w:rsidRPr="00B62D31" w14:paraId="69D1B53B"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0D22E13B" w14:textId="77777777" w:rsidR="00BF6067" w:rsidRPr="00B62D31" w:rsidRDefault="00BF6067">
            <w:pPr>
              <w:spacing w:after="0" w:line="240" w:lineRule="auto"/>
              <w:jc w:val="center"/>
              <w:rPr>
                <w:rFonts w:ascii="ColaborateLight" w:hAnsi="ColaborateLight" w:cs="Arial"/>
                <w:lang w:eastAsia="es-MX"/>
              </w:rPr>
            </w:pPr>
            <w:r w:rsidRPr="00B62D31">
              <w:rPr>
                <w:rFonts w:ascii="ColaborateLight" w:hAnsi="ColaborateLight" w:cs="Arial"/>
                <w:lang w:eastAsia="es-MX"/>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0E273D59" w14:textId="77777777" w:rsidR="00BF6067" w:rsidRPr="00B62D31" w:rsidRDefault="00BF6067">
            <w:pPr>
              <w:spacing w:after="0" w:line="240" w:lineRule="auto"/>
              <w:rPr>
                <w:rFonts w:ascii="ColaborateLight" w:hAnsi="ColaborateLight" w:cs="Arial"/>
                <w:b/>
                <w:bCs/>
                <w:lang w:eastAsia="es-MX"/>
              </w:rPr>
            </w:pPr>
          </w:p>
        </w:tc>
        <w:tc>
          <w:tcPr>
            <w:tcW w:w="2525" w:type="dxa"/>
            <w:tcBorders>
              <w:top w:val="single" w:sz="4" w:space="0" w:color="auto"/>
              <w:left w:val="single" w:sz="4" w:space="0" w:color="auto"/>
              <w:bottom w:val="single" w:sz="4" w:space="0" w:color="auto"/>
              <w:right w:val="single" w:sz="4" w:space="0" w:color="auto"/>
            </w:tcBorders>
          </w:tcPr>
          <w:p w14:paraId="1269398E" w14:textId="77777777" w:rsidR="00BF6067" w:rsidRPr="00B62D31" w:rsidRDefault="00BF6067">
            <w:pPr>
              <w:spacing w:after="0" w:line="240" w:lineRule="auto"/>
              <w:rPr>
                <w:rFonts w:ascii="ColaborateLight" w:hAnsi="ColaborateLight" w:cs="Arial"/>
                <w:b/>
                <w:lang w:eastAsia="es-ES"/>
              </w:rPr>
            </w:pPr>
          </w:p>
        </w:tc>
      </w:tr>
      <w:tr w:rsidR="00BF6067" w:rsidRPr="00B62D31" w14:paraId="35B58839"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2D227E90" w14:textId="77777777" w:rsidR="00BF6067" w:rsidRPr="00B62D31" w:rsidRDefault="00BF6067">
            <w:pPr>
              <w:spacing w:after="0" w:line="240" w:lineRule="auto"/>
              <w:jc w:val="center"/>
              <w:rPr>
                <w:rFonts w:ascii="ColaborateLight" w:hAnsi="ColaborateLight" w:cs="Arial"/>
                <w:lang w:eastAsia="es-MX"/>
              </w:rPr>
            </w:pPr>
            <w:r w:rsidRPr="00B62D31">
              <w:rPr>
                <w:rFonts w:ascii="ColaborateLight" w:hAnsi="ColaborateLight" w:cs="Arial"/>
                <w:lang w:eastAsia="es-MX"/>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1F5E23E5" w14:textId="77777777" w:rsidR="00BF6067" w:rsidRPr="00B62D31" w:rsidRDefault="00BF6067">
            <w:pPr>
              <w:spacing w:after="0" w:line="240" w:lineRule="auto"/>
              <w:rPr>
                <w:rFonts w:ascii="ColaborateLight" w:hAnsi="ColaborateLight" w:cs="Arial"/>
                <w:b/>
                <w:bCs/>
                <w:lang w:eastAsia="es-MX"/>
              </w:rPr>
            </w:pPr>
          </w:p>
        </w:tc>
        <w:tc>
          <w:tcPr>
            <w:tcW w:w="2525" w:type="dxa"/>
            <w:tcBorders>
              <w:top w:val="single" w:sz="4" w:space="0" w:color="auto"/>
              <w:left w:val="single" w:sz="4" w:space="0" w:color="auto"/>
              <w:bottom w:val="single" w:sz="4" w:space="0" w:color="auto"/>
              <w:right w:val="single" w:sz="4" w:space="0" w:color="auto"/>
            </w:tcBorders>
          </w:tcPr>
          <w:p w14:paraId="7993C9E6" w14:textId="77777777" w:rsidR="00BF6067" w:rsidRPr="00B62D31" w:rsidRDefault="00BF6067">
            <w:pPr>
              <w:spacing w:after="0" w:line="240" w:lineRule="auto"/>
              <w:rPr>
                <w:rFonts w:ascii="ColaborateLight" w:hAnsi="ColaborateLight" w:cs="Arial"/>
                <w:b/>
                <w:lang w:eastAsia="es-ES"/>
              </w:rPr>
            </w:pPr>
          </w:p>
        </w:tc>
      </w:tr>
      <w:tr w:rsidR="00BF6067" w:rsidRPr="00B62D31" w14:paraId="1E11EE8A" w14:textId="77777777" w:rsidTr="00BF6067">
        <w:tc>
          <w:tcPr>
            <w:tcW w:w="1630" w:type="dxa"/>
            <w:tcBorders>
              <w:top w:val="single" w:sz="4" w:space="0" w:color="auto"/>
              <w:left w:val="single" w:sz="4" w:space="0" w:color="auto"/>
              <w:bottom w:val="single" w:sz="4" w:space="0" w:color="auto"/>
              <w:right w:val="single" w:sz="4" w:space="0" w:color="auto"/>
            </w:tcBorders>
            <w:vAlign w:val="center"/>
            <w:hideMark/>
          </w:tcPr>
          <w:p w14:paraId="1037BC5D" w14:textId="77777777" w:rsidR="00BF6067" w:rsidRPr="00B62D31" w:rsidRDefault="00BF6067">
            <w:pPr>
              <w:spacing w:after="0" w:line="240" w:lineRule="auto"/>
              <w:jc w:val="center"/>
              <w:rPr>
                <w:rFonts w:ascii="ColaborateLight" w:hAnsi="ColaborateLight" w:cs="Arial"/>
                <w:lang w:eastAsia="es-MX"/>
              </w:rPr>
            </w:pPr>
            <w:r w:rsidRPr="00B62D31">
              <w:rPr>
                <w:rFonts w:ascii="ColaborateLight" w:hAnsi="ColaborateLight" w:cs="Arial"/>
                <w:lang w:eastAsia="es-MX"/>
              </w:rPr>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45420477" w14:textId="77777777" w:rsidR="00BF6067" w:rsidRPr="00B62D31" w:rsidRDefault="00BF6067">
            <w:pPr>
              <w:spacing w:after="0" w:line="240" w:lineRule="auto"/>
              <w:rPr>
                <w:rFonts w:ascii="ColaborateLight" w:hAnsi="ColaborateLight" w:cs="Arial"/>
                <w:b/>
                <w:bCs/>
                <w:lang w:eastAsia="es-MX"/>
              </w:rPr>
            </w:pPr>
          </w:p>
        </w:tc>
        <w:tc>
          <w:tcPr>
            <w:tcW w:w="2525" w:type="dxa"/>
            <w:tcBorders>
              <w:top w:val="single" w:sz="4" w:space="0" w:color="auto"/>
              <w:left w:val="single" w:sz="4" w:space="0" w:color="auto"/>
              <w:bottom w:val="single" w:sz="4" w:space="0" w:color="auto"/>
              <w:right w:val="single" w:sz="4" w:space="0" w:color="auto"/>
            </w:tcBorders>
          </w:tcPr>
          <w:p w14:paraId="10B22A6A" w14:textId="77777777" w:rsidR="00BF6067" w:rsidRPr="00B62D31" w:rsidRDefault="00BF6067">
            <w:pPr>
              <w:spacing w:after="0" w:line="240" w:lineRule="auto"/>
              <w:rPr>
                <w:rFonts w:ascii="ColaborateLight" w:hAnsi="ColaborateLight" w:cs="Arial"/>
                <w:b/>
                <w:lang w:eastAsia="es-ES"/>
              </w:rPr>
            </w:pPr>
          </w:p>
        </w:tc>
      </w:tr>
      <w:tr w:rsidR="00BF6067" w:rsidRPr="00B62D31" w14:paraId="12B1A08F" w14:textId="77777777" w:rsidTr="00BF6067">
        <w:tc>
          <w:tcPr>
            <w:tcW w:w="76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F8E94B" w14:textId="3035B75A" w:rsidR="00BF6067" w:rsidRPr="00B62D31" w:rsidRDefault="001C262E">
            <w:pPr>
              <w:spacing w:after="0" w:line="240" w:lineRule="auto"/>
              <w:jc w:val="right"/>
              <w:rPr>
                <w:rFonts w:ascii="ColaborateLight" w:hAnsi="ColaborateLight" w:cs="Arial"/>
                <w:b/>
                <w:lang w:eastAsia="es-ES"/>
              </w:rPr>
            </w:pPr>
            <w:r w:rsidRPr="00B62D31">
              <w:rPr>
                <w:rFonts w:ascii="ColaborateLight" w:hAnsi="ColaborateLight" w:cs="Arial"/>
                <w:b/>
                <w:lang w:eastAsia="es-ES"/>
              </w:rPr>
              <w:t xml:space="preserve">MONTO </w:t>
            </w:r>
            <w:r w:rsidR="00BF6067" w:rsidRPr="00B62D31">
              <w:rPr>
                <w:rFonts w:ascii="ColaborateLight" w:hAnsi="ColaborateLight" w:cs="Arial"/>
                <w:b/>
                <w:lang w:eastAsia="es-ES"/>
              </w:rPr>
              <w:t>TOTAL SIN IVA INCLUIDO</w:t>
            </w:r>
          </w:p>
        </w:tc>
        <w:tc>
          <w:tcPr>
            <w:tcW w:w="2525" w:type="dxa"/>
            <w:tcBorders>
              <w:top w:val="single" w:sz="4" w:space="0" w:color="auto"/>
              <w:left w:val="single" w:sz="4" w:space="0" w:color="auto"/>
              <w:bottom w:val="single" w:sz="4" w:space="0" w:color="auto"/>
              <w:right w:val="single" w:sz="4" w:space="0" w:color="auto"/>
            </w:tcBorders>
          </w:tcPr>
          <w:p w14:paraId="581AAED2" w14:textId="77777777" w:rsidR="00BF6067" w:rsidRPr="00B62D31" w:rsidRDefault="00BF6067">
            <w:pPr>
              <w:spacing w:after="0" w:line="240" w:lineRule="auto"/>
              <w:rPr>
                <w:rFonts w:ascii="ColaborateLight" w:hAnsi="ColaborateLight" w:cs="Arial"/>
                <w:b/>
                <w:lang w:eastAsia="es-ES"/>
              </w:rPr>
            </w:pPr>
          </w:p>
        </w:tc>
      </w:tr>
      <w:tr w:rsidR="00BF6067" w:rsidRPr="00B62D31" w14:paraId="585FCE58" w14:textId="77777777" w:rsidTr="00BF6067">
        <w:tc>
          <w:tcPr>
            <w:tcW w:w="76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694180" w14:textId="77777777" w:rsidR="00BF6067" w:rsidRPr="00B62D31" w:rsidRDefault="00BF6067">
            <w:pPr>
              <w:spacing w:after="0" w:line="240" w:lineRule="auto"/>
              <w:jc w:val="right"/>
              <w:rPr>
                <w:rFonts w:ascii="ColaborateLight" w:hAnsi="ColaborateLight" w:cs="Arial"/>
                <w:b/>
                <w:lang w:eastAsia="es-ES"/>
              </w:rPr>
            </w:pPr>
            <w:r w:rsidRPr="00B62D31">
              <w:rPr>
                <w:rFonts w:ascii="ColaborateLight" w:hAnsi="ColaborateLight" w:cs="Arial"/>
                <w:b/>
                <w:lang w:eastAsia="es-ES"/>
              </w:rPr>
              <w:t>IVA</w:t>
            </w:r>
          </w:p>
        </w:tc>
        <w:tc>
          <w:tcPr>
            <w:tcW w:w="2525" w:type="dxa"/>
            <w:tcBorders>
              <w:top w:val="single" w:sz="4" w:space="0" w:color="auto"/>
              <w:left w:val="single" w:sz="4" w:space="0" w:color="auto"/>
              <w:bottom w:val="single" w:sz="4" w:space="0" w:color="auto"/>
              <w:right w:val="single" w:sz="4" w:space="0" w:color="auto"/>
            </w:tcBorders>
          </w:tcPr>
          <w:p w14:paraId="3802A424" w14:textId="77777777" w:rsidR="00BF6067" w:rsidRPr="00B62D31" w:rsidRDefault="00BF6067">
            <w:pPr>
              <w:spacing w:after="0" w:line="240" w:lineRule="auto"/>
              <w:rPr>
                <w:rFonts w:ascii="ColaborateLight" w:hAnsi="ColaborateLight" w:cs="Arial"/>
                <w:b/>
                <w:lang w:eastAsia="es-ES"/>
              </w:rPr>
            </w:pPr>
          </w:p>
        </w:tc>
      </w:tr>
      <w:tr w:rsidR="00BF6067" w:rsidRPr="00B62D31" w14:paraId="7F55D5D1" w14:textId="77777777" w:rsidTr="00BF6067">
        <w:tc>
          <w:tcPr>
            <w:tcW w:w="76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7BFAEE" w14:textId="77777777" w:rsidR="00BF6067" w:rsidRPr="00B62D31" w:rsidRDefault="00BF6067">
            <w:pPr>
              <w:spacing w:after="0" w:line="240" w:lineRule="auto"/>
              <w:jc w:val="right"/>
              <w:rPr>
                <w:rFonts w:ascii="ColaborateLight" w:hAnsi="ColaborateLight" w:cs="Arial"/>
                <w:b/>
                <w:lang w:eastAsia="es-ES"/>
              </w:rPr>
            </w:pPr>
            <w:r w:rsidRPr="00B62D31">
              <w:rPr>
                <w:rFonts w:ascii="ColaborateLight" w:hAnsi="ColaborateLight" w:cs="Arial"/>
                <w:b/>
                <w:lang w:eastAsia="es-ES"/>
              </w:rPr>
              <w:t>TOTAL CON IVA INCLUIDO</w:t>
            </w:r>
          </w:p>
        </w:tc>
        <w:tc>
          <w:tcPr>
            <w:tcW w:w="2525" w:type="dxa"/>
            <w:tcBorders>
              <w:top w:val="single" w:sz="4" w:space="0" w:color="auto"/>
              <w:left w:val="single" w:sz="4" w:space="0" w:color="auto"/>
              <w:bottom w:val="single" w:sz="4" w:space="0" w:color="auto"/>
              <w:right w:val="single" w:sz="4" w:space="0" w:color="auto"/>
            </w:tcBorders>
          </w:tcPr>
          <w:p w14:paraId="25566B0F" w14:textId="77777777" w:rsidR="00BF6067" w:rsidRPr="00B62D31" w:rsidRDefault="00BF6067">
            <w:pPr>
              <w:spacing w:after="0" w:line="240" w:lineRule="auto"/>
              <w:rPr>
                <w:rFonts w:ascii="ColaborateLight" w:hAnsi="ColaborateLight" w:cs="Arial"/>
                <w:b/>
                <w:lang w:eastAsia="es-ES"/>
              </w:rPr>
            </w:pPr>
          </w:p>
        </w:tc>
      </w:tr>
    </w:tbl>
    <w:p w14:paraId="1AF8BC0C" w14:textId="77777777" w:rsidR="00BF6067" w:rsidRPr="00B62D31" w:rsidRDefault="00BF6067" w:rsidP="00BF6067">
      <w:pPr>
        <w:rPr>
          <w:rFonts w:ascii="ColaborateLight" w:eastAsia="Times New Roman" w:hAnsi="ColaborateLight" w:cs="Arial"/>
          <w:b/>
          <w:lang w:eastAsia="es-ES"/>
        </w:rPr>
      </w:pPr>
    </w:p>
    <w:p w14:paraId="437FEFAF" w14:textId="77777777" w:rsidR="00FB1DBC" w:rsidRPr="00B62D31" w:rsidRDefault="00FB1DBC" w:rsidP="00BF6067">
      <w:pPr>
        <w:pStyle w:val="Sinespaciado"/>
        <w:rPr>
          <w:rFonts w:ascii="ColaborateLight" w:hAnsi="ColaborateLight"/>
          <w:b/>
        </w:rPr>
      </w:pPr>
    </w:p>
    <w:p w14:paraId="496CCC47" w14:textId="77777777" w:rsidR="00FB1DBC" w:rsidRPr="00B62D31" w:rsidRDefault="00FB1DBC" w:rsidP="00FB1DBC">
      <w:pPr>
        <w:tabs>
          <w:tab w:val="left" w:pos="0"/>
        </w:tabs>
        <w:spacing w:after="0" w:line="240" w:lineRule="auto"/>
        <w:jc w:val="center"/>
        <w:outlineLvl w:val="0"/>
        <w:rPr>
          <w:rFonts w:ascii="ColaborateLight" w:hAnsi="ColaborateLight" w:cs="Arial"/>
          <w:b/>
          <w:bCs/>
        </w:rPr>
      </w:pPr>
    </w:p>
    <w:p w14:paraId="61A0739D" w14:textId="77777777" w:rsidR="00444DC2" w:rsidRPr="00B62D31" w:rsidRDefault="00444DC2" w:rsidP="00525736">
      <w:pPr>
        <w:spacing w:after="0" w:line="240" w:lineRule="auto"/>
        <w:jc w:val="both"/>
        <w:rPr>
          <w:rFonts w:ascii="ColaborateLight" w:hAnsi="ColaborateLight"/>
        </w:rPr>
      </w:pPr>
    </w:p>
    <w:p w14:paraId="1E5B85F5" w14:textId="77777777" w:rsidR="00CC4E61" w:rsidRPr="00B62D31" w:rsidRDefault="00CC4E61" w:rsidP="00525736">
      <w:pPr>
        <w:spacing w:after="0" w:line="240" w:lineRule="auto"/>
        <w:jc w:val="both"/>
        <w:rPr>
          <w:rFonts w:ascii="ColaborateLight" w:hAnsi="ColaborateLight"/>
        </w:rPr>
      </w:pPr>
    </w:p>
    <w:p w14:paraId="382EC4EC" w14:textId="7381C525" w:rsidR="00CC4E61" w:rsidRPr="00B62D31" w:rsidRDefault="00CC4E61" w:rsidP="00525736">
      <w:pPr>
        <w:spacing w:after="0" w:line="240" w:lineRule="auto"/>
        <w:jc w:val="both"/>
        <w:rPr>
          <w:rFonts w:ascii="ColaborateLight" w:hAnsi="ColaborateLight"/>
        </w:rPr>
      </w:pPr>
    </w:p>
    <w:p w14:paraId="5474FF59" w14:textId="2774CA2E" w:rsidR="002D28B2" w:rsidRPr="00B62D31" w:rsidRDefault="002D28B2" w:rsidP="00525736">
      <w:pPr>
        <w:spacing w:after="0" w:line="240" w:lineRule="auto"/>
        <w:jc w:val="both"/>
        <w:rPr>
          <w:rFonts w:ascii="ColaborateLight" w:hAnsi="ColaborateLight"/>
        </w:rPr>
      </w:pPr>
    </w:p>
    <w:p w14:paraId="467D202D" w14:textId="4948338A" w:rsidR="002D28B2" w:rsidRPr="00B62D31" w:rsidRDefault="002D28B2" w:rsidP="00525736">
      <w:pPr>
        <w:spacing w:after="0" w:line="240" w:lineRule="auto"/>
        <w:jc w:val="both"/>
        <w:rPr>
          <w:rFonts w:ascii="ColaborateLight" w:hAnsi="ColaborateLight"/>
        </w:rPr>
      </w:pPr>
    </w:p>
    <w:p w14:paraId="71EE2320" w14:textId="57C67557" w:rsidR="002D28B2" w:rsidRPr="00B62D31" w:rsidRDefault="002D28B2" w:rsidP="00525736">
      <w:pPr>
        <w:spacing w:after="0" w:line="240" w:lineRule="auto"/>
        <w:jc w:val="both"/>
        <w:rPr>
          <w:rFonts w:ascii="ColaborateLight" w:hAnsi="ColaborateLight"/>
        </w:rPr>
      </w:pPr>
    </w:p>
    <w:p w14:paraId="7390680A" w14:textId="05F434E2" w:rsidR="002D28B2" w:rsidRPr="00B62D31" w:rsidRDefault="002D28B2" w:rsidP="00525736">
      <w:pPr>
        <w:spacing w:after="0" w:line="240" w:lineRule="auto"/>
        <w:jc w:val="both"/>
        <w:rPr>
          <w:rFonts w:ascii="ColaborateLight" w:hAnsi="ColaborateLight"/>
        </w:rPr>
      </w:pPr>
    </w:p>
    <w:p w14:paraId="049D6F4A" w14:textId="77777777" w:rsidR="002D28B2" w:rsidRPr="00B62D31" w:rsidRDefault="002D28B2" w:rsidP="00525736">
      <w:pPr>
        <w:spacing w:after="0" w:line="240" w:lineRule="auto"/>
        <w:jc w:val="both"/>
        <w:rPr>
          <w:rFonts w:ascii="ColaborateLight" w:hAnsi="ColaborateLight"/>
        </w:rPr>
      </w:pPr>
    </w:p>
    <w:p w14:paraId="75455F0F" w14:textId="77777777" w:rsidR="00CC4E61" w:rsidRPr="00B62D31" w:rsidRDefault="00CC4E61" w:rsidP="00525736">
      <w:pPr>
        <w:spacing w:after="0" w:line="240" w:lineRule="auto"/>
        <w:jc w:val="both"/>
        <w:rPr>
          <w:rFonts w:ascii="ColaborateLight" w:hAnsi="ColaborateLight"/>
        </w:rPr>
      </w:pPr>
    </w:p>
    <w:p w14:paraId="2F091950" w14:textId="77777777" w:rsidR="000B6B7C" w:rsidRPr="00B62D31" w:rsidRDefault="000B6B7C" w:rsidP="00525736">
      <w:pPr>
        <w:spacing w:after="0" w:line="240" w:lineRule="auto"/>
        <w:jc w:val="center"/>
        <w:rPr>
          <w:rFonts w:ascii="ColaborateLight" w:hAnsi="ColaborateLight" w:cs="Arial"/>
        </w:rPr>
      </w:pPr>
      <w:r w:rsidRPr="00B62D31">
        <w:rPr>
          <w:rFonts w:ascii="ColaborateLight" w:hAnsi="ColaborateLight" w:cs="Arial"/>
        </w:rPr>
        <w:t>___________________________________________________</w:t>
      </w:r>
    </w:p>
    <w:p w14:paraId="0B1CF173" w14:textId="77777777" w:rsidR="000B6B7C" w:rsidRPr="00B62D31" w:rsidRDefault="000B6B7C" w:rsidP="00525736">
      <w:pPr>
        <w:spacing w:after="0" w:line="240" w:lineRule="auto"/>
        <w:jc w:val="center"/>
        <w:rPr>
          <w:rFonts w:ascii="ColaborateLight" w:hAnsi="ColaborateLight" w:cs="Arial"/>
        </w:rPr>
      </w:pPr>
      <w:r w:rsidRPr="00B62D31">
        <w:rPr>
          <w:rFonts w:ascii="ColaborateLight" w:hAnsi="ColaborateLight" w:cs="Arial"/>
        </w:rPr>
        <w:t>NOMBRE COMPLETO, CARGO Y FIRMA</w:t>
      </w:r>
    </w:p>
    <w:p w14:paraId="70678504" w14:textId="3506007F" w:rsidR="00171908" w:rsidRDefault="000B6B7C" w:rsidP="00525736">
      <w:pPr>
        <w:spacing w:after="0" w:line="240" w:lineRule="auto"/>
        <w:jc w:val="center"/>
        <w:rPr>
          <w:rFonts w:ascii="ColaborateLight" w:hAnsi="ColaborateLight" w:cs="Arial"/>
          <w:b/>
          <w:bCs/>
        </w:rPr>
      </w:pPr>
      <w:r w:rsidRPr="00B62D31">
        <w:rPr>
          <w:rFonts w:ascii="ColaborateLight" w:hAnsi="ColaborateLight" w:cs="Arial"/>
          <w:b/>
          <w:bCs/>
        </w:rPr>
        <w:t>BAJO PROTESTA DE DECIR VERDAD</w:t>
      </w:r>
    </w:p>
    <w:p w14:paraId="424DE1E7" w14:textId="77777777" w:rsidR="00171908" w:rsidRDefault="00171908">
      <w:pPr>
        <w:spacing w:after="0" w:line="240" w:lineRule="auto"/>
        <w:rPr>
          <w:rFonts w:ascii="ColaborateLight" w:hAnsi="ColaborateLight" w:cs="Arial"/>
          <w:b/>
          <w:bCs/>
        </w:rPr>
      </w:pPr>
      <w:r>
        <w:rPr>
          <w:rFonts w:ascii="ColaborateLight" w:hAnsi="ColaborateLight" w:cs="Arial"/>
          <w:b/>
          <w:bCs/>
        </w:rPr>
        <w:br w:type="page"/>
      </w:r>
    </w:p>
    <w:p w14:paraId="777A4E36" w14:textId="5EF40444" w:rsidR="00051901" w:rsidRPr="00B62D31" w:rsidRDefault="00AA20EF" w:rsidP="00DF40AA">
      <w:pPr>
        <w:spacing w:after="0" w:line="240" w:lineRule="auto"/>
        <w:jc w:val="center"/>
        <w:rPr>
          <w:rFonts w:ascii="ColaborateLight" w:hAnsi="ColaborateLight" w:cs="Arial"/>
          <w:b/>
          <w:bCs/>
        </w:rPr>
      </w:pPr>
      <w:r w:rsidRPr="00B62D31">
        <w:rPr>
          <w:rFonts w:ascii="ColaborateLight" w:hAnsi="ColaborateLight" w:cs="Arial"/>
          <w:b/>
          <w:bCs/>
        </w:rPr>
        <w:lastRenderedPageBreak/>
        <w:t>ANEXO 3</w:t>
      </w:r>
      <w:r w:rsidR="00051901" w:rsidRPr="00B62D31">
        <w:rPr>
          <w:rFonts w:ascii="ColaborateLight" w:hAnsi="ColaborateLight" w:cs="Arial"/>
          <w:b/>
          <w:bCs/>
        </w:rPr>
        <w:t xml:space="preserve"> (PUNTO 3.3)</w:t>
      </w:r>
    </w:p>
    <w:p w14:paraId="5254977E" w14:textId="77777777" w:rsidR="00791B2D" w:rsidRPr="00B62D31" w:rsidRDefault="00791B2D" w:rsidP="00DF40AA">
      <w:pPr>
        <w:spacing w:after="0" w:line="240" w:lineRule="auto"/>
        <w:jc w:val="center"/>
        <w:rPr>
          <w:rFonts w:ascii="ColaborateLight" w:hAnsi="ColaborateLight" w:cs="Arial"/>
          <w:b/>
          <w:bCs/>
        </w:rPr>
      </w:pPr>
    </w:p>
    <w:p w14:paraId="4DEB4495" w14:textId="77777777" w:rsidR="00791B2D" w:rsidRPr="00B62D31" w:rsidRDefault="00791B2D" w:rsidP="00791B2D">
      <w:pPr>
        <w:pStyle w:val="Ttulo6"/>
        <w:numPr>
          <w:ilvl w:val="0"/>
          <w:numId w:val="0"/>
        </w:numPr>
        <w:spacing w:before="0" w:after="0"/>
        <w:rPr>
          <w:rFonts w:ascii="ColaborateLight" w:hAnsi="ColaborateLight"/>
          <w:b/>
          <w:bCs/>
          <w:i w:val="0"/>
          <w:iCs w:val="0"/>
          <w:lang w:val="es-MX"/>
        </w:rPr>
      </w:pPr>
      <w:r w:rsidRPr="00B62D31">
        <w:rPr>
          <w:rFonts w:ascii="ColaborateLight" w:hAnsi="ColaborateLight"/>
          <w:b/>
          <w:bCs/>
          <w:i w:val="0"/>
          <w:iCs w:val="0"/>
          <w:lang w:val="es-MX"/>
        </w:rPr>
        <w:t xml:space="preserve">LIC. KRISTIAN MEINERS TOVAR </w:t>
      </w:r>
    </w:p>
    <w:p w14:paraId="55B2DB13" w14:textId="77777777" w:rsidR="00791B2D" w:rsidRPr="00B62D31" w:rsidRDefault="00791B2D" w:rsidP="00791B2D">
      <w:pPr>
        <w:pStyle w:val="Ttulo6"/>
        <w:numPr>
          <w:ilvl w:val="0"/>
          <w:numId w:val="0"/>
        </w:numPr>
        <w:spacing w:before="0" w:after="0"/>
        <w:rPr>
          <w:rFonts w:ascii="ColaborateLight" w:hAnsi="ColaborateLight"/>
          <w:b/>
          <w:bCs/>
          <w:i w:val="0"/>
          <w:iCs w:val="0"/>
          <w:lang w:val="es-MX"/>
        </w:rPr>
      </w:pPr>
      <w:r w:rsidRPr="00B62D31">
        <w:rPr>
          <w:rFonts w:ascii="ColaborateLight" w:hAnsi="ColaborateLight"/>
          <w:b/>
          <w:bCs/>
          <w:i w:val="0"/>
          <w:iCs w:val="0"/>
          <w:lang w:val="es-MX"/>
        </w:rPr>
        <w:t xml:space="preserve">SECRETARIO DE ADMINISTRACIÓN Y GESTIÓN PÚBLICA. </w:t>
      </w:r>
    </w:p>
    <w:p w14:paraId="498B44AA" w14:textId="77777777" w:rsidR="00791B2D" w:rsidRPr="00B62D31" w:rsidRDefault="00791B2D" w:rsidP="00791B2D">
      <w:pPr>
        <w:spacing w:after="0" w:line="240" w:lineRule="auto"/>
        <w:rPr>
          <w:rFonts w:ascii="ColaborateLight" w:hAnsi="ColaborateLight" w:cs="Arial"/>
          <w:b/>
          <w:bCs/>
        </w:rPr>
      </w:pPr>
      <w:r w:rsidRPr="00B62D31">
        <w:rPr>
          <w:rFonts w:ascii="ColaborateLight" w:hAnsi="ColaborateLight" w:cs="Arial"/>
          <w:b/>
          <w:bCs/>
        </w:rPr>
        <w:t>GOBIERNO DEL ESTADO DE COLIMA</w:t>
      </w:r>
    </w:p>
    <w:p w14:paraId="7ED602A6" w14:textId="77777777" w:rsidR="00791B2D" w:rsidRPr="00B62D31" w:rsidRDefault="00791B2D" w:rsidP="00791B2D">
      <w:pPr>
        <w:pStyle w:val="Textoindependiente"/>
        <w:spacing w:after="0" w:line="240" w:lineRule="auto"/>
        <w:rPr>
          <w:rFonts w:ascii="ColaborateLight" w:hAnsi="ColaborateLight"/>
          <w:b/>
          <w:bCs/>
        </w:rPr>
      </w:pPr>
      <w:r w:rsidRPr="00B62D31">
        <w:rPr>
          <w:rFonts w:ascii="ColaborateLight" w:hAnsi="ColaborateLight"/>
          <w:b/>
          <w:bCs/>
        </w:rPr>
        <w:t>COLIMA, COL.</w:t>
      </w:r>
    </w:p>
    <w:p w14:paraId="12F918B4" w14:textId="77777777" w:rsidR="00DF40AA" w:rsidRPr="00B62D31" w:rsidRDefault="00DF40AA" w:rsidP="00DF40AA">
      <w:pPr>
        <w:spacing w:after="0" w:line="240" w:lineRule="auto"/>
        <w:jc w:val="center"/>
        <w:rPr>
          <w:rFonts w:ascii="ColaborateLight" w:hAnsi="ColaborateLight" w:cs="Arial"/>
          <w:b/>
          <w:bCs/>
        </w:rPr>
      </w:pPr>
    </w:p>
    <w:p w14:paraId="2A176C19" w14:textId="77777777" w:rsidR="00051901" w:rsidRPr="00B62D31" w:rsidRDefault="00051901" w:rsidP="00DF40AA">
      <w:pPr>
        <w:spacing w:after="0" w:line="240" w:lineRule="auto"/>
        <w:rPr>
          <w:rFonts w:ascii="ColaborateLight" w:hAnsi="ColaborateLight" w:cs="Arial"/>
          <w:b/>
          <w:bCs/>
        </w:rPr>
      </w:pPr>
      <w:r w:rsidRPr="00B62D31">
        <w:rPr>
          <w:rFonts w:ascii="ColaborateLight" w:hAnsi="ColaborateLight" w:cs="Arial"/>
          <w:b/>
          <w:bCs/>
        </w:rPr>
        <w:t>FORMATO DE INFORMACIÓN PARA ACREDITAR LA EXISTENCIA Y PERSONALIDAD DEL PROVEEDOR</w:t>
      </w:r>
    </w:p>
    <w:p w14:paraId="2FF6326C" w14:textId="77777777" w:rsidR="00DF40AA" w:rsidRPr="00B62D31" w:rsidRDefault="00DF40AA" w:rsidP="00DF40AA">
      <w:pPr>
        <w:spacing w:after="0" w:line="240" w:lineRule="auto"/>
        <w:rPr>
          <w:rFonts w:ascii="ColaborateLight" w:hAnsi="ColaborateLight" w:cs="Arial"/>
          <w:b/>
          <w:bCs/>
        </w:rPr>
      </w:pPr>
    </w:p>
    <w:p w14:paraId="5F9AC5EF" w14:textId="0833B1CD" w:rsidR="00051901" w:rsidRPr="00B62D31" w:rsidRDefault="00051901" w:rsidP="00DF40AA">
      <w:pPr>
        <w:spacing w:after="0" w:line="240" w:lineRule="auto"/>
        <w:jc w:val="both"/>
        <w:rPr>
          <w:rFonts w:ascii="ColaborateLight" w:hAnsi="ColaborateLight" w:cs="Arial"/>
        </w:rPr>
      </w:pPr>
      <w:r w:rsidRPr="00B62D31">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B62D31">
        <w:rPr>
          <w:rFonts w:ascii="ColaborateLight" w:hAnsi="ColaborateLight" w:cs="Arial"/>
          <w:b/>
          <w:bCs/>
        </w:rPr>
        <w:t xml:space="preserve">para comprometer a mi representada </w:t>
      </w:r>
      <w:r w:rsidRPr="00B62D31">
        <w:rPr>
          <w:rFonts w:ascii="ColaborateLight" w:hAnsi="ColaborateLight" w:cs="Arial"/>
          <w:bCs/>
        </w:rPr>
        <w:t>a través de la</w:t>
      </w:r>
      <w:r w:rsidRPr="00B62D31">
        <w:rPr>
          <w:rFonts w:ascii="ColaborateLight" w:hAnsi="ColaborateLight" w:cs="Arial"/>
          <w:b/>
          <w:bCs/>
        </w:rPr>
        <w:t xml:space="preserve"> </w:t>
      </w:r>
      <w:r w:rsidRPr="00B62D31">
        <w:rPr>
          <w:rFonts w:ascii="ColaborateLight" w:hAnsi="ColaborateLight" w:cs="Arial"/>
        </w:rPr>
        <w:t xml:space="preserve">propuesta en la presente </w:t>
      </w:r>
      <w:r w:rsidRPr="00B62D31">
        <w:rPr>
          <w:rFonts w:ascii="ColaborateLight" w:hAnsi="ColaborateLight" w:cs="Arial"/>
          <w:b/>
        </w:rPr>
        <w:t xml:space="preserve">Licitación Pública Nacional </w:t>
      </w:r>
      <w:r w:rsidR="00C074FB" w:rsidRPr="00B62D31">
        <w:rPr>
          <w:rFonts w:ascii="ColaborateLight" w:hAnsi="ColaborateLight" w:cs="Arial"/>
          <w:b/>
        </w:rPr>
        <w:t>No. 06002-002-21</w:t>
      </w:r>
      <w:r w:rsidRPr="00B62D31">
        <w:rPr>
          <w:rFonts w:ascii="ColaborateLight" w:hAnsi="ColaborateLight" w:cs="Arial"/>
        </w:rPr>
        <w:t>, a nombre y representación de: _(nombre de la persona física o moral).</w:t>
      </w:r>
    </w:p>
    <w:p w14:paraId="58ACCBAC" w14:textId="77777777" w:rsidR="00DF40AA" w:rsidRPr="00B62D31" w:rsidRDefault="00DF40AA" w:rsidP="00DF40AA">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51901" w:rsidRPr="00B62D31" w14:paraId="25711BA8" w14:textId="77777777" w:rsidTr="006736DB">
        <w:trPr>
          <w:trHeight w:val="379"/>
          <w:jc w:val="center"/>
        </w:trPr>
        <w:tc>
          <w:tcPr>
            <w:tcW w:w="5211" w:type="dxa"/>
            <w:gridSpan w:val="3"/>
            <w:tcBorders>
              <w:top w:val="double" w:sz="4" w:space="0" w:color="auto"/>
              <w:left w:val="double" w:sz="4" w:space="0" w:color="auto"/>
              <w:bottom w:val="double" w:sz="4" w:space="0" w:color="auto"/>
              <w:right w:val="double" w:sz="4" w:space="0" w:color="auto"/>
            </w:tcBorders>
            <w:shd w:val="clear" w:color="auto" w:fill="auto"/>
            <w:hideMark/>
          </w:tcPr>
          <w:p w14:paraId="4FA84D45" w14:textId="77777777" w:rsidR="00051901" w:rsidRPr="00B62D31" w:rsidRDefault="00051901" w:rsidP="006736DB">
            <w:pPr>
              <w:spacing w:after="0" w:line="240" w:lineRule="auto"/>
              <w:rPr>
                <w:rFonts w:ascii="ColaborateLight" w:hAnsi="ColaborateLight" w:cs="Arial"/>
                <w:b/>
                <w:bCs/>
                <w:color w:val="000000"/>
              </w:rPr>
            </w:pPr>
            <w:r w:rsidRPr="00B62D31">
              <w:rPr>
                <w:rFonts w:ascii="ColaborateLight" w:hAnsi="ColaborateLight" w:cs="Arial"/>
                <w:b/>
                <w:bCs/>
                <w:color w:val="000000"/>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shd w:val="clear" w:color="auto" w:fill="auto"/>
          </w:tcPr>
          <w:p w14:paraId="06A93C0B" w14:textId="77777777" w:rsidR="00051901" w:rsidRPr="00B62D31" w:rsidRDefault="00051901" w:rsidP="006736DB">
            <w:pPr>
              <w:spacing w:after="0" w:line="240" w:lineRule="auto"/>
              <w:rPr>
                <w:rFonts w:ascii="ColaborateLight" w:hAnsi="ColaborateLight" w:cs="Arial"/>
                <w:b/>
                <w:bCs/>
                <w:color w:val="000000"/>
              </w:rPr>
            </w:pPr>
          </w:p>
        </w:tc>
      </w:tr>
      <w:tr w:rsidR="003F62EA" w:rsidRPr="00B62D31" w14:paraId="5557748D" w14:textId="77777777" w:rsidTr="006736DB">
        <w:trPr>
          <w:trHeight w:val="260"/>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7F3ED591" w14:textId="77777777" w:rsidR="00051901" w:rsidRPr="00B62D31" w:rsidRDefault="00051901" w:rsidP="006736DB">
            <w:pPr>
              <w:spacing w:after="0" w:line="240" w:lineRule="auto"/>
              <w:rPr>
                <w:rFonts w:ascii="ColaborateLight" w:hAnsi="ColaborateLight" w:cs="Arial"/>
                <w:b/>
                <w:bCs/>
                <w:color w:val="000000"/>
              </w:rPr>
            </w:pPr>
            <w:r w:rsidRPr="00B62D31">
              <w:rPr>
                <w:rFonts w:ascii="ColaborateLight" w:hAnsi="ColaborateLight" w:cs="Arial"/>
                <w:b/>
                <w:bCs/>
                <w:color w:val="000000"/>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28941E34" w14:textId="77777777" w:rsidR="00051901" w:rsidRPr="00B62D31" w:rsidRDefault="00051901" w:rsidP="006736DB">
            <w:pPr>
              <w:spacing w:after="0" w:line="240" w:lineRule="auto"/>
              <w:rPr>
                <w:rFonts w:ascii="ColaborateLight" w:hAnsi="ColaborateLight" w:cs="Arial"/>
                <w:color w:val="000000"/>
              </w:rPr>
            </w:pPr>
          </w:p>
        </w:tc>
      </w:tr>
      <w:tr w:rsidR="003F62EA" w:rsidRPr="00B62D31" w14:paraId="39255BD2" w14:textId="77777777" w:rsidTr="006736DB">
        <w:trPr>
          <w:trHeight w:val="286"/>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171F1FE4" w14:textId="77777777" w:rsidR="00051901" w:rsidRPr="00B62D31" w:rsidRDefault="00051901" w:rsidP="006736DB">
            <w:pPr>
              <w:spacing w:after="0" w:line="240" w:lineRule="auto"/>
              <w:rPr>
                <w:rFonts w:ascii="ColaborateLight" w:hAnsi="ColaborateLight" w:cs="Arial"/>
                <w:b/>
                <w:bCs/>
                <w:color w:val="000000"/>
              </w:rPr>
            </w:pPr>
            <w:r w:rsidRPr="00B62D31">
              <w:rPr>
                <w:rFonts w:ascii="ColaborateLight" w:hAnsi="ColaborateLight" w:cs="Arial"/>
                <w:b/>
                <w:bCs/>
                <w:color w:val="000000"/>
              </w:rPr>
              <w:t xml:space="preserve">Colonia: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20171910" w14:textId="77777777" w:rsidR="00051901" w:rsidRPr="00B62D31" w:rsidRDefault="00051901" w:rsidP="006736DB">
            <w:pPr>
              <w:spacing w:after="0" w:line="240" w:lineRule="auto"/>
              <w:rPr>
                <w:rFonts w:ascii="ColaborateLight" w:hAnsi="ColaborateLight" w:cs="Arial"/>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31294D3C" w14:textId="77777777" w:rsidR="00051901" w:rsidRPr="00B62D31" w:rsidRDefault="00051901" w:rsidP="006736DB">
            <w:pPr>
              <w:spacing w:after="0" w:line="240" w:lineRule="auto"/>
              <w:rPr>
                <w:rFonts w:ascii="ColaborateLight" w:hAnsi="ColaborateLight" w:cs="Arial"/>
                <w:b/>
                <w:color w:val="000000"/>
              </w:rPr>
            </w:pPr>
            <w:r w:rsidRPr="00B62D31">
              <w:rPr>
                <w:rFonts w:ascii="ColaborateLight" w:hAnsi="ColaborateLight" w:cs="Arial"/>
                <w:b/>
                <w:color w:val="000000"/>
              </w:rPr>
              <w:t>Delegación o Municipio:</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884C925" w14:textId="77777777" w:rsidR="00051901" w:rsidRPr="00B62D31" w:rsidRDefault="00051901" w:rsidP="006736DB">
            <w:pPr>
              <w:spacing w:after="0" w:line="240" w:lineRule="auto"/>
              <w:rPr>
                <w:rFonts w:ascii="ColaborateLight" w:hAnsi="ColaborateLight" w:cs="Arial"/>
                <w:b/>
                <w:color w:val="000000"/>
              </w:rPr>
            </w:pPr>
          </w:p>
        </w:tc>
      </w:tr>
      <w:tr w:rsidR="003F62EA" w:rsidRPr="00B62D31" w14:paraId="2EE3C8B8" w14:textId="77777777" w:rsidTr="006736DB">
        <w:trPr>
          <w:trHeight w:val="274"/>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694056C9" w14:textId="77777777" w:rsidR="00051901" w:rsidRPr="00B62D31" w:rsidRDefault="00051901" w:rsidP="006736DB">
            <w:pPr>
              <w:spacing w:after="0" w:line="240" w:lineRule="auto"/>
              <w:rPr>
                <w:rFonts w:ascii="ColaborateLight" w:hAnsi="ColaborateLight" w:cs="Arial"/>
                <w:b/>
                <w:bCs/>
                <w:color w:val="000000"/>
              </w:rPr>
            </w:pPr>
            <w:r w:rsidRPr="00B62D31">
              <w:rPr>
                <w:rFonts w:ascii="ColaborateLight" w:hAnsi="ColaborateLight" w:cs="Arial"/>
                <w:b/>
                <w:bCs/>
                <w:color w:val="000000"/>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C0C0C0"/>
          </w:tcPr>
          <w:p w14:paraId="644E5281" w14:textId="77777777" w:rsidR="00051901" w:rsidRPr="00B62D31" w:rsidRDefault="00051901" w:rsidP="006736DB">
            <w:pPr>
              <w:spacing w:after="0" w:line="240" w:lineRule="auto"/>
              <w:rPr>
                <w:rFonts w:ascii="ColaborateLight" w:hAnsi="ColaborateLight" w:cs="Arial"/>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2BC017E0" w14:textId="77777777" w:rsidR="00051901" w:rsidRPr="00B62D31" w:rsidRDefault="00051901" w:rsidP="006736DB">
            <w:pPr>
              <w:spacing w:after="0" w:line="240" w:lineRule="auto"/>
              <w:rPr>
                <w:rFonts w:ascii="ColaborateLight" w:hAnsi="ColaborateLight" w:cs="Arial"/>
                <w:b/>
                <w:color w:val="000000"/>
              </w:rPr>
            </w:pPr>
            <w:r w:rsidRPr="00B62D31">
              <w:rPr>
                <w:rFonts w:ascii="ColaborateLight" w:hAnsi="ColaborateLight" w:cs="Arial"/>
                <w:b/>
                <w:color w:val="000000"/>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C0C0C0"/>
          </w:tcPr>
          <w:p w14:paraId="0360AD44" w14:textId="77777777" w:rsidR="00051901" w:rsidRPr="00B62D31" w:rsidRDefault="00051901" w:rsidP="006736DB">
            <w:pPr>
              <w:spacing w:after="0" w:line="240" w:lineRule="auto"/>
              <w:rPr>
                <w:rFonts w:ascii="ColaborateLight" w:hAnsi="ColaborateLight" w:cs="Arial"/>
                <w:b/>
                <w:color w:val="000000"/>
              </w:rPr>
            </w:pPr>
          </w:p>
        </w:tc>
      </w:tr>
      <w:tr w:rsidR="003F62EA" w:rsidRPr="00B62D31" w14:paraId="442E8A13" w14:textId="77777777" w:rsidTr="006736DB">
        <w:trPr>
          <w:trHeight w:val="278"/>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73980B77" w14:textId="77777777" w:rsidR="00051901" w:rsidRPr="00B62D31" w:rsidRDefault="00051901" w:rsidP="006736DB">
            <w:pPr>
              <w:spacing w:after="0" w:line="240" w:lineRule="auto"/>
              <w:rPr>
                <w:rFonts w:ascii="ColaborateLight" w:hAnsi="ColaborateLight" w:cs="Arial"/>
                <w:b/>
                <w:bCs/>
                <w:color w:val="000000"/>
              </w:rPr>
            </w:pPr>
            <w:r w:rsidRPr="00B62D31">
              <w:rPr>
                <w:rFonts w:ascii="ColaborateLight" w:hAnsi="ColaborateLight" w:cs="Arial"/>
                <w:b/>
                <w:bCs/>
                <w:color w:val="000000"/>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shd w:val="clear" w:color="auto" w:fill="auto"/>
          </w:tcPr>
          <w:p w14:paraId="2AFCBF28" w14:textId="77777777" w:rsidR="00051901" w:rsidRPr="00B62D31" w:rsidRDefault="00051901" w:rsidP="006736DB">
            <w:pPr>
              <w:spacing w:after="0" w:line="240" w:lineRule="auto"/>
              <w:rPr>
                <w:rFonts w:ascii="ColaborateLight" w:hAnsi="ColaborateLight" w:cs="Arial"/>
                <w:b/>
                <w:color w:val="000000"/>
              </w:rPr>
            </w:pPr>
          </w:p>
        </w:tc>
        <w:tc>
          <w:tcPr>
            <w:tcW w:w="1221" w:type="dxa"/>
            <w:tcBorders>
              <w:top w:val="double" w:sz="4" w:space="0" w:color="auto"/>
              <w:left w:val="double" w:sz="4" w:space="0" w:color="auto"/>
              <w:bottom w:val="double" w:sz="4" w:space="0" w:color="auto"/>
              <w:right w:val="double" w:sz="4" w:space="0" w:color="auto"/>
            </w:tcBorders>
            <w:shd w:val="clear" w:color="auto" w:fill="auto"/>
            <w:hideMark/>
          </w:tcPr>
          <w:p w14:paraId="3D3E1CCD" w14:textId="77777777" w:rsidR="00051901" w:rsidRPr="00B62D31" w:rsidRDefault="00051901" w:rsidP="006736DB">
            <w:pPr>
              <w:spacing w:after="0" w:line="240" w:lineRule="auto"/>
              <w:rPr>
                <w:rFonts w:ascii="ColaborateLight" w:hAnsi="ColaborateLight" w:cs="Arial"/>
                <w:b/>
                <w:color w:val="000000"/>
              </w:rPr>
            </w:pPr>
            <w:r w:rsidRPr="00B62D31">
              <w:rPr>
                <w:rFonts w:ascii="ColaborateLight" w:hAnsi="ColaborateLight" w:cs="Arial"/>
                <w:b/>
                <w:color w:val="000000"/>
              </w:rPr>
              <w:t>Fax:</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2E3B1F4" w14:textId="77777777" w:rsidR="00051901" w:rsidRPr="00B62D31" w:rsidRDefault="00051901" w:rsidP="006736DB">
            <w:pPr>
              <w:spacing w:after="0" w:line="240" w:lineRule="auto"/>
              <w:rPr>
                <w:rFonts w:ascii="ColaborateLight" w:hAnsi="ColaborateLight" w:cs="Arial"/>
                <w:b/>
                <w:color w:val="000000"/>
              </w:rPr>
            </w:pPr>
          </w:p>
        </w:tc>
      </w:tr>
      <w:tr w:rsidR="003F62EA" w:rsidRPr="00B62D31" w14:paraId="5A2A0E20" w14:textId="77777777" w:rsidTr="006736DB">
        <w:trPr>
          <w:trHeight w:val="295"/>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4873C9BA" w14:textId="77777777" w:rsidR="00051901" w:rsidRPr="00B62D31" w:rsidRDefault="00051901" w:rsidP="006736DB">
            <w:pPr>
              <w:spacing w:after="0" w:line="240" w:lineRule="auto"/>
              <w:rPr>
                <w:rFonts w:ascii="ColaborateLight" w:hAnsi="ColaborateLight" w:cs="Arial"/>
                <w:b/>
                <w:bCs/>
                <w:color w:val="000000"/>
              </w:rPr>
            </w:pPr>
            <w:r w:rsidRPr="00B62D31">
              <w:rPr>
                <w:rFonts w:ascii="ColaborateLight" w:hAnsi="ColaborateLight" w:cs="Arial"/>
                <w:b/>
                <w:bCs/>
                <w:color w:val="000000"/>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1D0EC1B5" w14:textId="77777777" w:rsidR="00051901" w:rsidRPr="00B62D31" w:rsidRDefault="00051901" w:rsidP="006736DB">
            <w:pPr>
              <w:spacing w:after="0" w:line="240" w:lineRule="auto"/>
              <w:rPr>
                <w:rFonts w:ascii="ColaborateLight" w:hAnsi="ColaborateLight" w:cs="Arial"/>
                <w:color w:val="000000"/>
              </w:rPr>
            </w:pPr>
          </w:p>
        </w:tc>
      </w:tr>
    </w:tbl>
    <w:p w14:paraId="1A6CC582" w14:textId="77777777" w:rsidR="00051901" w:rsidRPr="00B62D31" w:rsidRDefault="00051901" w:rsidP="00051901">
      <w:pPr>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51901" w:rsidRPr="00B62D31" w14:paraId="1DC8D819"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9E1C492" w14:textId="77777777" w:rsidR="00051901" w:rsidRPr="00B62D31" w:rsidRDefault="00051901" w:rsidP="006736DB">
            <w:pPr>
              <w:spacing w:after="0" w:line="240" w:lineRule="auto"/>
              <w:rPr>
                <w:rFonts w:ascii="ColaborateLight" w:hAnsi="ColaborateLight" w:cs="Arial"/>
                <w:color w:val="000000"/>
              </w:rPr>
            </w:pPr>
            <w:r w:rsidRPr="00B62D31">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53F05A8" w14:textId="77777777" w:rsidR="00051901" w:rsidRPr="00B62D31" w:rsidRDefault="00051901" w:rsidP="006736DB">
            <w:pPr>
              <w:spacing w:after="0" w:line="240" w:lineRule="auto"/>
              <w:rPr>
                <w:rFonts w:ascii="ColaborateLight" w:hAnsi="ColaborateLight" w:cs="Arial"/>
                <w:bCs/>
                <w:color w:val="000000"/>
              </w:rPr>
            </w:pPr>
          </w:p>
        </w:tc>
      </w:tr>
      <w:tr w:rsidR="003F62EA" w:rsidRPr="00B62D31" w14:paraId="3E719B90"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D16F74C" w14:textId="77777777" w:rsidR="00051901" w:rsidRPr="00B62D31" w:rsidRDefault="00051901" w:rsidP="006736DB">
            <w:pPr>
              <w:spacing w:after="0" w:line="240" w:lineRule="auto"/>
              <w:rPr>
                <w:rFonts w:ascii="ColaborateLight" w:hAnsi="ColaborateLight" w:cs="Arial"/>
                <w:color w:val="000000"/>
              </w:rPr>
            </w:pPr>
            <w:r w:rsidRPr="00B62D31">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519EBA3" w14:textId="77777777" w:rsidR="00051901" w:rsidRPr="00B62D31" w:rsidRDefault="00051901" w:rsidP="006736DB">
            <w:pPr>
              <w:spacing w:after="0" w:line="240" w:lineRule="auto"/>
              <w:rPr>
                <w:rFonts w:ascii="ColaborateLight" w:hAnsi="ColaborateLight" w:cs="Arial"/>
                <w:color w:val="000000"/>
              </w:rPr>
            </w:pPr>
          </w:p>
        </w:tc>
      </w:tr>
      <w:tr w:rsidR="00051901" w:rsidRPr="00B62D31" w14:paraId="0FEE8D7D"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769CADD" w14:textId="77777777" w:rsidR="00051901" w:rsidRPr="00B62D31" w:rsidRDefault="00051901" w:rsidP="006736DB">
            <w:pPr>
              <w:spacing w:after="0" w:line="240" w:lineRule="auto"/>
              <w:rPr>
                <w:rFonts w:ascii="ColaborateLight" w:hAnsi="ColaborateLight" w:cs="Arial"/>
                <w:color w:val="000000"/>
              </w:rPr>
            </w:pPr>
            <w:r w:rsidRPr="00B62D31">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0985B2D" w14:textId="77777777" w:rsidR="00051901" w:rsidRPr="00B62D31" w:rsidRDefault="00051901" w:rsidP="006736DB">
            <w:pPr>
              <w:spacing w:after="0" w:line="240" w:lineRule="auto"/>
              <w:rPr>
                <w:rFonts w:ascii="ColaborateLight" w:hAnsi="ColaborateLight" w:cs="Arial"/>
                <w:color w:val="000000"/>
              </w:rPr>
            </w:pPr>
          </w:p>
        </w:tc>
      </w:tr>
      <w:tr w:rsidR="003F62EA" w:rsidRPr="00B62D31" w14:paraId="39C489FD"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DB6BA78" w14:textId="77777777" w:rsidR="00051901" w:rsidRPr="00B62D31" w:rsidRDefault="00051901" w:rsidP="006736DB">
            <w:pPr>
              <w:spacing w:after="0" w:line="240" w:lineRule="auto"/>
              <w:rPr>
                <w:rFonts w:ascii="ColaborateLight" w:hAnsi="ColaborateLight" w:cs="Arial"/>
                <w:color w:val="000000"/>
              </w:rPr>
            </w:pPr>
            <w:r w:rsidRPr="00B62D31">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61C6110" w14:textId="77777777" w:rsidR="00051901" w:rsidRPr="00B62D31" w:rsidRDefault="00051901" w:rsidP="006736DB">
            <w:pPr>
              <w:spacing w:after="0" w:line="240" w:lineRule="auto"/>
              <w:rPr>
                <w:rFonts w:ascii="ColaborateLight" w:hAnsi="ColaborateLight" w:cs="Arial"/>
                <w:color w:val="000000"/>
              </w:rPr>
            </w:pPr>
          </w:p>
        </w:tc>
      </w:tr>
      <w:tr w:rsidR="00051901" w:rsidRPr="00B62D31" w14:paraId="436150D8"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3EE8D65" w14:textId="77777777" w:rsidR="00051901" w:rsidRPr="00B62D31" w:rsidRDefault="00051901" w:rsidP="006736DB">
            <w:pPr>
              <w:spacing w:after="0" w:line="240" w:lineRule="auto"/>
              <w:rPr>
                <w:rFonts w:ascii="ColaborateLight" w:hAnsi="ColaborateLight" w:cs="Arial"/>
                <w:color w:val="000000"/>
              </w:rPr>
            </w:pPr>
            <w:r w:rsidRPr="00B62D31">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1B33768" w14:textId="77777777" w:rsidR="00051901" w:rsidRPr="00B62D31" w:rsidRDefault="00051901" w:rsidP="006736DB">
            <w:pPr>
              <w:spacing w:after="0" w:line="240" w:lineRule="auto"/>
              <w:rPr>
                <w:rFonts w:ascii="ColaborateLight" w:hAnsi="ColaborateLight" w:cs="Arial"/>
                <w:color w:val="000000"/>
              </w:rPr>
            </w:pPr>
          </w:p>
        </w:tc>
      </w:tr>
      <w:tr w:rsidR="003F62EA" w:rsidRPr="00B62D31" w14:paraId="28E1C2F5"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76753ED" w14:textId="77777777" w:rsidR="00051901" w:rsidRPr="00B62D31" w:rsidRDefault="00051901" w:rsidP="006736DB">
            <w:pPr>
              <w:spacing w:after="0" w:line="240" w:lineRule="auto"/>
              <w:rPr>
                <w:rFonts w:ascii="ColaborateLight" w:hAnsi="ColaborateLight" w:cs="Arial"/>
                <w:color w:val="000000"/>
              </w:rPr>
            </w:pPr>
            <w:r w:rsidRPr="00B62D31">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20B5C54" w14:textId="77777777" w:rsidR="00051901" w:rsidRPr="00B62D31" w:rsidRDefault="00051901" w:rsidP="006736DB">
            <w:pPr>
              <w:spacing w:after="0" w:line="240" w:lineRule="auto"/>
              <w:rPr>
                <w:rFonts w:ascii="ColaborateLight" w:hAnsi="ColaborateLight" w:cs="Arial"/>
                <w:color w:val="000000"/>
              </w:rPr>
            </w:pPr>
          </w:p>
        </w:tc>
      </w:tr>
      <w:tr w:rsidR="00051901" w:rsidRPr="00B62D31" w14:paraId="1BB06CCB"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800EC92" w14:textId="77777777" w:rsidR="00051901" w:rsidRPr="00B62D31" w:rsidRDefault="00051901" w:rsidP="006736DB">
            <w:pPr>
              <w:spacing w:after="0" w:line="240" w:lineRule="auto"/>
              <w:rPr>
                <w:rFonts w:ascii="ColaborateLight" w:hAnsi="ColaborateLight" w:cs="Arial"/>
                <w:color w:val="000000"/>
              </w:rPr>
            </w:pPr>
            <w:r w:rsidRPr="00B62D31">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6808663" w14:textId="77777777" w:rsidR="00051901" w:rsidRPr="00B62D31" w:rsidRDefault="00051901" w:rsidP="006736DB">
            <w:pPr>
              <w:spacing w:after="0" w:line="240" w:lineRule="auto"/>
              <w:rPr>
                <w:rFonts w:ascii="ColaborateLight" w:hAnsi="ColaborateLight" w:cs="Arial"/>
                <w:color w:val="000000"/>
              </w:rPr>
            </w:pPr>
          </w:p>
        </w:tc>
      </w:tr>
      <w:tr w:rsidR="003F62EA" w:rsidRPr="00B62D31" w14:paraId="3650A92E"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A4A5FA4" w14:textId="77777777" w:rsidR="00051901" w:rsidRPr="00B62D31" w:rsidRDefault="00051901" w:rsidP="006736DB">
            <w:pPr>
              <w:spacing w:after="0" w:line="240" w:lineRule="auto"/>
              <w:rPr>
                <w:rFonts w:ascii="ColaborateLight" w:hAnsi="ColaborateLight" w:cs="Arial"/>
                <w:color w:val="000000"/>
              </w:rPr>
            </w:pPr>
            <w:r w:rsidRPr="00B62D31">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24403BF" w14:textId="77777777" w:rsidR="00051901" w:rsidRPr="00B62D31" w:rsidRDefault="00051901" w:rsidP="006736DB">
            <w:pPr>
              <w:spacing w:after="0" w:line="240" w:lineRule="auto"/>
              <w:rPr>
                <w:rFonts w:ascii="ColaborateLight" w:hAnsi="ColaborateLight" w:cs="Arial"/>
                <w:color w:val="000000"/>
              </w:rPr>
            </w:pPr>
          </w:p>
        </w:tc>
      </w:tr>
      <w:tr w:rsidR="00051901" w:rsidRPr="00B62D31" w14:paraId="387FB041"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7707AD" w14:textId="77777777" w:rsidR="00051901" w:rsidRPr="00B62D31" w:rsidRDefault="00051901" w:rsidP="006736DB">
            <w:pPr>
              <w:spacing w:after="0" w:line="240" w:lineRule="auto"/>
              <w:rPr>
                <w:rFonts w:ascii="ColaborateLight" w:hAnsi="ColaborateLight" w:cs="Arial"/>
                <w:color w:val="000000"/>
              </w:rPr>
            </w:pPr>
            <w:r w:rsidRPr="00B62D31">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46E5A01" w14:textId="77777777" w:rsidR="00051901" w:rsidRPr="00B62D31" w:rsidRDefault="00051901" w:rsidP="006736DB">
            <w:pPr>
              <w:spacing w:after="0" w:line="240" w:lineRule="auto"/>
              <w:rPr>
                <w:rFonts w:ascii="ColaborateLight" w:hAnsi="ColaborateLight" w:cs="Arial"/>
                <w:color w:val="000000"/>
              </w:rPr>
            </w:pPr>
          </w:p>
        </w:tc>
      </w:tr>
      <w:tr w:rsidR="003F62EA" w:rsidRPr="00B62D31" w14:paraId="2F003158"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59989EE" w14:textId="77777777" w:rsidR="00051901" w:rsidRPr="00B62D31" w:rsidRDefault="00051901" w:rsidP="006736DB">
            <w:pPr>
              <w:spacing w:after="0" w:line="240" w:lineRule="auto"/>
              <w:rPr>
                <w:rFonts w:ascii="ColaborateLight" w:hAnsi="ColaborateLight" w:cs="Arial"/>
                <w:color w:val="000000"/>
              </w:rPr>
            </w:pPr>
            <w:r w:rsidRPr="00B62D31">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E4D1A8C" w14:textId="77777777" w:rsidR="00051901" w:rsidRPr="00B62D31" w:rsidRDefault="00051901" w:rsidP="006736DB">
            <w:pPr>
              <w:spacing w:after="0" w:line="240" w:lineRule="auto"/>
              <w:rPr>
                <w:rFonts w:ascii="ColaborateLight" w:hAnsi="ColaborateLight" w:cs="Arial"/>
                <w:color w:val="000000"/>
              </w:rPr>
            </w:pPr>
          </w:p>
        </w:tc>
      </w:tr>
      <w:tr w:rsidR="00051901" w:rsidRPr="00B62D31" w14:paraId="32D047BF"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571D78F" w14:textId="77777777" w:rsidR="00051901" w:rsidRPr="00B62D31" w:rsidRDefault="00051901" w:rsidP="006736DB">
            <w:pPr>
              <w:spacing w:after="0" w:line="240" w:lineRule="auto"/>
              <w:rPr>
                <w:rFonts w:ascii="ColaborateLight" w:hAnsi="ColaborateLight" w:cs="Arial"/>
                <w:color w:val="000000"/>
              </w:rPr>
            </w:pPr>
            <w:r w:rsidRPr="00B62D31">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B675393" w14:textId="77777777" w:rsidR="00051901" w:rsidRPr="00B62D31" w:rsidRDefault="00051901" w:rsidP="006736DB">
            <w:pPr>
              <w:spacing w:after="0" w:line="240" w:lineRule="auto"/>
              <w:rPr>
                <w:rFonts w:ascii="ColaborateLight" w:hAnsi="ColaborateLight" w:cs="Arial"/>
                <w:color w:val="000000"/>
              </w:rPr>
            </w:pPr>
          </w:p>
          <w:p w14:paraId="75FE2B4E" w14:textId="77777777" w:rsidR="00051901" w:rsidRPr="00B62D31" w:rsidRDefault="00051901" w:rsidP="006736DB">
            <w:pPr>
              <w:spacing w:after="0" w:line="240" w:lineRule="auto"/>
              <w:rPr>
                <w:rFonts w:ascii="ColaborateLight" w:hAnsi="ColaborateLight" w:cs="Arial"/>
                <w:color w:val="000000"/>
              </w:rPr>
            </w:pPr>
          </w:p>
        </w:tc>
      </w:tr>
    </w:tbl>
    <w:p w14:paraId="65679F7C" w14:textId="7350F2AC" w:rsidR="00DF40AA" w:rsidRPr="00B62D31" w:rsidRDefault="00DF40AA" w:rsidP="00DF40AA">
      <w:pPr>
        <w:spacing w:after="0" w:line="240" w:lineRule="auto"/>
        <w:rPr>
          <w:rFonts w:ascii="ColaborateLight" w:hAnsi="ColaborateLight" w:cs="Arial"/>
        </w:rPr>
      </w:pPr>
    </w:p>
    <w:p w14:paraId="037A980A" w14:textId="11276C50" w:rsidR="00DD3A26" w:rsidRPr="00B62D31" w:rsidRDefault="00DD3A26" w:rsidP="00DF40AA">
      <w:pPr>
        <w:spacing w:after="0" w:line="240" w:lineRule="auto"/>
        <w:rPr>
          <w:rFonts w:ascii="ColaborateLight" w:hAnsi="ColaborateLight" w:cs="Arial"/>
        </w:rPr>
      </w:pPr>
    </w:p>
    <w:p w14:paraId="3072E0C7" w14:textId="3FFEB6C3" w:rsidR="00DD3A26" w:rsidRPr="00B62D31" w:rsidRDefault="00DD3A26" w:rsidP="00DF40AA">
      <w:pPr>
        <w:spacing w:after="0" w:line="240" w:lineRule="auto"/>
        <w:rPr>
          <w:rFonts w:ascii="ColaborateLight" w:hAnsi="ColaborateLight" w:cs="Arial"/>
        </w:rPr>
      </w:pPr>
    </w:p>
    <w:p w14:paraId="45A9BD7E" w14:textId="77777777" w:rsidR="00444DC2" w:rsidRPr="00B62D31" w:rsidRDefault="00444DC2" w:rsidP="00DF40AA">
      <w:pPr>
        <w:spacing w:after="0" w:line="240" w:lineRule="auto"/>
        <w:rPr>
          <w:rFonts w:ascii="ColaborateLight" w:hAnsi="ColaborateLight" w:cs="Arial"/>
        </w:rPr>
      </w:pPr>
    </w:p>
    <w:p w14:paraId="30666E40" w14:textId="1369C0AA" w:rsidR="00051901" w:rsidRPr="00B62D31" w:rsidRDefault="00051901" w:rsidP="00DF40AA">
      <w:pPr>
        <w:spacing w:after="0" w:line="240" w:lineRule="auto"/>
        <w:jc w:val="center"/>
        <w:rPr>
          <w:rFonts w:ascii="ColaborateLight" w:hAnsi="ColaborateLight" w:cs="Arial"/>
        </w:rPr>
      </w:pPr>
      <w:r w:rsidRPr="00B62D31">
        <w:rPr>
          <w:rFonts w:ascii="ColaborateLight" w:hAnsi="ColaborateLight" w:cs="Arial"/>
        </w:rPr>
        <w:t>______________</w:t>
      </w:r>
      <w:r w:rsidR="008C0AA6" w:rsidRPr="00B62D31">
        <w:rPr>
          <w:rFonts w:ascii="ColaborateLight" w:hAnsi="ColaborateLight" w:cs="Arial"/>
        </w:rPr>
        <w:t>_________</w:t>
      </w:r>
      <w:r w:rsidRPr="00B62D31">
        <w:rPr>
          <w:rFonts w:ascii="ColaborateLight" w:hAnsi="ColaborateLight" w:cs="Arial"/>
        </w:rPr>
        <w:t>______________</w:t>
      </w:r>
    </w:p>
    <w:p w14:paraId="64A055EE" w14:textId="77777777" w:rsidR="00051901" w:rsidRPr="00B62D31" w:rsidRDefault="00051901" w:rsidP="00DF40AA">
      <w:pPr>
        <w:spacing w:after="0" w:line="240" w:lineRule="auto"/>
        <w:jc w:val="center"/>
        <w:rPr>
          <w:rFonts w:ascii="ColaborateLight" w:hAnsi="ColaborateLight" w:cs="Arial"/>
        </w:rPr>
      </w:pPr>
      <w:r w:rsidRPr="00B62D31">
        <w:rPr>
          <w:rFonts w:ascii="ColaborateLight" w:hAnsi="ColaborateLight" w:cs="Arial"/>
        </w:rPr>
        <w:t>NOMBRE COMPLETO, CARGO Y FIRMA</w:t>
      </w:r>
    </w:p>
    <w:p w14:paraId="28596554" w14:textId="0092EA17" w:rsidR="00FE3D74" w:rsidRDefault="00051901" w:rsidP="00791B2D">
      <w:pPr>
        <w:spacing w:after="0" w:line="240" w:lineRule="auto"/>
        <w:jc w:val="center"/>
        <w:rPr>
          <w:rFonts w:ascii="ColaborateLight" w:hAnsi="ColaborateLight" w:cs="Arial"/>
          <w:b/>
          <w:bCs/>
        </w:rPr>
      </w:pPr>
      <w:r w:rsidRPr="00B62D31">
        <w:rPr>
          <w:rFonts w:ascii="ColaborateLight" w:hAnsi="ColaborateLight" w:cs="Arial"/>
          <w:b/>
          <w:bCs/>
        </w:rPr>
        <w:t>BAJO PROTESTA DE DECIR VERDAD</w:t>
      </w:r>
    </w:p>
    <w:p w14:paraId="1F2B1481" w14:textId="77777777" w:rsidR="00FE3D74" w:rsidRDefault="00FE3D74">
      <w:pPr>
        <w:spacing w:after="0" w:line="240" w:lineRule="auto"/>
        <w:rPr>
          <w:rFonts w:ascii="ColaborateLight" w:hAnsi="ColaborateLight" w:cs="Arial"/>
          <w:b/>
          <w:bCs/>
        </w:rPr>
      </w:pPr>
      <w:r>
        <w:rPr>
          <w:rFonts w:ascii="ColaborateLight" w:hAnsi="ColaborateLight" w:cs="Arial"/>
          <w:b/>
          <w:bCs/>
        </w:rPr>
        <w:br w:type="page"/>
      </w:r>
    </w:p>
    <w:p w14:paraId="0AE9502A" w14:textId="4D687EE4" w:rsidR="00051901" w:rsidRPr="00B62D31" w:rsidRDefault="00051901" w:rsidP="00C321D6">
      <w:pPr>
        <w:spacing w:after="0" w:line="240" w:lineRule="auto"/>
        <w:jc w:val="center"/>
        <w:rPr>
          <w:rFonts w:ascii="ColaborateLight" w:hAnsi="ColaborateLight" w:cs="Arial"/>
          <w:b/>
          <w:bCs/>
        </w:rPr>
      </w:pPr>
      <w:r w:rsidRPr="00B62D31">
        <w:rPr>
          <w:rFonts w:ascii="ColaborateLight" w:hAnsi="ColaborateLight" w:cs="Arial"/>
          <w:b/>
          <w:bCs/>
        </w:rPr>
        <w:lastRenderedPageBreak/>
        <w:t>ANEXO 4 (punto 3.4)</w:t>
      </w:r>
    </w:p>
    <w:p w14:paraId="33B51BEC" w14:textId="77777777" w:rsidR="00051901" w:rsidRPr="00B62D31" w:rsidRDefault="00051901" w:rsidP="00C321D6">
      <w:pPr>
        <w:spacing w:after="0" w:line="240" w:lineRule="auto"/>
        <w:jc w:val="center"/>
        <w:rPr>
          <w:rFonts w:ascii="ColaborateLight" w:hAnsi="ColaborateLight" w:cs="Arial"/>
        </w:rPr>
      </w:pPr>
    </w:p>
    <w:p w14:paraId="4FE4B98E" w14:textId="77777777" w:rsidR="00C321D6" w:rsidRPr="00B62D31" w:rsidRDefault="00C321D6" w:rsidP="00C321D6">
      <w:pPr>
        <w:spacing w:after="0" w:line="240" w:lineRule="auto"/>
        <w:jc w:val="center"/>
        <w:rPr>
          <w:rFonts w:ascii="ColaborateLight" w:hAnsi="ColaborateLight" w:cs="Arial"/>
        </w:rPr>
      </w:pPr>
    </w:p>
    <w:p w14:paraId="45FCFD35" w14:textId="77777777" w:rsidR="00051901" w:rsidRPr="00B62D31" w:rsidRDefault="00051901" w:rsidP="00C321D6">
      <w:pPr>
        <w:spacing w:after="0" w:line="240" w:lineRule="auto"/>
        <w:jc w:val="center"/>
        <w:rPr>
          <w:rFonts w:ascii="ColaborateLight" w:hAnsi="ColaborateLight" w:cs="Arial"/>
        </w:rPr>
      </w:pPr>
      <w:r w:rsidRPr="00B62D31">
        <w:rPr>
          <w:rFonts w:ascii="ColaborateLight" w:hAnsi="ColaborateLight" w:cs="Arial"/>
          <w:b/>
          <w:bCs/>
        </w:rPr>
        <w:t>CARTA DE ACEPTACIÓN DE BASES</w:t>
      </w:r>
      <w:r w:rsidRPr="00B62D31">
        <w:rPr>
          <w:rFonts w:ascii="ColaborateLight" w:hAnsi="ColaborateLight" w:cs="Arial"/>
        </w:rPr>
        <w:t>.</w:t>
      </w:r>
    </w:p>
    <w:p w14:paraId="05A488F6" w14:textId="77777777" w:rsidR="00051901" w:rsidRPr="00B62D31" w:rsidRDefault="00051901" w:rsidP="00C321D6">
      <w:pPr>
        <w:spacing w:after="0" w:line="240" w:lineRule="auto"/>
        <w:rPr>
          <w:rFonts w:ascii="ColaborateLight" w:hAnsi="ColaborateLight" w:cs="Arial"/>
        </w:rPr>
      </w:pPr>
    </w:p>
    <w:p w14:paraId="14270B21" w14:textId="77777777" w:rsidR="00051901" w:rsidRPr="00B62D31" w:rsidRDefault="00051901" w:rsidP="00C321D6">
      <w:pPr>
        <w:spacing w:after="0" w:line="240" w:lineRule="auto"/>
        <w:rPr>
          <w:rFonts w:ascii="ColaborateLight" w:hAnsi="ColaborateLight" w:cs="Arial"/>
        </w:rPr>
      </w:pPr>
    </w:p>
    <w:p w14:paraId="784A875F" w14:textId="3B70EB30" w:rsidR="00DF40AA" w:rsidRPr="00B62D31" w:rsidRDefault="00FB296A" w:rsidP="00DF40AA">
      <w:pPr>
        <w:spacing w:after="0" w:line="240" w:lineRule="auto"/>
        <w:jc w:val="right"/>
        <w:rPr>
          <w:rFonts w:ascii="ColaborateLight" w:hAnsi="ColaborateLight" w:cs="Arial"/>
        </w:rPr>
      </w:pPr>
      <w:r w:rsidRPr="00B62D31">
        <w:rPr>
          <w:rFonts w:ascii="ColaborateLight" w:hAnsi="ColaborateLight" w:cs="Arial"/>
        </w:rPr>
        <w:t>(Lugar y Fecha de Expedición)</w:t>
      </w:r>
    </w:p>
    <w:p w14:paraId="3F9775D0" w14:textId="77777777" w:rsidR="00C321D6" w:rsidRPr="00B62D31" w:rsidRDefault="00C321D6" w:rsidP="00C321D6">
      <w:pPr>
        <w:spacing w:after="0" w:line="240" w:lineRule="auto"/>
        <w:rPr>
          <w:rFonts w:ascii="ColaborateLight" w:hAnsi="ColaborateLight" w:cs="Arial"/>
        </w:rPr>
      </w:pPr>
    </w:p>
    <w:p w14:paraId="5E3845EA" w14:textId="77777777" w:rsidR="00DF40AA" w:rsidRPr="00B62D31" w:rsidRDefault="00DF40AA" w:rsidP="00C321D6">
      <w:pPr>
        <w:spacing w:after="0" w:line="240" w:lineRule="auto"/>
        <w:rPr>
          <w:rFonts w:ascii="ColaborateLight" w:hAnsi="ColaborateLight" w:cs="Arial"/>
        </w:rPr>
      </w:pPr>
    </w:p>
    <w:p w14:paraId="2FDF0C55" w14:textId="77777777" w:rsidR="00DF40AA" w:rsidRPr="00B62D31" w:rsidRDefault="00DF40AA" w:rsidP="00C321D6">
      <w:pPr>
        <w:spacing w:after="0" w:line="240" w:lineRule="auto"/>
        <w:rPr>
          <w:rFonts w:ascii="ColaborateLight" w:hAnsi="ColaborateLight" w:cs="Arial"/>
        </w:rPr>
      </w:pPr>
    </w:p>
    <w:p w14:paraId="6A2D722B" w14:textId="77777777" w:rsidR="00C321D6" w:rsidRPr="00B62D31" w:rsidRDefault="00C321D6" w:rsidP="00C321D6">
      <w:pPr>
        <w:spacing w:after="0" w:line="240" w:lineRule="auto"/>
        <w:rPr>
          <w:rFonts w:ascii="ColaborateLight" w:hAnsi="ColaborateLight" w:cs="Arial"/>
        </w:rPr>
      </w:pPr>
    </w:p>
    <w:p w14:paraId="38E2A896" w14:textId="77777777" w:rsidR="00051901" w:rsidRPr="00B62D31" w:rsidRDefault="00051901" w:rsidP="00C321D6">
      <w:pPr>
        <w:pStyle w:val="Ttulo6"/>
        <w:numPr>
          <w:ilvl w:val="0"/>
          <w:numId w:val="0"/>
        </w:numPr>
        <w:spacing w:before="0" w:after="0"/>
        <w:rPr>
          <w:rFonts w:ascii="ColaborateLight" w:hAnsi="ColaborateLight"/>
          <w:b/>
          <w:bCs/>
          <w:i w:val="0"/>
          <w:iCs w:val="0"/>
          <w:lang w:val="es-MX"/>
        </w:rPr>
      </w:pPr>
      <w:r w:rsidRPr="00B62D31">
        <w:rPr>
          <w:rFonts w:ascii="ColaborateLight" w:hAnsi="ColaborateLight"/>
          <w:b/>
          <w:bCs/>
          <w:i w:val="0"/>
          <w:iCs w:val="0"/>
          <w:lang w:val="es-MX"/>
        </w:rPr>
        <w:t xml:space="preserve">LIC. KRISTIAN MEINERS TOVAR </w:t>
      </w:r>
    </w:p>
    <w:p w14:paraId="6A6A53CA" w14:textId="77777777" w:rsidR="00051901" w:rsidRPr="00B62D31" w:rsidRDefault="00051901" w:rsidP="00C321D6">
      <w:pPr>
        <w:pStyle w:val="Ttulo6"/>
        <w:numPr>
          <w:ilvl w:val="0"/>
          <w:numId w:val="0"/>
        </w:numPr>
        <w:spacing w:before="0" w:after="0"/>
        <w:rPr>
          <w:rFonts w:ascii="ColaborateLight" w:hAnsi="ColaborateLight"/>
          <w:b/>
          <w:bCs/>
          <w:i w:val="0"/>
          <w:iCs w:val="0"/>
          <w:lang w:val="es-MX"/>
        </w:rPr>
      </w:pPr>
      <w:r w:rsidRPr="00B62D31">
        <w:rPr>
          <w:rFonts w:ascii="ColaborateLight" w:hAnsi="ColaborateLight"/>
          <w:b/>
          <w:bCs/>
          <w:i w:val="0"/>
          <w:iCs w:val="0"/>
          <w:lang w:val="es-MX"/>
        </w:rPr>
        <w:t xml:space="preserve">SECRETARIO DE ADMINISTRACIÓN Y GESTIÓN PÚBLICA. </w:t>
      </w:r>
    </w:p>
    <w:p w14:paraId="0C1D494C" w14:textId="77777777" w:rsidR="00051901" w:rsidRPr="00B62D31" w:rsidRDefault="00051901" w:rsidP="00C321D6">
      <w:pPr>
        <w:spacing w:after="0" w:line="240" w:lineRule="auto"/>
        <w:rPr>
          <w:rFonts w:ascii="ColaborateLight" w:hAnsi="ColaborateLight" w:cs="Arial"/>
          <w:b/>
          <w:bCs/>
        </w:rPr>
      </w:pPr>
      <w:r w:rsidRPr="00B62D31">
        <w:rPr>
          <w:rFonts w:ascii="ColaborateLight" w:hAnsi="ColaborateLight" w:cs="Arial"/>
          <w:b/>
          <w:bCs/>
        </w:rPr>
        <w:t>GOBIERNO DEL ESTADO DE COLIMA</w:t>
      </w:r>
    </w:p>
    <w:p w14:paraId="5A91A513" w14:textId="77777777" w:rsidR="00051901" w:rsidRPr="00B62D31" w:rsidRDefault="00051901" w:rsidP="00C321D6">
      <w:pPr>
        <w:pStyle w:val="Textoindependiente"/>
        <w:spacing w:after="0" w:line="240" w:lineRule="auto"/>
        <w:rPr>
          <w:rFonts w:ascii="ColaborateLight" w:hAnsi="ColaborateLight"/>
          <w:b/>
          <w:bCs/>
        </w:rPr>
      </w:pPr>
      <w:r w:rsidRPr="00B62D31">
        <w:rPr>
          <w:rFonts w:ascii="ColaborateLight" w:hAnsi="ColaborateLight"/>
          <w:b/>
          <w:bCs/>
        </w:rPr>
        <w:t>COLIMA, COL.</w:t>
      </w:r>
    </w:p>
    <w:p w14:paraId="2076BA26" w14:textId="77777777" w:rsidR="00051901" w:rsidRPr="00B62D31" w:rsidRDefault="00051901" w:rsidP="00C321D6">
      <w:pPr>
        <w:spacing w:after="0" w:line="240" w:lineRule="auto"/>
        <w:rPr>
          <w:rFonts w:ascii="ColaborateLight" w:hAnsi="ColaborateLight" w:cs="Arial"/>
        </w:rPr>
      </w:pPr>
    </w:p>
    <w:p w14:paraId="05CFFB08" w14:textId="77777777" w:rsidR="00051901" w:rsidRPr="00B62D31" w:rsidRDefault="00051901" w:rsidP="00C321D6">
      <w:pPr>
        <w:spacing w:after="0" w:line="240" w:lineRule="auto"/>
        <w:rPr>
          <w:rFonts w:ascii="ColaborateLight" w:hAnsi="ColaborateLight" w:cs="Arial"/>
        </w:rPr>
      </w:pPr>
    </w:p>
    <w:p w14:paraId="16DE105D" w14:textId="77777777" w:rsidR="00051901" w:rsidRPr="00B62D31" w:rsidRDefault="00051901" w:rsidP="00C321D6">
      <w:pPr>
        <w:spacing w:after="0" w:line="240" w:lineRule="auto"/>
        <w:rPr>
          <w:rFonts w:ascii="ColaborateLight" w:hAnsi="ColaborateLight" w:cs="Arial"/>
        </w:rPr>
      </w:pPr>
    </w:p>
    <w:p w14:paraId="6C81C80A" w14:textId="77777777" w:rsidR="00C321D6" w:rsidRPr="00B62D31" w:rsidRDefault="00C321D6" w:rsidP="00C321D6">
      <w:pPr>
        <w:spacing w:after="0" w:line="240" w:lineRule="auto"/>
        <w:rPr>
          <w:rFonts w:ascii="ColaborateLight" w:hAnsi="ColaborateLight" w:cs="Arial"/>
        </w:rPr>
      </w:pPr>
    </w:p>
    <w:p w14:paraId="7765D3FB" w14:textId="3AF89E53" w:rsidR="00051901" w:rsidRPr="00B62D31" w:rsidRDefault="00051901" w:rsidP="00DA1D98">
      <w:pPr>
        <w:jc w:val="both"/>
        <w:rPr>
          <w:rFonts w:ascii="ColaborateLight" w:hAnsi="ColaborateLight" w:cs="Arial"/>
        </w:rPr>
      </w:pPr>
      <w:r w:rsidRPr="00B62D31">
        <w:rPr>
          <w:rFonts w:ascii="ColaborateLight" w:hAnsi="ColaborateLight" w:cs="Arial"/>
        </w:rPr>
        <w:t xml:space="preserve">Por este conducto le manifiesto a usted que el suscrito y en mi calidad de </w:t>
      </w:r>
      <w:r w:rsidRPr="00B62D31">
        <w:rPr>
          <w:rFonts w:ascii="ColaborateLight" w:hAnsi="ColaborateLight" w:cs="Arial"/>
          <w:u w:val="single"/>
        </w:rPr>
        <w:t xml:space="preserve">(licitante o </w:t>
      </w:r>
      <w:r w:rsidR="00FB78DB" w:rsidRPr="00B62D31">
        <w:rPr>
          <w:rFonts w:ascii="ColaborateLight" w:hAnsi="ColaborateLight" w:cs="Arial"/>
          <w:u w:val="single"/>
        </w:rPr>
        <w:t xml:space="preserve">apoderado) </w:t>
      </w:r>
      <w:r w:rsidR="00FB78DB" w:rsidRPr="00B62D31">
        <w:rPr>
          <w:rFonts w:ascii="ColaborateLight" w:hAnsi="ColaborateLight" w:cs="Arial"/>
        </w:rPr>
        <w:t>de</w:t>
      </w:r>
      <w:r w:rsidRPr="00B62D31">
        <w:rPr>
          <w:rFonts w:ascii="ColaborateLight" w:hAnsi="ColaborateLight" w:cs="Arial"/>
        </w:rPr>
        <w:t xml:space="preserve"> la empresa _</w:t>
      </w:r>
      <w:r w:rsidRPr="00B62D31">
        <w:rPr>
          <w:rFonts w:ascii="ColaborateLight" w:hAnsi="ColaborateLight" w:cs="Arial"/>
          <w:u w:val="single"/>
        </w:rPr>
        <w:t xml:space="preserve"> (Persona Física o Moral) </w:t>
      </w:r>
      <w:r w:rsidRPr="00B62D31">
        <w:rPr>
          <w:rFonts w:ascii="ColaborateLight" w:hAnsi="ColaborateLight" w:cs="Arial"/>
        </w:rPr>
        <w:t xml:space="preserve">con relación a la Licitación Pública Nacional </w:t>
      </w:r>
      <w:r w:rsidR="00C074FB" w:rsidRPr="00B62D31">
        <w:rPr>
          <w:rFonts w:ascii="ColaborateLight" w:hAnsi="ColaborateLight" w:cs="Arial"/>
          <w:b/>
          <w:bCs/>
        </w:rPr>
        <w:t>No. 06002-002-21</w:t>
      </w:r>
      <w:r w:rsidRPr="00B62D31">
        <w:rPr>
          <w:rFonts w:ascii="ColaborateLight" w:hAnsi="ColaborateLight" w:cs="Arial"/>
          <w:b/>
          <w:bCs/>
        </w:rPr>
        <w:t xml:space="preserve"> </w:t>
      </w:r>
      <w:r w:rsidR="00DA1D98" w:rsidRPr="00B62D31">
        <w:rPr>
          <w:rFonts w:ascii="ColaborateLight" w:hAnsi="ColaborateLight" w:cs="Tahoma"/>
        </w:rPr>
        <w:t xml:space="preserve">PARA LA CONTRATACIÓN DEL SERVICIO DE </w:t>
      </w:r>
      <w:r w:rsidR="00DA1D98" w:rsidRPr="00B62D31">
        <w:rPr>
          <w:rFonts w:ascii="ColaborateLight" w:hAnsi="ColaborateLight" w:cs="Tahoma"/>
          <w:b/>
          <w:bCs/>
        </w:rPr>
        <w:t>MANTENIMIENTO PREVENTIVO Y CORRECTIVO (INCLUYE REFACCIONES Y MANO DE OBRA), PARA LOS VEHÍCULOS OFICIALES</w:t>
      </w:r>
      <w:r w:rsidR="00DA1D98" w:rsidRPr="00B62D31">
        <w:rPr>
          <w:rFonts w:ascii="ColaborateLight" w:hAnsi="ColaborateLight" w:cs="Tahoma"/>
        </w:rPr>
        <w:t xml:space="preserve"> PROPIEDAD DE GOBIERNO DEL ESTADO DE COLIMA, SOLICITADOS POR LA SECRETARIA DE ADMINISTRACION Y GESTION PUBLICA A TRAVES DE LA DIRECCION DE SERVICIOS GENERALES</w:t>
      </w:r>
      <w:r w:rsidR="00CC4E61" w:rsidRPr="00B62D31">
        <w:rPr>
          <w:rFonts w:ascii="ColaborateLight" w:hAnsi="ColaborateLight" w:cs="Arial"/>
          <w:b/>
          <w:bCs/>
        </w:rPr>
        <w:t xml:space="preserve">, </w:t>
      </w:r>
      <w:r w:rsidR="00175BD7" w:rsidRPr="00B62D31">
        <w:rPr>
          <w:rFonts w:ascii="ColaborateLight" w:hAnsi="ColaborateLight" w:cs="Arial"/>
          <w:b/>
        </w:rPr>
        <w:fldChar w:fldCharType="begin"/>
      </w:r>
      <w:r w:rsidRPr="00B62D31">
        <w:rPr>
          <w:rFonts w:ascii="ColaborateLight" w:hAnsi="ColaborateLight" w:cs="Arial"/>
          <w:b/>
        </w:rPr>
        <w:instrText xml:space="preserve"> MERGEFIELD Nombre_de_licitación </w:instrText>
      </w:r>
      <w:r w:rsidR="00175BD7" w:rsidRPr="00B62D31">
        <w:rPr>
          <w:rFonts w:ascii="ColaborateLight" w:hAnsi="ColaborateLight" w:cs="Arial"/>
          <w:b/>
        </w:rPr>
        <w:fldChar w:fldCharType="end"/>
      </w:r>
      <w:r w:rsidRPr="00B62D31">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18823601" w14:textId="77777777" w:rsidR="00051901" w:rsidRPr="00B62D31" w:rsidRDefault="00051901" w:rsidP="00C321D6">
      <w:pPr>
        <w:spacing w:after="0" w:line="240" w:lineRule="auto"/>
        <w:rPr>
          <w:rFonts w:ascii="ColaborateLight" w:hAnsi="ColaborateLight" w:cs="Arial"/>
        </w:rPr>
      </w:pPr>
    </w:p>
    <w:p w14:paraId="565E748B" w14:textId="77777777" w:rsidR="00051901" w:rsidRPr="00B62D31" w:rsidRDefault="00051901" w:rsidP="00C321D6">
      <w:pPr>
        <w:spacing w:after="0" w:line="240" w:lineRule="auto"/>
        <w:rPr>
          <w:rFonts w:ascii="ColaborateLight" w:hAnsi="ColaborateLight" w:cs="Arial"/>
        </w:rPr>
      </w:pPr>
    </w:p>
    <w:p w14:paraId="0CC92C7F" w14:textId="5F6CA90D" w:rsidR="00902EBE" w:rsidRPr="00B62D31" w:rsidRDefault="00902EBE" w:rsidP="00C321D6">
      <w:pPr>
        <w:spacing w:after="0" w:line="240" w:lineRule="auto"/>
        <w:rPr>
          <w:rFonts w:ascii="ColaborateLight" w:hAnsi="ColaborateLight" w:cs="Arial"/>
        </w:rPr>
      </w:pPr>
    </w:p>
    <w:p w14:paraId="669E4710" w14:textId="61192DDE" w:rsidR="004B0E89" w:rsidRPr="00B62D31" w:rsidRDefault="004B0E89" w:rsidP="00C321D6">
      <w:pPr>
        <w:spacing w:after="0" w:line="240" w:lineRule="auto"/>
        <w:rPr>
          <w:rFonts w:ascii="ColaborateLight" w:hAnsi="ColaborateLight" w:cs="Arial"/>
        </w:rPr>
      </w:pPr>
    </w:p>
    <w:p w14:paraId="1E017D8F" w14:textId="3A3A9D9B" w:rsidR="004B0E89" w:rsidRPr="00B62D31" w:rsidRDefault="004B0E89" w:rsidP="00C321D6">
      <w:pPr>
        <w:spacing w:after="0" w:line="240" w:lineRule="auto"/>
        <w:rPr>
          <w:rFonts w:ascii="ColaborateLight" w:hAnsi="ColaborateLight" w:cs="Arial"/>
        </w:rPr>
      </w:pPr>
    </w:p>
    <w:p w14:paraId="75BD2829" w14:textId="74BA9976" w:rsidR="004B0E89" w:rsidRPr="00B62D31" w:rsidRDefault="004B0E89" w:rsidP="00C321D6">
      <w:pPr>
        <w:spacing w:after="0" w:line="240" w:lineRule="auto"/>
        <w:rPr>
          <w:rFonts w:ascii="ColaborateLight" w:hAnsi="ColaborateLight" w:cs="Arial"/>
        </w:rPr>
      </w:pPr>
    </w:p>
    <w:p w14:paraId="359E4BB7" w14:textId="77777777" w:rsidR="004B0E89" w:rsidRPr="00B62D31" w:rsidRDefault="004B0E89" w:rsidP="00C321D6">
      <w:pPr>
        <w:spacing w:after="0" w:line="240" w:lineRule="auto"/>
        <w:rPr>
          <w:rFonts w:ascii="ColaborateLight" w:hAnsi="ColaborateLight" w:cs="Arial"/>
        </w:rPr>
      </w:pPr>
    </w:p>
    <w:p w14:paraId="2AD16F0B" w14:textId="77777777" w:rsidR="00C321D6" w:rsidRPr="00B62D31" w:rsidRDefault="00C321D6" w:rsidP="00C321D6">
      <w:pPr>
        <w:spacing w:after="0" w:line="240" w:lineRule="auto"/>
        <w:rPr>
          <w:rFonts w:ascii="ColaborateLight" w:hAnsi="ColaborateLight" w:cs="Arial"/>
        </w:rPr>
      </w:pPr>
    </w:p>
    <w:p w14:paraId="6AC5E3A9" w14:textId="77777777" w:rsidR="00051901" w:rsidRPr="00B62D31" w:rsidRDefault="00051901" w:rsidP="00C321D6">
      <w:pPr>
        <w:spacing w:after="0" w:line="240" w:lineRule="auto"/>
        <w:jc w:val="center"/>
        <w:rPr>
          <w:rFonts w:ascii="ColaborateLight" w:hAnsi="ColaborateLight" w:cs="Arial"/>
        </w:rPr>
      </w:pPr>
      <w:r w:rsidRPr="00B62D31">
        <w:rPr>
          <w:rFonts w:ascii="ColaborateLight" w:hAnsi="ColaborateLight" w:cs="Arial"/>
        </w:rPr>
        <w:t>___________________________________________</w:t>
      </w:r>
    </w:p>
    <w:p w14:paraId="44BBB997" w14:textId="77777777" w:rsidR="00051901" w:rsidRPr="00B62D31" w:rsidRDefault="00051901" w:rsidP="00C321D6">
      <w:pPr>
        <w:spacing w:after="0" w:line="240" w:lineRule="auto"/>
        <w:jc w:val="center"/>
        <w:rPr>
          <w:rFonts w:ascii="ColaborateLight" w:hAnsi="ColaborateLight" w:cs="Arial"/>
        </w:rPr>
      </w:pPr>
      <w:r w:rsidRPr="00B62D31">
        <w:rPr>
          <w:rFonts w:ascii="ColaborateLight" w:hAnsi="ColaborateLight" w:cs="Arial"/>
        </w:rPr>
        <w:t>NOMBRE COMPLETO, CARGO Y FIRMA</w:t>
      </w:r>
    </w:p>
    <w:p w14:paraId="70CB9E9C" w14:textId="77777777" w:rsidR="00051901" w:rsidRPr="00B62D31" w:rsidRDefault="00051901" w:rsidP="00C321D6">
      <w:pPr>
        <w:spacing w:after="0" w:line="240" w:lineRule="auto"/>
        <w:jc w:val="center"/>
        <w:rPr>
          <w:rFonts w:ascii="ColaborateLight" w:hAnsi="ColaborateLight" w:cs="Arial"/>
          <w:b/>
          <w:bCs/>
        </w:rPr>
      </w:pPr>
      <w:r w:rsidRPr="00B62D31">
        <w:rPr>
          <w:rFonts w:ascii="ColaborateLight" w:hAnsi="ColaborateLight" w:cs="Arial"/>
          <w:b/>
          <w:bCs/>
        </w:rPr>
        <w:t>BAJO PROTESTA DE DECIR VERDAD</w:t>
      </w:r>
    </w:p>
    <w:p w14:paraId="632F0B96" w14:textId="29DE790F" w:rsidR="00B34AF6" w:rsidRPr="00B62D31" w:rsidRDefault="00C321D6" w:rsidP="00C321D6">
      <w:pPr>
        <w:spacing w:after="0" w:line="240" w:lineRule="auto"/>
        <w:rPr>
          <w:rFonts w:ascii="ColaborateLight" w:hAnsi="ColaborateLight" w:cs="Arial"/>
        </w:rPr>
      </w:pPr>
      <w:r w:rsidRPr="00B62D31">
        <w:rPr>
          <w:rFonts w:ascii="ColaborateLight" w:hAnsi="ColaborateLight" w:cs="Arial"/>
        </w:rPr>
        <w:br w:type="page"/>
      </w:r>
    </w:p>
    <w:p w14:paraId="1EDC60AC" w14:textId="4738D529" w:rsidR="00051901" w:rsidRPr="00B62D31" w:rsidRDefault="00051901" w:rsidP="00C321D6">
      <w:pPr>
        <w:spacing w:after="0" w:line="240" w:lineRule="auto"/>
        <w:jc w:val="center"/>
        <w:rPr>
          <w:rFonts w:ascii="ColaborateLight" w:hAnsi="ColaborateLight"/>
          <w:b/>
        </w:rPr>
      </w:pPr>
      <w:r w:rsidRPr="00B62D31">
        <w:rPr>
          <w:rFonts w:ascii="ColaborateLight" w:hAnsi="ColaborateLight"/>
          <w:b/>
        </w:rPr>
        <w:lastRenderedPageBreak/>
        <w:t>ANEXO 5 (punto 3.5)</w:t>
      </w:r>
    </w:p>
    <w:p w14:paraId="07755E89" w14:textId="77777777" w:rsidR="00051901" w:rsidRPr="00B62D31" w:rsidRDefault="00051901" w:rsidP="00C321D6">
      <w:pPr>
        <w:spacing w:after="0" w:line="240" w:lineRule="auto"/>
        <w:jc w:val="center"/>
        <w:rPr>
          <w:rFonts w:ascii="ColaborateLight" w:hAnsi="ColaborateLight"/>
          <w:b/>
        </w:rPr>
      </w:pPr>
    </w:p>
    <w:p w14:paraId="74F62300" w14:textId="77777777" w:rsidR="002354B8" w:rsidRPr="00B62D31" w:rsidRDefault="002354B8" w:rsidP="00C321D6">
      <w:pPr>
        <w:spacing w:after="0" w:line="240" w:lineRule="auto"/>
        <w:jc w:val="center"/>
        <w:rPr>
          <w:rFonts w:ascii="ColaborateLight" w:hAnsi="ColaborateLight"/>
          <w:b/>
        </w:rPr>
      </w:pPr>
    </w:p>
    <w:p w14:paraId="3CB85C27" w14:textId="77777777" w:rsidR="00051901" w:rsidRPr="00B62D31" w:rsidRDefault="00051901" w:rsidP="00C321D6">
      <w:pPr>
        <w:spacing w:after="0" w:line="240" w:lineRule="auto"/>
        <w:jc w:val="center"/>
        <w:rPr>
          <w:rFonts w:ascii="ColaborateLight" w:hAnsi="ColaborateLight"/>
          <w:b/>
        </w:rPr>
      </w:pPr>
      <w:r w:rsidRPr="00B62D31">
        <w:rPr>
          <w:rFonts w:ascii="ColaborateLight" w:hAnsi="ColaborateLight"/>
          <w:b/>
        </w:rPr>
        <w:t>DECLARACIÓN DE INTEGRIDAD</w:t>
      </w:r>
    </w:p>
    <w:p w14:paraId="07B4085B" w14:textId="77777777" w:rsidR="00051901" w:rsidRPr="00B62D31" w:rsidRDefault="00051901" w:rsidP="00C321D6">
      <w:pPr>
        <w:spacing w:after="0" w:line="240" w:lineRule="auto"/>
        <w:rPr>
          <w:rFonts w:ascii="ColaborateLight" w:eastAsia="Times New Roman" w:hAnsi="ColaborateLight"/>
          <w:lang w:eastAsia="es-MX"/>
        </w:rPr>
      </w:pPr>
    </w:p>
    <w:p w14:paraId="21A9BCF9" w14:textId="77777777" w:rsidR="002354B8" w:rsidRPr="00B62D31" w:rsidRDefault="002354B8" w:rsidP="00C321D6">
      <w:pPr>
        <w:spacing w:after="0" w:line="240" w:lineRule="auto"/>
        <w:rPr>
          <w:rFonts w:ascii="ColaborateLight" w:eastAsia="Times New Roman" w:hAnsi="ColaborateLight"/>
          <w:lang w:eastAsia="es-MX"/>
        </w:rPr>
      </w:pPr>
    </w:p>
    <w:p w14:paraId="48AD5D07" w14:textId="7FFAE0AF" w:rsidR="00FB296A" w:rsidRPr="00B62D31" w:rsidRDefault="00FB296A" w:rsidP="00FB296A">
      <w:pPr>
        <w:spacing w:after="0" w:line="240" w:lineRule="auto"/>
        <w:jc w:val="right"/>
        <w:rPr>
          <w:rFonts w:ascii="ColaborateLight" w:hAnsi="ColaborateLight" w:cs="Arial"/>
          <w:bCs/>
        </w:rPr>
      </w:pPr>
      <w:r w:rsidRPr="00B62D31">
        <w:rPr>
          <w:rFonts w:ascii="ColaborateLight" w:hAnsi="ColaborateLight" w:cs="Arial"/>
        </w:rPr>
        <w:t>(Lugar y Fecha de Expedición)</w:t>
      </w:r>
    </w:p>
    <w:p w14:paraId="07C36D9C" w14:textId="77777777" w:rsidR="002354B8" w:rsidRPr="00B62D31" w:rsidRDefault="002354B8" w:rsidP="00C321D6">
      <w:pPr>
        <w:spacing w:after="0" w:line="240" w:lineRule="auto"/>
        <w:rPr>
          <w:rFonts w:ascii="ColaborateLight" w:eastAsia="Times New Roman" w:hAnsi="ColaborateLight"/>
          <w:lang w:eastAsia="es-MX"/>
        </w:rPr>
      </w:pPr>
    </w:p>
    <w:p w14:paraId="3DD6A066" w14:textId="77777777" w:rsidR="00FB296A" w:rsidRPr="00B62D31" w:rsidRDefault="00FB296A" w:rsidP="00C321D6">
      <w:pPr>
        <w:spacing w:after="0" w:line="240" w:lineRule="auto"/>
        <w:rPr>
          <w:rFonts w:ascii="ColaborateLight" w:eastAsia="Times New Roman" w:hAnsi="ColaborateLight"/>
          <w:lang w:eastAsia="es-MX"/>
        </w:rPr>
      </w:pPr>
    </w:p>
    <w:p w14:paraId="6F50A248" w14:textId="77777777" w:rsidR="002354B8" w:rsidRPr="00B62D31" w:rsidRDefault="002354B8" w:rsidP="00C321D6">
      <w:pPr>
        <w:spacing w:after="0" w:line="240" w:lineRule="auto"/>
        <w:rPr>
          <w:rFonts w:ascii="ColaborateLight" w:eastAsia="Times New Roman" w:hAnsi="ColaborateLight"/>
          <w:lang w:eastAsia="es-MX"/>
        </w:rPr>
      </w:pPr>
    </w:p>
    <w:p w14:paraId="036E8F3C" w14:textId="77777777" w:rsidR="002354B8" w:rsidRPr="00B62D31" w:rsidRDefault="002354B8" w:rsidP="00C321D6">
      <w:pPr>
        <w:spacing w:after="0" w:line="240" w:lineRule="auto"/>
        <w:rPr>
          <w:rFonts w:ascii="ColaborateLight" w:eastAsia="Times New Roman" w:hAnsi="ColaborateLight"/>
          <w:lang w:eastAsia="es-MX"/>
        </w:rPr>
      </w:pPr>
    </w:p>
    <w:p w14:paraId="4C680C0B" w14:textId="77777777" w:rsidR="00051901" w:rsidRPr="00B62D31" w:rsidRDefault="00051901" w:rsidP="00C321D6">
      <w:pPr>
        <w:pStyle w:val="Ttulo6"/>
        <w:numPr>
          <w:ilvl w:val="0"/>
          <w:numId w:val="0"/>
        </w:numPr>
        <w:spacing w:before="0" w:after="0"/>
        <w:rPr>
          <w:rFonts w:ascii="ColaborateLight" w:hAnsi="ColaborateLight"/>
          <w:b/>
          <w:i w:val="0"/>
          <w:lang w:val="es-MX"/>
        </w:rPr>
      </w:pPr>
      <w:r w:rsidRPr="00B62D31">
        <w:rPr>
          <w:rFonts w:ascii="ColaborateLight" w:hAnsi="ColaborateLight"/>
          <w:b/>
          <w:i w:val="0"/>
          <w:lang w:val="es-MX"/>
        </w:rPr>
        <w:t>LIC. KRISTIAN MEINERS TOVAR</w:t>
      </w:r>
    </w:p>
    <w:p w14:paraId="4EA2D70A" w14:textId="77777777" w:rsidR="00051901" w:rsidRPr="00B62D31" w:rsidRDefault="00051901" w:rsidP="00C321D6">
      <w:pPr>
        <w:pStyle w:val="Ttulo6"/>
        <w:numPr>
          <w:ilvl w:val="0"/>
          <w:numId w:val="0"/>
        </w:numPr>
        <w:spacing w:before="0" w:after="0"/>
        <w:rPr>
          <w:rFonts w:ascii="ColaborateLight" w:hAnsi="ColaborateLight"/>
          <w:b/>
          <w:i w:val="0"/>
          <w:lang w:val="es-MX"/>
        </w:rPr>
      </w:pPr>
      <w:r w:rsidRPr="00B62D31">
        <w:rPr>
          <w:rFonts w:ascii="ColaborateLight" w:hAnsi="ColaborateLight"/>
          <w:b/>
          <w:i w:val="0"/>
          <w:lang w:val="es-MX"/>
        </w:rPr>
        <w:t>SECRETARIO ADMINISTRACIÓN Y GESTIÓN PÚBLICA.</w:t>
      </w:r>
    </w:p>
    <w:p w14:paraId="58207AB1" w14:textId="77777777" w:rsidR="00051901" w:rsidRPr="00B62D31" w:rsidRDefault="00051901" w:rsidP="00C321D6">
      <w:pPr>
        <w:spacing w:after="0" w:line="240" w:lineRule="auto"/>
        <w:rPr>
          <w:rFonts w:ascii="ColaborateLight" w:hAnsi="ColaborateLight" w:cs="Arial"/>
          <w:b/>
          <w:bCs/>
        </w:rPr>
      </w:pPr>
      <w:r w:rsidRPr="00B62D31">
        <w:rPr>
          <w:rFonts w:ascii="ColaborateLight" w:hAnsi="ColaborateLight" w:cs="Arial"/>
          <w:b/>
          <w:bCs/>
        </w:rPr>
        <w:t>GOBIERNO DEL ESTADO DE COLIMA</w:t>
      </w:r>
    </w:p>
    <w:p w14:paraId="710FACE4" w14:textId="77777777" w:rsidR="00051901" w:rsidRPr="00B62D31" w:rsidRDefault="00051901" w:rsidP="00C321D6">
      <w:pPr>
        <w:spacing w:after="0" w:line="240" w:lineRule="auto"/>
        <w:rPr>
          <w:rFonts w:ascii="ColaborateLight" w:hAnsi="ColaborateLight" w:cs="Arial"/>
          <w:b/>
          <w:bCs/>
        </w:rPr>
      </w:pPr>
      <w:r w:rsidRPr="00B62D31">
        <w:rPr>
          <w:rFonts w:ascii="ColaborateLight" w:hAnsi="ColaborateLight" w:cs="Arial"/>
          <w:b/>
          <w:bCs/>
        </w:rPr>
        <w:t>PRESENTE.</w:t>
      </w:r>
    </w:p>
    <w:p w14:paraId="0168A9CF" w14:textId="77777777" w:rsidR="00051901" w:rsidRPr="00B62D31" w:rsidRDefault="00051901" w:rsidP="00C321D6">
      <w:pPr>
        <w:spacing w:after="0" w:line="240" w:lineRule="auto"/>
        <w:rPr>
          <w:rFonts w:ascii="ColaborateLight" w:hAnsi="ColaborateLight" w:cs="Arial"/>
          <w:bCs/>
        </w:rPr>
      </w:pPr>
    </w:p>
    <w:p w14:paraId="27470ACB" w14:textId="77777777" w:rsidR="00051901" w:rsidRPr="00B62D31" w:rsidRDefault="00051901" w:rsidP="00C321D6">
      <w:pPr>
        <w:spacing w:after="0" w:line="240" w:lineRule="auto"/>
        <w:rPr>
          <w:rFonts w:ascii="ColaborateLight" w:hAnsi="ColaborateLight" w:cs="Arial"/>
          <w:bCs/>
        </w:rPr>
      </w:pPr>
    </w:p>
    <w:p w14:paraId="2A21BFD0" w14:textId="77777777" w:rsidR="002354B8" w:rsidRPr="00B62D31" w:rsidRDefault="002354B8" w:rsidP="00C321D6">
      <w:pPr>
        <w:spacing w:after="0" w:line="240" w:lineRule="auto"/>
        <w:rPr>
          <w:rFonts w:ascii="ColaborateLight" w:hAnsi="ColaborateLight"/>
        </w:rPr>
      </w:pPr>
    </w:p>
    <w:p w14:paraId="6BC8621B" w14:textId="77777777" w:rsidR="002354B8" w:rsidRPr="00B62D31" w:rsidRDefault="002354B8" w:rsidP="00C321D6">
      <w:pPr>
        <w:spacing w:after="0" w:line="240" w:lineRule="auto"/>
        <w:rPr>
          <w:rFonts w:ascii="ColaborateLight" w:hAnsi="ColaborateLight"/>
        </w:rPr>
      </w:pPr>
    </w:p>
    <w:p w14:paraId="2B5CF0F9" w14:textId="5C72F493" w:rsidR="00051901" w:rsidRPr="00B62D31" w:rsidRDefault="00051901" w:rsidP="007D2789">
      <w:pPr>
        <w:spacing w:after="0" w:line="240" w:lineRule="auto"/>
        <w:jc w:val="both"/>
        <w:rPr>
          <w:rFonts w:ascii="ColaborateLight" w:eastAsia="Arial" w:hAnsi="ColaborateLight" w:cs="Arial"/>
          <w:b/>
        </w:rPr>
      </w:pPr>
      <w:r w:rsidRPr="00B62D31">
        <w:rPr>
          <w:rFonts w:ascii="ColaborateLight" w:hAnsi="ColaborateLight"/>
        </w:rPr>
        <w:t xml:space="preserve">En relación a la </w:t>
      </w:r>
      <w:r w:rsidRPr="00B62D31">
        <w:rPr>
          <w:rFonts w:ascii="ColaborateLight" w:hAnsi="ColaborateLight" w:cs="Arial"/>
        </w:rPr>
        <w:t xml:space="preserve">Licitación Pública Nacional </w:t>
      </w:r>
      <w:r w:rsidR="00C074FB" w:rsidRPr="00B62D31">
        <w:rPr>
          <w:rFonts w:ascii="ColaborateLight" w:hAnsi="ColaborateLight" w:cs="Arial"/>
          <w:b/>
          <w:bCs/>
        </w:rPr>
        <w:t>No. 06002-002-21</w:t>
      </w:r>
      <w:r w:rsidR="002D28B2" w:rsidRPr="00B62D31">
        <w:rPr>
          <w:rFonts w:ascii="ColaborateLight" w:hAnsi="ColaborateLight" w:cs="Arial"/>
          <w:b/>
          <w:bCs/>
        </w:rPr>
        <w:t xml:space="preserve"> </w:t>
      </w:r>
      <w:r w:rsidR="00DA1D98" w:rsidRPr="00B62D31">
        <w:rPr>
          <w:rFonts w:ascii="ColaborateLight" w:hAnsi="ColaborateLight" w:cs="Tahoma"/>
        </w:rPr>
        <w:t xml:space="preserve">PARA LA CONTRATACIÓN DEL SERVICIO DE </w:t>
      </w:r>
      <w:r w:rsidR="00DA1D98" w:rsidRPr="00B62D31">
        <w:rPr>
          <w:rFonts w:ascii="ColaborateLight" w:hAnsi="ColaborateLight" w:cs="Tahoma"/>
          <w:b/>
          <w:bCs/>
        </w:rPr>
        <w:t>MANTENIMIENTO PREVENTIVO Y CORRECTIVO (INCLUYE REFACCIONES Y MANO DE OBRA), PARA LOS VEHÍCULOS OFICIALES</w:t>
      </w:r>
      <w:r w:rsidR="00DA1D98" w:rsidRPr="00B62D31">
        <w:rPr>
          <w:rFonts w:ascii="ColaborateLight" w:hAnsi="ColaborateLight" w:cs="Tahoma"/>
        </w:rPr>
        <w:t xml:space="preserve"> PROPIEDAD DE GOBIERNO DEL ESTADO DE COLIMA, SOLICITADOS POR LA SECRETARIA DE ADMINISTRACION Y GESTION PUBLICA A TRAVES DE LA DIRECCION DE SERVICIOS GENERALES</w:t>
      </w:r>
      <w:r w:rsidR="00DA4D8D" w:rsidRPr="00B62D31">
        <w:rPr>
          <w:rFonts w:ascii="ColaborateLight" w:hAnsi="ColaborateLight" w:cs="Arial"/>
          <w:b/>
          <w:bCs/>
        </w:rPr>
        <w:t>,</w:t>
      </w:r>
      <w:r w:rsidRPr="00B62D31">
        <w:rPr>
          <w:rFonts w:ascii="ColaborateLight" w:hAnsi="ColaborateLight" w:cs="Arial"/>
          <w:b/>
        </w:rPr>
        <w:t xml:space="preserve"> </w:t>
      </w:r>
      <w:r w:rsidRPr="00B62D31">
        <w:rPr>
          <w:rFonts w:ascii="ColaborateLight" w:hAnsi="ColaborateLight"/>
        </w:rPr>
        <w:t>el que suscribe __</w:t>
      </w:r>
      <w:r w:rsidRPr="00B62D31">
        <w:rPr>
          <w:rFonts w:ascii="ColaborateLight" w:hAnsi="ColaborateLight" w:cs="Arial"/>
          <w:u w:val="single"/>
        </w:rPr>
        <w:t>(concursante o apoderado)</w:t>
      </w:r>
      <w:r w:rsidRPr="00B62D31">
        <w:rPr>
          <w:rFonts w:ascii="ColaborateLight" w:hAnsi="ColaborateLight"/>
        </w:rPr>
        <w:t>__en mi carácter de__________________ a nombre de _____</w:t>
      </w:r>
      <w:r w:rsidRPr="00B62D31">
        <w:rPr>
          <w:rFonts w:ascii="ColaborateLight" w:hAnsi="ColaborateLight"/>
          <w:u w:val="single"/>
        </w:rPr>
        <w:t xml:space="preserve"> (Persona física o moral) _____</w:t>
      </w:r>
      <w:r w:rsidRPr="00B62D31">
        <w:rPr>
          <w:rFonts w:ascii="ColaborateLight" w:hAnsi="ColaborateLight"/>
        </w:rPr>
        <w:t xml:space="preserve"> me permito manifestar lo siguiente:</w:t>
      </w:r>
    </w:p>
    <w:p w14:paraId="279553B4" w14:textId="77777777" w:rsidR="00051901" w:rsidRPr="00B62D31" w:rsidRDefault="00051901" w:rsidP="00C321D6">
      <w:pPr>
        <w:spacing w:after="0" w:line="240" w:lineRule="auto"/>
        <w:rPr>
          <w:rFonts w:ascii="ColaborateLight" w:hAnsi="ColaborateLight" w:cs="Arial"/>
        </w:rPr>
      </w:pPr>
    </w:p>
    <w:p w14:paraId="26B8F2AA" w14:textId="608DD133" w:rsidR="00051901" w:rsidRPr="00B62D31" w:rsidRDefault="00051901" w:rsidP="00C321D6">
      <w:pPr>
        <w:spacing w:after="0" w:line="240" w:lineRule="auto"/>
        <w:jc w:val="both"/>
        <w:rPr>
          <w:rFonts w:ascii="ColaborateLight" w:hAnsi="ColaborateLight" w:cs="Arial"/>
        </w:rPr>
      </w:pPr>
      <w:r w:rsidRPr="00B62D31">
        <w:rPr>
          <w:rFonts w:ascii="ColaborateLight" w:hAnsi="ColaborateLight" w:cs="Arial"/>
        </w:rPr>
        <w:t xml:space="preserve">Declaro BAJO PROTESTA DE DECIR </w:t>
      </w:r>
      <w:r w:rsidR="008655B9" w:rsidRPr="00B62D31">
        <w:rPr>
          <w:rFonts w:ascii="ColaborateLight" w:hAnsi="ColaborateLight" w:cs="Arial"/>
        </w:rPr>
        <w:t>VERDAD y</w:t>
      </w:r>
      <w:r w:rsidRPr="00B62D31">
        <w:rPr>
          <w:rFonts w:ascii="ColaborateLight" w:hAnsi="ColaborateLight" w:cs="Arial"/>
        </w:rPr>
        <w:t xml:space="preserve"> con la representación legal que ostento, que </w:t>
      </w:r>
      <w:r w:rsidR="00FB78DB" w:rsidRPr="00B62D31">
        <w:rPr>
          <w:rFonts w:ascii="ColaborateLight" w:hAnsi="ColaborateLight" w:cs="Arial"/>
        </w:rPr>
        <w:t>esta _</w:t>
      </w:r>
      <w:r w:rsidRPr="00B62D31">
        <w:rPr>
          <w:rFonts w:ascii="ColaborateLight" w:hAnsi="ColaborateLight" w:cs="Arial"/>
        </w:rPr>
        <w:t>____</w:t>
      </w:r>
      <w:r w:rsidRPr="00B62D31">
        <w:rPr>
          <w:rFonts w:ascii="ColaborateLight" w:hAnsi="ColaborateLight" w:cs="Arial"/>
          <w:u w:val="single"/>
        </w:rPr>
        <w:t xml:space="preserve"> (Persona Física o Moral) _____</w:t>
      </w:r>
      <w:r w:rsidRPr="00B62D31">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2042282B" w14:textId="77777777" w:rsidR="00051901" w:rsidRPr="00B62D31" w:rsidRDefault="00051901" w:rsidP="00C321D6">
      <w:pPr>
        <w:spacing w:after="0" w:line="240" w:lineRule="auto"/>
        <w:rPr>
          <w:rFonts w:ascii="ColaborateLight" w:eastAsia="Times New Roman" w:hAnsi="ColaborateLight" w:cs="Arial"/>
        </w:rPr>
      </w:pPr>
    </w:p>
    <w:p w14:paraId="250BCD3E" w14:textId="77777777" w:rsidR="00051901" w:rsidRPr="00B62D31" w:rsidRDefault="00051901" w:rsidP="00C321D6">
      <w:pPr>
        <w:spacing w:after="0" w:line="240" w:lineRule="auto"/>
        <w:rPr>
          <w:rFonts w:ascii="ColaborateLight" w:hAnsi="ColaborateLight" w:cs="Arial"/>
        </w:rPr>
      </w:pPr>
    </w:p>
    <w:p w14:paraId="50CD9246" w14:textId="77777777" w:rsidR="003954BE" w:rsidRPr="00B62D31" w:rsidRDefault="003954BE" w:rsidP="00C321D6">
      <w:pPr>
        <w:spacing w:after="0" w:line="240" w:lineRule="auto"/>
        <w:rPr>
          <w:rFonts w:ascii="ColaborateLight" w:hAnsi="ColaborateLight" w:cs="Arial"/>
        </w:rPr>
      </w:pPr>
    </w:p>
    <w:p w14:paraId="437993A3" w14:textId="2A4388F3" w:rsidR="002354B8" w:rsidRPr="00B62D31" w:rsidRDefault="002354B8" w:rsidP="00C321D6">
      <w:pPr>
        <w:spacing w:after="0" w:line="240" w:lineRule="auto"/>
        <w:rPr>
          <w:rFonts w:ascii="ColaborateLight" w:hAnsi="ColaborateLight" w:cs="Arial"/>
        </w:rPr>
      </w:pPr>
    </w:p>
    <w:p w14:paraId="7BE998C8" w14:textId="526AFDEB" w:rsidR="0049092B" w:rsidRPr="00B62D31" w:rsidRDefault="0049092B" w:rsidP="00C321D6">
      <w:pPr>
        <w:spacing w:after="0" w:line="240" w:lineRule="auto"/>
        <w:rPr>
          <w:rFonts w:ascii="ColaborateLight" w:hAnsi="ColaborateLight" w:cs="Arial"/>
        </w:rPr>
      </w:pPr>
    </w:p>
    <w:p w14:paraId="6D9C079F" w14:textId="3B994F88" w:rsidR="0049092B" w:rsidRPr="00B62D31" w:rsidRDefault="0049092B" w:rsidP="00C321D6">
      <w:pPr>
        <w:spacing w:after="0" w:line="240" w:lineRule="auto"/>
        <w:rPr>
          <w:rFonts w:ascii="ColaborateLight" w:hAnsi="ColaborateLight" w:cs="Arial"/>
        </w:rPr>
      </w:pPr>
    </w:p>
    <w:p w14:paraId="038CEF73" w14:textId="1A00F7D6" w:rsidR="0049092B" w:rsidRPr="00B62D31" w:rsidRDefault="0049092B" w:rsidP="00C321D6">
      <w:pPr>
        <w:spacing w:after="0" w:line="240" w:lineRule="auto"/>
        <w:rPr>
          <w:rFonts w:ascii="ColaborateLight" w:hAnsi="ColaborateLight" w:cs="Arial"/>
        </w:rPr>
      </w:pPr>
    </w:p>
    <w:p w14:paraId="32307F05" w14:textId="4A179A58" w:rsidR="0049092B" w:rsidRPr="00B62D31" w:rsidRDefault="0049092B" w:rsidP="00C321D6">
      <w:pPr>
        <w:spacing w:after="0" w:line="240" w:lineRule="auto"/>
        <w:rPr>
          <w:rFonts w:ascii="ColaborateLight" w:hAnsi="ColaborateLight" w:cs="Arial"/>
        </w:rPr>
      </w:pPr>
    </w:p>
    <w:p w14:paraId="06890B3F" w14:textId="77777777" w:rsidR="0049092B" w:rsidRPr="00B62D31" w:rsidRDefault="0049092B" w:rsidP="00C321D6">
      <w:pPr>
        <w:spacing w:after="0" w:line="240" w:lineRule="auto"/>
        <w:rPr>
          <w:rFonts w:ascii="ColaborateLight" w:hAnsi="ColaborateLight" w:cs="Arial"/>
        </w:rPr>
      </w:pPr>
    </w:p>
    <w:p w14:paraId="34AA987C" w14:textId="269A884B" w:rsidR="00051901" w:rsidRPr="00B62D31" w:rsidRDefault="00051901" w:rsidP="00C321D6">
      <w:pPr>
        <w:spacing w:after="0" w:line="240" w:lineRule="auto"/>
        <w:jc w:val="center"/>
        <w:rPr>
          <w:rFonts w:ascii="ColaborateLight" w:hAnsi="ColaborateLight" w:cs="Arial"/>
        </w:rPr>
      </w:pPr>
      <w:r w:rsidRPr="00B62D31">
        <w:rPr>
          <w:rFonts w:ascii="ColaborateLight" w:hAnsi="ColaborateLight" w:cs="Arial"/>
        </w:rPr>
        <w:t>___________________</w:t>
      </w:r>
      <w:r w:rsidR="00853411" w:rsidRPr="00B62D31">
        <w:rPr>
          <w:rFonts w:ascii="ColaborateLight" w:hAnsi="ColaborateLight" w:cs="Arial"/>
        </w:rPr>
        <w:t>___________</w:t>
      </w:r>
    </w:p>
    <w:p w14:paraId="0FA88FE3" w14:textId="77777777" w:rsidR="00051901" w:rsidRPr="00B62D31" w:rsidRDefault="00051901" w:rsidP="00C321D6">
      <w:pPr>
        <w:spacing w:after="0" w:line="240" w:lineRule="auto"/>
        <w:jc w:val="center"/>
        <w:rPr>
          <w:rFonts w:ascii="ColaborateLight" w:hAnsi="ColaborateLight" w:cs="Arial"/>
        </w:rPr>
      </w:pPr>
      <w:r w:rsidRPr="00B62D31">
        <w:rPr>
          <w:rFonts w:ascii="ColaborateLight" w:hAnsi="ColaborateLight" w:cs="Arial"/>
        </w:rPr>
        <w:t>NOMBRE COMPLETO, CARGO Y FIRMA</w:t>
      </w:r>
    </w:p>
    <w:p w14:paraId="50A4ABD7" w14:textId="77777777" w:rsidR="00051901" w:rsidRPr="00B62D31" w:rsidRDefault="00051901" w:rsidP="00C321D6">
      <w:pPr>
        <w:spacing w:after="0" w:line="240" w:lineRule="auto"/>
        <w:jc w:val="center"/>
        <w:rPr>
          <w:rFonts w:ascii="ColaborateLight" w:hAnsi="ColaborateLight" w:cs="Arial"/>
          <w:b/>
          <w:bCs/>
        </w:rPr>
      </w:pPr>
      <w:r w:rsidRPr="00B62D31">
        <w:rPr>
          <w:rFonts w:ascii="ColaborateLight" w:hAnsi="ColaborateLight" w:cs="Arial"/>
          <w:b/>
          <w:bCs/>
        </w:rPr>
        <w:t>BAJO PROTESTA DE DECIR VERDAD</w:t>
      </w:r>
    </w:p>
    <w:p w14:paraId="4E882C52" w14:textId="42F5E400" w:rsidR="002354B8" w:rsidRPr="00B62D31" w:rsidRDefault="002354B8" w:rsidP="002354B8">
      <w:pPr>
        <w:spacing w:after="0" w:line="240" w:lineRule="auto"/>
        <w:rPr>
          <w:rFonts w:ascii="ColaborateLight" w:hAnsi="ColaborateLight" w:cs="Arial"/>
        </w:rPr>
      </w:pPr>
      <w:r w:rsidRPr="00B62D31">
        <w:rPr>
          <w:rFonts w:ascii="ColaborateLight" w:hAnsi="ColaborateLight" w:cs="Arial"/>
        </w:rPr>
        <w:br w:type="page"/>
      </w:r>
    </w:p>
    <w:p w14:paraId="75B4ECE0" w14:textId="77777777" w:rsidR="00051901" w:rsidRPr="00B62D31" w:rsidRDefault="00051901" w:rsidP="002354B8">
      <w:pPr>
        <w:spacing w:after="0" w:line="240" w:lineRule="auto"/>
        <w:jc w:val="center"/>
        <w:rPr>
          <w:rFonts w:ascii="ColaborateLight" w:hAnsi="ColaborateLight" w:cs="Arial"/>
          <w:b/>
          <w:bCs/>
        </w:rPr>
      </w:pPr>
      <w:r w:rsidRPr="00B62D31">
        <w:rPr>
          <w:rFonts w:ascii="ColaborateLight" w:hAnsi="ColaborateLight" w:cs="Arial"/>
          <w:b/>
          <w:bCs/>
        </w:rPr>
        <w:lastRenderedPageBreak/>
        <w:t>ANEXO 6 (punto 3.6)</w:t>
      </w:r>
    </w:p>
    <w:p w14:paraId="38F054FF" w14:textId="77777777" w:rsidR="00051901" w:rsidRPr="00B62D31" w:rsidRDefault="00051901" w:rsidP="002354B8">
      <w:pPr>
        <w:spacing w:after="0" w:line="240" w:lineRule="auto"/>
        <w:jc w:val="center"/>
        <w:rPr>
          <w:rFonts w:ascii="ColaborateLight" w:hAnsi="ColaborateLight" w:cs="Arial"/>
          <w:b/>
          <w:bCs/>
        </w:rPr>
      </w:pPr>
    </w:p>
    <w:p w14:paraId="76F98BC8" w14:textId="77777777" w:rsidR="00051901" w:rsidRPr="00B62D31" w:rsidRDefault="00051901" w:rsidP="002354B8">
      <w:pPr>
        <w:spacing w:after="0" w:line="240" w:lineRule="auto"/>
        <w:jc w:val="center"/>
        <w:rPr>
          <w:rFonts w:ascii="ColaborateLight" w:hAnsi="ColaborateLight" w:cs="Arial"/>
          <w:b/>
          <w:bCs/>
        </w:rPr>
      </w:pPr>
    </w:p>
    <w:p w14:paraId="5E746CFE" w14:textId="77777777" w:rsidR="00051901" w:rsidRPr="00B62D31" w:rsidRDefault="00051901" w:rsidP="002354B8">
      <w:pPr>
        <w:spacing w:after="0" w:line="240" w:lineRule="auto"/>
        <w:jc w:val="center"/>
        <w:rPr>
          <w:rFonts w:ascii="ColaborateLight" w:hAnsi="ColaborateLight" w:cs="Arial"/>
          <w:b/>
          <w:bCs/>
        </w:rPr>
      </w:pPr>
      <w:r w:rsidRPr="00B62D31">
        <w:rPr>
          <w:rFonts w:ascii="ColaborateLight" w:hAnsi="ColaborateLight" w:cs="Arial"/>
          <w:b/>
        </w:rPr>
        <w:t>CARTA DEL ARTÍCULO 38 DE LA LAASPEC</w:t>
      </w:r>
    </w:p>
    <w:p w14:paraId="3F0BDA34" w14:textId="77777777" w:rsidR="00051901" w:rsidRPr="00B62D31" w:rsidRDefault="00051901" w:rsidP="002354B8">
      <w:pPr>
        <w:spacing w:after="0" w:line="240" w:lineRule="auto"/>
        <w:rPr>
          <w:rFonts w:ascii="ColaborateLight" w:hAnsi="ColaborateLight" w:cs="Arial"/>
        </w:rPr>
      </w:pPr>
    </w:p>
    <w:p w14:paraId="44BED947" w14:textId="77777777" w:rsidR="00051901" w:rsidRPr="00B62D31" w:rsidRDefault="00051901" w:rsidP="002354B8">
      <w:pPr>
        <w:spacing w:after="0" w:line="240" w:lineRule="auto"/>
        <w:rPr>
          <w:rFonts w:ascii="ColaborateLight" w:hAnsi="ColaborateLight" w:cs="Arial"/>
        </w:rPr>
      </w:pPr>
    </w:p>
    <w:p w14:paraId="1CC489DB" w14:textId="332815C8" w:rsidR="00FB296A" w:rsidRPr="00B62D31" w:rsidRDefault="00B274E2" w:rsidP="00FB296A">
      <w:pPr>
        <w:spacing w:after="0" w:line="240" w:lineRule="auto"/>
        <w:jc w:val="right"/>
        <w:rPr>
          <w:rFonts w:ascii="ColaborateLight" w:hAnsi="ColaborateLight" w:cs="Arial"/>
          <w:bCs/>
        </w:rPr>
      </w:pPr>
      <w:r w:rsidRPr="00B62D31">
        <w:rPr>
          <w:rFonts w:ascii="ColaborateLight" w:hAnsi="ColaborateLight" w:cs="Arial"/>
        </w:rPr>
        <w:t>(Lugar y Fecha de Expedición)</w:t>
      </w:r>
    </w:p>
    <w:p w14:paraId="0E03CDF6" w14:textId="77777777" w:rsidR="002354B8" w:rsidRPr="00B62D31" w:rsidRDefault="002354B8" w:rsidP="002354B8">
      <w:pPr>
        <w:spacing w:after="0" w:line="240" w:lineRule="auto"/>
        <w:rPr>
          <w:rFonts w:ascii="ColaborateLight" w:hAnsi="ColaborateLight" w:cs="Arial"/>
        </w:rPr>
      </w:pPr>
    </w:p>
    <w:p w14:paraId="68A25135" w14:textId="77777777" w:rsidR="00051901" w:rsidRPr="00B62D31" w:rsidRDefault="00051901" w:rsidP="002354B8">
      <w:pPr>
        <w:spacing w:after="0" w:line="240" w:lineRule="auto"/>
        <w:rPr>
          <w:rFonts w:ascii="ColaborateLight" w:hAnsi="ColaborateLight" w:cs="Arial"/>
        </w:rPr>
      </w:pPr>
    </w:p>
    <w:p w14:paraId="3AE94F34" w14:textId="77777777" w:rsidR="00FB296A" w:rsidRPr="00B62D31" w:rsidRDefault="00FB296A" w:rsidP="002354B8">
      <w:pPr>
        <w:spacing w:after="0" w:line="240" w:lineRule="auto"/>
        <w:rPr>
          <w:rFonts w:ascii="ColaborateLight" w:hAnsi="ColaborateLight" w:cs="Arial"/>
        </w:rPr>
      </w:pPr>
    </w:p>
    <w:p w14:paraId="23906405" w14:textId="77777777" w:rsidR="00FB296A" w:rsidRPr="00B62D31" w:rsidRDefault="00FB296A" w:rsidP="002354B8">
      <w:pPr>
        <w:spacing w:after="0" w:line="240" w:lineRule="auto"/>
        <w:rPr>
          <w:rFonts w:ascii="ColaborateLight" w:hAnsi="ColaborateLight" w:cs="Arial"/>
        </w:rPr>
      </w:pPr>
    </w:p>
    <w:p w14:paraId="361244FB" w14:textId="77777777" w:rsidR="00051901" w:rsidRPr="00B62D31" w:rsidRDefault="00051901" w:rsidP="002354B8">
      <w:pPr>
        <w:pStyle w:val="Ttulo6"/>
        <w:numPr>
          <w:ilvl w:val="0"/>
          <w:numId w:val="0"/>
        </w:numPr>
        <w:spacing w:before="0" w:after="0"/>
        <w:rPr>
          <w:rFonts w:ascii="ColaborateLight" w:hAnsi="ColaborateLight"/>
          <w:b/>
          <w:bCs/>
          <w:i w:val="0"/>
          <w:iCs w:val="0"/>
          <w:lang w:val="es-MX"/>
        </w:rPr>
      </w:pPr>
      <w:r w:rsidRPr="00B62D31">
        <w:rPr>
          <w:rFonts w:ascii="ColaborateLight" w:hAnsi="ColaborateLight"/>
          <w:b/>
          <w:bCs/>
          <w:i w:val="0"/>
          <w:iCs w:val="0"/>
          <w:lang w:val="es-MX"/>
        </w:rPr>
        <w:t xml:space="preserve">LIC. KRISTIAN MEINERS TOVAR </w:t>
      </w:r>
    </w:p>
    <w:p w14:paraId="75ED2C25" w14:textId="77777777" w:rsidR="00051901" w:rsidRPr="00B62D31" w:rsidRDefault="00051901" w:rsidP="002354B8">
      <w:pPr>
        <w:pStyle w:val="Ttulo6"/>
        <w:numPr>
          <w:ilvl w:val="0"/>
          <w:numId w:val="0"/>
        </w:numPr>
        <w:spacing w:before="0" w:after="0"/>
        <w:rPr>
          <w:rFonts w:ascii="ColaborateLight" w:hAnsi="ColaborateLight"/>
          <w:b/>
          <w:bCs/>
          <w:i w:val="0"/>
          <w:iCs w:val="0"/>
          <w:lang w:val="es-MX"/>
        </w:rPr>
      </w:pPr>
      <w:r w:rsidRPr="00B62D31">
        <w:rPr>
          <w:rFonts w:ascii="ColaborateLight" w:hAnsi="ColaborateLight"/>
          <w:b/>
          <w:bCs/>
          <w:i w:val="0"/>
          <w:iCs w:val="0"/>
          <w:lang w:val="es-MX"/>
        </w:rPr>
        <w:t xml:space="preserve">SECRETARIO DE ADMINISTRACIÓN Y GESTIÓN PÚBLICA. </w:t>
      </w:r>
    </w:p>
    <w:p w14:paraId="26C374EA" w14:textId="77777777" w:rsidR="00051901" w:rsidRPr="00B62D31" w:rsidRDefault="00051901" w:rsidP="002354B8">
      <w:pPr>
        <w:spacing w:after="0" w:line="240" w:lineRule="auto"/>
        <w:rPr>
          <w:rFonts w:ascii="ColaborateLight" w:hAnsi="ColaborateLight" w:cs="Arial"/>
          <w:b/>
          <w:bCs/>
        </w:rPr>
      </w:pPr>
      <w:r w:rsidRPr="00B62D31">
        <w:rPr>
          <w:rFonts w:ascii="ColaborateLight" w:hAnsi="ColaborateLight" w:cs="Arial"/>
          <w:b/>
          <w:bCs/>
        </w:rPr>
        <w:t>GOBIERNO DEL ESTADO DE COLIMA</w:t>
      </w:r>
    </w:p>
    <w:p w14:paraId="3368F705" w14:textId="77777777" w:rsidR="00051901" w:rsidRPr="00B62D31" w:rsidRDefault="00051901" w:rsidP="002354B8">
      <w:pPr>
        <w:pStyle w:val="Textoindependiente"/>
        <w:spacing w:after="0" w:line="240" w:lineRule="auto"/>
        <w:rPr>
          <w:rFonts w:ascii="ColaborateLight" w:hAnsi="ColaborateLight"/>
          <w:b/>
          <w:bCs/>
        </w:rPr>
      </w:pPr>
      <w:r w:rsidRPr="00B62D31">
        <w:rPr>
          <w:rFonts w:ascii="ColaborateLight" w:hAnsi="ColaborateLight"/>
          <w:b/>
          <w:bCs/>
        </w:rPr>
        <w:t>COLIMA, COL.</w:t>
      </w:r>
    </w:p>
    <w:p w14:paraId="5CD955A1" w14:textId="77777777" w:rsidR="00051901" w:rsidRPr="00B62D31" w:rsidRDefault="00051901" w:rsidP="002354B8">
      <w:pPr>
        <w:spacing w:after="0" w:line="240" w:lineRule="auto"/>
        <w:rPr>
          <w:rFonts w:ascii="ColaborateLight" w:hAnsi="ColaborateLight" w:cs="Arial"/>
        </w:rPr>
      </w:pPr>
    </w:p>
    <w:p w14:paraId="43010E44" w14:textId="77777777" w:rsidR="002354B8" w:rsidRPr="00B62D31" w:rsidRDefault="002354B8" w:rsidP="002354B8">
      <w:pPr>
        <w:spacing w:after="0" w:line="240" w:lineRule="auto"/>
        <w:rPr>
          <w:rFonts w:ascii="ColaborateLight" w:hAnsi="ColaborateLight" w:cs="Arial"/>
        </w:rPr>
      </w:pPr>
    </w:p>
    <w:p w14:paraId="7481A8C7" w14:textId="77777777" w:rsidR="002354B8" w:rsidRPr="00B62D31" w:rsidRDefault="002354B8" w:rsidP="002354B8">
      <w:pPr>
        <w:spacing w:after="0" w:line="240" w:lineRule="auto"/>
        <w:rPr>
          <w:rFonts w:ascii="ColaborateLight" w:hAnsi="ColaborateLight" w:cs="Arial"/>
        </w:rPr>
      </w:pPr>
    </w:p>
    <w:p w14:paraId="5DFCF3A6" w14:textId="77777777" w:rsidR="00051901" w:rsidRPr="00B62D31" w:rsidRDefault="00051901" w:rsidP="002354B8">
      <w:pPr>
        <w:spacing w:after="0" w:line="240" w:lineRule="auto"/>
        <w:rPr>
          <w:rFonts w:ascii="ColaborateLight" w:hAnsi="ColaborateLight" w:cs="Arial"/>
        </w:rPr>
      </w:pPr>
    </w:p>
    <w:p w14:paraId="4C1C1A52" w14:textId="24037368" w:rsidR="00051901" w:rsidRPr="00B62D31" w:rsidRDefault="00051901" w:rsidP="007D2789">
      <w:pPr>
        <w:spacing w:after="0" w:line="240" w:lineRule="auto"/>
        <w:jc w:val="both"/>
        <w:rPr>
          <w:rFonts w:ascii="ColaborateLight" w:eastAsia="Arial" w:hAnsi="ColaborateLight" w:cs="Arial"/>
          <w:b/>
        </w:rPr>
      </w:pPr>
      <w:r w:rsidRPr="00B62D31">
        <w:rPr>
          <w:rFonts w:ascii="ColaborateLight" w:hAnsi="ColaborateLight" w:cs="Arial"/>
        </w:rPr>
        <w:t xml:space="preserve">En relación a la Licitación Pública Nacional </w:t>
      </w:r>
      <w:r w:rsidR="00C074FB" w:rsidRPr="00B62D31">
        <w:rPr>
          <w:rFonts w:ascii="ColaborateLight" w:hAnsi="ColaborateLight" w:cs="Arial"/>
          <w:b/>
          <w:bCs/>
        </w:rPr>
        <w:t>No. 06002-002-21</w:t>
      </w:r>
      <w:r w:rsidR="002D28B2" w:rsidRPr="00B62D31">
        <w:rPr>
          <w:rFonts w:ascii="ColaborateLight" w:hAnsi="ColaborateLight" w:cs="Arial"/>
          <w:b/>
          <w:bCs/>
        </w:rPr>
        <w:t xml:space="preserve"> </w:t>
      </w:r>
      <w:r w:rsidR="00DA1D98" w:rsidRPr="00B62D31">
        <w:rPr>
          <w:rFonts w:ascii="ColaborateLight" w:hAnsi="ColaborateLight" w:cs="Tahoma"/>
        </w:rPr>
        <w:t xml:space="preserve">PARA LA CONTRATACIÓN DEL SERVICIO DE </w:t>
      </w:r>
      <w:r w:rsidR="00DA1D98" w:rsidRPr="00B62D31">
        <w:rPr>
          <w:rFonts w:ascii="ColaborateLight" w:hAnsi="ColaborateLight" w:cs="Tahoma"/>
          <w:b/>
          <w:bCs/>
        </w:rPr>
        <w:t>MANTENIMIENTO PREVENTIVO Y CORRECTIVO (INCLUYE REFACCIONES Y MANO DE OBRA), PARA LOS VEHÍCULOS OFICIALES</w:t>
      </w:r>
      <w:r w:rsidR="00DA1D98" w:rsidRPr="00B62D31">
        <w:rPr>
          <w:rFonts w:ascii="ColaborateLight" w:hAnsi="ColaborateLight" w:cs="Tahoma"/>
        </w:rPr>
        <w:t xml:space="preserve"> PROPIEDAD DE GOBIERNO DEL ESTADO DE COLIMA, SOLICITADOS POR LA SECRETARIA DE ADMINISTRACION Y GESTION PUBLICA A TRAVES DE LA DIRECCION DE SERVICIOS GENERALES</w:t>
      </w:r>
      <w:r w:rsidR="00983EF9" w:rsidRPr="00B62D31">
        <w:rPr>
          <w:rFonts w:ascii="ColaborateLight" w:hAnsi="ColaborateLight" w:cs="Arial"/>
          <w:b/>
          <w:bCs/>
        </w:rPr>
        <w:t>,</w:t>
      </w:r>
      <w:r w:rsidRPr="00B62D31">
        <w:rPr>
          <w:rFonts w:ascii="ColaborateLight" w:hAnsi="ColaborateLight" w:cs="Arial"/>
          <w:b/>
        </w:rPr>
        <w:t xml:space="preserve"> </w:t>
      </w:r>
      <w:r w:rsidRPr="00B62D31">
        <w:rPr>
          <w:rFonts w:ascii="ColaborateLight" w:hAnsi="ColaborateLight" w:cs="Arial"/>
        </w:rPr>
        <w:t>el que suscribe __________________________ en mi carácter de__________________ a nombre de _____</w:t>
      </w:r>
      <w:r w:rsidRPr="00B62D31">
        <w:rPr>
          <w:rFonts w:ascii="ColaborateLight" w:hAnsi="ColaborateLight" w:cs="Arial"/>
          <w:u w:val="single"/>
        </w:rPr>
        <w:t xml:space="preserve"> (persona física o moral) _____</w:t>
      </w:r>
      <w:r w:rsidRPr="00B62D31">
        <w:rPr>
          <w:rFonts w:ascii="ColaborateLight" w:hAnsi="ColaborateLight" w:cs="Arial"/>
        </w:rPr>
        <w:t xml:space="preserve"> me permito manifestar lo siguiente:</w:t>
      </w:r>
    </w:p>
    <w:p w14:paraId="6D2A8EA8" w14:textId="77777777" w:rsidR="00051901" w:rsidRPr="00B62D31" w:rsidRDefault="00051901" w:rsidP="002354B8">
      <w:pPr>
        <w:spacing w:after="0" w:line="240" w:lineRule="auto"/>
        <w:rPr>
          <w:rFonts w:ascii="ColaborateLight" w:hAnsi="ColaborateLight" w:cs="Arial"/>
        </w:rPr>
      </w:pPr>
    </w:p>
    <w:p w14:paraId="645FB7B2" w14:textId="77777777" w:rsidR="00983EF9" w:rsidRPr="00B62D31" w:rsidRDefault="00051901" w:rsidP="00983EF9">
      <w:pPr>
        <w:pStyle w:val="Textoindependiente3"/>
        <w:rPr>
          <w:rFonts w:ascii="ColaborateLight" w:hAnsi="ColaborateLight"/>
        </w:rPr>
      </w:pPr>
      <w:r w:rsidRPr="00B62D31">
        <w:rPr>
          <w:rFonts w:ascii="ColaborateLight" w:hAnsi="ColaborateLight"/>
        </w:rPr>
        <w:t xml:space="preserve">Declaro BAJO PROTESTA DE DECIR VERDAD y con la representación legal que ostento, que </w:t>
      </w:r>
      <w:r w:rsidR="008655B9" w:rsidRPr="00B62D31">
        <w:rPr>
          <w:rFonts w:ascii="ColaborateLight" w:hAnsi="ColaborateLight"/>
        </w:rPr>
        <w:t>esta _</w:t>
      </w:r>
      <w:r w:rsidRPr="00B62D31">
        <w:rPr>
          <w:rFonts w:ascii="ColaborateLight" w:hAnsi="ColaborateLight"/>
        </w:rPr>
        <w:t>____</w:t>
      </w:r>
      <w:r w:rsidRPr="00B62D31">
        <w:rPr>
          <w:rFonts w:ascii="ColaborateLight" w:hAnsi="ColaborateLight"/>
          <w:u w:val="single"/>
        </w:rPr>
        <w:t xml:space="preserve"> (Persona Física o Moral) _____</w:t>
      </w:r>
      <w:r w:rsidRPr="00B62D31">
        <w:rPr>
          <w:rFonts w:ascii="ColaborateLight" w:hAnsi="ColaborateLight"/>
        </w:rPr>
        <w:t xml:space="preserve"> al igual que sus asociados no se encuentran dentro de ninguno de los supuestos comprendidos en el artículo 38 de la Ley de Adquisiciones, Arrendamientos y Servicios </w:t>
      </w:r>
      <w:r w:rsidR="0029140C" w:rsidRPr="00B62D31">
        <w:rPr>
          <w:rFonts w:ascii="ColaborateLight" w:hAnsi="ColaborateLight"/>
        </w:rPr>
        <w:t>del Sector Público</w:t>
      </w:r>
      <w:r w:rsidRPr="00B62D31">
        <w:rPr>
          <w:rFonts w:ascii="ColaborateLight" w:hAnsi="ColaborateLight"/>
        </w:rPr>
        <w:t xml:space="preserve"> del Estado de Colima.</w:t>
      </w:r>
      <w:r w:rsidR="00983EF9" w:rsidRPr="00B62D31">
        <w:rPr>
          <w:rFonts w:ascii="ColaborateLight" w:hAnsi="ColaborateLight"/>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4AFBF31" w14:textId="47170B05" w:rsidR="00051901" w:rsidRPr="00B62D31" w:rsidRDefault="00051901" w:rsidP="002354B8">
      <w:pPr>
        <w:pStyle w:val="Textoindependiente3"/>
        <w:rPr>
          <w:rFonts w:ascii="ColaborateLight" w:hAnsi="ColaborateLight"/>
        </w:rPr>
      </w:pPr>
    </w:p>
    <w:p w14:paraId="35466D87" w14:textId="77777777" w:rsidR="00051901" w:rsidRPr="00B62D31" w:rsidRDefault="00051901" w:rsidP="002354B8">
      <w:pPr>
        <w:pStyle w:val="Textoindependiente3"/>
        <w:rPr>
          <w:rFonts w:ascii="ColaborateLight" w:hAnsi="ColaborateLight"/>
        </w:rPr>
      </w:pPr>
    </w:p>
    <w:p w14:paraId="69E4ACC1" w14:textId="77777777" w:rsidR="00051901" w:rsidRPr="00B62D31" w:rsidRDefault="00051901" w:rsidP="002354B8">
      <w:pPr>
        <w:pStyle w:val="Textoindependiente3"/>
        <w:rPr>
          <w:rFonts w:ascii="ColaborateLight" w:hAnsi="ColaborateLight"/>
        </w:rPr>
      </w:pPr>
    </w:p>
    <w:p w14:paraId="10B8F5A1" w14:textId="40C145D3" w:rsidR="0049092B" w:rsidRPr="00B62D31" w:rsidRDefault="0049092B" w:rsidP="002354B8">
      <w:pPr>
        <w:spacing w:after="0" w:line="240" w:lineRule="auto"/>
        <w:rPr>
          <w:rFonts w:ascii="ColaborateLight" w:hAnsi="ColaborateLight" w:cs="Arial"/>
        </w:rPr>
      </w:pPr>
    </w:p>
    <w:p w14:paraId="51A081FF" w14:textId="7DA5A401" w:rsidR="0049092B" w:rsidRPr="00B62D31" w:rsidRDefault="0049092B" w:rsidP="002354B8">
      <w:pPr>
        <w:spacing w:after="0" w:line="240" w:lineRule="auto"/>
        <w:rPr>
          <w:rFonts w:ascii="ColaborateLight" w:hAnsi="ColaborateLight" w:cs="Arial"/>
        </w:rPr>
      </w:pPr>
    </w:p>
    <w:p w14:paraId="5691C61A" w14:textId="3AFB4034" w:rsidR="0049092B" w:rsidRPr="00B62D31" w:rsidRDefault="0049092B" w:rsidP="002354B8">
      <w:pPr>
        <w:spacing w:after="0" w:line="240" w:lineRule="auto"/>
        <w:rPr>
          <w:rFonts w:ascii="ColaborateLight" w:hAnsi="ColaborateLight" w:cs="Arial"/>
        </w:rPr>
      </w:pPr>
    </w:p>
    <w:p w14:paraId="53DAEB19" w14:textId="1F0966C9" w:rsidR="0049092B" w:rsidRPr="00B62D31" w:rsidRDefault="0049092B" w:rsidP="002354B8">
      <w:pPr>
        <w:spacing w:after="0" w:line="240" w:lineRule="auto"/>
        <w:rPr>
          <w:rFonts w:ascii="ColaborateLight" w:hAnsi="ColaborateLight" w:cs="Arial"/>
        </w:rPr>
      </w:pPr>
    </w:p>
    <w:p w14:paraId="46B8EAC3" w14:textId="77777777" w:rsidR="0049092B" w:rsidRPr="00B62D31" w:rsidRDefault="0049092B" w:rsidP="002354B8">
      <w:pPr>
        <w:spacing w:after="0" w:line="240" w:lineRule="auto"/>
        <w:rPr>
          <w:rFonts w:ascii="ColaborateLight" w:hAnsi="ColaborateLight" w:cs="Arial"/>
        </w:rPr>
      </w:pPr>
    </w:p>
    <w:p w14:paraId="76E8CAE3" w14:textId="7018E3E7" w:rsidR="00051901" w:rsidRPr="00B62D31" w:rsidRDefault="00051901" w:rsidP="002354B8">
      <w:pPr>
        <w:spacing w:after="0" w:line="240" w:lineRule="auto"/>
        <w:jc w:val="center"/>
        <w:rPr>
          <w:rFonts w:ascii="ColaborateLight" w:hAnsi="ColaborateLight" w:cs="Arial"/>
        </w:rPr>
      </w:pPr>
      <w:r w:rsidRPr="00B62D31">
        <w:rPr>
          <w:rFonts w:ascii="ColaborateLight" w:hAnsi="ColaborateLight" w:cs="Arial"/>
        </w:rPr>
        <w:t>_________</w:t>
      </w:r>
      <w:r w:rsidR="00853411" w:rsidRPr="00B62D31">
        <w:rPr>
          <w:rFonts w:ascii="ColaborateLight" w:hAnsi="ColaborateLight" w:cs="Arial"/>
        </w:rPr>
        <w:t>___________________</w:t>
      </w:r>
    </w:p>
    <w:p w14:paraId="5BBC5D4D" w14:textId="77777777" w:rsidR="00051901" w:rsidRPr="00B62D31" w:rsidRDefault="00051901" w:rsidP="002354B8">
      <w:pPr>
        <w:spacing w:after="0" w:line="240" w:lineRule="auto"/>
        <w:jc w:val="center"/>
        <w:rPr>
          <w:rFonts w:ascii="ColaborateLight" w:hAnsi="ColaborateLight" w:cs="Arial"/>
        </w:rPr>
      </w:pPr>
      <w:r w:rsidRPr="00B62D31">
        <w:rPr>
          <w:rFonts w:ascii="ColaborateLight" w:hAnsi="ColaborateLight" w:cs="Arial"/>
        </w:rPr>
        <w:t>NOMBRE COMPLETO, CARGO Y FIRMA</w:t>
      </w:r>
    </w:p>
    <w:p w14:paraId="6454301B" w14:textId="77777777" w:rsidR="00051901" w:rsidRPr="00B62D31" w:rsidRDefault="00051901" w:rsidP="003954BE">
      <w:pPr>
        <w:spacing w:after="0"/>
        <w:jc w:val="center"/>
        <w:rPr>
          <w:rFonts w:ascii="ColaborateLight" w:hAnsi="ColaborateLight" w:cs="Arial"/>
          <w:b/>
          <w:bCs/>
        </w:rPr>
      </w:pPr>
      <w:r w:rsidRPr="00B62D31">
        <w:rPr>
          <w:rFonts w:ascii="ColaborateLight" w:hAnsi="ColaborateLight" w:cs="Arial"/>
          <w:b/>
          <w:bCs/>
        </w:rPr>
        <w:t>BAJO PROTESTA DE DECIR VERDAD</w:t>
      </w:r>
    </w:p>
    <w:p w14:paraId="12DC40B9" w14:textId="7502FBE6" w:rsidR="009C28B2" w:rsidRPr="00B62D31" w:rsidRDefault="002354B8" w:rsidP="00F3089D">
      <w:pPr>
        <w:spacing w:after="0" w:line="240" w:lineRule="auto"/>
        <w:rPr>
          <w:rFonts w:ascii="ColaborateLight" w:hAnsi="ColaborateLight" w:cs="Arial"/>
        </w:rPr>
      </w:pPr>
      <w:r w:rsidRPr="00B62D31">
        <w:rPr>
          <w:rFonts w:ascii="ColaborateLight" w:hAnsi="ColaborateLight" w:cs="Arial"/>
        </w:rPr>
        <w:br w:type="page"/>
      </w:r>
    </w:p>
    <w:p w14:paraId="028FA489" w14:textId="77777777" w:rsidR="00543D87" w:rsidRPr="00B62D31" w:rsidRDefault="00543D87" w:rsidP="002354B8">
      <w:pPr>
        <w:spacing w:after="0" w:line="240" w:lineRule="auto"/>
        <w:jc w:val="center"/>
        <w:rPr>
          <w:rFonts w:ascii="ColaborateLight" w:hAnsi="ColaborateLight" w:cs="Arial"/>
          <w:b/>
          <w:bCs/>
        </w:rPr>
      </w:pPr>
      <w:r w:rsidRPr="00B62D31">
        <w:rPr>
          <w:rFonts w:ascii="ColaborateLight" w:hAnsi="ColaborateLight" w:cs="Arial"/>
          <w:b/>
          <w:bCs/>
        </w:rPr>
        <w:lastRenderedPageBreak/>
        <w:t>ANEXO 7 (Punto 3.7)</w:t>
      </w:r>
    </w:p>
    <w:p w14:paraId="5BA7D2D7" w14:textId="77777777" w:rsidR="00543D87" w:rsidRPr="00B62D31" w:rsidRDefault="00543D87" w:rsidP="002354B8">
      <w:pPr>
        <w:spacing w:after="0" w:line="240" w:lineRule="auto"/>
        <w:jc w:val="center"/>
        <w:rPr>
          <w:rFonts w:ascii="ColaborateLight" w:hAnsi="ColaborateLight" w:cs="Arial"/>
          <w:b/>
          <w:bCs/>
        </w:rPr>
      </w:pPr>
    </w:p>
    <w:p w14:paraId="5521F66B" w14:textId="77777777" w:rsidR="00BB0108" w:rsidRPr="00B62D31" w:rsidRDefault="00BB0108" w:rsidP="002354B8">
      <w:pPr>
        <w:spacing w:after="0" w:line="240" w:lineRule="auto"/>
        <w:jc w:val="center"/>
        <w:rPr>
          <w:rFonts w:ascii="ColaborateLight" w:hAnsi="ColaborateLight" w:cs="Arial"/>
          <w:b/>
          <w:bCs/>
        </w:rPr>
      </w:pPr>
    </w:p>
    <w:p w14:paraId="50506F5A" w14:textId="77777777" w:rsidR="00543D87" w:rsidRPr="00B62D31" w:rsidRDefault="00543D87" w:rsidP="002354B8">
      <w:pPr>
        <w:spacing w:after="0" w:line="240" w:lineRule="auto"/>
        <w:jc w:val="center"/>
        <w:rPr>
          <w:rFonts w:ascii="ColaborateLight" w:hAnsi="ColaborateLight" w:cs="Arial"/>
          <w:b/>
          <w:bCs/>
        </w:rPr>
      </w:pPr>
      <w:r w:rsidRPr="00B62D31">
        <w:rPr>
          <w:rFonts w:ascii="ColaborateLight" w:hAnsi="ColaborateLight" w:cs="Arial"/>
          <w:b/>
          <w:bCs/>
        </w:rPr>
        <w:t>CARTA DE GARANTÍA DE LOS BIENES, ARRENDAMIENTOS O SERVICIOS</w:t>
      </w:r>
    </w:p>
    <w:p w14:paraId="38CCBA18" w14:textId="77777777" w:rsidR="00543D87" w:rsidRPr="00B62D31" w:rsidRDefault="00543D87" w:rsidP="002354B8">
      <w:pPr>
        <w:spacing w:after="0" w:line="240" w:lineRule="auto"/>
        <w:rPr>
          <w:rFonts w:ascii="ColaborateLight" w:hAnsi="ColaborateLight" w:cs="Arial"/>
        </w:rPr>
      </w:pPr>
    </w:p>
    <w:p w14:paraId="12F738EC" w14:textId="77777777" w:rsidR="00BB0108" w:rsidRPr="00B62D31" w:rsidRDefault="00BB0108" w:rsidP="002354B8">
      <w:pPr>
        <w:spacing w:after="0" w:line="240" w:lineRule="auto"/>
        <w:rPr>
          <w:rFonts w:ascii="ColaborateLight" w:hAnsi="ColaborateLight" w:cs="Arial"/>
        </w:rPr>
      </w:pPr>
    </w:p>
    <w:p w14:paraId="4CEE473E" w14:textId="3DBA7003" w:rsidR="002354B8" w:rsidRPr="00B62D31" w:rsidRDefault="00B274E2" w:rsidP="002354B8">
      <w:pPr>
        <w:spacing w:after="0" w:line="240" w:lineRule="auto"/>
        <w:jc w:val="right"/>
        <w:rPr>
          <w:rFonts w:ascii="ColaborateLight" w:hAnsi="ColaborateLight" w:cs="Arial"/>
          <w:bCs/>
        </w:rPr>
      </w:pPr>
      <w:r w:rsidRPr="00B62D31">
        <w:rPr>
          <w:rFonts w:ascii="ColaborateLight" w:hAnsi="ColaborateLight" w:cs="Arial"/>
        </w:rPr>
        <w:t>(Lugar y Fecha de Expedición)</w:t>
      </w:r>
    </w:p>
    <w:p w14:paraId="64B03846" w14:textId="77777777" w:rsidR="00543D87" w:rsidRPr="00B62D31" w:rsidRDefault="00543D87" w:rsidP="002354B8">
      <w:pPr>
        <w:spacing w:after="0" w:line="240" w:lineRule="auto"/>
        <w:rPr>
          <w:rFonts w:ascii="ColaborateLight" w:hAnsi="ColaborateLight" w:cs="Arial"/>
        </w:rPr>
      </w:pPr>
    </w:p>
    <w:p w14:paraId="66911A11" w14:textId="77777777" w:rsidR="00BB0108" w:rsidRPr="00B62D31" w:rsidRDefault="00BB0108" w:rsidP="002354B8">
      <w:pPr>
        <w:spacing w:after="0" w:line="240" w:lineRule="auto"/>
        <w:rPr>
          <w:rFonts w:ascii="ColaborateLight" w:hAnsi="ColaborateLight" w:cs="Arial"/>
        </w:rPr>
      </w:pPr>
    </w:p>
    <w:p w14:paraId="67A1DEE8" w14:textId="77777777" w:rsidR="00BB0108" w:rsidRPr="00B62D31" w:rsidRDefault="00BB0108" w:rsidP="002354B8">
      <w:pPr>
        <w:spacing w:after="0" w:line="240" w:lineRule="auto"/>
        <w:rPr>
          <w:rFonts w:ascii="ColaborateLight" w:hAnsi="ColaborateLight" w:cs="Arial"/>
        </w:rPr>
      </w:pPr>
    </w:p>
    <w:p w14:paraId="576BD016" w14:textId="77777777" w:rsidR="00543D87" w:rsidRPr="00B62D31" w:rsidRDefault="00543D87" w:rsidP="002354B8">
      <w:pPr>
        <w:spacing w:after="0" w:line="240" w:lineRule="auto"/>
        <w:rPr>
          <w:rFonts w:ascii="ColaborateLight" w:hAnsi="ColaborateLight" w:cs="Arial"/>
        </w:rPr>
      </w:pPr>
    </w:p>
    <w:p w14:paraId="5E1AC318" w14:textId="77777777" w:rsidR="00543D87" w:rsidRPr="00B62D31" w:rsidRDefault="00543D87" w:rsidP="002354B8">
      <w:pPr>
        <w:pStyle w:val="Ttulo6"/>
        <w:numPr>
          <w:ilvl w:val="0"/>
          <w:numId w:val="0"/>
        </w:numPr>
        <w:spacing w:before="0" w:after="0"/>
        <w:rPr>
          <w:rFonts w:ascii="ColaborateLight" w:hAnsi="ColaborateLight"/>
          <w:b/>
          <w:bCs/>
          <w:i w:val="0"/>
          <w:iCs w:val="0"/>
          <w:lang w:val="es-MX"/>
        </w:rPr>
      </w:pPr>
      <w:r w:rsidRPr="00B62D31">
        <w:rPr>
          <w:rFonts w:ascii="ColaborateLight" w:hAnsi="ColaborateLight"/>
          <w:b/>
          <w:bCs/>
          <w:i w:val="0"/>
          <w:iCs w:val="0"/>
          <w:lang w:val="es-MX"/>
        </w:rPr>
        <w:t xml:space="preserve">LIC. KRISTIAN MEINER TOVAR </w:t>
      </w:r>
    </w:p>
    <w:p w14:paraId="43BB4729" w14:textId="77777777" w:rsidR="00543D87" w:rsidRPr="00B62D31" w:rsidRDefault="00543D87" w:rsidP="002354B8">
      <w:pPr>
        <w:pStyle w:val="Ttulo6"/>
        <w:numPr>
          <w:ilvl w:val="0"/>
          <w:numId w:val="0"/>
        </w:numPr>
        <w:spacing w:before="0" w:after="0"/>
        <w:rPr>
          <w:rFonts w:ascii="ColaborateLight" w:hAnsi="ColaborateLight"/>
          <w:b/>
          <w:bCs/>
          <w:i w:val="0"/>
          <w:iCs w:val="0"/>
          <w:lang w:val="es-MX"/>
        </w:rPr>
      </w:pPr>
      <w:r w:rsidRPr="00B62D31">
        <w:rPr>
          <w:rFonts w:ascii="ColaborateLight" w:hAnsi="ColaborateLight"/>
          <w:b/>
          <w:bCs/>
          <w:i w:val="0"/>
          <w:iCs w:val="0"/>
          <w:lang w:val="es-MX"/>
        </w:rPr>
        <w:t xml:space="preserve">SECRETARIO DE ADMINISTRACIÓN Y GESTIÓN PÚBLICA. </w:t>
      </w:r>
    </w:p>
    <w:p w14:paraId="02A5C8C3" w14:textId="77777777" w:rsidR="00543D87" w:rsidRPr="00B62D31" w:rsidRDefault="00543D87" w:rsidP="002354B8">
      <w:pPr>
        <w:spacing w:after="0" w:line="240" w:lineRule="auto"/>
        <w:rPr>
          <w:rFonts w:ascii="ColaborateLight" w:hAnsi="ColaborateLight" w:cs="Arial"/>
          <w:b/>
          <w:bCs/>
        </w:rPr>
      </w:pPr>
      <w:r w:rsidRPr="00B62D31">
        <w:rPr>
          <w:rFonts w:ascii="ColaborateLight" w:hAnsi="ColaborateLight" w:cs="Arial"/>
          <w:b/>
          <w:bCs/>
        </w:rPr>
        <w:t>GOBIERNO DEL ESTADO DE COLIMA</w:t>
      </w:r>
    </w:p>
    <w:p w14:paraId="2D13A4A7" w14:textId="77777777" w:rsidR="00543D87" w:rsidRPr="00B62D31" w:rsidRDefault="00543D87" w:rsidP="002354B8">
      <w:pPr>
        <w:pStyle w:val="Textoindependiente"/>
        <w:spacing w:after="0" w:line="240" w:lineRule="auto"/>
        <w:rPr>
          <w:rFonts w:ascii="ColaborateLight" w:hAnsi="ColaborateLight"/>
          <w:b/>
          <w:bCs/>
        </w:rPr>
      </w:pPr>
      <w:r w:rsidRPr="00B62D31">
        <w:rPr>
          <w:rFonts w:ascii="ColaborateLight" w:hAnsi="ColaborateLight"/>
          <w:b/>
          <w:bCs/>
        </w:rPr>
        <w:t>COLIMA, COL.</w:t>
      </w:r>
    </w:p>
    <w:p w14:paraId="60A02DAE" w14:textId="77777777" w:rsidR="00543D87" w:rsidRPr="00B62D31" w:rsidRDefault="00543D87" w:rsidP="002354B8">
      <w:pPr>
        <w:spacing w:after="0" w:line="240" w:lineRule="auto"/>
        <w:rPr>
          <w:rFonts w:ascii="ColaborateLight" w:hAnsi="ColaborateLight" w:cs="Arial"/>
        </w:rPr>
      </w:pPr>
    </w:p>
    <w:p w14:paraId="7C055EB3" w14:textId="77777777" w:rsidR="00543D87" w:rsidRPr="00B62D31" w:rsidRDefault="00543D87" w:rsidP="002354B8">
      <w:pPr>
        <w:spacing w:after="0" w:line="240" w:lineRule="auto"/>
        <w:rPr>
          <w:rFonts w:ascii="ColaborateLight" w:hAnsi="ColaborateLight" w:cs="Arial"/>
        </w:rPr>
      </w:pPr>
    </w:p>
    <w:p w14:paraId="10AC29F5" w14:textId="77777777" w:rsidR="00BB0108" w:rsidRPr="00B62D31" w:rsidRDefault="00BB0108" w:rsidP="002354B8">
      <w:pPr>
        <w:spacing w:after="0" w:line="240" w:lineRule="auto"/>
        <w:rPr>
          <w:rFonts w:ascii="ColaborateLight" w:hAnsi="ColaborateLight" w:cs="Arial"/>
        </w:rPr>
      </w:pPr>
    </w:p>
    <w:p w14:paraId="750EE7D8" w14:textId="77777777" w:rsidR="00543D87" w:rsidRPr="00B62D31" w:rsidRDefault="00543D87" w:rsidP="002354B8">
      <w:pPr>
        <w:spacing w:after="0" w:line="240" w:lineRule="auto"/>
        <w:rPr>
          <w:rFonts w:ascii="ColaborateLight" w:hAnsi="ColaborateLight" w:cs="Arial"/>
        </w:rPr>
      </w:pPr>
    </w:p>
    <w:p w14:paraId="19736F76" w14:textId="761AABDE" w:rsidR="00FF1D8B" w:rsidRPr="00B62D31" w:rsidRDefault="00543D87" w:rsidP="00FF1D8B">
      <w:pPr>
        <w:spacing w:after="0" w:line="240" w:lineRule="auto"/>
        <w:jc w:val="both"/>
        <w:rPr>
          <w:rFonts w:ascii="ColaborateLight" w:hAnsi="ColaborateLight" w:cs="Tahoma"/>
        </w:rPr>
      </w:pPr>
      <w:r w:rsidRPr="00B62D31">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C074FB" w:rsidRPr="00B62D31">
        <w:rPr>
          <w:rFonts w:ascii="ColaborateLight" w:hAnsi="ColaborateLight" w:cs="Arial"/>
          <w:b/>
          <w:bCs/>
        </w:rPr>
        <w:t>No. 06002-002-21</w:t>
      </w:r>
      <w:r w:rsidR="002D28B2" w:rsidRPr="00B62D31">
        <w:rPr>
          <w:rFonts w:ascii="ColaborateLight" w:hAnsi="ColaborateLight" w:cs="Arial"/>
          <w:b/>
          <w:bCs/>
        </w:rPr>
        <w:t xml:space="preserve"> </w:t>
      </w:r>
      <w:r w:rsidR="00DA1D98" w:rsidRPr="00B62D31">
        <w:rPr>
          <w:rFonts w:ascii="ColaborateLight" w:hAnsi="ColaborateLight" w:cs="Tahoma"/>
        </w:rPr>
        <w:t xml:space="preserve">PARA LA CONTRATACIÓN DEL SERVICIO DE </w:t>
      </w:r>
      <w:r w:rsidR="00DA1D98" w:rsidRPr="00B62D31">
        <w:rPr>
          <w:rFonts w:ascii="ColaborateLight" w:hAnsi="ColaborateLight" w:cs="Tahoma"/>
          <w:b/>
          <w:bCs/>
        </w:rPr>
        <w:t>MANTENIMIENTO PREVENTIVO Y CORRECTIVO (INCLUYE REFACCIONES Y MANO DE OBRA), PARA LOS VEHÍCULOS OFICIALES</w:t>
      </w:r>
      <w:r w:rsidR="00DA1D98" w:rsidRPr="00B62D31">
        <w:rPr>
          <w:rFonts w:ascii="ColaborateLight" w:hAnsi="ColaborateLight" w:cs="Tahoma"/>
        </w:rPr>
        <w:t xml:space="preserve"> PROPIEDAD DE GOBIERNO DEL ESTADO DE COLIMA, SOLICITADOS POR LA SECRETARIA DE ADMINISTRACION Y GESTION PUBLICA A TRAVES DE LA DIRECCION DE SERVICIOS GENERALES</w:t>
      </w:r>
      <w:r w:rsidRPr="00B62D31">
        <w:rPr>
          <w:rFonts w:ascii="ColaborateLight" w:hAnsi="ColaborateLight" w:cs="Arial"/>
          <w:b/>
          <w:bCs/>
        </w:rPr>
        <w:t>,</w:t>
      </w:r>
      <w:r w:rsidRPr="00B62D31">
        <w:rPr>
          <w:rFonts w:ascii="ColaborateLight" w:hAnsi="ColaborateLight" w:cs="Arial"/>
          <w:b/>
        </w:rPr>
        <w:t xml:space="preserve"> </w:t>
      </w:r>
      <w:r w:rsidRPr="00B62D31">
        <w:rPr>
          <w:rFonts w:ascii="ColaborateLight" w:hAnsi="ColaborateLight" w:cs="Arial"/>
          <w:b/>
        </w:rPr>
        <w:fldChar w:fldCharType="begin"/>
      </w:r>
      <w:r w:rsidRPr="00B62D31">
        <w:rPr>
          <w:rFonts w:ascii="ColaborateLight" w:hAnsi="ColaborateLight" w:cs="Arial"/>
          <w:b/>
        </w:rPr>
        <w:instrText xml:space="preserve"> MERGEFIELD Nombre_de_licitación </w:instrText>
      </w:r>
      <w:r w:rsidRPr="00B62D31">
        <w:rPr>
          <w:rFonts w:ascii="ColaborateLight" w:hAnsi="ColaborateLight" w:cs="Arial"/>
          <w:b/>
        </w:rPr>
        <w:fldChar w:fldCharType="end"/>
      </w:r>
      <w:r w:rsidRPr="00B62D31">
        <w:rPr>
          <w:rFonts w:ascii="ColaborateLight" w:hAnsi="ColaborateLight" w:cs="Arial"/>
        </w:rPr>
        <w:t xml:space="preserve">me comprometo </w:t>
      </w:r>
      <w:r w:rsidR="00FF1D8B" w:rsidRPr="00B62D31">
        <w:rPr>
          <w:rFonts w:ascii="ColaborateLight" w:hAnsi="ColaborateLight" w:cs="Arial"/>
        </w:rPr>
        <w:t xml:space="preserve">a garantizar los bienes y/o servicios objeto de esta licitación, con las características señaladas en el </w:t>
      </w:r>
      <w:r w:rsidR="00FF1D8B" w:rsidRPr="00B62D31">
        <w:rPr>
          <w:rFonts w:ascii="ColaborateLight" w:hAnsi="ColaborateLight" w:cs="Arial"/>
          <w:b/>
        </w:rPr>
        <w:t xml:space="preserve">ANEXO NÚMERO 1 TECNICO </w:t>
      </w:r>
      <w:r w:rsidR="00FF1D8B" w:rsidRPr="00B62D31">
        <w:rPr>
          <w:rFonts w:ascii="ColaborateLight" w:hAnsi="ColaborateLight" w:cs="Arial"/>
        </w:rPr>
        <w:t xml:space="preserve">y en las presentes bases, manifestando </w:t>
      </w:r>
      <w:r w:rsidR="00FF1D8B" w:rsidRPr="00B62D31">
        <w:rPr>
          <w:rFonts w:ascii="ColaborateLight" w:hAnsi="ColaborateLight" w:cs="Tahoma"/>
        </w:rPr>
        <w:t>que las refacciones serán nuevas y de marca registradas, autorizadas bajo las normas de calidad mexicana.</w:t>
      </w:r>
    </w:p>
    <w:p w14:paraId="784056BC" w14:textId="77777777" w:rsidR="00FF1D8B" w:rsidRPr="00B62D31" w:rsidRDefault="00FF1D8B" w:rsidP="00FF1D8B">
      <w:pPr>
        <w:spacing w:after="0" w:line="240" w:lineRule="auto"/>
        <w:jc w:val="both"/>
        <w:rPr>
          <w:rFonts w:ascii="ColaborateLight" w:hAnsi="ColaborateLight" w:cs="Arial"/>
        </w:rPr>
      </w:pPr>
    </w:p>
    <w:p w14:paraId="0094BC7E" w14:textId="77777777" w:rsidR="00FF1D8B" w:rsidRPr="00B62D31" w:rsidRDefault="00FF1D8B" w:rsidP="000B4403">
      <w:pPr>
        <w:shd w:val="clear" w:color="auto" w:fill="FFFFFF"/>
        <w:tabs>
          <w:tab w:val="left" w:pos="284"/>
        </w:tabs>
        <w:jc w:val="both"/>
        <w:rPr>
          <w:rFonts w:ascii="ColaborateLight" w:hAnsi="ColaborateLight" w:cs="Arial"/>
        </w:rPr>
      </w:pPr>
    </w:p>
    <w:p w14:paraId="6538F92C" w14:textId="77777777" w:rsidR="00543D87" w:rsidRPr="00B62D31" w:rsidRDefault="00543D87" w:rsidP="002354B8">
      <w:pPr>
        <w:spacing w:after="0" w:line="240" w:lineRule="auto"/>
        <w:rPr>
          <w:rFonts w:ascii="ColaborateLight" w:hAnsi="ColaborateLight" w:cs="Arial"/>
        </w:rPr>
      </w:pPr>
    </w:p>
    <w:p w14:paraId="55BC0B50" w14:textId="2478016A" w:rsidR="00543D87" w:rsidRPr="00B62D31" w:rsidRDefault="00543D87" w:rsidP="002354B8">
      <w:pPr>
        <w:spacing w:after="0" w:line="240" w:lineRule="auto"/>
        <w:rPr>
          <w:rFonts w:ascii="ColaborateLight" w:hAnsi="ColaborateLight" w:cs="Arial"/>
        </w:rPr>
      </w:pPr>
    </w:p>
    <w:p w14:paraId="2ADAF72E" w14:textId="4E269B10" w:rsidR="00335169" w:rsidRPr="00B62D31" w:rsidRDefault="00335169" w:rsidP="002354B8">
      <w:pPr>
        <w:spacing w:after="0" w:line="240" w:lineRule="auto"/>
        <w:rPr>
          <w:rFonts w:ascii="ColaborateLight" w:hAnsi="ColaborateLight" w:cs="Arial"/>
        </w:rPr>
      </w:pPr>
    </w:p>
    <w:p w14:paraId="3A178B81" w14:textId="552D56D2" w:rsidR="00335169" w:rsidRPr="00B62D31" w:rsidRDefault="00335169" w:rsidP="002354B8">
      <w:pPr>
        <w:spacing w:after="0" w:line="240" w:lineRule="auto"/>
        <w:rPr>
          <w:rFonts w:ascii="ColaborateLight" w:hAnsi="ColaborateLight" w:cs="Arial"/>
        </w:rPr>
      </w:pPr>
    </w:p>
    <w:p w14:paraId="57EFF3D9" w14:textId="4612C087" w:rsidR="00335169" w:rsidRPr="00B62D31" w:rsidRDefault="00335169" w:rsidP="002354B8">
      <w:pPr>
        <w:spacing w:after="0" w:line="240" w:lineRule="auto"/>
        <w:rPr>
          <w:rFonts w:ascii="ColaborateLight" w:hAnsi="ColaborateLight" w:cs="Arial"/>
        </w:rPr>
      </w:pPr>
    </w:p>
    <w:p w14:paraId="5870D34F" w14:textId="3D5F8559" w:rsidR="00335169" w:rsidRPr="00B62D31" w:rsidRDefault="00335169" w:rsidP="002354B8">
      <w:pPr>
        <w:spacing w:after="0" w:line="240" w:lineRule="auto"/>
        <w:rPr>
          <w:rFonts w:ascii="ColaborateLight" w:hAnsi="ColaborateLight" w:cs="Arial"/>
        </w:rPr>
      </w:pPr>
    </w:p>
    <w:p w14:paraId="148B6EE4" w14:textId="4BCF1591" w:rsidR="00335169" w:rsidRPr="00B62D31" w:rsidRDefault="00335169" w:rsidP="002354B8">
      <w:pPr>
        <w:spacing w:after="0" w:line="240" w:lineRule="auto"/>
        <w:rPr>
          <w:rFonts w:ascii="ColaborateLight" w:hAnsi="ColaborateLight" w:cs="Arial"/>
        </w:rPr>
      </w:pPr>
    </w:p>
    <w:p w14:paraId="3C1A1774" w14:textId="10C34896" w:rsidR="00335169" w:rsidRPr="00B62D31" w:rsidRDefault="00335169" w:rsidP="002354B8">
      <w:pPr>
        <w:spacing w:after="0" w:line="240" w:lineRule="auto"/>
        <w:rPr>
          <w:rFonts w:ascii="ColaborateLight" w:hAnsi="ColaborateLight" w:cs="Arial"/>
        </w:rPr>
      </w:pPr>
    </w:p>
    <w:p w14:paraId="2EC46135" w14:textId="2ABCDF91" w:rsidR="00335169" w:rsidRPr="00B62D31" w:rsidRDefault="00335169" w:rsidP="002354B8">
      <w:pPr>
        <w:spacing w:after="0" w:line="240" w:lineRule="auto"/>
        <w:rPr>
          <w:rFonts w:ascii="ColaborateLight" w:hAnsi="ColaborateLight" w:cs="Arial"/>
        </w:rPr>
      </w:pPr>
    </w:p>
    <w:p w14:paraId="2AD984A2" w14:textId="77777777" w:rsidR="00335169" w:rsidRPr="00B62D31" w:rsidRDefault="00335169" w:rsidP="002354B8">
      <w:pPr>
        <w:spacing w:after="0" w:line="240" w:lineRule="auto"/>
        <w:rPr>
          <w:rFonts w:ascii="ColaborateLight" w:hAnsi="ColaborateLight" w:cs="Arial"/>
        </w:rPr>
      </w:pPr>
    </w:p>
    <w:p w14:paraId="2A0ADF58" w14:textId="77777777" w:rsidR="00543D87" w:rsidRPr="00B62D31" w:rsidRDefault="00543D87" w:rsidP="002354B8">
      <w:pPr>
        <w:spacing w:after="0" w:line="240" w:lineRule="auto"/>
        <w:jc w:val="center"/>
        <w:rPr>
          <w:rFonts w:ascii="ColaborateLight" w:hAnsi="ColaborateLight" w:cs="Arial"/>
        </w:rPr>
      </w:pPr>
      <w:r w:rsidRPr="00B62D31">
        <w:rPr>
          <w:rFonts w:ascii="ColaborateLight" w:hAnsi="ColaborateLight" w:cs="Arial"/>
        </w:rPr>
        <w:t>____________________________</w:t>
      </w:r>
    </w:p>
    <w:p w14:paraId="7E27004B" w14:textId="77777777" w:rsidR="00543D87" w:rsidRPr="00B62D31" w:rsidRDefault="00543D87" w:rsidP="002354B8">
      <w:pPr>
        <w:spacing w:after="0" w:line="240" w:lineRule="auto"/>
        <w:jc w:val="center"/>
        <w:rPr>
          <w:rFonts w:ascii="ColaborateLight" w:hAnsi="ColaborateLight" w:cs="Arial"/>
        </w:rPr>
      </w:pPr>
      <w:r w:rsidRPr="00B62D31">
        <w:rPr>
          <w:rFonts w:ascii="ColaborateLight" w:hAnsi="ColaborateLight" w:cs="Arial"/>
        </w:rPr>
        <w:t>NOMBRE COMPLETO, CARGO Y FIRMA</w:t>
      </w:r>
    </w:p>
    <w:p w14:paraId="39432878" w14:textId="77777777" w:rsidR="00543D87" w:rsidRPr="00B62D31" w:rsidRDefault="00543D87" w:rsidP="002354B8">
      <w:pPr>
        <w:spacing w:after="0" w:line="240" w:lineRule="auto"/>
        <w:jc w:val="center"/>
        <w:rPr>
          <w:rFonts w:ascii="ColaborateLight" w:hAnsi="ColaborateLight" w:cs="Arial"/>
          <w:b/>
          <w:bCs/>
        </w:rPr>
      </w:pPr>
      <w:r w:rsidRPr="00B62D31">
        <w:rPr>
          <w:rFonts w:ascii="ColaborateLight" w:hAnsi="ColaborateLight" w:cs="Arial"/>
          <w:b/>
          <w:bCs/>
        </w:rPr>
        <w:t>BAJO PROTESTA DE DECIR VERDAD</w:t>
      </w:r>
    </w:p>
    <w:p w14:paraId="5916F7F6" w14:textId="6DED707F" w:rsidR="00543D87" w:rsidRPr="00B62D31" w:rsidRDefault="00D15245" w:rsidP="00BB0108">
      <w:pPr>
        <w:spacing w:after="0" w:line="240" w:lineRule="auto"/>
        <w:rPr>
          <w:rFonts w:ascii="ColaborateLight" w:hAnsi="ColaborateLight" w:cs="Arial"/>
        </w:rPr>
      </w:pPr>
      <w:r w:rsidRPr="00B62D31">
        <w:rPr>
          <w:rFonts w:ascii="ColaborateLight" w:hAnsi="ColaborateLight" w:cs="Arial"/>
        </w:rPr>
        <w:br w:type="page"/>
      </w:r>
    </w:p>
    <w:p w14:paraId="72FA6E99" w14:textId="5C659DC7" w:rsidR="00051901" w:rsidRPr="00B62D31" w:rsidRDefault="00782E15" w:rsidP="00BB0108">
      <w:pPr>
        <w:spacing w:after="0" w:line="240" w:lineRule="auto"/>
        <w:jc w:val="center"/>
        <w:rPr>
          <w:rFonts w:ascii="ColaborateLight" w:hAnsi="ColaborateLight" w:cs="Arial"/>
          <w:b/>
          <w:bCs/>
        </w:rPr>
      </w:pPr>
      <w:r w:rsidRPr="00B62D31">
        <w:rPr>
          <w:rFonts w:ascii="ColaborateLight" w:hAnsi="ColaborateLight" w:cs="Arial"/>
          <w:b/>
          <w:bCs/>
        </w:rPr>
        <w:lastRenderedPageBreak/>
        <w:t>ANEXO 8 (Punto 3.12</w:t>
      </w:r>
      <w:r w:rsidR="00051901" w:rsidRPr="00B62D31">
        <w:rPr>
          <w:rFonts w:ascii="ColaborateLight" w:hAnsi="ColaborateLight" w:cs="Arial"/>
          <w:b/>
          <w:bCs/>
        </w:rPr>
        <w:t>)</w:t>
      </w:r>
    </w:p>
    <w:p w14:paraId="0C71E330" w14:textId="77777777" w:rsidR="00051901" w:rsidRPr="00B62D31" w:rsidRDefault="00051901" w:rsidP="00BB0108">
      <w:pPr>
        <w:spacing w:after="0" w:line="240" w:lineRule="auto"/>
        <w:jc w:val="center"/>
        <w:rPr>
          <w:rFonts w:ascii="ColaborateLight" w:hAnsi="ColaborateLight" w:cs="Arial"/>
          <w:b/>
          <w:bCs/>
        </w:rPr>
      </w:pPr>
    </w:p>
    <w:p w14:paraId="7C439BC9" w14:textId="77777777" w:rsidR="00BB0108" w:rsidRPr="00B62D31" w:rsidRDefault="00BB0108" w:rsidP="00BB0108">
      <w:pPr>
        <w:spacing w:after="0" w:line="240" w:lineRule="auto"/>
        <w:jc w:val="center"/>
        <w:rPr>
          <w:rFonts w:ascii="ColaborateLight" w:hAnsi="ColaborateLight" w:cs="Arial"/>
          <w:b/>
          <w:bCs/>
        </w:rPr>
      </w:pPr>
    </w:p>
    <w:p w14:paraId="082568CE" w14:textId="77777777" w:rsidR="00051901" w:rsidRPr="00B62D31" w:rsidRDefault="00051901" w:rsidP="00BB0108">
      <w:pPr>
        <w:pStyle w:val="Textoindependiente31"/>
        <w:jc w:val="center"/>
        <w:rPr>
          <w:rFonts w:ascii="ColaborateLight" w:hAnsi="ColaborateLight" w:cs="Arial"/>
          <w:b/>
        </w:rPr>
      </w:pPr>
      <w:r w:rsidRPr="00B62D31">
        <w:rPr>
          <w:rFonts w:ascii="ColaborateLight" w:hAnsi="ColaborateLight" w:cs="Arial"/>
          <w:b/>
        </w:rPr>
        <w:t>INFRAESTRUCTURA, CAPACIDAD TÉCNICA, ADMINISTRATIVA Y ECONÓMICA.</w:t>
      </w:r>
    </w:p>
    <w:p w14:paraId="1E325B70" w14:textId="77777777" w:rsidR="00051901" w:rsidRPr="00B62D31" w:rsidRDefault="00051901" w:rsidP="00BB0108">
      <w:pPr>
        <w:spacing w:after="0" w:line="240" w:lineRule="auto"/>
        <w:rPr>
          <w:rFonts w:ascii="ColaborateLight" w:hAnsi="ColaborateLight" w:cs="Arial"/>
          <w:b/>
          <w:bCs/>
        </w:rPr>
      </w:pPr>
    </w:p>
    <w:p w14:paraId="0CEA9ECC" w14:textId="77777777" w:rsidR="00051901" w:rsidRPr="00B62D31" w:rsidRDefault="00051901" w:rsidP="00BB0108">
      <w:pPr>
        <w:spacing w:after="0" w:line="240" w:lineRule="auto"/>
        <w:rPr>
          <w:rFonts w:ascii="ColaborateLight" w:hAnsi="ColaborateLight" w:cs="Arial"/>
        </w:rPr>
      </w:pPr>
    </w:p>
    <w:p w14:paraId="1FDABA0C" w14:textId="15815B13" w:rsidR="00051901" w:rsidRPr="00B62D31" w:rsidRDefault="00B274E2" w:rsidP="00BB0108">
      <w:pPr>
        <w:spacing w:after="0" w:line="240" w:lineRule="auto"/>
        <w:jc w:val="right"/>
        <w:rPr>
          <w:rFonts w:ascii="ColaborateLight" w:hAnsi="ColaborateLight" w:cs="Arial"/>
        </w:rPr>
      </w:pPr>
      <w:r w:rsidRPr="00B62D31">
        <w:rPr>
          <w:rFonts w:ascii="ColaborateLight" w:hAnsi="ColaborateLight" w:cs="Arial"/>
        </w:rPr>
        <w:t>(Lugar y Fecha de Expedición)</w:t>
      </w:r>
    </w:p>
    <w:p w14:paraId="25203235" w14:textId="77777777" w:rsidR="00051901" w:rsidRPr="00B62D31" w:rsidRDefault="00051901" w:rsidP="00BB0108">
      <w:pPr>
        <w:spacing w:after="0" w:line="240" w:lineRule="auto"/>
        <w:rPr>
          <w:rFonts w:ascii="ColaborateLight" w:hAnsi="ColaborateLight" w:cs="Arial"/>
        </w:rPr>
      </w:pPr>
    </w:p>
    <w:p w14:paraId="3CAA3CAA" w14:textId="77777777" w:rsidR="00051901" w:rsidRPr="00B62D31" w:rsidRDefault="00051901" w:rsidP="00BB0108">
      <w:pPr>
        <w:spacing w:after="0" w:line="240" w:lineRule="auto"/>
        <w:rPr>
          <w:rFonts w:ascii="ColaborateLight" w:hAnsi="ColaborateLight" w:cs="Arial"/>
        </w:rPr>
      </w:pPr>
    </w:p>
    <w:p w14:paraId="5AE45B9F" w14:textId="77777777" w:rsidR="00BB0108" w:rsidRPr="00B62D31" w:rsidRDefault="00BB0108" w:rsidP="00BB0108">
      <w:pPr>
        <w:spacing w:after="0" w:line="240" w:lineRule="auto"/>
        <w:rPr>
          <w:rFonts w:ascii="ColaborateLight" w:hAnsi="ColaborateLight" w:cs="Arial"/>
        </w:rPr>
      </w:pPr>
    </w:p>
    <w:p w14:paraId="059BD661" w14:textId="77777777" w:rsidR="00BB0108" w:rsidRPr="00B62D31" w:rsidRDefault="00BB0108" w:rsidP="00BB0108">
      <w:pPr>
        <w:spacing w:after="0" w:line="240" w:lineRule="auto"/>
        <w:rPr>
          <w:rFonts w:ascii="ColaborateLight" w:hAnsi="ColaborateLight" w:cs="Arial"/>
        </w:rPr>
      </w:pPr>
    </w:p>
    <w:p w14:paraId="69E61C5F" w14:textId="77777777" w:rsidR="00051901" w:rsidRPr="00B62D31" w:rsidRDefault="00051901" w:rsidP="00BB0108">
      <w:pPr>
        <w:pStyle w:val="Ttulo6"/>
        <w:numPr>
          <w:ilvl w:val="0"/>
          <w:numId w:val="0"/>
        </w:numPr>
        <w:spacing w:before="0" w:after="0"/>
        <w:rPr>
          <w:rFonts w:ascii="ColaborateLight" w:hAnsi="ColaborateLight"/>
          <w:b/>
          <w:bCs/>
          <w:i w:val="0"/>
          <w:iCs w:val="0"/>
          <w:lang w:val="es-MX"/>
        </w:rPr>
      </w:pPr>
      <w:r w:rsidRPr="00B62D31">
        <w:rPr>
          <w:rFonts w:ascii="ColaborateLight" w:hAnsi="ColaborateLight"/>
          <w:b/>
          <w:bCs/>
          <w:i w:val="0"/>
          <w:iCs w:val="0"/>
          <w:lang w:val="es-MX"/>
        </w:rPr>
        <w:t xml:space="preserve">LIC. KRISTIAN MEINERS TOVAR </w:t>
      </w:r>
    </w:p>
    <w:p w14:paraId="3BDB67D1" w14:textId="77777777" w:rsidR="00051901" w:rsidRPr="00B62D31" w:rsidRDefault="00051901" w:rsidP="00BB0108">
      <w:pPr>
        <w:pStyle w:val="Ttulo6"/>
        <w:numPr>
          <w:ilvl w:val="0"/>
          <w:numId w:val="0"/>
        </w:numPr>
        <w:spacing w:before="0" w:after="0"/>
        <w:rPr>
          <w:rFonts w:ascii="ColaborateLight" w:hAnsi="ColaborateLight"/>
          <w:b/>
          <w:bCs/>
          <w:i w:val="0"/>
          <w:iCs w:val="0"/>
          <w:lang w:val="es-MX"/>
        </w:rPr>
      </w:pPr>
      <w:r w:rsidRPr="00B62D31">
        <w:rPr>
          <w:rFonts w:ascii="ColaborateLight" w:hAnsi="ColaborateLight"/>
          <w:b/>
          <w:bCs/>
          <w:i w:val="0"/>
          <w:iCs w:val="0"/>
          <w:lang w:val="es-MX"/>
        </w:rPr>
        <w:t xml:space="preserve">SECRETARIO DE ADMINISTRACIÓN Y GESTIÓN PÚBLICA. </w:t>
      </w:r>
    </w:p>
    <w:p w14:paraId="6B2A87B4" w14:textId="77777777" w:rsidR="00051901" w:rsidRPr="00B62D31" w:rsidRDefault="00051901" w:rsidP="00BB0108">
      <w:pPr>
        <w:spacing w:after="0" w:line="240" w:lineRule="auto"/>
        <w:rPr>
          <w:rFonts w:ascii="ColaborateLight" w:hAnsi="ColaborateLight" w:cs="Arial"/>
          <w:b/>
          <w:bCs/>
        </w:rPr>
      </w:pPr>
      <w:r w:rsidRPr="00B62D31">
        <w:rPr>
          <w:rFonts w:ascii="ColaborateLight" w:hAnsi="ColaborateLight" w:cs="Arial"/>
          <w:b/>
          <w:bCs/>
        </w:rPr>
        <w:t>GOBIERNO DEL ESTADO DE COLIMA</w:t>
      </w:r>
    </w:p>
    <w:p w14:paraId="59A4E8DE" w14:textId="77777777" w:rsidR="00051901" w:rsidRPr="00B62D31" w:rsidRDefault="00051901" w:rsidP="00BB0108">
      <w:pPr>
        <w:pStyle w:val="Textoindependiente"/>
        <w:spacing w:after="0" w:line="240" w:lineRule="auto"/>
        <w:rPr>
          <w:rFonts w:ascii="ColaborateLight" w:hAnsi="ColaborateLight"/>
          <w:b/>
          <w:bCs/>
        </w:rPr>
      </w:pPr>
      <w:r w:rsidRPr="00B62D31">
        <w:rPr>
          <w:rFonts w:ascii="ColaborateLight" w:hAnsi="ColaborateLight"/>
          <w:b/>
          <w:bCs/>
        </w:rPr>
        <w:t>COLIMA, COL.</w:t>
      </w:r>
    </w:p>
    <w:p w14:paraId="153F9170" w14:textId="77777777" w:rsidR="00051901" w:rsidRPr="00B62D31" w:rsidRDefault="00051901" w:rsidP="00BB0108">
      <w:pPr>
        <w:spacing w:after="0" w:line="240" w:lineRule="auto"/>
        <w:rPr>
          <w:rFonts w:ascii="ColaborateLight" w:hAnsi="ColaborateLight" w:cs="Arial"/>
        </w:rPr>
      </w:pPr>
    </w:p>
    <w:p w14:paraId="1EDD9E2E" w14:textId="3EAB8564" w:rsidR="00BB0108" w:rsidRPr="00B62D31" w:rsidRDefault="00BB0108" w:rsidP="00BB0108">
      <w:pPr>
        <w:spacing w:after="0" w:line="240" w:lineRule="auto"/>
        <w:rPr>
          <w:rFonts w:ascii="ColaborateLight" w:hAnsi="ColaborateLight" w:cs="Arial"/>
        </w:rPr>
      </w:pPr>
    </w:p>
    <w:p w14:paraId="552923CB" w14:textId="3D790906" w:rsidR="00335169" w:rsidRPr="00B62D31" w:rsidRDefault="00335169" w:rsidP="00BB0108">
      <w:pPr>
        <w:spacing w:after="0" w:line="240" w:lineRule="auto"/>
        <w:rPr>
          <w:rFonts w:ascii="ColaborateLight" w:hAnsi="ColaborateLight" w:cs="Arial"/>
        </w:rPr>
      </w:pPr>
    </w:p>
    <w:p w14:paraId="675C047E" w14:textId="77777777" w:rsidR="00335169" w:rsidRPr="00B62D31" w:rsidRDefault="00335169" w:rsidP="00BB0108">
      <w:pPr>
        <w:spacing w:after="0" w:line="240" w:lineRule="auto"/>
        <w:rPr>
          <w:rFonts w:ascii="ColaborateLight" w:hAnsi="ColaborateLight" w:cs="Arial"/>
        </w:rPr>
      </w:pPr>
    </w:p>
    <w:p w14:paraId="42BB4077" w14:textId="77777777" w:rsidR="00051901" w:rsidRPr="00B62D31" w:rsidRDefault="00051901" w:rsidP="00BB0108">
      <w:pPr>
        <w:spacing w:after="0" w:line="240" w:lineRule="auto"/>
        <w:rPr>
          <w:rFonts w:ascii="ColaborateLight" w:hAnsi="ColaborateLight" w:cs="Arial"/>
        </w:rPr>
      </w:pPr>
    </w:p>
    <w:p w14:paraId="24A4F9B6" w14:textId="77777777" w:rsidR="00051901" w:rsidRPr="00B62D31" w:rsidRDefault="00051901" w:rsidP="00BB0108">
      <w:pPr>
        <w:spacing w:after="0" w:line="240" w:lineRule="auto"/>
        <w:jc w:val="both"/>
        <w:rPr>
          <w:rFonts w:ascii="ColaborateLight" w:hAnsi="ColaborateLight" w:cs="Arial"/>
        </w:rPr>
      </w:pPr>
    </w:p>
    <w:p w14:paraId="2E24D2F3" w14:textId="0E814BE6" w:rsidR="00B71A6A" w:rsidRPr="00B62D31" w:rsidRDefault="00051901" w:rsidP="00B71A6A">
      <w:pPr>
        <w:spacing w:after="0" w:line="240" w:lineRule="auto"/>
        <w:jc w:val="both"/>
        <w:rPr>
          <w:rFonts w:ascii="ColaborateLight" w:eastAsia="Arial" w:hAnsi="ColaborateLight" w:cs="Arial"/>
          <w:b/>
        </w:rPr>
      </w:pPr>
      <w:r w:rsidRPr="00B62D31">
        <w:rPr>
          <w:rFonts w:ascii="ColaborateLight" w:hAnsi="ColaborateLight" w:cs="Arial"/>
        </w:rPr>
        <w:t xml:space="preserve">El que suscribe__________________________________________________________ representante legal de la empresa __________________________________,  manifiesto </w:t>
      </w:r>
      <w:r w:rsidRPr="00B62D31">
        <w:rPr>
          <w:rFonts w:ascii="ColaborateLight" w:hAnsi="ColaborateLight" w:cs="Arial"/>
          <w:b/>
        </w:rPr>
        <w:t>BAJO PROTESTA DE DECIR VERDAD</w:t>
      </w:r>
      <w:r w:rsidRPr="00B62D31">
        <w:rPr>
          <w:rFonts w:ascii="ColaborateLight" w:hAnsi="ColaborateLight" w:cs="Arial"/>
        </w:rPr>
        <w:t xml:space="preserve"> que mi representada </w:t>
      </w:r>
      <w:r w:rsidRPr="00B62D31">
        <w:rPr>
          <w:rFonts w:ascii="ColaborateLight" w:hAnsi="ColaborateLight" w:cs="Arial"/>
          <w:lang w:eastAsia="es-MX"/>
        </w:rPr>
        <w:t xml:space="preserve">cuenta con la infraestructura y la capacidad técnica, administrativa y económica para proporcionar los bienes y/o servicios objeto de la presente </w:t>
      </w:r>
      <w:r w:rsidRPr="00B62D31">
        <w:rPr>
          <w:rFonts w:ascii="ColaborateLight" w:hAnsi="ColaborateLight" w:cs="Arial"/>
        </w:rPr>
        <w:t xml:space="preserve">Licitación Pública Nacional </w:t>
      </w:r>
      <w:r w:rsidR="00C074FB" w:rsidRPr="00B62D31">
        <w:rPr>
          <w:rFonts w:ascii="ColaborateLight" w:hAnsi="ColaborateLight" w:cs="Arial"/>
          <w:b/>
          <w:bCs/>
        </w:rPr>
        <w:t>No. 06002-002-21</w:t>
      </w:r>
      <w:r w:rsidR="002D28B2" w:rsidRPr="00B62D31">
        <w:rPr>
          <w:rFonts w:ascii="ColaborateLight" w:hAnsi="ColaborateLight" w:cs="Arial"/>
          <w:b/>
          <w:bCs/>
        </w:rPr>
        <w:t xml:space="preserve"> </w:t>
      </w:r>
      <w:r w:rsidR="00DA1D98" w:rsidRPr="00B62D31">
        <w:rPr>
          <w:rFonts w:ascii="ColaborateLight" w:hAnsi="ColaborateLight" w:cs="Tahoma"/>
        </w:rPr>
        <w:t xml:space="preserve">PARA LA CONTRATACIÓN DEL SERVICIO DE </w:t>
      </w:r>
      <w:r w:rsidR="00DA1D98" w:rsidRPr="00B62D31">
        <w:rPr>
          <w:rFonts w:ascii="ColaborateLight" w:hAnsi="ColaborateLight" w:cs="Tahoma"/>
          <w:b/>
          <w:bCs/>
        </w:rPr>
        <w:t>MANTENIMIENTO PREVENTIVO Y CORRECTIVO (INCLUYE REFACCIONES Y MANO DE OBRA), PARA LOS VEHÍCULOS OFICIALES</w:t>
      </w:r>
      <w:r w:rsidR="00DA1D98" w:rsidRPr="00B62D31">
        <w:rPr>
          <w:rFonts w:ascii="ColaborateLight" w:hAnsi="ColaborateLight" w:cs="Tahoma"/>
        </w:rPr>
        <w:t xml:space="preserve"> PROPIEDAD DE GOBIERNO DEL ESTADO DE COLIMA, SOLICITADOS POR LA SECRETARIA DE ADMINISTRACION Y GESTION PUBLICA A TRAVES DE LA DIRECCION DE SERVICIOS GENERALES</w:t>
      </w:r>
      <w:r w:rsidR="00B71A6A" w:rsidRPr="00B62D31">
        <w:rPr>
          <w:rFonts w:ascii="ColaborateLight" w:eastAsia="Arial" w:hAnsi="ColaborateLight" w:cs="Arial"/>
          <w:b/>
        </w:rPr>
        <w:t>.</w:t>
      </w:r>
    </w:p>
    <w:p w14:paraId="37A78A0E" w14:textId="55BD796F" w:rsidR="004B0E89" w:rsidRPr="00B62D31" w:rsidRDefault="004B0E89" w:rsidP="004B0E89">
      <w:pPr>
        <w:shd w:val="clear" w:color="auto" w:fill="FFFFFF"/>
        <w:tabs>
          <w:tab w:val="left" w:pos="284"/>
        </w:tabs>
        <w:jc w:val="both"/>
        <w:rPr>
          <w:rFonts w:ascii="ColaborateLight" w:hAnsi="ColaborateLight" w:cs="Arial"/>
          <w:b/>
          <w:bCs/>
        </w:rPr>
      </w:pPr>
    </w:p>
    <w:p w14:paraId="15BCA55D" w14:textId="77777777" w:rsidR="00BB0108" w:rsidRPr="00B62D31" w:rsidRDefault="00BB0108" w:rsidP="00BB0108">
      <w:pPr>
        <w:spacing w:after="0" w:line="240" w:lineRule="auto"/>
        <w:rPr>
          <w:rFonts w:ascii="ColaborateLight" w:hAnsi="ColaborateLight" w:cs="Arial"/>
        </w:rPr>
      </w:pPr>
    </w:p>
    <w:p w14:paraId="140996F0" w14:textId="151A725B" w:rsidR="00051901" w:rsidRPr="00B62D31" w:rsidRDefault="00051901" w:rsidP="00BB0108">
      <w:pPr>
        <w:spacing w:after="0" w:line="240" w:lineRule="auto"/>
        <w:rPr>
          <w:rFonts w:ascii="ColaborateLight" w:hAnsi="ColaborateLight" w:cs="Arial"/>
        </w:rPr>
      </w:pPr>
    </w:p>
    <w:p w14:paraId="32A1CB8D" w14:textId="3B1F8B57" w:rsidR="00335169" w:rsidRPr="00B62D31" w:rsidRDefault="00335169" w:rsidP="00BB0108">
      <w:pPr>
        <w:spacing w:after="0" w:line="240" w:lineRule="auto"/>
        <w:rPr>
          <w:rFonts w:ascii="ColaborateLight" w:hAnsi="ColaborateLight" w:cs="Arial"/>
        </w:rPr>
      </w:pPr>
    </w:p>
    <w:p w14:paraId="443166DE" w14:textId="688E0350" w:rsidR="00335169" w:rsidRPr="00B62D31" w:rsidRDefault="00335169" w:rsidP="00BB0108">
      <w:pPr>
        <w:spacing w:after="0" w:line="240" w:lineRule="auto"/>
        <w:rPr>
          <w:rFonts w:ascii="ColaborateLight" w:hAnsi="ColaborateLight" w:cs="Arial"/>
        </w:rPr>
      </w:pPr>
    </w:p>
    <w:p w14:paraId="2B21FBC4" w14:textId="7E89AB38" w:rsidR="00335169" w:rsidRPr="00B62D31" w:rsidRDefault="00335169" w:rsidP="00BB0108">
      <w:pPr>
        <w:spacing w:after="0" w:line="240" w:lineRule="auto"/>
        <w:rPr>
          <w:rFonts w:ascii="ColaborateLight" w:hAnsi="ColaborateLight" w:cs="Arial"/>
        </w:rPr>
      </w:pPr>
    </w:p>
    <w:p w14:paraId="027A82E1" w14:textId="6865F5A6" w:rsidR="00335169" w:rsidRPr="00B62D31" w:rsidRDefault="00335169" w:rsidP="00BB0108">
      <w:pPr>
        <w:spacing w:after="0" w:line="240" w:lineRule="auto"/>
        <w:rPr>
          <w:rFonts w:ascii="ColaborateLight" w:hAnsi="ColaborateLight" w:cs="Arial"/>
        </w:rPr>
      </w:pPr>
    </w:p>
    <w:p w14:paraId="2A8DCDBA" w14:textId="4B00775F" w:rsidR="00335169" w:rsidRPr="00B62D31" w:rsidRDefault="00335169" w:rsidP="00BB0108">
      <w:pPr>
        <w:spacing w:after="0" w:line="240" w:lineRule="auto"/>
        <w:rPr>
          <w:rFonts w:ascii="ColaborateLight" w:hAnsi="ColaborateLight" w:cs="Arial"/>
        </w:rPr>
      </w:pPr>
    </w:p>
    <w:p w14:paraId="6BF04C8E" w14:textId="77777777" w:rsidR="00335169" w:rsidRPr="00B62D31" w:rsidRDefault="00335169" w:rsidP="00BB0108">
      <w:pPr>
        <w:spacing w:after="0" w:line="240" w:lineRule="auto"/>
        <w:rPr>
          <w:rFonts w:ascii="ColaborateLight" w:hAnsi="ColaborateLight" w:cs="Arial"/>
        </w:rPr>
      </w:pPr>
    </w:p>
    <w:p w14:paraId="4EF042F6" w14:textId="77777777" w:rsidR="00051901" w:rsidRPr="00B62D31" w:rsidRDefault="00051901" w:rsidP="00BB0108">
      <w:pPr>
        <w:spacing w:after="0" w:line="240" w:lineRule="auto"/>
        <w:rPr>
          <w:rFonts w:ascii="ColaborateLight" w:hAnsi="ColaborateLight" w:cs="Arial"/>
        </w:rPr>
      </w:pPr>
    </w:p>
    <w:p w14:paraId="7B865F4F" w14:textId="77777777" w:rsidR="00853411" w:rsidRPr="00B62D31" w:rsidRDefault="00853411" w:rsidP="00BB0108">
      <w:pPr>
        <w:spacing w:after="0" w:line="240" w:lineRule="auto"/>
        <w:jc w:val="center"/>
        <w:rPr>
          <w:rFonts w:ascii="ColaborateLight" w:hAnsi="ColaborateLight" w:cs="Arial"/>
        </w:rPr>
      </w:pPr>
      <w:r w:rsidRPr="00B62D31">
        <w:rPr>
          <w:rFonts w:ascii="ColaborateLight" w:hAnsi="ColaborateLight" w:cs="Arial"/>
        </w:rPr>
        <w:t>____________________________</w:t>
      </w:r>
    </w:p>
    <w:p w14:paraId="6D0363F1" w14:textId="77777777" w:rsidR="00853411" w:rsidRPr="00B62D31" w:rsidRDefault="00853411" w:rsidP="00BB0108">
      <w:pPr>
        <w:spacing w:after="0" w:line="240" w:lineRule="auto"/>
        <w:jc w:val="center"/>
        <w:rPr>
          <w:rFonts w:ascii="ColaborateLight" w:hAnsi="ColaborateLight" w:cs="Arial"/>
        </w:rPr>
      </w:pPr>
      <w:r w:rsidRPr="00B62D31">
        <w:rPr>
          <w:rFonts w:ascii="ColaborateLight" w:hAnsi="ColaborateLight" w:cs="Arial"/>
        </w:rPr>
        <w:t>NOMBRE COMPLETO, CARGO Y FIRMA</w:t>
      </w:r>
    </w:p>
    <w:p w14:paraId="361DF356" w14:textId="77777777" w:rsidR="00853411" w:rsidRPr="00B62D31" w:rsidRDefault="00853411" w:rsidP="00BB0108">
      <w:pPr>
        <w:spacing w:after="0" w:line="240" w:lineRule="auto"/>
        <w:jc w:val="center"/>
        <w:rPr>
          <w:rFonts w:ascii="ColaborateLight" w:hAnsi="ColaborateLight" w:cs="Arial"/>
          <w:b/>
          <w:bCs/>
        </w:rPr>
      </w:pPr>
      <w:r w:rsidRPr="00B62D31">
        <w:rPr>
          <w:rFonts w:ascii="ColaborateLight" w:hAnsi="ColaborateLight" w:cs="Arial"/>
          <w:b/>
          <w:bCs/>
        </w:rPr>
        <w:t>BAJO PROTESTA DE DECIR VERDAD</w:t>
      </w:r>
    </w:p>
    <w:p w14:paraId="32E78CFD" w14:textId="18145F7B" w:rsidR="00BB0108" w:rsidRPr="00B62D31" w:rsidRDefault="00D15245" w:rsidP="00BB0108">
      <w:pPr>
        <w:spacing w:after="0" w:line="240" w:lineRule="auto"/>
        <w:rPr>
          <w:rFonts w:ascii="ColaborateLight" w:hAnsi="ColaborateLight" w:cs="Arial"/>
          <w:b/>
          <w:bCs/>
        </w:rPr>
      </w:pPr>
      <w:r w:rsidRPr="00B62D31">
        <w:rPr>
          <w:rFonts w:ascii="ColaborateLight" w:hAnsi="ColaborateLight" w:cs="Arial"/>
          <w:b/>
          <w:bCs/>
        </w:rPr>
        <w:br w:type="page"/>
      </w:r>
    </w:p>
    <w:p w14:paraId="706CD9DC" w14:textId="04D6D37D" w:rsidR="00051901" w:rsidRPr="00B62D31" w:rsidRDefault="00051901" w:rsidP="00BB0108">
      <w:pPr>
        <w:spacing w:after="0" w:line="240" w:lineRule="auto"/>
        <w:jc w:val="center"/>
        <w:rPr>
          <w:rFonts w:ascii="ColaborateLight" w:hAnsi="ColaborateLight" w:cs="Arial"/>
          <w:b/>
          <w:bCs/>
        </w:rPr>
      </w:pPr>
      <w:r w:rsidRPr="00B62D31">
        <w:rPr>
          <w:rFonts w:ascii="ColaborateLight" w:hAnsi="ColaborateLight" w:cs="Arial"/>
          <w:b/>
          <w:bCs/>
        </w:rPr>
        <w:lastRenderedPageBreak/>
        <w:t xml:space="preserve">ANEXO </w:t>
      </w:r>
      <w:r w:rsidR="00782E15" w:rsidRPr="00B62D31">
        <w:rPr>
          <w:rFonts w:ascii="ColaborateLight" w:hAnsi="ColaborateLight" w:cs="Arial"/>
          <w:b/>
          <w:bCs/>
        </w:rPr>
        <w:t>9</w:t>
      </w:r>
      <w:r w:rsidRPr="00B62D31">
        <w:rPr>
          <w:rFonts w:ascii="ColaborateLight" w:hAnsi="ColaborateLight" w:cs="Arial"/>
          <w:b/>
          <w:bCs/>
        </w:rPr>
        <w:t xml:space="preserve"> (Punto 3.13)</w:t>
      </w:r>
    </w:p>
    <w:p w14:paraId="1AEEAE2E" w14:textId="77777777" w:rsidR="00051901" w:rsidRPr="00B62D31" w:rsidRDefault="00051901" w:rsidP="00BB0108">
      <w:pPr>
        <w:spacing w:after="0" w:line="240" w:lineRule="auto"/>
        <w:jc w:val="center"/>
        <w:rPr>
          <w:rFonts w:ascii="ColaborateLight" w:hAnsi="ColaborateLight" w:cs="Arial"/>
          <w:b/>
          <w:bCs/>
        </w:rPr>
      </w:pPr>
    </w:p>
    <w:p w14:paraId="25A56F71" w14:textId="77777777" w:rsidR="00BB0108" w:rsidRPr="00B62D31" w:rsidRDefault="00BB0108" w:rsidP="00BB0108">
      <w:pPr>
        <w:spacing w:after="0" w:line="240" w:lineRule="auto"/>
        <w:jc w:val="center"/>
        <w:rPr>
          <w:rFonts w:ascii="ColaborateLight" w:hAnsi="ColaborateLight" w:cs="Arial"/>
          <w:b/>
          <w:bCs/>
        </w:rPr>
      </w:pPr>
    </w:p>
    <w:p w14:paraId="519CEBDC" w14:textId="77777777" w:rsidR="00051901" w:rsidRPr="00B62D31" w:rsidRDefault="00051901" w:rsidP="00BB0108">
      <w:pPr>
        <w:pStyle w:val="Textoindependiente31"/>
        <w:jc w:val="center"/>
        <w:rPr>
          <w:rFonts w:ascii="ColaborateLight" w:hAnsi="ColaborateLight" w:cs="Arial"/>
          <w:b/>
        </w:rPr>
      </w:pPr>
      <w:r w:rsidRPr="00B62D31">
        <w:rPr>
          <w:rFonts w:ascii="ColaborateLight" w:hAnsi="ColaborateLight" w:cs="Arial"/>
          <w:b/>
        </w:rPr>
        <w:t>GIRO U OBJETO SOCIAL.</w:t>
      </w:r>
    </w:p>
    <w:p w14:paraId="0C1125E6" w14:textId="77777777" w:rsidR="00051901" w:rsidRPr="00B62D31" w:rsidRDefault="00051901" w:rsidP="00BB0108">
      <w:pPr>
        <w:pStyle w:val="Textoindependiente31"/>
        <w:jc w:val="center"/>
        <w:rPr>
          <w:rFonts w:ascii="ColaborateLight" w:hAnsi="ColaborateLight" w:cs="Arial"/>
          <w:b/>
        </w:rPr>
      </w:pPr>
    </w:p>
    <w:p w14:paraId="08E7AD45" w14:textId="77777777" w:rsidR="00051901" w:rsidRPr="00B62D31" w:rsidRDefault="00051901" w:rsidP="00BB0108">
      <w:pPr>
        <w:spacing w:after="0" w:line="240" w:lineRule="auto"/>
        <w:jc w:val="center"/>
        <w:rPr>
          <w:rFonts w:ascii="ColaborateLight" w:hAnsi="ColaborateLight" w:cs="Arial"/>
        </w:rPr>
      </w:pPr>
    </w:p>
    <w:p w14:paraId="3AEED2D5" w14:textId="0714C0BB" w:rsidR="00051901" w:rsidRPr="00B62D31" w:rsidRDefault="00B274E2" w:rsidP="00BB0108">
      <w:pPr>
        <w:spacing w:after="0" w:line="240" w:lineRule="auto"/>
        <w:jc w:val="right"/>
        <w:rPr>
          <w:rFonts w:ascii="ColaborateLight" w:hAnsi="ColaborateLight" w:cs="Arial"/>
        </w:rPr>
      </w:pPr>
      <w:r w:rsidRPr="00B62D31">
        <w:rPr>
          <w:rFonts w:ascii="ColaborateLight" w:hAnsi="ColaborateLight" w:cs="Arial"/>
        </w:rPr>
        <w:t>(Lugar y Fecha de Expedición)</w:t>
      </w:r>
    </w:p>
    <w:p w14:paraId="771B1A01" w14:textId="77777777" w:rsidR="00051901" w:rsidRPr="00B62D31" w:rsidRDefault="00051901" w:rsidP="00BB0108">
      <w:pPr>
        <w:pStyle w:val="Textoindependiente31"/>
        <w:rPr>
          <w:rFonts w:ascii="ColaborateLight" w:hAnsi="ColaborateLight" w:cs="Arial"/>
          <w:b/>
        </w:rPr>
      </w:pPr>
    </w:p>
    <w:p w14:paraId="65C19664" w14:textId="77777777" w:rsidR="00051901" w:rsidRPr="00B62D31" w:rsidRDefault="00051901" w:rsidP="00BB0108">
      <w:pPr>
        <w:pStyle w:val="Textoindependiente31"/>
        <w:rPr>
          <w:rFonts w:ascii="ColaborateLight" w:hAnsi="ColaborateLight" w:cs="Arial"/>
          <w:b/>
        </w:rPr>
      </w:pPr>
    </w:p>
    <w:p w14:paraId="596604AB" w14:textId="77777777" w:rsidR="00853411" w:rsidRPr="00B62D31" w:rsidRDefault="00853411" w:rsidP="00BB0108">
      <w:pPr>
        <w:pStyle w:val="Textoindependiente31"/>
        <w:rPr>
          <w:rFonts w:ascii="ColaborateLight" w:hAnsi="ColaborateLight" w:cs="Arial"/>
          <w:b/>
        </w:rPr>
      </w:pPr>
    </w:p>
    <w:p w14:paraId="39CDFF0B" w14:textId="77777777" w:rsidR="00853411" w:rsidRPr="00B62D31" w:rsidRDefault="00853411" w:rsidP="00BB0108">
      <w:pPr>
        <w:pStyle w:val="Textoindependiente31"/>
        <w:rPr>
          <w:rFonts w:ascii="ColaborateLight" w:hAnsi="ColaborateLight" w:cs="Arial"/>
          <w:b/>
        </w:rPr>
      </w:pPr>
    </w:p>
    <w:p w14:paraId="4FB4B4D1" w14:textId="77777777" w:rsidR="00BB0108" w:rsidRPr="00B62D31" w:rsidRDefault="00BB0108" w:rsidP="00BB0108">
      <w:pPr>
        <w:pStyle w:val="Ttulo6"/>
        <w:numPr>
          <w:ilvl w:val="0"/>
          <w:numId w:val="0"/>
        </w:numPr>
        <w:spacing w:before="0" w:after="0"/>
        <w:rPr>
          <w:rFonts w:ascii="ColaborateLight" w:hAnsi="ColaborateLight"/>
          <w:b/>
          <w:bCs/>
          <w:i w:val="0"/>
          <w:iCs w:val="0"/>
          <w:lang w:val="es-MX"/>
        </w:rPr>
      </w:pPr>
      <w:r w:rsidRPr="00B62D31">
        <w:rPr>
          <w:rFonts w:ascii="ColaborateLight" w:hAnsi="ColaborateLight"/>
          <w:b/>
          <w:bCs/>
          <w:i w:val="0"/>
          <w:iCs w:val="0"/>
          <w:lang w:val="es-MX"/>
        </w:rPr>
        <w:t xml:space="preserve">LIC. KRISTIAN MEINERS TOVAR </w:t>
      </w:r>
    </w:p>
    <w:p w14:paraId="62899BFA" w14:textId="77777777" w:rsidR="00BB0108" w:rsidRPr="00B62D31" w:rsidRDefault="00BB0108" w:rsidP="00BB0108">
      <w:pPr>
        <w:pStyle w:val="Ttulo6"/>
        <w:numPr>
          <w:ilvl w:val="0"/>
          <w:numId w:val="0"/>
        </w:numPr>
        <w:spacing w:before="0" w:after="0"/>
        <w:rPr>
          <w:rFonts w:ascii="ColaborateLight" w:hAnsi="ColaborateLight"/>
          <w:b/>
          <w:bCs/>
          <w:i w:val="0"/>
          <w:iCs w:val="0"/>
          <w:lang w:val="es-MX"/>
        </w:rPr>
      </w:pPr>
      <w:r w:rsidRPr="00B62D31">
        <w:rPr>
          <w:rFonts w:ascii="ColaborateLight" w:hAnsi="ColaborateLight"/>
          <w:b/>
          <w:bCs/>
          <w:i w:val="0"/>
          <w:iCs w:val="0"/>
          <w:lang w:val="es-MX"/>
        </w:rPr>
        <w:t xml:space="preserve">SECRETARIO DE ADMINISTRACIÓN Y GESTIÓN PÚBLICA. </w:t>
      </w:r>
    </w:p>
    <w:p w14:paraId="5431AECB" w14:textId="77777777" w:rsidR="00BB0108" w:rsidRPr="00B62D31" w:rsidRDefault="00BB0108" w:rsidP="00BB0108">
      <w:pPr>
        <w:spacing w:after="0" w:line="240" w:lineRule="auto"/>
        <w:rPr>
          <w:rFonts w:ascii="ColaborateLight" w:hAnsi="ColaborateLight" w:cs="Arial"/>
          <w:b/>
          <w:bCs/>
        </w:rPr>
      </w:pPr>
      <w:r w:rsidRPr="00B62D31">
        <w:rPr>
          <w:rFonts w:ascii="ColaborateLight" w:hAnsi="ColaborateLight" w:cs="Arial"/>
          <w:b/>
          <w:bCs/>
        </w:rPr>
        <w:t>GOBIERNO DEL ESTADO DE COLIMA</w:t>
      </w:r>
    </w:p>
    <w:p w14:paraId="110B8DF2" w14:textId="77777777" w:rsidR="00BB0108" w:rsidRPr="00B62D31" w:rsidRDefault="00BB0108" w:rsidP="00BB0108">
      <w:pPr>
        <w:pStyle w:val="Textoindependiente"/>
        <w:spacing w:after="0" w:line="240" w:lineRule="auto"/>
        <w:rPr>
          <w:rFonts w:ascii="ColaborateLight" w:hAnsi="ColaborateLight"/>
          <w:b/>
          <w:bCs/>
        </w:rPr>
      </w:pPr>
      <w:r w:rsidRPr="00B62D31">
        <w:rPr>
          <w:rFonts w:ascii="ColaborateLight" w:hAnsi="ColaborateLight"/>
          <w:b/>
          <w:bCs/>
        </w:rPr>
        <w:t>COLIMA, COL.</w:t>
      </w:r>
    </w:p>
    <w:p w14:paraId="4EB3683F" w14:textId="77777777" w:rsidR="00051901" w:rsidRPr="00B62D31" w:rsidRDefault="00051901" w:rsidP="00BB0108">
      <w:pPr>
        <w:pStyle w:val="Textoindependiente31"/>
        <w:rPr>
          <w:rFonts w:ascii="ColaborateLight" w:hAnsi="ColaborateLight" w:cs="Arial"/>
          <w:b/>
        </w:rPr>
      </w:pPr>
    </w:p>
    <w:p w14:paraId="03513B7C" w14:textId="77777777" w:rsidR="00BB0108" w:rsidRPr="00B62D31" w:rsidRDefault="00BB0108" w:rsidP="00BB0108">
      <w:pPr>
        <w:pStyle w:val="Textoindependiente31"/>
        <w:rPr>
          <w:rFonts w:ascii="ColaborateLight" w:hAnsi="ColaborateLight" w:cs="Arial"/>
          <w:b/>
        </w:rPr>
      </w:pPr>
    </w:p>
    <w:p w14:paraId="5E63AADC" w14:textId="77777777" w:rsidR="00BB0108" w:rsidRPr="00B62D31" w:rsidRDefault="00BB0108" w:rsidP="00BB0108">
      <w:pPr>
        <w:pStyle w:val="Textoindependiente31"/>
        <w:rPr>
          <w:rFonts w:ascii="ColaborateLight" w:hAnsi="ColaborateLight" w:cs="Arial"/>
          <w:b/>
        </w:rPr>
      </w:pPr>
    </w:p>
    <w:p w14:paraId="309E9736" w14:textId="77777777" w:rsidR="00BB0108" w:rsidRPr="00B62D31" w:rsidRDefault="00BB0108" w:rsidP="00BB0108">
      <w:pPr>
        <w:pStyle w:val="Textoindependiente31"/>
        <w:rPr>
          <w:rFonts w:ascii="ColaborateLight" w:hAnsi="ColaborateLight" w:cs="Arial"/>
          <w:b/>
        </w:rPr>
      </w:pPr>
    </w:p>
    <w:p w14:paraId="540D1E9B" w14:textId="4789E830" w:rsidR="00B71A6A" w:rsidRPr="00B62D31" w:rsidRDefault="00051901" w:rsidP="00B71A6A">
      <w:pPr>
        <w:spacing w:after="0" w:line="240" w:lineRule="auto"/>
        <w:jc w:val="both"/>
        <w:rPr>
          <w:rFonts w:ascii="ColaborateLight" w:eastAsia="Arial" w:hAnsi="ColaborateLight" w:cs="Arial"/>
          <w:b/>
        </w:rPr>
      </w:pPr>
      <w:r w:rsidRPr="00B62D31">
        <w:rPr>
          <w:rFonts w:ascii="ColaborateLight" w:hAnsi="ColaborateLight" w:cs="Arial"/>
        </w:rPr>
        <w:t xml:space="preserve">El que suscribe__________________________________________________________ representante legal de la empresa __________________________________,  manifiesto </w:t>
      </w:r>
      <w:r w:rsidRPr="00B62D31">
        <w:rPr>
          <w:rFonts w:ascii="ColaborateLight" w:hAnsi="ColaborateLight" w:cs="Arial"/>
          <w:b/>
        </w:rPr>
        <w:t>BAJO PROTESTA DE DECIR VERDAD</w:t>
      </w:r>
      <w:r w:rsidRPr="00B62D31">
        <w:rPr>
          <w:rFonts w:ascii="ColaborateLight" w:hAnsi="ColaborateLight" w:cs="Arial"/>
        </w:rPr>
        <w:t xml:space="preserve"> que mi representada </w:t>
      </w:r>
      <w:r w:rsidRPr="00B62D31">
        <w:rPr>
          <w:rFonts w:ascii="ColaborateLight" w:hAnsi="ColaborateLight" w:cs="Arial"/>
          <w:lang w:eastAsia="es-MX"/>
        </w:rPr>
        <w:t xml:space="preserve">cuenta con el Giro u Objeto Social y que las  </w:t>
      </w:r>
      <w:r w:rsidRPr="00B62D31">
        <w:rPr>
          <w:rFonts w:ascii="ColaborateLight" w:hAnsi="ColaborateLight" w:cs="Calibri"/>
          <w:b/>
        </w:rPr>
        <w:t>actividades comerciales</w:t>
      </w:r>
      <w:r w:rsidRPr="00B62D31">
        <w:rPr>
          <w:rFonts w:ascii="ColaborateLight" w:hAnsi="ColaborateLight" w:cs="Calibri"/>
        </w:rPr>
        <w:t xml:space="preserve"> o </w:t>
      </w:r>
      <w:r w:rsidRPr="00B62D31">
        <w:rPr>
          <w:rFonts w:ascii="ColaborateLight" w:hAnsi="ColaborateLight" w:cs="Calibri"/>
          <w:b/>
        </w:rPr>
        <w:t>profesionales</w:t>
      </w:r>
      <w:r w:rsidRPr="00B62D31">
        <w:rPr>
          <w:rFonts w:ascii="ColaborateLight" w:hAnsi="ColaborateLight" w:cs="Calibri"/>
        </w:rPr>
        <w:t xml:space="preserve"> de la misma están </w:t>
      </w:r>
      <w:r w:rsidRPr="00B62D31">
        <w:rPr>
          <w:rFonts w:ascii="ColaborateLight" w:hAnsi="ColaborateLight" w:cs="Calibri"/>
          <w:b/>
        </w:rPr>
        <w:t>relacionadas con los bienes o servicios</w:t>
      </w:r>
      <w:r w:rsidRPr="00B62D31">
        <w:rPr>
          <w:rFonts w:ascii="ColaborateLight" w:hAnsi="ColaborateLight" w:cs="Calibri"/>
        </w:rPr>
        <w:t xml:space="preserve"> objeto de la presente licitación</w:t>
      </w:r>
      <w:r w:rsidRPr="00B62D31">
        <w:rPr>
          <w:rFonts w:ascii="ColaborateLight" w:hAnsi="ColaborateLight" w:cs="Arial"/>
          <w:b/>
          <w:bCs/>
          <w:lang w:eastAsia="es-MX"/>
        </w:rPr>
        <w:t xml:space="preserve"> </w:t>
      </w:r>
      <w:r w:rsidRPr="00B62D31">
        <w:rPr>
          <w:rFonts w:ascii="ColaborateLight" w:hAnsi="ColaborateLight" w:cs="Arial"/>
          <w:lang w:eastAsia="es-MX"/>
        </w:rPr>
        <w:t xml:space="preserve">para proporcionar los bienes y/o servicios objeto de la presente </w:t>
      </w:r>
      <w:r w:rsidRPr="00B62D31">
        <w:rPr>
          <w:rFonts w:ascii="ColaborateLight" w:hAnsi="ColaborateLight" w:cs="Arial"/>
        </w:rPr>
        <w:t xml:space="preserve">Licitación Pública Nacional </w:t>
      </w:r>
      <w:r w:rsidR="00C074FB" w:rsidRPr="00B62D31">
        <w:rPr>
          <w:rFonts w:ascii="ColaborateLight" w:hAnsi="ColaborateLight" w:cs="Arial"/>
          <w:b/>
          <w:bCs/>
        </w:rPr>
        <w:t>No. 06002-002-21</w:t>
      </w:r>
      <w:r w:rsidR="002D28B2" w:rsidRPr="00B62D31">
        <w:rPr>
          <w:rFonts w:ascii="ColaborateLight" w:hAnsi="ColaborateLight" w:cs="Arial"/>
          <w:b/>
          <w:bCs/>
        </w:rPr>
        <w:t xml:space="preserve"> </w:t>
      </w:r>
      <w:r w:rsidR="00DA1D98" w:rsidRPr="00B62D31">
        <w:rPr>
          <w:rFonts w:ascii="ColaborateLight" w:hAnsi="ColaborateLight" w:cs="Tahoma"/>
        </w:rPr>
        <w:t xml:space="preserve">PARA LA CONTRATACIÓN DEL SERVICIO DE </w:t>
      </w:r>
      <w:r w:rsidR="00DA1D98" w:rsidRPr="00B62D31">
        <w:rPr>
          <w:rFonts w:ascii="ColaborateLight" w:hAnsi="ColaborateLight" w:cs="Tahoma"/>
          <w:b/>
          <w:bCs/>
        </w:rPr>
        <w:t>MANTENIMIENTO PREVENTIVO Y CORRECTIVO (INCLUYE REFACCIONES Y MANO DE OBRA), PARA LOS VEHÍCULOS OFICIALES</w:t>
      </w:r>
      <w:r w:rsidR="00DA1D98" w:rsidRPr="00B62D31">
        <w:rPr>
          <w:rFonts w:ascii="ColaborateLight" w:hAnsi="ColaborateLight" w:cs="Tahoma"/>
        </w:rPr>
        <w:t xml:space="preserve"> PROPIEDAD DE GOBIERNO DEL ESTADO DE COLIMA, SOLICITADOS POR LA SECRETARIA DE ADMINISTRACION Y GESTION PUBLICA A TRAVES DE LA DIRECCION DE SERVICIOS GENERALES</w:t>
      </w:r>
      <w:r w:rsidR="00B71A6A" w:rsidRPr="00B62D31">
        <w:rPr>
          <w:rFonts w:ascii="ColaborateLight" w:eastAsia="Arial" w:hAnsi="ColaborateLight" w:cs="Arial"/>
          <w:b/>
        </w:rPr>
        <w:t>.</w:t>
      </w:r>
    </w:p>
    <w:p w14:paraId="1A913C56" w14:textId="165BFA3A" w:rsidR="00051901" w:rsidRPr="00B62D31" w:rsidRDefault="00051901" w:rsidP="00B71A6A">
      <w:pPr>
        <w:shd w:val="clear" w:color="auto" w:fill="FFFFFF"/>
        <w:tabs>
          <w:tab w:val="left" w:pos="284"/>
        </w:tabs>
        <w:jc w:val="both"/>
        <w:rPr>
          <w:rFonts w:ascii="ColaborateLight" w:hAnsi="ColaborateLight" w:cs="Arial"/>
          <w:b/>
          <w:bCs/>
        </w:rPr>
      </w:pPr>
    </w:p>
    <w:p w14:paraId="50C46EC8" w14:textId="77777777" w:rsidR="00051901" w:rsidRPr="00B62D31" w:rsidRDefault="00051901" w:rsidP="00BB0108">
      <w:pPr>
        <w:spacing w:after="0" w:line="240" w:lineRule="auto"/>
        <w:rPr>
          <w:rFonts w:ascii="ColaborateLight" w:hAnsi="ColaborateLight" w:cs="Arial"/>
          <w:b/>
          <w:bCs/>
        </w:rPr>
      </w:pPr>
    </w:p>
    <w:p w14:paraId="1ADAC9B2" w14:textId="77777777" w:rsidR="00051901" w:rsidRPr="00B62D31" w:rsidRDefault="00051901" w:rsidP="00BB0108">
      <w:pPr>
        <w:spacing w:after="0" w:line="240" w:lineRule="auto"/>
        <w:rPr>
          <w:rFonts w:ascii="ColaborateLight" w:hAnsi="ColaborateLight" w:cs="Arial"/>
          <w:b/>
          <w:bCs/>
        </w:rPr>
      </w:pPr>
    </w:p>
    <w:p w14:paraId="4F1BC291" w14:textId="3C468ECC" w:rsidR="00BB0108" w:rsidRPr="00B62D31" w:rsidRDefault="00BB0108" w:rsidP="00BB0108">
      <w:pPr>
        <w:spacing w:after="0" w:line="240" w:lineRule="auto"/>
        <w:rPr>
          <w:rFonts w:ascii="ColaborateLight" w:hAnsi="ColaborateLight" w:cs="Arial"/>
          <w:b/>
          <w:bCs/>
        </w:rPr>
      </w:pPr>
    </w:p>
    <w:p w14:paraId="79E0F5BB" w14:textId="6072ED6C" w:rsidR="00335169" w:rsidRPr="00B62D31" w:rsidRDefault="00335169" w:rsidP="00BB0108">
      <w:pPr>
        <w:spacing w:after="0" w:line="240" w:lineRule="auto"/>
        <w:rPr>
          <w:rFonts w:ascii="ColaborateLight" w:hAnsi="ColaborateLight" w:cs="Arial"/>
          <w:b/>
          <w:bCs/>
        </w:rPr>
      </w:pPr>
    </w:p>
    <w:p w14:paraId="340B272B" w14:textId="6FC445B2" w:rsidR="00335169" w:rsidRPr="00B62D31" w:rsidRDefault="00335169" w:rsidP="00BB0108">
      <w:pPr>
        <w:spacing w:after="0" w:line="240" w:lineRule="auto"/>
        <w:rPr>
          <w:rFonts w:ascii="ColaborateLight" w:hAnsi="ColaborateLight" w:cs="Arial"/>
          <w:b/>
          <w:bCs/>
        </w:rPr>
      </w:pPr>
    </w:p>
    <w:p w14:paraId="57B2A2E4" w14:textId="4F88585C" w:rsidR="00335169" w:rsidRPr="00B62D31" w:rsidRDefault="00335169" w:rsidP="00BB0108">
      <w:pPr>
        <w:spacing w:after="0" w:line="240" w:lineRule="auto"/>
        <w:rPr>
          <w:rFonts w:ascii="ColaborateLight" w:hAnsi="ColaborateLight" w:cs="Arial"/>
          <w:b/>
          <w:bCs/>
        </w:rPr>
      </w:pPr>
    </w:p>
    <w:p w14:paraId="3CB29EA2" w14:textId="7D3EA8D2" w:rsidR="00335169" w:rsidRPr="00B62D31" w:rsidRDefault="00335169" w:rsidP="00BB0108">
      <w:pPr>
        <w:spacing w:after="0" w:line="240" w:lineRule="auto"/>
        <w:rPr>
          <w:rFonts w:ascii="ColaborateLight" w:hAnsi="ColaborateLight" w:cs="Arial"/>
          <w:b/>
          <w:bCs/>
        </w:rPr>
      </w:pPr>
    </w:p>
    <w:p w14:paraId="59D607A7" w14:textId="667B6972" w:rsidR="00335169" w:rsidRPr="00B62D31" w:rsidRDefault="00335169" w:rsidP="00BB0108">
      <w:pPr>
        <w:spacing w:after="0" w:line="240" w:lineRule="auto"/>
        <w:rPr>
          <w:rFonts w:ascii="ColaborateLight" w:hAnsi="ColaborateLight" w:cs="Arial"/>
          <w:b/>
          <w:bCs/>
        </w:rPr>
      </w:pPr>
    </w:p>
    <w:p w14:paraId="27892A19" w14:textId="5B130C17" w:rsidR="00335169" w:rsidRPr="00B62D31" w:rsidRDefault="00335169" w:rsidP="00BB0108">
      <w:pPr>
        <w:spacing w:after="0" w:line="240" w:lineRule="auto"/>
        <w:rPr>
          <w:rFonts w:ascii="ColaborateLight" w:hAnsi="ColaborateLight" w:cs="Arial"/>
          <w:b/>
          <w:bCs/>
        </w:rPr>
      </w:pPr>
    </w:p>
    <w:p w14:paraId="04C3C113" w14:textId="5E9E33BB" w:rsidR="00335169" w:rsidRPr="00B62D31" w:rsidRDefault="00335169" w:rsidP="00BB0108">
      <w:pPr>
        <w:spacing w:after="0" w:line="240" w:lineRule="auto"/>
        <w:rPr>
          <w:rFonts w:ascii="ColaborateLight" w:hAnsi="ColaborateLight" w:cs="Arial"/>
          <w:b/>
          <w:bCs/>
        </w:rPr>
      </w:pPr>
    </w:p>
    <w:p w14:paraId="7633848E" w14:textId="77777777" w:rsidR="00335169" w:rsidRPr="00B62D31" w:rsidRDefault="00335169" w:rsidP="00BB0108">
      <w:pPr>
        <w:spacing w:after="0" w:line="240" w:lineRule="auto"/>
        <w:rPr>
          <w:rFonts w:ascii="ColaborateLight" w:hAnsi="ColaborateLight" w:cs="Arial"/>
          <w:b/>
          <w:bCs/>
        </w:rPr>
      </w:pPr>
    </w:p>
    <w:p w14:paraId="360CFB8A" w14:textId="77777777" w:rsidR="00853411" w:rsidRPr="00B62D31" w:rsidRDefault="00853411" w:rsidP="00BB0108">
      <w:pPr>
        <w:spacing w:after="0" w:line="240" w:lineRule="auto"/>
        <w:jc w:val="center"/>
        <w:rPr>
          <w:rFonts w:ascii="ColaborateLight" w:hAnsi="ColaborateLight" w:cs="Arial"/>
        </w:rPr>
      </w:pPr>
      <w:r w:rsidRPr="00B62D31">
        <w:rPr>
          <w:rFonts w:ascii="ColaborateLight" w:hAnsi="ColaborateLight" w:cs="Arial"/>
        </w:rPr>
        <w:t>____________________________</w:t>
      </w:r>
    </w:p>
    <w:p w14:paraId="2B1ABA0C" w14:textId="77777777" w:rsidR="00853411" w:rsidRPr="00B62D31" w:rsidRDefault="00853411" w:rsidP="00BB0108">
      <w:pPr>
        <w:spacing w:after="0" w:line="240" w:lineRule="auto"/>
        <w:jc w:val="center"/>
        <w:rPr>
          <w:rFonts w:ascii="ColaborateLight" w:hAnsi="ColaborateLight" w:cs="Arial"/>
        </w:rPr>
      </w:pPr>
      <w:r w:rsidRPr="00B62D31">
        <w:rPr>
          <w:rFonts w:ascii="ColaborateLight" w:hAnsi="ColaborateLight" w:cs="Arial"/>
        </w:rPr>
        <w:t>NOMBRE COMPLETO, CARGO Y FIRMA</w:t>
      </w:r>
    </w:p>
    <w:p w14:paraId="3B601AD4" w14:textId="77777777" w:rsidR="00853411" w:rsidRPr="00B62D31" w:rsidRDefault="00853411" w:rsidP="00BB0108">
      <w:pPr>
        <w:spacing w:after="0" w:line="240" w:lineRule="auto"/>
        <w:jc w:val="center"/>
        <w:rPr>
          <w:rFonts w:ascii="ColaborateLight" w:hAnsi="ColaborateLight" w:cs="Arial"/>
          <w:b/>
          <w:bCs/>
        </w:rPr>
      </w:pPr>
      <w:r w:rsidRPr="00B62D31">
        <w:rPr>
          <w:rFonts w:ascii="ColaborateLight" w:hAnsi="ColaborateLight" w:cs="Arial"/>
          <w:b/>
          <w:bCs/>
        </w:rPr>
        <w:t>BAJO PROTESTA DE DECIR VERDAD</w:t>
      </w:r>
    </w:p>
    <w:p w14:paraId="124A0D38" w14:textId="4E1AC99A" w:rsidR="00CC07E4" w:rsidRPr="00B62D31" w:rsidRDefault="00D15245" w:rsidP="00CC07E4">
      <w:pPr>
        <w:spacing w:after="0" w:line="240" w:lineRule="auto"/>
        <w:rPr>
          <w:rFonts w:ascii="ColaborateLight" w:hAnsi="ColaborateLight" w:cs="Arial"/>
          <w:b/>
          <w:bCs/>
        </w:rPr>
      </w:pPr>
      <w:r w:rsidRPr="00B62D31">
        <w:rPr>
          <w:rFonts w:ascii="ColaborateLight" w:hAnsi="ColaborateLight" w:cs="Arial"/>
          <w:b/>
          <w:bCs/>
        </w:rPr>
        <w:br w:type="page"/>
      </w:r>
    </w:p>
    <w:p w14:paraId="3A5654D1" w14:textId="75E45A2A" w:rsidR="00051901" w:rsidRPr="00B62D31" w:rsidRDefault="00051901" w:rsidP="00CC07E4">
      <w:pPr>
        <w:spacing w:after="0" w:line="240" w:lineRule="auto"/>
        <w:jc w:val="center"/>
        <w:rPr>
          <w:rFonts w:ascii="ColaborateLight" w:hAnsi="ColaborateLight" w:cs="Arial"/>
          <w:b/>
          <w:bCs/>
        </w:rPr>
      </w:pPr>
      <w:r w:rsidRPr="00B62D31">
        <w:rPr>
          <w:rFonts w:ascii="ColaborateLight" w:hAnsi="ColaborateLight" w:cs="Arial"/>
          <w:b/>
          <w:bCs/>
        </w:rPr>
        <w:lastRenderedPageBreak/>
        <w:t xml:space="preserve">ANEXO </w:t>
      </w:r>
      <w:r w:rsidR="00782E15" w:rsidRPr="00B62D31">
        <w:rPr>
          <w:rFonts w:ascii="ColaborateLight" w:hAnsi="ColaborateLight" w:cs="Arial"/>
          <w:b/>
          <w:bCs/>
        </w:rPr>
        <w:t>10</w:t>
      </w:r>
      <w:r w:rsidRPr="00B62D31">
        <w:rPr>
          <w:rFonts w:ascii="ColaborateLight" w:hAnsi="ColaborateLight" w:cs="Arial"/>
          <w:b/>
          <w:bCs/>
        </w:rPr>
        <w:t xml:space="preserve"> (Punto 3.14)</w:t>
      </w:r>
    </w:p>
    <w:p w14:paraId="1D009864" w14:textId="77777777" w:rsidR="00051901" w:rsidRPr="00B62D31" w:rsidRDefault="00051901" w:rsidP="00CC07E4">
      <w:pPr>
        <w:spacing w:after="0" w:line="240" w:lineRule="auto"/>
        <w:jc w:val="center"/>
        <w:rPr>
          <w:rFonts w:ascii="ColaborateLight" w:hAnsi="ColaborateLight" w:cs="Arial"/>
          <w:b/>
          <w:bCs/>
        </w:rPr>
      </w:pPr>
    </w:p>
    <w:p w14:paraId="3DE9D65D" w14:textId="77777777" w:rsidR="00CC07E4" w:rsidRPr="00B62D31" w:rsidRDefault="00CC07E4" w:rsidP="00CC07E4">
      <w:pPr>
        <w:spacing w:after="0" w:line="240" w:lineRule="auto"/>
        <w:jc w:val="center"/>
        <w:rPr>
          <w:rFonts w:ascii="ColaborateLight" w:hAnsi="ColaborateLight" w:cs="Arial"/>
          <w:b/>
          <w:bCs/>
        </w:rPr>
      </w:pPr>
    </w:p>
    <w:p w14:paraId="3AE2EC3A" w14:textId="77777777" w:rsidR="00051901" w:rsidRPr="00B62D31" w:rsidRDefault="00051901" w:rsidP="00CC07E4">
      <w:pPr>
        <w:pStyle w:val="Textoindependiente31"/>
        <w:jc w:val="center"/>
        <w:rPr>
          <w:rFonts w:ascii="ColaborateLight" w:hAnsi="ColaborateLight" w:cs="Arial"/>
          <w:b/>
        </w:rPr>
      </w:pPr>
      <w:r w:rsidRPr="00B62D31">
        <w:rPr>
          <w:rFonts w:ascii="ColaborateLight" w:hAnsi="ColaborateLight" w:cs="Arial"/>
          <w:b/>
        </w:rPr>
        <w:t>SUBCONTRATACIONES</w:t>
      </w:r>
    </w:p>
    <w:p w14:paraId="2E8D33E1" w14:textId="77777777" w:rsidR="00051901" w:rsidRPr="00B62D31" w:rsidRDefault="00051901" w:rsidP="00CC07E4">
      <w:pPr>
        <w:spacing w:after="0" w:line="240" w:lineRule="auto"/>
        <w:rPr>
          <w:rFonts w:ascii="ColaborateLight" w:hAnsi="ColaborateLight" w:cs="Arial"/>
          <w:b/>
          <w:bCs/>
        </w:rPr>
      </w:pPr>
    </w:p>
    <w:p w14:paraId="7A0C0B29" w14:textId="77777777" w:rsidR="00051901" w:rsidRPr="00B62D31" w:rsidRDefault="00051901" w:rsidP="00CC07E4">
      <w:pPr>
        <w:spacing w:after="0" w:line="240" w:lineRule="auto"/>
        <w:rPr>
          <w:rFonts w:ascii="ColaborateLight" w:hAnsi="ColaborateLight" w:cs="Arial"/>
        </w:rPr>
      </w:pPr>
    </w:p>
    <w:p w14:paraId="3B152E96" w14:textId="277C4AE5" w:rsidR="00051901" w:rsidRPr="00B62D31" w:rsidRDefault="00051901" w:rsidP="00CC07E4">
      <w:pPr>
        <w:spacing w:after="0" w:line="240" w:lineRule="auto"/>
        <w:jc w:val="right"/>
        <w:rPr>
          <w:rFonts w:ascii="ColaborateLight" w:hAnsi="ColaborateLight" w:cs="Arial"/>
        </w:rPr>
      </w:pPr>
      <w:r w:rsidRPr="00B62D31">
        <w:rPr>
          <w:rFonts w:ascii="ColaborateLight" w:hAnsi="ColaborateLight" w:cs="Arial"/>
        </w:rPr>
        <w:t>(L</w:t>
      </w:r>
      <w:r w:rsidR="00B274E2" w:rsidRPr="00B62D31">
        <w:rPr>
          <w:rFonts w:ascii="ColaborateLight" w:hAnsi="ColaborateLight" w:cs="Arial"/>
        </w:rPr>
        <w:t>ugar y Fecha de Expedición)</w:t>
      </w:r>
    </w:p>
    <w:p w14:paraId="36A912B9" w14:textId="77777777" w:rsidR="00051901" w:rsidRPr="00B62D31" w:rsidRDefault="00051901" w:rsidP="00CC07E4">
      <w:pPr>
        <w:spacing w:after="0" w:line="240" w:lineRule="auto"/>
        <w:rPr>
          <w:rFonts w:ascii="ColaborateLight" w:hAnsi="ColaborateLight" w:cs="Arial"/>
        </w:rPr>
      </w:pPr>
    </w:p>
    <w:p w14:paraId="0F402212" w14:textId="77777777" w:rsidR="00051901" w:rsidRPr="00B62D31" w:rsidRDefault="00051901" w:rsidP="00CC07E4">
      <w:pPr>
        <w:spacing w:after="0" w:line="240" w:lineRule="auto"/>
        <w:rPr>
          <w:rFonts w:ascii="ColaborateLight" w:hAnsi="ColaborateLight" w:cs="Arial"/>
        </w:rPr>
      </w:pPr>
    </w:p>
    <w:p w14:paraId="20078EB5" w14:textId="77777777" w:rsidR="00CC07E4" w:rsidRPr="00B62D31" w:rsidRDefault="00CC07E4" w:rsidP="00CC07E4">
      <w:pPr>
        <w:spacing w:after="0" w:line="240" w:lineRule="auto"/>
        <w:rPr>
          <w:rFonts w:ascii="ColaborateLight" w:hAnsi="ColaborateLight" w:cs="Arial"/>
        </w:rPr>
      </w:pPr>
    </w:p>
    <w:p w14:paraId="5CFA8973" w14:textId="77777777" w:rsidR="00CC07E4" w:rsidRPr="00B62D31" w:rsidRDefault="00CC07E4" w:rsidP="00CC07E4">
      <w:pPr>
        <w:spacing w:after="0" w:line="240" w:lineRule="auto"/>
        <w:rPr>
          <w:rFonts w:ascii="ColaborateLight" w:hAnsi="ColaborateLight" w:cs="Arial"/>
        </w:rPr>
      </w:pPr>
    </w:p>
    <w:p w14:paraId="2A67BE5E" w14:textId="77777777" w:rsidR="00051901" w:rsidRPr="00B62D31" w:rsidRDefault="00051901" w:rsidP="00CC07E4">
      <w:pPr>
        <w:pStyle w:val="Ttulo6"/>
        <w:numPr>
          <w:ilvl w:val="0"/>
          <w:numId w:val="0"/>
        </w:numPr>
        <w:spacing w:before="0" w:after="0"/>
        <w:rPr>
          <w:rFonts w:ascii="ColaborateLight" w:hAnsi="ColaborateLight"/>
          <w:b/>
          <w:bCs/>
          <w:i w:val="0"/>
          <w:iCs w:val="0"/>
          <w:lang w:val="es-MX"/>
        </w:rPr>
      </w:pPr>
      <w:r w:rsidRPr="00B62D31">
        <w:rPr>
          <w:rFonts w:ascii="ColaborateLight" w:hAnsi="ColaborateLight"/>
          <w:b/>
          <w:bCs/>
          <w:i w:val="0"/>
          <w:iCs w:val="0"/>
          <w:lang w:val="es-MX"/>
        </w:rPr>
        <w:t xml:space="preserve">LIC. KRISTIAN MEINERS TOVAR </w:t>
      </w:r>
    </w:p>
    <w:p w14:paraId="68FEEDF8" w14:textId="77777777" w:rsidR="00051901" w:rsidRPr="00B62D31" w:rsidRDefault="00051901" w:rsidP="00CC07E4">
      <w:pPr>
        <w:pStyle w:val="Ttulo6"/>
        <w:numPr>
          <w:ilvl w:val="0"/>
          <w:numId w:val="0"/>
        </w:numPr>
        <w:spacing w:before="0" w:after="0"/>
        <w:rPr>
          <w:rFonts w:ascii="ColaborateLight" w:hAnsi="ColaborateLight"/>
          <w:b/>
          <w:bCs/>
          <w:i w:val="0"/>
          <w:iCs w:val="0"/>
          <w:lang w:val="es-MX"/>
        </w:rPr>
      </w:pPr>
      <w:r w:rsidRPr="00B62D31">
        <w:rPr>
          <w:rFonts w:ascii="ColaborateLight" w:hAnsi="ColaborateLight"/>
          <w:b/>
          <w:bCs/>
          <w:i w:val="0"/>
          <w:iCs w:val="0"/>
          <w:lang w:val="es-MX"/>
        </w:rPr>
        <w:t xml:space="preserve">SECRETARIO DE ADMINISTRACIÓN Y GESTIÓN PÚBLICA. </w:t>
      </w:r>
    </w:p>
    <w:p w14:paraId="16FC2A6C" w14:textId="77777777" w:rsidR="00051901" w:rsidRPr="00B62D31" w:rsidRDefault="00051901" w:rsidP="00CC07E4">
      <w:pPr>
        <w:spacing w:after="0" w:line="240" w:lineRule="auto"/>
        <w:rPr>
          <w:rFonts w:ascii="ColaborateLight" w:hAnsi="ColaborateLight" w:cs="Arial"/>
          <w:b/>
          <w:bCs/>
        </w:rPr>
      </w:pPr>
      <w:r w:rsidRPr="00B62D31">
        <w:rPr>
          <w:rFonts w:ascii="ColaborateLight" w:hAnsi="ColaborateLight" w:cs="Arial"/>
          <w:b/>
          <w:bCs/>
        </w:rPr>
        <w:t>GOBIERNO DEL ESTADO DE COLIMA</w:t>
      </w:r>
    </w:p>
    <w:p w14:paraId="62F43737" w14:textId="77777777" w:rsidR="00051901" w:rsidRPr="00B62D31" w:rsidRDefault="00051901" w:rsidP="00CC07E4">
      <w:pPr>
        <w:pStyle w:val="Textoindependiente"/>
        <w:spacing w:after="0" w:line="240" w:lineRule="auto"/>
        <w:rPr>
          <w:rFonts w:ascii="ColaborateLight" w:hAnsi="ColaborateLight"/>
          <w:b/>
          <w:bCs/>
        </w:rPr>
      </w:pPr>
      <w:r w:rsidRPr="00B62D31">
        <w:rPr>
          <w:rFonts w:ascii="ColaborateLight" w:hAnsi="ColaborateLight"/>
          <w:b/>
          <w:bCs/>
        </w:rPr>
        <w:t>COLIMA, COL.</w:t>
      </w:r>
    </w:p>
    <w:p w14:paraId="7A43853C" w14:textId="77777777" w:rsidR="00051901" w:rsidRPr="00B62D31" w:rsidRDefault="00051901" w:rsidP="00CC07E4">
      <w:pPr>
        <w:spacing w:after="0" w:line="240" w:lineRule="auto"/>
        <w:rPr>
          <w:rFonts w:ascii="ColaborateLight" w:hAnsi="ColaborateLight" w:cs="Arial"/>
        </w:rPr>
      </w:pPr>
    </w:p>
    <w:p w14:paraId="4ED19064" w14:textId="77777777" w:rsidR="00CC07E4" w:rsidRPr="00B62D31" w:rsidRDefault="00CC07E4" w:rsidP="00CC07E4">
      <w:pPr>
        <w:spacing w:after="0" w:line="240" w:lineRule="auto"/>
        <w:rPr>
          <w:rFonts w:ascii="ColaborateLight" w:hAnsi="ColaborateLight" w:cs="Arial"/>
        </w:rPr>
      </w:pPr>
    </w:p>
    <w:p w14:paraId="589D27AA" w14:textId="77777777" w:rsidR="00CC07E4" w:rsidRPr="00B62D31" w:rsidRDefault="00CC07E4" w:rsidP="00CC07E4">
      <w:pPr>
        <w:spacing w:after="0" w:line="240" w:lineRule="auto"/>
        <w:rPr>
          <w:rFonts w:ascii="ColaborateLight" w:hAnsi="ColaborateLight" w:cs="Arial"/>
        </w:rPr>
      </w:pPr>
    </w:p>
    <w:p w14:paraId="0B5B4D6E" w14:textId="77777777" w:rsidR="00051901" w:rsidRPr="00B62D31" w:rsidRDefault="00051901" w:rsidP="00CC07E4">
      <w:pPr>
        <w:spacing w:after="0" w:line="240" w:lineRule="auto"/>
        <w:rPr>
          <w:rFonts w:ascii="ColaborateLight" w:hAnsi="ColaborateLight" w:cs="Arial"/>
        </w:rPr>
      </w:pPr>
    </w:p>
    <w:p w14:paraId="48B6278A" w14:textId="7C09D98F" w:rsidR="00051901" w:rsidRPr="00B62D31" w:rsidRDefault="00051901" w:rsidP="00B71A6A">
      <w:pPr>
        <w:spacing w:after="0" w:line="240" w:lineRule="auto"/>
        <w:jc w:val="both"/>
        <w:rPr>
          <w:rFonts w:ascii="ColaborateLight" w:eastAsia="Arial" w:hAnsi="ColaborateLight" w:cs="Arial"/>
          <w:b/>
        </w:rPr>
      </w:pPr>
      <w:r w:rsidRPr="00B62D31">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C074FB" w:rsidRPr="00B62D31">
        <w:rPr>
          <w:rFonts w:ascii="ColaborateLight" w:hAnsi="ColaborateLight" w:cs="Arial"/>
          <w:b/>
          <w:bCs/>
        </w:rPr>
        <w:t>No. 06002-002-21</w:t>
      </w:r>
      <w:r w:rsidR="002D28B2" w:rsidRPr="00B62D31">
        <w:rPr>
          <w:rFonts w:ascii="ColaborateLight" w:hAnsi="ColaborateLight" w:cs="Arial"/>
          <w:b/>
          <w:bCs/>
        </w:rPr>
        <w:t xml:space="preserve"> </w:t>
      </w:r>
      <w:r w:rsidR="00DA1D98" w:rsidRPr="00B62D31">
        <w:rPr>
          <w:rFonts w:ascii="ColaborateLight" w:hAnsi="ColaborateLight" w:cs="Tahoma"/>
        </w:rPr>
        <w:t xml:space="preserve">PARA LA CONTRATACIÓN DEL SERVICIO DE </w:t>
      </w:r>
      <w:r w:rsidR="00DA1D98" w:rsidRPr="00B62D31">
        <w:rPr>
          <w:rFonts w:ascii="ColaborateLight" w:hAnsi="ColaborateLight" w:cs="Tahoma"/>
          <w:b/>
          <w:bCs/>
        </w:rPr>
        <w:t>MANTENIMIENTO PREVENTIVO Y CORRECTIVO (INCLUYE REFACCIONES Y MANO DE OBRA), PARA LOS VEHÍCULOS OFICIALES</w:t>
      </w:r>
      <w:r w:rsidR="00DA1D98" w:rsidRPr="00B62D31">
        <w:rPr>
          <w:rFonts w:ascii="ColaborateLight" w:hAnsi="ColaborateLight" w:cs="Tahoma"/>
        </w:rPr>
        <w:t xml:space="preserve"> PROPIEDAD DE GOBIERNO DEL ESTADO DE COLIMA, SOLICITADOS POR LA SECRETARIA DE ADMINISTRACION Y GESTION PUBLICA A TRAVES DE LA DIRECCION DE SERVICIOS GENERALES</w:t>
      </w:r>
      <w:r w:rsidR="00B71A6A" w:rsidRPr="00B62D31">
        <w:rPr>
          <w:rFonts w:ascii="ColaborateLight" w:eastAsia="Arial" w:hAnsi="ColaborateLight" w:cs="Arial"/>
          <w:b/>
        </w:rPr>
        <w:t>.</w:t>
      </w:r>
    </w:p>
    <w:p w14:paraId="0F17A3EA" w14:textId="77777777" w:rsidR="00051901" w:rsidRPr="00B62D31" w:rsidRDefault="00051901" w:rsidP="009A3954">
      <w:pPr>
        <w:spacing w:after="0" w:line="240" w:lineRule="auto"/>
        <w:rPr>
          <w:rFonts w:ascii="ColaborateLight" w:hAnsi="ColaborateLight" w:cs="Arial"/>
        </w:rPr>
      </w:pPr>
    </w:p>
    <w:p w14:paraId="43B1D933" w14:textId="77777777" w:rsidR="00051901" w:rsidRPr="00B62D31" w:rsidRDefault="00051901" w:rsidP="00CC07E4">
      <w:pPr>
        <w:spacing w:after="0" w:line="240" w:lineRule="auto"/>
        <w:rPr>
          <w:rFonts w:ascii="ColaborateLight" w:hAnsi="ColaborateLight" w:cs="Arial"/>
        </w:rPr>
      </w:pPr>
    </w:p>
    <w:p w14:paraId="61BF3C42" w14:textId="13961093" w:rsidR="00D64231" w:rsidRPr="00B62D31" w:rsidRDefault="00D64231" w:rsidP="00CC07E4">
      <w:pPr>
        <w:spacing w:after="0" w:line="240" w:lineRule="auto"/>
        <w:rPr>
          <w:rFonts w:ascii="ColaborateLight" w:hAnsi="ColaborateLight" w:cs="Arial"/>
        </w:rPr>
      </w:pPr>
    </w:p>
    <w:p w14:paraId="7F06A147" w14:textId="3C6624BE" w:rsidR="009A3954" w:rsidRPr="00B62D31" w:rsidRDefault="009A3954" w:rsidP="00CC07E4">
      <w:pPr>
        <w:spacing w:after="0" w:line="240" w:lineRule="auto"/>
        <w:rPr>
          <w:rFonts w:ascii="ColaborateLight" w:hAnsi="ColaborateLight" w:cs="Arial"/>
        </w:rPr>
      </w:pPr>
    </w:p>
    <w:p w14:paraId="359C61EB" w14:textId="77777777" w:rsidR="009A3954" w:rsidRPr="00B62D31" w:rsidRDefault="009A3954" w:rsidP="00CC07E4">
      <w:pPr>
        <w:spacing w:after="0" w:line="240" w:lineRule="auto"/>
        <w:rPr>
          <w:rFonts w:ascii="ColaborateLight" w:hAnsi="ColaborateLight" w:cs="Arial"/>
        </w:rPr>
      </w:pPr>
    </w:p>
    <w:p w14:paraId="66E27A18" w14:textId="139C1644" w:rsidR="00335169" w:rsidRPr="00B62D31" w:rsidRDefault="00335169" w:rsidP="00CC07E4">
      <w:pPr>
        <w:spacing w:after="0" w:line="240" w:lineRule="auto"/>
        <w:rPr>
          <w:rFonts w:ascii="ColaborateLight" w:hAnsi="ColaborateLight" w:cs="Arial"/>
        </w:rPr>
      </w:pPr>
    </w:p>
    <w:p w14:paraId="7DDD4A03" w14:textId="3917EB85" w:rsidR="00335169" w:rsidRPr="00B62D31" w:rsidRDefault="00335169" w:rsidP="00CC07E4">
      <w:pPr>
        <w:spacing w:after="0" w:line="240" w:lineRule="auto"/>
        <w:rPr>
          <w:rFonts w:ascii="ColaborateLight" w:hAnsi="ColaborateLight" w:cs="Arial"/>
        </w:rPr>
      </w:pPr>
    </w:p>
    <w:p w14:paraId="65B328A7" w14:textId="418A6396" w:rsidR="00335169" w:rsidRPr="00B62D31" w:rsidRDefault="00335169" w:rsidP="00CC07E4">
      <w:pPr>
        <w:spacing w:after="0" w:line="240" w:lineRule="auto"/>
        <w:rPr>
          <w:rFonts w:ascii="ColaborateLight" w:hAnsi="ColaborateLight" w:cs="Arial"/>
        </w:rPr>
      </w:pPr>
    </w:p>
    <w:p w14:paraId="751B4842" w14:textId="32AFF2DB" w:rsidR="002D28B2" w:rsidRPr="00B62D31" w:rsidRDefault="002D28B2" w:rsidP="00CC07E4">
      <w:pPr>
        <w:spacing w:after="0" w:line="240" w:lineRule="auto"/>
        <w:rPr>
          <w:rFonts w:ascii="ColaborateLight" w:hAnsi="ColaborateLight" w:cs="Arial"/>
        </w:rPr>
      </w:pPr>
    </w:p>
    <w:p w14:paraId="23047E2C" w14:textId="77777777" w:rsidR="002D28B2" w:rsidRPr="00B62D31" w:rsidRDefault="002D28B2" w:rsidP="00CC07E4">
      <w:pPr>
        <w:spacing w:after="0" w:line="240" w:lineRule="auto"/>
        <w:rPr>
          <w:rFonts w:ascii="ColaborateLight" w:hAnsi="ColaborateLight" w:cs="Arial"/>
        </w:rPr>
      </w:pPr>
    </w:p>
    <w:p w14:paraId="70F200E4" w14:textId="77777777" w:rsidR="00853411" w:rsidRPr="00B62D31" w:rsidRDefault="00853411" w:rsidP="00CC07E4">
      <w:pPr>
        <w:spacing w:after="0" w:line="240" w:lineRule="auto"/>
        <w:jc w:val="center"/>
        <w:rPr>
          <w:rFonts w:ascii="ColaborateLight" w:hAnsi="ColaborateLight" w:cs="Arial"/>
        </w:rPr>
      </w:pPr>
      <w:r w:rsidRPr="00B62D31">
        <w:rPr>
          <w:rFonts w:ascii="ColaborateLight" w:hAnsi="ColaborateLight" w:cs="Arial"/>
        </w:rPr>
        <w:t>____________________________</w:t>
      </w:r>
    </w:p>
    <w:p w14:paraId="0F192EC8" w14:textId="77777777" w:rsidR="00853411" w:rsidRPr="00B62D31" w:rsidRDefault="00853411" w:rsidP="00CC07E4">
      <w:pPr>
        <w:spacing w:after="0" w:line="240" w:lineRule="auto"/>
        <w:jc w:val="center"/>
        <w:rPr>
          <w:rFonts w:ascii="ColaborateLight" w:hAnsi="ColaborateLight" w:cs="Arial"/>
        </w:rPr>
      </w:pPr>
      <w:r w:rsidRPr="00B62D31">
        <w:rPr>
          <w:rFonts w:ascii="ColaborateLight" w:hAnsi="ColaborateLight" w:cs="Arial"/>
        </w:rPr>
        <w:t>NOMBRE COMPLETO, CARGO Y FIRMA</w:t>
      </w:r>
    </w:p>
    <w:p w14:paraId="54245D30" w14:textId="77777777" w:rsidR="00853411" w:rsidRPr="00B62D31" w:rsidRDefault="00853411" w:rsidP="00CC07E4">
      <w:pPr>
        <w:spacing w:after="0" w:line="240" w:lineRule="auto"/>
        <w:jc w:val="center"/>
        <w:rPr>
          <w:rFonts w:ascii="ColaborateLight" w:hAnsi="ColaborateLight" w:cs="Arial"/>
          <w:b/>
          <w:bCs/>
        </w:rPr>
      </w:pPr>
      <w:r w:rsidRPr="00B62D31">
        <w:rPr>
          <w:rFonts w:ascii="ColaborateLight" w:hAnsi="ColaborateLight" w:cs="Arial"/>
          <w:b/>
          <w:bCs/>
        </w:rPr>
        <w:t>BAJO PROTESTA DE DECIR VERDAD</w:t>
      </w:r>
    </w:p>
    <w:p w14:paraId="24F44F58" w14:textId="4440ED95" w:rsidR="00CC07E4" w:rsidRPr="00B62D31" w:rsidRDefault="00CC07E4" w:rsidP="0015123D">
      <w:pPr>
        <w:spacing w:after="0" w:line="240" w:lineRule="auto"/>
        <w:rPr>
          <w:rFonts w:ascii="ColaborateLight" w:hAnsi="ColaborateLight" w:cs="Arial"/>
          <w:b/>
          <w:bCs/>
        </w:rPr>
      </w:pPr>
      <w:r w:rsidRPr="00B62D31">
        <w:rPr>
          <w:rFonts w:ascii="ColaborateLight" w:hAnsi="ColaborateLight" w:cs="Arial"/>
          <w:b/>
          <w:bCs/>
        </w:rPr>
        <w:br w:type="page"/>
      </w:r>
    </w:p>
    <w:p w14:paraId="3C44970C" w14:textId="1A922E88" w:rsidR="00051901" w:rsidRPr="00B62D31" w:rsidRDefault="00782E15" w:rsidP="00CC07E4">
      <w:pPr>
        <w:spacing w:after="0" w:line="240" w:lineRule="auto"/>
        <w:jc w:val="center"/>
        <w:rPr>
          <w:rFonts w:ascii="ColaborateLight" w:hAnsi="ColaborateLight" w:cs="Arial"/>
          <w:b/>
          <w:bCs/>
        </w:rPr>
      </w:pPr>
      <w:r w:rsidRPr="00B62D31">
        <w:rPr>
          <w:rFonts w:ascii="ColaborateLight" w:hAnsi="ColaborateLight" w:cs="Arial"/>
          <w:b/>
          <w:bCs/>
        </w:rPr>
        <w:lastRenderedPageBreak/>
        <w:t>ANEXO 11</w:t>
      </w:r>
      <w:r w:rsidR="00051901" w:rsidRPr="00B62D31">
        <w:rPr>
          <w:rFonts w:ascii="ColaborateLight" w:hAnsi="ColaborateLight" w:cs="Arial"/>
          <w:b/>
          <w:bCs/>
        </w:rPr>
        <w:t xml:space="preserve"> (Punto 3.15)</w:t>
      </w:r>
    </w:p>
    <w:p w14:paraId="2E637A3B" w14:textId="77777777" w:rsidR="00051901" w:rsidRPr="00B62D31" w:rsidRDefault="00051901" w:rsidP="00CC07E4">
      <w:pPr>
        <w:spacing w:after="0" w:line="240" w:lineRule="auto"/>
        <w:jc w:val="center"/>
        <w:rPr>
          <w:rFonts w:ascii="ColaborateLight" w:hAnsi="ColaborateLight" w:cs="Arial"/>
          <w:b/>
          <w:bCs/>
        </w:rPr>
      </w:pPr>
    </w:p>
    <w:p w14:paraId="4B94A08F" w14:textId="77777777" w:rsidR="00CC07E4" w:rsidRPr="00B62D31" w:rsidRDefault="00CC07E4" w:rsidP="00CC07E4">
      <w:pPr>
        <w:spacing w:after="0" w:line="240" w:lineRule="auto"/>
        <w:jc w:val="center"/>
        <w:rPr>
          <w:rFonts w:ascii="ColaborateLight" w:hAnsi="ColaborateLight" w:cs="Arial"/>
          <w:b/>
          <w:bCs/>
        </w:rPr>
      </w:pPr>
    </w:p>
    <w:p w14:paraId="3954FF3A" w14:textId="77777777" w:rsidR="00051901" w:rsidRPr="00B62D31" w:rsidRDefault="00051901" w:rsidP="00CC07E4">
      <w:pPr>
        <w:pStyle w:val="Textoindependiente31"/>
        <w:jc w:val="center"/>
        <w:rPr>
          <w:rFonts w:ascii="ColaborateLight" w:hAnsi="ColaborateLight" w:cs="Arial"/>
          <w:b/>
        </w:rPr>
      </w:pPr>
      <w:r w:rsidRPr="00B62D31">
        <w:rPr>
          <w:rFonts w:ascii="ColaborateLight" w:hAnsi="ColaborateLight" w:cs="Arial"/>
          <w:b/>
        </w:rPr>
        <w:t>ESCRITO QUE FACULTE AL PARTICIPANTE A INTERVENIR EN LA LICITACIÓN</w:t>
      </w:r>
    </w:p>
    <w:p w14:paraId="0CD02D17" w14:textId="77777777" w:rsidR="00051901" w:rsidRPr="00B62D31" w:rsidRDefault="00051901" w:rsidP="00CC07E4">
      <w:pPr>
        <w:pStyle w:val="Textoindependiente31"/>
        <w:rPr>
          <w:rFonts w:ascii="ColaborateLight" w:hAnsi="ColaborateLight" w:cs="Arial"/>
          <w:b/>
        </w:rPr>
      </w:pPr>
    </w:p>
    <w:p w14:paraId="295E76BE" w14:textId="77777777" w:rsidR="00051901" w:rsidRPr="00B62D31" w:rsidRDefault="00051901" w:rsidP="00CC07E4">
      <w:pPr>
        <w:spacing w:after="0" w:line="240" w:lineRule="auto"/>
        <w:rPr>
          <w:rFonts w:ascii="ColaborateLight" w:hAnsi="ColaborateLight" w:cs="Arial"/>
        </w:rPr>
      </w:pPr>
    </w:p>
    <w:p w14:paraId="27FE1105" w14:textId="6FB49829" w:rsidR="00051901" w:rsidRPr="00B62D31" w:rsidRDefault="00B274E2" w:rsidP="00CC07E4">
      <w:pPr>
        <w:spacing w:after="0" w:line="240" w:lineRule="auto"/>
        <w:jc w:val="right"/>
        <w:rPr>
          <w:rFonts w:ascii="ColaborateLight" w:hAnsi="ColaborateLight" w:cs="Arial"/>
        </w:rPr>
      </w:pPr>
      <w:r w:rsidRPr="00B62D31">
        <w:rPr>
          <w:rFonts w:ascii="ColaborateLight" w:hAnsi="ColaborateLight" w:cs="Arial"/>
        </w:rPr>
        <w:t>(Lugar y Fecha de Expedición)</w:t>
      </w:r>
    </w:p>
    <w:p w14:paraId="58DFB6EB" w14:textId="77777777" w:rsidR="00051901" w:rsidRPr="00B62D31" w:rsidRDefault="00051901" w:rsidP="00CC07E4">
      <w:pPr>
        <w:spacing w:after="0" w:line="240" w:lineRule="auto"/>
        <w:rPr>
          <w:rFonts w:ascii="ColaborateLight" w:hAnsi="ColaborateLight" w:cs="Arial"/>
        </w:rPr>
      </w:pPr>
    </w:p>
    <w:p w14:paraId="197947DD" w14:textId="77777777" w:rsidR="00051901" w:rsidRPr="00B62D31" w:rsidRDefault="00051901" w:rsidP="00CC07E4">
      <w:pPr>
        <w:spacing w:after="0" w:line="240" w:lineRule="auto"/>
        <w:rPr>
          <w:rFonts w:ascii="ColaborateLight" w:hAnsi="ColaborateLight" w:cs="Arial"/>
        </w:rPr>
      </w:pPr>
    </w:p>
    <w:p w14:paraId="3EF3311E" w14:textId="77777777" w:rsidR="00526F4B" w:rsidRPr="00B62D31" w:rsidRDefault="00526F4B" w:rsidP="00CC07E4">
      <w:pPr>
        <w:spacing w:after="0" w:line="240" w:lineRule="auto"/>
        <w:rPr>
          <w:rFonts w:ascii="ColaborateLight" w:hAnsi="ColaborateLight" w:cs="Arial"/>
        </w:rPr>
      </w:pPr>
    </w:p>
    <w:p w14:paraId="12B02990" w14:textId="77777777" w:rsidR="00526F4B" w:rsidRPr="00B62D31" w:rsidRDefault="00526F4B" w:rsidP="00CC07E4">
      <w:pPr>
        <w:spacing w:after="0" w:line="240" w:lineRule="auto"/>
        <w:rPr>
          <w:rFonts w:ascii="ColaborateLight" w:hAnsi="ColaborateLight" w:cs="Arial"/>
        </w:rPr>
      </w:pPr>
    </w:p>
    <w:p w14:paraId="5CC6B1BD" w14:textId="77777777" w:rsidR="00051901" w:rsidRPr="00B62D31" w:rsidRDefault="00051901" w:rsidP="00CC07E4">
      <w:pPr>
        <w:pStyle w:val="Ttulo6"/>
        <w:numPr>
          <w:ilvl w:val="0"/>
          <w:numId w:val="0"/>
        </w:numPr>
        <w:spacing w:before="0" w:after="0"/>
        <w:rPr>
          <w:rFonts w:ascii="ColaborateLight" w:hAnsi="ColaborateLight"/>
          <w:b/>
          <w:bCs/>
          <w:i w:val="0"/>
          <w:iCs w:val="0"/>
          <w:lang w:val="es-MX"/>
        </w:rPr>
      </w:pPr>
      <w:r w:rsidRPr="00B62D31">
        <w:rPr>
          <w:rFonts w:ascii="ColaborateLight" w:hAnsi="ColaborateLight"/>
          <w:b/>
          <w:bCs/>
          <w:i w:val="0"/>
          <w:iCs w:val="0"/>
          <w:lang w:val="es-MX"/>
        </w:rPr>
        <w:t xml:space="preserve">LIC. KRISTIAN MEINERS TOVAR </w:t>
      </w:r>
    </w:p>
    <w:p w14:paraId="4D9D924D" w14:textId="77777777" w:rsidR="00051901" w:rsidRPr="00B62D31" w:rsidRDefault="00051901" w:rsidP="00CC07E4">
      <w:pPr>
        <w:pStyle w:val="Ttulo6"/>
        <w:numPr>
          <w:ilvl w:val="0"/>
          <w:numId w:val="0"/>
        </w:numPr>
        <w:spacing w:before="0" w:after="0"/>
        <w:rPr>
          <w:rFonts w:ascii="ColaborateLight" w:hAnsi="ColaborateLight"/>
          <w:b/>
          <w:bCs/>
          <w:i w:val="0"/>
          <w:iCs w:val="0"/>
          <w:lang w:val="es-MX"/>
        </w:rPr>
      </w:pPr>
      <w:r w:rsidRPr="00B62D31">
        <w:rPr>
          <w:rFonts w:ascii="ColaborateLight" w:hAnsi="ColaborateLight"/>
          <w:b/>
          <w:bCs/>
          <w:i w:val="0"/>
          <w:iCs w:val="0"/>
          <w:lang w:val="es-MX"/>
        </w:rPr>
        <w:t xml:space="preserve">SECRETARIO DE ADMINISTRACIÓN Y GESTIÓN PÚBLICA. </w:t>
      </w:r>
    </w:p>
    <w:p w14:paraId="31026A5E" w14:textId="77777777" w:rsidR="00051901" w:rsidRPr="00B62D31" w:rsidRDefault="00051901" w:rsidP="00CC07E4">
      <w:pPr>
        <w:spacing w:after="0" w:line="240" w:lineRule="auto"/>
        <w:rPr>
          <w:rFonts w:ascii="ColaborateLight" w:hAnsi="ColaborateLight" w:cs="Arial"/>
          <w:b/>
          <w:bCs/>
        </w:rPr>
      </w:pPr>
      <w:r w:rsidRPr="00B62D31">
        <w:rPr>
          <w:rFonts w:ascii="ColaborateLight" w:hAnsi="ColaborateLight" w:cs="Arial"/>
          <w:b/>
          <w:bCs/>
        </w:rPr>
        <w:t>GOBIERNO DEL ESTADO DE COLIMA</w:t>
      </w:r>
    </w:p>
    <w:p w14:paraId="44B75C2F" w14:textId="77777777" w:rsidR="00051901" w:rsidRPr="00B62D31" w:rsidRDefault="00051901" w:rsidP="00CC07E4">
      <w:pPr>
        <w:pStyle w:val="Textoindependiente"/>
        <w:spacing w:after="0" w:line="240" w:lineRule="auto"/>
        <w:rPr>
          <w:rFonts w:ascii="ColaborateLight" w:hAnsi="ColaborateLight"/>
          <w:b/>
          <w:bCs/>
        </w:rPr>
      </w:pPr>
      <w:r w:rsidRPr="00B62D31">
        <w:rPr>
          <w:rFonts w:ascii="ColaborateLight" w:hAnsi="ColaborateLight"/>
          <w:b/>
          <w:bCs/>
        </w:rPr>
        <w:t>COLIMA, COL.</w:t>
      </w:r>
    </w:p>
    <w:p w14:paraId="49584E37" w14:textId="77777777" w:rsidR="00051901" w:rsidRPr="00B62D31" w:rsidRDefault="00051901" w:rsidP="00CC07E4">
      <w:pPr>
        <w:spacing w:after="0" w:line="240" w:lineRule="auto"/>
        <w:rPr>
          <w:rFonts w:ascii="ColaborateLight" w:hAnsi="ColaborateLight" w:cs="Arial"/>
        </w:rPr>
      </w:pPr>
    </w:p>
    <w:p w14:paraId="5BBD7756" w14:textId="6967674F" w:rsidR="00051901" w:rsidRPr="00B62D31" w:rsidRDefault="00051901" w:rsidP="00CC07E4">
      <w:pPr>
        <w:spacing w:after="0" w:line="240" w:lineRule="auto"/>
        <w:rPr>
          <w:rFonts w:ascii="ColaborateLight" w:hAnsi="ColaborateLight" w:cs="Arial"/>
        </w:rPr>
      </w:pPr>
    </w:p>
    <w:p w14:paraId="0E97F28A" w14:textId="77777777" w:rsidR="00051901" w:rsidRPr="00B62D31" w:rsidRDefault="00051901" w:rsidP="00CC07E4">
      <w:pPr>
        <w:spacing w:after="0" w:line="240" w:lineRule="auto"/>
        <w:rPr>
          <w:rFonts w:ascii="ColaborateLight" w:hAnsi="ColaborateLight" w:cs="Arial"/>
        </w:rPr>
      </w:pPr>
    </w:p>
    <w:p w14:paraId="764058DE" w14:textId="77777777" w:rsidR="00051901" w:rsidRPr="00B62D31" w:rsidRDefault="00051901" w:rsidP="00CC07E4">
      <w:pPr>
        <w:spacing w:after="0" w:line="240" w:lineRule="auto"/>
        <w:rPr>
          <w:rFonts w:ascii="ColaborateLight" w:hAnsi="ColaborateLight" w:cs="Arial"/>
        </w:rPr>
      </w:pPr>
    </w:p>
    <w:p w14:paraId="5E0FA761" w14:textId="23C1D65E" w:rsidR="004B0E89" w:rsidRPr="00B62D31" w:rsidRDefault="00051901" w:rsidP="00B71A6A">
      <w:pPr>
        <w:spacing w:after="0" w:line="240" w:lineRule="auto"/>
        <w:jc w:val="both"/>
        <w:rPr>
          <w:rFonts w:ascii="ColaborateLight" w:eastAsia="Arial" w:hAnsi="ColaborateLight" w:cs="Arial"/>
          <w:b/>
        </w:rPr>
      </w:pPr>
      <w:r w:rsidRPr="00B62D31">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C074FB" w:rsidRPr="00B62D31">
        <w:rPr>
          <w:rFonts w:ascii="ColaborateLight" w:hAnsi="ColaborateLight" w:cs="Arial"/>
          <w:b/>
          <w:bCs/>
        </w:rPr>
        <w:t>No. 06002-002-21</w:t>
      </w:r>
      <w:r w:rsidR="002D28B2" w:rsidRPr="00B62D31">
        <w:rPr>
          <w:rFonts w:ascii="ColaborateLight" w:hAnsi="ColaborateLight" w:cs="Arial"/>
          <w:b/>
          <w:bCs/>
        </w:rPr>
        <w:t xml:space="preserve"> </w:t>
      </w:r>
      <w:r w:rsidR="00DA1D98" w:rsidRPr="00B62D31">
        <w:rPr>
          <w:rFonts w:ascii="ColaborateLight" w:hAnsi="ColaborateLight" w:cs="Tahoma"/>
        </w:rPr>
        <w:t xml:space="preserve">PARA LA CONTRATACIÓN DEL SERVICIO DE </w:t>
      </w:r>
      <w:r w:rsidR="00DA1D98" w:rsidRPr="00B62D31">
        <w:rPr>
          <w:rFonts w:ascii="ColaborateLight" w:hAnsi="ColaborateLight" w:cs="Tahoma"/>
          <w:b/>
          <w:bCs/>
        </w:rPr>
        <w:t>MANTENIMIENTO PREVENTIVO Y CORRECTIVO (INCLUYE REFACCIONES Y MANO DE OBRA), PARA LOS VEHÍCULOS OFICIALES</w:t>
      </w:r>
      <w:r w:rsidR="00DA1D98" w:rsidRPr="00B62D31">
        <w:rPr>
          <w:rFonts w:ascii="ColaborateLight" w:hAnsi="ColaborateLight" w:cs="Tahoma"/>
        </w:rPr>
        <w:t xml:space="preserve"> PROPIEDAD DE GOBIERNO DEL ESTADO DE COLIMA, SOLICITADOS POR LA SECRETARIA DE ADMINISTRACION Y GESTION PUBLICA A TRAVES DE LA DIRECCION DE SERVICIOS GENERALES</w:t>
      </w:r>
      <w:r w:rsidR="00B71A6A" w:rsidRPr="00B62D31">
        <w:rPr>
          <w:rFonts w:ascii="ColaborateLight" w:eastAsia="Arial" w:hAnsi="ColaborateLight" w:cs="Arial"/>
          <w:b/>
        </w:rPr>
        <w:t>.</w:t>
      </w:r>
    </w:p>
    <w:p w14:paraId="7E8AF01A" w14:textId="0B406DC7" w:rsidR="009C7422" w:rsidRPr="00B62D31" w:rsidRDefault="009C7422" w:rsidP="00CE7C26">
      <w:pPr>
        <w:ind w:right="51"/>
        <w:jc w:val="both"/>
        <w:rPr>
          <w:rFonts w:ascii="ColaborateLight" w:hAnsi="ColaborateLight" w:cs="Arial"/>
          <w:b/>
          <w:bCs/>
        </w:rPr>
      </w:pPr>
    </w:p>
    <w:p w14:paraId="45203A75" w14:textId="386B117E" w:rsidR="003B44F8" w:rsidRPr="00B62D31" w:rsidRDefault="003B44F8" w:rsidP="00CC07E4">
      <w:pPr>
        <w:spacing w:after="0" w:line="240" w:lineRule="auto"/>
        <w:jc w:val="both"/>
        <w:rPr>
          <w:rFonts w:ascii="ColaborateLight" w:hAnsi="ColaborateLight" w:cs="Arial"/>
          <w:b/>
          <w:bCs/>
        </w:rPr>
      </w:pPr>
    </w:p>
    <w:p w14:paraId="1D9E3A75" w14:textId="006F83EF" w:rsidR="00051901" w:rsidRPr="00B62D31" w:rsidRDefault="00051901" w:rsidP="00CC07E4">
      <w:pPr>
        <w:spacing w:after="0" w:line="240" w:lineRule="auto"/>
        <w:jc w:val="both"/>
        <w:rPr>
          <w:rFonts w:ascii="ColaborateLight" w:hAnsi="ColaborateLight" w:cs="Arial"/>
          <w:b/>
          <w:bCs/>
        </w:rPr>
      </w:pPr>
    </w:p>
    <w:p w14:paraId="0044D1B6" w14:textId="77777777" w:rsidR="00051901" w:rsidRPr="00B62D31" w:rsidRDefault="00051901" w:rsidP="00526F4B">
      <w:pPr>
        <w:spacing w:after="0" w:line="240" w:lineRule="auto"/>
        <w:rPr>
          <w:rFonts w:ascii="ColaborateLight" w:hAnsi="ColaborateLight" w:cs="Arial"/>
        </w:rPr>
      </w:pPr>
    </w:p>
    <w:p w14:paraId="2EBE2A8E" w14:textId="1A421D8D" w:rsidR="00853411" w:rsidRPr="00B62D31" w:rsidRDefault="00853411" w:rsidP="00526F4B">
      <w:pPr>
        <w:spacing w:after="0" w:line="240" w:lineRule="auto"/>
        <w:rPr>
          <w:rFonts w:ascii="ColaborateLight" w:hAnsi="ColaborateLight" w:cs="Arial"/>
        </w:rPr>
      </w:pPr>
    </w:p>
    <w:p w14:paraId="75746FE7" w14:textId="6DEDFA2F" w:rsidR="00335169" w:rsidRPr="00B62D31" w:rsidRDefault="00335169" w:rsidP="00526F4B">
      <w:pPr>
        <w:spacing w:after="0" w:line="240" w:lineRule="auto"/>
        <w:rPr>
          <w:rFonts w:ascii="ColaborateLight" w:hAnsi="ColaborateLight" w:cs="Arial"/>
        </w:rPr>
      </w:pPr>
    </w:p>
    <w:p w14:paraId="5DA3DBA0" w14:textId="1FA90B2A" w:rsidR="00335169" w:rsidRPr="00B62D31" w:rsidRDefault="00335169" w:rsidP="00526F4B">
      <w:pPr>
        <w:spacing w:after="0" w:line="240" w:lineRule="auto"/>
        <w:rPr>
          <w:rFonts w:ascii="ColaborateLight" w:hAnsi="ColaborateLight" w:cs="Arial"/>
        </w:rPr>
      </w:pPr>
    </w:p>
    <w:p w14:paraId="331E13B0" w14:textId="45487FA3" w:rsidR="00335169" w:rsidRPr="00B62D31" w:rsidRDefault="00335169" w:rsidP="00526F4B">
      <w:pPr>
        <w:spacing w:after="0" w:line="240" w:lineRule="auto"/>
        <w:rPr>
          <w:rFonts w:ascii="ColaborateLight" w:hAnsi="ColaborateLight" w:cs="Arial"/>
        </w:rPr>
      </w:pPr>
    </w:p>
    <w:p w14:paraId="09557CDD" w14:textId="5B19057B" w:rsidR="00335169" w:rsidRPr="00B62D31" w:rsidRDefault="00335169" w:rsidP="00526F4B">
      <w:pPr>
        <w:spacing w:after="0" w:line="240" w:lineRule="auto"/>
        <w:rPr>
          <w:rFonts w:ascii="ColaborateLight" w:hAnsi="ColaborateLight" w:cs="Arial"/>
        </w:rPr>
      </w:pPr>
    </w:p>
    <w:p w14:paraId="69F42A61" w14:textId="380ACC02" w:rsidR="00335169" w:rsidRPr="00B62D31" w:rsidRDefault="00335169" w:rsidP="00526F4B">
      <w:pPr>
        <w:spacing w:after="0" w:line="240" w:lineRule="auto"/>
        <w:rPr>
          <w:rFonts w:ascii="ColaborateLight" w:hAnsi="ColaborateLight" w:cs="Arial"/>
        </w:rPr>
      </w:pPr>
    </w:p>
    <w:p w14:paraId="11414916" w14:textId="77777777" w:rsidR="00335169" w:rsidRPr="00B62D31" w:rsidRDefault="00335169" w:rsidP="00526F4B">
      <w:pPr>
        <w:spacing w:after="0" w:line="240" w:lineRule="auto"/>
        <w:rPr>
          <w:rFonts w:ascii="ColaborateLight" w:hAnsi="ColaborateLight" w:cs="Arial"/>
        </w:rPr>
      </w:pPr>
    </w:p>
    <w:p w14:paraId="50735018" w14:textId="77777777" w:rsidR="00853411" w:rsidRPr="00B62D31" w:rsidRDefault="00853411" w:rsidP="00526F4B">
      <w:pPr>
        <w:spacing w:after="0" w:line="240" w:lineRule="auto"/>
        <w:rPr>
          <w:rFonts w:ascii="ColaborateLight" w:hAnsi="ColaborateLight" w:cs="Arial"/>
        </w:rPr>
      </w:pPr>
    </w:p>
    <w:p w14:paraId="1217CC90" w14:textId="77777777" w:rsidR="00853411" w:rsidRPr="00B62D31" w:rsidRDefault="00853411" w:rsidP="00CC07E4">
      <w:pPr>
        <w:spacing w:after="0" w:line="240" w:lineRule="auto"/>
        <w:jc w:val="center"/>
        <w:rPr>
          <w:rFonts w:ascii="ColaborateLight" w:hAnsi="ColaborateLight" w:cs="Arial"/>
        </w:rPr>
      </w:pPr>
      <w:r w:rsidRPr="00B62D31">
        <w:rPr>
          <w:rFonts w:ascii="ColaborateLight" w:hAnsi="ColaborateLight" w:cs="Arial"/>
        </w:rPr>
        <w:t>____________________________</w:t>
      </w:r>
    </w:p>
    <w:p w14:paraId="360F66C9" w14:textId="77777777" w:rsidR="00853411" w:rsidRPr="00B62D31" w:rsidRDefault="00853411" w:rsidP="00CC07E4">
      <w:pPr>
        <w:spacing w:after="0" w:line="240" w:lineRule="auto"/>
        <w:jc w:val="center"/>
        <w:rPr>
          <w:rFonts w:ascii="ColaborateLight" w:hAnsi="ColaborateLight" w:cs="Arial"/>
        </w:rPr>
      </w:pPr>
      <w:r w:rsidRPr="00B62D31">
        <w:rPr>
          <w:rFonts w:ascii="ColaborateLight" w:hAnsi="ColaborateLight" w:cs="Arial"/>
        </w:rPr>
        <w:t>NOMBRE COMPLETO, CARGO Y FIRMA</w:t>
      </w:r>
    </w:p>
    <w:p w14:paraId="07E708E3" w14:textId="77777777" w:rsidR="00853411" w:rsidRPr="00B62D31" w:rsidRDefault="00853411" w:rsidP="00CC07E4">
      <w:pPr>
        <w:spacing w:after="0" w:line="240" w:lineRule="auto"/>
        <w:jc w:val="center"/>
        <w:rPr>
          <w:rFonts w:ascii="ColaborateLight" w:hAnsi="ColaborateLight" w:cs="Arial"/>
          <w:b/>
          <w:bCs/>
        </w:rPr>
      </w:pPr>
      <w:r w:rsidRPr="00B62D31">
        <w:rPr>
          <w:rFonts w:ascii="ColaborateLight" w:hAnsi="ColaborateLight" w:cs="Arial"/>
          <w:b/>
          <w:bCs/>
        </w:rPr>
        <w:t>BAJO PROTESTA DE DECIR VERDAD</w:t>
      </w:r>
    </w:p>
    <w:p w14:paraId="51469E27" w14:textId="1EBA7AD1" w:rsidR="00273900" w:rsidRPr="00B62D31" w:rsidRDefault="00526F4B" w:rsidP="005F7A5D">
      <w:pPr>
        <w:spacing w:after="0" w:line="240" w:lineRule="auto"/>
        <w:rPr>
          <w:rFonts w:ascii="ColaborateLight" w:hAnsi="ColaborateLight" w:cs="Arial"/>
          <w:b/>
          <w:bCs/>
        </w:rPr>
      </w:pPr>
      <w:r w:rsidRPr="00B62D31">
        <w:rPr>
          <w:rFonts w:ascii="ColaborateLight" w:hAnsi="ColaborateLight" w:cs="Arial"/>
          <w:b/>
          <w:bCs/>
        </w:rPr>
        <w:br w:type="page"/>
      </w:r>
    </w:p>
    <w:p w14:paraId="72D79296" w14:textId="7B59E116" w:rsidR="00051901" w:rsidRPr="00B62D31" w:rsidRDefault="00051901" w:rsidP="00273900">
      <w:pPr>
        <w:spacing w:after="0" w:line="240" w:lineRule="auto"/>
        <w:jc w:val="center"/>
        <w:rPr>
          <w:rFonts w:ascii="ColaborateLight" w:hAnsi="ColaborateLight" w:cs="Arial"/>
          <w:b/>
          <w:bCs/>
        </w:rPr>
      </w:pPr>
      <w:r w:rsidRPr="00B62D31">
        <w:rPr>
          <w:rFonts w:ascii="ColaborateLight" w:hAnsi="ColaborateLight" w:cs="Arial"/>
          <w:b/>
          <w:bCs/>
        </w:rPr>
        <w:lastRenderedPageBreak/>
        <w:t xml:space="preserve">ANEXO </w:t>
      </w:r>
      <w:r w:rsidR="00782E15" w:rsidRPr="00B62D31">
        <w:rPr>
          <w:rFonts w:ascii="ColaborateLight" w:hAnsi="ColaborateLight" w:cs="Arial"/>
          <w:b/>
          <w:bCs/>
        </w:rPr>
        <w:t>12</w:t>
      </w:r>
      <w:r w:rsidRPr="00B62D31">
        <w:rPr>
          <w:rFonts w:ascii="ColaborateLight" w:hAnsi="ColaborateLight" w:cs="Arial"/>
          <w:b/>
          <w:bCs/>
        </w:rPr>
        <w:t xml:space="preserve"> (Punto 3.16)</w:t>
      </w:r>
    </w:p>
    <w:p w14:paraId="531F6FF0" w14:textId="77777777" w:rsidR="00051901" w:rsidRPr="00B62D31" w:rsidRDefault="00051901" w:rsidP="00273900">
      <w:pPr>
        <w:spacing w:after="0" w:line="240" w:lineRule="auto"/>
        <w:jc w:val="center"/>
        <w:rPr>
          <w:rFonts w:ascii="ColaborateLight" w:hAnsi="ColaborateLight" w:cs="Arial"/>
          <w:b/>
          <w:bCs/>
        </w:rPr>
      </w:pPr>
    </w:p>
    <w:p w14:paraId="130D7493" w14:textId="77777777" w:rsidR="00273900" w:rsidRPr="00B62D31" w:rsidRDefault="00273900" w:rsidP="00273900">
      <w:pPr>
        <w:spacing w:after="0" w:line="240" w:lineRule="auto"/>
        <w:jc w:val="center"/>
        <w:rPr>
          <w:rFonts w:ascii="ColaborateLight" w:hAnsi="ColaborateLight" w:cs="Arial"/>
          <w:b/>
          <w:bCs/>
        </w:rPr>
      </w:pPr>
    </w:p>
    <w:p w14:paraId="7816364E" w14:textId="77777777" w:rsidR="00051901" w:rsidRPr="00B62D31" w:rsidRDefault="00051901" w:rsidP="00273900">
      <w:pPr>
        <w:spacing w:after="0" w:line="240" w:lineRule="auto"/>
        <w:jc w:val="center"/>
        <w:rPr>
          <w:rFonts w:ascii="ColaborateLight" w:hAnsi="ColaborateLight" w:cs="Arial"/>
          <w:b/>
        </w:rPr>
      </w:pPr>
      <w:r w:rsidRPr="00B62D31">
        <w:rPr>
          <w:rFonts w:ascii="ColaborateLight" w:hAnsi="ColaborateLight" w:cs="Arial"/>
          <w:b/>
        </w:rPr>
        <w:t>ESCRITO DE DETERMINACIÓN INDEPENDIENTE DE PROPUESTA</w:t>
      </w:r>
    </w:p>
    <w:p w14:paraId="072E52AA" w14:textId="77777777" w:rsidR="00051901" w:rsidRPr="00B62D31" w:rsidRDefault="00051901" w:rsidP="00273900">
      <w:pPr>
        <w:spacing w:after="0" w:line="240" w:lineRule="auto"/>
        <w:jc w:val="center"/>
        <w:rPr>
          <w:rFonts w:ascii="ColaborateLight" w:hAnsi="ColaborateLight" w:cs="Arial"/>
          <w:b/>
        </w:rPr>
      </w:pPr>
      <w:r w:rsidRPr="00B62D31">
        <w:rPr>
          <w:rFonts w:ascii="ColaborateLight" w:hAnsi="ColaborateLight" w:cs="Arial"/>
          <w:b/>
        </w:rPr>
        <w:t>(PRESENTACIÓN DE PROPUESTA INDIVIDUAL)</w:t>
      </w:r>
    </w:p>
    <w:p w14:paraId="1725EED8" w14:textId="77777777" w:rsidR="00051901" w:rsidRPr="00B62D31" w:rsidRDefault="00051901" w:rsidP="00273900">
      <w:pPr>
        <w:spacing w:after="0" w:line="240" w:lineRule="auto"/>
        <w:rPr>
          <w:rFonts w:ascii="ColaborateLight" w:hAnsi="ColaborateLight" w:cs="Arial"/>
        </w:rPr>
      </w:pPr>
    </w:p>
    <w:p w14:paraId="063DF0CA" w14:textId="77777777" w:rsidR="00273900" w:rsidRPr="00B62D31" w:rsidRDefault="00273900" w:rsidP="00273900">
      <w:pPr>
        <w:spacing w:after="0" w:line="240" w:lineRule="auto"/>
        <w:rPr>
          <w:rFonts w:ascii="ColaborateLight" w:hAnsi="ColaborateLight" w:cs="Arial"/>
        </w:rPr>
      </w:pPr>
    </w:p>
    <w:p w14:paraId="254898F5" w14:textId="3783D0E7" w:rsidR="00051901" w:rsidRPr="00B62D31" w:rsidRDefault="00B274E2" w:rsidP="00273900">
      <w:pPr>
        <w:spacing w:after="0" w:line="240" w:lineRule="auto"/>
        <w:jc w:val="right"/>
        <w:rPr>
          <w:rFonts w:ascii="ColaborateLight" w:hAnsi="ColaborateLight" w:cs="Arial"/>
        </w:rPr>
      </w:pPr>
      <w:r w:rsidRPr="00B62D31">
        <w:rPr>
          <w:rFonts w:ascii="ColaborateLight" w:hAnsi="ColaborateLight" w:cs="Arial"/>
        </w:rPr>
        <w:t>(Lugar y Fecha de Expedición)</w:t>
      </w:r>
    </w:p>
    <w:p w14:paraId="6D20A33A" w14:textId="77777777" w:rsidR="00051901" w:rsidRPr="00B62D31" w:rsidRDefault="00051901" w:rsidP="00273900">
      <w:pPr>
        <w:spacing w:after="0" w:line="240" w:lineRule="auto"/>
        <w:rPr>
          <w:rFonts w:ascii="ColaborateLight" w:hAnsi="ColaborateLight" w:cs="Arial"/>
        </w:rPr>
      </w:pPr>
    </w:p>
    <w:p w14:paraId="114B3081" w14:textId="77777777" w:rsidR="00273900" w:rsidRPr="00B62D31" w:rsidRDefault="00273900" w:rsidP="00273900">
      <w:pPr>
        <w:spacing w:after="0" w:line="240" w:lineRule="auto"/>
        <w:rPr>
          <w:rFonts w:ascii="ColaborateLight" w:hAnsi="ColaborateLight" w:cs="Arial"/>
        </w:rPr>
      </w:pPr>
    </w:p>
    <w:p w14:paraId="0C908468" w14:textId="77777777" w:rsidR="00273900" w:rsidRPr="00B62D31" w:rsidRDefault="00273900" w:rsidP="00273900">
      <w:pPr>
        <w:spacing w:after="0" w:line="240" w:lineRule="auto"/>
        <w:rPr>
          <w:rFonts w:ascii="ColaborateLight" w:hAnsi="ColaborateLight" w:cs="Arial"/>
        </w:rPr>
      </w:pPr>
    </w:p>
    <w:p w14:paraId="1822D911" w14:textId="77777777" w:rsidR="00051901" w:rsidRPr="00B62D31" w:rsidRDefault="00051901" w:rsidP="00273900">
      <w:pPr>
        <w:spacing w:after="0" w:line="240" w:lineRule="auto"/>
        <w:rPr>
          <w:rFonts w:ascii="ColaborateLight" w:hAnsi="ColaborateLight" w:cs="Arial"/>
        </w:rPr>
      </w:pPr>
    </w:p>
    <w:p w14:paraId="0BEE115C" w14:textId="77777777" w:rsidR="00051901" w:rsidRPr="00B62D31" w:rsidRDefault="00051901" w:rsidP="00273900">
      <w:pPr>
        <w:spacing w:after="0" w:line="240" w:lineRule="auto"/>
        <w:rPr>
          <w:rFonts w:ascii="ColaborateLight" w:hAnsi="ColaborateLight" w:cs="Arial"/>
          <w:b/>
          <w:bCs/>
        </w:rPr>
      </w:pPr>
      <w:r w:rsidRPr="00B62D31">
        <w:rPr>
          <w:rFonts w:ascii="ColaborateLight" w:hAnsi="ColaborateLight" w:cs="Arial"/>
          <w:b/>
          <w:bCs/>
        </w:rPr>
        <w:t xml:space="preserve">LIC. KRISTIAN MEINERS TOVAR </w:t>
      </w:r>
    </w:p>
    <w:p w14:paraId="471CA208" w14:textId="77777777" w:rsidR="00051901" w:rsidRPr="00B62D31" w:rsidRDefault="00051901" w:rsidP="00273900">
      <w:pPr>
        <w:spacing w:after="0" w:line="240" w:lineRule="auto"/>
        <w:rPr>
          <w:rFonts w:ascii="ColaborateLight" w:hAnsi="ColaborateLight" w:cs="Arial"/>
          <w:b/>
          <w:bCs/>
        </w:rPr>
      </w:pPr>
      <w:r w:rsidRPr="00B62D31">
        <w:rPr>
          <w:rFonts w:ascii="ColaborateLight" w:hAnsi="ColaborateLight" w:cs="Arial"/>
          <w:b/>
          <w:bCs/>
        </w:rPr>
        <w:t xml:space="preserve">SECRETARIO DE ADMINISTRACIÓN Y GESTIÓN PÚBLICA. </w:t>
      </w:r>
    </w:p>
    <w:p w14:paraId="3080DBCF" w14:textId="77777777" w:rsidR="00051901" w:rsidRPr="00B62D31" w:rsidRDefault="00051901" w:rsidP="00273900">
      <w:pPr>
        <w:spacing w:after="0" w:line="240" w:lineRule="auto"/>
        <w:rPr>
          <w:rFonts w:ascii="ColaborateLight" w:hAnsi="ColaborateLight" w:cs="Arial"/>
          <w:b/>
          <w:bCs/>
        </w:rPr>
      </w:pPr>
      <w:r w:rsidRPr="00B62D31">
        <w:rPr>
          <w:rFonts w:ascii="ColaborateLight" w:hAnsi="ColaborateLight" w:cs="Arial"/>
          <w:b/>
          <w:bCs/>
        </w:rPr>
        <w:t>GOBIERNO DEL ESTADO DE COLIMA</w:t>
      </w:r>
    </w:p>
    <w:p w14:paraId="5A7D51F0" w14:textId="77777777" w:rsidR="00051901" w:rsidRPr="00B62D31" w:rsidRDefault="00051901" w:rsidP="00273900">
      <w:pPr>
        <w:spacing w:after="0" w:line="240" w:lineRule="auto"/>
        <w:rPr>
          <w:rFonts w:ascii="ColaborateLight" w:hAnsi="ColaborateLight" w:cs="Arial"/>
          <w:b/>
          <w:bCs/>
        </w:rPr>
      </w:pPr>
      <w:r w:rsidRPr="00B62D31">
        <w:rPr>
          <w:rFonts w:ascii="ColaborateLight" w:hAnsi="ColaborateLight" w:cs="Arial"/>
          <w:b/>
          <w:bCs/>
        </w:rPr>
        <w:t>COLIMA, COL.</w:t>
      </w:r>
    </w:p>
    <w:p w14:paraId="14BD57CE" w14:textId="77777777" w:rsidR="00051901" w:rsidRPr="00B62D31" w:rsidRDefault="00051901" w:rsidP="00273900">
      <w:pPr>
        <w:spacing w:after="0" w:line="240" w:lineRule="auto"/>
        <w:rPr>
          <w:rFonts w:ascii="ColaborateLight" w:hAnsi="ColaborateLight" w:cs="Arial"/>
        </w:rPr>
      </w:pPr>
    </w:p>
    <w:p w14:paraId="6E0CB5C1" w14:textId="77777777" w:rsidR="00051901" w:rsidRPr="00B62D31" w:rsidRDefault="00051901" w:rsidP="00273900">
      <w:pPr>
        <w:spacing w:after="0" w:line="240" w:lineRule="auto"/>
        <w:rPr>
          <w:rFonts w:ascii="ColaborateLight" w:hAnsi="ColaborateLight" w:cs="Arial"/>
        </w:rPr>
      </w:pPr>
    </w:p>
    <w:p w14:paraId="1F343E75" w14:textId="77777777" w:rsidR="00273900" w:rsidRPr="00B62D31" w:rsidRDefault="00273900" w:rsidP="00273900">
      <w:pPr>
        <w:spacing w:after="0" w:line="240" w:lineRule="auto"/>
        <w:rPr>
          <w:rFonts w:ascii="ColaborateLight" w:hAnsi="ColaborateLight" w:cs="Arial"/>
        </w:rPr>
      </w:pPr>
    </w:p>
    <w:p w14:paraId="78A5AF7C" w14:textId="77777777" w:rsidR="00051901" w:rsidRPr="00B62D31" w:rsidRDefault="00051901" w:rsidP="00273900">
      <w:pPr>
        <w:spacing w:after="0" w:line="240" w:lineRule="auto"/>
        <w:rPr>
          <w:rFonts w:ascii="ColaborateLight" w:hAnsi="ColaborateLight" w:cs="Arial"/>
        </w:rPr>
      </w:pPr>
    </w:p>
    <w:p w14:paraId="074A2A5A" w14:textId="478B63C9" w:rsidR="00051901" w:rsidRPr="00B62D31" w:rsidRDefault="00051901" w:rsidP="00B71A6A">
      <w:pPr>
        <w:spacing w:after="0" w:line="240" w:lineRule="auto"/>
        <w:jc w:val="both"/>
        <w:rPr>
          <w:rFonts w:ascii="ColaborateLight" w:eastAsia="Arial" w:hAnsi="ColaborateLight" w:cs="Arial"/>
          <w:b/>
        </w:rPr>
      </w:pPr>
      <w:r w:rsidRPr="00B62D31">
        <w:rPr>
          <w:rFonts w:ascii="ColaborateLight" w:hAnsi="ColaborateLight" w:cs="Arial"/>
        </w:rPr>
        <w:t>El que suscribe__________________________________________________________ representante legal de la empresa __________________________________, respecto a la</w:t>
      </w:r>
      <w:r w:rsidRPr="00B62D31">
        <w:rPr>
          <w:rFonts w:ascii="ColaborateLight" w:hAnsi="ColaborateLight" w:cs="Arial"/>
          <w:b/>
          <w:lang w:eastAsia="es-MX"/>
        </w:rPr>
        <w:t xml:space="preserve"> </w:t>
      </w:r>
      <w:r w:rsidRPr="00B62D31">
        <w:rPr>
          <w:rFonts w:ascii="ColaborateLight" w:hAnsi="ColaborateLight" w:cs="Arial"/>
        </w:rPr>
        <w:t xml:space="preserve">Licitación Pública Nacional </w:t>
      </w:r>
      <w:r w:rsidR="00C074FB" w:rsidRPr="00B62D31">
        <w:rPr>
          <w:rFonts w:ascii="ColaborateLight" w:hAnsi="ColaborateLight" w:cs="Arial"/>
          <w:b/>
          <w:bCs/>
        </w:rPr>
        <w:t>No. 06002-002-21</w:t>
      </w:r>
      <w:r w:rsidR="002D28B2" w:rsidRPr="00B62D31">
        <w:rPr>
          <w:rFonts w:ascii="ColaborateLight" w:hAnsi="ColaborateLight" w:cs="Arial"/>
          <w:b/>
          <w:bCs/>
        </w:rPr>
        <w:t xml:space="preserve"> </w:t>
      </w:r>
      <w:r w:rsidR="00DA1D98" w:rsidRPr="00B62D31">
        <w:rPr>
          <w:rFonts w:ascii="ColaborateLight" w:hAnsi="ColaborateLight" w:cs="Tahoma"/>
        </w:rPr>
        <w:t xml:space="preserve">PARA LA CONTRATACIÓN DEL SERVICIO DE </w:t>
      </w:r>
      <w:r w:rsidR="00DA1D98" w:rsidRPr="00B62D31">
        <w:rPr>
          <w:rFonts w:ascii="ColaborateLight" w:hAnsi="ColaborateLight" w:cs="Tahoma"/>
          <w:b/>
          <w:bCs/>
        </w:rPr>
        <w:t>MANTENIMIENTO PREVENTIVO Y CORRECTIVO (INCLUYE REFACCIONES Y MANO DE OBRA), PARA LOS VEHÍCULOS OFICIALES</w:t>
      </w:r>
      <w:r w:rsidR="00DA1D98" w:rsidRPr="00B62D31">
        <w:rPr>
          <w:rFonts w:ascii="ColaborateLight" w:hAnsi="ColaborateLight" w:cs="Tahoma"/>
        </w:rPr>
        <w:t xml:space="preserve"> PROPIEDAD DE GOBIERNO DEL ESTADO DE COLIMA, SOLICITADOS POR LA SECRETARIA DE ADMINISTRACION Y GESTION PUBLICA A TRAVES DE LA DIRECCION DE SERVICIOS GENERALES</w:t>
      </w:r>
      <w:r w:rsidRPr="00B62D31">
        <w:rPr>
          <w:rFonts w:ascii="ColaborateLight" w:hAnsi="ColaborateLight" w:cs="Arial"/>
          <w:b/>
          <w:bCs/>
        </w:rPr>
        <w:t xml:space="preserve">, </w:t>
      </w:r>
      <w:r w:rsidRPr="00B62D31">
        <w:rPr>
          <w:rFonts w:ascii="ColaborateLight" w:hAnsi="ColaborateLight" w:cs="Arial"/>
        </w:rPr>
        <w:t xml:space="preserve">manifiesto </w:t>
      </w:r>
      <w:r w:rsidRPr="00B62D31">
        <w:rPr>
          <w:rFonts w:ascii="ColaborateLight" w:hAnsi="ColaborateLight" w:cs="Arial"/>
          <w:b/>
        </w:rPr>
        <w:t>BAJO PROTESTA DE DECIR VERDAD</w:t>
      </w:r>
      <w:r w:rsidRPr="00B62D31">
        <w:rPr>
          <w:rFonts w:ascii="ColaborateLight" w:hAnsi="ColaborateLight" w:cs="Arial"/>
        </w:rPr>
        <w:t xml:space="preserve"> que determino mi propuesta de manera independiente, sin consultar, comunicar o acordar con ningún otro participante. </w:t>
      </w:r>
      <w:r w:rsidR="00DD5BBE" w:rsidRPr="00B62D31">
        <w:rPr>
          <w:rFonts w:ascii="ColaborateLight" w:hAnsi="ColaborateLight" w:cs="Arial"/>
        </w:rPr>
        <w:t>Además,</w:t>
      </w:r>
      <w:r w:rsidRPr="00B62D31">
        <w:rPr>
          <w:rFonts w:ascii="ColaborateLight" w:hAnsi="ColaborateLight" w:cs="Arial"/>
        </w:rPr>
        <w:t xml:space="preserve"> manifiesto conocer las infracciones y sanciones aplicables en caso de cometer alguna práctica prohibida por la Ley Federal de Competencia</w:t>
      </w:r>
    </w:p>
    <w:p w14:paraId="263BDBEF" w14:textId="77777777" w:rsidR="00051901" w:rsidRPr="00B62D31" w:rsidRDefault="00051901" w:rsidP="00273900">
      <w:pPr>
        <w:spacing w:after="0" w:line="240" w:lineRule="auto"/>
        <w:rPr>
          <w:rFonts w:ascii="ColaborateLight" w:hAnsi="ColaborateLight" w:cs="Arial"/>
        </w:rPr>
      </w:pPr>
    </w:p>
    <w:p w14:paraId="1FE26102" w14:textId="77777777" w:rsidR="00051901" w:rsidRPr="00B62D31" w:rsidRDefault="00051901" w:rsidP="00273900">
      <w:pPr>
        <w:spacing w:after="0" w:line="240" w:lineRule="auto"/>
        <w:rPr>
          <w:rFonts w:ascii="ColaborateLight" w:hAnsi="ColaborateLight" w:cs="Arial"/>
        </w:rPr>
      </w:pPr>
    </w:p>
    <w:p w14:paraId="491CE3F0" w14:textId="71FA3582" w:rsidR="00051901" w:rsidRPr="00B62D31" w:rsidRDefault="00051901" w:rsidP="00273900">
      <w:pPr>
        <w:spacing w:after="0" w:line="240" w:lineRule="auto"/>
        <w:rPr>
          <w:rFonts w:ascii="ColaborateLight" w:hAnsi="ColaborateLight" w:cs="Arial"/>
        </w:rPr>
      </w:pPr>
    </w:p>
    <w:p w14:paraId="26E3A1E8" w14:textId="068E8155" w:rsidR="00335169" w:rsidRPr="00B62D31" w:rsidRDefault="00335169" w:rsidP="00273900">
      <w:pPr>
        <w:spacing w:after="0" w:line="240" w:lineRule="auto"/>
        <w:rPr>
          <w:rFonts w:ascii="ColaborateLight" w:hAnsi="ColaborateLight" w:cs="Arial"/>
        </w:rPr>
      </w:pPr>
    </w:p>
    <w:p w14:paraId="24045B4B" w14:textId="274D02DA" w:rsidR="00335169" w:rsidRPr="00B62D31" w:rsidRDefault="00335169" w:rsidP="00273900">
      <w:pPr>
        <w:spacing w:after="0" w:line="240" w:lineRule="auto"/>
        <w:rPr>
          <w:rFonts w:ascii="ColaborateLight" w:hAnsi="ColaborateLight" w:cs="Arial"/>
        </w:rPr>
      </w:pPr>
    </w:p>
    <w:p w14:paraId="507322DC" w14:textId="338A1168" w:rsidR="00335169" w:rsidRPr="00B62D31" w:rsidRDefault="00335169" w:rsidP="00273900">
      <w:pPr>
        <w:spacing w:after="0" w:line="240" w:lineRule="auto"/>
        <w:rPr>
          <w:rFonts w:ascii="ColaborateLight" w:hAnsi="ColaborateLight" w:cs="Arial"/>
        </w:rPr>
      </w:pPr>
    </w:p>
    <w:p w14:paraId="52CA9640" w14:textId="17118129" w:rsidR="00335169" w:rsidRPr="00B62D31" w:rsidRDefault="00335169" w:rsidP="00273900">
      <w:pPr>
        <w:spacing w:after="0" w:line="240" w:lineRule="auto"/>
        <w:rPr>
          <w:rFonts w:ascii="ColaborateLight" w:hAnsi="ColaborateLight" w:cs="Arial"/>
        </w:rPr>
      </w:pPr>
    </w:p>
    <w:p w14:paraId="1594B6A6" w14:textId="4196135D" w:rsidR="00335169" w:rsidRPr="00B62D31" w:rsidRDefault="00335169" w:rsidP="00273900">
      <w:pPr>
        <w:spacing w:after="0" w:line="240" w:lineRule="auto"/>
        <w:rPr>
          <w:rFonts w:ascii="ColaborateLight" w:hAnsi="ColaborateLight" w:cs="Arial"/>
        </w:rPr>
      </w:pPr>
    </w:p>
    <w:p w14:paraId="3571B126" w14:textId="7CDDCD79" w:rsidR="00335169" w:rsidRPr="00B62D31" w:rsidRDefault="00335169" w:rsidP="00273900">
      <w:pPr>
        <w:spacing w:after="0" w:line="240" w:lineRule="auto"/>
        <w:rPr>
          <w:rFonts w:ascii="ColaborateLight" w:hAnsi="ColaborateLight" w:cs="Arial"/>
        </w:rPr>
      </w:pPr>
    </w:p>
    <w:p w14:paraId="642088F3" w14:textId="77777777" w:rsidR="00335169" w:rsidRPr="00B62D31" w:rsidRDefault="00335169" w:rsidP="00273900">
      <w:pPr>
        <w:spacing w:after="0" w:line="240" w:lineRule="auto"/>
        <w:rPr>
          <w:rFonts w:ascii="ColaborateLight" w:hAnsi="ColaborateLight" w:cs="Arial"/>
        </w:rPr>
      </w:pPr>
    </w:p>
    <w:p w14:paraId="76F341CB" w14:textId="77777777" w:rsidR="00D64231" w:rsidRPr="00B62D31" w:rsidRDefault="00D64231" w:rsidP="00273900">
      <w:pPr>
        <w:spacing w:after="0" w:line="240" w:lineRule="auto"/>
        <w:rPr>
          <w:rFonts w:ascii="ColaborateLight" w:hAnsi="ColaborateLight" w:cs="Arial"/>
        </w:rPr>
      </w:pPr>
    </w:p>
    <w:p w14:paraId="454C941A" w14:textId="77777777" w:rsidR="00853411" w:rsidRPr="00B62D31" w:rsidRDefault="00853411" w:rsidP="00273900">
      <w:pPr>
        <w:spacing w:after="0" w:line="240" w:lineRule="auto"/>
        <w:jc w:val="center"/>
        <w:rPr>
          <w:rFonts w:ascii="ColaborateLight" w:hAnsi="ColaborateLight" w:cs="Arial"/>
        </w:rPr>
      </w:pPr>
      <w:r w:rsidRPr="00B62D31">
        <w:rPr>
          <w:rFonts w:ascii="ColaborateLight" w:hAnsi="ColaborateLight" w:cs="Arial"/>
        </w:rPr>
        <w:t>____________________________</w:t>
      </w:r>
    </w:p>
    <w:p w14:paraId="25DA86A8" w14:textId="77777777" w:rsidR="00853411" w:rsidRPr="00B62D31" w:rsidRDefault="00853411" w:rsidP="00273900">
      <w:pPr>
        <w:spacing w:after="0" w:line="240" w:lineRule="auto"/>
        <w:jc w:val="center"/>
        <w:rPr>
          <w:rFonts w:ascii="ColaborateLight" w:hAnsi="ColaborateLight" w:cs="Arial"/>
        </w:rPr>
      </w:pPr>
      <w:r w:rsidRPr="00B62D31">
        <w:rPr>
          <w:rFonts w:ascii="ColaborateLight" w:hAnsi="ColaborateLight" w:cs="Arial"/>
        </w:rPr>
        <w:t>NOMBRE COMPLETO, CARGO Y FIRMA</w:t>
      </w:r>
    </w:p>
    <w:p w14:paraId="4B6CB35F" w14:textId="77777777" w:rsidR="00853411" w:rsidRPr="00B62D31" w:rsidRDefault="00853411" w:rsidP="00273900">
      <w:pPr>
        <w:spacing w:after="0" w:line="240" w:lineRule="auto"/>
        <w:jc w:val="center"/>
        <w:rPr>
          <w:rFonts w:ascii="ColaborateLight" w:hAnsi="ColaborateLight" w:cs="Arial"/>
          <w:b/>
          <w:bCs/>
        </w:rPr>
      </w:pPr>
      <w:r w:rsidRPr="00B62D31">
        <w:rPr>
          <w:rFonts w:ascii="ColaborateLight" w:hAnsi="ColaborateLight" w:cs="Arial"/>
          <w:b/>
          <w:bCs/>
        </w:rPr>
        <w:t>BAJO PROTESTA DE DECIR VERDAD</w:t>
      </w:r>
    </w:p>
    <w:p w14:paraId="325C8FF6" w14:textId="4E22A9C7" w:rsidR="003D3ACE" w:rsidRPr="00B62D31" w:rsidRDefault="00273900" w:rsidP="00273900">
      <w:pPr>
        <w:spacing w:after="0" w:line="240" w:lineRule="auto"/>
        <w:rPr>
          <w:rFonts w:ascii="ColaborateLight" w:hAnsi="ColaborateLight" w:cs="Arial"/>
          <w:b/>
          <w:bCs/>
        </w:rPr>
      </w:pPr>
      <w:r w:rsidRPr="00B62D31">
        <w:rPr>
          <w:rFonts w:ascii="ColaborateLight" w:hAnsi="ColaborateLight" w:cs="Arial"/>
          <w:b/>
          <w:bCs/>
        </w:rPr>
        <w:br w:type="page"/>
      </w:r>
    </w:p>
    <w:p w14:paraId="5EBC0B1E" w14:textId="6FBA0C1D" w:rsidR="00051901" w:rsidRPr="00B62D31" w:rsidRDefault="00051901" w:rsidP="00273900">
      <w:pPr>
        <w:spacing w:after="0" w:line="240" w:lineRule="auto"/>
        <w:jc w:val="center"/>
        <w:rPr>
          <w:rFonts w:ascii="ColaborateLight" w:hAnsi="ColaborateLight" w:cs="Arial"/>
          <w:b/>
          <w:bCs/>
        </w:rPr>
      </w:pPr>
      <w:r w:rsidRPr="00B62D31">
        <w:rPr>
          <w:rFonts w:ascii="ColaborateLight" w:hAnsi="ColaborateLight" w:cs="Arial"/>
          <w:b/>
          <w:bCs/>
        </w:rPr>
        <w:lastRenderedPageBreak/>
        <w:t xml:space="preserve">ANEXO </w:t>
      </w:r>
      <w:r w:rsidR="00782E15" w:rsidRPr="00B62D31">
        <w:rPr>
          <w:rFonts w:ascii="ColaborateLight" w:hAnsi="ColaborateLight" w:cs="Arial"/>
          <w:b/>
          <w:bCs/>
        </w:rPr>
        <w:t>13</w:t>
      </w:r>
      <w:r w:rsidRPr="00B62D31">
        <w:rPr>
          <w:rFonts w:ascii="ColaborateLight" w:hAnsi="ColaborateLight" w:cs="Arial"/>
          <w:b/>
          <w:bCs/>
        </w:rPr>
        <w:t xml:space="preserve"> (Punto 3.17)</w:t>
      </w:r>
    </w:p>
    <w:p w14:paraId="6F035D21" w14:textId="77777777" w:rsidR="00051901" w:rsidRPr="00B62D31" w:rsidRDefault="00051901" w:rsidP="00273900">
      <w:pPr>
        <w:spacing w:after="0" w:line="240" w:lineRule="auto"/>
        <w:jc w:val="center"/>
        <w:rPr>
          <w:rFonts w:ascii="ColaborateLight" w:hAnsi="ColaborateLight" w:cs="Arial"/>
          <w:b/>
          <w:bCs/>
        </w:rPr>
      </w:pPr>
    </w:p>
    <w:p w14:paraId="530F9767" w14:textId="77777777" w:rsidR="00273900" w:rsidRPr="00B62D31" w:rsidRDefault="00273900" w:rsidP="00273900">
      <w:pPr>
        <w:spacing w:after="0" w:line="240" w:lineRule="auto"/>
        <w:jc w:val="center"/>
        <w:rPr>
          <w:rFonts w:ascii="ColaborateLight" w:hAnsi="ColaborateLight" w:cs="Arial"/>
          <w:b/>
          <w:bCs/>
        </w:rPr>
      </w:pPr>
    </w:p>
    <w:p w14:paraId="6F18B605" w14:textId="77777777" w:rsidR="00051901" w:rsidRPr="00B62D31" w:rsidRDefault="00051901" w:rsidP="00273900">
      <w:pPr>
        <w:spacing w:after="0" w:line="240" w:lineRule="auto"/>
        <w:jc w:val="center"/>
        <w:rPr>
          <w:rFonts w:ascii="ColaborateLight" w:hAnsi="ColaborateLight" w:cs="Arial"/>
          <w:b/>
        </w:rPr>
      </w:pPr>
      <w:r w:rsidRPr="00B62D31">
        <w:rPr>
          <w:rFonts w:ascii="ColaborateLight" w:hAnsi="ColaborateLight" w:cs="Arial"/>
          <w:b/>
        </w:rPr>
        <w:t>ESCRITO PARA PRESENTAR PROPUESTAS CONJUNTAS</w:t>
      </w:r>
    </w:p>
    <w:p w14:paraId="220BC18C" w14:textId="77777777" w:rsidR="00051901" w:rsidRPr="00B62D31" w:rsidRDefault="00051901" w:rsidP="00273900">
      <w:pPr>
        <w:spacing w:after="0" w:line="240" w:lineRule="auto"/>
        <w:rPr>
          <w:rFonts w:ascii="ColaborateLight" w:hAnsi="ColaborateLight" w:cs="Arial"/>
        </w:rPr>
      </w:pPr>
    </w:p>
    <w:p w14:paraId="1830338C" w14:textId="77777777" w:rsidR="00273900" w:rsidRPr="00B62D31" w:rsidRDefault="00273900" w:rsidP="00273900">
      <w:pPr>
        <w:spacing w:after="0" w:line="240" w:lineRule="auto"/>
        <w:rPr>
          <w:rFonts w:ascii="ColaborateLight" w:hAnsi="ColaborateLight" w:cs="Arial"/>
        </w:rPr>
      </w:pPr>
    </w:p>
    <w:p w14:paraId="380CE8B5" w14:textId="1F6260AB" w:rsidR="00051901" w:rsidRPr="00B62D31" w:rsidRDefault="00B274E2" w:rsidP="00273900">
      <w:pPr>
        <w:spacing w:after="0" w:line="240" w:lineRule="auto"/>
        <w:jc w:val="right"/>
        <w:rPr>
          <w:rFonts w:ascii="ColaborateLight" w:hAnsi="ColaborateLight" w:cs="Arial"/>
        </w:rPr>
      </w:pPr>
      <w:r w:rsidRPr="00B62D31">
        <w:rPr>
          <w:rFonts w:ascii="ColaborateLight" w:hAnsi="ColaborateLight" w:cs="Arial"/>
        </w:rPr>
        <w:t>(Lugar y Fecha de Expedición)</w:t>
      </w:r>
    </w:p>
    <w:p w14:paraId="62484137" w14:textId="77777777" w:rsidR="00051901" w:rsidRPr="00B62D31" w:rsidRDefault="00051901" w:rsidP="00273900">
      <w:pPr>
        <w:spacing w:after="0" w:line="240" w:lineRule="auto"/>
        <w:rPr>
          <w:rFonts w:ascii="ColaborateLight" w:hAnsi="ColaborateLight" w:cs="Arial"/>
        </w:rPr>
      </w:pPr>
    </w:p>
    <w:p w14:paraId="0C362F45" w14:textId="77777777" w:rsidR="00273900" w:rsidRPr="00B62D31" w:rsidRDefault="00273900" w:rsidP="00273900">
      <w:pPr>
        <w:spacing w:after="0" w:line="240" w:lineRule="auto"/>
        <w:rPr>
          <w:rFonts w:ascii="ColaborateLight" w:hAnsi="ColaborateLight" w:cs="Arial"/>
        </w:rPr>
      </w:pPr>
    </w:p>
    <w:p w14:paraId="15C02064" w14:textId="77777777" w:rsidR="00273900" w:rsidRPr="00B62D31" w:rsidRDefault="00273900" w:rsidP="00273900">
      <w:pPr>
        <w:spacing w:after="0" w:line="240" w:lineRule="auto"/>
        <w:rPr>
          <w:rFonts w:ascii="ColaborateLight" w:hAnsi="ColaborateLight" w:cs="Arial"/>
        </w:rPr>
      </w:pPr>
    </w:p>
    <w:p w14:paraId="08FAD68A" w14:textId="77777777" w:rsidR="00051901" w:rsidRPr="00B62D31" w:rsidRDefault="00051901" w:rsidP="00273900">
      <w:pPr>
        <w:spacing w:after="0" w:line="240" w:lineRule="auto"/>
        <w:rPr>
          <w:rFonts w:ascii="ColaborateLight" w:hAnsi="ColaborateLight" w:cs="Arial"/>
        </w:rPr>
      </w:pPr>
    </w:p>
    <w:p w14:paraId="1A0533C4" w14:textId="77777777" w:rsidR="00051901" w:rsidRPr="00B62D31" w:rsidRDefault="00051901" w:rsidP="00273900">
      <w:pPr>
        <w:spacing w:after="0" w:line="240" w:lineRule="auto"/>
        <w:rPr>
          <w:rFonts w:ascii="ColaborateLight" w:hAnsi="ColaborateLight" w:cs="Arial"/>
          <w:b/>
          <w:bCs/>
        </w:rPr>
      </w:pPr>
      <w:r w:rsidRPr="00B62D31">
        <w:rPr>
          <w:rFonts w:ascii="ColaborateLight" w:hAnsi="ColaborateLight" w:cs="Arial"/>
          <w:b/>
          <w:bCs/>
        </w:rPr>
        <w:t xml:space="preserve">LIC. KRISTIAN MEINERS TOVAR </w:t>
      </w:r>
    </w:p>
    <w:p w14:paraId="549FB28E" w14:textId="77777777" w:rsidR="00051901" w:rsidRPr="00B62D31" w:rsidRDefault="00051901" w:rsidP="00273900">
      <w:pPr>
        <w:spacing w:after="0" w:line="240" w:lineRule="auto"/>
        <w:rPr>
          <w:rFonts w:ascii="ColaborateLight" w:hAnsi="ColaborateLight" w:cs="Arial"/>
          <w:b/>
          <w:bCs/>
        </w:rPr>
      </w:pPr>
      <w:r w:rsidRPr="00B62D31">
        <w:rPr>
          <w:rFonts w:ascii="ColaborateLight" w:hAnsi="ColaborateLight" w:cs="Arial"/>
          <w:b/>
          <w:bCs/>
        </w:rPr>
        <w:t xml:space="preserve">SECRETARIO DE ADMINISTRACIÓN Y GESTIÓN PÚBLICA. </w:t>
      </w:r>
    </w:p>
    <w:p w14:paraId="0D91CEF3" w14:textId="77777777" w:rsidR="00051901" w:rsidRPr="00B62D31" w:rsidRDefault="00051901" w:rsidP="00273900">
      <w:pPr>
        <w:spacing w:after="0" w:line="240" w:lineRule="auto"/>
        <w:rPr>
          <w:rFonts w:ascii="ColaborateLight" w:hAnsi="ColaborateLight" w:cs="Arial"/>
          <w:b/>
          <w:bCs/>
        </w:rPr>
      </w:pPr>
      <w:r w:rsidRPr="00B62D31">
        <w:rPr>
          <w:rFonts w:ascii="ColaborateLight" w:hAnsi="ColaborateLight" w:cs="Arial"/>
          <w:b/>
          <w:bCs/>
        </w:rPr>
        <w:t>GOBIERNO DEL ESTADO DE COLIMA</w:t>
      </w:r>
    </w:p>
    <w:p w14:paraId="2DBD0031" w14:textId="77777777" w:rsidR="00051901" w:rsidRPr="00B62D31" w:rsidRDefault="00051901" w:rsidP="00273900">
      <w:pPr>
        <w:spacing w:after="0" w:line="240" w:lineRule="auto"/>
        <w:rPr>
          <w:rFonts w:ascii="ColaborateLight" w:hAnsi="ColaborateLight" w:cs="Arial"/>
          <w:b/>
          <w:bCs/>
        </w:rPr>
      </w:pPr>
      <w:r w:rsidRPr="00B62D31">
        <w:rPr>
          <w:rFonts w:ascii="ColaborateLight" w:hAnsi="ColaborateLight" w:cs="Arial"/>
          <w:b/>
          <w:bCs/>
        </w:rPr>
        <w:t>COLIMA, COL.</w:t>
      </w:r>
    </w:p>
    <w:p w14:paraId="46BD2F51" w14:textId="77777777" w:rsidR="00051901" w:rsidRPr="00B62D31" w:rsidRDefault="00051901" w:rsidP="00273900">
      <w:pPr>
        <w:spacing w:after="0" w:line="240" w:lineRule="auto"/>
        <w:rPr>
          <w:rFonts w:ascii="ColaborateLight" w:hAnsi="ColaborateLight" w:cs="Arial"/>
        </w:rPr>
      </w:pPr>
    </w:p>
    <w:p w14:paraId="62CD1642" w14:textId="06A76A42" w:rsidR="00051901" w:rsidRPr="00B62D31" w:rsidRDefault="00051901" w:rsidP="00273900">
      <w:pPr>
        <w:spacing w:after="0" w:line="240" w:lineRule="auto"/>
        <w:rPr>
          <w:rFonts w:ascii="ColaborateLight" w:hAnsi="ColaborateLight" w:cs="Arial"/>
        </w:rPr>
      </w:pPr>
    </w:p>
    <w:p w14:paraId="70DBC807" w14:textId="77777777" w:rsidR="00051901" w:rsidRPr="00B62D31" w:rsidRDefault="00051901" w:rsidP="00273900">
      <w:pPr>
        <w:spacing w:after="0" w:line="240" w:lineRule="auto"/>
        <w:rPr>
          <w:rFonts w:ascii="ColaborateLight" w:hAnsi="ColaborateLight" w:cs="Arial"/>
        </w:rPr>
      </w:pPr>
    </w:p>
    <w:p w14:paraId="3A959D85" w14:textId="77777777" w:rsidR="00051901" w:rsidRPr="00B62D31" w:rsidRDefault="00051901" w:rsidP="00273900">
      <w:pPr>
        <w:spacing w:after="0" w:line="240" w:lineRule="auto"/>
        <w:rPr>
          <w:rFonts w:ascii="ColaborateLight" w:hAnsi="ColaborateLight" w:cs="Arial"/>
        </w:rPr>
      </w:pPr>
    </w:p>
    <w:p w14:paraId="68101F9A" w14:textId="4D43EF88" w:rsidR="00051901" w:rsidRPr="00B62D31" w:rsidRDefault="00051901" w:rsidP="005E430A">
      <w:pPr>
        <w:spacing w:after="0" w:line="240" w:lineRule="auto"/>
        <w:jc w:val="both"/>
        <w:rPr>
          <w:rFonts w:ascii="ColaborateLight" w:eastAsia="Arial" w:hAnsi="ColaborateLight" w:cs="Arial"/>
          <w:b/>
        </w:rPr>
      </w:pPr>
      <w:r w:rsidRPr="00B62D31">
        <w:rPr>
          <w:rFonts w:ascii="ColaborateLight" w:hAnsi="ColaborateLight" w:cs="Arial"/>
        </w:rPr>
        <w:t xml:space="preserve">El que suscribe__________________________________________________________ representante legal de la empresa __________________________________, </w:t>
      </w:r>
      <w:r w:rsidR="008C0AA6" w:rsidRPr="00B62D31">
        <w:rPr>
          <w:rFonts w:ascii="ColaborateLight" w:hAnsi="ColaborateLight" w:cs="Arial"/>
        </w:rPr>
        <w:t>para la</w:t>
      </w:r>
      <w:r w:rsidRPr="00B62D31">
        <w:rPr>
          <w:rFonts w:ascii="ColaborateLight" w:hAnsi="ColaborateLight" w:cs="Arial"/>
          <w:b/>
          <w:lang w:eastAsia="es-MX"/>
        </w:rPr>
        <w:t xml:space="preserve"> </w:t>
      </w:r>
      <w:r w:rsidRPr="00B62D31">
        <w:rPr>
          <w:rFonts w:ascii="ColaborateLight" w:hAnsi="ColaborateLight" w:cs="Arial"/>
        </w:rPr>
        <w:t>Licitación Pública Nacional</w:t>
      </w:r>
      <w:r w:rsidRPr="00B62D31">
        <w:rPr>
          <w:rFonts w:ascii="ColaborateLight" w:hAnsi="ColaborateLight" w:cs="Arial"/>
          <w:b/>
        </w:rPr>
        <w:t xml:space="preserve"> </w:t>
      </w:r>
      <w:r w:rsidR="00C074FB" w:rsidRPr="00B62D31">
        <w:rPr>
          <w:rFonts w:ascii="ColaborateLight" w:hAnsi="ColaborateLight" w:cs="Arial"/>
          <w:b/>
          <w:bCs/>
        </w:rPr>
        <w:t>No. 06002-002-21</w:t>
      </w:r>
      <w:r w:rsidR="002D28B2" w:rsidRPr="00B62D31">
        <w:rPr>
          <w:rFonts w:ascii="ColaborateLight" w:hAnsi="ColaborateLight" w:cs="Arial"/>
          <w:b/>
          <w:bCs/>
        </w:rPr>
        <w:t xml:space="preserve"> </w:t>
      </w:r>
      <w:r w:rsidR="00DA1D98" w:rsidRPr="00B62D31">
        <w:rPr>
          <w:rFonts w:ascii="ColaborateLight" w:hAnsi="ColaborateLight" w:cs="Tahoma"/>
        </w:rPr>
        <w:t xml:space="preserve">PARA LA CONTRATACIÓN DEL SERVICIO DE </w:t>
      </w:r>
      <w:r w:rsidR="00DA1D98" w:rsidRPr="00B62D31">
        <w:rPr>
          <w:rFonts w:ascii="ColaborateLight" w:hAnsi="ColaborateLight" w:cs="Tahoma"/>
          <w:b/>
          <w:bCs/>
        </w:rPr>
        <w:t>MANTENIMIENTO PREVENTIVO Y CORRECTIVO (INCLUYE REFACCIONES Y MANO DE OBRA), PARA LOS VEHÍCULOS OFICIALES</w:t>
      </w:r>
      <w:r w:rsidR="00DA1D98" w:rsidRPr="00B62D31">
        <w:rPr>
          <w:rFonts w:ascii="ColaborateLight" w:hAnsi="ColaborateLight" w:cs="Tahoma"/>
        </w:rPr>
        <w:t xml:space="preserve"> PROPIEDAD DE GOBIERNO DEL ESTADO DE COLIMA, SOLICITADOS POR LA SECRETARIA DE ADMINISTRACION Y GESTION PUBLICA A TRAVES DE LA DIRECCION DE SERVICIOS GENERALES</w:t>
      </w:r>
      <w:r w:rsidRPr="00B62D31">
        <w:rPr>
          <w:rFonts w:ascii="ColaborateLight" w:hAnsi="ColaborateLight" w:cs="Arial"/>
          <w:b/>
          <w:bCs/>
        </w:rPr>
        <w:t xml:space="preserve">, </w:t>
      </w:r>
      <w:r w:rsidRPr="00B62D31">
        <w:rPr>
          <w:rFonts w:ascii="ColaborateLight" w:hAnsi="ColaborateLight" w:cs="Arial"/>
        </w:rPr>
        <w:t xml:space="preserve">manifiesto </w:t>
      </w:r>
      <w:r w:rsidRPr="00B62D31">
        <w:rPr>
          <w:rFonts w:ascii="ColaborateLight" w:hAnsi="ColaborateLight" w:cs="Arial"/>
          <w:b/>
        </w:rPr>
        <w:t>BAJO PROTESTA DE DECIR VERDAD</w:t>
      </w:r>
      <w:r w:rsidRPr="00B62D31">
        <w:rPr>
          <w:rFonts w:ascii="ColaborateLight" w:hAnsi="ColaborateLight" w:cs="Arial"/>
        </w:rPr>
        <w:t xml:space="preserve"> la imposibilidad de presentar propuesta de manera individual, realizándolo a través de propuesta conjunta.</w:t>
      </w:r>
    </w:p>
    <w:p w14:paraId="4D99465D" w14:textId="77777777" w:rsidR="00051901" w:rsidRPr="00B62D31" w:rsidRDefault="00051901" w:rsidP="00273900">
      <w:pPr>
        <w:spacing w:after="0" w:line="240" w:lineRule="auto"/>
        <w:rPr>
          <w:rFonts w:ascii="ColaborateLight" w:hAnsi="ColaborateLight" w:cs="Arial"/>
        </w:rPr>
      </w:pPr>
    </w:p>
    <w:p w14:paraId="0C2D3B73" w14:textId="77777777" w:rsidR="00051901" w:rsidRPr="00B62D31" w:rsidRDefault="00051901" w:rsidP="00273900">
      <w:pPr>
        <w:spacing w:after="0" w:line="240" w:lineRule="auto"/>
        <w:rPr>
          <w:rFonts w:ascii="ColaborateLight" w:hAnsi="ColaborateLight" w:cs="Arial"/>
        </w:rPr>
      </w:pPr>
    </w:p>
    <w:p w14:paraId="67984C10" w14:textId="474141B8" w:rsidR="00051901" w:rsidRPr="00B62D31" w:rsidRDefault="00051901" w:rsidP="00273900">
      <w:pPr>
        <w:spacing w:after="0" w:line="240" w:lineRule="auto"/>
        <w:rPr>
          <w:rFonts w:ascii="ColaborateLight" w:hAnsi="ColaborateLight" w:cs="Arial"/>
        </w:rPr>
      </w:pPr>
    </w:p>
    <w:p w14:paraId="2D83173F" w14:textId="6F0A9DF3" w:rsidR="00335169" w:rsidRPr="00B62D31" w:rsidRDefault="00335169" w:rsidP="00273900">
      <w:pPr>
        <w:spacing w:after="0" w:line="240" w:lineRule="auto"/>
        <w:rPr>
          <w:rFonts w:ascii="ColaborateLight" w:hAnsi="ColaborateLight" w:cs="Arial"/>
        </w:rPr>
      </w:pPr>
    </w:p>
    <w:p w14:paraId="055A7030" w14:textId="691E3D03" w:rsidR="00335169" w:rsidRPr="00B62D31" w:rsidRDefault="00335169" w:rsidP="00273900">
      <w:pPr>
        <w:spacing w:after="0" w:line="240" w:lineRule="auto"/>
        <w:rPr>
          <w:rFonts w:ascii="ColaborateLight" w:hAnsi="ColaborateLight" w:cs="Arial"/>
        </w:rPr>
      </w:pPr>
    </w:p>
    <w:p w14:paraId="481785D0" w14:textId="60225281" w:rsidR="00335169" w:rsidRPr="00B62D31" w:rsidRDefault="00335169" w:rsidP="00273900">
      <w:pPr>
        <w:spacing w:after="0" w:line="240" w:lineRule="auto"/>
        <w:rPr>
          <w:rFonts w:ascii="ColaborateLight" w:hAnsi="ColaborateLight" w:cs="Arial"/>
        </w:rPr>
      </w:pPr>
    </w:p>
    <w:p w14:paraId="1FC40D63" w14:textId="7D0585D2" w:rsidR="00335169" w:rsidRPr="00B62D31" w:rsidRDefault="00335169" w:rsidP="00273900">
      <w:pPr>
        <w:spacing w:after="0" w:line="240" w:lineRule="auto"/>
        <w:rPr>
          <w:rFonts w:ascii="ColaborateLight" w:hAnsi="ColaborateLight" w:cs="Arial"/>
        </w:rPr>
      </w:pPr>
    </w:p>
    <w:p w14:paraId="57EBBC74" w14:textId="2D616474" w:rsidR="00335169" w:rsidRPr="00B62D31" w:rsidRDefault="00335169" w:rsidP="00273900">
      <w:pPr>
        <w:spacing w:after="0" w:line="240" w:lineRule="auto"/>
        <w:rPr>
          <w:rFonts w:ascii="ColaborateLight" w:hAnsi="ColaborateLight" w:cs="Arial"/>
        </w:rPr>
      </w:pPr>
    </w:p>
    <w:p w14:paraId="0C577D53" w14:textId="444B80AC" w:rsidR="00335169" w:rsidRPr="00B62D31" w:rsidRDefault="00335169" w:rsidP="00273900">
      <w:pPr>
        <w:spacing w:after="0" w:line="240" w:lineRule="auto"/>
        <w:rPr>
          <w:rFonts w:ascii="ColaborateLight" w:hAnsi="ColaborateLight" w:cs="Arial"/>
        </w:rPr>
      </w:pPr>
    </w:p>
    <w:p w14:paraId="1F94214D" w14:textId="0FF6F316" w:rsidR="00335169" w:rsidRPr="00B62D31" w:rsidRDefault="00335169" w:rsidP="00273900">
      <w:pPr>
        <w:spacing w:after="0" w:line="240" w:lineRule="auto"/>
        <w:rPr>
          <w:rFonts w:ascii="ColaborateLight" w:hAnsi="ColaborateLight" w:cs="Arial"/>
        </w:rPr>
      </w:pPr>
    </w:p>
    <w:p w14:paraId="0FD85F0C" w14:textId="77777777" w:rsidR="00335169" w:rsidRPr="00B62D31" w:rsidRDefault="00335169" w:rsidP="00273900">
      <w:pPr>
        <w:spacing w:after="0" w:line="240" w:lineRule="auto"/>
        <w:rPr>
          <w:rFonts w:ascii="ColaborateLight" w:hAnsi="ColaborateLight" w:cs="Arial"/>
        </w:rPr>
      </w:pPr>
    </w:p>
    <w:p w14:paraId="4C961D75" w14:textId="77777777" w:rsidR="00D64231" w:rsidRPr="00B62D31" w:rsidRDefault="00D64231" w:rsidP="00273900">
      <w:pPr>
        <w:spacing w:after="0" w:line="240" w:lineRule="auto"/>
        <w:rPr>
          <w:rFonts w:ascii="ColaborateLight" w:hAnsi="ColaborateLight" w:cs="Arial"/>
        </w:rPr>
      </w:pPr>
    </w:p>
    <w:p w14:paraId="242A2346" w14:textId="77777777" w:rsidR="00853411" w:rsidRPr="00B62D31" w:rsidRDefault="00853411" w:rsidP="00273900">
      <w:pPr>
        <w:spacing w:after="0" w:line="240" w:lineRule="auto"/>
        <w:jc w:val="center"/>
        <w:rPr>
          <w:rFonts w:ascii="ColaborateLight" w:hAnsi="ColaborateLight" w:cs="Arial"/>
        </w:rPr>
      </w:pPr>
      <w:r w:rsidRPr="00B62D31">
        <w:rPr>
          <w:rFonts w:ascii="ColaborateLight" w:hAnsi="ColaborateLight" w:cs="Arial"/>
        </w:rPr>
        <w:t>____________________________</w:t>
      </w:r>
    </w:p>
    <w:p w14:paraId="7F97ED26" w14:textId="77777777" w:rsidR="00853411" w:rsidRPr="00B62D31" w:rsidRDefault="00853411" w:rsidP="00273900">
      <w:pPr>
        <w:spacing w:after="0" w:line="240" w:lineRule="auto"/>
        <w:jc w:val="center"/>
        <w:rPr>
          <w:rFonts w:ascii="ColaborateLight" w:hAnsi="ColaborateLight" w:cs="Arial"/>
        </w:rPr>
      </w:pPr>
      <w:r w:rsidRPr="00B62D31">
        <w:rPr>
          <w:rFonts w:ascii="ColaborateLight" w:hAnsi="ColaborateLight" w:cs="Arial"/>
        </w:rPr>
        <w:t>NOMBRE COMPLETO, CARGO Y FIRMA</w:t>
      </w:r>
    </w:p>
    <w:p w14:paraId="0271B7E8" w14:textId="77777777" w:rsidR="00853411" w:rsidRPr="00B62D31" w:rsidRDefault="00853411" w:rsidP="00273900">
      <w:pPr>
        <w:spacing w:after="0" w:line="240" w:lineRule="auto"/>
        <w:jc w:val="center"/>
        <w:rPr>
          <w:rFonts w:ascii="ColaborateLight" w:hAnsi="ColaborateLight" w:cs="Arial"/>
          <w:b/>
          <w:bCs/>
        </w:rPr>
      </w:pPr>
      <w:r w:rsidRPr="00B62D31">
        <w:rPr>
          <w:rFonts w:ascii="ColaborateLight" w:hAnsi="ColaborateLight" w:cs="Arial"/>
          <w:b/>
          <w:bCs/>
        </w:rPr>
        <w:t>BAJO PROTESTA DE DECIR VERDAD</w:t>
      </w:r>
    </w:p>
    <w:p w14:paraId="7F88989C" w14:textId="4F4178F7" w:rsidR="00B34AF6" w:rsidRPr="00B62D31" w:rsidRDefault="00273900" w:rsidP="00273900">
      <w:pPr>
        <w:spacing w:after="0" w:line="240" w:lineRule="auto"/>
        <w:rPr>
          <w:rFonts w:ascii="ColaborateLight" w:hAnsi="ColaborateLight" w:cs="Arial"/>
        </w:rPr>
      </w:pPr>
      <w:r w:rsidRPr="00B62D31">
        <w:rPr>
          <w:rFonts w:ascii="ColaborateLight" w:hAnsi="ColaborateLight" w:cs="Arial"/>
        </w:rPr>
        <w:br w:type="page"/>
      </w:r>
    </w:p>
    <w:p w14:paraId="3653A337" w14:textId="0AAF3169" w:rsidR="00051901" w:rsidRPr="00B62D31" w:rsidRDefault="00782E15" w:rsidP="00273900">
      <w:pPr>
        <w:spacing w:after="0" w:line="240" w:lineRule="auto"/>
        <w:jc w:val="center"/>
        <w:rPr>
          <w:rFonts w:ascii="ColaborateLight" w:hAnsi="ColaborateLight" w:cs="Arial"/>
          <w:b/>
          <w:bCs/>
        </w:rPr>
      </w:pPr>
      <w:r w:rsidRPr="00B62D31">
        <w:rPr>
          <w:rFonts w:ascii="ColaborateLight" w:hAnsi="ColaborateLight" w:cs="Arial"/>
          <w:b/>
          <w:bCs/>
        </w:rPr>
        <w:lastRenderedPageBreak/>
        <w:t>ANEXO 14</w:t>
      </w:r>
      <w:r w:rsidR="00051901" w:rsidRPr="00B62D31">
        <w:rPr>
          <w:rFonts w:ascii="ColaborateLight" w:hAnsi="ColaborateLight" w:cs="Arial"/>
          <w:b/>
          <w:bCs/>
        </w:rPr>
        <w:t xml:space="preserve"> (Punto 3.18)</w:t>
      </w:r>
    </w:p>
    <w:p w14:paraId="41A94946" w14:textId="77777777" w:rsidR="00051901" w:rsidRPr="00B62D31" w:rsidRDefault="00051901" w:rsidP="00273900">
      <w:pPr>
        <w:spacing w:after="0" w:line="240" w:lineRule="auto"/>
        <w:jc w:val="center"/>
        <w:rPr>
          <w:rFonts w:ascii="ColaborateLight" w:hAnsi="ColaborateLight" w:cs="Arial"/>
          <w:b/>
          <w:bCs/>
        </w:rPr>
      </w:pPr>
    </w:p>
    <w:p w14:paraId="489357C8" w14:textId="77777777" w:rsidR="00273900" w:rsidRPr="00B62D31" w:rsidRDefault="00273900" w:rsidP="00273900">
      <w:pPr>
        <w:spacing w:after="0" w:line="240" w:lineRule="auto"/>
        <w:jc w:val="center"/>
        <w:rPr>
          <w:rFonts w:ascii="ColaborateLight" w:hAnsi="ColaborateLight" w:cs="Arial"/>
          <w:b/>
          <w:bCs/>
        </w:rPr>
      </w:pPr>
    </w:p>
    <w:p w14:paraId="166CE989" w14:textId="77777777" w:rsidR="00051901" w:rsidRPr="00B62D31" w:rsidRDefault="00051901" w:rsidP="00273900">
      <w:pPr>
        <w:spacing w:after="0" w:line="240" w:lineRule="auto"/>
        <w:jc w:val="center"/>
        <w:rPr>
          <w:rFonts w:ascii="ColaborateLight" w:hAnsi="ColaborateLight" w:cs="Arial"/>
          <w:b/>
          <w:bCs/>
        </w:rPr>
      </w:pPr>
      <w:r w:rsidRPr="00B62D31">
        <w:rPr>
          <w:rFonts w:ascii="ColaborateLight" w:hAnsi="ColaborateLight" w:cs="Arial"/>
          <w:b/>
          <w:bCs/>
        </w:rPr>
        <w:t>CARTA COMPROMISO</w:t>
      </w:r>
    </w:p>
    <w:p w14:paraId="6B47DDD8" w14:textId="77777777" w:rsidR="00051901" w:rsidRPr="00B62D31" w:rsidRDefault="00051901" w:rsidP="00273900">
      <w:pPr>
        <w:spacing w:after="0" w:line="240" w:lineRule="auto"/>
        <w:jc w:val="center"/>
        <w:rPr>
          <w:rFonts w:ascii="ColaborateLight" w:hAnsi="ColaborateLight" w:cs="Arial"/>
        </w:rPr>
      </w:pPr>
    </w:p>
    <w:p w14:paraId="579B6CBF" w14:textId="77777777" w:rsidR="00273900" w:rsidRPr="00B62D31" w:rsidRDefault="00273900" w:rsidP="00273900">
      <w:pPr>
        <w:spacing w:after="0" w:line="240" w:lineRule="auto"/>
        <w:jc w:val="center"/>
        <w:rPr>
          <w:rFonts w:ascii="ColaborateLight" w:hAnsi="ColaborateLight" w:cs="Arial"/>
        </w:rPr>
      </w:pPr>
    </w:p>
    <w:p w14:paraId="3F16A6B3" w14:textId="0D40091A" w:rsidR="00051901" w:rsidRPr="00B62D31" w:rsidRDefault="00B274E2" w:rsidP="00273900">
      <w:pPr>
        <w:spacing w:after="0" w:line="240" w:lineRule="auto"/>
        <w:jc w:val="right"/>
        <w:rPr>
          <w:rFonts w:ascii="ColaborateLight" w:hAnsi="ColaborateLight" w:cs="Arial"/>
        </w:rPr>
      </w:pPr>
      <w:r w:rsidRPr="00B62D31">
        <w:rPr>
          <w:rFonts w:ascii="ColaborateLight" w:hAnsi="ColaborateLight" w:cs="Arial"/>
        </w:rPr>
        <w:t>(Lugar y Fecha de Expedición)</w:t>
      </w:r>
    </w:p>
    <w:p w14:paraId="6305E4FC" w14:textId="77777777" w:rsidR="00051901" w:rsidRPr="00B62D31" w:rsidRDefault="00051901" w:rsidP="00273900">
      <w:pPr>
        <w:spacing w:after="0" w:line="240" w:lineRule="auto"/>
        <w:rPr>
          <w:rFonts w:ascii="ColaborateLight" w:hAnsi="ColaborateLight" w:cs="Arial"/>
        </w:rPr>
      </w:pPr>
    </w:p>
    <w:p w14:paraId="742E8E15" w14:textId="77777777" w:rsidR="00051901" w:rsidRPr="00B62D31" w:rsidRDefault="00051901" w:rsidP="00273900">
      <w:pPr>
        <w:spacing w:after="0" w:line="240" w:lineRule="auto"/>
        <w:rPr>
          <w:rFonts w:ascii="ColaborateLight" w:hAnsi="ColaborateLight" w:cs="Arial"/>
        </w:rPr>
      </w:pPr>
    </w:p>
    <w:p w14:paraId="00A7B41B" w14:textId="77777777" w:rsidR="00273900" w:rsidRPr="00B62D31" w:rsidRDefault="00273900" w:rsidP="00273900">
      <w:pPr>
        <w:spacing w:after="0" w:line="240" w:lineRule="auto"/>
        <w:rPr>
          <w:rFonts w:ascii="ColaborateLight" w:hAnsi="ColaborateLight" w:cs="Arial"/>
        </w:rPr>
      </w:pPr>
    </w:p>
    <w:p w14:paraId="3CB525AF" w14:textId="77777777" w:rsidR="00273900" w:rsidRPr="00B62D31" w:rsidRDefault="00273900" w:rsidP="00273900">
      <w:pPr>
        <w:spacing w:after="0" w:line="240" w:lineRule="auto"/>
        <w:rPr>
          <w:rFonts w:ascii="ColaborateLight" w:hAnsi="ColaborateLight" w:cs="Arial"/>
        </w:rPr>
      </w:pPr>
    </w:p>
    <w:p w14:paraId="390DA31B" w14:textId="77777777" w:rsidR="00051901" w:rsidRPr="00B62D31" w:rsidRDefault="00051901" w:rsidP="00273900">
      <w:pPr>
        <w:pStyle w:val="Ttulo6"/>
        <w:numPr>
          <w:ilvl w:val="0"/>
          <w:numId w:val="0"/>
        </w:numPr>
        <w:spacing w:before="0" w:after="0"/>
        <w:rPr>
          <w:rFonts w:ascii="ColaborateLight" w:hAnsi="ColaborateLight"/>
          <w:b/>
          <w:bCs/>
          <w:i w:val="0"/>
          <w:iCs w:val="0"/>
          <w:lang w:val="es-MX"/>
        </w:rPr>
      </w:pPr>
      <w:r w:rsidRPr="00B62D31">
        <w:rPr>
          <w:rFonts w:ascii="ColaborateLight" w:hAnsi="ColaborateLight"/>
          <w:b/>
          <w:bCs/>
          <w:i w:val="0"/>
          <w:iCs w:val="0"/>
          <w:lang w:val="es-MX"/>
        </w:rPr>
        <w:t xml:space="preserve">LIC. KRISTIAN MEINERS TOVAR </w:t>
      </w:r>
    </w:p>
    <w:p w14:paraId="5B3716CD" w14:textId="77777777" w:rsidR="00051901" w:rsidRPr="00B62D31" w:rsidRDefault="00051901" w:rsidP="00273900">
      <w:pPr>
        <w:pStyle w:val="Ttulo6"/>
        <w:numPr>
          <w:ilvl w:val="0"/>
          <w:numId w:val="0"/>
        </w:numPr>
        <w:spacing w:before="0" w:after="0"/>
        <w:rPr>
          <w:rFonts w:ascii="ColaborateLight" w:hAnsi="ColaborateLight"/>
          <w:b/>
          <w:bCs/>
          <w:i w:val="0"/>
          <w:iCs w:val="0"/>
          <w:lang w:val="es-MX"/>
        </w:rPr>
      </w:pPr>
      <w:r w:rsidRPr="00B62D31">
        <w:rPr>
          <w:rFonts w:ascii="ColaborateLight" w:hAnsi="ColaborateLight"/>
          <w:b/>
          <w:bCs/>
          <w:i w:val="0"/>
          <w:iCs w:val="0"/>
          <w:lang w:val="es-MX"/>
        </w:rPr>
        <w:t xml:space="preserve">SECRETARIO DE ADMINISTRACIÓN Y GESTIÓN PÚBLICA. </w:t>
      </w:r>
    </w:p>
    <w:p w14:paraId="6B72A810" w14:textId="77777777" w:rsidR="00051901" w:rsidRPr="00B62D31" w:rsidRDefault="00051901" w:rsidP="00273900">
      <w:pPr>
        <w:spacing w:after="0" w:line="240" w:lineRule="auto"/>
        <w:rPr>
          <w:rFonts w:ascii="ColaborateLight" w:hAnsi="ColaborateLight" w:cs="Arial"/>
          <w:b/>
          <w:bCs/>
        </w:rPr>
      </w:pPr>
      <w:r w:rsidRPr="00B62D31">
        <w:rPr>
          <w:rFonts w:ascii="ColaborateLight" w:hAnsi="ColaborateLight" w:cs="Arial"/>
          <w:b/>
          <w:bCs/>
        </w:rPr>
        <w:t>GOBIERNO DEL ESTADO DE COLIMA</w:t>
      </w:r>
    </w:p>
    <w:p w14:paraId="28A655BD" w14:textId="77777777" w:rsidR="00051901" w:rsidRPr="00B62D31" w:rsidRDefault="00051901" w:rsidP="00273900">
      <w:pPr>
        <w:pStyle w:val="Textoindependiente"/>
        <w:spacing w:after="0" w:line="240" w:lineRule="auto"/>
        <w:rPr>
          <w:rFonts w:ascii="ColaborateLight" w:hAnsi="ColaborateLight"/>
          <w:b/>
          <w:bCs/>
        </w:rPr>
      </w:pPr>
      <w:r w:rsidRPr="00B62D31">
        <w:rPr>
          <w:rFonts w:ascii="ColaborateLight" w:hAnsi="ColaborateLight"/>
          <w:b/>
          <w:bCs/>
        </w:rPr>
        <w:t>COLIMA, COL.</w:t>
      </w:r>
    </w:p>
    <w:p w14:paraId="379ABD50" w14:textId="0C73750F" w:rsidR="00051901" w:rsidRPr="00B62D31" w:rsidRDefault="00051901" w:rsidP="00273900">
      <w:pPr>
        <w:spacing w:after="0" w:line="240" w:lineRule="auto"/>
        <w:rPr>
          <w:rFonts w:ascii="ColaborateLight" w:hAnsi="ColaborateLight" w:cs="Arial"/>
        </w:rPr>
      </w:pPr>
    </w:p>
    <w:p w14:paraId="465D69DF" w14:textId="77777777" w:rsidR="00051901" w:rsidRPr="00B62D31" w:rsidRDefault="00051901" w:rsidP="00273900">
      <w:pPr>
        <w:spacing w:after="0" w:line="240" w:lineRule="auto"/>
        <w:rPr>
          <w:rFonts w:ascii="ColaborateLight" w:hAnsi="ColaborateLight" w:cs="Arial"/>
        </w:rPr>
      </w:pPr>
    </w:p>
    <w:p w14:paraId="445E6E28" w14:textId="77777777" w:rsidR="00273900" w:rsidRPr="00B62D31" w:rsidRDefault="00273900" w:rsidP="00273900">
      <w:pPr>
        <w:spacing w:after="0" w:line="240" w:lineRule="auto"/>
        <w:rPr>
          <w:rFonts w:ascii="ColaborateLight" w:hAnsi="ColaborateLight" w:cs="Arial"/>
        </w:rPr>
      </w:pPr>
    </w:p>
    <w:p w14:paraId="08B3789E" w14:textId="77777777" w:rsidR="00051901" w:rsidRPr="00B62D31" w:rsidRDefault="00051901" w:rsidP="00273900">
      <w:pPr>
        <w:spacing w:after="0" w:line="240" w:lineRule="auto"/>
        <w:rPr>
          <w:rFonts w:ascii="ColaborateLight" w:hAnsi="ColaborateLight" w:cs="Arial"/>
        </w:rPr>
      </w:pPr>
    </w:p>
    <w:p w14:paraId="6826E863" w14:textId="08806F61" w:rsidR="00051901" w:rsidRPr="00B62D31" w:rsidRDefault="00051901" w:rsidP="005E430A">
      <w:pPr>
        <w:spacing w:after="0" w:line="240" w:lineRule="auto"/>
        <w:jc w:val="both"/>
        <w:rPr>
          <w:rFonts w:ascii="ColaborateLight" w:eastAsia="Arial" w:hAnsi="ColaborateLight" w:cs="Arial"/>
          <w:b/>
        </w:rPr>
      </w:pPr>
      <w:r w:rsidRPr="00B62D31">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C074FB" w:rsidRPr="00B62D31">
        <w:rPr>
          <w:rFonts w:ascii="ColaborateLight" w:hAnsi="ColaborateLight" w:cs="Arial"/>
          <w:b/>
          <w:bCs/>
        </w:rPr>
        <w:t>No. 06002-002-21</w:t>
      </w:r>
      <w:r w:rsidR="002D28B2" w:rsidRPr="00B62D31">
        <w:rPr>
          <w:rFonts w:ascii="ColaborateLight" w:hAnsi="ColaborateLight" w:cs="Arial"/>
          <w:b/>
          <w:bCs/>
        </w:rPr>
        <w:t xml:space="preserve"> </w:t>
      </w:r>
      <w:r w:rsidR="00DA1D98" w:rsidRPr="00B62D31">
        <w:rPr>
          <w:rFonts w:ascii="ColaborateLight" w:hAnsi="ColaborateLight" w:cs="Tahoma"/>
        </w:rPr>
        <w:t xml:space="preserve">PARA LA CONTRATACIÓN DEL SERVICIO DE </w:t>
      </w:r>
      <w:r w:rsidR="00DA1D98" w:rsidRPr="00B62D31">
        <w:rPr>
          <w:rFonts w:ascii="ColaborateLight" w:hAnsi="ColaborateLight" w:cs="Tahoma"/>
          <w:b/>
          <w:bCs/>
        </w:rPr>
        <w:t>MANTENIMIENTO PREVENTIVO Y CORRECTIVO (INCLUYE REFACCIONES Y MANO DE OBRA), PARA LOS VEHÍCULOS OFICIALES</w:t>
      </w:r>
      <w:r w:rsidR="00DA1D98" w:rsidRPr="00B62D31">
        <w:rPr>
          <w:rFonts w:ascii="ColaborateLight" w:hAnsi="ColaborateLight" w:cs="Tahoma"/>
        </w:rPr>
        <w:t xml:space="preserve"> PROPIEDAD DE GOBIERNO DEL ESTADO DE COLIMA, SOLICITADOS POR LA SECRETARIA DE ADMINISTRACION Y GESTION PUBLICA A TRAVES DE LA DIRECCION DE SERVICIOS GENERALES</w:t>
      </w:r>
      <w:r w:rsidR="008410CB" w:rsidRPr="00B62D31">
        <w:rPr>
          <w:rFonts w:ascii="ColaborateLight" w:hAnsi="ColaborateLight" w:cs="Arial"/>
          <w:b/>
          <w:bCs/>
        </w:rPr>
        <w:t>,</w:t>
      </w:r>
      <w:r w:rsidR="008410CB" w:rsidRPr="00B62D31">
        <w:rPr>
          <w:rFonts w:ascii="ColaborateLight" w:hAnsi="ColaborateLight" w:cs="Arial"/>
          <w:b/>
        </w:rPr>
        <w:t xml:space="preserve"> </w:t>
      </w:r>
      <w:r w:rsidRPr="00B62D31">
        <w:rPr>
          <w:rFonts w:ascii="ColaborateLight" w:hAnsi="ColaborateLight" w:cs="Arial"/>
        </w:rPr>
        <w:t>me comprometo BAJO PROTESTA DE DECIR VERDAD</w:t>
      </w:r>
      <w:r w:rsidRPr="00B62D31">
        <w:rPr>
          <w:rFonts w:ascii="ColaborateLight" w:hAnsi="ColaborateLight" w:cs="Arial"/>
          <w:b/>
        </w:rPr>
        <w:t xml:space="preserve"> </w:t>
      </w:r>
      <w:r w:rsidRPr="00B62D31">
        <w:rPr>
          <w:rFonts w:ascii="ColaborateLight" w:hAnsi="ColaborateLight" w:cs="Arial"/>
        </w:rPr>
        <w:t xml:space="preserve">a garantizar  los bienes con las características señaladas en el </w:t>
      </w:r>
      <w:r w:rsidRPr="00B62D31">
        <w:rPr>
          <w:rFonts w:ascii="ColaborateLight" w:hAnsi="ColaborateLight" w:cs="Arial"/>
          <w:b/>
        </w:rPr>
        <w:t>ANEXO NÚMERO 1 TECNICO</w:t>
      </w:r>
      <w:r w:rsidRPr="00B62D31">
        <w:rPr>
          <w:rFonts w:ascii="ColaborateLight" w:hAnsi="ColaborateLight" w:cs="Arial"/>
        </w:rPr>
        <w:t xml:space="preserve">, </w:t>
      </w:r>
      <w:r w:rsidRPr="00B62D31">
        <w:rPr>
          <w:rFonts w:ascii="ColaborateLight" w:hAnsi="ColaborateLight" w:cs="Arial"/>
          <w:bCs/>
        </w:rPr>
        <w:t>en los términos de honradez, calidad y eficiencia requeridos, así como respetar la vigencia de la oferta</w:t>
      </w:r>
      <w:r w:rsidRPr="00B62D31">
        <w:rPr>
          <w:rFonts w:ascii="ColaborateLight" w:hAnsi="ColaborateLight" w:cs="Arial"/>
        </w:rPr>
        <w:t xml:space="preserve"> hasta </w:t>
      </w:r>
      <w:r w:rsidR="00B34AF6" w:rsidRPr="00B62D31">
        <w:rPr>
          <w:rFonts w:ascii="ColaborateLight" w:hAnsi="ColaborateLight" w:cs="Arial"/>
        </w:rPr>
        <w:t>la entrega total de los bienes y/o servicios</w:t>
      </w:r>
      <w:r w:rsidRPr="00B62D31">
        <w:rPr>
          <w:rFonts w:ascii="ColaborateLight" w:hAnsi="ColaborateLight" w:cs="Arial"/>
        </w:rPr>
        <w:t xml:space="preserve"> y de acuerdo a lo solicitados en el </w:t>
      </w:r>
      <w:r w:rsidRPr="00B62D31">
        <w:rPr>
          <w:rFonts w:ascii="ColaborateLight" w:hAnsi="ColaborateLight" w:cs="Arial"/>
          <w:b/>
        </w:rPr>
        <w:t>ANEXO NÚMERO 1 TÉCNICO</w:t>
      </w:r>
      <w:r w:rsidRPr="00B62D31">
        <w:rPr>
          <w:rFonts w:ascii="ColaborateLight" w:hAnsi="ColaborateLight" w:cs="Arial"/>
        </w:rPr>
        <w:t>.</w:t>
      </w:r>
    </w:p>
    <w:p w14:paraId="37AE1780" w14:textId="77777777" w:rsidR="00051901" w:rsidRPr="00B62D31" w:rsidRDefault="00051901" w:rsidP="00273900">
      <w:pPr>
        <w:spacing w:after="0" w:line="240" w:lineRule="auto"/>
        <w:rPr>
          <w:rFonts w:ascii="ColaborateLight" w:hAnsi="ColaborateLight" w:cs="Arial"/>
        </w:rPr>
      </w:pPr>
    </w:p>
    <w:p w14:paraId="2CC854CE" w14:textId="77777777" w:rsidR="00051901" w:rsidRPr="00B62D31" w:rsidRDefault="00051901" w:rsidP="00273900">
      <w:pPr>
        <w:spacing w:after="0" w:line="240" w:lineRule="auto"/>
        <w:rPr>
          <w:rFonts w:ascii="ColaborateLight" w:hAnsi="ColaborateLight" w:cs="Arial"/>
        </w:rPr>
      </w:pPr>
    </w:p>
    <w:p w14:paraId="38935CF7" w14:textId="77777777" w:rsidR="00051901" w:rsidRPr="00B62D31" w:rsidRDefault="00051901" w:rsidP="00273900">
      <w:pPr>
        <w:spacing w:after="0" w:line="240" w:lineRule="auto"/>
        <w:rPr>
          <w:rFonts w:ascii="ColaborateLight" w:hAnsi="ColaborateLight" w:cs="Arial"/>
        </w:rPr>
      </w:pPr>
    </w:p>
    <w:p w14:paraId="6920836D" w14:textId="5A3B4C30" w:rsidR="00335169" w:rsidRPr="00B62D31" w:rsidRDefault="00335169" w:rsidP="00273900">
      <w:pPr>
        <w:spacing w:after="0" w:line="240" w:lineRule="auto"/>
        <w:rPr>
          <w:rFonts w:ascii="ColaborateLight" w:hAnsi="ColaborateLight" w:cs="Arial"/>
        </w:rPr>
      </w:pPr>
    </w:p>
    <w:p w14:paraId="2FE6BECE" w14:textId="1F6D065C" w:rsidR="00335169" w:rsidRPr="00B62D31" w:rsidRDefault="00335169" w:rsidP="00273900">
      <w:pPr>
        <w:spacing w:after="0" w:line="240" w:lineRule="auto"/>
        <w:rPr>
          <w:rFonts w:ascii="ColaborateLight" w:hAnsi="ColaborateLight" w:cs="Arial"/>
        </w:rPr>
      </w:pPr>
    </w:p>
    <w:p w14:paraId="3499BEAE" w14:textId="29E1A631" w:rsidR="00335169" w:rsidRPr="00B62D31" w:rsidRDefault="00335169" w:rsidP="00273900">
      <w:pPr>
        <w:spacing w:after="0" w:line="240" w:lineRule="auto"/>
        <w:rPr>
          <w:rFonts w:ascii="ColaborateLight" w:hAnsi="ColaborateLight" w:cs="Arial"/>
        </w:rPr>
      </w:pPr>
    </w:p>
    <w:p w14:paraId="50B1785F" w14:textId="63F2BC51" w:rsidR="00335169" w:rsidRPr="00B62D31" w:rsidRDefault="00335169" w:rsidP="00273900">
      <w:pPr>
        <w:spacing w:after="0" w:line="240" w:lineRule="auto"/>
        <w:rPr>
          <w:rFonts w:ascii="ColaborateLight" w:hAnsi="ColaborateLight" w:cs="Arial"/>
        </w:rPr>
      </w:pPr>
    </w:p>
    <w:p w14:paraId="722F582C" w14:textId="7702DA96" w:rsidR="00335169" w:rsidRPr="00B62D31" w:rsidRDefault="00335169" w:rsidP="00273900">
      <w:pPr>
        <w:spacing w:after="0" w:line="240" w:lineRule="auto"/>
        <w:rPr>
          <w:rFonts w:ascii="ColaborateLight" w:hAnsi="ColaborateLight" w:cs="Arial"/>
        </w:rPr>
      </w:pPr>
    </w:p>
    <w:p w14:paraId="43889A1D" w14:textId="77777777" w:rsidR="00335169" w:rsidRPr="00B62D31" w:rsidRDefault="00335169" w:rsidP="00273900">
      <w:pPr>
        <w:spacing w:after="0" w:line="240" w:lineRule="auto"/>
        <w:rPr>
          <w:rFonts w:ascii="ColaborateLight" w:hAnsi="ColaborateLight" w:cs="Arial"/>
        </w:rPr>
      </w:pPr>
    </w:p>
    <w:p w14:paraId="5FA8DE60" w14:textId="77777777" w:rsidR="00853411" w:rsidRPr="00B62D31" w:rsidRDefault="00853411" w:rsidP="00273900">
      <w:pPr>
        <w:spacing w:after="0" w:line="240" w:lineRule="auto"/>
        <w:jc w:val="center"/>
        <w:rPr>
          <w:rFonts w:ascii="ColaborateLight" w:hAnsi="ColaborateLight" w:cs="Arial"/>
        </w:rPr>
      </w:pPr>
      <w:r w:rsidRPr="00B62D31">
        <w:rPr>
          <w:rFonts w:ascii="ColaborateLight" w:hAnsi="ColaborateLight" w:cs="Arial"/>
        </w:rPr>
        <w:t>____________________________</w:t>
      </w:r>
    </w:p>
    <w:p w14:paraId="6C67F153" w14:textId="77777777" w:rsidR="00853411" w:rsidRPr="00B62D31" w:rsidRDefault="00853411" w:rsidP="00273900">
      <w:pPr>
        <w:spacing w:after="0" w:line="240" w:lineRule="auto"/>
        <w:jc w:val="center"/>
        <w:rPr>
          <w:rFonts w:ascii="ColaborateLight" w:hAnsi="ColaborateLight" w:cs="Arial"/>
        </w:rPr>
      </w:pPr>
      <w:r w:rsidRPr="00B62D31">
        <w:rPr>
          <w:rFonts w:ascii="ColaborateLight" w:hAnsi="ColaborateLight" w:cs="Arial"/>
        </w:rPr>
        <w:t>NOMBRE COMPLETO, CARGO Y FIRMA</w:t>
      </w:r>
    </w:p>
    <w:p w14:paraId="6AA1F5EF" w14:textId="77777777" w:rsidR="00853411" w:rsidRPr="00B62D31" w:rsidRDefault="00853411" w:rsidP="00273900">
      <w:pPr>
        <w:spacing w:after="0" w:line="240" w:lineRule="auto"/>
        <w:jc w:val="center"/>
        <w:rPr>
          <w:rFonts w:ascii="ColaborateLight" w:hAnsi="ColaborateLight" w:cs="Arial"/>
          <w:b/>
          <w:bCs/>
        </w:rPr>
      </w:pPr>
      <w:r w:rsidRPr="00B62D31">
        <w:rPr>
          <w:rFonts w:ascii="ColaborateLight" w:hAnsi="ColaborateLight" w:cs="Arial"/>
          <w:b/>
          <w:bCs/>
        </w:rPr>
        <w:t>BAJO PROTESTA DE DECIR VERDAD</w:t>
      </w:r>
    </w:p>
    <w:p w14:paraId="4FAB9A1E" w14:textId="605D4278" w:rsidR="00067550" w:rsidRPr="00B62D31" w:rsidRDefault="000D681A" w:rsidP="00273900">
      <w:pPr>
        <w:spacing w:after="0" w:line="240" w:lineRule="auto"/>
        <w:rPr>
          <w:rFonts w:ascii="ColaborateLight" w:hAnsi="ColaborateLight" w:cs="Arial"/>
        </w:rPr>
      </w:pPr>
      <w:r w:rsidRPr="00B62D31">
        <w:rPr>
          <w:rFonts w:ascii="ColaborateLight" w:hAnsi="ColaborateLight" w:cs="Arial"/>
        </w:rPr>
        <w:br w:type="page"/>
      </w:r>
    </w:p>
    <w:p w14:paraId="5948EAE3" w14:textId="26E2F29F" w:rsidR="00051901" w:rsidRPr="00B62D31" w:rsidRDefault="00051901" w:rsidP="00273900">
      <w:pPr>
        <w:spacing w:after="0" w:line="240" w:lineRule="auto"/>
        <w:jc w:val="center"/>
        <w:rPr>
          <w:rFonts w:ascii="ColaborateLight" w:hAnsi="ColaborateLight" w:cs="Arial"/>
          <w:b/>
          <w:bCs/>
        </w:rPr>
      </w:pPr>
      <w:r w:rsidRPr="00B62D31">
        <w:rPr>
          <w:rFonts w:ascii="ColaborateLight" w:hAnsi="ColaborateLight" w:cs="Arial"/>
          <w:b/>
          <w:bCs/>
        </w:rPr>
        <w:lastRenderedPageBreak/>
        <w:t>ANEXO 1</w:t>
      </w:r>
      <w:r w:rsidR="00067550" w:rsidRPr="00B62D31">
        <w:rPr>
          <w:rFonts w:ascii="ColaborateLight" w:hAnsi="ColaborateLight" w:cs="Arial"/>
          <w:b/>
          <w:bCs/>
        </w:rPr>
        <w:t>5</w:t>
      </w:r>
      <w:r w:rsidRPr="00B62D31">
        <w:rPr>
          <w:rFonts w:ascii="ColaborateLight" w:hAnsi="ColaborateLight" w:cs="Arial"/>
          <w:b/>
          <w:bCs/>
        </w:rPr>
        <w:t xml:space="preserve"> (Punto 3.19)</w:t>
      </w:r>
    </w:p>
    <w:p w14:paraId="5D67EE2A" w14:textId="77777777" w:rsidR="00051901" w:rsidRPr="00B62D31" w:rsidRDefault="00051901" w:rsidP="00273900">
      <w:pPr>
        <w:spacing w:after="0" w:line="240" w:lineRule="auto"/>
        <w:jc w:val="center"/>
        <w:rPr>
          <w:rFonts w:ascii="ColaborateLight" w:hAnsi="ColaborateLight" w:cs="Arial"/>
          <w:b/>
          <w:bCs/>
        </w:rPr>
      </w:pPr>
    </w:p>
    <w:p w14:paraId="1A016E77" w14:textId="77777777" w:rsidR="00273900" w:rsidRPr="00B62D31" w:rsidRDefault="00273900" w:rsidP="00273900">
      <w:pPr>
        <w:spacing w:after="0" w:line="240" w:lineRule="auto"/>
        <w:jc w:val="center"/>
        <w:rPr>
          <w:rFonts w:ascii="ColaborateLight" w:hAnsi="ColaborateLight" w:cs="Arial"/>
          <w:b/>
          <w:bCs/>
        </w:rPr>
      </w:pPr>
    </w:p>
    <w:p w14:paraId="7728AA14" w14:textId="77777777" w:rsidR="00051901" w:rsidRPr="00B62D31" w:rsidRDefault="00051901" w:rsidP="00273900">
      <w:pPr>
        <w:spacing w:after="0" w:line="240" w:lineRule="auto"/>
        <w:jc w:val="center"/>
        <w:rPr>
          <w:rFonts w:ascii="ColaborateLight" w:hAnsi="ColaborateLight" w:cs="Arial"/>
          <w:b/>
          <w:bCs/>
        </w:rPr>
      </w:pPr>
      <w:r w:rsidRPr="00B62D31">
        <w:rPr>
          <w:rFonts w:ascii="ColaborateLight" w:hAnsi="ColaborateLight" w:cs="Arial"/>
          <w:b/>
          <w:bCs/>
        </w:rPr>
        <w:t>TRANSPARENCIA Y DATOS PERSONALES</w:t>
      </w:r>
    </w:p>
    <w:p w14:paraId="6E11C5E3" w14:textId="77777777" w:rsidR="00051901" w:rsidRPr="00B62D31" w:rsidRDefault="00051901" w:rsidP="00273900">
      <w:pPr>
        <w:spacing w:after="0" w:line="240" w:lineRule="auto"/>
        <w:rPr>
          <w:rFonts w:ascii="ColaborateLight" w:hAnsi="ColaborateLight" w:cs="Arial"/>
        </w:rPr>
      </w:pPr>
    </w:p>
    <w:p w14:paraId="43F780CE" w14:textId="77777777" w:rsidR="00273900" w:rsidRPr="00B62D31" w:rsidRDefault="00273900" w:rsidP="00273900">
      <w:pPr>
        <w:spacing w:after="0" w:line="240" w:lineRule="auto"/>
        <w:rPr>
          <w:rFonts w:ascii="ColaborateLight" w:hAnsi="ColaborateLight" w:cs="Arial"/>
        </w:rPr>
      </w:pPr>
    </w:p>
    <w:p w14:paraId="3AE182C9" w14:textId="4DB8E121" w:rsidR="00051901" w:rsidRPr="00B62D31" w:rsidRDefault="00B274E2" w:rsidP="00273900">
      <w:pPr>
        <w:spacing w:after="0" w:line="240" w:lineRule="auto"/>
        <w:jc w:val="right"/>
        <w:rPr>
          <w:rFonts w:ascii="ColaborateLight" w:hAnsi="ColaborateLight" w:cs="Arial"/>
        </w:rPr>
      </w:pPr>
      <w:r w:rsidRPr="00B62D31">
        <w:rPr>
          <w:rFonts w:ascii="ColaborateLight" w:hAnsi="ColaborateLight" w:cs="Arial"/>
        </w:rPr>
        <w:t>(Lugar y Fecha de Expedición)</w:t>
      </w:r>
    </w:p>
    <w:p w14:paraId="78633374" w14:textId="77777777" w:rsidR="00051901" w:rsidRPr="00B62D31" w:rsidRDefault="00051901" w:rsidP="00273900">
      <w:pPr>
        <w:spacing w:after="0" w:line="240" w:lineRule="auto"/>
        <w:rPr>
          <w:rFonts w:ascii="ColaborateLight" w:hAnsi="ColaborateLight" w:cs="Arial"/>
        </w:rPr>
      </w:pPr>
    </w:p>
    <w:p w14:paraId="0D713EEE" w14:textId="186C8484" w:rsidR="00273900" w:rsidRPr="00B62D31" w:rsidRDefault="00273900" w:rsidP="00154DF4">
      <w:pPr>
        <w:tabs>
          <w:tab w:val="left" w:pos="6198"/>
        </w:tabs>
        <w:spacing w:after="0" w:line="240" w:lineRule="auto"/>
        <w:rPr>
          <w:rFonts w:ascii="ColaborateLight" w:hAnsi="ColaborateLight" w:cs="Arial"/>
        </w:rPr>
      </w:pPr>
    </w:p>
    <w:p w14:paraId="16246F22" w14:textId="2D0A65E3" w:rsidR="00154DF4" w:rsidRPr="00B62D31" w:rsidRDefault="00154DF4" w:rsidP="00154DF4">
      <w:pPr>
        <w:tabs>
          <w:tab w:val="left" w:pos="6198"/>
        </w:tabs>
        <w:spacing w:after="0" w:line="240" w:lineRule="auto"/>
        <w:rPr>
          <w:rFonts w:ascii="ColaborateLight" w:hAnsi="ColaborateLight" w:cs="Arial"/>
        </w:rPr>
      </w:pPr>
    </w:p>
    <w:p w14:paraId="02F379BB" w14:textId="77777777" w:rsidR="00177DC4" w:rsidRPr="00B62D31" w:rsidRDefault="00177DC4" w:rsidP="00154DF4">
      <w:pPr>
        <w:tabs>
          <w:tab w:val="left" w:pos="6198"/>
        </w:tabs>
        <w:spacing w:after="0" w:line="240" w:lineRule="auto"/>
        <w:rPr>
          <w:rFonts w:ascii="ColaborateLight" w:hAnsi="ColaborateLight" w:cs="Arial"/>
        </w:rPr>
      </w:pPr>
    </w:p>
    <w:p w14:paraId="4C87E2D0" w14:textId="5064C0C8" w:rsidR="00273900" w:rsidRPr="00B62D31" w:rsidRDefault="00273900" w:rsidP="00154DF4">
      <w:pPr>
        <w:tabs>
          <w:tab w:val="left" w:pos="7526"/>
        </w:tabs>
        <w:spacing w:after="0" w:line="240" w:lineRule="auto"/>
        <w:rPr>
          <w:rFonts w:ascii="ColaborateLight" w:hAnsi="ColaborateLight" w:cs="Arial"/>
        </w:rPr>
      </w:pPr>
    </w:p>
    <w:p w14:paraId="10B9F290" w14:textId="77777777" w:rsidR="00051901" w:rsidRPr="00B62D31" w:rsidRDefault="00051901" w:rsidP="00273900">
      <w:pPr>
        <w:pStyle w:val="Ttulo6"/>
        <w:numPr>
          <w:ilvl w:val="0"/>
          <w:numId w:val="0"/>
        </w:numPr>
        <w:spacing w:before="0" w:after="0"/>
        <w:rPr>
          <w:rFonts w:ascii="ColaborateLight" w:hAnsi="ColaborateLight"/>
          <w:b/>
          <w:bCs/>
          <w:i w:val="0"/>
          <w:iCs w:val="0"/>
          <w:lang w:val="es-MX"/>
        </w:rPr>
      </w:pPr>
      <w:r w:rsidRPr="00B62D31">
        <w:rPr>
          <w:rFonts w:ascii="ColaborateLight" w:hAnsi="ColaborateLight"/>
          <w:b/>
          <w:bCs/>
          <w:i w:val="0"/>
          <w:iCs w:val="0"/>
          <w:lang w:val="es-MX"/>
        </w:rPr>
        <w:t xml:space="preserve">LIC. KRISTIAN MEINERS TOVAR </w:t>
      </w:r>
    </w:p>
    <w:p w14:paraId="489B36E2" w14:textId="77777777" w:rsidR="00051901" w:rsidRPr="00B62D31" w:rsidRDefault="00051901" w:rsidP="00273900">
      <w:pPr>
        <w:pStyle w:val="Ttulo6"/>
        <w:numPr>
          <w:ilvl w:val="0"/>
          <w:numId w:val="0"/>
        </w:numPr>
        <w:spacing w:before="0" w:after="0"/>
        <w:rPr>
          <w:rFonts w:ascii="ColaborateLight" w:hAnsi="ColaborateLight"/>
          <w:b/>
          <w:bCs/>
          <w:i w:val="0"/>
          <w:iCs w:val="0"/>
          <w:lang w:val="es-MX"/>
        </w:rPr>
      </w:pPr>
      <w:r w:rsidRPr="00B62D31">
        <w:rPr>
          <w:rFonts w:ascii="ColaborateLight" w:hAnsi="ColaborateLight"/>
          <w:b/>
          <w:bCs/>
          <w:i w:val="0"/>
          <w:iCs w:val="0"/>
          <w:lang w:val="es-MX"/>
        </w:rPr>
        <w:t xml:space="preserve">SECRETARIO DE ADMINISTRACIÓN Y GESTIÓN PÚBLICA. </w:t>
      </w:r>
    </w:p>
    <w:p w14:paraId="05955B44" w14:textId="77777777" w:rsidR="00051901" w:rsidRPr="00B62D31" w:rsidRDefault="00051901" w:rsidP="00273900">
      <w:pPr>
        <w:spacing w:after="0" w:line="240" w:lineRule="auto"/>
        <w:rPr>
          <w:rFonts w:ascii="ColaborateLight" w:hAnsi="ColaborateLight" w:cs="Arial"/>
          <w:b/>
          <w:bCs/>
        </w:rPr>
      </w:pPr>
      <w:r w:rsidRPr="00B62D31">
        <w:rPr>
          <w:rFonts w:ascii="ColaborateLight" w:hAnsi="ColaborateLight" w:cs="Arial"/>
          <w:b/>
          <w:bCs/>
        </w:rPr>
        <w:t>GOBIERNO DEL ESTADO DE COLIMA</w:t>
      </w:r>
    </w:p>
    <w:p w14:paraId="4DDAE70A" w14:textId="77777777" w:rsidR="00051901" w:rsidRPr="00B62D31" w:rsidRDefault="00051901" w:rsidP="00273900">
      <w:pPr>
        <w:pStyle w:val="Textoindependiente"/>
        <w:spacing w:after="0" w:line="240" w:lineRule="auto"/>
        <w:rPr>
          <w:rFonts w:ascii="ColaborateLight" w:hAnsi="ColaborateLight"/>
          <w:b/>
          <w:bCs/>
        </w:rPr>
      </w:pPr>
      <w:r w:rsidRPr="00B62D31">
        <w:rPr>
          <w:rFonts w:ascii="ColaborateLight" w:hAnsi="ColaborateLight"/>
          <w:b/>
          <w:bCs/>
        </w:rPr>
        <w:t>COLIMA, COL.</w:t>
      </w:r>
    </w:p>
    <w:p w14:paraId="61DE5255" w14:textId="77777777" w:rsidR="00051901" w:rsidRPr="00B62D31" w:rsidRDefault="00051901" w:rsidP="00273900">
      <w:pPr>
        <w:spacing w:after="0" w:line="240" w:lineRule="auto"/>
        <w:rPr>
          <w:rFonts w:ascii="ColaborateLight" w:hAnsi="ColaborateLight" w:cs="Arial"/>
        </w:rPr>
      </w:pPr>
    </w:p>
    <w:p w14:paraId="6A0F2AA6" w14:textId="77777777" w:rsidR="00051901" w:rsidRPr="00B62D31" w:rsidRDefault="00051901" w:rsidP="00273900">
      <w:pPr>
        <w:spacing w:after="0" w:line="240" w:lineRule="auto"/>
        <w:rPr>
          <w:rFonts w:ascii="ColaborateLight" w:hAnsi="ColaborateLight" w:cs="Arial"/>
        </w:rPr>
      </w:pPr>
    </w:p>
    <w:p w14:paraId="141521CD" w14:textId="77777777" w:rsidR="00273900" w:rsidRPr="00B62D31" w:rsidRDefault="00273900" w:rsidP="00273900">
      <w:pPr>
        <w:spacing w:after="0" w:line="240" w:lineRule="auto"/>
        <w:rPr>
          <w:rFonts w:ascii="ColaborateLight" w:hAnsi="ColaborateLight" w:cs="Arial"/>
        </w:rPr>
      </w:pPr>
    </w:p>
    <w:p w14:paraId="62E40F79" w14:textId="77777777" w:rsidR="00051901" w:rsidRPr="00B62D31" w:rsidRDefault="00051901" w:rsidP="00273900">
      <w:pPr>
        <w:spacing w:after="0" w:line="240" w:lineRule="auto"/>
        <w:rPr>
          <w:rFonts w:ascii="ColaborateLight" w:hAnsi="ColaborateLight" w:cs="Arial"/>
        </w:rPr>
      </w:pPr>
    </w:p>
    <w:p w14:paraId="623287BF" w14:textId="77777777" w:rsidR="00051901" w:rsidRPr="00B62D31" w:rsidRDefault="00051901" w:rsidP="00273900">
      <w:pPr>
        <w:spacing w:after="0" w:line="240" w:lineRule="auto"/>
        <w:jc w:val="both"/>
        <w:rPr>
          <w:rFonts w:ascii="ColaborateLight" w:hAnsi="ColaborateLight" w:cs="Arial"/>
        </w:rPr>
      </w:pPr>
      <w:r w:rsidRPr="00B62D31">
        <w:rPr>
          <w:rFonts w:ascii="ColaborateLight" w:hAnsi="ColaborateLigh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478E8EB7" w14:textId="77777777" w:rsidR="00051901" w:rsidRPr="00B62D31" w:rsidRDefault="00051901" w:rsidP="00273900">
      <w:pPr>
        <w:spacing w:after="0" w:line="240" w:lineRule="auto"/>
        <w:rPr>
          <w:rFonts w:ascii="ColaborateLight" w:hAnsi="ColaborateLight" w:cs="Arial"/>
        </w:rPr>
      </w:pPr>
    </w:p>
    <w:p w14:paraId="4305E4A3" w14:textId="77777777" w:rsidR="00051901" w:rsidRPr="00B62D31" w:rsidRDefault="00051901" w:rsidP="00273900">
      <w:pPr>
        <w:spacing w:after="0" w:line="240" w:lineRule="auto"/>
        <w:rPr>
          <w:rFonts w:ascii="ColaborateLight" w:hAnsi="ColaborateLight" w:cs="Arial"/>
        </w:rPr>
      </w:pPr>
    </w:p>
    <w:p w14:paraId="17175FB6" w14:textId="77777777" w:rsidR="00051901" w:rsidRPr="00B62D31" w:rsidRDefault="00051901" w:rsidP="00273900">
      <w:pPr>
        <w:spacing w:after="0" w:line="240" w:lineRule="auto"/>
        <w:rPr>
          <w:rFonts w:ascii="ColaborateLight" w:hAnsi="ColaborateLight" w:cs="Arial"/>
        </w:rPr>
      </w:pPr>
    </w:p>
    <w:p w14:paraId="1B6A898F" w14:textId="77777777" w:rsidR="00853411" w:rsidRPr="00B62D31" w:rsidRDefault="00853411" w:rsidP="00273900">
      <w:pPr>
        <w:spacing w:after="0" w:line="240" w:lineRule="auto"/>
        <w:rPr>
          <w:rFonts w:ascii="ColaborateLight" w:hAnsi="ColaborateLight" w:cs="Arial"/>
        </w:rPr>
      </w:pPr>
    </w:p>
    <w:p w14:paraId="612BEF0A" w14:textId="51919A41" w:rsidR="00853411" w:rsidRPr="00B62D31" w:rsidRDefault="00853411" w:rsidP="00273900">
      <w:pPr>
        <w:spacing w:after="0" w:line="240" w:lineRule="auto"/>
        <w:rPr>
          <w:rFonts w:ascii="ColaborateLight" w:hAnsi="ColaborateLight" w:cs="Arial"/>
        </w:rPr>
      </w:pPr>
    </w:p>
    <w:p w14:paraId="59D7869B" w14:textId="3C53D4BB" w:rsidR="00177DC4" w:rsidRPr="00B62D31" w:rsidRDefault="00177DC4" w:rsidP="00273900">
      <w:pPr>
        <w:spacing w:after="0" w:line="240" w:lineRule="auto"/>
        <w:rPr>
          <w:rFonts w:ascii="ColaborateLight" w:hAnsi="ColaborateLight" w:cs="Arial"/>
        </w:rPr>
      </w:pPr>
    </w:p>
    <w:p w14:paraId="7714DD67" w14:textId="767E9F97" w:rsidR="00177DC4" w:rsidRPr="00B62D31" w:rsidRDefault="00177DC4" w:rsidP="00273900">
      <w:pPr>
        <w:spacing w:after="0" w:line="240" w:lineRule="auto"/>
        <w:rPr>
          <w:rFonts w:ascii="ColaborateLight" w:hAnsi="ColaborateLight" w:cs="Arial"/>
        </w:rPr>
      </w:pPr>
    </w:p>
    <w:p w14:paraId="72BD68B3" w14:textId="77777777" w:rsidR="00177DC4" w:rsidRPr="00B62D31" w:rsidRDefault="00177DC4" w:rsidP="00273900">
      <w:pPr>
        <w:spacing w:after="0" w:line="240" w:lineRule="auto"/>
        <w:rPr>
          <w:rFonts w:ascii="ColaborateLight" w:hAnsi="ColaborateLight" w:cs="Arial"/>
        </w:rPr>
      </w:pPr>
    </w:p>
    <w:p w14:paraId="2DA82789" w14:textId="77777777" w:rsidR="00051901" w:rsidRPr="00B62D31" w:rsidRDefault="00051901" w:rsidP="00273900">
      <w:pPr>
        <w:spacing w:after="0" w:line="240" w:lineRule="auto"/>
        <w:rPr>
          <w:rFonts w:ascii="ColaborateLight" w:hAnsi="ColaborateLight" w:cs="Arial"/>
        </w:rPr>
      </w:pPr>
    </w:p>
    <w:p w14:paraId="6264CA88" w14:textId="77777777" w:rsidR="00853411" w:rsidRPr="00B62D31" w:rsidRDefault="00853411" w:rsidP="00273900">
      <w:pPr>
        <w:spacing w:after="0" w:line="240" w:lineRule="auto"/>
        <w:jc w:val="center"/>
        <w:rPr>
          <w:rFonts w:ascii="ColaborateLight" w:hAnsi="ColaborateLight" w:cs="Arial"/>
        </w:rPr>
      </w:pPr>
      <w:r w:rsidRPr="00B62D31">
        <w:rPr>
          <w:rFonts w:ascii="ColaborateLight" w:hAnsi="ColaborateLight" w:cs="Arial"/>
        </w:rPr>
        <w:t>____________________________</w:t>
      </w:r>
    </w:p>
    <w:p w14:paraId="4FBAB526" w14:textId="77777777" w:rsidR="00853411" w:rsidRPr="00B62D31" w:rsidRDefault="00853411" w:rsidP="00273900">
      <w:pPr>
        <w:spacing w:after="0" w:line="240" w:lineRule="auto"/>
        <w:jc w:val="center"/>
        <w:rPr>
          <w:rFonts w:ascii="ColaborateLight" w:hAnsi="ColaborateLight" w:cs="Arial"/>
        </w:rPr>
      </w:pPr>
      <w:r w:rsidRPr="00B62D31">
        <w:rPr>
          <w:rFonts w:ascii="ColaborateLight" w:hAnsi="ColaborateLight" w:cs="Arial"/>
        </w:rPr>
        <w:t>NOMBRE COMPLETO, CARGO Y FIRMA</w:t>
      </w:r>
    </w:p>
    <w:p w14:paraId="48C4424E" w14:textId="68F1F922" w:rsidR="00A90519" w:rsidRDefault="00853411" w:rsidP="00273900">
      <w:pPr>
        <w:spacing w:after="0" w:line="240" w:lineRule="auto"/>
        <w:jc w:val="center"/>
        <w:rPr>
          <w:rFonts w:ascii="ColaborateLight" w:hAnsi="ColaborateLight" w:cs="Arial"/>
          <w:b/>
          <w:bCs/>
        </w:rPr>
      </w:pPr>
      <w:r w:rsidRPr="00B62D31">
        <w:rPr>
          <w:rFonts w:ascii="ColaborateLight" w:hAnsi="ColaborateLight" w:cs="Arial"/>
          <w:b/>
          <w:bCs/>
        </w:rPr>
        <w:t>BAJO PROTESTA DE DECIR VERDAD</w:t>
      </w:r>
    </w:p>
    <w:p w14:paraId="25EF762E" w14:textId="77777777" w:rsidR="00A90519" w:rsidRDefault="00A90519">
      <w:pPr>
        <w:spacing w:after="0" w:line="240" w:lineRule="auto"/>
        <w:rPr>
          <w:rFonts w:ascii="ColaborateLight" w:hAnsi="ColaborateLight" w:cs="Arial"/>
          <w:b/>
          <w:bCs/>
        </w:rPr>
      </w:pPr>
      <w:r>
        <w:rPr>
          <w:rFonts w:ascii="ColaborateLight" w:hAnsi="ColaborateLight" w:cs="Arial"/>
          <w:b/>
          <w:bCs/>
        </w:rPr>
        <w:br w:type="page"/>
      </w:r>
    </w:p>
    <w:p w14:paraId="79C6888E" w14:textId="1A44825B" w:rsidR="003839CF" w:rsidRPr="00B62D31" w:rsidRDefault="003839CF" w:rsidP="003839CF">
      <w:pPr>
        <w:spacing w:after="0" w:line="240" w:lineRule="auto"/>
        <w:jc w:val="center"/>
        <w:rPr>
          <w:rFonts w:ascii="ColaborateLight" w:hAnsi="ColaborateLight" w:cs="Arial"/>
          <w:b/>
          <w:bCs/>
        </w:rPr>
      </w:pPr>
      <w:bookmarkStart w:id="7" w:name="_Hlk56501077"/>
      <w:bookmarkStart w:id="8" w:name="_Hlk56501218"/>
      <w:r w:rsidRPr="00B62D31">
        <w:rPr>
          <w:rFonts w:ascii="ColaborateLight" w:hAnsi="ColaborateLight" w:cs="Arial"/>
          <w:b/>
          <w:bCs/>
        </w:rPr>
        <w:lastRenderedPageBreak/>
        <w:t>ANEXO 16 (Punto 2.2 Inciso d)</w:t>
      </w:r>
    </w:p>
    <w:p w14:paraId="5071BBC7" w14:textId="77777777" w:rsidR="003839CF" w:rsidRPr="00B62D31" w:rsidRDefault="003839CF" w:rsidP="003839CF">
      <w:pPr>
        <w:spacing w:after="0" w:line="240" w:lineRule="auto"/>
        <w:jc w:val="center"/>
        <w:rPr>
          <w:rFonts w:ascii="ColaborateLight" w:hAnsi="ColaborateLight" w:cs="Arial"/>
          <w:b/>
          <w:bCs/>
        </w:rPr>
      </w:pPr>
    </w:p>
    <w:p w14:paraId="363D9570" w14:textId="77777777" w:rsidR="003839CF" w:rsidRPr="00B62D31" w:rsidRDefault="003839CF" w:rsidP="003839CF">
      <w:pPr>
        <w:spacing w:after="0" w:line="240" w:lineRule="auto"/>
        <w:rPr>
          <w:rFonts w:ascii="ColaborateLight" w:hAnsi="ColaborateLight" w:cs="Arial"/>
          <w:b/>
          <w:bCs/>
        </w:rPr>
      </w:pPr>
    </w:p>
    <w:p w14:paraId="1EF10C12" w14:textId="77777777" w:rsidR="003839CF" w:rsidRPr="00B62D31" w:rsidRDefault="003839C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B62D31">
        <w:rPr>
          <w:rFonts w:ascii="ColaborateLight" w:hAnsi="ColaborateLight"/>
          <w:b/>
          <w:bCs/>
        </w:rPr>
        <w:t>ACLARACION DE DUDAS Y PREGUNTAS DE LAS BASES</w:t>
      </w:r>
    </w:p>
    <w:p w14:paraId="4DC8F009" w14:textId="30AD6595" w:rsidR="003839CF" w:rsidRPr="00B62D31" w:rsidRDefault="003839CF" w:rsidP="00273900">
      <w:pPr>
        <w:spacing w:after="0" w:line="240" w:lineRule="auto"/>
        <w:rPr>
          <w:rFonts w:ascii="ColaborateLight" w:hAnsi="ColaborateLight" w:cs="Arial"/>
        </w:rPr>
      </w:pPr>
    </w:p>
    <w:p w14:paraId="2F1AEBE4" w14:textId="77777777" w:rsidR="003839CF" w:rsidRPr="00B62D31" w:rsidRDefault="003839CF" w:rsidP="003839CF">
      <w:pPr>
        <w:spacing w:after="0" w:line="240" w:lineRule="auto"/>
        <w:jc w:val="right"/>
        <w:rPr>
          <w:rFonts w:ascii="ColaborateLight" w:hAnsi="ColaborateLight" w:cs="Arial"/>
        </w:rPr>
      </w:pPr>
      <w:r w:rsidRPr="00B62D31">
        <w:rPr>
          <w:rFonts w:ascii="ColaborateLight" w:hAnsi="ColaborateLight" w:cs="Arial"/>
        </w:rPr>
        <w:t>(Lugar y Fecha de Expedición)</w:t>
      </w:r>
    </w:p>
    <w:p w14:paraId="36D8622B" w14:textId="77777777" w:rsidR="003839CF" w:rsidRPr="00B62D31" w:rsidRDefault="003839CF" w:rsidP="003839CF">
      <w:pPr>
        <w:spacing w:after="0" w:line="240" w:lineRule="auto"/>
        <w:rPr>
          <w:rFonts w:ascii="ColaborateLight" w:hAnsi="ColaborateLight" w:cs="Arial"/>
        </w:rPr>
      </w:pPr>
    </w:p>
    <w:p w14:paraId="263AEB62" w14:textId="77777777" w:rsidR="003839CF" w:rsidRPr="00B62D31" w:rsidRDefault="003839CF" w:rsidP="003839CF">
      <w:pPr>
        <w:spacing w:after="0" w:line="240" w:lineRule="auto"/>
        <w:rPr>
          <w:rFonts w:ascii="ColaborateLight" w:hAnsi="ColaborateLight" w:cs="Arial"/>
        </w:rPr>
      </w:pPr>
    </w:p>
    <w:p w14:paraId="3D64C753" w14:textId="77777777" w:rsidR="003839CF" w:rsidRPr="00B62D31" w:rsidRDefault="003839CF" w:rsidP="003839CF">
      <w:pPr>
        <w:spacing w:after="0" w:line="240" w:lineRule="auto"/>
        <w:rPr>
          <w:rFonts w:ascii="ColaborateLight" w:hAnsi="ColaborateLight" w:cs="Arial"/>
        </w:rPr>
      </w:pPr>
    </w:p>
    <w:p w14:paraId="5E3F81E2" w14:textId="77777777" w:rsidR="003839CF" w:rsidRPr="00B62D31" w:rsidRDefault="003839CF" w:rsidP="003839CF">
      <w:pPr>
        <w:spacing w:after="0" w:line="240" w:lineRule="auto"/>
        <w:rPr>
          <w:rFonts w:ascii="ColaborateLight" w:hAnsi="ColaborateLight" w:cs="Arial"/>
        </w:rPr>
      </w:pPr>
    </w:p>
    <w:p w14:paraId="4566A6EC" w14:textId="77777777" w:rsidR="003839CF" w:rsidRPr="00B62D31" w:rsidRDefault="003839CF" w:rsidP="003839CF">
      <w:pPr>
        <w:spacing w:after="0" w:line="240" w:lineRule="auto"/>
        <w:rPr>
          <w:rFonts w:ascii="ColaborateLight" w:hAnsi="ColaborateLight" w:cs="Arial"/>
          <w:b/>
          <w:bCs/>
        </w:rPr>
      </w:pPr>
      <w:r w:rsidRPr="00B62D31">
        <w:rPr>
          <w:rFonts w:ascii="ColaborateLight" w:hAnsi="ColaborateLight" w:cs="Arial"/>
          <w:b/>
          <w:bCs/>
        </w:rPr>
        <w:t xml:space="preserve">LIC. KRISTIAN MEINERS TOVAR </w:t>
      </w:r>
    </w:p>
    <w:p w14:paraId="0E1E9430" w14:textId="77777777" w:rsidR="003839CF" w:rsidRPr="00B62D31" w:rsidRDefault="003839CF" w:rsidP="003839CF">
      <w:pPr>
        <w:spacing w:after="0" w:line="240" w:lineRule="auto"/>
        <w:rPr>
          <w:rFonts w:ascii="ColaborateLight" w:hAnsi="ColaborateLight" w:cs="Arial"/>
          <w:b/>
          <w:bCs/>
        </w:rPr>
      </w:pPr>
      <w:r w:rsidRPr="00B62D31">
        <w:rPr>
          <w:rFonts w:ascii="ColaborateLight" w:hAnsi="ColaborateLight" w:cs="Arial"/>
          <w:b/>
          <w:bCs/>
        </w:rPr>
        <w:t xml:space="preserve">SECRETARIO DE ADMINISTRACIÓN Y GESTIÓN PÚBLICA. </w:t>
      </w:r>
    </w:p>
    <w:p w14:paraId="4627B0DB" w14:textId="77777777" w:rsidR="003839CF" w:rsidRPr="00B62D31" w:rsidRDefault="003839CF" w:rsidP="003839CF">
      <w:pPr>
        <w:spacing w:after="0" w:line="240" w:lineRule="auto"/>
        <w:rPr>
          <w:rFonts w:ascii="ColaborateLight" w:hAnsi="ColaborateLight" w:cs="Arial"/>
          <w:b/>
          <w:bCs/>
        </w:rPr>
      </w:pPr>
      <w:r w:rsidRPr="00B62D31">
        <w:rPr>
          <w:rFonts w:ascii="ColaborateLight" w:hAnsi="ColaborateLight" w:cs="Arial"/>
          <w:b/>
          <w:bCs/>
        </w:rPr>
        <w:t>GOBIERNO DEL ESTADO DE COLIMA</w:t>
      </w:r>
    </w:p>
    <w:p w14:paraId="7BB89CF8" w14:textId="77777777" w:rsidR="003839CF" w:rsidRPr="00B62D31" w:rsidRDefault="003839CF" w:rsidP="003839CF">
      <w:pPr>
        <w:spacing w:after="0" w:line="240" w:lineRule="auto"/>
        <w:rPr>
          <w:rFonts w:ascii="ColaborateLight" w:hAnsi="ColaborateLight" w:cs="Arial"/>
          <w:b/>
          <w:bCs/>
        </w:rPr>
      </w:pPr>
      <w:r w:rsidRPr="00B62D31">
        <w:rPr>
          <w:rFonts w:ascii="ColaborateLight" w:hAnsi="ColaborateLight" w:cs="Arial"/>
          <w:b/>
          <w:bCs/>
        </w:rPr>
        <w:t>COLIMA, COL.</w:t>
      </w:r>
    </w:p>
    <w:p w14:paraId="071ED694" w14:textId="243FAA5A" w:rsidR="003839CF" w:rsidRPr="00B62D31" w:rsidRDefault="003839CF" w:rsidP="00273900">
      <w:pPr>
        <w:spacing w:after="0" w:line="240" w:lineRule="auto"/>
        <w:rPr>
          <w:rFonts w:ascii="ColaborateLight" w:hAnsi="ColaborateLight" w:cs="Arial"/>
        </w:rPr>
      </w:pPr>
    </w:p>
    <w:p w14:paraId="39770C3F" w14:textId="77777777" w:rsidR="003839CF" w:rsidRPr="00B62D31" w:rsidRDefault="003839CF" w:rsidP="00273900">
      <w:pPr>
        <w:spacing w:after="0" w:line="240" w:lineRule="auto"/>
        <w:rPr>
          <w:rFonts w:ascii="ColaborateLight" w:hAnsi="ColaborateLight" w:cs="Arial"/>
        </w:rPr>
      </w:pPr>
    </w:p>
    <w:p w14:paraId="2D1C4E93" w14:textId="4886A14E" w:rsidR="003839CF" w:rsidRPr="00B62D31" w:rsidRDefault="003839CF" w:rsidP="00273900">
      <w:pPr>
        <w:spacing w:after="0" w:line="240" w:lineRule="auto"/>
        <w:rPr>
          <w:rFonts w:ascii="ColaborateLight" w:hAnsi="ColaborateLight" w:cs="Arial"/>
        </w:rPr>
      </w:pPr>
      <w:r w:rsidRPr="00B62D31">
        <w:rPr>
          <w:rFonts w:ascii="ColaborateLight" w:hAnsi="ColaborateLight" w:cs="Arial"/>
        </w:rPr>
        <w:t xml:space="preserve">Por medio de la presente, nos permitimos solicitar la aclaración o respuesta a las siguientes dudas y/o preguntas de la licitación Pública Nacional </w:t>
      </w:r>
      <w:r w:rsidR="00C074FB" w:rsidRPr="00B62D31">
        <w:rPr>
          <w:rFonts w:ascii="ColaborateLight" w:hAnsi="ColaborateLight" w:cs="Arial"/>
        </w:rPr>
        <w:t>No. 06002-002-21</w:t>
      </w:r>
    </w:p>
    <w:p w14:paraId="230BE455" w14:textId="1A4356B7" w:rsidR="003839CF" w:rsidRPr="00B62D31" w:rsidRDefault="003839CF" w:rsidP="00273900">
      <w:pPr>
        <w:spacing w:after="0" w:line="240" w:lineRule="auto"/>
        <w:rPr>
          <w:rFonts w:ascii="ColaborateLight" w:hAnsi="ColaborateLight" w:cs="Arial"/>
        </w:rPr>
      </w:pPr>
    </w:p>
    <w:p w14:paraId="2462690C" w14:textId="6E64BE88" w:rsidR="003839CF" w:rsidRPr="00B62D31" w:rsidRDefault="003839CF" w:rsidP="00273900">
      <w:pPr>
        <w:spacing w:after="0" w:line="240" w:lineRule="auto"/>
        <w:rPr>
          <w:rFonts w:ascii="ColaborateLight" w:hAnsi="ColaborateLight" w:cs="Arial"/>
        </w:rPr>
      </w:pPr>
    </w:p>
    <w:p w14:paraId="29EE6B0F" w14:textId="3A8DD778" w:rsidR="003839CF" w:rsidRPr="00B62D31" w:rsidRDefault="003839CF" w:rsidP="00273900">
      <w:pPr>
        <w:spacing w:after="0" w:line="240" w:lineRule="auto"/>
        <w:rPr>
          <w:rFonts w:ascii="ColaborateLight" w:hAnsi="ColaborateLight" w:cs="Arial"/>
        </w:rPr>
      </w:pPr>
    </w:p>
    <w:p w14:paraId="5E261CD7" w14:textId="203C0E2D" w:rsidR="00582F5B" w:rsidRPr="00B62D31" w:rsidRDefault="003839CF" w:rsidP="008C402E">
      <w:pPr>
        <w:pStyle w:val="Prrafodelista"/>
        <w:numPr>
          <w:ilvl w:val="0"/>
          <w:numId w:val="22"/>
        </w:numPr>
        <w:ind w:left="426"/>
        <w:rPr>
          <w:rFonts w:ascii="ColaborateLight" w:hAnsi="ColaborateLight" w:cs="Arial"/>
          <w:b/>
          <w:bCs/>
          <w:sz w:val="22"/>
          <w:szCs w:val="22"/>
        </w:rPr>
      </w:pPr>
      <w:r w:rsidRPr="00B62D31">
        <w:rPr>
          <w:rFonts w:ascii="ColaborateLight" w:hAnsi="ColaborateLight" w:cs="Arial"/>
          <w:b/>
          <w:bCs/>
          <w:sz w:val="22"/>
          <w:szCs w:val="22"/>
        </w:rPr>
        <w:t>DE CARÁCTER ADMINISTRATIVO</w:t>
      </w:r>
      <w:r w:rsidR="00582F5B" w:rsidRPr="00B62D31">
        <w:rPr>
          <w:rFonts w:ascii="ColaborateLight" w:hAnsi="ColaborateLight" w:cs="Arial"/>
          <w:b/>
          <w:bCs/>
          <w:sz w:val="22"/>
          <w:szCs w:val="22"/>
        </w:rPr>
        <w:t>.</w:t>
      </w:r>
    </w:p>
    <w:tbl>
      <w:tblPr>
        <w:tblStyle w:val="Tablaconcuadrcula"/>
        <w:tblW w:w="0" w:type="auto"/>
        <w:tblLook w:val="04A0" w:firstRow="1" w:lastRow="0" w:firstColumn="1" w:lastColumn="0" w:noHBand="0" w:noVBand="1"/>
      </w:tblPr>
      <w:tblGrid>
        <w:gridCol w:w="4956"/>
        <w:gridCol w:w="4957"/>
      </w:tblGrid>
      <w:tr w:rsidR="00582F5B" w:rsidRPr="00B62D31" w14:paraId="46DF24EE" w14:textId="77777777" w:rsidTr="00582F5B">
        <w:trPr>
          <w:trHeight w:val="248"/>
        </w:trPr>
        <w:tc>
          <w:tcPr>
            <w:tcW w:w="4956" w:type="dxa"/>
            <w:shd w:val="clear" w:color="auto" w:fill="D9D9D9" w:themeFill="background1" w:themeFillShade="D9"/>
            <w:vAlign w:val="center"/>
          </w:tcPr>
          <w:p w14:paraId="53C18D73" w14:textId="63883D63" w:rsidR="00582F5B" w:rsidRPr="00B62D31" w:rsidRDefault="00582F5B" w:rsidP="00582F5B">
            <w:pPr>
              <w:jc w:val="center"/>
              <w:rPr>
                <w:rFonts w:ascii="ColaborateLight" w:hAnsi="ColaborateLight" w:cs="Arial"/>
              </w:rPr>
            </w:pPr>
            <w:r w:rsidRPr="00B62D31">
              <w:rPr>
                <w:rFonts w:ascii="ColaborateLight" w:hAnsi="ColaborateLight" w:cs="Arial"/>
              </w:rPr>
              <w:t>P  R  E  G  U  N  T  A  S</w:t>
            </w:r>
          </w:p>
        </w:tc>
        <w:tc>
          <w:tcPr>
            <w:tcW w:w="4957" w:type="dxa"/>
            <w:shd w:val="clear" w:color="auto" w:fill="D9D9D9" w:themeFill="background1" w:themeFillShade="D9"/>
            <w:vAlign w:val="center"/>
          </w:tcPr>
          <w:p w14:paraId="435C4C12" w14:textId="5358A083" w:rsidR="00582F5B" w:rsidRPr="00B62D31" w:rsidRDefault="00582F5B" w:rsidP="00582F5B">
            <w:pPr>
              <w:jc w:val="center"/>
              <w:rPr>
                <w:rFonts w:ascii="ColaborateLight" w:hAnsi="ColaborateLight" w:cs="Arial"/>
              </w:rPr>
            </w:pPr>
            <w:r w:rsidRPr="00B62D31">
              <w:rPr>
                <w:rFonts w:ascii="ColaborateLight" w:hAnsi="ColaborateLight" w:cs="Arial"/>
              </w:rPr>
              <w:t>R  E  S  P  U  E  S  T  A  S</w:t>
            </w:r>
          </w:p>
        </w:tc>
      </w:tr>
      <w:tr w:rsidR="00582F5B" w:rsidRPr="00B62D31" w14:paraId="4C51643E" w14:textId="77777777" w:rsidTr="00582F5B">
        <w:trPr>
          <w:trHeight w:val="821"/>
        </w:trPr>
        <w:tc>
          <w:tcPr>
            <w:tcW w:w="4956" w:type="dxa"/>
          </w:tcPr>
          <w:p w14:paraId="7998A8DB" w14:textId="77777777" w:rsidR="00582F5B" w:rsidRPr="00B62D31" w:rsidRDefault="00582F5B" w:rsidP="00582F5B">
            <w:pPr>
              <w:rPr>
                <w:rFonts w:ascii="ColaborateLight" w:hAnsi="ColaborateLight" w:cs="Arial"/>
              </w:rPr>
            </w:pPr>
          </w:p>
        </w:tc>
        <w:tc>
          <w:tcPr>
            <w:tcW w:w="4957" w:type="dxa"/>
          </w:tcPr>
          <w:p w14:paraId="7092D710" w14:textId="77777777" w:rsidR="00582F5B" w:rsidRPr="00B62D31" w:rsidRDefault="00582F5B" w:rsidP="00582F5B">
            <w:pPr>
              <w:rPr>
                <w:rFonts w:ascii="ColaborateLight" w:hAnsi="ColaborateLight" w:cs="Arial"/>
              </w:rPr>
            </w:pPr>
          </w:p>
        </w:tc>
      </w:tr>
    </w:tbl>
    <w:p w14:paraId="71C5E650" w14:textId="77777777" w:rsidR="00582F5B" w:rsidRPr="00B62D31" w:rsidRDefault="00582F5B" w:rsidP="00582F5B">
      <w:pPr>
        <w:rPr>
          <w:rFonts w:ascii="ColaborateLight" w:hAnsi="ColaborateLight" w:cs="Arial"/>
        </w:rPr>
      </w:pPr>
    </w:p>
    <w:p w14:paraId="4243F046" w14:textId="223FB3FF" w:rsidR="00582F5B" w:rsidRPr="00B62D31" w:rsidRDefault="00582F5B" w:rsidP="008C402E">
      <w:pPr>
        <w:pStyle w:val="Prrafodelista"/>
        <w:numPr>
          <w:ilvl w:val="0"/>
          <w:numId w:val="22"/>
        </w:numPr>
        <w:ind w:left="426"/>
        <w:rPr>
          <w:rFonts w:ascii="ColaborateLight" w:hAnsi="ColaborateLight" w:cs="Arial"/>
          <w:sz w:val="22"/>
          <w:szCs w:val="22"/>
        </w:rPr>
      </w:pPr>
      <w:r w:rsidRPr="00B62D31">
        <w:rPr>
          <w:rFonts w:ascii="ColaborateLight" w:hAnsi="ColaborateLight" w:cs="Arial"/>
          <w:b/>
          <w:bCs/>
          <w:sz w:val="22"/>
          <w:szCs w:val="22"/>
        </w:rPr>
        <w:t>DE CARÁCTER TÉCNICO</w:t>
      </w:r>
      <w:r w:rsidRPr="00B62D31">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956"/>
        <w:gridCol w:w="4957"/>
      </w:tblGrid>
      <w:tr w:rsidR="00582F5B" w:rsidRPr="00B62D31" w14:paraId="57281B25" w14:textId="77777777" w:rsidTr="00277E09">
        <w:trPr>
          <w:trHeight w:val="248"/>
        </w:trPr>
        <w:tc>
          <w:tcPr>
            <w:tcW w:w="4956" w:type="dxa"/>
            <w:shd w:val="clear" w:color="auto" w:fill="D9D9D9" w:themeFill="background1" w:themeFillShade="D9"/>
            <w:vAlign w:val="center"/>
          </w:tcPr>
          <w:p w14:paraId="016EB11C" w14:textId="77777777" w:rsidR="00582F5B" w:rsidRPr="00B62D31" w:rsidRDefault="00582F5B" w:rsidP="00277E09">
            <w:pPr>
              <w:jc w:val="center"/>
              <w:rPr>
                <w:rFonts w:ascii="ColaborateLight" w:hAnsi="ColaborateLight" w:cs="Arial"/>
              </w:rPr>
            </w:pPr>
            <w:r w:rsidRPr="00B62D31">
              <w:rPr>
                <w:rFonts w:ascii="ColaborateLight" w:hAnsi="ColaborateLight" w:cs="Arial"/>
              </w:rPr>
              <w:t>P  R  E  G  U  N  T  A  S</w:t>
            </w:r>
          </w:p>
        </w:tc>
        <w:tc>
          <w:tcPr>
            <w:tcW w:w="4957" w:type="dxa"/>
            <w:shd w:val="clear" w:color="auto" w:fill="D9D9D9" w:themeFill="background1" w:themeFillShade="D9"/>
            <w:vAlign w:val="center"/>
          </w:tcPr>
          <w:p w14:paraId="0E8D2098" w14:textId="77777777" w:rsidR="00582F5B" w:rsidRPr="00B62D31" w:rsidRDefault="00582F5B" w:rsidP="00277E09">
            <w:pPr>
              <w:jc w:val="center"/>
              <w:rPr>
                <w:rFonts w:ascii="ColaborateLight" w:hAnsi="ColaborateLight" w:cs="Arial"/>
              </w:rPr>
            </w:pPr>
            <w:r w:rsidRPr="00B62D31">
              <w:rPr>
                <w:rFonts w:ascii="ColaborateLight" w:hAnsi="ColaborateLight" w:cs="Arial"/>
              </w:rPr>
              <w:t>R  E  S  P  U  E  S  T  A  S</w:t>
            </w:r>
          </w:p>
        </w:tc>
      </w:tr>
      <w:tr w:rsidR="00582F5B" w:rsidRPr="00B62D31" w14:paraId="6A87C093" w14:textId="77777777" w:rsidTr="00277E09">
        <w:trPr>
          <w:trHeight w:val="821"/>
        </w:trPr>
        <w:tc>
          <w:tcPr>
            <w:tcW w:w="4956" w:type="dxa"/>
          </w:tcPr>
          <w:p w14:paraId="38A63B10" w14:textId="77777777" w:rsidR="00582F5B" w:rsidRPr="00B62D31" w:rsidRDefault="00582F5B" w:rsidP="00277E09">
            <w:pPr>
              <w:rPr>
                <w:rFonts w:ascii="ColaborateLight" w:hAnsi="ColaborateLight" w:cs="Arial"/>
              </w:rPr>
            </w:pPr>
          </w:p>
        </w:tc>
        <w:tc>
          <w:tcPr>
            <w:tcW w:w="4957" w:type="dxa"/>
          </w:tcPr>
          <w:p w14:paraId="5C34A416" w14:textId="77777777" w:rsidR="00582F5B" w:rsidRPr="00B62D31" w:rsidRDefault="00582F5B" w:rsidP="00277E09">
            <w:pPr>
              <w:rPr>
                <w:rFonts w:ascii="ColaborateLight" w:hAnsi="ColaborateLight" w:cs="Arial"/>
              </w:rPr>
            </w:pPr>
          </w:p>
        </w:tc>
      </w:tr>
    </w:tbl>
    <w:p w14:paraId="01B9529A" w14:textId="77777777" w:rsidR="00582F5B" w:rsidRPr="00B62D31" w:rsidRDefault="00582F5B" w:rsidP="00582F5B">
      <w:pPr>
        <w:rPr>
          <w:rFonts w:ascii="ColaborateLight" w:hAnsi="ColaborateLight" w:cs="Arial"/>
        </w:rPr>
      </w:pPr>
    </w:p>
    <w:p w14:paraId="26964FAD" w14:textId="79C11BA0" w:rsidR="00582F5B" w:rsidRPr="00B62D31" w:rsidRDefault="00582F5B" w:rsidP="008C402E">
      <w:pPr>
        <w:pStyle w:val="Prrafodelista"/>
        <w:numPr>
          <w:ilvl w:val="0"/>
          <w:numId w:val="22"/>
        </w:numPr>
        <w:ind w:left="426"/>
        <w:rPr>
          <w:rFonts w:ascii="ColaborateLight" w:hAnsi="ColaborateLight" w:cs="Arial"/>
          <w:b/>
          <w:bCs/>
          <w:sz w:val="22"/>
          <w:szCs w:val="22"/>
        </w:rPr>
      </w:pPr>
      <w:r w:rsidRPr="00B62D31">
        <w:rPr>
          <w:rFonts w:ascii="ColaborateLight" w:hAnsi="ColaborateLight" w:cs="Arial"/>
          <w:b/>
          <w:bCs/>
          <w:sz w:val="22"/>
          <w:szCs w:val="22"/>
        </w:rPr>
        <w:t>DE CARÁCTER LEGAL.</w:t>
      </w:r>
    </w:p>
    <w:tbl>
      <w:tblPr>
        <w:tblStyle w:val="Tablaconcuadrcula"/>
        <w:tblW w:w="0" w:type="auto"/>
        <w:tblLook w:val="04A0" w:firstRow="1" w:lastRow="0" w:firstColumn="1" w:lastColumn="0" w:noHBand="0" w:noVBand="1"/>
      </w:tblPr>
      <w:tblGrid>
        <w:gridCol w:w="4956"/>
        <w:gridCol w:w="4957"/>
      </w:tblGrid>
      <w:tr w:rsidR="00582F5B" w:rsidRPr="00B62D31" w14:paraId="2F91189C" w14:textId="77777777" w:rsidTr="00277E09">
        <w:trPr>
          <w:trHeight w:val="248"/>
        </w:trPr>
        <w:tc>
          <w:tcPr>
            <w:tcW w:w="4956" w:type="dxa"/>
            <w:shd w:val="clear" w:color="auto" w:fill="D9D9D9" w:themeFill="background1" w:themeFillShade="D9"/>
            <w:vAlign w:val="center"/>
          </w:tcPr>
          <w:p w14:paraId="44DD7316" w14:textId="77777777" w:rsidR="00582F5B" w:rsidRPr="00B62D31" w:rsidRDefault="00582F5B" w:rsidP="00277E09">
            <w:pPr>
              <w:jc w:val="center"/>
              <w:rPr>
                <w:rFonts w:ascii="ColaborateLight" w:hAnsi="ColaborateLight" w:cs="Arial"/>
              </w:rPr>
            </w:pPr>
            <w:r w:rsidRPr="00B62D31">
              <w:rPr>
                <w:rFonts w:ascii="ColaborateLight" w:hAnsi="ColaborateLight" w:cs="Arial"/>
              </w:rPr>
              <w:t>P  R  E  G  U  N  T  A  S</w:t>
            </w:r>
          </w:p>
        </w:tc>
        <w:tc>
          <w:tcPr>
            <w:tcW w:w="4957" w:type="dxa"/>
            <w:shd w:val="clear" w:color="auto" w:fill="D9D9D9" w:themeFill="background1" w:themeFillShade="D9"/>
            <w:vAlign w:val="center"/>
          </w:tcPr>
          <w:p w14:paraId="7E94DA8C" w14:textId="77777777" w:rsidR="00582F5B" w:rsidRPr="00B62D31" w:rsidRDefault="00582F5B" w:rsidP="00277E09">
            <w:pPr>
              <w:jc w:val="center"/>
              <w:rPr>
                <w:rFonts w:ascii="ColaborateLight" w:hAnsi="ColaborateLight" w:cs="Arial"/>
              </w:rPr>
            </w:pPr>
            <w:r w:rsidRPr="00B62D31">
              <w:rPr>
                <w:rFonts w:ascii="ColaborateLight" w:hAnsi="ColaborateLight" w:cs="Arial"/>
              </w:rPr>
              <w:t>R  E  S  P  U  E  S  T  A  S</w:t>
            </w:r>
          </w:p>
        </w:tc>
      </w:tr>
      <w:tr w:rsidR="00582F5B" w:rsidRPr="00B62D31" w14:paraId="6B92E97C" w14:textId="77777777" w:rsidTr="00277E09">
        <w:trPr>
          <w:trHeight w:val="821"/>
        </w:trPr>
        <w:tc>
          <w:tcPr>
            <w:tcW w:w="4956" w:type="dxa"/>
          </w:tcPr>
          <w:p w14:paraId="6C69D3F0" w14:textId="77777777" w:rsidR="00582F5B" w:rsidRPr="00B62D31" w:rsidRDefault="00582F5B" w:rsidP="00277E09">
            <w:pPr>
              <w:rPr>
                <w:rFonts w:ascii="ColaborateLight" w:hAnsi="ColaborateLight" w:cs="Arial"/>
              </w:rPr>
            </w:pPr>
          </w:p>
        </w:tc>
        <w:tc>
          <w:tcPr>
            <w:tcW w:w="4957" w:type="dxa"/>
          </w:tcPr>
          <w:p w14:paraId="32F49207" w14:textId="77777777" w:rsidR="00582F5B" w:rsidRPr="00B62D31" w:rsidRDefault="00582F5B" w:rsidP="00277E09">
            <w:pPr>
              <w:rPr>
                <w:rFonts w:ascii="ColaborateLight" w:hAnsi="ColaborateLight" w:cs="Arial"/>
              </w:rPr>
            </w:pPr>
          </w:p>
        </w:tc>
      </w:tr>
    </w:tbl>
    <w:p w14:paraId="70BD1A61" w14:textId="21A9F406" w:rsidR="003839CF" w:rsidRPr="00B62D31" w:rsidRDefault="003839CF" w:rsidP="00273900">
      <w:pPr>
        <w:spacing w:after="0" w:line="240" w:lineRule="auto"/>
        <w:rPr>
          <w:rFonts w:ascii="ColaborateLight" w:hAnsi="ColaborateLight" w:cs="Arial"/>
        </w:rPr>
      </w:pPr>
    </w:p>
    <w:p w14:paraId="6232CF24" w14:textId="77777777" w:rsidR="00582F5B" w:rsidRPr="00B62D31" w:rsidRDefault="00582F5B" w:rsidP="00582F5B">
      <w:pPr>
        <w:spacing w:after="0" w:line="240" w:lineRule="auto"/>
        <w:jc w:val="center"/>
        <w:rPr>
          <w:rFonts w:ascii="ColaborateLight" w:hAnsi="ColaborateLight" w:cs="Arial"/>
        </w:rPr>
      </w:pPr>
    </w:p>
    <w:p w14:paraId="3576C221" w14:textId="77777777" w:rsidR="00582F5B" w:rsidRPr="00B62D31" w:rsidRDefault="00582F5B" w:rsidP="00582F5B">
      <w:pPr>
        <w:spacing w:after="0" w:line="240" w:lineRule="auto"/>
        <w:jc w:val="center"/>
        <w:rPr>
          <w:rFonts w:ascii="ColaborateLight" w:hAnsi="ColaborateLight" w:cs="Arial"/>
        </w:rPr>
      </w:pPr>
    </w:p>
    <w:p w14:paraId="770D4C6A" w14:textId="77777777" w:rsidR="00582F5B" w:rsidRPr="00B62D31" w:rsidRDefault="00582F5B" w:rsidP="00582F5B">
      <w:pPr>
        <w:spacing w:after="0" w:line="240" w:lineRule="auto"/>
        <w:jc w:val="center"/>
        <w:rPr>
          <w:rFonts w:ascii="ColaborateLight" w:hAnsi="ColaborateLight" w:cs="Arial"/>
        </w:rPr>
      </w:pPr>
    </w:p>
    <w:p w14:paraId="39D93F3B" w14:textId="77777777" w:rsidR="00582F5B" w:rsidRPr="00B62D31" w:rsidRDefault="00582F5B" w:rsidP="00582F5B">
      <w:pPr>
        <w:spacing w:after="0" w:line="240" w:lineRule="auto"/>
        <w:jc w:val="center"/>
        <w:rPr>
          <w:rFonts w:ascii="ColaborateLight" w:hAnsi="ColaborateLight" w:cs="Arial"/>
        </w:rPr>
      </w:pPr>
    </w:p>
    <w:p w14:paraId="14D0D2FF" w14:textId="54396B61" w:rsidR="00582F5B" w:rsidRPr="00B62D31" w:rsidRDefault="00582F5B" w:rsidP="00582F5B">
      <w:pPr>
        <w:spacing w:after="0" w:line="240" w:lineRule="auto"/>
        <w:jc w:val="center"/>
        <w:rPr>
          <w:rFonts w:ascii="ColaborateLight" w:hAnsi="ColaborateLight" w:cs="Arial"/>
        </w:rPr>
      </w:pPr>
      <w:r w:rsidRPr="00B62D31">
        <w:rPr>
          <w:rFonts w:ascii="ColaborateLight" w:hAnsi="ColaborateLight" w:cs="Arial"/>
        </w:rPr>
        <w:t>____________________________</w:t>
      </w:r>
    </w:p>
    <w:p w14:paraId="2A3B3C82" w14:textId="77777777" w:rsidR="00582F5B" w:rsidRPr="00B62D31" w:rsidRDefault="00582F5B" w:rsidP="00582F5B">
      <w:pPr>
        <w:spacing w:after="0" w:line="240" w:lineRule="auto"/>
        <w:jc w:val="center"/>
        <w:rPr>
          <w:rFonts w:ascii="ColaborateLight" w:hAnsi="ColaborateLight" w:cs="Arial"/>
        </w:rPr>
      </w:pPr>
      <w:r w:rsidRPr="00B62D31">
        <w:rPr>
          <w:rFonts w:ascii="ColaborateLight" w:hAnsi="ColaborateLight" w:cs="Arial"/>
        </w:rPr>
        <w:t>NOMBRE COMPLETO, CARGO Y FIRMA</w:t>
      </w:r>
    </w:p>
    <w:p w14:paraId="3D8CFFB9" w14:textId="097A3030" w:rsidR="00A90519" w:rsidRDefault="00582F5B" w:rsidP="00582F5B">
      <w:pPr>
        <w:spacing w:after="0" w:line="240" w:lineRule="auto"/>
        <w:jc w:val="center"/>
        <w:rPr>
          <w:rFonts w:ascii="ColaborateLight" w:hAnsi="ColaborateLight" w:cs="Arial"/>
          <w:b/>
          <w:bCs/>
        </w:rPr>
      </w:pPr>
      <w:r w:rsidRPr="00B62D31">
        <w:rPr>
          <w:rFonts w:ascii="ColaborateLight" w:hAnsi="ColaborateLight" w:cs="Arial"/>
          <w:b/>
          <w:bCs/>
        </w:rPr>
        <w:t>BAJO PROTESTA DE DECIR VERDAD</w:t>
      </w:r>
    </w:p>
    <w:p w14:paraId="2F976673" w14:textId="77777777" w:rsidR="00A90519" w:rsidRDefault="00A90519">
      <w:pPr>
        <w:spacing w:after="0" w:line="240" w:lineRule="auto"/>
        <w:rPr>
          <w:rFonts w:ascii="ColaborateLight" w:hAnsi="ColaborateLight" w:cs="Arial"/>
          <w:b/>
          <w:bCs/>
        </w:rPr>
      </w:pPr>
      <w:r>
        <w:rPr>
          <w:rFonts w:ascii="ColaborateLight" w:hAnsi="ColaborateLight" w:cs="Arial"/>
          <w:b/>
          <w:bCs/>
        </w:rPr>
        <w:br w:type="page"/>
      </w:r>
    </w:p>
    <w:p w14:paraId="56F3D2C3" w14:textId="569098A8" w:rsidR="00175C1C" w:rsidRPr="00B62D31" w:rsidRDefault="00175C1C" w:rsidP="00175C1C">
      <w:pPr>
        <w:jc w:val="center"/>
        <w:rPr>
          <w:rFonts w:ascii="ColaborateLight" w:hAnsi="ColaborateLight" w:cs="Arial"/>
          <w:b/>
          <w:bCs/>
        </w:rPr>
      </w:pPr>
      <w:r w:rsidRPr="00B62D31">
        <w:rPr>
          <w:rFonts w:ascii="ColaborateLight" w:hAnsi="ColaborateLight" w:cs="Arial"/>
          <w:b/>
          <w:bCs/>
        </w:rPr>
        <w:lastRenderedPageBreak/>
        <w:t>ANEXO 17 (Punto 3.19 BIS)</w:t>
      </w:r>
    </w:p>
    <w:p w14:paraId="62E966A4" w14:textId="77777777" w:rsidR="00175C1C" w:rsidRPr="00B62D31" w:rsidRDefault="00175C1C" w:rsidP="00175C1C">
      <w:pPr>
        <w:jc w:val="center"/>
        <w:rPr>
          <w:rFonts w:ascii="ColaborateLight" w:hAnsi="ColaborateLight" w:cs="Arial"/>
          <w:b/>
          <w:bCs/>
          <w:highlight w:val="yellow"/>
        </w:rPr>
      </w:pPr>
    </w:p>
    <w:p w14:paraId="2F139FAF" w14:textId="77777777" w:rsidR="00175C1C" w:rsidRPr="00B62D31" w:rsidRDefault="00175C1C" w:rsidP="00175C1C">
      <w:pPr>
        <w:jc w:val="center"/>
        <w:rPr>
          <w:rFonts w:ascii="ColaborateLight" w:hAnsi="ColaborateLight" w:cs="Arial"/>
          <w:b/>
        </w:rPr>
      </w:pPr>
      <w:r w:rsidRPr="00B62D31">
        <w:rPr>
          <w:rFonts w:ascii="ColaborateLight" w:hAnsi="ColaborateLight" w:cs="Arial"/>
          <w:b/>
        </w:rPr>
        <w:t>ADJUDICACIÓN POR ABASTECIMIENTO SIMULTÁNEO</w:t>
      </w:r>
    </w:p>
    <w:p w14:paraId="1EE1CAF4" w14:textId="77777777" w:rsidR="00175C1C" w:rsidRPr="00B62D31" w:rsidRDefault="00175C1C" w:rsidP="00175C1C">
      <w:pPr>
        <w:jc w:val="center"/>
        <w:rPr>
          <w:rFonts w:ascii="ColaborateLight" w:hAnsi="ColaborateLight" w:cs="Arial"/>
          <w:b/>
        </w:rPr>
      </w:pPr>
    </w:p>
    <w:p w14:paraId="5733A5F7" w14:textId="77777777" w:rsidR="00175C1C" w:rsidRPr="00B62D31" w:rsidRDefault="00175C1C" w:rsidP="00175C1C">
      <w:pPr>
        <w:jc w:val="right"/>
        <w:rPr>
          <w:rFonts w:ascii="ColaborateLight" w:hAnsi="ColaborateLight" w:cs="Arial"/>
        </w:rPr>
      </w:pPr>
      <w:r w:rsidRPr="00B62D31">
        <w:rPr>
          <w:rFonts w:ascii="ColaborateLight" w:hAnsi="ColaborateLight" w:cs="Arial"/>
        </w:rPr>
        <w:t>(Lugar y Fecha de Expedición)</w:t>
      </w:r>
    </w:p>
    <w:p w14:paraId="7372DED3" w14:textId="77777777" w:rsidR="00175C1C" w:rsidRPr="00B62D31" w:rsidRDefault="00175C1C" w:rsidP="00175C1C">
      <w:pPr>
        <w:rPr>
          <w:rFonts w:ascii="ColaborateLight" w:hAnsi="ColaborateLight" w:cs="Arial"/>
        </w:rPr>
      </w:pPr>
    </w:p>
    <w:p w14:paraId="18DB4CA6" w14:textId="77777777" w:rsidR="00175C1C" w:rsidRPr="00B62D31" w:rsidRDefault="00175C1C" w:rsidP="00175C1C">
      <w:pPr>
        <w:spacing w:after="60" w:line="240" w:lineRule="auto"/>
        <w:rPr>
          <w:rFonts w:ascii="ColaborateLight" w:hAnsi="ColaborateLight" w:cs="Arial"/>
          <w:b/>
          <w:bCs/>
        </w:rPr>
      </w:pPr>
      <w:r w:rsidRPr="00B62D31">
        <w:rPr>
          <w:rFonts w:ascii="ColaborateLight" w:hAnsi="ColaborateLight" w:cs="Arial"/>
          <w:b/>
          <w:bCs/>
        </w:rPr>
        <w:t>LIC. KRISTIAN MEINERS TOVAR</w:t>
      </w:r>
    </w:p>
    <w:p w14:paraId="301849DB" w14:textId="77777777" w:rsidR="00175C1C" w:rsidRPr="00B62D31" w:rsidRDefault="00175C1C" w:rsidP="00175C1C">
      <w:pPr>
        <w:spacing w:after="60" w:line="240" w:lineRule="auto"/>
        <w:rPr>
          <w:rFonts w:ascii="ColaborateLight" w:hAnsi="ColaborateLight" w:cs="Arial"/>
          <w:b/>
          <w:bCs/>
        </w:rPr>
      </w:pPr>
      <w:r w:rsidRPr="00B62D31">
        <w:rPr>
          <w:rFonts w:ascii="ColaborateLight" w:hAnsi="ColaborateLight" w:cs="Arial"/>
          <w:b/>
          <w:bCs/>
        </w:rPr>
        <w:t>SECRETARIO DE ADMINISTRACIÓN Y GESTIÓN PÚBLICA</w:t>
      </w:r>
    </w:p>
    <w:p w14:paraId="2ED63053" w14:textId="77777777" w:rsidR="00175C1C" w:rsidRPr="00B62D31" w:rsidRDefault="00175C1C" w:rsidP="00175C1C">
      <w:pPr>
        <w:spacing w:after="60" w:line="240" w:lineRule="auto"/>
        <w:rPr>
          <w:rFonts w:ascii="ColaborateLight" w:hAnsi="ColaborateLight" w:cs="Arial"/>
          <w:b/>
          <w:bCs/>
        </w:rPr>
      </w:pPr>
      <w:r w:rsidRPr="00B62D31">
        <w:rPr>
          <w:rFonts w:ascii="ColaborateLight" w:hAnsi="ColaborateLight" w:cs="Arial"/>
          <w:b/>
          <w:bCs/>
        </w:rPr>
        <w:t>GOBIERNO DEL ESTADO DE COLIMA</w:t>
      </w:r>
    </w:p>
    <w:p w14:paraId="6A08AADB" w14:textId="77777777" w:rsidR="00175C1C" w:rsidRPr="00B62D31" w:rsidRDefault="00175C1C" w:rsidP="00175C1C">
      <w:pPr>
        <w:rPr>
          <w:rFonts w:ascii="ColaborateLight" w:hAnsi="ColaborateLight" w:cs="Arial"/>
        </w:rPr>
      </w:pPr>
      <w:r w:rsidRPr="00B62D31">
        <w:rPr>
          <w:rFonts w:ascii="ColaborateLight" w:hAnsi="ColaborateLight" w:cs="Arial"/>
          <w:b/>
          <w:bCs/>
        </w:rPr>
        <w:t>PRESENTE</w:t>
      </w:r>
      <w:r w:rsidRPr="00B62D31">
        <w:rPr>
          <w:rFonts w:ascii="ColaborateLight" w:hAnsi="ColaborateLight" w:cs="Arial"/>
        </w:rPr>
        <w:t>.</w:t>
      </w:r>
    </w:p>
    <w:p w14:paraId="698F7111" w14:textId="77777777" w:rsidR="00175C1C" w:rsidRPr="00B62D31" w:rsidRDefault="00175C1C" w:rsidP="00175C1C">
      <w:pPr>
        <w:rPr>
          <w:rFonts w:ascii="ColaborateLight" w:hAnsi="ColaborateLight" w:cs="Arial"/>
        </w:rPr>
      </w:pPr>
    </w:p>
    <w:p w14:paraId="3EF18D64" w14:textId="77777777" w:rsidR="00175C1C" w:rsidRPr="00B62D31" w:rsidRDefault="00175C1C" w:rsidP="00175C1C">
      <w:pPr>
        <w:rPr>
          <w:rFonts w:ascii="ColaborateLight" w:hAnsi="ColaborateLight" w:cs="Arial"/>
        </w:rPr>
      </w:pPr>
    </w:p>
    <w:p w14:paraId="53CA049A" w14:textId="77777777" w:rsidR="00175C1C" w:rsidRPr="00B62D31" w:rsidRDefault="00175C1C" w:rsidP="00175C1C">
      <w:pPr>
        <w:jc w:val="both"/>
        <w:rPr>
          <w:rFonts w:ascii="ColaborateLight" w:hAnsi="ColaborateLight" w:cs="Arial"/>
        </w:rPr>
      </w:pPr>
      <w:r w:rsidRPr="00B62D31">
        <w:rPr>
          <w:rFonts w:ascii="ColaborateLight" w:hAnsi="ColaborateLight" w:cs="Arial"/>
        </w:rPr>
        <w:t xml:space="preserve">El que suscribe__________________________________________________________ representante legal de la empresa __________________________________, enterado(a) de las disposiciones contenidas en los artículo 32 numeral 1 fracción XXVII, 40 Numeral 13 y 43 de la Ley de Adquisiciones, Arrendamientos y Servicios del Sector Público del Estado de Colima, manifiesto mi conformidad en presentar, en caso de resultar considerado para el abastecimiento simultáneo en segundo, tercer o cuarto lugar, </w:t>
      </w:r>
      <w:r w:rsidRPr="00B62D31">
        <w:rPr>
          <w:rFonts w:ascii="ColaborateLight" w:hAnsi="ColaborateLight" w:cs="Arial"/>
          <w:b/>
          <w:bCs/>
        </w:rPr>
        <w:t>UN DOCUMENTO DE MANIFESTACIÓN DE HOMOLOGACIÓN DE PRECIOS</w:t>
      </w:r>
      <w:r w:rsidRPr="00B62D31">
        <w:rPr>
          <w:rFonts w:ascii="ColaborateLight" w:hAnsi="ColaborateLight" w:cs="Arial"/>
        </w:rPr>
        <w:t xml:space="preserve"> respecto a los precios ofertados por el licitante que ofertó los precios más bajos para la asignación por abastecimiento simultáneo de los bienes o servicios de la presente licitación. en el entendido de que dicho documento lo deberé presentar dentro de los 3 (tres) días hábiles posteriores a la fecha del fallo. En caso de no presentarlo en la fecha fijada se tendrá como no aceptada la homologación de los precios por parte de mi representada.</w:t>
      </w:r>
    </w:p>
    <w:p w14:paraId="081F6888" w14:textId="77777777" w:rsidR="00175C1C" w:rsidRPr="00B62D31" w:rsidRDefault="00175C1C" w:rsidP="00175C1C">
      <w:pPr>
        <w:jc w:val="both"/>
        <w:rPr>
          <w:rFonts w:ascii="ColaborateLight" w:hAnsi="ColaborateLight" w:cs="Arial"/>
        </w:rPr>
      </w:pPr>
    </w:p>
    <w:p w14:paraId="37F9E20E" w14:textId="77777777" w:rsidR="00175C1C" w:rsidRPr="00B62D31" w:rsidRDefault="00175C1C" w:rsidP="00175C1C">
      <w:pPr>
        <w:jc w:val="both"/>
        <w:rPr>
          <w:rFonts w:ascii="ColaborateLight" w:hAnsi="ColaborateLight" w:cs="Arial"/>
        </w:rPr>
      </w:pPr>
    </w:p>
    <w:p w14:paraId="0861F2DB" w14:textId="77777777" w:rsidR="00175C1C" w:rsidRPr="00B62D31" w:rsidRDefault="00175C1C" w:rsidP="00175C1C">
      <w:pPr>
        <w:jc w:val="both"/>
        <w:rPr>
          <w:rFonts w:ascii="ColaborateLight" w:hAnsi="ColaborateLight" w:cs="Arial"/>
        </w:rPr>
      </w:pPr>
    </w:p>
    <w:p w14:paraId="30AE5EC7" w14:textId="77777777" w:rsidR="00175C1C" w:rsidRPr="00B62D31" w:rsidRDefault="00175C1C" w:rsidP="00175C1C">
      <w:pPr>
        <w:jc w:val="center"/>
        <w:rPr>
          <w:rFonts w:ascii="ColaborateLight" w:hAnsi="ColaborateLight" w:cs="Arial"/>
        </w:rPr>
      </w:pPr>
    </w:p>
    <w:p w14:paraId="2C76BA02" w14:textId="77777777" w:rsidR="00175C1C" w:rsidRPr="00B62D31" w:rsidRDefault="00175C1C" w:rsidP="00175C1C">
      <w:pPr>
        <w:spacing w:after="0"/>
        <w:jc w:val="center"/>
        <w:rPr>
          <w:rFonts w:ascii="ColaborateLight" w:hAnsi="ColaborateLight" w:cs="Arial"/>
        </w:rPr>
      </w:pPr>
    </w:p>
    <w:p w14:paraId="61CA9DAA" w14:textId="77777777" w:rsidR="00175C1C" w:rsidRPr="00B62D31" w:rsidRDefault="00175C1C" w:rsidP="00175C1C">
      <w:pPr>
        <w:spacing w:after="0" w:line="240" w:lineRule="auto"/>
        <w:jc w:val="center"/>
        <w:rPr>
          <w:rFonts w:ascii="ColaborateLight" w:hAnsi="ColaborateLight" w:cs="Arial"/>
        </w:rPr>
      </w:pPr>
      <w:r w:rsidRPr="00B62D31">
        <w:rPr>
          <w:rFonts w:ascii="ColaborateLight" w:hAnsi="ColaborateLight" w:cs="Arial"/>
        </w:rPr>
        <w:t>__________________________________</w:t>
      </w:r>
    </w:p>
    <w:p w14:paraId="350F72C7" w14:textId="77777777" w:rsidR="00175C1C" w:rsidRPr="00B62D31" w:rsidRDefault="00175C1C" w:rsidP="00175C1C">
      <w:pPr>
        <w:spacing w:after="0" w:line="240" w:lineRule="auto"/>
        <w:jc w:val="center"/>
        <w:rPr>
          <w:rFonts w:ascii="ColaborateLight" w:hAnsi="ColaborateLight" w:cs="Arial"/>
        </w:rPr>
      </w:pPr>
      <w:r w:rsidRPr="00B62D31">
        <w:rPr>
          <w:rFonts w:ascii="ColaborateLight" w:hAnsi="ColaborateLight" w:cs="Arial"/>
        </w:rPr>
        <w:t>NOMBRE COMPLETO, CARGO Y FIRMA</w:t>
      </w:r>
    </w:p>
    <w:p w14:paraId="2CB304FA" w14:textId="6E2BB45E" w:rsidR="00176F4E" w:rsidRDefault="00175C1C" w:rsidP="00175C1C">
      <w:pPr>
        <w:spacing w:after="0" w:line="240" w:lineRule="auto"/>
        <w:jc w:val="center"/>
        <w:rPr>
          <w:rFonts w:ascii="ColaborateLight" w:hAnsi="ColaborateLight" w:cs="Arial"/>
          <w:b/>
          <w:bCs/>
        </w:rPr>
      </w:pPr>
      <w:r w:rsidRPr="00B62D31">
        <w:rPr>
          <w:rFonts w:ascii="ColaborateLight" w:hAnsi="ColaborateLight" w:cs="Arial"/>
          <w:b/>
          <w:bCs/>
        </w:rPr>
        <w:t>BAJO PROTESTA DE DECIR VERDAD</w:t>
      </w:r>
    </w:p>
    <w:p w14:paraId="1DB36260" w14:textId="77777777" w:rsidR="00176F4E" w:rsidRDefault="00176F4E">
      <w:pPr>
        <w:spacing w:after="0" w:line="240" w:lineRule="auto"/>
        <w:rPr>
          <w:rFonts w:ascii="ColaborateLight" w:hAnsi="ColaborateLight" w:cs="Arial"/>
          <w:b/>
          <w:bCs/>
        </w:rPr>
      </w:pPr>
      <w:r>
        <w:rPr>
          <w:rFonts w:ascii="ColaborateLight" w:hAnsi="ColaborateLight" w:cs="Arial"/>
          <w:b/>
          <w:bCs/>
        </w:rPr>
        <w:br w:type="page"/>
      </w:r>
    </w:p>
    <w:p w14:paraId="4290BA20" w14:textId="5A42714F" w:rsidR="003839CF" w:rsidRPr="00B62D31" w:rsidRDefault="003839C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B62D31">
        <w:rPr>
          <w:rFonts w:ascii="ColaborateLight" w:hAnsi="ColaborateLight"/>
          <w:b/>
          <w:bCs/>
        </w:rPr>
        <w:lastRenderedPageBreak/>
        <w:t>INSTRUCCIONES PARA LLENAR EL FORMATO DE ACLARACIÓN DE DUDAS Y PREGUNTAS DE LAS BASES</w:t>
      </w:r>
    </w:p>
    <w:p w14:paraId="21FE8CEA" w14:textId="3D70BB62" w:rsidR="00355C7F" w:rsidRPr="00B62D31" w:rsidRDefault="00355C7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AA7ABB" w14:textId="1C333E4A" w:rsidR="00582F5B" w:rsidRPr="00B62D31"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4E95527" w14:textId="09AB4194" w:rsidR="00582F5B" w:rsidRPr="00B62D31"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B62D31">
        <w:rPr>
          <w:rFonts w:ascii="ColaborateLight" w:hAnsi="ColaborateLight"/>
          <w:b/>
          <w:bCs/>
        </w:rPr>
        <w:t xml:space="preserve">NOTA IMPORTANTE: </w:t>
      </w:r>
      <w:r w:rsidR="00355C7F" w:rsidRPr="00B62D31">
        <w:rPr>
          <w:rFonts w:ascii="ColaborateLight" w:hAnsi="ColaborateLight"/>
        </w:rPr>
        <w:t>El</w:t>
      </w:r>
      <w:r w:rsidRPr="00B62D31">
        <w:rPr>
          <w:rFonts w:ascii="ColaborateLight" w:hAnsi="ColaborateLight"/>
        </w:rPr>
        <w:t xml:space="preserve"> formato </w:t>
      </w:r>
      <w:r w:rsidR="00355C7F" w:rsidRPr="00B62D31">
        <w:rPr>
          <w:rFonts w:ascii="ColaborateLight" w:hAnsi="ColaborateLight"/>
        </w:rPr>
        <w:t xml:space="preserve">señalado como ANEXO 16 </w:t>
      </w:r>
      <w:r w:rsidR="00355C7F" w:rsidRPr="00B62D31">
        <w:rPr>
          <w:rFonts w:ascii="ColaborateLight" w:hAnsi="ColaborateLight" w:cs="Arial"/>
        </w:rPr>
        <w:t>(Punto 2.2 Inciso d)</w:t>
      </w:r>
      <w:r w:rsidR="00355C7F" w:rsidRPr="00B62D31">
        <w:rPr>
          <w:rFonts w:ascii="ColaborateLight" w:hAnsi="ColaborateLight" w:cs="Arial"/>
          <w:b/>
          <w:bCs/>
        </w:rPr>
        <w:t xml:space="preserve">, </w:t>
      </w:r>
      <w:r w:rsidR="00355C7F" w:rsidRPr="00B62D31">
        <w:rPr>
          <w:rFonts w:ascii="ColaborateLight" w:hAnsi="ColaborateLight"/>
        </w:rPr>
        <w:t>denominado “ACLARACIONES DE DUDAS Y PREGUNTAS DE LAS BASES “deberá</w:t>
      </w:r>
      <w:r w:rsidRPr="00B62D31">
        <w:rPr>
          <w:rFonts w:ascii="ColaborateLight" w:hAnsi="ColaborateLight"/>
        </w:rPr>
        <w:t xml:space="preserve"> presentarse en los plazos y en las formas establecidos en el punto 2.2 de las bases de la presente licitación.</w:t>
      </w:r>
    </w:p>
    <w:p w14:paraId="00EDD3C0" w14:textId="6CE7B9DF" w:rsidR="00582F5B" w:rsidRPr="00B62D31"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0D297E6" w14:textId="23BD8A13" w:rsidR="005542FE" w:rsidRPr="00B62D31" w:rsidRDefault="005542FE"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966CD8D" w14:textId="77777777" w:rsidR="00161DE4" w:rsidRPr="00B62D31" w:rsidRDefault="00161DE4"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9162ED4" w14:textId="1B0122C7" w:rsidR="00582F5B" w:rsidRPr="00B62D31" w:rsidRDefault="00582F5B" w:rsidP="00582F5B">
      <w:pPr>
        <w:rPr>
          <w:rFonts w:ascii="ColaborateLight" w:hAnsi="ColaborateLight" w:cs="Arial"/>
          <w:b/>
          <w:bCs/>
        </w:rPr>
      </w:pPr>
      <w:r w:rsidRPr="00B62D31">
        <w:rPr>
          <w:rFonts w:ascii="ColaborateLight" w:hAnsi="ColaborateLight"/>
        </w:rPr>
        <w:t xml:space="preserve">EN EL APARTADO A) </w:t>
      </w:r>
      <w:r w:rsidRPr="00B62D31">
        <w:rPr>
          <w:rFonts w:ascii="ColaborateLight" w:hAnsi="ColaborateLight" w:cs="Arial"/>
          <w:b/>
          <w:bCs/>
        </w:rPr>
        <w:t>DE CARÁCTER ADMINISTRATIVO</w:t>
      </w:r>
      <w:r w:rsidR="005542FE" w:rsidRPr="00B62D31">
        <w:rPr>
          <w:rFonts w:ascii="ColaborateLight" w:hAnsi="ColaborateLight" w:cs="Arial"/>
          <w:b/>
          <w:bCs/>
        </w:rPr>
        <w:t>:</w:t>
      </w:r>
    </w:p>
    <w:p w14:paraId="1CF9D73B" w14:textId="76DC6C00" w:rsidR="00582F5B" w:rsidRPr="00B62D31" w:rsidRDefault="00582F5B" w:rsidP="005542FE">
      <w:pPr>
        <w:jc w:val="both"/>
        <w:rPr>
          <w:rFonts w:ascii="ColaborateLight" w:hAnsi="ColaborateLight" w:cs="Arial"/>
        </w:rPr>
      </w:pPr>
      <w:r w:rsidRPr="00B62D31">
        <w:rPr>
          <w:rFonts w:ascii="ColaborateLight" w:hAnsi="ColaborateLight" w:cs="Arial"/>
        </w:rPr>
        <w:t>Deberá asentar detalladamente y de forma clara la</w:t>
      </w:r>
      <w:r w:rsidR="005542FE" w:rsidRPr="00B62D31">
        <w:rPr>
          <w:rFonts w:ascii="ColaborateLight" w:hAnsi="ColaborateLight" w:cs="Arial"/>
        </w:rPr>
        <w:t xml:space="preserve"> o las</w:t>
      </w:r>
      <w:r w:rsidRPr="00B62D31">
        <w:rPr>
          <w:rFonts w:ascii="ColaborateLight" w:hAnsi="ColaborateLight" w:cs="Arial"/>
        </w:rPr>
        <w:t xml:space="preserve"> pregunta</w:t>
      </w:r>
      <w:r w:rsidR="005542FE" w:rsidRPr="00B62D31">
        <w:rPr>
          <w:rFonts w:ascii="ColaborateLight" w:hAnsi="ColaborateLight" w:cs="Arial"/>
        </w:rPr>
        <w:t>(s) que, sobre los aspectos Administrativos, plasmados en las bases de la presente licitación, solicite sea aclarada, absteniéndose de hacer anotaciones en el espacio correspondiente a las respuestas, ya que dicho espacio esta reservado para que tanto el área requirente como el área convocante den respuesta a las mismas.</w:t>
      </w:r>
    </w:p>
    <w:p w14:paraId="5F502F37" w14:textId="730F4CAF" w:rsidR="00582F5B" w:rsidRPr="00B62D31"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1406AA9" w14:textId="0F48A652" w:rsidR="003839CF" w:rsidRPr="00B62D31" w:rsidRDefault="003839CF" w:rsidP="00273900">
      <w:pPr>
        <w:spacing w:after="0" w:line="240" w:lineRule="auto"/>
        <w:rPr>
          <w:rFonts w:ascii="ColaborateLight" w:hAnsi="ColaborateLight" w:cs="Arial"/>
        </w:rPr>
      </w:pPr>
    </w:p>
    <w:p w14:paraId="7AC28D80" w14:textId="68A15134" w:rsidR="005542FE" w:rsidRPr="00B62D31" w:rsidRDefault="005542FE" w:rsidP="005542FE">
      <w:pPr>
        <w:rPr>
          <w:rFonts w:ascii="ColaborateLight" w:hAnsi="ColaborateLight" w:cs="Arial"/>
          <w:b/>
          <w:bCs/>
        </w:rPr>
      </w:pPr>
      <w:r w:rsidRPr="00B62D31">
        <w:rPr>
          <w:rFonts w:ascii="ColaborateLight" w:hAnsi="ColaborateLight"/>
        </w:rPr>
        <w:t xml:space="preserve">EN EL APARTADO </w:t>
      </w:r>
      <w:r w:rsidR="00F67BF5" w:rsidRPr="00B62D31">
        <w:rPr>
          <w:rFonts w:ascii="ColaborateLight" w:hAnsi="ColaborateLight"/>
        </w:rPr>
        <w:t>B</w:t>
      </w:r>
      <w:r w:rsidRPr="00B62D31">
        <w:rPr>
          <w:rFonts w:ascii="ColaborateLight" w:hAnsi="ColaborateLight"/>
        </w:rPr>
        <w:t xml:space="preserve">) </w:t>
      </w:r>
      <w:r w:rsidRPr="00B62D31">
        <w:rPr>
          <w:rFonts w:ascii="ColaborateLight" w:hAnsi="ColaborateLight" w:cs="Arial"/>
          <w:b/>
          <w:bCs/>
        </w:rPr>
        <w:t>DE CARÁCTER TÉCNICO:</w:t>
      </w:r>
    </w:p>
    <w:p w14:paraId="14BB531A" w14:textId="368A2225" w:rsidR="005542FE" w:rsidRPr="00B62D31" w:rsidRDefault="005542FE" w:rsidP="005542FE">
      <w:pPr>
        <w:jc w:val="both"/>
        <w:rPr>
          <w:rFonts w:ascii="ColaborateLight" w:hAnsi="ColaborateLight" w:cs="Arial"/>
        </w:rPr>
      </w:pPr>
      <w:r w:rsidRPr="00B62D31">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12151DB" w14:textId="264E35FF" w:rsidR="003839CF" w:rsidRPr="00B62D31" w:rsidRDefault="003839CF" w:rsidP="00273900">
      <w:pPr>
        <w:spacing w:after="0" w:line="240" w:lineRule="auto"/>
        <w:rPr>
          <w:rFonts w:ascii="ColaborateLight" w:hAnsi="ColaborateLight" w:cs="Arial"/>
        </w:rPr>
      </w:pPr>
    </w:p>
    <w:p w14:paraId="217A3FCB" w14:textId="69EE2583" w:rsidR="003839CF" w:rsidRPr="00B62D31" w:rsidRDefault="003839CF" w:rsidP="00273900">
      <w:pPr>
        <w:spacing w:after="0" w:line="240" w:lineRule="auto"/>
        <w:rPr>
          <w:rFonts w:ascii="ColaborateLight" w:hAnsi="ColaborateLight" w:cs="Arial"/>
        </w:rPr>
      </w:pPr>
    </w:p>
    <w:p w14:paraId="7021F977" w14:textId="626C3321" w:rsidR="003839CF" w:rsidRPr="00B62D31" w:rsidRDefault="003839CF" w:rsidP="00273900">
      <w:pPr>
        <w:spacing w:after="0" w:line="240" w:lineRule="auto"/>
        <w:rPr>
          <w:rFonts w:ascii="ColaborateLight" w:hAnsi="ColaborateLight" w:cs="Arial"/>
        </w:rPr>
      </w:pPr>
    </w:p>
    <w:p w14:paraId="5497967E" w14:textId="365560F8" w:rsidR="005542FE" w:rsidRPr="00B62D31" w:rsidRDefault="005542FE" w:rsidP="005542FE">
      <w:pPr>
        <w:rPr>
          <w:rFonts w:ascii="ColaborateLight" w:hAnsi="ColaborateLight" w:cs="Arial"/>
          <w:b/>
          <w:bCs/>
        </w:rPr>
      </w:pPr>
      <w:r w:rsidRPr="00B62D31">
        <w:rPr>
          <w:rFonts w:ascii="ColaborateLight" w:hAnsi="ColaborateLight"/>
        </w:rPr>
        <w:t xml:space="preserve">EN EL APARTADO </w:t>
      </w:r>
      <w:r w:rsidR="00F67BF5" w:rsidRPr="00B62D31">
        <w:rPr>
          <w:rFonts w:ascii="ColaborateLight" w:hAnsi="ColaborateLight"/>
        </w:rPr>
        <w:t>C</w:t>
      </w:r>
      <w:r w:rsidRPr="00B62D31">
        <w:rPr>
          <w:rFonts w:ascii="ColaborateLight" w:hAnsi="ColaborateLight"/>
        </w:rPr>
        <w:t xml:space="preserve">) </w:t>
      </w:r>
      <w:r w:rsidRPr="00B62D31">
        <w:rPr>
          <w:rFonts w:ascii="ColaborateLight" w:hAnsi="ColaborateLight" w:cs="Arial"/>
          <w:b/>
          <w:bCs/>
        </w:rPr>
        <w:t>DE CARÁCTER LEGAL:</w:t>
      </w:r>
    </w:p>
    <w:p w14:paraId="56754BBF" w14:textId="7D56454F" w:rsidR="005542FE" w:rsidRPr="00B62D31" w:rsidRDefault="005542FE" w:rsidP="005542FE">
      <w:pPr>
        <w:jc w:val="both"/>
        <w:rPr>
          <w:rFonts w:ascii="ColaborateLight" w:hAnsi="ColaborateLight" w:cs="Arial"/>
        </w:rPr>
      </w:pPr>
      <w:r w:rsidRPr="00B62D31">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BF25E37" w14:textId="4C154D08" w:rsidR="003839CF" w:rsidRPr="00B62D31" w:rsidRDefault="003839CF" w:rsidP="00273900">
      <w:pPr>
        <w:spacing w:after="0" w:line="240" w:lineRule="auto"/>
        <w:rPr>
          <w:rFonts w:ascii="ColaborateLight" w:hAnsi="ColaborateLight" w:cs="Arial"/>
        </w:rPr>
      </w:pPr>
    </w:p>
    <w:p w14:paraId="6838F8DB" w14:textId="6CAFD84D" w:rsidR="003839CF" w:rsidRPr="00B62D31" w:rsidRDefault="003839CF" w:rsidP="00273900">
      <w:pPr>
        <w:spacing w:after="0" w:line="240" w:lineRule="auto"/>
        <w:rPr>
          <w:rFonts w:ascii="ColaborateLight" w:hAnsi="ColaborateLight" w:cs="Arial"/>
        </w:rPr>
      </w:pPr>
    </w:p>
    <w:p w14:paraId="568FFA8F" w14:textId="42ABB11D" w:rsidR="005542FE" w:rsidRPr="00B62D31" w:rsidRDefault="005542FE" w:rsidP="005542FE">
      <w:pPr>
        <w:spacing w:after="0" w:line="240" w:lineRule="auto"/>
        <w:rPr>
          <w:rFonts w:ascii="ColaborateLight" w:hAnsi="ColaborateLight" w:cs="Arial"/>
        </w:rPr>
      </w:pPr>
      <w:r w:rsidRPr="00B62D31">
        <w:rPr>
          <w:rFonts w:ascii="ColaborateLight" w:hAnsi="ColaborateLight" w:cs="Arial"/>
        </w:rPr>
        <w:t>NOMBRE COMPLETO, CARGO Y FIRMA:</w:t>
      </w:r>
    </w:p>
    <w:p w14:paraId="4FB681C5" w14:textId="0155185E" w:rsidR="00176F4E" w:rsidRDefault="005542FE" w:rsidP="00355C7F">
      <w:pPr>
        <w:spacing w:after="0" w:line="240" w:lineRule="auto"/>
        <w:jc w:val="both"/>
        <w:rPr>
          <w:rFonts w:ascii="ColaborateLight" w:hAnsi="ColaborateLight" w:cs="Arial"/>
          <w:b/>
          <w:bCs/>
        </w:rPr>
      </w:pPr>
      <w:r w:rsidRPr="00B62D31">
        <w:rPr>
          <w:rFonts w:ascii="ColaborateLight" w:hAnsi="ColaborateLight" w:cs="Arial"/>
        </w:rPr>
        <w:t>Deberá anotar el nombre completo, cargo y firma del licitante</w:t>
      </w:r>
      <w:r w:rsidR="0052101A" w:rsidRPr="00B62D31">
        <w:rPr>
          <w:rFonts w:ascii="ColaborateLight" w:hAnsi="ColaborateLight" w:cs="Arial"/>
        </w:rPr>
        <w:t xml:space="preserve"> o su representante legal</w:t>
      </w:r>
      <w:r w:rsidRPr="00B62D31">
        <w:rPr>
          <w:rFonts w:ascii="ColaborateLight" w:hAnsi="ColaborateLight" w:cs="Arial"/>
        </w:rPr>
        <w:t>, que este facultado legalmente para participar en los eventos de la presente licitación, anotando además la leyenda “</w:t>
      </w:r>
      <w:r w:rsidRPr="00B62D31">
        <w:rPr>
          <w:rFonts w:ascii="ColaborateLight" w:hAnsi="ColaborateLight" w:cs="Arial"/>
          <w:b/>
          <w:bCs/>
        </w:rPr>
        <w:t>BAJO PROTESTA DE DECIR VERDAD</w:t>
      </w:r>
      <w:r w:rsidR="00355C7F" w:rsidRPr="00B62D31">
        <w:rPr>
          <w:rFonts w:ascii="ColaborateLight" w:hAnsi="ColaborateLight" w:cs="Arial"/>
          <w:b/>
          <w:bCs/>
        </w:rPr>
        <w:t>”</w:t>
      </w:r>
    </w:p>
    <w:p w14:paraId="3894824D" w14:textId="77777777" w:rsidR="00176F4E" w:rsidRDefault="00176F4E">
      <w:pPr>
        <w:spacing w:after="0" w:line="240" w:lineRule="auto"/>
        <w:rPr>
          <w:rFonts w:ascii="ColaborateLight" w:hAnsi="ColaborateLight" w:cs="Arial"/>
          <w:b/>
          <w:bCs/>
        </w:rPr>
      </w:pPr>
      <w:r>
        <w:rPr>
          <w:rFonts w:ascii="ColaborateLight" w:hAnsi="ColaborateLight" w:cs="Arial"/>
          <w:b/>
          <w:bCs/>
        </w:rPr>
        <w:br w:type="page"/>
      </w:r>
    </w:p>
    <w:bookmarkEnd w:id="7"/>
    <w:bookmarkEnd w:id="8"/>
    <w:p w14:paraId="1213D424" w14:textId="7772AA3F" w:rsidR="0088496C" w:rsidRPr="00B62D31" w:rsidRDefault="0088496C" w:rsidP="0088496C">
      <w:pPr>
        <w:spacing w:after="0" w:line="240" w:lineRule="auto"/>
        <w:jc w:val="center"/>
        <w:rPr>
          <w:rFonts w:ascii="ColaborateLight" w:hAnsi="ColaborateLight"/>
          <w:b/>
          <w:bCs/>
        </w:rPr>
      </w:pPr>
      <w:r w:rsidRPr="00B62D31">
        <w:rPr>
          <w:rFonts w:ascii="ColaborateLight" w:hAnsi="ColaborateLight"/>
          <w:b/>
          <w:bCs/>
        </w:rPr>
        <w:lastRenderedPageBreak/>
        <w:t>APENDICE “A” MODELO DE CONTRATO</w:t>
      </w:r>
    </w:p>
    <w:p w14:paraId="04FA278E" w14:textId="77777777" w:rsidR="006A2B9A" w:rsidRPr="00B62D31" w:rsidRDefault="006A2B9A" w:rsidP="0088496C">
      <w:pPr>
        <w:spacing w:after="0" w:line="240" w:lineRule="auto"/>
        <w:jc w:val="center"/>
        <w:rPr>
          <w:rFonts w:ascii="ColaborateLight" w:hAnsi="ColaborateLight"/>
          <w:b/>
          <w:bCs/>
        </w:rPr>
      </w:pPr>
    </w:p>
    <w:p w14:paraId="6907F935" w14:textId="71F059DE" w:rsidR="006A2B9A" w:rsidRPr="00B62D31" w:rsidRDefault="006A2B9A" w:rsidP="0088496C">
      <w:pPr>
        <w:spacing w:after="0" w:line="240" w:lineRule="auto"/>
        <w:jc w:val="center"/>
        <w:rPr>
          <w:rFonts w:ascii="ColaborateLight" w:hAnsi="ColaborateLight"/>
          <w:b/>
          <w:bCs/>
        </w:rPr>
      </w:pPr>
    </w:p>
    <w:p w14:paraId="234EE242" w14:textId="77777777" w:rsidR="006A2B9A" w:rsidRPr="00B62D31" w:rsidRDefault="006A2B9A" w:rsidP="006A2B9A">
      <w:pPr>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eastAsia="es-MX"/>
        </w:rPr>
      </w:pPr>
      <w:r w:rsidRPr="00B62D31">
        <w:rPr>
          <w:rFonts w:ascii="ColaborateLight" w:hAnsi="ColaborateLight" w:cs="Tahoma"/>
          <w:color w:val="000000"/>
          <w:u w:color="000000"/>
          <w:bdr w:val="nil"/>
          <w:lang w:val="es-ES_tradnl" w:eastAsia="es-MX"/>
        </w:rPr>
        <w:t xml:space="preserve">Contrato </w:t>
      </w:r>
      <w:bookmarkStart w:id="9" w:name="_Hlk33193787"/>
      <w:r w:rsidRPr="00B62D31">
        <w:rPr>
          <w:rFonts w:ascii="ColaborateLight" w:hAnsi="ColaborateLight" w:cs="Tahoma"/>
          <w:color w:val="000000"/>
          <w:u w:color="000000"/>
          <w:bdr w:val="nil"/>
          <w:lang w:val="es-ES_tradnl" w:eastAsia="es-MX"/>
        </w:rPr>
        <w:t>administrativo para la adquisición de bienes y/o servicios</w:t>
      </w:r>
      <w:bookmarkEnd w:id="9"/>
      <w:r w:rsidRPr="00B62D31">
        <w:rPr>
          <w:rFonts w:ascii="ColaborateLight" w:hAnsi="ColaborateLight" w:cs="Tahoma"/>
          <w:color w:val="000000"/>
          <w:bdr w:val="nil"/>
          <w:lang w:val="es-ES_tradnl" w:eastAsia="es-MX"/>
        </w:rPr>
        <w:t xml:space="preserve"> </w:t>
      </w:r>
      <w:r w:rsidRPr="00B62D31">
        <w:rPr>
          <w:rFonts w:ascii="ColaborateLight" w:hAnsi="ColaborateLight" w:cs="Tahoma"/>
          <w:color w:val="000000"/>
          <w:u w:color="000000"/>
          <w:bdr w:val="nil"/>
          <w:lang w:val="es-ES_tradnl" w:eastAsia="es-MX"/>
        </w:rPr>
        <w:t xml:space="preserve">que celebran por una parte el Ejecutivo Estatal por conducto del </w:t>
      </w:r>
      <w:r w:rsidRPr="00B62D31">
        <w:rPr>
          <w:rFonts w:ascii="ColaborateLight" w:hAnsi="ColaborateLight" w:cs="Tahoma"/>
          <w:b/>
          <w:color w:val="000000"/>
          <w:bdr w:val="nil"/>
          <w:lang w:val="es-ES_tradnl" w:eastAsia="es-MX"/>
        </w:rPr>
        <w:t>Lic. Kristian Meiners Tovar</w:t>
      </w:r>
      <w:r w:rsidRPr="00B62D31">
        <w:rPr>
          <w:rFonts w:ascii="ColaborateLight" w:hAnsi="ColaborateLight" w:cs="Tahoma"/>
          <w:color w:val="000000"/>
          <w:bdr w:val="nil"/>
          <w:lang w:val="es-ES_tradnl" w:eastAsia="es-MX"/>
        </w:rPr>
        <w:t>, Secretario de Administración y Gestión Pública del Estado de Colima,</w:t>
      </w:r>
      <w:r w:rsidRPr="00B62D31">
        <w:rPr>
          <w:rFonts w:ascii="ColaborateLight" w:hAnsi="ColaborateLight" w:cs="Tahoma"/>
          <w:color w:val="000000"/>
          <w:u w:color="000000"/>
          <w:bdr w:val="nil"/>
          <w:lang w:val="es-ES_tradnl" w:eastAsia="es-MX"/>
        </w:rPr>
        <w:t xml:space="preserve"> en lo sucesivo </w:t>
      </w:r>
      <w:r w:rsidRPr="00B62D31">
        <w:rPr>
          <w:rFonts w:ascii="ColaborateLight" w:hAnsi="ColaborateLight" w:cs="Tahoma"/>
          <w:b/>
          <w:color w:val="000000"/>
          <w:u w:color="000000"/>
          <w:bdr w:val="nil"/>
          <w:lang w:val="es-ES_tradnl" w:eastAsia="es-MX"/>
        </w:rPr>
        <w:t>“El Poder Ejecutivo”</w:t>
      </w:r>
      <w:r w:rsidRPr="00B62D31">
        <w:rPr>
          <w:rFonts w:ascii="ColaborateLight" w:hAnsi="ColaborateLight" w:cs="Tahoma"/>
          <w:color w:val="000000"/>
          <w:u w:color="000000"/>
          <w:bdr w:val="nil"/>
          <w:lang w:val="es-ES_tradnl" w:eastAsia="es-MX"/>
        </w:rPr>
        <w:t xml:space="preserve"> y por la otra él o la</w:t>
      </w:r>
      <w:r w:rsidRPr="00B62D31">
        <w:rPr>
          <w:rFonts w:ascii="ColaborateLight" w:hAnsi="ColaborateLight" w:cs="Tahoma"/>
          <w:b/>
          <w:color w:val="000000"/>
          <w:bdr w:val="nil"/>
          <w:lang w:val="es-ES_tradnl" w:eastAsia="es-MX"/>
        </w:rPr>
        <w:t xml:space="preserve"> </w:t>
      </w:r>
      <w:r w:rsidRPr="00B62D31">
        <w:rPr>
          <w:rFonts w:ascii="ColaborateLight" w:hAnsi="ColaborateLight" w:cs="Tahoma"/>
          <w:bCs/>
          <w:color w:val="000000"/>
          <w:bdr w:val="nil"/>
          <w:lang w:val="es-ES_tradnl" w:eastAsia="es-MX"/>
        </w:rPr>
        <w:t>---------------------------</w:t>
      </w:r>
      <w:r w:rsidRPr="00B62D31">
        <w:rPr>
          <w:rFonts w:ascii="ColaborateLight" w:hAnsi="ColaborateLight" w:cs="Tahoma"/>
          <w:b/>
          <w:color w:val="000000"/>
          <w:bdr w:val="nil"/>
          <w:lang w:val="es-ES_tradnl" w:eastAsia="es-MX"/>
        </w:rPr>
        <w:t xml:space="preserve">, </w:t>
      </w:r>
      <w:r w:rsidRPr="00B62D31">
        <w:rPr>
          <w:rFonts w:ascii="ColaborateLight" w:hAnsi="ColaborateLight" w:cs="Tahoma"/>
          <w:color w:val="000000"/>
          <w:u w:color="000000"/>
          <w:bdr w:val="nil"/>
          <w:lang w:val="es-ES_tradnl" w:eastAsia="es-MX"/>
        </w:rPr>
        <w:t>en su carácter de --------------------- de la empresa</w:t>
      </w:r>
      <w:r w:rsidRPr="00B62D31">
        <w:rPr>
          <w:rFonts w:ascii="ColaborateLight" w:hAnsi="ColaborateLight" w:cs="Tahoma"/>
          <w:b/>
          <w:color w:val="000000"/>
          <w:u w:color="000000"/>
          <w:bdr w:val="nil"/>
          <w:lang w:val="es-ES_tradnl" w:eastAsia="es-MX"/>
        </w:rPr>
        <w:t xml:space="preserve"> “</w:t>
      </w:r>
      <w:r w:rsidRPr="00B62D31">
        <w:rPr>
          <w:rFonts w:ascii="ColaborateLight" w:hAnsi="ColaborateLight" w:cs="Tahoma"/>
          <w:bCs/>
          <w:color w:val="000000"/>
          <w:u w:color="000000"/>
          <w:bdr w:val="nil"/>
          <w:lang w:val="es-ES_tradnl" w:eastAsia="es-MX"/>
        </w:rPr>
        <w:t>------------------------</w:t>
      </w:r>
      <w:r w:rsidRPr="00B62D31">
        <w:rPr>
          <w:rFonts w:ascii="ColaborateLight" w:hAnsi="ColaborateLight" w:cs="Tahoma"/>
          <w:b/>
          <w:color w:val="000000"/>
          <w:u w:color="000000"/>
          <w:bdr w:val="nil"/>
          <w:lang w:val="es-ES_tradnl" w:eastAsia="es-MX"/>
        </w:rPr>
        <w:t>”</w:t>
      </w:r>
      <w:r w:rsidRPr="00B62D31">
        <w:rPr>
          <w:rFonts w:ascii="ColaborateLight" w:hAnsi="ColaborateLight" w:cs="Tahoma"/>
          <w:b/>
          <w:color w:val="000000"/>
          <w:bdr w:val="nil"/>
          <w:lang w:val="es-ES_tradnl" w:eastAsia="es-MX"/>
        </w:rPr>
        <w:t xml:space="preserve">, </w:t>
      </w:r>
      <w:r w:rsidRPr="00B62D31">
        <w:rPr>
          <w:rFonts w:ascii="ColaborateLight" w:hAnsi="ColaborateLight" w:cs="Tahoma"/>
          <w:color w:val="000000"/>
          <w:u w:color="000000"/>
          <w:bdr w:val="nil"/>
          <w:lang w:val="es-ES_tradnl" w:eastAsia="es-MX"/>
        </w:rPr>
        <w:t xml:space="preserve">a quien en adelante se le denominará como </w:t>
      </w:r>
      <w:r w:rsidRPr="00B62D31">
        <w:rPr>
          <w:rFonts w:ascii="ColaborateLight" w:hAnsi="ColaborateLight" w:cs="Tahoma"/>
          <w:b/>
          <w:color w:val="000000"/>
          <w:u w:color="000000"/>
          <w:bdr w:val="nil"/>
          <w:lang w:val="es-ES_tradnl" w:eastAsia="es-MX"/>
        </w:rPr>
        <w:t>“El Proveedor”</w:t>
      </w:r>
      <w:r w:rsidRPr="00B62D31">
        <w:rPr>
          <w:rFonts w:ascii="ColaborateLight" w:hAnsi="ColaborateLight" w:cs="Tahoma"/>
          <w:color w:val="000000"/>
          <w:u w:color="000000"/>
          <w:bdr w:val="nil"/>
          <w:lang w:val="es-ES_tradnl" w:eastAsia="es-MX"/>
        </w:rPr>
        <w:t xml:space="preserve">, y de manera conjunta se les designará como </w:t>
      </w:r>
      <w:r w:rsidRPr="00B62D31">
        <w:rPr>
          <w:rFonts w:ascii="ColaborateLight" w:hAnsi="ColaborateLight" w:cs="Tahoma"/>
          <w:b/>
          <w:color w:val="000000"/>
          <w:u w:color="000000"/>
          <w:bdr w:val="nil"/>
          <w:lang w:val="es-ES_tradnl" w:eastAsia="es-MX"/>
        </w:rPr>
        <w:t>“Las Partes”</w:t>
      </w:r>
      <w:r w:rsidRPr="00B62D31">
        <w:rPr>
          <w:rFonts w:ascii="ColaborateLight" w:hAnsi="ColaborateLight" w:cs="Tahoma"/>
          <w:color w:val="000000"/>
          <w:u w:color="000000"/>
          <w:bdr w:val="nil"/>
          <w:lang w:val="es-ES_tradnl" w:eastAsia="es-MX"/>
        </w:rPr>
        <w:t xml:space="preserve"> al tenor de las siguientes declaraciones y cláusulas:</w:t>
      </w:r>
    </w:p>
    <w:p w14:paraId="244AC190" w14:textId="77777777" w:rsidR="006A2B9A" w:rsidRPr="00B62D31" w:rsidRDefault="006A2B9A" w:rsidP="006A2B9A">
      <w:pPr>
        <w:pBdr>
          <w:top w:val="nil"/>
          <w:left w:val="nil"/>
          <w:bottom w:val="nil"/>
          <w:right w:val="nil"/>
          <w:between w:val="nil"/>
          <w:bar w:val="nil"/>
        </w:pBdr>
        <w:spacing w:after="240" w:line="240" w:lineRule="auto"/>
        <w:jc w:val="center"/>
        <w:rPr>
          <w:rFonts w:ascii="ColaborateLight" w:hAnsi="ColaborateLight" w:cs="Tahoma"/>
          <w:b/>
          <w:color w:val="000000"/>
          <w:u w:color="000000"/>
          <w:bdr w:val="nil"/>
          <w:lang w:val="es-ES_tradnl" w:eastAsia="es-MX"/>
        </w:rPr>
      </w:pPr>
      <w:r w:rsidRPr="00B62D31">
        <w:rPr>
          <w:rFonts w:ascii="ColaborateLight" w:hAnsi="ColaborateLight" w:cs="Tahoma"/>
          <w:b/>
          <w:color w:val="000000"/>
          <w:u w:color="000000"/>
          <w:bdr w:val="nil"/>
          <w:lang w:val="es-ES_tradnl" w:eastAsia="es-MX"/>
        </w:rPr>
        <w:t>D E C L A R A C I O N E S:</w:t>
      </w:r>
    </w:p>
    <w:p w14:paraId="62F08501" w14:textId="77777777" w:rsidR="006A2B9A" w:rsidRPr="00B62D31"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b/>
          <w:color w:val="000000"/>
          <w:u w:color="000000"/>
          <w:bdr w:val="nil"/>
          <w:lang w:val="es-ES_tradnl" w:eastAsia="es-MX"/>
        </w:rPr>
      </w:pPr>
      <w:r w:rsidRPr="00B62D31">
        <w:rPr>
          <w:rFonts w:ascii="ColaborateLight" w:hAnsi="ColaborateLight" w:cs="Tahoma"/>
          <w:b/>
          <w:color w:val="000000"/>
          <w:u w:color="000000"/>
          <w:bdr w:val="nil"/>
          <w:lang w:val="es-ES_tradnl" w:eastAsia="es-MX"/>
        </w:rPr>
        <w:t>I.-</w:t>
      </w:r>
      <w:r w:rsidRPr="00B62D31">
        <w:rPr>
          <w:rFonts w:ascii="ColaborateLight" w:hAnsi="ColaborateLight" w:cs="Tahoma"/>
          <w:bCs/>
          <w:color w:val="000000"/>
          <w:u w:color="000000"/>
          <w:bdr w:val="nil"/>
          <w:lang w:val="es-ES_tradnl" w:eastAsia="es-MX"/>
        </w:rPr>
        <w:t>De</w:t>
      </w:r>
      <w:r w:rsidRPr="00B62D31">
        <w:rPr>
          <w:rFonts w:ascii="ColaborateLight" w:hAnsi="ColaborateLight" w:cs="Tahoma"/>
          <w:b/>
          <w:color w:val="000000"/>
          <w:u w:color="000000"/>
          <w:bdr w:val="nil"/>
          <w:lang w:val="es-ES_tradnl" w:eastAsia="es-MX"/>
        </w:rPr>
        <w:t xml:space="preserve"> “El Poder Ejecutivo”</w:t>
      </w:r>
      <w:r w:rsidRPr="00B62D31">
        <w:rPr>
          <w:rFonts w:ascii="ColaborateLight" w:hAnsi="ColaborateLight" w:cs="Tahoma"/>
          <w:bCs/>
          <w:color w:val="000000"/>
          <w:u w:color="000000"/>
          <w:bdr w:val="nil"/>
          <w:lang w:val="es-ES_tradnl" w:eastAsia="es-MX"/>
        </w:rPr>
        <w:t xml:space="preserve">: </w:t>
      </w:r>
    </w:p>
    <w:p w14:paraId="402B7372" w14:textId="77777777" w:rsidR="006A2B9A" w:rsidRPr="00B62D31"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eastAsia="es-MX"/>
        </w:rPr>
      </w:pPr>
      <w:r w:rsidRPr="00B62D31">
        <w:rPr>
          <w:rFonts w:ascii="ColaborateLight" w:hAnsi="ColaborateLight" w:cs="Tahoma"/>
          <w:bCs/>
          <w:color w:val="000000"/>
          <w:u w:color="000000"/>
          <w:bdr w:val="nil"/>
          <w:lang w:val="es-ES_tradnl" w:eastAsia="es-MX"/>
        </w:rPr>
        <w:t>I.1.-</w:t>
      </w:r>
      <w:r w:rsidRPr="00B62D31">
        <w:rPr>
          <w:rFonts w:ascii="ColaborateLight" w:hAnsi="ColaborateLight"/>
        </w:rPr>
        <w:t xml:space="preserve"> </w:t>
      </w:r>
      <w:r w:rsidRPr="00B62D31">
        <w:rPr>
          <w:rFonts w:ascii="ColaborateLight" w:hAnsi="ColaborateLight" w:cs="Tahoma"/>
          <w:color w:val="000000"/>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B62D31">
        <w:rPr>
          <w:rFonts w:ascii="ColaborateLight" w:hAnsi="ColaborateLight" w:cs="Tahoma"/>
          <w:b/>
          <w:bCs/>
          <w:color w:val="000000"/>
          <w:u w:color="000000"/>
          <w:bdr w:val="nil"/>
          <w:lang w:val="es-ES_tradnl" w:eastAsia="es-MX"/>
        </w:rPr>
        <w:t>“El Proveedor”</w:t>
      </w:r>
      <w:r w:rsidRPr="00B62D31">
        <w:rPr>
          <w:rFonts w:ascii="ColaborateLight" w:hAnsi="ColaborateLight" w:cs="Tahoma"/>
          <w:color w:val="000000"/>
          <w:u w:color="000000"/>
          <w:bdr w:val="nil"/>
          <w:lang w:val="es-ES_tradnl" w:eastAsia="es-MX"/>
        </w:rPr>
        <w:t>, de conformidad a lo señalado en el fallo de licitación pública nacional con carácter presencial de fecha --- del mes de ------- del año 2020. Habiéndose solicitado la elaboración de este contrato a la Coordinación General Jurídica, mediante oficio número----------, todos los anteriores procedimientos se llevan a cabo en la Secretaría de Administración y Gestión Pública, de conformidad con lo dispuesto en los artículos 24, fracciones I y III, de la Ley Orgánica de la Administración Pública del Estado de Colima, vigente.</w:t>
      </w:r>
    </w:p>
    <w:p w14:paraId="5DF8AE76" w14:textId="77777777" w:rsidR="006A2B9A" w:rsidRPr="00B62D31"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strike/>
          <w:color w:val="000000"/>
          <w:u w:color="000000"/>
          <w:bdr w:val="nil"/>
          <w:lang w:val="es-ES_tradnl" w:eastAsia="es-MX"/>
        </w:rPr>
      </w:pPr>
      <w:r w:rsidRPr="00B62D31">
        <w:rPr>
          <w:rFonts w:ascii="ColaborateLight" w:hAnsi="ColaborateLight" w:cs="Tahoma"/>
          <w:bCs/>
          <w:color w:val="000000"/>
          <w:u w:color="000000"/>
          <w:bdr w:val="nil"/>
          <w:lang w:val="es-ES_tradnl" w:eastAsia="es-MX"/>
        </w:rPr>
        <w:t>I.2.-</w:t>
      </w:r>
      <w:r w:rsidRPr="00B62D31">
        <w:rPr>
          <w:rFonts w:ascii="ColaborateLight" w:hAnsi="ColaborateLight"/>
        </w:rPr>
        <w:t xml:space="preserve"> </w:t>
      </w:r>
      <w:r w:rsidRPr="00B62D31">
        <w:rPr>
          <w:rFonts w:ascii="ColaborateLight" w:hAnsi="ColaborateLight" w:cs="Tahoma"/>
          <w:color w:val="000000"/>
          <w:u w:color="000000"/>
          <w:bdr w:val="nil"/>
          <w:lang w:val="es-ES_tradnl" w:eastAsia="es-MX"/>
        </w:rPr>
        <w:t xml:space="preserve">La Secretaría de Administración y Gestión Pública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B62D31">
        <w:rPr>
          <w:rFonts w:ascii="ColaborateLight" w:hAnsi="ColaborateLight" w:cs="Tahoma"/>
          <w:b/>
          <w:bCs/>
          <w:color w:val="000000"/>
          <w:u w:color="000000"/>
          <w:bdr w:val="nil"/>
          <w:lang w:val="es-ES_tradnl" w:eastAsia="es-MX"/>
        </w:rPr>
        <w:t>Lic. Kristian Meiners Tovar</w:t>
      </w:r>
      <w:r w:rsidRPr="00B62D31">
        <w:rPr>
          <w:rFonts w:ascii="ColaborateLight" w:hAnsi="ColaborateLight" w:cs="Tahoma"/>
          <w:color w:val="000000"/>
          <w:u w:color="000000"/>
          <w:bdr w:val="nil"/>
          <w:lang w:val="es-ES_tradnl" w:eastAsia="es-MX"/>
        </w:rPr>
        <w:t>, quien actualmente desempeña el cargo de Secretario de Administración y Gestión Pública del Gobierno del Estado de Colima, según se desprende del nombramiento expedido por el Gobernador del Estado y se encuentra legalmente facultado para celebrar el presente contrato y obligarse en todos sus términos.</w:t>
      </w:r>
    </w:p>
    <w:p w14:paraId="2849BABD" w14:textId="77777777" w:rsidR="006A2B9A" w:rsidRPr="00B62D31"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eastAsia="es-MX"/>
        </w:rPr>
      </w:pPr>
      <w:r w:rsidRPr="00B62D31">
        <w:rPr>
          <w:rFonts w:ascii="ColaborateLight" w:hAnsi="ColaborateLight" w:cs="Tahoma"/>
          <w:bCs/>
          <w:color w:val="000000"/>
          <w:u w:color="000000"/>
          <w:bdr w:val="nil"/>
          <w:lang w:val="es-ES_tradnl" w:eastAsia="es-MX"/>
        </w:rPr>
        <w:t>I.3.-</w:t>
      </w:r>
      <w:r w:rsidRPr="00B62D31">
        <w:rPr>
          <w:rFonts w:ascii="ColaborateLight" w:hAnsi="ColaborateLight"/>
        </w:rPr>
        <w:t xml:space="preserve"> </w:t>
      </w:r>
      <w:r w:rsidRPr="00B62D31">
        <w:rPr>
          <w:rFonts w:ascii="ColaborateLight" w:hAnsi="ColaborateLight" w:cs="Tahoma"/>
          <w:color w:val="000000"/>
          <w:u w:color="000000"/>
          <w:bdr w:val="nil"/>
          <w:lang w:val="es-ES_tradnl" w:eastAsia="es-MX"/>
        </w:rPr>
        <w:t xml:space="preserve">Para los efectos de este contrato, se señala como domicilio por </w:t>
      </w:r>
      <w:r w:rsidRPr="00B62D31">
        <w:rPr>
          <w:rFonts w:ascii="ColaborateLight" w:hAnsi="ColaborateLight" w:cs="Tahoma"/>
          <w:b/>
          <w:bCs/>
          <w:color w:val="000000"/>
          <w:u w:color="000000"/>
          <w:bdr w:val="nil"/>
          <w:lang w:val="es-ES_tradnl" w:eastAsia="es-MX"/>
        </w:rPr>
        <w:t>“El Poder Ejecutivo”</w:t>
      </w:r>
      <w:r w:rsidRPr="00B62D31">
        <w:rPr>
          <w:rFonts w:ascii="ColaborateLight" w:hAnsi="ColaborateLight" w:cs="Tahoma"/>
          <w:color w:val="000000"/>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2F8D9E48" w14:textId="77777777" w:rsidR="006A2B9A" w:rsidRPr="00B62D31"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bCs/>
          <w:color w:val="000000"/>
          <w:u w:color="000000"/>
          <w:bdr w:val="nil"/>
          <w:lang w:val="es-ES_tradnl" w:eastAsia="es-MX"/>
        </w:rPr>
      </w:pPr>
      <w:r w:rsidRPr="00B62D31">
        <w:rPr>
          <w:rFonts w:ascii="ColaborateLight" w:hAnsi="ColaborateLight" w:cs="Tahoma"/>
          <w:bCs/>
          <w:color w:val="000000"/>
          <w:u w:color="000000"/>
          <w:bdr w:val="nil"/>
          <w:lang w:val="pt-PT" w:eastAsia="es-MX"/>
        </w:rPr>
        <w:t>I</w:t>
      </w:r>
      <w:r w:rsidRPr="00B62D31">
        <w:rPr>
          <w:rFonts w:ascii="ColaborateLight" w:hAnsi="ColaborateLight" w:cs="Tahoma"/>
          <w:bCs/>
          <w:color w:val="000000"/>
          <w:u w:color="000000"/>
          <w:bdr w:val="nil"/>
          <w:lang w:val="es-ES_tradnl" w:eastAsia="es-MX"/>
        </w:rPr>
        <w:t>.4.-</w:t>
      </w:r>
      <w:r w:rsidRPr="00B62D31">
        <w:rPr>
          <w:rFonts w:ascii="ColaborateLight" w:hAnsi="ColaborateLight"/>
        </w:rPr>
        <w:t xml:space="preserve"> </w:t>
      </w:r>
      <w:r w:rsidRPr="00B62D31">
        <w:rPr>
          <w:rFonts w:ascii="ColaborateLight" w:hAnsi="ColaborateLight" w:cs="Tahoma"/>
          <w:bCs/>
          <w:color w:val="000000"/>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6FDFDC8" w14:textId="77777777" w:rsidR="006A2B9A" w:rsidRPr="00B62D31" w:rsidRDefault="006A2B9A" w:rsidP="006A2B9A">
      <w:pPr>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eastAsia="es-MX"/>
        </w:rPr>
      </w:pPr>
      <w:r w:rsidRPr="00B62D31">
        <w:rPr>
          <w:rFonts w:ascii="ColaborateLight" w:hAnsi="ColaborateLight" w:cs="Tahoma"/>
          <w:b/>
          <w:color w:val="000000"/>
          <w:u w:color="000000"/>
          <w:bdr w:val="nil"/>
          <w:lang w:val="es-ES_tradnl" w:eastAsia="es-MX"/>
        </w:rPr>
        <w:t>II.- “El Proveedor”</w:t>
      </w:r>
      <w:r w:rsidRPr="00B62D31">
        <w:rPr>
          <w:rFonts w:ascii="ColaborateLight" w:hAnsi="ColaborateLight" w:cs="Tahoma"/>
          <w:color w:val="000000"/>
          <w:u w:color="000000"/>
          <w:bdr w:val="nil"/>
          <w:lang w:val="es-ES_tradnl" w:eastAsia="es-MX"/>
        </w:rPr>
        <w:t xml:space="preserve"> declara que:</w:t>
      </w:r>
    </w:p>
    <w:p w14:paraId="38FDC264" w14:textId="77777777" w:rsidR="006A2B9A" w:rsidRPr="00B62D31" w:rsidRDefault="006A2B9A" w:rsidP="006A2B9A">
      <w:pPr>
        <w:spacing w:after="0" w:line="240" w:lineRule="auto"/>
        <w:jc w:val="both"/>
        <w:rPr>
          <w:rFonts w:ascii="ColaborateLight" w:hAnsi="ColaborateLight" w:cs="Tahoma"/>
          <w:color w:val="000000"/>
          <w:u w:color="000000"/>
          <w:bdr w:val="nil"/>
          <w:lang w:val="es-ES_tradnl" w:eastAsia="es-MX"/>
        </w:rPr>
      </w:pPr>
      <w:r w:rsidRPr="00B62D31">
        <w:rPr>
          <w:rFonts w:ascii="ColaborateLight" w:hAnsi="ColaborateLight" w:cs="Tahoma"/>
          <w:bCs/>
          <w:color w:val="000000"/>
          <w:u w:color="000000"/>
          <w:bdr w:val="nil"/>
          <w:lang w:val="es-ES_tradnl" w:eastAsia="es-MX"/>
        </w:rPr>
        <w:t>II.1.-</w:t>
      </w:r>
      <w:r w:rsidRPr="00B62D31">
        <w:rPr>
          <w:rFonts w:ascii="ColaborateLight" w:hAnsi="ColaborateLight" w:cs="Tahoma"/>
          <w:color w:val="000000"/>
          <w:u w:color="000000"/>
          <w:bdr w:val="nil"/>
          <w:lang w:val="es-ES_tradnl" w:eastAsia="es-MX"/>
        </w:rPr>
        <w:t xml:space="preserve">La empresa </w:t>
      </w:r>
      <w:r w:rsidRPr="00B62D31">
        <w:rPr>
          <w:rFonts w:ascii="ColaborateLight" w:hAnsi="ColaborateLight" w:cs="Tahoma"/>
          <w:b/>
          <w:color w:val="000000"/>
          <w:u w:color="000000"/>
          <w:bdr w:val="nil"/>
          <w:lang w:val="es-ES_tradnl" w:eastAsia="es-MX"/>
        </w:rPr>
        <w:t>“</w:t>
      </w:r>
      <w:r w:rsidRPr="00B62D31">
        <w:rPr>
          <w:rFonts w:ascii="ColaborateLight" w:hAnsi="ColaborateLight" w:cs="Tahoma"/>
          <w:bCs/>
          <w:color w:val="000000"/>
          <w:u w:color="000000"/>
          <w:bdr w:val="nil"/>
          <w:lang w:val="es-ES_tradnl" w:eastAsia="es-MX"/>
        </w:rPr>
        <w:t>------------------------</w:t>
      </w:r>
      <w:r w:rsidRPr="00B62D31">
        <w:rPr>
          <w:rFonts w:ascii="ColaborateLight" w:hAnsi="ColaborateLight" w:cs="Tahoma"/>
          <w:b/>
          <w:color w:val="000000"/>
          <w:u w:color="000000"/>
          <w:bdr w:val="nil"/>
          <w:lang w:val="es-ES_tradnl" w:eastAsia="es-MX"/>
        </w:rPr>
        <w:t>,”</w:t>
      </w:r>
      <w:r w:rsidRPr="00B62D31">
        <w:rPr>
          <w:rFonts w:ascii="ColaborateLight" w:hAnsi="ColaborateLight" w:cs="Tahoma"/>
          <w:color w:val="000000"/>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62D31">
        <w:rPr>
          <w:rFonts w:ascii="ColaborateLight" w:hAnsi="ColaborateLight" w:cs="Tahoma"/>
          <w:bCs/>
          <w:color w:val="000000"/>
          <w:u w:color="000000"/>
          <w:bdr w:val="nil"/>
          <w:lang w:val="es-ES_tradnl" w:eastAsia="es-MX"/>
        </w:rPr>
        <w:t xml:space="preserve"> ---------------,</w:t>
      </w:r>
      <w:r w:rsidRPr="00B62D31">
        <w:rPr>
          <w:rFonts w:ascii="ColaborateLight" w:hAnsi="ColaborateLight" w:cs="Tahoma"/>
          <w:color w:val="000000"/>
          <w:u w:color="000000"/>
          <w:bdr w:val="nil"/>
          <w:lang w:val="es-ES_tradnl" w:eastAsia="es-MX"/>
        </w:rPr>
        <w:t xml:space="preserve"> cuyo objeto social es---------------------------------------------------------, entre otros.</w:t>
      </w:r>
    </w:p>
    <w:p w14:paraId="7A173CE8" w14:textId="77777777" w:rsidR="006A2B9A" w:rsidRPr="00B62D31" w:rsidRDefault="006A2B9A" w:rsidP="006A2B9A">
      <w:pPr>
        <w:spacing w:after="0" w:line="240" w:lineRule="auto"/>
        <w:jc w:val="both"/>
        <w:rPr>
          <w:rFonts w:ascii="ColaborateLight" w:hAnsi="ColaborateLight" w:cs="Tahoma"/>
          <w:color w:val="000000"/>
          <w:u w:color="000000"/>
          <w:bdr w:val="nil"/>
          <w:lang w:val="es-ES_tradnl" w:eastAsia="es-MX"/>
        </w:rPr>
      </w:pPr>
    </w:p>
    <w:p w14:paraId="68889487" w14:textId="77777777" w:rsidR="006A2B9A" w:rsidRPr="00B62D31" w:rsidRDefault="006A2B9A" w:rsidP="006A2B9A">
      <w:pPr>
        <w:spacing w:after="0" w:line="240" w:lineRule="auto"/>
        <w:jc w:val="both"/>
        <w:rPr>
          <w:rFonts w:ascii="ColaborateLight" w:hAnsi="ColaborateLight" w:cs="Tahoma"/>
          <w:color w:val="000000"/>
          <w:u w:color="000000"/>
          <w:bdr w:val="nil"/>
          <w:lang w:val="es-ES_tradnl" w:eastAsia="es-MX"/>
        </w:rPr>
      </w:pPr>
      <w:r w:rsidRPr="00B62D31">
        <w:rPr>
          <w:rFonts w:ascii="ColaborateLight" w:hAnsi="ColaborateLight" w:cs="Tahoma"/>
          <w:bCs/>
          <w:color w:val="000000"/>
          <w:u w:color="000000"/>
          <w:bdr w:val="nil"/>
          <w:lang w:val="es-ES_tradnl" w:eastAsia="es-MX"/>
        </w:rPr>
        <w:t>II.2.-</w:t>
      </w:r>
      <w:r w:rsidRPr="00B62D31">
        <w:rPr>
          <w:rFonts w:ascii="ColaborateLight" w:hAnsi="ColaborateLight" w:cs="Tahoma"/>
          <w:color w:val="000000"/>
          <w:u w:color="000000"/>
          <w:bdr w:val="nil"/>
          <w:lang w:val="es-ES_tradnl" w:eastAsia="es-MX"/>
        </w:rPr>
        <w:t xml:space="preserve">El o La C----------------------, quien se identifica con la credencial de elector expedida por el Instituto Nacional Electoral con clave de elector número -----------------, y acredita su carácter como ----------------------- del </w:t>
      </w:r>
      <w:r w:rsidRPr="00B62D31">
        <w:rPr>
          <w:rFonts w:ascii="ColaborateLight" w:hAnsi="ColaborateLight" w:cs="Tahoma"/>
          <w:b/>
          <w:bCs/>
          <w:color w:val="000000"/>
          <w:u w:color="000000"/>
          <w:bdr w:val="nil"/>
          <w:lang w:val="es-ES_tradnl" w:eastAsia="es-MX"/>
        </w:rPr>
        <w:t>“El Proveedor”</w:t>
      </w:r>
      <w:r w:rsidRPr="00B62D31">
        <w:rPr>
          <w:rFonts w:ascii="ColaborateLight" w:hAnsi="ColaborateLight" w:cs="Tahoma"/>
          <w:color w:val="000000"/>
          <w:u w:color="000000"/>
          <w:bdr w:val="nil"/>
          <w:lang w:val="es-ES_tradnl" w:eastAsia="es-MX"/>
        </w:rPr>
        <w:t>,</w:t>
      </w:r>
      <w:r w:rsidRPr="00B62D31">
        <w:rPr>
          <w:rFonts w:ascii="ColaborateLight" w:hAnsi="ColaborateLight" w:cs="Tahoma"/>
          <w:b/>
          <w:bCs/>
          <w:color w:val="000000"/>
          <w:u w:color="000000"/>
          <w:bdr w:val="nil"/>
          <w:lang w:val="es-ES_tradnl" w:eastAsia="es-MX"/>
        </w:rPr>
        <w:t xml:space="preserve"> </w:t>
      </w:r>
      <w:r w:rsidRPr="00B62D31">
        <w:rPr>
          <w:rFonts w:ascii="ColaborateLight" w:hAnsi="ColaborateLight" w:cs="Tahoma"/>
          <w:color w:val="000000"/>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w:t>
      </w:r>
      <w:r w:rsidRPr="00B62D31">
        <w:rPr>
          <w:rFonts w:ascii="ColaborateLight" w:hAnsi="ColaborateLight" w:cs="Tahoma"/>
          <w:color w:val="000000"/>
          <w:u w:color="000000"/>
          <w:bdr w:val="nil"/>
          <w:lang w:val="es-ES_tradnl" w:eastAsia="es-MX"/>
        </w:rPr>
        <w:lastRenderedPageBreak/>
        <w:t xml:space="preserve">nombre de su representada, en los términos y condiciones del presente documento legal, mismas que manifiesta no le han sido revocadas, ni restringidas en forma alguna. </w:t>
      </w:r>
    </w:p>
    <w:p w14:paraId="5AB6EFCF" w14:textId="77777777" w:rsidR="006A2B9A" w:rsidRPr="00B62D31" w:rsidRDefault="006A2B9A" w:rsidP="006A2B9A">
      <w:pPr>
        <w:spacing w:after="0" w:line="240" w:lineRule="auto"/>
        <w:jc w:val="both"/>
        <w:rPr>
          <w:rFonts w:ascii="ColaborateLight" w:hAnsi="ColaborateLight" w:cs="Tahoma"/>
          <w:b/>
          <w:color w:val="000000"/>
          <w:u w:color="000000"/>
          <w:bdr w:val="nil"/>
          <w:lang w:val="es-ES_tradnl" w:eastAsia="es-MX"/>
        </w:rPr>
      </w:pPr>
    </w:p>
    <w:p w14:paraId="371AC033" w14:textId="77777777" w:rsidR="006A2B9A" w:rsidRPr="00B62D31" w:rsidRDefault="006A2B9A" w:rsidP="006A2B9A">
      <w:pPr>
        <w:spacing w:after="0" w:line="240" w:lineRule="auto"/>
        <w:jc w:val="both"/>
        <w:rPr>
          <w:rFonts w:ascii="ColaborateLight" w:hAnsi="ColaborateLight" w:cs="Tahoma"/>
          <w:color w:val="000000"/>
          <w:u w:color="000000"/>
          <w:bdr w:val="nil"/>
          <w:lang w:val="es-ES_tradnl" w:eastAsia="es-MX"/>
        </w:rPr>
      </w:pPr>
      <w:r w:rsidRPr="00B62D31">
        <w:rPr>
          <w:rFonts w:ascii="ColaborateLight" w:hAnsi="ColaborateLight" w:cs="Tahoma"/>
          <w:bCs/>
          <w:color w:val="000000"/>
          <w:u w:color="000000"/>
          <w:bdr w:val="nil"/>
          <w:lang w:val="es-ES_tradnl" w:eastAsia="es-MX"/>
        </w:rPr>
        <w:t>II.3.-</w:t>
      </w:r>
      <w:r w:rsidRPr="00B62D31">
        <w:rPr>
          <w:rFonts w:ascii="ColaborateLight" w:hAnsi="ColaborateLight" w:cs="Tahoma"/>
          <w:color w:val="000000"/>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84C42DD" w14:textId="77777777" w:rsidR="006A2B9A" w:rsidRPr="00B62D31" w:rsidRDefault="006A2B9A" w:rsidP="006A2B9A">
      <w:pPr>
        <w:spacing w:after="0" w:line="240" w:lineRule="auto"/>
        <w:jc w:val="both"/>
        <w:rPr>
          <w:rFonts w:ascii="ColaborateLight" w:hAnsi="ColaborateLight" w:cs="Tahoma"/>
          <w:b/>
          <w:color w:val="000000"/>
          <w:u w:color="000000"/>
          <w:bdr w:val="nil"/>
          <w:lang w:val="es-ES_tradnl" w:eastAsia="es-MX"/>
        </w:rPr>
      </w:pPr>
    </w:p>
    <w:p w14:paraId="40ADE610" w14:textId="77777777" w:rsidR="006A2B9A" w:rsidRPr="00B62D31" w:rsidRDefault="006A2B9A" w:rsidP="006A2B9A">
      <w:pPr>
        <w:jc w:val="both"/>
        <w:rPr>
          <w:rFonts w:ascii="ColaborateLight" w:hAnsi="ColaborateLight" w:cs="Tahoma"/>
          <w:color w:val="000000"/>
          <w:bdr w:val="nil"/>
          <w:lang w:val="es-ES_tradnl" w:eastAsia="es-MX"/>
        </w:rPr>
      </w:pPr>
      <w:r w:rsidRPr="00B62D31">
        <w:rPr>
          <w:rFonts w:ascii="ColaborateLight" w:hAnsi="ColaborateLight" w:cs="Tahoma"/>
          <w:bCs/>
          <w:color w:val="000000"/>
          <w:u w:color="000000"/>
          <w:bdr w:val="nil"/>
          <w:lang w:eastAsia="es-MX"/>
        </w:rPr>
        <w:t>II.4.-</w:t>
      </w:r>
      <w:r w:rsidRPr="00B62D31">
        <w:rPr>
          <w:rFonts w:ascii="ColaborateLight" w:hAnsi="ColaborateLight" w:cs="Tahoma"/>
          <w:color w:val="000000"/>
          <w:bdr w:val="nil"/>
          <w:lang w:val="es-ES_tradnl" w:eastAsia="es-MX"/>
        </w:rPr>
        <w:t xml:space="preserve"> </w:t>
      </w:r>
      <w:r w:rsidRPr="00B62D31">
        <w:rPr>
          <w:rFonts w:ascii="ColaborateLight" w:hAnsi="ColaborateLight" w:cs="Tahoma"/>
          <w:color w:val="000000"/>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A5FBC1E" w14:textId="77777777" w:rsidR="006A2B9A" w:rsidRPr="00B62D31" w:rsidRDefault="006A2B9A" w:rsidP="006A2B9A">
      <w:pPr>
        <w:jc w:val="both"/>
        <w:rPr>
          <w:rFonts w:ascii="ColaborateLight" w:hAnsi="ColaborateLight" w:cs="Tahoma"/>
          <w:color w:val="000000"/>
          <w:u w:color="000000"/>
          <w:bdr w:val="nil"/>
          <w:lang w:val="es-ES_tradnl" w:eastAsia="es-MX"/>
        </w:rPr>
      </w:pPr>
      <w:r w:rsidRPr="00B62D31">
        <w:rPr>
          <w:rFonts w:ascii="ColaborateLight" w:hAnsi="ColaborateLight" w:cs="Tahoma"/>
          <w:color w:val="000000"/>
          <w:u w:color="000000"/>
          <w:bdr w:val="nil"/>
          <w:lang w:val="es-ES_tradnl" w:eastAsia="es-MX"/>
        </w:rPr>
        <w:t>II.5.- Presenta constancia de cumplimiento de obligaciones fiscales, emitida por la Dirección de Recaudación de la Dirección General de Ingresos, de la Secretaría de Planeación y Finanzas del Gobierno del Estado de Colima, mediante la cual hace constar que el contribuyente, (</w:t>
      </w:r>
      <w:r w:rsidRPr="00B62D31">
        <w:rPr>
          <w:rFonts w:ascii="ColaborateLight" w:hAnsi="ColaborateLight" w:cs="Tahoma"/>
          <w:color w:val="000000"/>
          <w:u w:val="single"/>
          <w:bdr w:val="nil"/>
          <w:lang w:val="es-ES_tradnl" w:eastAsia="es-MX"/>
        </w:rPr>
        <w:t>si</w:t>
      </w:r>
      <w:r w:rsidRPr="00B62D31">
        <w:rPr>
          <w:rFonts w:ascii="ColaborateLight" w:hAnsi="ColaborateLight" w:cs="Tahoma"/>
          <w:color w:val="000000"/>
          <w:u w:color="000000"/>
          <w:bdr w:val="nil"/>
          <w:lang w:val="es-ES_tradnl" w:eastAsia="es-MX"/>
        </w:rPr>
        <w:t xml:space="preserve"> o </w:t>
      </w:r>
      <w:r w:rsidRPr="00B62D31">
        <w:rPr>
          <w:rFonts w:ascii="ColaborateLight" w:hAnsi="ColaborateLight" w:cs="Tahoma"/>
          <w:color w:val="000000"/>
          <w:u w:val="single"/>
          <w:bdr w:val="nil"/>
          <w:lang w:val="es-ES_tradnl" w:eastAsia="es-MX"/>
        </w:rPr>
        <w:t>no</w:t>
      </w:r>
      <w:r w:rsidRPr="00B62D31">
        <w:rPr>
          <w:rFonts w:ascii="ColaborateLight" w:hAnsi="ColaborateLight" w:cs="Tahoma"/>
          <w:color w:val="000000"/>
          <w:bdr w:val="nil"/>
          <w:lang w:val="es-ES_tradnl" w:eastAsia="es-MX"/>
        </w:rPr>
        <w:t xml:space="preserve">) </w:t>
      </w:r>
      <w:r w:rsidRPr="00B62D31">
        <w:rPr>
          <w:rFonts w:ascii="ColaborateLight" w:hAnsi="ColaborateLight" w:cs="Tahoma"/>
          <w:color w:val="000000"/>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75C0AF99" w14:textId="77777777" w:rsidR="006A2B9A" w:rsidRPr="00B62D31"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val="es-ES_tradnl" w:eastAsia="es-MX"/>
        </w:rPr>
      </w:pPr>
      <w:r w:rsidRPr="00B62D31">
        <w:rPr>
          <w:rFonts w:ascii="ColaborateLight" w:hAnsi="ColaborateLight" w:cs="Tahoma"/>
          <w:color w:val="000000"/>
          <w:u w:color="000000"/>
          <w:bdr w:val="nil"/>
          <w:lang w:val="es-ES_tradnl" w:eastAsia="es-MX"/>
        </w:rPr>
        <w:t>II.6.-No se encuentra en ninguno de los supuestos establecidos en el artículo 32 D del Código Fiscal de la Federación.</w:t>
      </w:r>
    </w:p>
    <w:p w14:paraId="7C1D8594" w14:textId="77777777" w:rsidR="006A2B9A" w:rsidRPr="00B62D31"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val="es-ES_tradnl" w:eastAsia="es-MX"/>
        </w:rPr>
      </w:pPr>
    </w:p>
    <w:p w14:paraId="139A687E" w14:textId="77777777" w:rsidR="006A2B9A" w:rsidRPr="00B62D31" w:rsidRDefault="006A2B9A" w:rsidP="006A2B9A">
      <w:pPr>
        <w:jc w:val="both"/>
        <w:rPr>
          <w:rFonts w:ascii="ColaborateLight" w:eastAsia="Tahoma" w:hAnsi="ColaborateLight" w:cs="Tahoma"/>
          <w:color w:val="000000"/>
          <w:u w:color="000000"/>
          <w:bdr w:val="nil"/>
          <w:lang w:val="es-ES_tradnl" w:eastAsia="es-MX"/>
        </w:rPr>
      </w:pPr>
      <w:r w:rsidRPr="00B62D31">
        <w:rPr>
          <w:rFonts w:ascii="ColaborateLight" w:eastAsia="Tahoma" w:hAnsi="ColaborateLight" w:cs="Tahoma"/>
          <w:color w:val="000000"/>
          <w:u w:color="000000"/>
          <w:bdr w:val="nil"/>
          <w:lang w:val="es-ES_tradnl" w:eastAsia="es-MX"/>
        </w:rPr>
        <w:t>II.7.-</w:t>
      </w:r>
      <w:r w:rsidRPr="00B62D31">
        <w:rPr>
          <w:rFonts w:ascii="ColaborateLight" w:hAnsi="ColaborateLight"/>
        </w:rPr>
        <w:t xml:space="preserve"> </w:t>
      </w:r>
      <w:r w:rsidRPr="00B62D31">
        <w:rPr>
          <w:rFonts w:ascii="ColaborateLight" w:eastAsia="Tahoma" w:hAnsi="ColaborateLight" w:cs="Tahoma"/>
          <w:color w:val="000000"/>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25A768A4" w14:textId="77777777" w:rsidR="006A2B9A" w:rsidRPr="00B62D31" w:rsidRDefault="006A2B9A" w:rsidP="006A2B9A">
      <w:pPr>
        <w:jc w:val="both"/>
        <w:rPr>
          <w:rFonts w:ascii="ColaborateLight" w:hAnsi="ColaborateLight" w:cs="Tahoma"/>
          <w:color w:val="000000"/>
          <w:u w:color="000000"/>
          <w:bdr w:val="nil"/>
          <w:lang w:val="es-ES_tradnl" w:eastAsia="es-MX"/>
        </w:rPr>
      </w:pPr>
      <w:r w:rsidRPr="00B62D31">
        <w:rPr>
          <w:rFonts w:ascii="ColaborateLight" w:hAnsi="ColaborateLight" w:cs="Tahoma"/>
          <w:color w:val="000000"/>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22661E44" w14:textId="77777777" w:rsidR="006A2B9A" w:rsidRPr="00B62D31" w:rsidRDefault="006A2B9A" w:rsidP="006A2B9A">
      <w:pPr>
        <w:pBdr>
          <w:top w:val="nil"/>
          <w:left w:val="nil"/>
          <w:bottom w:val="nil"/>
          <w:right w:val="nil"/>
          <w:between w:val="nil"/>
          <w:bar w:val="nil"/>
        </w:pBdr>
        <w:spacing w:after="240" w:line="240" w:lineRule="auto"/>
        <w:jc w:val="both"/>
        <w:rPr>
          <w:rFonts w:ascii="ColaborateLight" w:hAnsi="ColaborateLight" w:cs="Tahoma"/>
          <w:b/>
          <w:color w:val="000000"/>
          <w:u w:color="000000"/>
          <w:bdr w:val="nil"/>
          <w:lang w:val="es-ES_tradnl" w:eastAsia="es-MX"/>
        </w:rPr>
      </w:pPr>
      <w:r w:rsidRPr="00B62D31">
        <w:rPr>
          <w:rFonts w:ascii="ColaborateLight" w:hAnsi="ColaborateLight" w:cs="Tahoma"/>
          <w:b/>
          <w:color w:val="000000"/>
          <w:u w:color="000000"/>
          <w:bdr w:val="nil"/>
          <w:lang w:val="es-ES_tradnl" w:eastAsia="es-MX"/>
        </w:rPr>
        <w:t>III.-</w:t>
      </w:r>
      <w:r w:rsidRPr="00B62D31">
        <w:rPr>
          <w:rFonts w:ascii="ColaborateLight" w:hAnsi="ColaborateLight" w:cs="Tahoma"/>
          <w:color w:val="000000"/>
          <w:u w:color="000000"/>
          <w:bdr w:val="nil"/>
          <w:lang w:val="es-ES_tradnl" w:eastAsia="es-MX"/>
        </w:rPr>
        <w:t>Declaran</w:t>
      </w:r>
      <w:r w:rsidRPr="00B62D31">
        <w:rPr>
          <w:rFonts w:ascii="ColaborateLight" w:hAnsi="ColaborateLight" w:cs="Tahoma"/>
          <w:b/>
          <w:color w:val="000000"/>
          <w:u w:color="000000"/>
          <w:bdr w:val="nil"/>
          <w:lang w:val="es-ES_tradnl" w:eastAsia="es-MX"/>
        </w:rPr>
        <w:t xml:space="preserve"> “Las Partes”</w:t>
      </w:r>
      <w:r w:rsidRPr="00B62D31">
        <w:rPr>
          <w:rFonts w:ascii="ColaborateLight" w:hAnsi="ColaborateLight" w:cs="Tahoma"/>
          <w:color w:val="000000"/>
          <w:u w:color="000000"/>
          <w:bdr w:val="nil"/>
          <w:lang w:val="es-ES_tradnl" w:eastAsia="es-MX"/>
        </w:rPr>
        <w:t xml:space="preserve"> que:</w:t>
      </w:r>
    </w:p>
    <w:p w14:paraId="42A3E381" w14:textId="77777777" w:rsidR="006A2B9A" w:rsidRPr="00B62D31"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val="es-ES_tradnl" w:eastAsia="es-MX"/>
        </w:rPr>
      </w:pPr>
      <w:r w:rsidRPr="00B62D31">
        <w:rPr>
          <w:rFonts w:ascii="ColaborateLight" w:hAnsi="ColaborateLight" w:cs="Calibri"/>
          <w:bCs/>
          <w:color w:val="000000"/>
          <w:u w:color="000000"/>
          <w:bdr w:val="nil"/>
          <w:lang w:val="es-ES_tradnl" w:eastAsia="es-MX"/>
        </w:rPr>
        <w:t>III.1.- A la firma del presente contrato se ha tenido a la vista la documentación que se señala en las declaraciones que anteceden de “</w:t>
      </w:r>
      <w:r w:rsidRPr="00B62D31">
        <w:rPr>
          <w:rFonts w:ascii="ColaborateLight" w:hAnsi="ColaborateLight" w:cs="Calibri"/>
          <w:b/>
          <w:color w:val="000000"/>
          <w:u w:color="000000"/>
          <w:bdr w:val="nil"/>
          <w:lang w:val="es-ES_tradnl" w:eastAsia="es-MX"/>
        </w:rPr>
        <w:t>El Proveedor”</w:t>
      </w:r>
      <w:r w:rsidRPr="00B62D31">
        <w:rPr>
          <w:rFonts w:ascii="ColaborateLight" w:hAnsi="ColaborateLight" w:cs="Calibri"/>
          <w:bCs/>
          <w:color w:val="000000"/>
          <w:u w:color="000000"/>
          <w:bdr w:val="nil"/>
          <w:lang w:val="es-ES_tradnl" w:eastAsia="es-MX"/>
        </w:rPr>
        <w:t>.</w:t>
      </w:r>
    </w:p>
    <w:p w14:paraId="245BACAC" w14:textId="77777777" w:rsidR="006A2B9A" w:rsidRPr="00B62D31"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val="es-ES_tradnl" w:eastAsia="es-MX"/>
        </w:rPr>
      </w:pPr>
    </w:p>
    <w:p w14:paraId="6BFC1008" w14:textId="77777777" w:rsidR="006A2B9A" w:rsidRPr="00B62D31"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val="es-ES_tradnl" w:eastAsia="es-MX"/>
        </w:rPr>
      </w:pPr>
      <w:r w:rsidRPr="00B62D31">
        <w:rPr>
          <w:rFonts w:ascii="ColaborateLight" w:hAnsi="ColaborateLight" w:cs="Calibri"/>
          <w:bCs/>
          <w:color w:val="000000"/>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40000309" w14:textId="77777777" w:rsidR="006A2B9A" w:rsidRPr="00B62D31"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color w:val="000000"/>
          <w:u w:color="000000"/>
          <w:bdr w:val="nil"/>
          <w:lang w:val="es-ES_tradnl" w:eastAsia="es-MX"/>
        </w:rPr>
      </w:pPr>
    </w:p>
    <w:p w14:paraId="5B813B1F" w14:textId="77777777" w:rsidR="006A2B9A" w:rsidRPr="00B62D31"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val="es-ES_tradnl" w:eastAsia="es-MX"/>
        </w:rPr>
      </w:pPr>
      <w:r w:rsidRPr="00B62D31">
        <w:rPr>
          <w:rFonts w:ascii="ColaborateLight" w:hAnsi="ColaborateLight" w:cs="Calibri"/>
          <w:bCs/>
          <w:color w:val="000000"/>
          <w:u w:color="000000"/>
          <w:bdr w:val="nil"/>
          <w:lang w:val="es-ES_tradnl" w:eastAsia="es-MX"/>
        </w:rPr>
        <w:t xml:space="preserve">III.3.- </w:t>
      </w:r>
      <w:r w:rsidRPr="00B62D31">
        <w:rPr>
          <w:rFonts w:ascii="ColaborateLight" w:hAnsi="ColaborateLight" w:cs="Calibri"/>
          <w:b/>
          <w:color w:val="000000"/>
          <w:u w:color="000000"/>
          <w:bdr w:val="nil"/>
          <w:lang w:val="es-ES_tradnl" w:eastAsia="es-MX"/>
        </w:rPr>
        <w:t>“Las Partes”</w:t>
      </w:r>
      <w:r w:rsidRPr="00B62D31">
        <w:rPr>
          <w:rFonts w:ascii="ColaborateLight" w:hAnsi="ColaborateLight" w:cs="Calibri"/>
          <w:bCs/>
          <w:color w:val="000000"/>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62D31">
        <w:rPr>
          <w:rFonts w:ascii="ColaborateLight" w:hAnsi="ColaborateLight" w:cs="Calibri"/>
          <w:b/>
          <w:color w:val="000000"/>
          <w:u w:color="000000"/>
          <w:bdr w:val="nil"/>
          <w:lang w:val="es-ES_tradnl" w:eastAsia="es-MX"/>
        </w:rPr>
        <w:t>“El Proveedor”</w:t>
      </w:r>
      <w:r w:rsidRPr="00B62D31">
        <w:rPr>
          <w:rFonts w:ascii="ColaborateLight" w:hAnsi="ColaborateLight" w:cs="Calibri"/>
          <w:bCs/>
          <w:color w:val="000000"/>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07C5FFB6" w14:textId="77777777" w:rsidR="006A2B9A" w:rsidRPr="00B62D31"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color w:val="000000"/>
          <w:u w:color="000000"/>
          <w:bdr w:val="nil"/>
          <w:lang w:val="es-ES_tradnl" w:eastAsia="es-MX"/>
        </w:rPr>
      </w:pPr>
    </w:p>
    <w:p w14:paraId="51EFAEBA" w14:textId="77777777" w:rsidR="006A2B9A" w:rsidRPr="00B62D31"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val="es-ES_tradnl" w:eastAsia="es-MX"/>
        </w:rPr>
      </w:pPr>
      <w:r w:rsidRPr="00B62D31">
        <w:rPr>
          <w:rFonts w:ascii="ColaborateLight" w:hAnsi="ColaborateLight" w:cs="Calibri"/>
          <w:bCs/>
          <w:color w:val="000000"/>
          <w:u w:color="000000"/>
          <w:bdr w:val="nil"/>
          <w:lang w:val="es-ES_tradnl" w:eastAsia="es-MX"/>
        </w:rPr>
        <w:t>III.4.-Una vez reconocida plenamente la personalidad y capacidad jurídica con que comparecen y celebran de acuerdo con su libre voluntad el presente contrato, al tenor de las siguientes:</w:t>
      </w:r>
    </w:p>
    <w:p w14:paraId="730EE597" w14:textId="77777777" w:rsidR="006A2B9A" w:rsidRPr="00B62D31"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color w:val="000000"/>
          <w:u w:color="000000"/>
          <w:bdr w:val="nil"/>
          <w:lang w:val="es-ES_tradnl" w:eastAsia="es-MX"/>
        </w:rPr>
      </w:pPr>
    </w:p>
    <w:p w14:paraId="1D8AD1C3" w14:textId="77777777" w:rsidR="006A2B9A" w:rsidRPr="00B62D31" w:rsidRDefault="006A2B9A" w:rsidP="006A2B9A">
      <w:pPr>
        <w:pBdr>
          <w:top w:val="nil"/>
          <w:left w:val="nil"/>
          <w:bottom w:val="nil"/>
          <w:right w:val="nil"/>
          <w:between w:val="nil"/>
          <w:bar w:val="nil"/>
        </w:pBdr>
        <w:spacing w:after="240" w:line="240" w:lineRule="auto"/>
        <w:jc w:val="center"/>
        <w:rPr>
          <w:rFonts w:ascii="ColaborateLight" w:hAnsi="ColaborateLight" w:cs="Tahoma"/>
          <w:b/>
          <w:color w:val="000000"/>
          <w:u w:color="000000"/>
          <w:bdr w:val="nil"/>
          <w:lang w:val="es-ES_tradnl" w:eastAsia="es-MX"/>
        </w:rPr>
      </w:pPr>
      <w:r w:rsidRPr="00B62D31">
        <w:rPr>
          <w:rFonts w:ascii="ColaborateLight" w:hAnsi="ColaborateLight" w:cs="Tahoma"/>
          <w:b/>
          <w:color w:val="000000"/>
          <w:u w:color="000000"/>
          <w:bdr w:val="nil"/>
          <w:lang w:val="es-ES_tradnl" w:eastAsia="es-MX"/>
        </w:rPr>
        <w:t>C L Á U S U L A S:</w:t>
      </w:r>
    </w:p>
    <w:p w14:paraId="719DDBB6" w14:textId="77777777" w:rsidR="006A2B9A" w:rsidRPr="00B62D31" w:rsidRDefault="006A2B9A" w:rsidP="006A2B9A">
      <w:pPr>
        <w:spacing w:after="0" w:line="240" w:lineRule="auto"/>
        <w:jc w:val="both"/>
        <w:rPr>
          <w:rFonts w:ascii="ColaborateLight" w:hAnsi="ColaborateLight" w:cs="Tahoma"/>
          <w:color w:val="000000"/>
          <w:bdr w:val="nil"/>
          <w:lang w:val="es-ES_tradnl" w:eastAsia="es-MX"/>
        </w:rPr>
      </w:pPr>
      <w:r w:rsidRPr="00B62D31">
        <w:rPr>
          <w:rFonts w:ascii="ColaborateLight" w:hAnsi="ColaborateLight" w:cs="Tahoma"/>
          <w:b/>
          <w:color w:val="000000"/>
          <w:u w:color="000000"/>
          <w:bdr w:val="nil"/>
          <w:lang w:val="es-ES_tradnl" w:eastAsia="es-MX"/>
        </w:rPr>
        <w:t xml:space="preserve">PRIMERA. OBJETO. - “El Proveedor” </w:t>
      </w:r>
      <w:r w:rsidRPr="00B62D31">
        <w:rPr>
          <w:rFonts w:ascii="ColaborateLight" w:hAnsi="ColaborateLight" w:cs="Tahoma"/>
          <w:color w:val="000000"/>
          <w:bdr w:val="nil"/>
          <w:lang w:val="es-ES_tradnl" w:eastAsia="es-MX"/>
        </w:rPr>
        <w:t>se obliga a proporcionar a</w:t>
      </w:r>
      <w:r w:rsidRPr="00B62D31">
        <w:rPr>
          <w:rFonts w:ascii="ColaborateLight" w:hAnsi="ColaborateLight" w:cs="Tahoma"/>
          <w:b/>
          <w:color w:val="000000"/>
          <w:u w:color="000000"/>
          <w:bdr w:val="nil"/>
          <w:lang w:val="es-ES_tradnl" w:eastAsia="es-MX"/>
        </w:rPr>
        <w:t xml:space="preserve"> “El Poder Ejecutivo” </w:t>
      </w:r>
      <w:r w:rsidRPr="00B62D31">
        <w:rPr>
          <w:rFonts w:ascii="ColaborateLight" w:hAnsi="ColaborateLight" w:cs="Tahoma"/>
          <w:color w:val="000000"/>
          <w:bdr w:val="nil"/>
          <w:lang w:val="es-ES" w:eastAsia="es-MX"/>
        </w:rPr>
        <w:t>los (</w:t>
      </w:r>
      <w:r w:rsidRPr="00B62D31">
        <w:rPr>
          <w:rFonts w:ascii="ColaborateLight" w:hAnsi="ColaborateLight" w:cs="Tahoma"/>
          <w:color w:val="000000"/>
          <w:u w:val="single"/>
          <w:bdr w:val="nil"/>
          <w:lang w:val="es-ES" w:eastAsia="es-MX"/>
        </w:rPr>
        <w:t>bienes o servicios</w:t>
      </w:r>
      <w:r w:rsidRPr="00B62D31">
        <w:rPr>
          <w:rFonts w:ascii="ColaborateLight" w:hAnsi="ColaborateLight" w:cs="Tahoma"/>
          <w:color w:val="000000"/>
          <w:bdr w:val="nil"/>
          <w:lang w:val="es-ES" w:eastAsia="es-MX"/>
        </w:rPr>
        <w:t>)</w:t>
      </w:r>
      <w:r w:rsidRPr="00B62D31">
        <w:rPr>
          <w:rFonts w:ascii="ColaborateLight" w:hAnsi="ColaborateLight" w:cs="Tahoma"/>
          <w:color w:val="000000"/>
          <w:bdr w:val="nil"/>
          <w:lang w:val="es-ES_tradnl" w:eastAsia="es-MX"/>
        </w:rPr>
        <w:t xml:space="preserve">, solicitados por la Dependencia requirente del Gobierno del Estado de Colima. La adquisición de los bienes o servicios serán proporcionados por </w:t>
      </w:r>
      <w:r w:rsidRPr="00B62D31">
        <w:rPr>
          <w:rFonts w:ascii="ColaborateLight" w:hAnsi="ColaborateLight" w:cs="Tahoma"/>
          <w:b/>
          <w:bCs/>
          <w:color w:val="000000"/>
          <w:bdr w:val="nil"/>
          <w:lang w:val="es-ES_tradnl" w:eastAsia="es-MX"/>
        </w:rPr>
        <w:t>“El Proveedor”</w:t>
      </w:r>
      <w:r w:rsidRPr="00B62D31">
        <w:rPr>
          <w:rFonts w:ascii="ColaborateLight" w:hAnsi="ColaborateLight" w:cs="Tahoma"/>
          <w:color w:val="000000"/>
          <w:bdr w:val="nil"/>
          <w:lang w:val="es-ES_tradnl" w:eastAsia="es-MX"/>
        </w:rPr>
        <w:t xml:space="preserve"> con las características, especificaciones y entregables detallados en el </w:t>
      </w:r>
      <w:r w:rsidRPr="00B62D31">
        <w:rPr>
          <w:rFonts w:ascii="ColaborateLight" w:hAnsi="ColaborateLight" w:cs="Tahoma"/>
          <w:color w:val="000000"/>
          <w:bdr w:val="nil"/>
          <w:lang w:val="es-ES_tradnl" w:eastAsia="es-MX"/>
        </w:rPr>
        <w:lastRenderedPageBreak/>
        <w:t xml:space="preserve">anexo número 1 técnico de las bases de licitación pública nacional con carácter presencial número-------------, así como lo dispuesto en la propuesta técnica de </w:t>
      </w:r>
      <w:r w:rsidRPr="00B62D31">
        <w:rPr>
          <w:rFonts w:ascii="ColaborateLight" w:hAnsi="ColaborateLight" w:cs="Tahoma"/>
          <w:b/>
          <w:bCs/>
          <w:color w:val="000000"/>
          <w:bdr w:val="nil"/>
          <w:lang w:val="es-ES_tradnl" w:eastAsia="es-MX"/>
        </w:rPr>
        <w:t>“El Proveedor”</w:t>
      </w:r>
      <w:r w:rsidRPr="00B62D31">
        <w:rPr>
          <w:rFonts w:ascii="ColaborateLight" w:hAnsi="ColaborateLight" w:cs="Tahoma"/>
          <w:color w:val="000000"/>
          <w:bdr w:val="nil"/>
          <w:lang w:val="es-ES_tradnl" w:eastAsia="es-MX"/>
        </w:rPr>
        <w:t xml:space="preserve"> y anexo del contrato.</w:t>
      </w:r>
    </w:p>
    <w:p w14:paraId="5002C5F5" w14:textId="77777777" w:rsidR="006A2B9A" w:rsidRPr="00B62D31" w:rsidRDefault="006A2B9A" w:rsidP="006A2B9A">
      <w:pPr>
        <w:spacing w:after="0" w:line="240" w:lineRule="auto"/>
        <w:jc w:val="both"/>
        <w:rPr>
          <w:rFonts w:ascii="ColaborateLight" w:hAnsi="ColaborateLight" w:cs="Tahoma"/>
          <w:color w:val="000000"/>
          <w:bdr w:val="nil"/>
          <w:lang w:val="es-ES_tradnl" w:eastAsia="es-MX"/>
        </w:rPr>
      </w:pPr>
    </w:p>
    <w:p w14:paraId="15713720" w14:textId="77777777" w:rsidR="006A2B9A" w:rsidRPr="00B62D31" w:rsidRDefault="006A2B9A" w:rsidP="006A2B9A">
      <w:pPr>
        <w:spacing w:after="0" w:line="240" w:lineRule="auto"/>
        <w:jc w:val="both"/>
        <w:rPr>
          <w:rFonts w:ascii="ColaborateLight" w:hAnsi="ColaborateLight" w:cs="Tahoma"/>
          <w:color w:val="000000"/>
          <w:bdr w:val="nil"/>
          <w:lang w:val="es-ES_tradnl" w:eastAsia="es-MX"/>
        </w:rPr>
      </w:pPr>
    </w:p>
    <w:p w14:paraId="335C886A" w14:textId="77777777" w:rsidR="006A2B9A" w:rsidRPr="00B62D31" w:rsidRDefault="006A2B9A" w:rsidP="006A2B9A">
      <w:pPr>
        <w:spacing w:after="0" w:line="240" w:lineRule="auto"/>
        <w:jc w:val="both"/>
        <w:rPr>
          <w:rFonts w:ascii="ColaborateLight" w:hAnsi="ColaborateLight" w:cs="Arial"/>
          <w:bCs/>
        </w:rPr>
      </w:pPr>
    </w:p>
    <w:p w14:paraId="7FEA106A" w14:textId="77777777" w:rsidR="006A2B9A" w:rsidRPr="00B62D31"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color w:val="000000"/>
          <w:u w:color="000000"/>
          <w:bdr w:val="nil"/>
          <w:lang w:val="es-ES_tradnl" w:eastAsia="es-MX"/>
        </w:rPr>
      </w:pPr>
      <w:r w:rsidRPr="00B62D31">
        <w:rPr>
          <w:rFonts w:ascii="ColaborateLight" w:hAnsi="ColaborateLight" w:cs="Tahoma"/>
          <w:b/>
          <w:color w:val="000000"/>
          <w:u w:color="000000"/>
          <w:bdr w:val="nil"/>
          <w:lang w:val="es-ES_tradnl" w:eastAsia="es-MX"/>
        </w:rPr>
        <w:t xml:space="preserve">SEGUNDA. </w:t>
      </w:r>
      <w:r w:rsidRPr="00B62D31">
        <w:rPr>
          <w:rFonts w:ascii="ColaborateLight" w:hAnsi="ColaborateLight" w:cs="Tahoma"/>
          <w:b/>
          <w:bCs/>
          <w:color w:val="000000"/>
          <w:u w:color="000000"/>
          <w:bdr w:val="nil"/>
          <w:lang w:val="es-ES_tradnl" w:eastAsia="es-MX"/>
        </w:rPr>
        <w:t>PAGO. -</w:t>
      </w:r>
      <w:r w:rsidRPr="00B62D31">
        <w:rPr>
          <w:rFonts w:ascii="ColaborateLight" w:hAnsi="ColaborateLight" w:cs="Tahoma"/>
          <w:color w:val="000000"/>
          <w:u w:color="000000"/>
          <w:bdr w:val="nil"/>
          <w:lang w:val="es-ES_tradnl" w:eastAsia="es-MX"/>
        </w:rPr>
        <w:t xml:space="preserve"> La contraprestación debida por </w:t>
      </w:r>
      <w:r w:rsidRPr="00B62D31">
        <w:rPr>
          <w:rFonts w:ascii="ColaborateLight" w:hAnsi="ColaborateLight" w:cs="Tahoma"/>
          <w:b/>
          <w:bCs/>
          <w:color w:val="000000"/>
          <w:u w:color="000000"/>
          <w:bdr w:val="nil"/>
          <w:lang w:val="es-ES_tradnl" w:eastAsia="es-MX"/>
        </w:rPr>
        <w:t>“El Poder Ejecutivo”</w:t>
      </w:r>
      <w:r w:rsidRPr="00B62D31">
        <w:rPr>
          <w:rFonts w:ascii="ColaborateLight" w:hAnsi="ColaborateLight" w:cs="Tahoma"/>
          <w:color w:val="000000"/>
          <w:u w:color="000000"/>
          <w:bdr w:val="nil"/>
          <w:lang w:val="es-ES_tradnl" w:eastAsia="es-MX"/>
        </w:rPr>
        <w:t xml:space="preserve"> a su contraparte por los bienes o servicios objeto del contrato, será por la cantidad (</w:t>
      </w:r>
      <w:r w:rsidRPr="00B62D31">
        <w:rPr>
          <w:rFonts w:ascii="ColaborateLight" w:hAnsi="ColaborateLight" w:cs="Tahoma"/>
          <w:color w:val="000000"/>
          <w:u w:val="single"/>
          <w:bdr w:val="nil"/>
          <w:lang w:val="es-ES_tradnl" w:eastAsia="es-MX"/>
        </w:rPr>
        <w:t>resultante en el fallo de la licitación pública nacional con carácter presencial número-------)</w:t>
      </w:r>
      <w:r w:rsidRPr="00B62D31">
        <w:rPr>
          <w:rFonts w:ascii="ColaborateLight" w:hAnsi="ColaborateLight" w:cs="Tahoma"/>
          <w:color w:val="000000"/>
          <w:bdr w:val="nil"/>
          <w:lang w:val="es-ES_tradnl" w:eastAsia="es-MX"/>
        </w:rPr>
        <w:t xml:space="preserve"> </w:t>
      </w:r>
      <w:r w:rsidRPr="00B62D31">
        <w:rPr>
          <w:rFonts w:ascii="ColaborateLight" w:hAnsi="ColaborateLight" w:cs="Tahoma"/>
          <w:color w:val="000000"/>
          <w:u w:color="000000"/>
          <w:bdr w:val="nil"/>
          <w:lang w:val="es-ES_tradnl" w:eastAsia="es-MX"/>
        </w:rPr>
        <w:t>siendo estos los siguientes:</w:t>
      </w:r>
    </w:p>
    <w:tbl>
      <w:tblPr>
        <w:tblW w:w="9459" w:type="dxa"/>
        <w:tblInd w:w="-5" w:type="dxa"/>
        <w:tblLayout w:type="fixed"/>
        <w:tblCellMar>
          <w:left w:w="70" w:type="dxa"/>
          <w:right w:w="70" w:type="dxa"/>
        </w:tblCellMar>
        <w:tblLook w:val="04A0" w:firstRow="1" w:lastRow="0" w:firstColumn="1" w:lastColumn="0" w:noHBand="0" w:noVBand="1"/>
      </w:tblPr>
      <w:tblGrid>
        <w:gridCol w:w="947"/>
        <w:gridCol w:w="2842"/>
        <w:gridCol w:w="946"/>
        <w:gridCol w:w="1382"/>
        <w:gridCol w:w="1813"/>
        <w:gridCol w:w="1529"/>
      </w:tblGrid>
      <w:tr w:rsidR="006A2B9A" w:rsidRPr="00B62D31" w14:paraId="76DC3BEB" w14:textId="77777777" w:rsidTr="00277E09">
        <w:trPr>
          <w:trHeight w:val="27"/>
        </w:trPr>
        <w:tc>
          <w:tcPr>
            <w:tcW w:w="94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1849E67" w14:textId="77777777" w:rsidR="006A2B9A" w:rsidRPr="00B62D31" w:rsidRDefault="006A2B9A" w:rsidP="00277E09">
            <w:pPr>
              <w:jc w:val="center"/>
              <w:rPr>
                <w:rFonts w:ascii="ColaborateLight" w:eastAsia="Times New Roman" w:hAnsi="ColaborateLight" w:cs="Calibri"/>
                <w:color w:val="000000"/>
                <w:lang w:eastAsia="es-MX"/>
              </w:rPr>
            </w:pPr>
            <w:r w:rsidRPr="00B62D31">
              <w:rPr>
                <w:rFonts w:ascii="ColaborateLight" w:eastAsia="Times New Roman" w:hAnsi="ColaborateLight" w:cs="Calibri"/>
                <w:color w:val="000000"/>
                <w:lang w:eastAsia="es-MX"/>
              </w:rPr>
              <w:t>No Partida</w:t>
            </w:r>
          </w:p>
        </w:tc>
        <w:tc>
          <w:tcPr>
            <w:tcW w:w="284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7BDC4D6" w14:textId="77777777" w:rsidR="006A2B9A" w:rsidRPr="00B62D31" w:rsidRDefault="006A2B9A" w:rsidP="00277E09">
            <w:pPr>
              <w:jc w:val="center"/>
              <w:rPr>
                <w:rFonts w:ascii="ColaborateLight" w:eastAsia="Times New Roman" w:hAnsi="ColaborateLight" w:cs="Calibri"/>
                <w:color w:val="000000"/>
                <w:lang w:eastAsia="es-MX"/>
              </w:rPr>
            </w:pPr>
            <w:r w:rsidRPr="00B62D31">
              <w:rPr>
                <w:rFonts w:ascii="ColaborateLight" w:eastAsia="Times New Roman" w:hAnsi="ColaborateLight" w:cs="Calibri"/>
                <w:color w:val="000000"/>
                <w:lang w:eastAsia="es-MX"/>
              </w:rPr>
              <w:t>Servicio</w:t>
            </w:r>
          </w:p>
        </w:tc>
        <w:tc>
          <w:tcPr>
            <w:tcW w:w="946"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6352366" w14:textId="77777777" w:rsidR="006A2B9A" w:rsidRPr="00B62D31" w:rsidRDefault="006A2B9A" w:rsidP="00277E09">
            <w:pPr>
              <w:jc w:val="center"/>
              <w:rPr>
                <w:rFonts w:ascii="ColaborateLight" w:eastAsia="Times New Roman" w:hAnsi="ColaborateLight" w:cs="Calibri"/>
                <w:color w:val="000000"/>
                <w:lang w:eastAsia="es-MX"/>
              </w:rPr>
            </w:pPr>
            <w:r w:rsidRPr="00B62D31">
              <w:rPr>
                <w:rFonts w:ascii="ColaborateLight" w:eastAsia="Times New Roman" w:hAnsi="ColaborateLight" w:cs="Calibri"/>
                <w:color w:val="000000"/>
                <w:lang w:eastAsia="es-MX"/>
              </w:rPr>
              <w:t>Cantidad</w:t>
            </w:r>
          </w:p>
        </w:tc>
        <w:tc>
          <w:tcPr>
            <w:tcW w:w="138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F9C0234" w14:textId="77777777" w:rsidR="006A2B9A" w:rsidRPr="00B62D31" w:rsidRDefault="006A2B9A" w:rsidP="00277E09">
            <w:pPr>
              <w:jc w:val="center"/>
              <w:rPr>
                <w:rFonts w:ascii="ColaborateLight" w:eastAsia="Times New Roman" w:hAnsi="ColaborateLight" w:cs="Calibri"/>
                <w:color w:val="000000"/>
                <w:lang w:eastAsia="es-MX"/>
              </w:rPr>
            </w:pPr>
            <w:r w:rsidRPr="00B62D31">
              <w:rPr>
                <w:rFonts w:ascii="ColaborateLight" w:eastAsia="Times New Roman" w:hAnsi="ColaborateLight" w:cs="Calibri"/>
                <w:color w:val="000000"/>
                <w:lang w:eastAsia="es-MX"/>
              </w:rPr>
              <w:t>Especificaciones</w:t>
            </w:r>
          </w:p>
        </w:tc>
        <w:tc>
          <w:tcPr>
            <w:tcW w:w="1813" w:type="dxa"/>
            <w:tcBorders>
              <w:top w:val="single" w:sz="4" w:space="0" w:color="auto"/>
              <w:left w:val="nil"/>
              <w:right w:val="single" w:sz="4" w:space="0" w:color="auto"/>
            </w:tcBorders>
            <w:shd w:val="clear" w:color="000000" w:fill="F2F2F2"/>
            <w:hideMark/>
          </w:tcPr>
          <w:p w14:paraId="4F0D725C" w14:textId="77777777" w:rsidR="006A2B9A" w:rsidRPr="00B62D31" w:rsidRDefault="006A2B9A" w:rsidP="00277E09">
            <w:pPr>
              <w:jc w:val="center"/>
              <w:rPr>
                <w:rFonts w:ascii="ColaborateLight" w:eastAsia="Times New Roman" w:hAnsi="ColaborateLight" w:cs="Calibri"/>
                <w:color w:val="000000"/>
                <w:lang w:eastAsia="es-MX"/>
              </w:rPr>
            </w:pPr>
          </w:p>
        </w:tc>
        <w:tc>
          <w:tcPr>
            <w:tcW w:w="1529" w:type="dxa"/>
            <w:tcBorders>
              <w:top w:val="single" w:sz="4" w:space="0" w:color="auto"/>
              <w:left w:val="nil"/>
              <w:right w:val="single" w:sz="4" w:space="0" w:color="auto"/>
            </w:tcBorders>
            <w:shd w:val="clear" w:color="000000" w:fill="F2F2F2"/>
          </w:tcPr>
          <w:p w14:paraId="51E91BCC" w14:textId="77777777" w:rsidR="006A2B9A" w:rsidRPr="00B62D31" w:rsidRDefault="006A2B9A" w:rsidP="00277E09">
            <w:pPr>
              <w:jc w:val="center"/>
              <w:rPr>
                <w:rFonts w:ascii="ColaborateLight" w:eastAsia="Times New Roman" w:hAnsi="ColaborateLight" w:cs="Calibri"/>
                <w:color w:val="000000"/>
                <w:lang w:eastAsia="es-MX"/>
              </w:rPr>
            </w:pPr>
          </w:p>
        </w:tc>
      </w:tr>
      <w:tr w:rsidR="006A2B9A" w:rsidRPr="00B62D31" w14:paraId="1384E29E" w14:textId="77777777" w:rsidTr="00277E09">
        <w:trPr>
          <w:trHeight w:val="208"/>
        </w:trPr>
        <w:tc>
          <w:tcPr>
            <w:tcW w:w="947" w:type="dxa"/>
            <w:vMerge/>
            <w:tcBorders>
              <w:top w:val="single" w:sz="4" w:space="0" w:color="auto"/>
              <w:left w:val="single" w:sz="4" w:space="0" w:color="auto"/>
              <w:bottom w:val="single" w:sz="4" w:space="0" w:color="auto"/>
              <w:right w:val="single" w:sz="4" w:space="0" w:color="auto"/>
            </w:tcBorders>
            <w:vAlign w:val="center"/>
            <w:hideMark/>
          </w:tcPr>
          <w:p w14:paraId="79F3AC44" w14:textId="77777777" w:rsidR="006A2B9A" w:rsidRPr="00B62D31" w:rsidRDefault="006A2B9A" w:rsidP="00277E09">
            <w:pPr>
              <w:rPr>
                <w:rFonts w:ascii="ColaborateLight" w:eastAsia="Times New Roman" w:hAnsi="ColaborateLight" w:cs="Calibri"/>
                <w:color w:val="000000"/>
                <w:lang w:eastAsia="es-MX"/>
              </w:rPr>
            </w:pPr>
          </w:p>
        </w:tc>
        <w:tc>
          <w:tcPr>
            <w:tcW w:w="2842" w:type="dxa"/>
            <w:vMerge/>
            <w:tcBorders>
              <w:top w:val="single" w:sz="4" w:space="0" w:color="auto"/>
              <w:left w:val="single" w:sz="4" w:space="0" w:color="auto"/>
              <w:bottom w:val="single" w:sz="4" w:space="0" w:color="auto"/>
              <w:right w:val="single" w:sz="4" w:space="0" w:color="auto"/>
            </w:tcBorders>
            <w:vAlign w:val="center"/>
            <w:hideMark/>
          </w:tcPr>
          <w:p w14:paraId="14249D53" w14:textId="77777777" w:rsidR="006A2B9A" w:rsidRPr="00B62D31" w:rsidRDefault="006A2B9A" w:rsidP="00277E09">
            <w:pPr>
              <w:rPr>
                <w:rFonts w:ascii="ColaborateLight" w:eastAsia="Times New Roman" w:hAnsi="ColaborateLight" w:cs="Calibri"/>
                <w:color w:val="000000"/>
                <w:lang w:eastAsia="es-MX"/>
              </w:rPr>
            </w:pPr>
          </w:p>
        </w:tc>
        <w:tc>
          <w:tcPr>
            <w:tcW w:w="946" w:type="dxa"/>
            <w:vMerge/>
            <w:tcBorders>
              <w:top w:val="single" w:sz="4" w:space="0" w:color="auto"/>
              <w:left w:val="single" w:sz="4" w:space="0" w:color="auto"/>
              <w:bottom w:val="single" w:sz="4" w:space="0" w:color="auto"/>
              <w:right w:val="single" w:sz="4" w:space="0" w:color="auto"/>
            </w:tcBorders>
            <w:vAlign w:val="center"/>
            <w:hideMark/>
          </w:tcPr>
          <w:p w14:paraId="5BB42CED" w14:textId="77777777" w:rsidR="006A2B9A" w:rsidRPr="00B62D31" w:rsidRDefault="006A2B9A" w:rsidP="00277E09">
            <w:pPr>
              <w:rPr>
                <w:rFonts w:ascii="ColaborateLight" w:eastAsia="Times New Roman" w:hAnsi="ColaborateLight" w:cs="Calibri"/>
                <w:color w:val="000000"/>
                <w:lang w:eastAsia="es-MX"/>
              </w:rPr>
            </w:pPr>
          </w:p>
        </w:tc>
        <w:tc>
          <w:tcPr>
            <w:tcW w:w="1382" w:type="dxa"/>
            <w:vMerge/>
            <w:tcBorders>
              <w:top w:val="single" w:sz="4" w:space="0" w:color="auto"/>
              <w:left w:val="single" w:sz="4" w:space="0" w:color="auto"/>
              <w:bottom w:val="single" w:sz="4" w:space="0" w:color="auto"/>
              <w:right w:val="single" w:sz="4" w:space="0" w:color="auto"/>
            </w:tcBorders>
            <w:vAlign w:val="center"/>
            <w:hideMark/>
          </w:tcPr>
          <w:p w14:paraId="2A2C6DA5" w14:textId="77777777" w:rsidR="006A2B9A" w:rsidRPr="00B62D31" w:rsidRDefault="006A2B9A" w:rsidP="00277E09">
            <w:pPr>
              <w:rPr>
                <w:rFonts w:ascii="ColaborateLight" w:eastAsia="Times New Roman" w:hAnsi="ColaborateLight" w:cs="Calibri"/>
                <w:color w:val="000000"/>
                <w:lang w:eastAsia="es-MX"/>
              </w:rPr>
            </w:pPr>
          </w:p>
        </w:tc>
        <w:tc>
          <w:tcPr>
            <w:tcW w:w="1813" w:type="dxa"/>
            <w:tcBorders>
              <w:top w:val="nil"/>
              <w:left w:val="nil"/>
              <w:bottom w:val="single" w:sz="4" w:space="0" w:color="auto"/>
              <w:right w:val="single" w:sz="4" w:space="0" w:color="auto"/>
            </w:tcBorders>
            <w:shd w:val="clear" w:color="000000" w:fill="F2F2F2"/>
            <w:hideMark/>
          </w:tcPr>
          <w:p w14:paraId="05771BDA" w14:textId="77777777" w:rsidR="006A2B9A" w:rsidRPr="00B62D31" w:rsidRDefault="006A2B9A" w:rsidP="00277E09">
            <w:pPr>
              <w:jc w:val="center"/>
              <w:rPr>
                <w:rFonts w:ascii="ColaborateLight" w:eastAsia="Times New Roman" w:hAnsi="ColaborateLight" w:cs="Calibri"/>
                <w:color w:val="000000"/>
                <w:lang w:eastAsia="es-MX"/>
              </w:rPr>
            </w:pPr>
            <w:r w:rsidRPr="00B62D31">
              <w:rPr>
                <w:rFonts w:ascii="ColaborateLight" w:eastAsia="Times New Roman" w:hAnsi="ColaborateLight" w:cs="Calibri"/>
                <w:color w:val="000000"/>
                <w:lang w:eastAsia="es-MX"/>
              </w:rPr>
              <w:t>PRECIO UNITARIO MENSUAL SIN IVA</w:t>
            </w:r>
          </w:p>
        </w:tc>
        <w:tc>
          <w:tcPr>
            <w:tcW w:w="1529" w:type="dxa"/>
            <w:tcBorders>
              <w:top w:val="nil"/>
              <w:left w:val="nil"/>
              <w:bottom w:val="single" w:sz="4" w:space="0" w:color="auto"/>
              <w:right w:val="single" w:sz="4" w:space="0" w:color="auto"/>
            </w:tcBorders>
            <w:shd w:val="clear" w:color="000000" w:fill="F2F2F2"/>
            <w:hideMark/>
          </w:tcPr>
          <w:p w14:paraId="4574238E" w14:textId="77777777" w:rsidR="006A2B9A" w:rsidRPr="00B62D31" w:rsidRDefault="006A2B9A" w:rsidP="00277E09">
            <w:pPr>
              <w:jc w:val="center"/>
              <w:rPr>
                <w:rFonts w:ascii="ColaborateLight" w:eastAsia="Times New Roman" w:hAnsi="ColaborateLight" w:cs="Calibri"/>
                <w:color w:val="000000"/>
                <w:lang w:eastAsia="es-MX"/>
              </w:rPr>
            </w:pPr>
            <w:r w:rsidRPr="00B62D31">
              <w:rPr>
                <w:rFonts w:ascii="ColaborateLight" w:eastAsia="Times New Roman" w:hAnsi="ColaborateLight" w:cs="Calibri"/>
                <w:color w:val="000000"/>
                <w:lang w:eastAsia="es-MX"/>
              </w:rPr>
              <w:t>TOTAL MENSUAL SIN IVA</w:t>
            </w:r>
          </w:p>
        </w:tc>
      </w:tr>
      <w:tr w:rsidR="006A2B9A" w:rsidRPr="00B62D31" w14:paraId="08609677" w14:textId="77777777" w:rsidTr="00277E09">
        <w:trPr>
          <w:trHeight w:val="208"/>
        </w:trPr>
        <w:tc>
          <w:tcPr>
            <w:tcW w:w="947" w:type="dxa"/>
            <w:tcBorders>
              <w:top w:val="single" w:sz="4" w:space="0" w:color="auto"/>
              <w:left w:val="single" w:sz="4" w:space="0" w:color="auto"/>
              <w:bottom w:val="single" w:sz="4" w:space="0" w:color="auto"/>
              <w:right w:val="single" w:sz="4" w:space="0" w:color="auto"/>
            </w:tcBorders>
            <w:vAlign w:val="center"/>
          </w:tcPr>
          <w:p w14:paraId="6BF68DAE" w14:textId="77777777" w:rsidR="006A2B9A" w:rsidRPr="00B62D31" w:rsidRDefault="006A2B9A" w:rsidP="00277E09">
            <w:pPr>
              <w:rPr>
                <w:rFonts w:ascii="ColaborateLight" w:eastAsia="Times New Roman" w:hAnsi="ColaborateLight" w:cs="Calibri"/>
                <w:color w:val="000000"/>
                <w:lang w:eastAsia="es-MX"/>
              </w:rPr>
            </w:pPr>
          </w:p>
        </w:tc>
        <w:tc>
          <w:tcPr>
            <w:tcW w:w="2842" w:type="dxa"/>
            <w:tcBorders>
              <w:top w:val="single" w:sz="4" w:space="0" w:color="auto"/>
              <w:left w:val="single" w:sz="4" w:space="0" w:color="auto"/>
              <w:bottom w:val="single" w:sz="4" w:space="0" w:color="auto"/>
              <w:right w:val="single" w:sz="4" w:space="0" w:color="auto"/>
            </w:tcBorders>
            <w:vAlign w:val="center"/>
          </w:tcPr>
          <w:p w14:paraId="6CA63495" w14:textId="77777777" w:rsidR="006A2B9A" w:rsidRPr="00B62D31" w:rsidRDefault="006A2B9A" w:rsidP="00277E09">
            <w:pPr>
              <w:rPr>
                <w:rFonts w:ascii="ColaborateLight" w:eastAsia="Times New Roman" w:hAnsi="ColaborateLight" w:cs="Calibri"/>
                <w:color w:val="000000"/>
                <w:lang w:eastAsia="es-MX"/>
              </w:rPr>
            </w:pPr>
          </w:p>
        </w:tc>
        <w:tc>
          <w:tcPr>
            <w:tcW w:w="946" w:type="dxa"/>
            <w:tcBorders>
              <w:top w:val="single" w:sz="4" w:space="0" w:color="auto"/>
              <w:left w:val="single" w:sz="4" w:space="0" w:color="auto"/>
              <w:bottom w:val="single" w:sz="4" w:space="0" w:color="auto"/>
              <w:right w:val="single" w:sz="4" w:space="0" w:color="auto"/>
            </w:tcBorders>
            <w:vAlign w:val="center"/>
          </w:tcPr>
          <w:p w14:paraId="3F3C3961" w14:textId="77777777" w:rsidR="006A2B9A" w:rsidRPr="00B62D31" w:rsidRDefault="006A2B9A" w:rsidP="00277E09">
            <w:pPr>
              <w:rPr>
                <w:rFonts w:ascii="ColaborateLight" w:eastAsia="Times New Roman" w:hAnsi="ColaborateLight" w:cs="Calibri"/>
                <w:color w:val="000000"/>
                <w:lang w:eastAsia="es-MX"/>
              </w:rPr>
            </w:pPr>
          </w:p>
        </w:tc>
        <w:tc>
          <w:tcPr>
            <w:tcW w:w="1382" w:type="dxa"/>
            <w:tcBorders>
              <w:top w:val="single" w:sz="4" w:space="0" w:color="auto"/>
              <w:left w:val="single" w:sz="4" w:space="0" w:color="auto"/>
              <w:bottom w:val="single" w:sz="4" w:space="0" w:color="auto"/>
              <w:right w:val="single" w:sz="4" w:space="0" w:color="auto"/>
            </w:tcBorders>
            <w:vAlign w:val="center"/>
          </w:tcPr>
          <w:p w14:paraId="047224D2" w14:textId="77777777" w:rsidR="006A2B9A" w:rsidRPr="00B62D31" w:rsidRDefault="006A2B9A" w:rsidP="00277E09">
            <w:pPr>
              <w:rPr>
                <w:rFonts w:ascii="ColaborateLight" w:eastAsia="Times New Roman" w:hAnsi="ColaborateLight" w:cs="Calibri"/>
                <w:color w:val="000000"/>
                <w:lang w:eastAsia="es-MX"/>
              </w:rPr>
            </w:pPr>
          </w:p>
        </w:tc>
        <w:tc>
          <w:tcPr>
            <w:tcW w:w="1813" w:type="dxa"/>
            <w:tcBorders>
              <w:top w:val="nil"/>
              <w:left w:val="nil"/>
              <w:bottom w:val="single" w:sz="4" w:space="0" w:color="auto"/>
              <w:right w:val="single" w:sz="4" w:space="0" w:color="auto"/>
            </w:tcBorders>
            <w:shd w:val="clear" w:color="auto" w:fill="FFFFFF" w:themeFill="background1"/>
          </w:tcPr>
          <w:p w14:paraId="29FB32F4" w14:textId="77777777" w:rsidR="006A2B9A" w:rsidRPr="00B62D31" w:rsidRDefault="006A2B9A" w:rsidP="00277E09">
            <w:pPr>
              <w:jc w:val="center"/>
              <w:rPr>
                <w:rFonts w:ascii="ColaborateLight" w:eastAsia="Times New Roman" w:hAnsi="ColaborateLight" w:cs="Calibri"/>
                <w:color w:val="000000"/>
                <w:lang w:eastAsia="es-MX"/>
              </w:rPr>
            </w:pPr>
          </w:p>
        </w:tc>
        <w:tc>
          <w:tcPr>
            <w:tcW w:w="1529" w:type="dxa"/>
            <w:tcBorders>
              <w:top w:val="nil"/>
              <w:left w:val="nil"/>
              <w:bottom w:val="single" w:sz="4" w:space="0" w:color="auto"/>
              <w:right w:val="single" w:sz="4" w:space="0" w:color="auto"/>
            </w:tcBorders>
            <w:shd w:val="clear" w:color="auto" w:fill="FFFFFF" w:themeFill="background1"/>
          </w:tcPr>
          <w:p w14:paraId="24DE89FE" w14:textId="77777777" w:rsidR="006A2B9A" w:rsidRPr="00B62D31" w:rsidRDefault="006A2B9A" w:rsidP="00277E09">
            <w:pPr>
              <w:jc w:val="center"/>
              <w:rPr>
                <w:rFonts w:ascii="ColaborateLight" w:eastAsia="Times New Roman" w:hAnsi="ColaborateLight" w:cs="Calibri"/>
                <w:color w:val="000000"/>
                <w:lang w:eastAsia="es-MX"/>
              </w:rPr>
            </w:pPr>
          </w:p>
        </w:tc>
      </w:tr>
    </w:tbl>
    <w:p w14:paraId="7C7907C0" w14:textId="77777777" w:rsidR="006A2B9A" w:rsidRPr="00B62D31"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b/>
          <w:bCs/>
          <w:color w:val="000000"/>
          <w:u w:color="000000"/>
          <w:bdr w:val="nil"/>
          <w:lang w:val="es-ES_tradnl" w:eastAsia="es-MX"/>
        </w:rPr>
      </w:pPr>
    </w:p>
    <w:p w14:paraId="4A2B5D9D" w14:textId="77777777" w:rsidR="006A2B9A" w:rsidRPr="00B62D31"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color w:val="000000"/>
          <w:u w:color="000000"/>
          <w:bdr w:val="nil"/>
          <w:lang w:val="es-ES" w:eastAsia="es-MX"/>
        </w:rPr>
      </w:pPr>
      <w:r w:rsidRPr="00B62D31">
        <w:rPr>
          <w:rFonts w:ascii="ColaborateLight" w:hAnsi="ColaborateLight" w:cs="Tahoma"/>
          <w:b/>
          <w:bCs/>
          <w:color w:val="000000"/>
          <w:u w:color="000000"/>
          <w:bdr w:val="nil"/>
          <w:lang w:val="es-ES" w:eastAsia="es-MX"/>
        </w:rPr>
        <w:t>TERCERA.</w:t>
      </w:r>
      <w:r w:rsidRPr="00B62D31">
        <w:rPr>
          <w:rFonts w:ascii="ColaborateLight" w:hAnsi="ColaborateLight" w:cs="Tahoma"/>
          <w:color w:val="000000"/>
          <w:u w:color="000000"/>
          <w:bdr w:val="nil"/>
          <w:lang w:val="es-ES" w:eastAsia="es-MX"/>
        </w:rPr>
        <w:t xml:space="preserve"> </w:t>
      </w:r>
      <w:r w:rsidRPr="00B62D31">
        <w:rPr>
          <w:rFonts w:ascii="ColaborateLight" w:hAnsi="ColaborateLight" w:cs="Tahoma"/>
          <w:b/>
          <w:bCs/>
          <w:color w:val="000000"/>
          <w:u w:color="000000"/>
          <w:bdr w:val="nil"/>
          <w:lang w:val="es-ES" w:eastAsia="es-MX"/>
        </w:rPr>
        <w:t>CONDICIONES DE PAGO.-</w:t>
      </w:r>
      <w:r w:rsidRPr="00B62D31">
        <w:rPr>
          <w:rFonts w:ascii="ColaborateLight" w:hAnsi="ColaborateLight" w:cs="Tahoma"/>
          <w:color w:val="000000"/>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62D31">
        <w:rPr>
          <w:rFonts w:ascii="ColaborateLight" w:hAnsi="ColaborateLight" w:cs="Tahoma"/>
          <w:color w:val="000000"/>
          <w:u w:color="000000"/>
          <w:bdr w:val="nil"/>
          <w:lang w:val="es-ES_tradnl" w:eastAsia="es-MX"/>
        </w:rPr>
        <w:t xml:space="preserve">fecha de su presentación, </w:t>
      </w:r>
      <w:r w:rsidRPr="00B62D31">
        <w:rPr>
          <w:rFonts w:ascii="ColaborateLight" w:hAnsi="ColaborateLight" w:cs="Tahoma"/>
          <w:color w:val="000000"/>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62D31">
        <w:rPr>
          <w:rFonts w:ascii="ColaborateLight" w:hAnsi="ColaborateLight" w:cs="Tahoma"/>
          <w:b/>
          <w:color w:val="000000"/>
          <w:u w:color="000000"/>
          <w:bdr w:val="nil"/>
          <w:lang w:val="es-ES" w:eastAsia="es-MX"/>
        </w:rPr>
        <w:t>“El Proveedor”</w:t>
      </w:r>
      <w:r w:rsidRPr="00B62D31">
        <w:rPr>
          <w:rFonts w:ascii="ColaborateLight" w:hAnsi="ColaborateLight" w:cs="Tahoma"/>
          <w:color w:val="000000"/>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B62D31">
        <w:rPr>
          <w:rFonts w:ascii="ColaborateLight" w:hAnsi="ColaborateLight" w:cs="Tahoma"/>
          <w:noProof/>
          <w:color w:val="000000"/>
          <w:u w:color="000000"/>
          <w:bdr w:val="nil"/>
          <w:lang w:val="es-ES_tradnl" w:eastAsia="es-MX"/>
        </w:rPr>
        <mc:AlternateContent>
          <mc:Choice Requires="wps">
            <w:drawing>
              <wp:anchor distT="0" distB="0" distL="114300" distR="114300" simplePos="0" relativeHeight="251659264" behindDoc="0" locked="0" layoutInCell="1" allowOverlap="1" wp14:anchorId="44CEAB6A" wp14:editId="4792E071">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9B537A"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B62D31">
        <w:rPr>
          <w:rFonts w:ascii="ColaborateLight" w:hAnsi="ColaborateLight" w:cs="Tahoma"/>
          <w:noProof/>
          <w:color w:val="000000"/>
          <w:u w:color="000000"/>
          <w:bdr w:val="nil"/>
          <w:lang w:val="es-ES_tradnl" w:eastAsia="es-MX"/>
        </w:rPr>
        <mc:AlternateContent>
          <mc:Choice Requires="wps">
            <w:drawing>
              <wp:anchor distT="0" distB="0" distL="114300" distR="114300" simplePos="0" relativeHeight="251660288" behindDoc="0" locked="0" layoutInCell="1" allowOverlap="1" wp14:anchorId="68B92E35" wp14:editId="232E9B52">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26F188"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7CB33C74" w14:textId="77777777" w:rsidR="006A2B9A" w:rsidRPr="00B62D31" w:rsidRDefault="006A2B9A" w:rsidP="006A2B9A">
      <w:pPr>
        <w:spacing w:after="0" w:line="240" w:lineRule="auto"/>
        <w:jc w:val="both"/>
        <w:rPr>
          <w:rFonts w:ascii="ColaborateLight" w:eastAsia="Times New Roman" w:hAnsi="ColaborateLight" w:cs="Tahoma"/>
          <w:color w:val="000000"/>
          <w:u w:color="000000"/>
          <w:bdr w:val="nil"/>
          <w:lang w:val="es-ES_tradnl" w:eastAsia="es-MX"/>
        </w:rPr>
      </w:pPr>
      <w:r w:rsidRPr="00B62D31">
        <w:rPr>
          <w:rFonts w:ascii="ColaborateLight" w:eastAsia="Times New Roman" w:hAnsi="ColaborateLight" w:cs="Tahoma"/>
          <w:b/>
          <w:color w:val="000000"/>
          <w:u w:color="000000"/>
          <w:bdr w:val="nil"/>
          <w:lang w:val="es-ES_tradnl" w:eastAsia="es-MX"/>
        </w:rPr>
        <w:t>CUARTA.</w:t>
      </w:r>
      <w:r w:rsidRPr="00B62D31">
        <w:rPr>
          <w:rFonts w:ascii="ColaborateLight" w:hAnsi="ColaborateLight"/>
        </w:rPr>
        <w:t xml:space="preserve"> </w:t>
      </w:r>
      <w:r w:rsidRPr="00B62D31">
        <w:rPr>
          <w:rFonts w:ascii="ColaborateLight" w:eastAsia="Times New Roman" w:hAnsi="ColaborateLight" w:cs="Tahoma"/>
          <w:b/>
          <w:color w:val="000000"/>
          <w:u w:color="000000"/>
          <w:bdr w:val="nil"/>
          <w:lang w:val="es-ES_tradnl" w:eastAsia="es-MX"/>
        </w:rPr>
        <w:t>VIGENCIA. - “El Proveedor”</w:t>
      </w:r>
      <w:r w:rsidRPr="00B62D31">
        <w:rPr>
          <w:rFonts w:ascii="ColaborateLight" w:eastAsia="Times New Roman" w:hAnsi="ColaborateLight" w:cs="Tahoma"/>
          <w:color w:val="000000"/>
          <w:u w:color="000000"/>
          <w:bdr w:val="nil"/>
          <w:lang w:val="es-ES_tradnl" w:eastAsia="es-MX"/>
        </w:rPr>
        <w:t xml:space="preserve"> deberá entregar </w:t>
      </w:r>
      <w:r w:rsidRPr="00B62D31">
        <w:rPr>
          <w:rFonts w:ascii="ColaborateLight" w:hAnsi="ColaborateLight" w:cs="Tahoma"/>
          <w:color w:val="000000"/>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62D31">
        <w:rPr>
          <w:rFonts w:ascii="ColaborateLight" w:hAnsi="ColaborateLight" w:cs="Tahoma"/>
          <w:b/>
          <w:bCs/>
          <w:color w:val="000000"/>
          <w:u w:color="000000"/>
          <w:bdr w:val="nil"/>
          <w:lang w:eastAsia="es-MX"/>
        </w:rPr>
        <w:t>“FECHA, LUGAR Y CONDICIONES DE ENTREGA”</w:t>
      </w:r>
      <w:r w:rsidRPr="00B62D31">
        <w:rPr>
          <w:rFonts w:ascii="ColaborateLight" w:hAnsi="ColaborateLight" w:cs="Tahoma"/>
          <w:color w:val="000000"/>
          <w:u w:color="000000"/>
          <w:bdr w:val="nil"/>
          <w:lang w:eastAsia="es-MX"/>
        </w:rPr>
        <w:t xml:space="preserve">. </w:t>
      </w:r>
      <w:r w:rsidRPr="00B62D31">
        <w:rPr>
          <w:rFonts w:ascii="ColaborateLight" w:eastAsia="Times New Roman" w:hAnsi="ColaborateLight" w:cs="Tahoma"/>
          <w:b/>
          <w:color w:val="000000"/>
          <w:u w:color="000000"/>
          <w:bdr w:val="nil"/>
          <w:lang w:val="es-ES_tradnl" w:eastAsia="es-MX"/>
        </w:rPr>
        <w:t>“El Proveedor”</w:t>
      </w:r>
      <w:r w:rsidRPr="00B62D31">
        <w:rPr>
          <w:rFonts w:ascii="ColaborateLight" w:eastAsia="Times New Roman" w:hAnsi="ColaborateLight" w:cs="Tahoma"/>
          <w:color w:val="000000"/>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62D31">
        <w:rPr>
          <w:rFonts w:ascii="ColaborateLight" w:hAnsi="ColaborateLight" w:cs="Tahoma"/>
          <w:color w:val="000000"/>
          <w:u w:color="000000"/>
          <w:bdr w:val="nil"/>
          <w:lang w:val="es-ES_tradnl" w:eastAsia="es-MX"/>
        </w:rPr>
        <w:t xml:space="preserve">-----------------------, así como lo dispuesto en la propuesta técnica de </w:t>
      </w:r>
      <w:r w:rsidRPr="00B62D31">
        <w:rPr>
          <w:rFonts w:ascii="ColaborateLight" w:hAnsi="ColaborateLight" w:cs="Tahoma"/>
          <w:b/>
          <w:bCs/>
          <w:color w:val="000000"/>
          <w:u w:color="000000"/>
          <w:bdr w:val="nil"/>
          <w:lang w:val="es-ES_tradnl" w:eastAsia="es-MX"/>
        </w:rPr>
        <w:t>“El Proveedor”</w:t>
      </w:r>
      <w:r w:rsidRPr="00B62D31">
        <w:rPr>
          <w:rFonts w:ascii="ColaborateLight" w:hAnsi="ColaborateLight" w:cs="Tahoma"/>
          <w:color w:val="000000"/>
          <w:u w:color="000000"/>
          <w:bdr w:val="nil"/>
          <w:lang w:val="es-ES_tradnl" w:eastAsia="es-MX"/>
        </w:rPr>
        <w:t xml:space="preserve"> y anexo del contrato.</w:t>
      </w:r>
      <w:r w:rsidRPr="00B62D31">
        <w:rPr>
          <w:rFonts w:ascii="ColaborateLight" w:hAnsi="ColaborateLight" w:cs="Tahoma"/>
          <w:color w:val="000000"/>
          <w:bdr w:val="nil"/>
          <w:lang w:val="es-ES_tradnl" w:eastAsia="es-MX"/>
        </w:rPr>
        <w:t xml:space="preserve"> </w:t>
      </w:r>
    </w:p>
    <w:p w14:paraId="032327FA" w14:textId="77777777" w:rsidR="006A2B9A" w:rsidRPr="00B62D31" w:rsidRDefault="006A2B9A" w:rsidP="006A2B9A">
      <w:pPr>
        <w:spacing w:after="0" w:line="240" w:lineRule="auto"/>
        <w:jc w:val="both"/>
        <w:rPr>
          <w:rFonts w:ascii="ColaborateLight" w:eastAsia="Times New Roman" w:hAnsi="ColaborateLight" w:cs="Tahoma"/>
          <w:b/>
          <w:bCs/>
          <w:color w:val="000000"/>
          <w:u w:color="000000"/>
          <w:bdr w:val="nil"/>
          <w:lang w:val="es-ES_tradnl" w:eastAsia="es-MX"/>
        </w:rPr>
      </w:pPr>
    </w:p>
    <w:p w14:paraId="76C162C8" w14:textId="77777777" w:rsidR="006A2B9A" w:rsidRPr="00B62D31" w:rsidRDefault="006A2B9A" w:rsidP="006A2B9A">
      <w:pPr>
        <w:spacing w:after="0" w:line="240" w:lineRule="auto"/>
        <w:ind w:right="51"/>
        <w:jc w:val="both"/>
        <w:rPr>
          <w:rFonts w:ascii="ColaborateLight" w:eastAsia="Times New Roman" w:hAnsi="ColaborateLight" w:cs="Tahoma"/>
          <w:bCs/>
          <w:color w:val="000000"/>
          <w:u w:color="000000"/>
          <w:bdr w:val="nil"/>
          <w:lang w:eastAsia="es-MX"/>
        </w:rPr>
      </w:pPr>
      <w:r w:rsidRPr="00B62D31">
        <w:rPr>
          <w:rFonts w:ascii="ColaborateLight" w:eastAsia="Times New Roman" w:hAnsi="ColaborateLight" w:cs="Tahoma"/>
          <w:bCs/>
          <w:color w:val="000000"/>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73F77F01" w14:textId="77777777" w:rsidR="006A2B9A" w:rsidRPr="00B62D31" w:rsidRDefault="006A2B9A" w:rsidP="006A2B9A">
      <w:pPr>
        <w:spacing w:after="0" w:line="240" w:lineRule="auto"/>
        <w:ind w:right="51"/>
        <w:jc w:val="both"/>
        <w:rPr>
          <w:rFonts w:ascii="ColaborateLight" w:eastAsia="Times New Roman" w:hAnsi="ColaborateLight" w:cs="Tahoma"/>
          <w:bCs/>
          <w:color w:val="000000"/>
          <w:u w:color="000000"/>
          <w:bdr w:val="nil"/>
          <w:lang w:eastAsia="es-MX"/>
        </w:rPr>
      </w:pPr>
    </w:p>
    <w:p w14:paraId="78D02CF1" w14:textId="77777777" w:rsidR="006A2B9A" w:rsidRPr="00B62D31" w:rsidRDefault="006A2B9A" w:rsidP="006A2B9A">
      <w:pPr>
        <w:spacing w:after="0" w:line="240" w:lineRule="auto"/>
        <w:jc w:val="both"/>
        <w:rPr>
          <w:rFonts w:ascii="ColaborateLight" w:hAnsi="ColaborateLight" w:cs="Calibri"/>
          <w:color w:val="000000"/>
          <w:u w:color="000000"/>
          <w:bdr w:val="nil"/>
          <w:lang w:val="es-ES_tradnl" w:eastAsia="es-MX"/>
        </w:rPr>
      </w:pPr>
      <w:r w:rsidRPr="00B62D31">
        <w:rPr>
          <w:rFonts w:ascii="ColaborateLight" w:hAnsi="ColaborateLight" w:cs="Tahoma"/>
          <w:b/>
          <w:color w:val="000000"/>
          <w:u w:color="000000"/>
          <w:bdr w:val="nil"/>
          <w:lang w:val="es-ES_tradnl" w:eastAsia="es-MX"/>
        </w:rPr>
        <w:t xml:space="preserve">QUINTA. INCREMENTO. - </w:t>
      </w:r>
      <w:r w:rsidRPr="00B62D31">
        <w:rPr>
          <w:rFonts w:ascii="ColaborateLight" w:eastAsia="Times New Roman" w:hAnsi="ColaborateLight" w:cs="Tahoma"/>
          <w:b/>
          <w:color w:val="000000"/>
          <w:u w:color="000000"/>
          <w:bdr w:val="nil"/>
          <w:lang w:eastAsia="es-MX"/>
        </w:rPr>
        <w:t>“El Poder Ejecutivo”</w:t>
      </w:r>
      <w:r w:rsidRPr="00B62D31">
        <w:rPr>
          <w:rFonts w:ascii="ColaborateLight" w:eastAsia="Times New Roman" w:hAnsi="ColaborateLight" w:cs="Tahoma"/>
          <w:bCs/>
          <w:color w:val="000000"/>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55902D3" w14:textId="77777777" w:rsidR="006A2B9A" w:rsidRPr="00B62D31" w:rsidRDefault="006A2B9A" w:rsidP="006A2B9A">
      <w:pPr>
        <w:pBdr>
          <w:top w:val="nil"/>
          <w:left w:val="nil"/>
          <w:bottom w:val="nil"/>
          <w:right w:val="nil"/>
          <w:between w:val="nil"/>
          <w:bar w:val="nil"/>
        </w:pBdr>
        <w:tabs>
          <w:tab w:val="left" w:pos="6480"/>
        </w:tabs>
        <w:spacing w:after="0" w:line="240" w:lineRule="auto"/>
        <w:jc w:val="both"/>
        <w:rPr>
          <w:rFonts w:ascii="ColaborateLight" w:hAnsi="ColaborateLight" w:cs="Tahoma"/>
          <w:b/>
          <w:color w:val="000000"/>
          <w:u w:color="000000"/>
          <w:bdr w:val="nil"/>
          <w:lang w:val="es-ES_tradnl" w:eastAsia="es-MX"/>
        </w:rPr>
      </w:pPr>
    </w:p>
    <w:p w14:paraId="22CE3A70" w14:textId="781106D9" w:rsidR="006A2B9A" w:rsidRPr="00B62D31" w:rsidRDefault="006A2B9A" w:rsidP="006A2B9A">
      <w:pPr>
        <w:pStyle w:val="Cuerpo"/>
        <w:tabs>
          <w:tab w:val="left" w:pos="6480"/>
        </w:tabs>
        <w:spacing w:after="0" w:line="240" w:lineRule="auto"/>
        <w:jc w:val="both"/>
        <w:rPr>
          <w:rStyle w:val="Ninguno"/>
          <w:rFonts w:ascii="ColaborateLight" w:eastAsia="Tw Cen MT" w:hAnsi="ColaborateLight" w:cs="Tw Cen MT"/>
          <w:bCs/>
        </w:rPr>
      </w:pPr>
      <w:r w:rsidRPr="00B62D31">
        <w:rPr>
          <w:rFonts w:ascii="ColaborateLight" w:hAnsi="ColaborateLight" w:cs="Tahoma"/>
          <w:b/>
          <w:lang w:val="es-ES_tradnl"/>
        </w:rPr>
        <w:t xml:space="preserve">SEXTA.GARANTIA DE CUMPLIMIENTO DEL CONTRATO. - </w:t>
      </w:r>
      <w:r w:rsidRPr="00B62D31">
        <w:rPr>
          <w:rFonts w:ascii="ColaborateLight" w:hAnsi="ColaborateLight" w:cs="Tahoma"/>
          <w:bCs/>
          <w:lang w:val="es-ES_tradnl"/>
        </w:rPr>
        <w:t>Conformes las especificaciones mencionadas en las bases de la licitación pública nacional con carácter presencial número------------------.</w:t>
      </w:r>
    </w:p>
    <w:p w14:paraId="5CA48FBC" w14:textId="77777777" w:rsidR="006A2B9A" w:rsidRPr="00B62D31"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val="es-ES_tradnl" w:eastAsia="es-MX"/>
        </w:rPr>
      </w:pPr>
    </w:p>
    <w:p w14:paraId="302B1037" w14:textId="47F327D6" w:rsidR="006A2B9A" w:rsidRPr="00B62D31" w:rsidRDefault="006A2B9A" w:rsidP="006A2B9A">
      <w:pPr>
        <w:widowControl w:val="0"/>
        <w:pBdr>
          <w:top w:val="nil"/>
          <w:left w:val="nil"/>
          <w:bottom w:val="nil"/>
          <w:right w:val="nil"/>
          <w:between w:val="nil"/>
          <w:bar w:val="nil"/>
        </w:pBdr>
        <w:spacing w:after="0" w:line="240" w:lineRule="auto"/>
        <w:jc w:val="both"/>
        <w:rPr>
          <w:rFonts w:ascii="ColaborateLight" w:hAnsi="ColaborateLight" w:cs="Calibri"/>
          <w:color w:val="000000"/>
          <w:u w:color="000000"/>
          <w:bdr w:val="nil"/>
          <w:lang w:val="es-ES_tradnl" w:eastAsia="es-MX"/>
        </w:rPr>
      </w:pPr>
      <w:r w:rsidRPr="00B62D31">
        <w:rPr>
          <w:rFonts w:ascii="ColaborateLight" w:hAnsi="ColaborateLight" w:cs="Tahoma"/>
          <w:b/>
          <w:color w:val="000000"/>
          <w:u w:color="000000"/>
          <w:bdr w:val="nil"/>
          <w:lang w:val="es-ES_tradnl" w:eastAsia="es-MX"/>
        </w:rPr>
        <w:t>SÉPTIMA.RESCISIÓN DEL CONTRATO. - “El Poder Ejecutivo”</w:t>
      </w:r>
      <w:r w:rsidRPr="00B62D31">
        <w:rPr>
          <w:rFonts w:ascii="ColaborateLight" w:hAnsi="ColaborateLight" w:cs="Tahoma"/>
          <w:color w:val="000000"/>
          <w:u w:color="000000"/>
          <w:bdr w:val="nil"/>
          <w:lang w:val="es-ES_tradnl" w:eastAsia="es-MX"/>
        </w:rPr>
        <w:t xml:space="preserve"> podrá rescindir administrativamente el presente contrato por cualquiera de las causas que a continuación se mencionan: </w:t>
      </w:r>
    </w:p>
    <w:p w14:paraId="7F19DD8D" w14:textId="77777777" w:rsidR="006A2B9A" w:rsidRPr="00B62D31" w:rsidRDefault="006A2B9A" w:rsidP="006A2B9A">
      <w:pPr>
        <w:spacing w:after="0" w:line="240" w:lineRule="auto"/>
        <w:rPr>
          <w:rFonts w:ascii="ColaborateLight" w:hAnsi="ColaborateLight" w:cs="Tahoma"/>
          <w:color w:val="000000"/>
          <w:u w:color="000000"/>
          <w:bdr w:val="nil"/>
          <w:lang w:val="es-ES_tradnl" w:eastAsia="es-MX"/>
        </w:rPr>
      </w:pPr>
    </w:p>
    <w:p w14:paraId="1E5566AE" w14:textId="77777777" w:rsidR="006A2B9A" w:rsidRPr="00B62D31" w:rsidRDefault="006A2B9A" w:rsidP="008C402E">
      <w:pPr>
        <w:numPr>
          <w:ilvl w:val="0"/>
          <w:numId w:val="15"/>
        </w:numPr>
        <w:spacing w:after="0" w:line="240" w:lineRule="auto"/>
        <w:jc w:val="both"/>
        <w:rPr>
          <w:rFonts w:ascii="ColaborateLight" w:hAnsi="ColaborateLight" w:cs="Tahoma"/>
          <w:color w:val="000000"/>
          <w:u w:color="000000"/>
          <w:bdr w:val="nil"/>
          <w:lang w:val="es-ES_tradnl" w:eastAsia="es-MX"/>
        </w:rPr>
      </w:pPr>
      <w:r w:rsidRPr="00B62D31">
        <w:rPr>
          <w:rFonts w:ascii="ColaborateLight" w:hAnsi="ColaborateLight" w:cs="Tahoma"/>
          <w:color w:val="000000"/>
          <w:u w:color="000000"/>
          <w:bdr w:val="nil"/>
          <w:lang w:val="es-ES_tradnl" w:eastAsia="es-MX"/>
        </w:rPr>
        <w:t xml:space="preserve">En caso de incumplimiento de las obligaciones a cargo de </w:t>
      </w:r>
      <w:r w:rsidRPr="00B62D31">
        <w:rPr>
          <w:rFonts w:ascii="ColaborateLight" w:hAnsi="ColaborateLight" w:cs="Tahoma"/>
          <w:b/>
          <w:bCs/>
          <w:color w:val="000000"/>
          <w:u w:color="000000"/>
          <w:bdr w:val="nil"/>
          <w:lang w:val="es-ES_tradnl" w:eastAsia="es-MX"/>
        </w:rPr>
        <w:t>“El Proveedor”</w:t>
      </w:r>
      <w:r w:rsidRPr="00B62D31">
        <w:rPr>
          <w:rFonts w:ascii="ColaborateLight" w:hAnsi="ColaborateLight" w:cs="Tahoma"/>
          <w:color w:val="000000"/>
          <w:u w:color="000000"/>
          <w:bdr w:val="nil"/>
          <w:lang w:val="es-ES_tradnl" w:eastAsia="es-MX"/>
        </w:rPr>
        <w:t>, conforme a lo dispuesto en el artículo 59 numeral 1 fracción I de la Ley de Adquisiciones, Arrendamientos y Servicios del Sector Publico del Estado de Colima.</w:t>
      </w:r>
    </w:p>
    <w:p w14:paraId="4D50EFCF" w14:textId="77777777" w:rsidR="006A2B9A" w:rsidRPr="00B62D31" w:rsidRDefault="006A2B9A" w:rsidP="008C402E">
      <w:pPr>
        <w:numPr>
          <w:ilvl w:val="0"/>
          <w:numId w:val="15"/>
        </w:numPr>
        <w:spacing w:after="0" w:line="240" w:lineRule="auto"/>
        <w:jc w:val="both"/>
        <w:rPr>
          <w:rFonts w:ascii="ColaborateLight" w:hAnsi="ColaborateLight" w:cs="Tahoma"/>
          <w:color w:val="000000"/>
          <w:u w:color="000000"/>
          <w:bdr w:val="nil"/>
          <w:lang w:val="es-ES_tradnl" w:eastAsia="es-MX"/>
        </w:rPr>
      </w:pPr>
      <w:r w:rsidRPr="00B62D31">
        <w:rPr>
          <w:rFonts w:ascii="ColaborateLight" w:hAnsi="ColaborateLight" w:cs="Tahoma"/>
          <w:color w:val="000000"/>
          <w:u w:color="000000"/>
          <w:bdr w:val="nil"/>
          <w:lang w:val="es-ES_tradnl" w:eastAsia="es-MX"/>
        </w:rPr>
        <w:t xml:space="preserve">En caso de que </w:t>
      </w:r>
      <w:r w:rsidRPr="00B62D31">
        <w:rPr>
          <w:rFonts w:ascii="ColaborateLight" w:hAnsi="ColaborateLight" w:cs="Tahoma"/>
          <w:b/>
          <w:color w:val="000000"/>
          <w:u w:color="000000"/>
          <w:bdr w:val="nil"/>
          <w:lang w:val="es-ES_tradnl" w:eastAsia="es-MX"/>
        </w:rPr>
        <w:t>“El Proveedor”</w:t>
      </w:r>
      <w:r w:rsidRPr="00B62D31">
        <w:rPr>
          <w:rFonts w:ascii="ColaborateLight" w:hAnsi="ColaborateLight" w:cs="Tahoma"/>
          <w:color w:val="000000"/>
          <w:u w:color="000000"/>
          <w:bdr w:val="nil"/>
          <w:lang w:val="es-ES_tradnl" w:eastAsia="es-MX"/>
        </w:rPr>
        <w:t xml:space="preserve"> ceda(n) en forma parcial o total los derechos u obligaciones derivadas de la licitación y/o del contrato.</w:t>
      </w:r>
    </w:p>
    <w:p w14:paraId="350CC6CB" w14:textId="77777777" w:rsidR="006A2B9A" w:rsidRPr="00B62D31" w:rsidRDefault="006A2B9A" w:rsidP="008C402E">
      <w:pPr>
        <w:numPr>
          <w:ilvl w:val="0"/>
          <w:numId w:val="15"/>
        </w:numPr>
        <w:spacing w:after="0" w:line="240" w:lineRule="auto"/>
        <w:jc w:val="both"/>
        <w:rPr>
          <w:rFonts w:ascii="ColaborateLight" w:hAnsi="ColaborateLight" w:cs="Tahoma"/>
          <w:color w:val="000000"/>
          <w:u w:color="000000"/>
          <w:bdr w:val="nil"/>
          <w:lang w:val="es-ES_tradnl" w:eastAsia="es-MX"/>
        </w:rPr>
      </w:pPr>
      <w:r w:rsidRPr="00B62D31">
        <w:rPr>
          <w:rFonts w:ascii="ColaborateLight" w:hAnsi="ColaborateLight" w:cs="Tahoma"/>
          <w:color w:val="000000"/>
          <w:u w:color="000000"/>
          <w:bdr w:val="nil"/>
          <w:lang w:val="es-ES_tradnl" w:eastAsia="es-MX"/>
        </w:rPr>
        <w:t>Cuando la suma de las penas por atraso alcance el mismo monto que correspondería a la garantía de cumplimiento, en ningún caso excederán del 10% del monto adjudicado.</w:t>
      </w:r>
    </w:p>
    <w:p w14:paraId="4633377B" w14:textId="77777777" w:rsidR="006A2B9A" w:rsidRPr="00B62D31" w:rsidRDefault="006A2B9A" w:rsidP="008C402E">
      <w:pPr>
        <w:numPr>
          <w:ilvl w:val="0"/>
          <w:numId w:val="15"/>
        </w:numPr>
        <w:spacing w:after="0" w:line="240" w:lineRule="auto"/>
        <w:jc w:val="both"/>
        <w:rPr>
          <w:rFonts w:ascii="ColaborateLight" w:hAnsi="ColaborateLight" w:cs="Tahoma"/>
          <w:color w:val="000000"/>
          <w:u w:color="000000"/>
          <w:bdr w:val="nil"/>
          <w:lang w:val="es-ES_tradnl" w:eastAsia="es-MX"/>
        </w:rPr>
      </w:pPr>
      <w:r w:rsidRPr="00B62D31">
        <w:rPr>
          <w:rFonts w:ascii="ColaborateLight" w:hAnsi="ColaborateLight" w:cs="Tahoma"/>
          <w:color w:val="000000"/>
          <w:u w:color="000000"/>
          <w:bdr w:val="nil"/>
          <w:lang w:val="es-ES_tradnl" w:eastAsia="es-MX"/>
        </w:rPr>
        <w:t xml:space="preserve">Cuando no coincidan las características del bien o servicio ofertado con el producto entregado, siendo menores a las especificadas </w:t>
      </w:r>
      <w:r w:rsidRPr="00B62D31">
        <w:rPr>
          <w:rFonts w:ascii="ColaborateLight" w:hAnsi="ColaborateLight" w:cs="Tahoma"/>
          <w:bCs/>
          <w:color w:val="000000"/>
          <w:u w:color="000000"/>
          <w:bdr w:val="nil"/>
          <w:lang w:eastAsia="es-MX"/>
        </w:rPr>
        <w:t xml:space="preserve">en </w:t>
      </w:r>
      <w:r w:rsidRPr="00B62D31">
        <w:rPr>
          <w:rFonts w:ascii="ColaborateLight" w:eastAsia="Times New Roman" w:hAnsi="ColaborateLight" w:cs="Tahoma"/>
          <w:bCs/>
          <w:color w:val="000000"/>
          <w:u w:color="000000"/>
          <w:bdr w:val="nil"/>
          <w:lang w:eastAsia="es-MX"/>
        </w:rPr>
        <w:t>el anexo número 1 técnico de las bases de licitación pública nacional con carácter presencial número ------------------.</w:t>
      </w:r>
    </w:p>
    <w:p w14:paraId="35E44C71" w14:textId="77777777" w:rsidR="006A2B9A" w:rsidRPr="00B62D31" w:rsidRDefault="006A2B9A" w:rsidP="008C402E">
      <w:pPr>
        <w:numPr>
          <w:ilvl w:val="0"/>
          <w:numId w:val="15"/>
        </w:numPr>
        <w:spacing w:after="0" w:line="240" w:lineRule="auto"/>
        <w:rPr>
          <w:rFonts w:ascii="ColaborateLight" w:hAnsi="ColaborateLight" w:cs="Tahoma"/>
          <w:color w:val="000000"/>
          <w:u w:color="000000"/>
          <w:bdr w:val="nil"/>
          <w:lang w:val="es-ES_tradnl" w:eastAsia="es-MX"/>
        </w:rPr>
      </w:pPr>
      <w:r w:rsidRPr="00B62D31">
        <w:rPr>
          <w:rFonts w:ascii="ColaborateLight" w:hAnsi="ColaborateLight" w:cs="Tahoma"/>
          <w:color w:val="000000"/>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2554DF7" w14:textId="77777777" w:rsidR="006A2B9A" w:rsidRPr="00B62D31" w:rsidRDefault="006A2B9A" w:rsidP="006A2B9A">
      <w:pPr>
        <w:spacing w:after="0" w:line="240" w:lineRule="auto"/>
        <w:ind w:left="720"/>
        <w:jc w:val="both"/>
        <w:rPr>
          <w:rFonts w:ascii="ColaborateLight" w:hAnsi="ColaborateLight" w:cs="Tahoma"/>
          <w:color w:val="000000"/>
          <w:u w:color="000000"/>
          <w:bdr w:val="nil"/>
          <w:lang w:val="es-ES_tradnl" w:eastAsia="es-MX"/>
        </w:rPr>
      </w:pPr>
    </w:p>
    <w:p w14:paraId="6D9CB812" w14:textId="77777777" w:rsidR="006A2B9A" w:rsidRPr="00B62D31" w:rsidRDefault="006A2B9A" w:rsidP="006A2B9A">
      <w:pPr>
        <w:spacing w:after="0" w:line="240" w:lineRule="auto"/>
        <w:jc w:val="both"/>
        <w:rPr>
          <w:rFonts w:ascii="ColaborateLight" w:hAnsi="ColaborateLight" w:cs="Tahoma"/>
          <w:color w:val="000000"/>
          <w:u w:color="000000"/>
          <w:bdr w:val="nil"/>
          <w:lang w:val="es-ES_tradnl" w:eastAsia="es-MX"/>
        </w:rPr>
      </w:pPr>
      <w:r w:rsidRPr="00B62D31">
        <w:rPr>
          <w:rFonts w:ascii="ColaborateLight" w:hAnsi="ColaborateLight" w:cs="Tahoma"/>
          <w:color w:val="000000"/>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04E8559" w14:textId="77777777" w:rsidR="006A2B9A" w:rsidRPr="00B62D31" w:rsidRDefault="006A2B9A" w:rsidP="006A2B9A">
      <w:pPr>
        <w:spacing w:after="0" w:line="240" w:lineRule="auto"/>
        <w:rPr>
          <w:rFonts w:ascii="ColaborateLight" w:hAnsi="ColaborateLight" w:cs="Tahoma"/>
          <w:color w:val="000000"/>
          <w:u w:color="000000"/>
          <w:bdr w:val="nil"/>
          <w:lang w:val="es-ES_tradnl" w:eastAsia="es-MX"/>
        </w:rPr>
      </w:pPr>
    </w:p>
    <w:p w14:paraId="4F5E7615" w14:textId="77777777" w:rsidR="006A2B9A" w:rsidRPr="00B62D31" w:rsidRDefault="006A2B9A" w:rsidP="006A2B9A">
      <w:pPr>
        <w:spacing w:after="0" w:line="240" w:lineRule="auto"/>
        <w:jc w:val="both"/>
        <w:rPr>
          <w:rFonts w:ascii="ColaborateLight" w:hAnsi="ColaborateLight" w:cs="Tahoma"/>
          <w:color w:val="000000"/>
          <w:u w:color="000000"/>
          <w:bdr w:val="nil"/>
          <w:lang w:val="es-ES_tradnl" w:eastAsia="es-MX"/>
        </w:rPr>
      </w:pPr>
      <w:r w:rsidRPr="00B62D31">
        <w:rPr>
          <w:rFonts w:ascii="ColaborateLight" w:hAnsi="ColaborateLight" w:cs="Tahoma"/>
          <w:color w:val="000000"/>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5E4D9CB" w14:textId="77777777" w:rsidR="006A2B9A" w:rsidRPr="00B62D31" w:rsidRDefault="006A2B9A" w:rsidP="006A2B9A">
      <w:pPr>
        <w:spacing w:after="0" w:line="240" w:lineRule="auto"/>
        <w:jc w:val="both"/>
        <w:rPr>
          <w:rFonts w:ascii="ColaborateLight" w:hAnsi="ColaborateLight" w:cs="Tahoma"/>
          <w:color w:val="000000"/>
          <w:u w:color="000000"/>
          <w:bdr w:val="nil"/>
          <w:lang w:val="es-ES_tradnl" w:eastAsia="es-MX"/>
        </w:rPr>
      </w:pPr>
    </w:p>
    <w:p w14:paraId="67843C9A" w14:textId="77777777" w:rsidR="006A2B9A" w:rsidRPr="00B62D31" w:rsidRDefault="006A2B9A" w:rsidP="006A2B9A">
      <w:pPr>
        <w:spacing w:after="0" w:line="240" w:lineRule="auto"/>
        <w:jc w:val="both"/>
        <w:rPr>
          <w:rFonts w:ascii="ColaborateLight" w:hAnsi="ColaborateLight" w:cs="Tahoma"/>
          <w:color w:val="000000"/>
          <w:u w:color="000000"/>
          <w:bdr w:val="nil"/>
          <w:lang w:val="es-ES_tradnl" w:eastAsia="es-MX"/>
        </w:rPr>
      </w:pPr>
      <w:r w:rsidRPr="00B62D31">
        <w:rPr>
          <w:rFonts w:ascii="ColaborateLight" w:hAnsi="ColaborateLight" w:cs="Tahoma"/>
          <w:color w:val="000000"/>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5715C386" w14:textId="77777777" w:rsidR="006A2B9A" w:rsidRPr="00B62D31"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b/>
          <w:color w:val="000000"/>
          <w:highlight w:val="yellow"/>
          <w:u w:color="000000"/>
          <w:bdr w:val="nil"/>
          <w:lang w:val="es-ES" w:eastAsia="es-MX"/>
        </w:rPr>
      </w:pPr>
    </w:p>
    <w:p w14:paraId="78FAD4E0" w14:textId="4E900593" w:rsidR="006A2B9A" w:rsidRPr="00B62D31" w:rsidRDefault="006A2B9A" w:rsidP="006A2B9A">
      <w:pPr>
        <w:autoSpaceDE w:val="0"/>
        <w:autoSpaceDN w:val="0"/>
        <w:adjustRightInd w:val="0"/>
        <w:spacing w:after="0" w:line="240" w:lineRule="auto"/>
        <w:jc w:val="both"/>
        <w:rPr>
          <w:rFonts w:ascii="ColaborateLight" w:hAnsi="ColaborateLight" w:cs="Tahoma"/>
          <w:color w:val="000000"/>
          <w:u w:color="000000"/>
          <w:bdr w:val="nil"/>
          <w:lang w:val="es-ES_tradnl" w:eastAsia="es-MX"/>
        </w:rPr>
      </w:pPr>
      <w:r w:rsidRPr="00B62D31">
        <w:rPr>
          <w:rFonts w:ascii="ColaborateLight" w:hAnsi="ColaborateLight" w:cs="Tahoma"/>
          <w:b/>
          <w:color w:val="000000"/>
          <w:u w:color="000000"/>
          <w:bdr w:val="nil"/>
          <w:lang w:val="es-ES_tradnl" w:eastAsia="es-MX"/>
        </w:rPr>
        <w:t xml:space="preserve">OCTAVA. </w:t>
      </w:r>
      <w:r w:rsidRPr="00B62D31">
        <w:rPr>
          <w:rFonts w:ascii="ColaborateLight" w:hAnsi="ColaborateLight" w:cs="Tahoma"/>
          <w:b/>
          <w:bCs/>
          <w:color w:val="000000"/>
          <w:u w:color="000000"/>
          <w:bdr w:val="nil"/>
          <w:lang w:val="es-ES_tradnl" w:eastAsia="es-MX"/>
        </w:rPr>
        <w:t>TERMINACION ANTICIPADA DEL CONTRATO. -</w:t>
      </w:r>
      <w:r w:rsidRPr="00B62D31">
        <w:rPr>
          <w:rFonts w:ascii="ColaborateLight" w:hAnsi="ColaborateLight" w:cs="Tahoma"/>
          <w:color w:val="000000"/>
          <w:u w:color="000000"/>
          <w:bdr w:val="nil"/>
          <w:lang w:val="es-ES_tradnl" w:eastAsia="es-MX"/>
        </w:rPr>
        <w:t xml:space="preserve"> </w:t>
      </w:r>
      <w:r w:rsidRPr="00B62D31">
        <w:rPr>
          <w:rFonts w:ascii="ColaborateLight" w:hAnsi="ColaborateLight" w:cs="Tahoma"/>
          <w:b/>
          <w:color w:val="000000"/>
          <w:u w:color="000000"/>
          <w:bdr w:val="nil"/>
          <w:lang w:val="es-ES_tradnl" w:eastAsia="es-MX"/>
        </w:rPr>
        <w:t>“El Poder Ejecutivo”</w:t>
      </w:r>
      <w:r w:rsidRPr="00B62D31">
        <w:rPr>
          <w:rFonts w:ascii="ColaborateLight" w:hAnsi="ColaborateLight" w:cs="Tahoma"/>
          <w:color w:val="000000"/>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C5967A" w14:textId="77777777" w:rsidR="006A2B9A" w:rsidRPr="00B62D31" w:rsidRDefault="006A2B9A" w:rsidP="006A2B9A">
      <w:pPr>
        <w:autoSpaceDE w:val="0"/>
        <w:autoSpaceDN w:val="0"/>
        <w:adjustRightInd w:val="0"/>
        <w:spacing w:after="0" w:line="240" w:lineRule="auto"/>
        <w:jc w:val="both"/>
        <w:rPr>
          <w:rFonts w:ascii="ColaborateLight" w:hAnsi="ColaborateLight" w:cs="Tahoma"/>
          <w:color w:val="000000"/>
          <w:u w:color="000000"/>
          <w:bdr w:val="nil"/>
          <w:lang w:val="es-ES_tradnl" w:eastAsia="es-MX"/>
        </w:rPr>
      </w:pPr>
    </w:p>
    <w:p w14:paraId="3C2A9EF6" w14:textId="77777777" w:rsidR="006A2B9A" w:rsidRPr="00B62D31" w:rsidRDefault="006A2B9A" w:rsidP="006A2B9A">
      <w:pPr>
        <w:autoSpaceDE w:val="0"/>
        <w:autoSpaceDN w:val="0"/>
        <w:adjustRightInd w:val="0"/>
        <w:spacing w:after="0" w:line="240" w:lineRule="auto"/>
        <w:jc w:val="both"/>
        <w:rPr>
          <w:rFonts w:ascii="ColaborateLight" w:hAnsi="ColaborateLight" w:cs="Tahoma"/>
          <w:color w:val="000000"/>
          <w:u w:color="000000"/>
          <w:bdr w:val="nil"/>
          <w:lang w:val="es-ES_tradnl" w:eastAsia="es-MX"/>
        </w:rPr>
      </w:pPr>
      <w:r w:rsidRPr="00B62D31">
        <w:rPr>
          <w:rFonts w:ascii="ColaborateLight" w:hAnsi="ColaborateLight" w:cs="Tahoma"/>
          <w:color w:val="000000"/>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4A2118A3" w14:textId="77777777" w:rsidR="006A2B9A" w:rsidRPr="00B62D31" w:rsidRDefault="006A2B9A" w:rsidP="006A2B9A">
      <w:pPr>
        <w:autoSpaceDE w:val="0"/>
        <w:autoSpaceDN w:val="0"/>
        <w:adjustRightInd w:val="0"/>
        <w:spacing w:after="0" w:line="240" w:lineRule="auto"/>
        <w:jc w:val="both"/>
        <w:rPr>
          <w:rFonts w:ascii="ColaborateLight" w:hAnsi="ColaborateLight" w:cs="Tahoma"/>
          <w:color w:val="000000"/>
          <w:u w:color="000000"/>
          <w:bdr w:val="nil"/>
          <w:lang w:val="es-ES_tradnl" w:eastAsia="es-MX"/>
        </w:rPr>
      </w:pPr>
    </w:p>
    <w:p w14:paraId="72BAF3D0" w14:textId="77777777" w:rsidR="006A2B9A" w:rsidRPr="00B62D31" w:rsidRDefault="006A2B9A" w:rsidP="006A2B9A">
      <w:pPr>
        <w:autoSpaceDE w:val="0"/>
        <w:autoSpaceDN w:val="0"/>
        <w:adjustRightInd w:val="0"/>
        <w:spacing w:after="0" w:line="240" w:lineRule="auto"/>
        <w:jc w:val="both"/>
        <w:rPr>
          <w:rFonts w:ascii="ColaborateLight" w:hAnsi="ColaborateLight" w:cs="Tahoma"/>
          <w:color w:val="000000"/>
          <w:u w:color="000000"/>
          <w:bdr w:val="nil"/>
          <w:lang w:val="es-ES_tradnl" w:eastAsia="es-MX"/>
        </w:rPr>
      </w:pPr>
      <w:r w:rsidRPr="00B62D31">
        <w:rPr>
          <w:rFonts w:ascii="ColaborateLight" w:hAnsi="ColaborateLight" w:cs="Tahoma"/>
          <w:color w:val="000000"/>
          <w:u w:color="000000"/>
          <w:bdr w:val="nil"/>
          <w:lang w:val="es-ES_tradnl" w:eastAsia="es-MX"/>
        </w:rPr>
        <w:t xml:space="preserve">En estos supuestos se reembolsará a </w:t>
      </w:r>
      <w:r w:rsidRPr="00B62D31">
        <w:rPr>
          <w:rFonts w:ascii="ColaborateLight" w:hAnsi="ColaborateLight" w:cs="Tahoma"/>
          <w:b/>
          <w:color w:val="000000"/>
          <w:u w:color="000000"/>
          <w:bdr w:val="nil"/>
          <w:lang w:val="es-ES_tradnl" w:eastAsia="es-MX"/>
        </w:rPr>
        <w:t>“El Proveedor”</w:t>
      </w:r>
      <w:r w:rsidRPr="00B62D31">
        <w:rPr>
          <w:rFonts w:ascii="ColaborateLight" w:hAnsi="ColaborateLight" w:cs="Tahoma"/>
          <w:color w:val="000000"/>
          <w:u w:color="000000"/>
          <w:bdr w:val="nil"/>
          <w:lang w:val="es-ES_tradnl" w:eastAsia="es-MX"/>
        </w:rPr>
        <w:t xml:space="preserve"> los gastos no recuperables en que haya incurrido, siempre que éstos sean razonables, estén debidamente comprobados y se relacionen directamente con el contrato,</w:t>
      </w:r>
      <w:r w:rsidRPr="00B62D31">
        <w:rPr>
          <w:rFonts w:ascii="ColaborateLight" w:hAnsi="ColaborateLight"/>
        </w:rPr>
        <w:t xml:space="preserve"> </w:t>
      </w:r>
      <w:r w:rsidRPr="00B62D31">
        <w:rPr>
          <w:rFonts w:ascii="ColaborateLight" w:hAnsi="ColaborateLight" w:cs="Tahoma"/>
          <w:color w:val="000000"/>
          <w:u w:color="000000"/>
          <w:bdr w:val="nil"/>
          <w:lang w:val="es-ES_tradnl" w:eastAsia="es-MX"/>
        </w:rPr>
        <w:t>limitándose los conceptos conforme lo dispuesto en el artículo 84 del Reglamento de la Ley de Adquisiciones, Arrendamientos y Servicios del Sector Publico del Estado de Colima.</w:t>
      </w:r>
    </w:p>
    <w:p w14:paraId="09286129" w14:textId="77777777" w:rsidR="006A2B9A" w:rsidRPr="00B62D31" w:rsidRDefault="006A2B9A" w:rsidP="006A2B9A">
      <w:pPr>
        <w:autoSpaceDE w:val="0"/>
        <w:autoSpaceDN w:val="0"/>
        <w:adjustRightInd w:val="0"/>
        <w:spacing w:after="0" w:line="240" w:lineRule="auto"/>
        <w:jc w:val="both"/>
        <w:rPr>
          <w:rFonts w:ascii="ColaborateLight" w:hAnsi="ColaborateLight" w:cs="Tahoma"/>
          <w:color w:val="000000"/>
          <w:u w:color="000000"/>
          <w:bdr w:val="nil"/>
          <w:lang w:val="es-ES_tradnl" w:eastAsia="es-MX"/>
        </w:rPr>
      </w:pPr>
    </w:p>
    <w:p w14:paraId="6D241944" w14:textId="77777777" w:rsidR="006A2B9A" w:rsidRPr="00B62D31" w:rsidRDefault="006A2B9A" w:rsidP="006A2B9A">
      <w:pPr>
        <w:widowControl w:val="0"/>
        <w:pBdr>
          <w:top w:val="nil"/>
          <w:left w:val="nil"/>
          <w:bottom w:val="nil"/>
          <w:right w:val="nil"/>
          <w:between w:val="nil"/>
          <w:bar w:val="nil"/>
        </w:pBdr>
        <w:spacing w:after="0" w:line="240" w:lineRule="auto"/>
        <w:jc w:val="both"/>
        <w:rPr>
          <w:rStyle w:val="Ninguno"/>
          <w:rFonts w:ascii="ColaborateLight" w:hAnsi="ColaborateLight"/>
        </w:rPr>
      </w:pPr>
      <w:r w:rsidRPr="00B62D31">
        <w:rPr>
          <w:rFonts w:ascii="ColaborateLight" w:hAnsi="ColaborateLight" w:cs="Tahoma"/>
          <w:b/>
          <w:color w:val="000000"/>
          <w:u w:color="000000"/>
          <w:bdr w:val="nil"/>
          <w:lang w:val="pt-PT" w:eastAsia="es-MX"/>
        </w:rPr>
        <w:t>NOVENA.</w:t>
      </w:r>
      <w:r w:rsidRPr="00B62D31">
        <w:rPr>
          <w:rFonts w:ascii="ColaborateLight" w:hAnsi="ColaborateLight" w:cs="Tahoma"/>
          <w:b/>
          <w:color w:val="000000"/>
          <w:u w:color="000000"/>
          <w:bdr w:val="nil"/>
          <w:lang w:val="es-ES_tradnl" w:eastAsia="es-MX"/>
        </w:rPr>
        <w:t xml:space="preserve">SUSPENSIÓN EN LA PRESTACION DEL SERVCIO.- </w:t>
      </w:r>
      <w:r w:rsidRPr="00B62D31">
        <w:rPr>
          <w:rStyle w:val="Ninguno"/>
          <w:rFonts w:ascii="ColaborateLight" w:hAnsi="ColaborateLight"/>
          <w:b/>
          <w:bCs/>
        </w:rPr>
        <w:t>“El Poder Ejecutivo”</w:t>
      </w:r>
      <w:r w:rsidRPr="00B62D31">
        <w:rPr>
          <w:rStyle w:val="Ninguno"/>
          <w:rFonts w:ascii="ColaborateLight" w:hAnsi="ColaborateLight"/>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B62D31">
        <w:rPr>
          <w:rStyle w:val="Ninguno"/>
          <w:rFonts w:ascii="ColaborateLight" w:hAnsi="ColaborateLight"/>
          <w:b/>
          <w:bCs/>
        </w:rPr>
        <w:t>“El Poder Ejecutivo”</w:t>
      </w:r>
      <w:r w:rsidRPr="00B62D31">
        <w:rPr>
          <w:rStyle w:val="Ninguno"/>
          <w:rFonts w:ascii="ColaborateLight" w:hAnsi="ColaborateLight"/>
        </w:rPr>
        <w:t>, bajo su responsabilidad podrá suspender la entrega de los bienes o la prestación del servicio, en cuyo caso únicamente se pagará</w:t>
      </w:r>
      <w:r w:rsidRPr="00B62D31">
        <w:rPr>
          <w:rStyle w:val="Ninguno"/>
          <w:rFonts w:ascii="ColaborateLight" w:hAnsi="ColaborateLight"/>
          <w:lang w:val="es-MX"/>
        </w:rPr>
        <w:t xml:space="preserve">n a </w:t>
      </w:r>
      <w:r w:rsidRPr="00B62D31">
        <w:rPr>
          <w:rStyle w:val="Ninguno"/>
          <w:rFonts w:ascii="ColaborateLight" w:hAnsi="ColaborateLight"/>
          <w:b/>
          <w:bCs/>
        </w:rPr>
        <w:t>“</w:t>
      </w:r>
      <w:r w:rsidRPr="00B62D31">
        <w:rPr>
          <w:rStyle w:val="Ninguno"/>
          <w:rFonts w:ascii="ColaborateLight" w:hAnsi="ColaborateLight"/>
          <w:b/>
          <w:bCs/>
          <w:lang w:val="nl-NL"/>
        </w:rPr>
        <w:t>El Proveedor</w:t>
      </w:r>
      <w:r w:rsidRPr="00B62D31">
        <w:rPr>
          <w:rStyle w:val="Ninguno"/>
          <w:rFonts w:ascii="ColaborateLight" w:hAnsi="ColaborateLight"/>
          <w:b/>
          <w:bCs/>
        </w:rPr>
        <w:t xml:space="preserve">” </w:t>
      </w:r>
      <w:r w:rsidRPr="00B62D31">
        <w:rPr>
          <w:rStyle w:val="Ninguno"/>
          <w:rFonts w:ascii="ColaborateLight" w:hAnsi="ColaborateLight"/>
        </w:rPr>
        <w:t>aquellos bienes o servicios que hubiesen sido efectivamente entregados o prestados.</w:t>
      </w:r>
    </w:p>
    <w:p w14:paraId="1CEA2876" w14:textId="77777777" w:rsidR="006A2B9A" w:rsidRPr="00B62D31"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5E1EF9ED" w14:textId="77777777" w:rsidR="006A2B9A" w:rsidRPr="00B62D31"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val="es-ES_tradnl" w:eastAsia="es-MX"/>
        </w:rPr>
      </w:pPr>
      <w:r w:rsidRPr="00B62D31">
        <w:rPr>
          <w:rFonts w:ascii="ColaborateLight" w:hAnsi="ColaborateLight" w:cs="Tahoma"/>
          <w:color w:val="000000"/>
          <w:u w:color="000000"/>
          <w:bdr w:val="nil"/>
          <w:lang w:val="es-ES_tradnl" w:eastAsia="es-MX"/>
        </w:rPr>
        <w:t xml:space="preserve">Cuando la suspensión obedezca a causas imputables a </w:t>
      </w:r>
      <w:r w:rsidRPr="00B62D31">
        <w:rPr>
          <w:rFonts w:ascii="ColaborateLight" w:hAnsi="ColaborateLight" w:cs="Tahoma"/>
          <w:b/>
          <w:bCs/>
          <w:color w:val="000000"/>
          <w:u w:color="000000"/>
          <w:bdr w:val="nil"/>
          <w:lang w:val="es-ES_tradnl" w:eastAsia="es-MX"/>
        </w:rPr>
        <w:t>“El Poder Ejecutivo”</w:t>
      </w:r>
      <w:r w:rsidRPr="00B62D31">
        <w:rPr>
          <w:rFonts w:ascii="ColaborateLight" w:hAnsi="ColaborateLight" w:cs="Tahoma"/>
          <w:color w:val="000000"/>
          <w:u w:color="000000"/>
          <w:bdr w:val="nil"/>
          <w:lang w:val="es-ES_tradnl" w:eastAsia="es-MX"/>
        </w:rPr>
        <w:t xml:space="preserve">, previa petición y justificación de </w:t>
      </w:r>
      <w:r w:rsidRPr="00B62D31">
        <w:rPr>
          <w:rFonts w:ascii="ColaborateLight" w:hAnsi="ColaborateLight" w:cs="Tahoma"/>
          <w:b/>
          <w:bCs/>
          <w:color w:val="000000"/>
          <w:u w:color="000000"/>
          <w:bdr w:val="nil"/>
          <w:lang w:val="es-ES_tradnl" w:eastAsia="es-MX"/>
        </w:rPr>
        <w:t>“El Proveedor”</w:t>
      </w:r>
      <w:r w:rsidRPr="00B62D31">
        <w:rPr>
          <w:rFonts w:ascii="ColaborateLight" w:hAnsi="ColaborateLight" w:cs="Tahoma"/>
          <w:color w:val="000000"/>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6566E8BD" w14:textId="77777777" w:rsidR="006A2B9A" w:rsidRPr="00B62D31"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37FB8D3A" w14:textId="77777777" w:rsidR="006A2B9A" w:rsidRPr="00B62D31"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r w:rsidRPr="00B62D31">
        <w:rPr>
          <w:rFonts w:ascii="ColaborateLight" w:hAnsi="ColaborateLight" w:cs="Tahoma"/>
          <w:color w:val="000000"/>
          <w:u w:color="000000"/>
          <w:bdr w:val="nil"/>
          <w:lang w:eastAsia="es-MX"/>
        </w:rPr>
        <w:lastRenderedPageBreak/>
        <w:t xml:space="preserve">En cualquiera de los casos previstos </w:t>
      </w:r>
      <w:r w:rsidRPr="00B62D31">
        <w:rPr>
          <w:rFonts w:ascii="ColaborateLight" w:hAnsi="ColaborateLight" w:cs="Tahoma"/>
          <w:b/>
          <w:color w:val="000000"/>
          <w:u w:color="000000"/>
          <w:bdr w:val="nil"/>
          <w:lang w:eastAsia="es-MX"/>
        </w:rPr>
        <w:t>“Las Partes”</w:t>
      </w:r>
      <w:r w:rsidRPr="00B62D31">
        <w:rPr>
          <w:rFonts w:ascii="ColaborateLight" w:hAnsi="ColaborateLight" w:cs="Tahoma"/>
          <w:color w:val="000000"/>
          <w:u w:color="000000"/>
          <w:bdr w:val="nil"/>
          <w:lang w:eastAsia="es-MX"/>
        </w:rPr>
        <w:t xml:space="preserve"> pactaran el plazo de suspensión, a cuyo término podrá iniciarse la terminación anticipada del contrato.</w:t>
      </w:r>
    </w:p>
    <w:p w14:paraId="4865B97E" w14:textId="77777777" w:rsidR="006A2B9A" w:rsidRPr="00B62D31"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b/>
          <w:color w:val="000000"/>
          <w:u w:color="000000"/>
          <w:bdr w:val="nil"/>
          <w:lang w:val="es-ES_tradnl" w:eastAsia="es-MX"/>
        </w:rPr>
      </w:pPr>
    </w:p>
    <w:p w14:paraId="018A054C" w14:textId="17159AA1" w:rsidR="006A2B9A" w:rsidRPr="00B62D31" w:rsidRDefault="006A2B9A" w:rsidP="006A2B9A">
      <w:pPr>
        <w:pStyle w:val="Cuerpo"/>
        <w:widowControl w:val="0"/>
        <w:spacing w:after="0" w:line="240" w:lineRule="auto"/>
        <w:jc w:val="both"/>
        <w:rPr>
          <w:rFonts w:ascii="ColaborateLight" w:eastAsia="Tw Cen MT" w:hAnsi="ColaborateLight" w:cs="Tw Cen MT"/>
        </w:rPr>
      </w:pPr>
      <w:r w:rsidRPr="00B62D31">
        <w:rPr>
          <w:rFonts w:ascii="ColaborateLight" w:hAnsi="ColaborateLight" w:cs="Tahoma"/>
          <w:b/>
          <w:lang w:val="es-ES_tradnl"/>
        </w:rPr>
        <w:t xml:space="preserve">DECIMA. REGISTRO DE PATENTES MARCAS, DERECHOS DE AUTOR U OTROS DERECHO EXCLUSIVOS. - </w:t>
      </w:r>
      <w:r w:rsidRPr="00B62D31">
        <w:rPr>
          <w:rStyle w:val="Ninguno"/>
          <w:rFonts w:ascii="ColaborateLight" w:hAnsi="ColaborateLight"/>
        </w:rPr>
        <w:t>Según lo dispuesto en las bases de la licitación pública nacional con carácter presencial número----------------.</w:t>
      </w:r>
    </w:p>
    <w:p w14:paraId="26F9E504" w14:textId="77777777" w:rsidR="006A2B9A" w:rsidRPr="00B62D31"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val="es-ES_tradnl" w:eastAsia="es-MX"/>
        </w:rPr>
      </w:pPr>
    </w:p>
    <w:p w14:paraId="5BD38AF7" w14:textId="13D0E4B9" w:rsidR="006A2B9A" w:rsidRPr="00B62D31" w:rsidRDefault="006A2B9A" w:rsidP="006A2B9A">
      <w:pPr>
        <w:pStyle w:val="Cuerpo"/>
        <w:spacing w:after="240" w:line="240" w:lineRule="auto"/>
        <w:jc w:val="both"/>
        <w:rPr>
          <w:rFonts w:ascii="ColaborateLight" w:hAnsi="ColaborateLight"/>
          <w:lang w:val="es-ES_tradnl"/>
        </w:rPr>
      </w:pPr>
      <w:r w:rsidRPr="00B62D31">
        <w:rPr>
          <w:rFonts w:ascii="ColaborateLight" w:hAnsi="ColaborateLight" w:cs="Tahoma"/>
          <w:b/>
          <w:lang w:val="es-ES_tradnl"/>
        </w:rPr>
        <w:t>DECIMA PRIMERA. PENAS CONVENCIONALES. - “</w:t>
      </w:r>
      <w:r w:rsidRPr="00B62D31">
        <w:rPr>
          <w:rStyle w:val="Ninguno"/>
          <w:rFonts w:ascii="ColaborateLight" w:hAnsi="ColaborateLight"/>
          <w:b/>
          <w:bCs/>
        </w:rPr>
        <w:t>El Poder Ejecutivo”</w:t>
      </w:r>
      <w:r w:rsidRPr="00B62D31">
        <w:rPr>
          <w:rStyle w:val="Ninguno"/>
          <w:rFonts w:ascii="ColaborateLight" w:hAnsi="ColaborateLight"/>
        </w:rPr>
        <w:t xml:space="preserve"> aplicará penas convencionales a </w:t>
      </w:r>
      <w:r w:rsidRPr="00B62D31">
        <w:rPr>
          <w:rStyle w:val="Ninguno"/>
          <w:rFonts w:ascii="ColaborateLight" w:hAnsi="ColaborateLight"/>
          <w:b/>
          <w:bCs/>
        </w:rPr>
        <w:t>“El Proveedor”</w:t>
      </w:r>
      <w:r w:rsidRPr="00B62D31">
        <w:rPr>
          <w:rStyle w:val="Ninguno"/>
          <w:rFonts w:ascii="ColaborateLight" w:hAnsi="ColaborateLight"/>
        </w:rPr>
        <w:t>, conforme lo indicado en los términos y condiciones establecidas en las bases de licitación pública nacional con carácter presencial número-------------.</w:t>
      </w:r>
    </w:p>
    <w:p w14:paraId="5D871A21" w14:textId="43EC69C6" w:rsidR="006A2B9A" w:rsidRPr="00B62D31"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B62D31">
        <w:rPr>
          <w:rFonts w:ascii="ColaborateLight" w:hAnsi="ColaborateLight" w:cs="Tahoma"/>
          <w:b/>
          <w:u w:color="000000"/>
          <w:bdr w:val="nil"/>
          <w:lang w:val="es-ES_tradnl" w:eastAsia="es-MX"/>
        </w:rPr>
        <w:t xml:space="preserve">DÉCIMA SEGUNDA. </w:t>
      </w:r>
      <w:r w:rsidRPr="00B62D31">
        <w:rPr>
          <w:rFonts w:ascii="ColaborateLight" w:hAnsi="ColaborateLight" w:cs="Tahoma"/>
          <w:b/>
          <w:bCs/>
          <w:color w:val="000000"/>
          <w:u w:color="000000"/>
          <w:bdr w:val="nil"/>
          <w:lang w:val="es-ES_tradnl" w:eastAsia="es-MX"/>
        </w:rPr>
        <w:t>SANCIONES. -</w:t>
      </w:r>
      <w:r w:rsidRPr="00B62D31">
        <w:rPr>
          <w:rFonts w:ascii="ColaborateLight" w:hAnsi="ColaborateLight" w:cs="Tahoma"/>
          <w:color w:val="000000"/>
          <w:u w:color="000000"/>
          <w:bdr w:val="nil"/>
          <w:lang w:val="es-ES_tradnl" w:eastAsia="es-MX"/>
        </w:rPr>
        <w:t xml:space="preserve"> </w:t>
      </w:r>
      <w:r w:rsidRPr="00B62D31">
        <w:rPr>
          <w:rFonts w:ascii="ColaborateLight" w:hAnsi="ColaborateLight" w:cs="Tahoma"/>
          <w:color w:val="000000"/>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62D31">
        <w:rPr>
          <w:rFonts w:ascii="ColaborateLight" w:hAnsi="ColaborateLight" w:cs="Tahoma"/>
          <w:b/>
          <w:color w:val="000000"/>
          <w:u w:color="000000"/>
          <w:bdr w:val="nil"/>
          <w:lang w:eastAsia="es-MX"/>
        </w:rPr>
        <w:t>“El Proveedor”</w:t>
      </w:r>
      <w:r w:rsidRPr="00B62D31">
        <w:rPr>
          <w:rFonts w:ascii="ColaborateLight" w:hAnsi="ColaborateLight" w:cs="Tahoma"/>
          <w:color w:val="000000"/>
          <w:u w:color="000000"/>
          <w:bdr w:val="nil"/>
          <w:lang w:eastAsia="es-MX"/>
        </w:rPr>
        <w:t xml:space="preserve"> cualquiera de las condiciones pactadas en el mismo.</w:t>
      </w:r>
    </w:p>
    <w:p w14:paraId="230257D4" w14:textId="77777777" w:rsidR="006A2B9A" w:rsidRPr="00B62D31" w:rsidRDefault="006A2B9A" w:rsidP="006A2B9A">
      <w:pPr>
        <w:pStyle w:val="Cuerpo"/>
        <w:spacing w:after="0" w:line="240" w:lineRule="auto"/>
        <w:jc w:val="both"/>
        <w:rPr>
          <w:rStyle w:val="Ninguno"/>
          <w:rFonts w:ascii="ColaborateLight" w:eastAsia="Tw Cen MT" w:hAnsi="ColaborateLight" w:cs="Tw Cen MT"/>
        </w:rPr>
      </w:pPr>
      <w:r w:rsidRPr="00B62D31">
        <w:rPr>
          <w:rStyle w:val="Ninguno"/>
          <w:rFonts w:ascii="ColaborateLight" w:hAnsi="ColaborateLight"/>
        </w:rPr>
        <w:t>De conformidad a lo establecido en los artículos 32, fracción XV, 93, 94 y 99 de la Ley de Adquisiciones, Arrendamientos y Servicios del Sector Público del Estado de Colima, el Ó</w:t>
      </w:r>
      <w:r w:rsidRPr="00B62D31">
        <w:rPr>
          <w:rStyle w:val="Ninguno"/>
          <w:rFonts w:ascii="ColaborateLight" w:hAnsi="ColaborateLight"/>
          <w:lang w:val="pt-PT"/>
        </w:rPr>
        <w:t>rgano Interno de Control, inhabilitar</w:t>
      </w:r>
      <w:r w:rsidRPr="00B62D31">
        <w:rPr>
          <w:rStyle w:val="Ninguno"/>
          <w:rFonts w:ascii="ColaborateLight" w:hAnsi="ColaborateLight"/>
        </w:rPr>
        <w:t xml:space="preserve">á temporalmente en los términos previstos por la Ley de la materia a </w:t>
      </w:r>
      <w:r w:rsidRPr="00B62D31">
        <w:rPr>
          <w:rStyle w:val="Ninguno"/>
          <w:rFonts w:ascii="ColaborateLight" w:hAnsi="ColaborateLight"/>
          <w:b/>
          <w:bCs/>
        </w:rPr>
        <w:t>“</w:t>
      </w:r>
      <w:r w:rsidRPr="00B62D31">
        <w:rPr>
          <w:rStyle w:val="Ninguno"/>
          <w:rFonts w:ascii="ColaborateLight" w:hAnsi="ColaborateLight"/>
          <w:b/>
          <w:bCs/>
          <w:lang w:val="nl-NL"/>
        </w:rPr>
        <w:t>El Proveedor</w:t>
      </w:r>
      <w:r w:rsidRPr="00B62D31">
        <w:rPr>
          <w:rStyle w:val="Ninguno"/>
          <w:rFonts w:ascii="ColaborateLight" w:hAnsi="ColaborateLight"/>
          <w:b/>
          <w:bCs/>
        </w:rPr>
        <w:t xml:space="preserve">” </w:t>
      </w:r>
      <w:r w:rsidRPr="00B62D31">
        <w:rPr>
          <w:rStyle w:val="Ninguno"/>
          <w:rFonts w:ascii="ColaborateLight" w:hAnsi="ColaborateLight"/>
        </w:rPr>
        <w:t>que se encuentre en alguno de los siguientes supuestos:</w:t>
      </w:r>
    </w:p>
    <w:p w14:paraId="2BF032D0" w14:textId="77777777" w:rsidR="006A2B9A" w:rsidRPr="00B62D31" w:rsidRDefault="006A2B9A" w:rsidP="006A2B9A">
      <w:pPr>
        <w:pStyle w:val="Cuerpo"/>
        <w:spacing w:after="0" w:line="240" w:lineRule="auto"/>
        <w:jc w:val="both"/>
        <w:rPr>
          <w:rStyle w:val="Ninguno"/>
          <w:rFonts w:ascii="ColaborateLight" w:eastAsia="Tw Cen MT" w:hAnsi="ColaborateLight" w:cs="Tw Cen MT"/>
        </w:rPr>
      </w:pPr>
    </w:p>
    <w:p w14:paraId="38DA2463" w14:textId="77777777" w:rsidR="006A2B9A" w:rsidRPr="00B62D31"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B62D31">
        <w:rPr>
          <w:rStyle w:val="Ninguno"/>
          <w:rFonts w:ascii="ColaborateLight" w:hAnsi="ColaborateLight"/>
          <w:b/>
          <w:bCs/>
        </w:rPr>
        <w:t>“</w:t>
      </w:r>
      <w:r w:rsidRPr="00B62D31">
        <w:rPr>
          <w:rStyle w:val="Ninguno"/>
          <w:rFonts w:ascii="ColaborateLight" w:hAnsi="ColaborateLight"/>
          <w:b/>
          <w:bCs/>
          <w:lang w:val="nl-NL"/>
        </w:rPr>
        <w:t>El Proveedor</w:t>
      </w:r>
      <w:r w:rsidRPr="00B62D31">
        <w:rPr>
          <w:rStyle w:val="Ninguno"/>
          <w:rFonts w:ascii="ColaborateLight" w:hAnsi="ColaborateLight"/>
          <w:b/>
          <w:bCs/>
        </w:rPr>
        <w:t>”</w:t>
      </w:r>
      <w:r w:rsidRPr="00B62D31">
        <w:rPr>
          <w:rStyle w:val="Ninguno"/>
          <w:rFonts w:ascii="ColaborateLight" w:hAnsi="ColaborateLight"/>
        </w:rPr>
        <w:t xml:space="preserve"> que injustificadamente y por causas imputables a él no formalice el pedido o contrato.</w:t>
      </w:r>
    </w:p>
    <w:p w14:paraId="23B2C71A" w14:textId="77777777" w:rsidR="006A2B9A" w:rsidRPr="00B62D31"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B62D31">
        <w:rPr>
          <w:rStyle w:val="Ninguno"/>
          <w:rFonts w:ascii="ColaborateLight" w:hAnsi="ColaborateLight"/>
          <w:b/>
          <w:bCs/>
        </w:rPr>
        <w:t>“</w:t>
      </w:r>
      <w:r w:rsidRPr="00B62D31">
        <w:rPr>
          <w:rStyle w:val="Ninguno"/>
          <w:rFonts w:ascii="ColaborateLight" w:hAnsi="ColaborateLight"/>
          <w:b/>
          <w:bCs/>
          <w:lang w:val="nl-NL"/>
        </w:rPr>
        <w:t>El Proveedor</w:t>
      </w:r>
      <w:r w:rsidRPr="00B62D31">
        <w:rPr>
          <w:rStyle w:val="Ninguno"/>
          <w:rFonts w:ascii="ColaborateLight" w:hAnsi="ColaborateLight"/>
          <w:b/>
          <w:bCs/>
        </w:rPr>
        <w:t>”</w:t>
      </w:r>
      <w:r w:rsidRPr="00B62D31">
        <w:rPr>
          <w:rStyle w:val="Ninguno"/>
          <w:rFonts w:ascii="ColaborateLight" w:hAnsi="ColaborateLight"/>
        </w:rPr>
        <w:t xml:space="preserve"> que se encuentre en el supuesto del artí</w:t>
      </w:r>
      <w:r w:rsidRPr="00B62D31">
        <w:rPr>
          <w:rStyle w:val="Ninguno"/>
          <w:rFonts w:ascii="ColaborateLight" w:hAnsi="ColaborateLight"/>
          <w:lang w:val="it-IT"/>
        </w:rPr>
        <w:t>culo 38, numeral 1, fracci</w:t>
      </w:r>
      <w:r w:rsidRPr="00B62D31">
        <w:rPr>
          <w:rStyle w:val="Ninguno"/>
          <w:rFonts w:ascii="ColaborateLight" w:hAnsi="ColaborateLight"/>
        </w:rPr>
        <w:t>ón I de la Ley de Adquisiciones, Arrendamientos y Servicios del Sector Público del Estado de Colima.</w:t>
      </w:r>
    </w:p>
    <w:p w14:paraId="1C8D01D2" w14:textId="77777777" w:rsidR="006A2B9A" w:rsidRPr="00B62D31"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B62D31">
        <w:rPr>
          <w:rStyle w:val="Ninguno"/>
          <w:rFonts w:ascii="ColaborateLight" w:hAnsi="ColaborateLight"/>
          <w:b/>
          <w:bCs/>
        </w:rPr>
        <w:t>“</w:t>
      </w:r>
      <w:r w:rsidRPr="00B62D31">
        <w:rPr>
          <w:rStyle w:val="Ninguno"/>
          <w:rFonts w:ascii="ColaborateLight" w:hAnsi="ColaborateLight"/>
          <w:b/>
          <w:bCs/>
          <w:lang w:val="nl-NL"/>
        </w:rPr>
        <w:t>El Proveedor</w:t>
      </w:r>
      <w:r w:rsidRPr="00B62D31">
        <w:rPr>
          <w:rStyle w:val="Ninguno"/>
          <w:rFonts w:ascii="ColaborateLight" w:hAnsi="ColaborateLight"/>
          <w:b/>
          <w:bCs/>
        </w:rPr>
        <w:t>”</w:t>
      </w:r>
      <w:r w:rsidRPr="00B62D31">
        <w:rPr>
          <w:rStyle w:val="Ninguno"/>
          <w:rFonts w:ascii="ColaborateLight" w:hAnsi="ColaborateLight"/>
        </w:rPr>
        <w:t xml:space="preserve"> que no cumpla con sus obligaciones contractuales por causas imputables a él y que, como consecuencia, cause daños o perjuicios graves a esta Secretarí</w:t>
      </w:r>
      <w:r w:rsidRPr="00B62D31">
        <w:rPr>
          <w:rStyle w:val="Ninguno"/>
          <w:rFonts w:ascii="ColaborateLight" w:hAnsi="ColaborateLight"/>
          <w:lang w:val="pt-PT"/>
        </w:rPr>
        <w:t>a de Administraci</w:t>
      </w:r>
      <w:r w:rsidRPr="00B62D31">
        <w:rPr>
          <w:rStyle w:val="Ninguno"/>
          <w:rFonts w:ascii="ColaborateLight" w:hAnsi="ColaborateLight"/>
        </w:rPr>
        <w:t>ón y Gestión Pú</w:t>
      </w:r>
      <w:r w:rsidRPr="00B62D31">
        <w:rPr>
          <w:rStyle w:val="Ninguno"/>
          <w:rFonts w:ascii="ColaborateLight" w:hAnsi="ColaborateLight"/>
          <w:lang w:val="pt-PT"/>
        </w:rPr>
        <w:t>blica, as</w:t>
      </w:r>
      <w:r w:rsidRPr="00B62D31">
        <w:rPr>
          <w:rStyle w:val="Ninguno"/>
          <w:rFonts w:ascii="ColaborateLight" w:hAnsi="ColaborateLight"/>
        </w:rPr>
        <w:t>í como aquel que entregue bienes o servicios con especificaciones distintas de las convenidas.</w:t>
      </w:r>
    </w:p>
    <w:p w14:paraId="688B92CE" w14:textId="154AFE64" w:rsidR="006A2B9A" w:rsidRPr="00B62D31"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B62D31">
        <w:rPr>
          <w:rStyle w:val="Ninguno"/>
          <w:rFonts w:ascii="ColaborateLight" w:hAnsi="ColaborateLight"/>
          <w:b/>
          <w:bCs/>
        </w:rPr>
        <w:t>“</w:t>
      </w:r>
      <w:r w:rsidRPr="00B62D31">
        <w:rPr>
          <w:rStyle w:val="Ninguno"/>
          <w:rFonts w:ascii="ColaborateLight" w:hAnsi="ColaborateLight"/>
          <w:b/>
          <w:bCs/>
          <w:lang w:val="nl-NL"/>
        </w:rPr>
        <w:t>El Proveedor</w:t>
      </w:r>
      <w:r w:rsidRPr="00B62D31">
        <w:rPr>
          <w:rStyle w:val="Ninguno"/>
          <w:rFonts w:ascii="ColaborateLight" w:hAnsi="ColaborateLight"/>
          <w:b/>
          <w:bCs/>
        </w:rPr>
        <w:t>”</w:t>
      </w:r>
      <w:r w:rsidRPr="00B62D31">
        <w:rPr>
          <w:rStyle w:val="Ninguno"/>
          <w:rFonts w:ascii="ColaborateLight" w:hAnsi="ColaborateLight"/>
        </w:rPr>
        <w:t xml:space="preserve"> que proporcione información</w:t>
      </w:r>
      <w:r w:rsidRPr="00B62D31">
        <w:rPr>
          <w:rStyle w:val="Ninguno"/>
          <w:rFonts w:ascii="ColaborateLight" w:hAnsi="ColaborateLight"/>
          <w:lang w:val="pt-PT"/>
        </w:rPr>
        <w:t xml:space="preserve"> falsa o que act</w:t>
      </w:r>
      <w:r w:rsidRPr="00B62D31">
        <w:rPr>
          <w:rStyle w:val="Ninguno"/>
          <w:rFonts w:ascii="ColaborateLight" w:hAnsi="ColaborateLight"/>
        </w:rPr>
        <w:t>úe con dolo o mala fe en algún procedimiento de contratación, en la celebración del contrato o durante su vigencia, o bien, en la presentación o desahogo de una queja en una audiencia de conciliación o de una inconformidad.</w:t>
      </w:r>
    </w:p>
    <w:p w14:paraId="4D8BC78B" w14:textId="77777777" w:rsidR="006A2B9A" w:rsidRPr="00B62D31"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B62D31">
        <w:rPr>
          <w:rStyle w:val="Ninguno"/>
          <w:rFonts w:ascii="ColaborateLight" w:hAnsi="ColaborateLight"/>
        </w:rPr>
        <w:t xml:space="preserve">La participación de </w:t>
      </w:r>
      <w:r w:rsidRPr="00B62D31">
        <w:rPr>
          <w:rStyle w:val="Ninguno"/>
          <w:rFonts w:ascii="ColaborateLight" w:hAnsi="ColaborateLight"/>
          <w:b/>
          <w:bCs/>
        </w:rPr>
        <w:t>“El Proveedor”</w:t>
      </w:r>
      <w:r w:rsidRPr="00B62D31">
        <w:rPr>
          <w:rStyle w:val="Ninguno"/>
          <w:rFonts w:ascii="ColaborateLight" w:hAnsi="ColaborateLight"/>
        </w:rPr>
        <w:t xml:space="preserve"> con una razón social diversa, con el propósito de evadir una inhabilitación.</w:t>
      </w:r>
    </w:p>
    <w:p w14:paraId="0673101E" w14:textId="2B1F6908" w:rsidR="006A2B9A" w:rsidRPr="00B62D31"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B62D31">
        <w:rPr>
          <w:rStyle w:val="Ninguno"/>
          <w:rFonts w:ascii="ColaborateLight" w:hAnsi="ColaborateLight"/>
        </w:rPr>
        <w:t>La participación de empresas con socios en común dentro de una misma licitación.</w:t>
      </w:r>
    </w:p>
    <w:p w14:paraId="073E029A" w14:textId="77777777" w:rsidR="006A2B9A" w:rsidRPr="00B62D31"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B62D31">
        <w:rPr>
          <w:rStyle w:val="Ninguno"/>
          <w:rFonts w:ascii="ColaborateLight" w:hAnsi="ColaborateLight"/>
        </w:rPr>
        <w:t xml:space="preserve">El incumplimiento contractual con daño y perjuicio grave para </w:t>
      </w:r>
      <w:r w:rsidRPr="00B62D31">
        <w:rPr>
          <w:rStyle w:val="Ninguno"/>
          <w:rFonts w:ascii="ColaborateLight" w:hAnsi="ColaborateLight"/>
          <w:b/>
          <w:bCs/>
        </w:rPr>
        <w:t>“El Poder Ejecutivo”</w:t>
      </w:r>
      <w:r w:rsidRPr="00B62D31">
        <w:rPr>
          <w:rStyle w:val="Ninguno"/>
          <w:rFonts w:ascii="ColaborateLight" w:hAnsi="ColaborateLight"/>
        </w:rPr>
        <w:t>.</w:t>
      </w:r>
    </w:p>
    <w:p w14:paraId="70F68E28" w14:textId="77777777" w:rsidR="006A2B9A" w:rsidRPr="00B62D31" w:rsidRDefault="006A2B9A" w:rsidP="006A2B9A">
      <w:pPr>
        <w:pStyle w:val="Cuerpo"/>
        <w:spacing w:after="0" w:line="240" w:lineRule="auto"/>
        <w:rPr>
          <w:rStyle w:val="Ninguno"/>
          <w:rFonts w:ascii="ColaborateLight" w:eastAsia="Tw Cen MT" w:hAnsi="ColaborateLight" w:cs="Tw Cen MT"/>
        </w:rPr>
      </w:pPr>
    </w:p>
    <w:p w14:paraId="3DB887EC" w14:textId="77777777" w:rsidR="006A2B9A" w:rsidRPr="00B62D31" w:rsidRDefault="006A2B9A" w:rsidP="006A2B9A">
      <w:pPr>
        <w:pStyle w:val="Cuerpo"/>
        <w:spacing w:after="0" w:line="240" w:lineRule="auto"/>
        <w:jc w:val="both"/>
        <w:rPr>
          <w:rStyle w:val="Ninguno"/>
          <w:rFonts w:ascii="ColaborateLight" w:eastAsia="Tw Cen MT" w:hAnsi="ColaborateLight" w:cs="Tw Cen MT"/>
        </w:rPr>
      </w:pPr>
      <w:r w:rsidRPr="00B62D31">
        <w:rPr>
          <w:rStyle w:val="Ninguno"/>
          <w:rFonts w:ascii="ColaborateLight" w:hAnsi="ColaborateLight"/>
          <w:b/>
          <w:lang w:val="nl-NL"/>
        </w:rPr>
        <w:t>“El Proveedor</w:t>
      </w:r>
      <w:r w:rsidRPr="00B62D31">
        <w:rPr>
          <w:rStyle w:val="Ninguno"/>
          <w:rFonts w:ascii="ColaborateLight" w:hAnsi="ColaborateLight"/>
          <w:b/>
        </w:rPr>
        <w:t>”</w:t>
      </w:r>
      <w:r w:rsidRPr="00B62D31">
        <w:rPr>
          <w:rStyle w:val="Ninguno"/>
          <w:rFonts w:ascii="ColaborateLight" w:hAnsi="ColaborateLight"/>
        </w:rPr>
        <w:t xml:space="preserve"> será responsable de los daños y perjuicios de cualquier tipo, en caso de incumplir en la entrega del bien o del servicio.</w:t>
      </w:r>
    </w:p>
    <w:p w14:paraId="6B433815" w14:textId="77777777" w:rsidR="006A2B9A" w:rsidRPr="00B62D31" w:rsidRDefault="006A2B9A" w:rsidP="006A2B9A">
      <w:pPr>
        <w:spacing w:after="0" w:line="240" w:lineRule="auto"/>
        <w:jc w:val="both"/>
        <w:rPr>
          <w:rFonts w:ascii="ColaborateLight" w:hAnsi="ColaborateLight" w:cs="Tahoma"/>
          <w:color w:val="000000"/>
          <w:u w:color="000000"/>
          <w:bdr w:val="nil"/>
          <w:lang w:eastAsia="es-MX"/>
        </w:rPr>
      </w:pPr>
    </w:p>
    <w:p w14:paraId="0CCB652F" w14:textId="77777777" w:rsidR="006A2B9A" w:rsidRPr="00B62D31" w:rsidRDefault="006A2B9A" w:rsidP="006A2B9A">
      <w:pPr>
        <w:pStyle w:val="Cuerpo"/>
        <w:widowControl w:val="0"/>
        <w:spacing w:after="240" w:line="240" w:lineRule="auto"/>
        <w:jc w:val="both"/>
        <w:rPr>
          <w:rStyle w:val="Ninguno"/>
          <w:rFonts w:ascii="ColaborateLight" w:eastAsia="Tw Cen MT" w:hAnsi="ColaborateLight" w:cs="Tw Cen MT"/>
        </w:rPr>
      </w:pPr>
      <w:r w:rsidRPr="00B62D31">
        <w:rPr>
          <w:rFonts w:ascii="ColaborateLight" w:hAnsi="ColaborateLight" w:cs="Tahoma"/>
          <w:b/>
          <w:lang w:val="es-ES_tradnl"/>
        </w:rPr>
        <w:t xml:space="preserve">DÉCIMA TERCERA. EXCLUSIÓN DEL PADRÓN DE PROVEEDORES.- </w:t>
      </w:r>
      <w:r w:rsidRPr="00B62D31">
        <w:rPr>
          <w:rStyle w:val="Ninguno"/>
          <w:rFonts w:ascii="ColaborateLight" w:hAnsi="ColaborateLight"/>
        </w:rPr>
        <w:t xml:space="preserve">En el caso de que </w:t>
      </w:r>
      <w:r w:rsidRPr="00B62D31">
        <w:rPr>
          <w:rStyle w:val="Ninguno"/>
          <w:rFonts w:ascii="ColaborateLight" w:hAnsi="ColaborateLight"/>
          <w:b/>
          <w:bCs/>
        </w:rPr>
        <w:t>“El Proveedor”</w:t>
      </w:r>
      <w:r w:rsidRPr="00B62D31">
        <w:rPr>
          <w:rStyle w:val="Ninguno"/>
          <w:rFonts w:ascii="ColaborateLight" w:hAnsi="ColaborateLight"/>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1F570BF" w14:textId="0C4D9A6B" w:rsidR="006A2B9A" w:rsidRPr="00B62D31" w:rsidRDefault="006A2B9A" w:rsidP="006A2B9A">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B62D31">
        <w:rPr>
          <w:rFonts w:ascii="ColaborateLight" w:hAnsi="ColaborateLight" w:cs="Tahoma"/>
          <w:b/>
          <w:color w:val="000000"/>
          <w:u w:color="000000"/>
          <w:bdr w:val="nil"/>
          <w:lang w:val="es-ES_tradnl" w:eastAsia="es-MX"/>
        </w:rPr>
        <w:t xml:space="preserve">DÉCIMA CUARTA. JURISDICCIÓN. - </w:t>
      </w:r>
      <w:r w:rsidRPr="00B62D31">
        <w:rPr>
          <w:rStyle w:val="Ninguno"/>
          <w:rFonts w:ascii="ColaborateLight" w:hAnsi="ColaborateLight"/>
          <w:b/>
          <w:bCs/>
        </w:rPr>
        <w:t>“Las Partes”</w:t>
      </w:r>
      <w:r w:rsidRPr="00B62D31">
        <w:rPr>
          <w:rStyle w:val="Ninguno"/>
          <w:rFonts w:ascii="ColaborateLight" w:hAnsi="ColaborateLight"/>
        </w:rPr>
        <w:t xml:space="preserve"> acuerdan sujetarse a la jurisdicción de los tribunales del Estado de Colima, renunciando expresamente a la jurisdicción que pudiera corresponderle en razón de su domicilio presente o futuro.</w:t>
      </w:r>
    </w:p>
    <w:p w14:paraId="6FF343D3" w14:textId="77777777" w:rsidR="006A2B9A" w:rsidRPr="00B62D31"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eastAsia="es-MX"/>
        </w:rPr>
      </w:pPr>
      <w:r w:rsidRPr="00B62D31">
        <w:rPr>
          <w:rFonts w:ascii="ColaborateLight" w:hAnsi="ColaborateLight" w:cs="Tahoma"/>
          <w:b/>
          <w:color w:val="000000"/>
          <w:u w:color="000000"/>
          <w:bdr w:val="nil"/>
          <w:lang w:val="es-ES_tradnl" w:eastAsia="es-MX"/>
        </w:rPr>
        <w:t>DÉCIMA QUINTA.</w:t>
      </w:r>
      <w:r w:rsidRPr="00B62D31">
        <w:rPr>
          <w:rStyle w:val="Ninguno"/>
          <w:rFonts w:ascii="ColaborateLight" w:hAnsi="ColaborateLight"/>
          <w:b/>
          <w:bCs/>
        </w:rPr>
        <w:t>PRINCIPIO DE MAXIMA PUBLICIDAD.-“El Proveedor”</w:t>
      </w:r>
      <w:r w:rsidRPr="00B62D31">
        <w:rPr>
          <w:rStyle w:val="Ninguno"/>
          <w:rFonts w:ascii="ColaborateLight" w:hAnsi="ColaborateLight"/>
        </w:rPr>
        <w:t xml:space="preserve"> autoriza a </w:t>
      </w:r>
      <w:r w:rsidRPr="00B62D31">
        <w:rPr>
          <w:rStyle w:val="Ninguno"/>
          <w:rFonts w:ascii="ColaborateLight" w:hAnsi="ColaborateLight"/>
          <w:b/>
          <w:bCs/>
        </w:rPr>
        <w:t>“El Poder Ejecutivo”</w:t>
      </w:r>
      <w:r w:rsidRPr="00B62D31">
        <w:rPr>
          <w:rStyle w:val="Ninguno"/>
          <w:rFonts w:ascii="ColaborateLight" w:hAnsi="ColaborateLight"/>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27DD9FB" w14:textId="1829AA61" w:rsidR="006A2B9A" w:rsidRPr="00B62D31"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bdr w:val="nil"/>
          <w:lang w:val="es-ES_tradnl" w:eastAsia="es-MX"/>
        </w:rPr>
      </w:pPr>
      <w:r w:rsidRPr="00B62D31">
        <w:rPr>
          <w:rFonts w:ascii="ColaborateLight" w:hAnsi="ColaborateLight" w:cs="Tahoma"/>
          <w:color w:val="000000"/>
          <w:u w:color="000000"/>
          <w:bdr w:val="nil"/>
          <w:lang w:val="es-ES_tradnl" w:eastAsia="es-MX"/>
        </w:rPr>
        <w:lastRenderedPageBreak/>
        <w:t xml:space="preserve">Leído que fue el presente contrato por </w:t>
      </w:r>
      <w:r w:rsidRPr="00B62D31">
        <w:rPr>
          <w:rFonts w:ascii="ColaborateLight" w:hAnsi="ColaborateLight" w:cs="Tahoma"/>
          <w:b/>
          <w:color w:val="000000"/>
          <w:u w:color="000000"/>
          <w:bdr w:val="nil"/>
          <w:lang w:val="es-ES_tradnl" w:eastAsia="es-MX"/>
        </w:rPr>
        <w:t>“Las Partes”</w:t>
      </w:r>
      <w:r w:rsidRPr="00B62D31">
        <w:rPr>
          <w:rFonts w:ascii="ColaborateLight" w:hAnsi="ColaborateLight" w:cs="Tahoma"/>
          <w:color w:val="000000"/>
          <w:u w:color="000000"/>
          <w:bdr w:val="nil"/>
          <w:lang w:val="es-ES_tradnl" w:eastAsia="es-MX"/>
        </w:rPr>
        <w:t>, sabedoras de su contenido, valor y fuerza legal, lo firman por triplicado en de Colima, Col., el día – del mes ---del año 20</w:t>
      </w:r>
      <w:r w:rsidRPr="00B62D31">
        <w:rPr>
          <w:rFonts w:ascii="ColaborateLight" w:hAnsi="ColaborateLight" w:cs="Tahoma"/>
          <w:color w:val="000000"/>
          <w:bdr w:val="nil"/>
          <w:lang w:val="es-ES_tradnl" w:eastAsia="es-MX"/>
        </w:rPr>
        <w:t>20.</w:t>
      </w:r>
    </w:p>
    <w:p w14:paraId="117A04DC" w14:textId="77777777" w:rsidR="006A2B9A" w:rsidRPr="00B62D31"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6A2B9A" w:rsidRPr="00B62D31" w14:paraId="06F278DB" w14:textId="77777777" w:rsidTr="00277E09">
        <w:trPr>
          <w:trHeight w:val="1898"/>
        </w:trPr>
        <w:tc>
          <w:tcPr>
            <w:tcW w:w="5359" w:type="dxa"/>
            <w:shd w:val="clear" w:color="auto" w:fill="auto"/>
            <w:tcMar>
              <w:top w:w="80" w:type="dxa"/>
              <w:left w:w="80" w:type="dxa"/>
              <w:bottom w:w="80" w:type="dxa"/>
              <w:right w:w="80" w:type="dxa"/>
            </w:tcMar>
          </w:tcPr>
          <w:p w14:paraId="1120546B" w14:textId="77777777" w:rsidR="006A2B9A" w:rsidRPr="00B62D31" w:rsidRDefault="006A2B9A" w:rsidP="00277E09">
            <w:pPr>
              <w:widowControl w:val="0"/>
              <w:pBdr>
                <w:top w:val="nil"/>
                <w:left w:val="nil"/>
                <w:bottom w:val="nil"/>
                <w:right w:val="nil"/>
                <w:between w:val="nil"/>
                <w:bar w:val="nil"/>
              </w:pBdr>
              <w:spacing w:after="840" w:line="240" w:lineRule="auto"/>
              <w:jc w:val="center"/>
              <w:rPr>
                <w:rFonts w:ascii="ColaborateLight" w:hAnsi="ColaborateLight" w:cs="Tahoma"/>
                <w:b/>
                <w:color w:val="000000"/>
                <w:u w:color="000000"/>
                <w:bdr w:val="nil"/>
                <w:lang w:val="es-ES_tradnl" w:eastAsia="es-MX"/>
              </w:rPr>
            </w:pPr>
            <w:r w:rsidRPr="00B62D31">
              <w:rPr>
                <w:rFonts w:ascii="ColaborateLight" w:hAnsi="ColaborateLight" w:cs="Tahoma"/>
                <w:b/>
                <w:color w:val="000000"/>
                <w:u w:color="000000"/>
                <w:bdr w:val="nil"/>
                <w:lang w:val="es-ES_tradnl" w:eastAsia="es-MX"/>
              </w:rPr>
              <w:t>Por “El Poder Ejecutivo”</w:t>
            </w:r>
          </w:p>
          <w:p w14:paraId="2053455F" w14:textId="59F64236" w:rsidR="006A2B9A" w:rsidRPr="00B62D31" w:rsidRDefault="006A2B9A" w:rsidP="006A2B9A">
            <w:pPr>
              <w:widowControl w:val="0"/>
              <w:pBdr>
                <w:top w:val="nil"/>
                <w:left w:val="nil"/>
                <w:bottom w:val="nil"/>
                <w:right w:val="nil"/>
                <w:between w:val="nil"/>
                <w:bar w:val="nil"/>
              </w:pBdr>
              <w:spacing w:after="0" w:line="240" w:lineRule="auto"/>
              <w:ind w:left="840"/>
              <w:rPr>
                <w:rFonts w:ascii="ColaborateLight" w:eastAsia="Tahoma Negreta" w:hAnsi="ColaborateLight" w:cs="Tahoma"/>
                <w:b/>
                <w:color w:val="000000"/>
                <w:u w:val="single"/>
                <w:bdr w:val="nil"/>
                <w:lang w:val="es-ES_tradnl" w:eastAsia="es-MX"/>
              </w:rPr>
            </w:pPr>
            <w:r w:rsidRPr="00B62D31">
              <w:rPr>
                <w:rFonts w:ascii="ColaborateLight" w:hAnsi="ColaborateLight" w:cs="Tahoma"/>
                <w:color w:val="000000"/>
                <w:u w:val="single"/>
                <w:bdr w:val="nil"/>
                <w:lang w:val="es-ES_tradnl" w:eastAsia="es-MX"/>
              </w:rPr>
              <w:t xml:space="preserve">  ___                        FIRMA_ ________________</w:t>
            </w:r>
          </w:p>
          <w:p w14:paraId="3598FF57" w14:textId="244B150C" w:rsidR="006A2B9A" w:rsidRPr="00B62D31" w:rsidRDefault="00161DE4" w:rsidP="00161DE4">
            <w:pPr>
              <w:widowControl w:val="0"/>
              <w:pBdr>
                <w:top w:val="nil"/>
                <w:left w:val="nil"/>
                <w:bottom w:val="nil"/>
                <w:right w:val="nil"/>
                <w:between w:val="nil"/>
                <w:bar w:val="nil"/>
              </w:pBdr>
              <w:spacing w:after="0" w:line="240" w:lineRule="auto"/>
              <w:ind w:left="840"/>
              <w:rPr>
                <w:rFonts w:ascii="ColaborateLight" w:hAnsi="ColaborateLight" w:cs="Tahoma"/>
                <w:color w:val="000000"/>
                <w:bdr w:val="nil"/>
                <w:lang w:val="es-ES_tradnl" w:eastAsia="es-MX"/>
              </w:rPr>
            </w:pPr>
            <w:r w:rsidRPr="00B62D31">
              <w:rPr>
                <w:rFonts w:ascii="ColaborateLight" w:hAnsi="ColaborateLight" w:cs="Tahoma"/>
                <w:color w:val="000000"/>
                <w:bdr w:val="nil"/>
                <w:lang w:val="es-ES_tradnl" w:eastAsia="es-MX"/>
              </w:rPr>
              <w:t xml:space="preserve">                    (DEPENDENCIA)</w:t>
            </w:r>
          </w:p>
          <w:p w14:paraId="0FC19098" w14:textId="77777777" w:rsidR="006A2B9A" w:rsidRPr="00B62D31"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val="es-ES_tradnl" w:eastAsia="es-MX"/>
              </w:rPr>
            </w:pPr>
          </w:p>
          <w:p w14:paraId="744DDF5B" w14:textId="77777777" w:rsidR="006A2B9A" w:rsidRPr="00B62D31"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val="es-ES_tradnl" w:eastAsia="es-MX"/>
              </w:rPr>
            </w:pPr>
          </w:p>
          <w:p w14:paraId="49887E6D" w14:textId="0FD4DDCE" w:rsidR="006A2B9A" w:rsidRPr="00B62D31"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val="es-ES_tradnl" w:eastAsia="es-MX"/>
              </w:rPr>
            </w:pPr>
          </w:p>
        </w:tc>
        <w:tc>
          <w:tcPr>
            <w:tcW w:w="5764" w:type="dxa"/>
            <w:shd w:val="clear" w:color="auto" w:fill="auto"/>
            <w:tcMar>
              <w:top w:w="80" w:type="dxa"/>
              <w:left w:w="80" w:type="dxa"/>
              <w:bottom w:w="80" w:type="dxa"/>
              <w:right w:w="80" w:type="dxa"/>
            </w:tcMar>
          </w:tcPr>
          <w:p w14:paraId="146702ED" w14:textId="77777777" w:rsidR="006A2B9A" w:rsidRPr="00B62D31" w:rsidRDefault="006A2B9A" w:rsidP="00277E09">
            <w:pPr>
              <w:widowControl w:val="0"/>
              <w:pBdr>
                <w:top w:val="nil"/>
                <w:left w:val="nil"/>
                <w:bottom w:val="nil"/>
                <w:right w:val="nil"/>
                <w:between w:val="nil"/>
                <w:bar w:val="nil"/>
              </w:pBdr>
              <w:spacing w:after="840" w:line="240" w:lineRule="auto"/>
              <w:jc w:val="center"/>
              <w:rPr>
                <w:rFonts w:ascii="ColaborateLight" w:eastAsia="Tahoma Negreta" w:hAnsi="ColaborateLight" w:cs="Tahoma"/>
                <w:b/>
                <w:color w:val="000000"/>
                <w:u w:color="000000"/>
                <w:bdr w:val="nil"/>
                <w:lang w:val="es-ES_tradnl" w:eastAsia="es-MX"/>
              </w:rPr>
            </w:pPr>
            <w:r w:rsidRPr="00B62D31">
              <w:rPr>
                <w:rFonts w:ascii="ColaborateLight" w:hAnsi="ColaborateLight" w:cs="Tahoma"/>
                <w:b/>
                <w:color w:val="000000"/>
                <w:u w:color="000000"/>
                <w:bdr w:val="nil"/>
                <w:lang w:val="es-ES_tradnl" w:eastAsia="es-MX"/>
              </w:rPr>
              <w:t>Por “El Proveedor”</w:t>
            </w:r>
          </w:p>
          <w:p w14:paraId="4EE80415" w14:textId="77777777" w:rsidR="006A2B9A" w:rsidRPr="00B62D31"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val="es-ES_tradnl" w:eastAsia="es-MX"/>
              </w:rPr>
            </w:pPr>
            <w:r w:rsidRPr="00B62D31">
              <w:rPr>
                <w:rFonts w:ascii="ColaborateLight" w:hAnsi="ColaborateLight" w:cs="Tahoma"/>
                <w:color w:val="000000"/>
                <w:u w:val="single"/>
                <w:bdr w:val="nil"/>
                <w:lang w:val="es-ES_tradnl" w:eastAsia="es-MX"/>
              </w:rPr>
              <w:t xml:space="preserve">___                FIRMA                    _           </w:t>
            </w:r>
          </w:p>
          <w:p w14:paraId="35F16622" w14:textId="77777777" w:rsidR="006A2B9A" w:rsidRPr="00B62D31"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Cs/>
                <w:color w:val="000000"/>
                <w:u w:color="000000"/>
                <w:bdr w:val="nil"/>
                <w:lang w:val="es-ES_tradnl" w:eastAsia="es-MX"/>
              </w:rPr>
            </w:pPr>
            <w:r w:rsidRPr="00B62D31">
              <w:rPr>
                <w:rFonts w:ascii="ColaborateLight" w:hAnsi="ColaborateLight" w:cs="Tahoma"/>
                <w:bCs/>
                <w:color w:val="000000"/>
                <w:u w:color="000000"/>
                <w:bdr w:val="nil"/>
                <w:lang w:val="es-ES_tradnl" w:eastAsia="es-MX"/>
              </w:rPr>
              <w:t>(Nombre del representante)</w:t>
            </w:r>
          </w:p>
          <w:p w14:paraId="08E7EB4A" w14:textId="77777777" w:rsidR="006A2B9A" w:rsidRPr="00B62D31"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r w:rsidRPr="00B62D31">
              <w:rPr>
                <w:rFonts w:ascii="ColaborateLight" w:hAnsi="ColaborateLight" w:cs="Tahoma"/>
                <w:bCs/>
                <w:color w:val="000000"/>
                <w:u w:color="000000"/>
                <w:bdr w:val="nil"/>
                <w:lang w:val="es-ES_tradnl" w:eastAsia="es-MX"/>
              </w:rPr>
              <w:t>(Nombre de la empresa</w:t>
            </w:r>
            <w:r w:rsidRPr="00B62D31">
              <w:rPr>
                <w:rFonts w:ascii="ColaborateLight" w:hAnsi="ColaborateLight" w:cs="Tahoma"/>
                <w:b/>
                <w:color w:val="000000"/>
                <w:u w:color="000000"/>
                <w:bdr w:val="nil"/>
                <w:lang w:val="es-ES_tradnl" w:eastAsia="es-MX"/>
              </w:rPr>
              <w:t>)</w:t>
            </w:r>
          </w:p>
          <w:p w14:paraId="384F54D1" w14:textId="77777777" w:rsidR="006A2B9A" w:rsidRPr="00B62D31"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p>
          <w:p w14:paraId="7B2CCC26" w14:textId="77777777" w:rsidR="006A2B9A" w:rsidRPr="00B62D31"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p>
          <w:p w14:paraId="3342BD87" w14:textId="77777777" w:rsidR="006A2B9A" w:rsidRPr="00B62D31"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p>
          <w:p w14:paraId="443A2D8E" w14:textId="00A0C8C4" w:rsidR="006A2B9A" w:rsidRPr="00B62D31"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p>
        </w:tc>
      </w:tr>
    </w:tbl>
    <w:p w14:paraId="1F131BFD" w14:textId="156A24C9" w:rsidR="006A2B9A" w:rsidRPr="00B62D31"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r w:rsidRPr="00B62D31">
        <w:rPr>
          <w:rFonts w:ascii="ColaborateLight" w:hAnsi="ColaborateLight" w:cs="Tahoma"/>
          <w:b/>
          <w:color w:val="000000"/>
          <w:u w:color="000000"/>
          <w:bdr w:val="nil"/>
          <w:lang w:val="es-ES_tradnl" w:eastAsia="es-MX"/>
        </w:rPr>
        <w:t>TESTIGOS</w:t>
      </w:r>
    </w:p>
    <w:p w14:paraId="2411EF1D" w14:textId="5F0EF8EF" w:rsidR="006A2B9A" w:rsidRPr="00B62D31"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p>
    <w:p w14:paraId="5C70DB03" w14:textId="226DB1F9" w:rsidR="006A2B9A" w:rsidRPr="00B62D31"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p>
    <w:p w14:paraId="655158D6" w14:textId="77777777" w:rsidR="006A2B9A" w:rsidRPr="00B62D31"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p>
    <w:p w14:paraId="3B2575C1" w14:textId="77777777" w:rsidR="006A2B9A" w:rsidRPr="00B62D31" w:rsidRDefault="006A2B9A" w:rsidP="006A2B9A">
      <w:pPr>
        <w:widowControl w:val="0"/>
        <w:pBdr>
          <w:top w:val="nil"/>
          <w:left w:val="nil"/>
          <w:bottom w:val="nil"/>
          <w:right w:val="nil"/>
          <w:between w:val="nil"/>
          <w:bar w:val="nil"/>
        </w:pBdr>
        <w:spacing w:after="0" w:line="240" w:lineRule="auto"/>
        <w:rPr>
          <w:rFonts w:ascii="ColaborateLight" w:hAnsi="ColaborateLight" w:cs="Tahoma"/>
          <w:b/>
          <w:color w:val="000000"/>
          <w:u w:color="000000"/>
          <w:bdr w:val="nil"/>
          <w:lang w:val="es-ES_tradnl" w:eastAsia="es-MX"/>
        </w:rPr>
      </w:pPr>
    </w:p>
    <w:p w14:paraId="27233379" w14:textId="77777777" w:rsidR="006A2B9A" w:rsidRPr="00B62D31" w:rsidRDefault="006A2B9A" w:rsidP="006A2B9A">
      <w:pPr>
        <w:widowControl w:val="0"/>
        <w:pBdr>
          <w:top w:val="nil"/>
          <w:left w:val="nil"/>
          <w:bottom w:val="nil"/>
          <w:right w:val="nil"/>
          <w:between w:val="nil"/>
          <w:bar w:val="nil"/>
        </w:pBdr>
        <w:spacing w:after="0" w:line="240" w:lineRule="auto"/>
        <w:rPr>
          <w:rFonts w:ascii="ColaborateLight" w:hAnsi="ColaborateLight" w:cs="Tahoma"/>
          <w:b/>
          <w:color w:val="000000"/>
          <w:u w:color="000000"/>
          <w:bdr w:val="nil"/>
          <w:lang w:val="es-ES_tradnl" w:eastAsia="es-MX"/>
        </w:rPr>
      </w:pPr>
    </w:p>
    <w:tbl>
      <w:tblPr>
        <w:tblW w:w="10908" w:type="dxa"/>
        <w:tblInd w:w="-885" w:type="dxa"/>
        <w:tblLook w:val="04A0" w:firstRow="1" w:lastRow="0" w:firstColumn="1" w:lastColumn="0" w:noHBand="0" w:noVBand="1"/>
      </w:tblPr>
      <w:tblGrid>
        <w:gridCol w:w="5624"/>
        <w:gridCol w:w="5284"/>
      </w:tblGrid>
      <w:tr w:rsidR="006A2B9A" w:rsidRPr="00B62D31" w14:paraId="271BE139" w14:textId="77777777" w:rsidTr="00277E09">
        <w:trPr>
          <w:trHeight w:val="819"/>
        </w:trPr>
        <w:tc>
          <w:tcPr>
            <w:tcW w:w="5624" w:type="dxa"/>
          </w:tcPr>
          <w:p w14:paraId="0C7A71F1" w14:textId="77777777" w:rsidR="006A2B9A" w:rsidRPr="00B62D31" w:rsidRDefault="006A2B9A" w:rsidP="00277E09">
            <w:pPr>
              <w:widowControl w:val="0"/>
              <w:pBdr>
                <w:left w:val="nil"/>
                <w:bottom w:val="nil"/>
                <w:right w:val="nil"/>
                <w:between w:val="nil"/>
                <w:bar w:val="nil"/>
              </w:pBdr>
              <w:spacing w:after="0" w:line="240" w:lineRule="auto"/>
              <w:jc w:val="center"/>
              <w:rPr>
                <w:rFonts w:ascii="ColaborateLight" w:hAnsi="ColaborateLight" w:cs="Tahoma"/>
                <w:color w:val="000000"/>
                <w:u w:color="000000"/>
                <w:bdr w:val="nil"/>
                <w:lang w:val="es-ES_tradnl" w:eastAsia="es-MX"/>
              </w:rPr>
            </w:pPr>
            <w:r w:rsidRPr="00B62D31">
              <w:rPr>
                <w:rFonts w:ascii="ColaborateLight" w:hAnsi="ColaborateLight" w:cs="Tahoma"/>
                <w:color w:val="000000"/>
                <w:u w:color="000000"/>
                <w:bdr w:val="nil"/>
                <w:lang w:val="es-ES_tradnl" w:eastAsia="es-MX"/>
              </w:rPr>
              <w:t>__</w:t>
            </w:r>
            <w:r w:rsidRPr="00B62D31">
              <w:rPr>
                <w:rFonts w:ascii="ColaborateLight" w:hAnsi="ColaborateLight" w:cs="Tahoma"/>
                <w:color w:val="000000"/>
                <w:u w:val="single"/>
                <w:bdr w:val="nil"/>
                <w:lang w:val="es-ES_tradnl" w:eastAsia="es-MX"/>
              </w:rPr>
              <w:t xml:space="preserve">___                    FIRMA_                       </w:t>
            </w:r>
            <w:r w:rsidRPr="00B62D31">
              <w:rPr>
                <w:rFonts w:ascii="ColaborateLight" w:hAnsi="ColaborateLight" w:cs="Tahoma"/>
                <w:color w:val="000000"/>
                <w:u w:color="000000"/>
                <w:bdr w:val="nil"/>
                <w:lang w:val="es-ES_tradnl" w:eastAsia="es-MX"/>
              </w:rPr>
              <w:t>___</w:t>
            </w:r>
          </w:p>
          <w:p w14:paraId="5071DAE1" w14:textId="34B679A6" w:rsidR="006A2B9A" w:rsidRPr="00B62D31" w:rsidRDefault="00161DE4" w:rsidP="00161DE4">
            <w:pPr>
              <w:widowControl w:val="0"/>
              <w:pBdr>
                <w:top w:val="nil"/>
                <w:left w:val="nil"/>
                <w:bottom w:val="nil"/>
                <w:right w:val="nil"/>
                <w:between w:val="nil"/>
                <w:bar w:val="nil"/>
              </w:pBdr>
              <w:spacing w:after="0" w:line="240" w:lineRule="auto"/>
              <w:ind w:left="840"/>
              <w:rPr>
                <w:rFonts w:ascii="ColaborateLight" w:eastAsia="Arial Unicode MS" w:hAnsi="ColaborateLight" w:cs="Arial Unicode MS"/>
              </w:rPr>
            </w:pPr>
            <w:r w:rsidRPr="00B62D31">
              <w:rPr>
                <w:rFonts w:ascii="ColaborateLight" w:eastAsia="Arial Unicode MS" w:hAnsi="ColaborateLight" w:cs="Arial Unicode MS"/>
              </w:rPr>
              <w:t xml:space="preserve">                  </w:t>
            </w:r>
            <w:r w:rsidR="006A2B9A" w:rsidRPr="00B62D31">
              <w:rPr>
                <w:rFonts w:ascii="ColaborateLight" w:eastAsia="Arial Unicode MS" w:hAnsi="ColaborateLight" w:cs="Arial Unicode MS"/>
              </w:rPr>
              <w:t>(</w:t>
            </w:r>
            <w:r w:rsidRPr="00B62D31">
              <w:rPr>
                <w:rFonts w:ascii="ColaborateLight" w:hAnsi="ColaborateLight" w:cs="Tahoma"/>
                <w:color w:val="000000"/>
                <w:bdr w:val="nil"/>
                <w:lang w:val="es-ES_tradnl" w:eastAsia="es-MX"/>
              </w:rPr>
              <w:t>DEPENDENCIA</w:t>
            </w:r>
            <w:r w:rsidR="006A2B9A" w:rsidRPr="00B62D31">
              <w:rPr>
                <w:rFonts w:ascii="ColaborateLight" w:eastAsia="Arial Unicode MS" w:hAnsi="ColaborateLight" w:cs="Arial Unicode MS"/>
              </w:rPr>
              <w:t>)</w:t>
            </w:r>
          </w:p>
        </w:tc>
        <w:tc>
          <w:tcPr>
            <w:tcW w:w="5284" w:type="dxa"/>
          </w:tcPr>
          <w:p w14:paraId="3AE6C9A6" w14:textId="77777777" w:rsidR="006A2B9A" w:rsidRPr="00B62D31" w:rsidRDefault="006A2B9A" w:rsidP="00277E09">
            <w:pPr>
              <w:widowControl w:val="0"/>
              <w:pBdr>
                <w:top w:val="nil"/>
                <w:left w:val="nil"/>
                <w:bottom w:val="nil"/>
                <w:right w:val="nil"/>
                <w:between w:val="nil"/>
                <w:bar w:val="nil"/>
              </w:pBdr>
              <w:spacing w:after="0" w:line="240" w:lineRule="auto"/>
              <w:rPr>
                <w:rFonts w:ascii="ColaborateLight" w:hAnsi="ColaborateLight" w:cs="Tahoma"/>
                <w:color w:val="000000"/>
                <w:u w:color="000000"/>
                <w:bdr w:val="nil"/>
                <w:lang w:val="es-ES_tradnl" w:eastAsia="es-MX"/>
              </w:rPr>
            </w:pPr>
            <w:r w:rsidRPr="00B62D31">
              <w:rPr>
                <w:rFonts w:ascii="ColaborateLight" w:hAnsi="ColaborateLight" w:cs="Tahoma"/>
                <w:color w:val="000000"/>
                <w:u w:color="000000"/>
                <w:bdr w:val="nil"/>
                <w:lang w:val="es-ES_tradnl" w:eastAsia="es-MX"/>
              </w:rPr>
              <w:t xml:space="preserve"> __</w:t>
            </w:r>
            <w:r w:rsidRPr="00B62D31">
              <w:rPr>
                <w:rFonts w:ascii="ColaborateLight" w:hAnsi="ColaborateLight" w:cs="Tahoma"/>
                <w:color w:val="000000"/>
                <w:u w:val="single"/>
                <w:bdr w:val="nil"/>
                <w:lang w:val="es-ES_tradnl" w:eastAsia="es-MX"/>
              </w:rPr>
              <w:t xml:space="preserve">___                   FIRMA_                       </w:t>
            </w:r>
            <w:r w:rsidRPr="00B62D31">
              <w:rPr>
                <w:rFonts w:ascii="ColaborateLight" w:hAnsi="ColaborateLight" w:cs="Tahoma"/>
                <w:color w:val="000000"/>
                <w:u w:color="000000"/>
                <w:bdr w:val="nil"/>
                <w:lang w:val="es-ES_tradnl" w:eastAsia="es-MX"/>
              </w:rPr>
              <w:t>_</w:t>
            </w:r>
          </w:p>
          <w:p w14:paraId="665054EC" w14:textId="4C6AF414" w:rsidR="00161DE4" w:rsidRPr="00B62D31" w:rsidRDefault="00161DE4" w:rsidP="00161DE4">
            <w:pPr>
              <w:widowControl w:val="0"/>
              <w:pBdr>
                <w:top w:val="nil"/>
                <w:left w:val="nil"/>
                <w:bottom w:val="nil"/>
                <w:right w:val="nil"/>
                <w:between w:val="nil"/>
                <w:bar w:val="nil"/>
              </w:pBdr>
              <w:spacing w:after="0" w:line="240" w:lineRule="auto"/>
              <w:ind w:left="840"/>
              <w:rPr>
                <w:rFonts w:ascii="ColaborateLight" w:hAnsi="ColaborateLight" w:cs="Tahoma"/>
                <w:color w:val="000000"/>
                <w:bdr w:val="nil"/>
                <w:lang w:val="es-ES_tradnl" w:eastAsia="es-MX"/>
              </w:rPr>
            </w:pPr>
            <w:r w:rsidRPr="00B62D31">
              <w:rPr>
                <w:rFonts w:ascii="ColaborateLight" w:eastAsia="Arial Unicode MS" w:hAnsi="ColaborateLight" w:cs="Arial Unicode MS"/>
              </w:rPr>
              <w:t xml:space="preserve">     </w:t>
            </w:r>
            <w:r w:rsidR="006A2B9A" w:rsidRPr="00B62D31">
              <w:rPr>
                <w:rFonts w:ascii="ColaborateLight" w:eastAsia="Arial Unicode MS" w:hAnsi="ColaborateLight" w:cs="Arial Unicode MS"/>
              </w:rPr>
              <w:t>(</w:t>
            </w:r>
            <w:r w:rsidRPr="00B62D31">
              <w:rPr>
                <w:rFonts w:ascii="ColaborateLight" w:hAnsi="ColaborateLight" w:cs="Tahoma"/>
                <w:color w:val="000000"/>
                <w:bdr w:val="nil"/>
                <w:lang w:val="es-ES_tradnl" w:eastAsia="es-MX"/>
              </w:rPr>
              <w:t>DEPENDENCIA)</w:t>
            </w:r>
          </w:p>
          <w:p w14:paraId="42D2ABF6" w14:textId="32D6CA1C" w:rsidR="006A2B9A" w:rsidRPr="00B62D31" w:rsidRDefault="006A2B9A" w:rsidP="00277E09">
            <w:pPr>
              <w:widowControl w:val="0"/>
              <w:pBdr>
                <w:top w:val="nil"/>
                <w:left w:val="nil"/>
                <w:bottom w:val="nil"/>
                <w:right w:val="nil"/>
                <w:between w:val="nil"/>
                <w:bar w:val="nil"/>
              </w:pBdr>
              <w:tabs>
                <w:tab w:val="left" w:pos="3075"/>
              </w:tabs>
              <w:spacing w:after="0" w:line="240" w:lineRule="auto"/>
              <w:rPr>
                <w:rFonts w:ascii="ColaborateLight" w:hAnsi="ColaborateLight" w:cs="Tahoma"/>
                <w:color w:val="000000"/>
                <w:u w:color="000000"/>
                <w:bdr w:val="nil"/>
                <w:lang w:val="es-ES_tradnl" w:eastAsia="es-MX"/>
              </w:rPr>
            </w:pPr>
          </w:p>
        </w:tc>
      </w:tr>
      <w:tr w:rsidR="00161DE4" w:rsidRPr="00B62D31" w14:paraId="08CFBAFD" w14:textId="77777777" w:rsidTr="00277E09">
        <w:trPr>
          <w:trHeight w:val="819"/>
        </w:trPr>
        <w:tc>
          <w:tcPr>
            <w:tcW w:w="5624" w:type="dxa"/>
          </w:tcPr>
          <w:p w14:paraId="643CE3D0" w14:textId="77777777" w:rsidR="00161DE4" w:rsidRPr="00B62D31" w:rsidRDefault="00161DE4" w:rsidP="00277E09">
            <w:pPr>
              <w:widowControl w:val="0"/>
              <w:pBdr>
                <w:left w:val="nil"/>
                <w:bottom w:val="nil"/>
                <w:right w:val="nil"/>
                <w:between w:val="nil"/>
                <w:bar w:val="nil"/>
              </w:pBdr>
              <w:spacing w:after="0" w:line="240" w:lineRule="auto"/>
              <w:jc w:val="center"/>
              <w:rPr>
                <w:rFonts w:ascii="ColaborateLight" w:hAnsi="ColaborateLight" w:cs="Tahoma"/>
                <w:color w:val="000000"/>
                <w:u w:color="000000"/>
                <w:bdr w:val="nil"/>
                <w:lang w:val="es-ES_tradnl" w:eastAsia="es-MX"/>
              </w:rPr>
            </w:pPr>
          </w:p>
        </w:tc>
        <w:tc>
          <w:tcPr>
            <w:tcW w:w="5284" w:type="dxa"/>
          </w:tcPr>
          <w:p w14:paraId="0EFC86E5" w14:textId="77777777" w:rsidR="00161DE4" w:rsidRPr="00B62D31" w:rsidRDefault="00161DE4" w:rsidP="00277E09">
            <w:pPr>
              <w:widowControl w:val="0"/>
              <w:pBdr>
                <w:top w:val="nil"/>
                <w:left w:val="nil"/>
                <w:bottom w:val="nil"/>
                <w:right w:val="nil"/>
                <w:between w:val="nil"/>
                <w:bar w:val="nil"/>
              </w:pBdr>
              <w:spacing w:after="0" w:line="240" w:lineRule="auto"/>
              <w:rPr>
                <w:rFonts w:ascii="ColaborateLight" w:hAnsi="ColaborateLight" w:cs="Tahoma"/>
                <w:color w:val="000000"/>
                <w:u w:color="000000"/>
                <w:bdr w:val="nil"/>
                <w:lang w:val="es-ES_tradnl" w:eastAsia="es-MX"/>
              </w:rPr>
            </w:pPr>
          </w:p>
        </w:tc>
      </w:tr>
    </w:tbl>
    <w:p w14:paraId="6BAAC9FD" w14:textId="77777777" w:rsidR="0088496C" w:rsidRPr="00B62D31" w:rsidRDefault="0088496C" w:rsidP="009E3975">
      <w:pPr>
        <w:spacing w:after="0" w:line="240" w:lineRule="auto"/>
        <w:rPr>
          <w:rFonts w:ascii="ColaborateLight" w:hAnsi="ColaborateLight" w:cs="Arial"/>
        </w:rPr>
      </w:pPr>
    </w:p>
    <w:sectPr w:rsidR="0088496C" w:rsidRPr="00B62D31" w:rsidSect="007F6FB8">
      <w:headerReference w:type="default" r:id="rId17"/>
      <w:footerReference w:type="default" r:id="rId18"/>
      <w:pgSz w:w="12240" w:h="15840"/>
      <w:pgMar w:top="1843"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71158B" w14:textId="77777777" w:rsidR="00445380" w:rsidRDefault="00445380" w:rsidP="00B74F9D">
      <w:pPr>
        <w:spacing w:after="0" w:line="240" w:lineRule="auto"/>
      </w:pPr>
      <w:r>
        <w:separator/>
      </w:r>
    </w:p>
  </w:endnote>
  <w:endnote w:type="continuationSeparator" w:id="0">
    <w:p w14:paraId="226B1A44" w14:textId="77777777" w:rsidR="00445380" w:rsidRDefault="00445380"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altName w:val="Tw Cen MT"/>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7" w:usb1="00000000" w:usb2="00000000" w:usb3="00000000" w:csb0="00000093" w:csb1="00000000"/>
  </w:font>
  <w:font w:name="CG Omega">
    <w:altName w:val="Segoe UI"/>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Liberation Serif">
    <w:altName w:val="Times New Roman"/>
    <w:charset w:val="00"/>
    <w:family w:val="roman"/>
    <w:pitch w:val="variable"/>
    <w:sig w:usb0="20000A85"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Negreta">
    <w:altName w:val="Times New Roman"/>
    <w:charset w:val="00"/>
    <w:family w:val="roman"/>
    <w:pitch w:val="default"/>
  </w:font>
  <w:font w:name="Clarendon BT">
    <w:altName w:val="Cambria"/>
    <w:panose1 w:val="02040704040505020204"/>
    <w:charset w:val="00"/>
    <w:family w:val="roman"/>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78215" w14:textId="18568D98" w:rsidR="006C6F38" w:rsidRDefault="006C6F38">
    <w:pPr>
      <w:pStyle w:val="Piedepgina"/>
      <w:jc w:val="center"/>
    </w:pPr>
    <w:r w:rsidRPr="00104975">
      <w:rPr>
        <w:noProof/>
        <w:lang w:eastAsia="es-MX"/>
      </w:rPr>
      <w:drawing>
        <wp:inline distT="0" distB="0" distL="0" distR="0" wp14:anchorId="250E6B84" wp14:editId="001DF542">
          <wp:extent cx="2165350" cy="146050"/>
          <wp:effectExtent l="0" t="0" r="0" b="0"/>
          <wp:docPr id="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5350" cy="146050"/>
                  </a:xfrm>
                  <a:prstGeom prst="rect">
                    <a:avLst/>
                  </a:prstGeom>
                  <a:noFill/>
                  <a:ln>
                    <a:noFill/>
                  </a:ln>
                </pic:spPr>
              </pic:pic>
            </a:graphicData>
          </a:graphic>
        </wp:inline>
      </w:drawing>
    </w:r>
  </w:p>
  <w:p w14:paraId="17E63AF8" w14:textId="6793C682" w:rsidR="006C6F38" w:rsidRPr="004B44CC" w:rsidRDefault="004B44CC">
    <w:pPr>
      <w:pStyle w:val="Piedepgina"/>
      <w:jc w:val="center"/>
      <w:rPr>
        <w:rFonts w:ascii="ColaborateLight" w:hAnsi="ColaborateLight"/>
        <w:b/>
        <w:sz w:val="18"/>
      </w:rPr>
    </w:pPr>
    <w:r w:rsidRPr="004B44CC">
      <w:rPr>
        <w:rFonts w:ascii="ColaborateLight" w:hAnsi="ColaborateLight"/>
        <w:b/>
        <w:sz w:val="18"/>
      </w:rPr>
      <w:t xml:space="preserve">Página </w:t>
    </w:r>
    <w:r w:rsidR="006C6F38" w:rsidRPr="004B44CC">
      <w:rPr>
        <w:rFonts w:ascii="ColaborateLight" w:hAnsi="ColaborateLight"/>
        <w:b/>
        <w:sz w:val="18"/>
      </w:rPr>
      <w:fldChar w:fldCharType="begin"/>
    </w:r>
    <w:r w:rsidR="006C6F38" w:rsidRPr="004B44CC">
      <w:rPr>
        <w:rFonts w:ascii="ColaborateLight" w:hAnsi="ColaborateLight"/>
        <w:b/>
        <w:sz w:val="18"/>
      </w:rPr>
      <w:instrText>PAGE   \* MERGEFORMAT</w:instrText>
    </w:r>
    <w:r w:rsidR="006C6F38" w:rsidRPr="004B44CC">
      <w:rPr>
        <w:rFonts w:ascii="ColaborateLight" w:hAnsi="ColaborateLight"/>
        <w:b/>
        <w:sz w:val="18"/>
      </w:rPr>
      <w:fldChar w:fldCharType="separate"/>
    </w:r>
    <w:r w:rsidR="006C6F38" w:rsidRPr="004B44CC">
      <w:rPr>
        <w:rFonts w:ascii="ColaborateLight" w:hAnsi="ColaborateLight"/>
        <w:b/>
        <w:noProof/>
        <w:sz w:val="18"/>
        <w:lang w:val="es-ES"/>
      </w:rPr>
      <w:t>1</w:t>
    </w:r>
    <w:r w:rsidR="006C6F38" w:rsidRPr="004B44CC">
      <w:rPr>
        <w:rFonts w:ascii="ColaborateLight" w:hAnsi="ColaborateLight"/>
        <w:b/>
        <w:sz w:val="18"/>
      </w:rPr>
      <w:fldChar w:fldCharType="end"/>
    </w:r>
    <w:r w:rsidRPr="004B44CC">
      <w:rPr>
        <w:rFonts w:ascii="ColaborateLight" w:hAnsi="ColaborateLight"/>
        <w:b/>
        <w:sz w:val="18"/>
      </w:rPr>
      <w:t xml:space="preserve"> de </w:t>
    </w:r>
    <w:r w:rsidRPr="004B44CC">
      <w:rPr>
        <w:rFonts w:ascii="ColaborateLight" w:hAnsi="ColaborateLight"/>
        <w:b/>
        <w:sz w:val="18"/>
      </w:rPr>
      <w:fldChar w:fldCharType="begin"/>
    </w:r>
    <w:r w:rsidRPr="004B44CC">
      <w:rPr>
        <w:rFonts w:ascii="ColaborateLight" w:hAnsi="ColaborateLight"/>
        <w:b/>
        <w:sz w:val="18"/>
      </w:rPr>
      <w:instrText xml:space="preserve"> NUMPAGES   \* MERGEFORMAT </w:instrText>
    </w:r>
    <w:r w:rsidRPr="004B44CC">
      <w:rPr>
        <w:rFonts w:ascii="ColaborateLight" w:hAnsi="ColaborateLight"/>
        <w:b/>
        <w:sz w:val="18"/>
      </w:rPr>
      <w:fldChar w:fldCharType="separate"/>
    </w:r>
    <w:r w:rsidRPr="004B44CC">
      <w:rPr>
        <w:rFonts w:ascii="ColaborateLight" w:hAnsi="ColaborateLight"/>
        <w:b/>
        <w:noProof/>
        <w:sz w:val="18"/>
      </w:rPr>
      <w:t>69</w:t>
    </w:r>
    <w:r w:rsidRPr="004B44CC">
      <w:rPr>
        <w:rFonts w:ascii="ColaborateLight" w:hAnsi="ColaborateLight"/>
        <w:b/>
        <w:sz w:val="18"/>
      </w:rPr>
      <w:fldChar w:fldCharType="end"/>
    </w:r>
  </w:p>
  <w:p w14:paraId="680D89E7" w14:textId="6BCAD857" w:rsidR="006C6F38" w:rsidRPr="00966C1B" w:rsidRDefault="006C6F38" w:rsidP="00966C1B">
    <w:pPr>
      <w:tabs>
        <w:tab w:val="center" w:pos="4420"/>
      </w:tabs>
      <w:rPr>
        <w:rFonts w:ascii="Tw Cen MT" w:hAnsi="Tw Cen MT"/>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04E3A9" w14:textId="77777777" w:rsidR="00445380" w:rsidRDefault="00445380" w:rsidP="00B74F9D">
      <w:pPr>
        <w:spacing w:after="0" w:line="240" w:lineRule="auto"/>
      </w:pPr>
      <w:r>
        <w:separator/>
      </w:r>
    </w:p>
  </w:footnote>
  <w:footnote w:type="continuationSeparator" w:id="0">
    <w:p w14:paraId="4DE4F373" w14:textId="77777777" w:rsidR="00445380" w:rsidRDefault="00445380"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4EA2F" w14:textId="76E26088" w:rsidR="006C6F38" w:rsidRPr="00B74F9D" w:rsidRDefault="006C6F38" w:rsidP="00B74F9D">
    <w:pPr>
      <w:autoSpaceDE w:val="0"/>
      <w:autoSpaceDN w:val="0"/>
      <w:adjustRightInd w:val="0"/>
      <w:spacing w:after="0"/>
      <w:jc w:val="right"/>
      <w:rPr>
        <w:rFonts w:ascii="Clarendon BT" w:hAnsi="Clarendon BT"/>
        <w:color w:val="4F4B4C"/>
        <w:sz w:val="20"/>
        <w:szCs w:val="16"/>
      </w:rPr>
    </w:pPr>
    <w:r>
      <w:rPr>
        <w:noProof/>
        <w:lang w:eastAsia="es-MX"/>
      </w:rPr>
      <w:drawing>
        <wp:anchor distT="0" distB="0" distL="114300" distR="114300" simplePos="0" relativeHeight="251657216" behindDoc="0" locked="0" layoutInCell="1" allowOverlap="1" wp14:anchorId="6E00BA74" wp14:editId="270B4853">
          <wp:simplePos x="0" y="0"/>
          <wp:positionH relativeFrom="column">
            <wp:posOffset>-76835</wp:posOffset>
          </wp:positionH>
          <wp:positionV relativeFrom="paragraph">
            <wp:posOffset>17145</wp:posOffset>
          </wp:positionV>
          <wp:extent cx="1638300" cy="487680"/>
          <wp:effectExtent l="0" t="0" r="0" b="0"/>
          <wp:wrapNone/>
          <wp:docPr id="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4F9D">
      <w:rPr>
        <w:rFonts w:ascii="Clarendon BT" w:hAnsi="Clarendon BT"/>
        <w:color w:val="4F4B4C"/>
        <w:sz w:val="20"/>
        <w:szCs w:val="16"/>
      </w:rPr>
      <w:t>SECRETARÍA DE ADMINISTRACIÓN Y GESTIÓN PÚBLICA</w:t>
    </w:r>
  </w:p>
  <w:p w14:paraId="7078E9C2" w14:textId="77777777" w:rsidR="006C6F38" w:rsidRPr="006736DB" w:rsidRDefault="006C6F38" w:rsidP="00B74F9D">
    <w:pPr>
      <w:pStyle w:val="Encabezado"/>
      <w:jc w:val="right"/>
      <w:rPr>
        <w:rFonts w:ascii="Clarendon BT" w:hAnsi="Clarendon BT"/>
        <w:color w:val="A6A6A6"/>
        <w:sz w:val="18"/>
        <w:szCs w:val="16"/>
      </w:rPr>
    </w:pPr>
    <w:r w:rsidRPr="006736DB">
      <w:rPr>
        <w:rFonts w:ascii="Clarendon BT" w:hAnsi="Clarendon BT"/>
        <w:color w:val="A6A6A6"/>
        <w:sz w:val="18"/>
        <w:szCs w:val="16"/>
      </w:rPr>
      <w:t>DIRECCIÓN DE ADQUISICIONES DE BIENES Y SERVICIOS</w:t>
    </w:r>
  </w:p>
  <w:p w14:paraId="69ACABC3" w14:textId="77777777" w:rsidR="006C6F38" w:rsidRPr="00BC4147" w:rsidRDefault="006C6F38" w:rsidP="00B74F9D">
    <w:pPr>
      <w:pStyle w:val="Encabezado"/>
      <w:rPr>
        <w:rFonts w:ascii="Arial" w:hAnsi="Arial" w:cs="Arial"/>
        <w:sz w:val="18"/>
        <w:szCs w:val="18"/>
      </w:rPr>
    </w:pPr>
  </w:p>
  <w:p w14:paraId="20465473" w14:textId="0BEEC9B7" w:rsidR="006C6F38" w:rsidRPr="004B44CC" w:rsidRDefault="006C6F38" w:rsidP="00ED6D2C">
    <w:pPr>
      <w:pStyle w:val="Encabezado"/>
      <w:jc w:val="right"/>
      <w:rPr>
        <w:rFonts w:ascii="ColaborateLight" w:hAnsi="ColaborateLight"/>
        <w:b/>
        <w:sz w:val="24"/>
        <w:szCs w:val="24"/>
      </w:rPr>
    </w:pPr>
    <w:r w:rsidRPr="004B44CC">
      <w:rPr>
        <w:rFonts w:ascii="ColaborateLight" w:hAnsi="ColaborateLight"/>
        <w:noProof/>
        <w:sz w:val="20"/>
        <w:szCs w:val="20"/>
        <w:lang w:eastAsia="es-MX"/>
      </w:rPr>
      <w:drawing>
        <wp:anchor distT="0" distB="0" distL="114300" distR="114300" simplePos="0" relativeHeight="251668480" behindDoc="0" locked="0" layoutInCell="1" allowOverlap="1" wp14:anchorId="23D17829" wp14:editId="23933E48">
          <wp:simplePos x="0" y="0"/>
          <wp:positionH relativeFrom="column">
            <wp:posOffset>-129540</wp:posOffset>
          </wp:positionH>
          <wp:positionV relativeFrom="paragraph">
            <wp:posOffset>195580</wp:posOffset>
          </wp:positionV>
          <wp:extent cx="6562725" cy="125095"/>
          <wp:effectExtent l="0" t="0" r="0" b="0"/>
          <wp:wrapNone/>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62725" cy="12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44CC">
      <w:rPr>
        <w:rFonts w:ascii="ColaborateLight" w:hAnsi="ColaborateLight"/>
        <w:b/>
      </w:rPr>
      <w:t>LICITACIÓN PÚBLICA NACIONAL No. 06002-002-21</w:t>
    </w:r>
  </w:p>
  <w:p w14:paraId="452275E0" w14:textId="77777777" w:rsidR="006C6F38" w:rsidRDefault="006C6F38" w:rsidP="00ED6D2C">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1"/>
    <w:multiLevelType w:val="multilevel"/>
    <w:tmpl w:val="00000001"/>
    <w:name w:val="WW8Num1"/>
    <w:lvl w:ilvl="0">
      <w:start w:val="1"/>
      <w:numFmt w:val="lowerLetter"/>
      <w:lvlText w:val="%1)"/>
      <w:lvlJc w:val="left"/>
      <w:pPr>
        <w:tabs>
          <w:tab w:val="num" w:pos="720"/>
        </w:tabs>
        <w:ind w:left="720" w:hanging="360"/>
      </w:pPr>
      <w:rPr>
        <w:rFonts w:ascii="Tw Cen MT" w:hAnsi="Tw Cen MT" w:cs="Tw Cen MT"/>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s-ES_tradnl"/>
      </w:rPr>
    </w:lvl>
  </w:abstractNum>
  <w:abstractNum w:abstractNumId="3"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4"/>
    <w:multiLevelType w:val="multilevel"/>
    <w:tmpl w:val="00000004"/>
    <w:name w:val="WW8Num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5"/>
    <w:multiLevelType w:val="multilevel"/>
    <w:tmpl w:val="00000005"/>
    <w:name w:val="WW8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C0E1C0D"/>
    <w:multiLevelType w:val="hybridMultilevel"/>
    <w:tmpl w:val="0E727F66"/>
    <w:numStyleLink w:val="Estiloimportado3"/>
  </w:abstractNum>
  <w:abstractNum w:abstractNumId="8"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0"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1"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70D5615"/>
    <w:multiLevelType w:val="hybridMultilevel"/>
    <w:tmpl w:val="D7381314"/>
    <w:numStyleLink w:val="Estiloimportado16"/>
  </w:abstractNum>
  <w:abstractNum w:abstractNumId="16"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7"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8"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5F30F5D"/>
    <w:multiLevelType w:val="hybridMultilevel"/>
    <w:tmpl w:val="D7381314"/>
    <w:numStyleLink w:val="Estiloimportado16"/>
  </w:abstractNum>
  <w:abstractNum w:abstractNumId="23"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7"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8"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9"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F9A4302"/>
    <w:multiLevelType w:val="hybridMultilevel"/>
    <w:tmpl w:val="D7381314"/>
    <w:numStyleLink w:val="Estiloimportado16"/>
  </w:abstractNum>
  <w:num w:numId="1">
    <w:abstractNumId w:val="0"/>
  </w:num>
  <w:num w:numId="2">
    <w:abstractNumId w:val="6"/>
  </w:num>
  <w:num w:numId="3">
    <w:abstractNumId w:val="25"/>
  </w:num>
  <w:num w:numId="4">
    <w:abstractNumId w:val="32"/>
  </w:num>
  <w:num w:numId="5">
    <w:abstractNumId w:val="23"/>
  </w:num>
  <w:num w:numId="6">
    <w:abstractNumId w:val="9"/>
  </w:num>
  <w:num w:numId="7">
    <w:abstractNumId w:val="28"/>
  </w:num>
  <w:num w:numId="8">
    <w:abstractNumId w:val="27"/>
  </w:num>
  <w:num w:numId="9">
    <w:abstractNumId w:val="19"/>
  </w:num>
  <w:num w:numId="10">
    <w:abstractNumId w:val="21"/>
  </w:num>
  <w:num w:numId="11">
    <w:abstractNumId w:val="22"/>
  </w:num>
  <w:num w:numId="12">
    <w:abstractNumId w:val="29"/>
  </w:num>
  <w:num w:numId="13">
    <w:abstractNumId w:val="11"/>
  </w:num>
  <w:num w:numId="14">
    <w:abstractNumId w:val="18"/>
  </w:num>
  <w:num w:numId="15">
    <w:abstractNumId w:val="13"/>
  </w:num>
  <w:num w:numId="16">
    <w:abstractNumId w:val="8"/>
  </w:num>
  <w:num w:numId="17">
    <w:abstractNumId w:val="30"/>
  </w:num>
  <w:num w:numId="18">
    <w:abstractNumId w:val="26"/>
  </w:num>
  <w:num w:numId="19">
    <w:abstractNumId w:val="31"/>
  </w:num>
  <w:num w:numId="20">
    <w:abstractNumId w:val="14"/>
  </w:num>
  <w:num w:numId="21">
    <w:abstractNumId w:val="10"/>
  </w:num>
  <w:num w:numId="22">
    <w:abstractNumId w:val="12"/>
  </w:num>
  <w:num w:numId="23">
    <w:abstractNumId w:val="24"/>
  </w:num>
  <w:num w:numId="24">
    <w:abstractNumId w:val="7"/>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20"/>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9D"/>
    <w:rsid w:val="00000AAE"/>
    <w:rsid w:val="00002237"/>
    <w:rsid w:val="000036F2"/>
    <w:rsid w:val="00004DB7"/>
    <w:rsid w:val="00005E61"/>
    <w:rsid w:val="000069EB"/>
    <w:rsid w:val="00011F67"/>
    <w:rsid w:val="000154F4"/>
    <w:rsid w:val="00020183"/>
    <w:rsid w:val="00020A78"/>
    <w:rsid w:val="000230D7"/>
    <w:rsid w:val="00024553"/>
    <w:rsid w:val="000333B6"/>
    <w:rsid w:val="000350DB"/>
    <w:rsid w:val="000357BF"/>
    <w:rsid w:val="00035C3F"/>
    <w:rsid w:val="00040104"/>
    <w:rsid w:val="00040919"/>
    <w:rsid w:val="00043F2E"/>
    <w:rsid w:val="00044F4F"/>
    <w:rsid w:val="00051901"/>
    <w:rsid w:val="000552E7"/>
    <w:rsid w:val="00055903"/>
    <w:rsid w:val="00062C2E"/>
    <w:rsid w:val="000646FD"/>
    <w:rsid w:val="00067550"/>
    <w:rsid w:val="00071685"/>
    <w:rsid w:val="00071E16"/>
    <w:rsid w:val="00071F2A"/>
    <w:rsid w:val="000754EA"/>
    <w:rsid w:val="000809C0"/>
    <w:rsid w:val="00083ECF"/>
    <w:rsid w:val="00085AC8"/>
    <w:rsid w:val="00085E1D"/>
    <w:rsid w:val="0008794F"/>
    <w:rsid w:val="00092E8C"/>
    <w:rsid w:val="00093D28"/>
    <w:rsid w:val="00093EB7"/>
    <w:rsid w:val="000979DA"/>
    <w:rsid w:val="00097A07"/>
    <w:rsid w:val="000A3117"/>
    <w:rsid w:val="000A3363"/>
    <w:rsid w:val="000A70DE"/>
    <w:rsid w:val="000A7317"/>
    <w:rsid w:val="000B2B76"/>
    <w:rsid w:val="000B4403"/>
    <w:rsid w:val="000B472D"/>
    <w:rsid w:val="000B6B7C"/>
    <w:rsid w:val="000B6D53"/>
    <w:rsid w:val="000B76E8"/>
    <w:rsid w:val="000C2E8B"/>
    <w:rsid w:val="000C34C9"/>
    <w:rsid w:val="000C4B43"/>
    <w:rsid w:val="000C6AD2"/>
    <w:rsid w:val="000C6B81"/>
    <w:rsid w:val="000C7264"/>
    <w:rsid w:val="000D2403"/>
    <w:rsid w:val="000D681A"/>
    <w:rsid w:val="000D701A"/>
    <w:rsid w:val="000E0EE9"/>
    <w:rsid w:val="000E1708"/>
    <w:rsid w:val="000E1E0E"/>
    <w:rsid w:val="000E29AE"/>
    <w:rsid w:val="000E2D9C"/>
    <w:rsid w:val="000E4F04"/>
    <w:rsid w:val="000E59E5"/>
    <w:rsid w:val="000E6A1E"/>
    <w:rsid w:val="000F2EA6"/>
    <w:rsid w:val="000F4F78"/>
    <w:rsid w:val="000F5161"/>
    <w:rsid w:val="000F62EF"/>
    <w:rsid w:val="000F6399"/>
    <w:rsid w:val="00102534"/>
    <w:rsid w:val="001026D1"/>
    <w:rsid w:val="00103959"/>
    <w:rsid w:val="001039D1"/>
    <w:rsid w:val="0010756B"/>
    <w:rsid w:val="00116CA2"/>
    <w:rsid w:val="00116CE6"/>
    <w:rsid w:val="00117680"/>
    <w:rsid w:val="00117F80"/>
    <w:rsid w:val="001206C1"/>
    <w:rsid w:val="0012105C"/>
    <w:rsid w:val="00123535"/>
    <w:rsid w:val="00123A64"/>
    <w:rsid w:val="00125430"/>
    <w:rsid w:val="00126538"/>
    <w:rsid w:val="00127C91"/>
    <w:rsid w:val="00131142"/>
    <w:rsid w:val="0013213C"/>
    <w:rsid w:val="001352C9"/>
    <w:rsid w:val="00137B28"/>
    <w:rsid w:val="00141687"/>
    <w:rsid w:val="001429D3"/>
    <w:rsid w:val="00143228"/>
    <w:rsid w:val="00143A0D"/>
    <w:rsid w:val="0015123D"/>
    <w:rsid w:val="001548DA"/>
    <w:rsid w:val="00154DF4"/>
    <w:rsid w:val="00156EEF"/>
    <w:rsid w:val="00160FBE"/>
    <w:rsid w:val="0016144B"/>
    <w:rsid w:val="001614C2"/>
    <w:rsid w:val="00161DE4"/>
    <w:rsid w:val="00170702"/>
    <w:rsid w:val="00171908"/>
    <w:rsid w:val="00174723"/>
    <w:rsid w:val="00174C3D"/>
    <w:rsid w:val="00175BD7"/>
    <w:rsid w:val="00175C1C"/>
    <w:rsid w:val="00176588"/>
    <w:rsid w:val="00176F4E"/>
    <w:rsid w:val="00177DC4"/>
    <w:rsid w:val="00181AA8"/>
    <w:rsid w:val="00185C33"/>
    <w:rsid w:val="00186114"/>
    <w:rsid w:val="00186694"/>
    <w:rsid w:val="001879C3"/>
    <w:rsid w:val="0019353D"/>
    <w:rsid w:val="00194145"/>
    <w:rsid w:val="00195170"/>
    <w:rsid w:val="001976E2"/>
    <w:rsid w:val="00197D9C"/>
    <w:rsid w:val="001A3155"/>
    <w:rsid w:val="001A4350"/>
    <w:rsid w:val="001A5B1C"/>
    <w:rsid w:val="001A7481"/>
    <w:rsid w:val="001B25C8"/>
    <w:rsid w:val="001B427F"/>
    <w:rsid w:val="001B5D14"/>
    <w:rsid w:val="001B60F9"/>
    <w:rsid w:val="001B69E4"/>
    <w:rsid w:val="001B6D0B"/>
    <w:rsid w:val="001B7D15"/>
    <w:rsid w:val="001C0F7A"/>
    <w:rsid w:val="001C262E"/>
    <w:rsid w:val="001C3534"/>
    <w:rsid w:val="001C424A"/>
    <w:rsid w:val="001C5315"/>
    <w:rsid w:val="001D07AC"/>
    <w:rsid w:val="001D4791"/>
    <w:rsid w:val="001D79A9"/>
    <w:rsid w:val="001E1221"/>
    <w:rsid w:val="001E5BB6"/>
    <w:rsid w:val="001E6345"/>
    <w:rsid w:val="001E70FC"/>
    <w:rsid w:val="001E77C0"/>
    <w:rsid w:val="001F0537"/>
    <w:rsid w:val="001F3700"/>
    <w:rsid w:val="001F45EC"/>
    <w:rsid w:val="001F5A00"/>
    <w:rsid w:val="002101ED"/>
    <w:rsid w:val="00212A5C"/>
    <w:rsid w:val="0021761E"/>
    <w:rsid w:val="00217B94"/>
    <w:rsid w:val="00222255"/>
    <w:rsid w:val="0022354D"/>
    <w:rsid w:val="002256E1"/>
    <w:rsid w:val="00227AD8"/>
    <w:rsid w:val="0023476B"/>
    <w:rsid w:val="002354B8"/>
    <w:rsid w:val="00235E9E"/>
    <w:rsid w:val="00243FCD"/>
    <w:rsid w:val="00244BA9"/>
    <w:rsid w:val="00245E41"/>
    <w:rsid w:val="0025060C"/>
    <w:rsid w:val="00253134"/>
    <w:rsid w:val="0026212A"/>
    <w:rsid w:val="002660E2"/>
    <w:rsid w:val="002735E9"/>
    <w:rsid w:val="00273900"/>
    <w:rsid w:val="002750BC"/>
    <w:rsid w:val="00277E09"/>
    <w:rsid w:val="00283B83"/>
    <w:rsid w:val="00283F73"/>
    <w:rsid w:val="00283FF8"/>
    <w:rsid w:val="0028502B"/>
    <w:rsid w:val="00285241"/>
    <w:rsid w:val="00287FCE"/>
    <w:rsid w:val="0029140C"/>
    <w:rsid w:val="00292CC8"/>
    <w:rsid w:val="00293F49"/>
    <w:rsid w:val="00297B04"/>
    <w:rsid w:val="002A1352"/>
    <w:rsid w:val="002A3F53"/>
    <w:rsid w:val="002A6639"/>
    <w:rsid w:val="002B32BA"/>
    <w:rsid w:val="002B4010"/>
    <w:rsid w:val="002B41D8"/>
    <w:rsid w:val="002B5A88"/>
    <w:rsid w:val="002C0F8A"/>
    <w:rsid w:val="002C7D06"/>
    <w:rsid w:val="002D2480"/>
    <w:rsid w:val="002D2497"/>
    <w:rsid w:val="002D28B2"/>
    <w:rsid w:val="002D46C2"/>
    <w:rsid w:val="002D6679"/>
    <w:rsid w:val="002E1E93"/>
    <w:rsid w:val="002E2E38"/>
    <w:rsid w:val="002E4A0A"/>
    <w:rsid w:val="002E651A"/>
    <w:rsid w:val="002E707D"/>
    <w:rsid w:val="002E7977"/>
    <w:rsid w:val="002F115A"/>
    <w:rsid w:val="002F284F"/>
    <w:rsid w:val="002F3DBD"/>
    <w:rsid w:val="002F4B2C"/>
    <w:rsid w:val="003002E4"/>
    <w:rsid w:val="003019E1"/>
    <w:rsid w:val="00303773"/>
    <w:rsid w:val="00306A57"/>
    <w:rsid w:val="003128A0"/>
    <w:rsid w:val="0031420B"/>
    <w:rsid w:val="00317261"/>
    <w:rsid w:val="00321D10"/>
    <w:rsid w:val="0032754E"/>
    <w:rsid w:val="00327A67"/>
    <w:rsid w:val="00335169"/>
    <w:rsid w:val="00335BD9"/>
    <w:rsid w:val="0033742A"/>
    <w:rsid w:val="00337911"/>
    <w:rsid w:val="00340120"/>
    <w:rsid w:val="00340D72"/>
    <w:rsid w:val="00342D37"/>
    <w:rsid w:val="00347A95"/>
    <w:rsid w:val="00351668"/>
    <w:rsid w:val="00351DEE"/>
    <w:rsid w:val="00355C7F"/>
    <w:rsid w:val="00360EDE"/>
    <w:rsid w:val="00361EC8"/>
    <w:rsid w:val="00363AB1"/>
    <w:rsid w:val="00364257"/>
    <w:rsid w:val="00364D31"/>
    <w:rsid w:val="00371AA8"/>
    <w:rsid w:val="00371E1A"/>
    <w:rsid w:val="00371F4E"/>
    <w:rsid w:val="003731F5"/>
    <w:rsid w:val="003770FB"/>
    <w:rsid w:val="00377B47"/>
    <w:rsid w:val="003824AA"/>
    <w:rsid w:val="003839CF"/>
    <w:rsid w:val="003870CA"/>
    <w:rsid w:val="0039204A"/>
    <w:rsid w:val="003945F8"/>
    <w:rsid w:val="00394E2F"/>
    <w:rsid w:val="003954BE"/>
    <w:rsid w:val="0039577A"/>
    <w:rsid w:val="003959A4"/>
    <w:rsid w:val="00396050"/>
    <w:rsid w:val="003965CE"/>
    <w:rsid w:val="003A2252"/>
    <w:rsid w:val="003A289B"/>
    <w:rsid w:val="003A2C1D"/>
    <w:rsid w:val="003A3282"/>
    <w:rsid w:val="003A6A36"/>
    <w:rsid w:val="003B0904"/>
    <w:rsid w:val="003B44F8"/>
    <w:rsid w:val="003B48EE"/>
    <w:rsid w:val="003C271F"/>
    <w:rsid w:val="003C6A52"/>
    <w:rsid w:val="003C7F43"/>
    <w:rsid w:val="003D0829"/>
    <w:rsid w:val="003D2901"/>
    <w:rsid w:val="003D3ACE"/>
    <w:rsid w:val="003E127A"/>
    <w:rsid w:val="003E1645"/>
    <w:rsid w:val="003E5453"/>
    <w:rsid w:val="003F452A"/>
    <w:rsid w:val="003F4AE2"/>
    <w:rsid w:val="003F58D1"/>
    <w:rsid w:val="003F62EA"/>
    <w:rsid w:val="003F665B"/>
    <w:rsid w:val="003F6B65"/>
    <w:rsid w:val="0040078B"/>
    <w:rsid w:val="004053A6"/>
    <w:rsid w:val="0040595D"/>
    <w:rsid w:val="00405D2C"/>
    <w:rsid w:val="00406595"/>
    <w:rsid w:val="00411158"/>
    <w:rsid w:val="00411894"/>
    <w:rsid w:val="00411BF9"/>
    <w:rsid w:val="00411F73"/>
    <w:rsid w:val="0041674A"/>
    <w:rsid w:val="004204EB"/>
    <w:rsid w:val="00420DB9"/>
    <w:rsid w:val="00422CEE"/>
    <w:rsid w:val="004233BC"/>
    <w:rsid w:val="00423823"/>
    <w:rsid w:val="00424EE1"/>
    <w:rsid w:val="0042560E"/>
    <w:rsid w:val="0042597D"/>
    <w:rsid w:val="00435C62"/>
    <w:rsid w:val="00441E7B"/>
    <w:rsid w:val="00442058"/>
    <w:rsid w:val="00444DC2"/>
    <w:rsid w:val="00445380"/>
    <w:rsid w:val="00447EB0"/>
    <w:rsid w:val="00450307"/>
    <w:rsid w:val="00453E92"/>
    <w:rsid w:val="0045408C"/>
    <w:rsid w:val="00460F06"/>
    <w:rsid w:val="00463AE7"/>
    <w:rsid w:val="004666A0"/>
    <w:rsid w:val="004666F4"/>
    <w:rsid w:val="0047324E"/>
    <w:rsid w:val="004771F2"/>
    <w:rsid w:val="0048163D"/>
    <w:rsid w:val="004816A3"/>
    <w:rsid w:val="00483938"/>
    <w:rsid w:val="00486908"/>
    <w:rsid w:val="00487676"/>
    <w:rsid w:val="0049092B"/>
    <w:rsid w:val="00494736"/>
    <w:rsid w:val="004949AF"/>
    <w:rsid w:val="0049665A"/>
    <w:rsid w:val="004972D1"/>
    <w:rsid w:val="004A0EC5"/>
    <w:rsid w:val="004A2489"/>
    <w:rsid w:val="004A476B"/>
    <w:rsid w:val="004B0E89"/>
    <w:rsid w:val="004B3825"/>
    <w:rsid w:val="004B44CC"/>
    <w:rsid w:val="004B4E33"/>
    <w:rsid w:val="004D0430"/>
    <w:rsid w:val="004D7896"/>
    <w:rsid w:val="004E0A85"/>
    <w:rsid w:val="004E4711"/>
    <w:rsid w:val="004F09D5"/>
    <w:rsid w:val="004F0D37"/>
    <w:rsid w:val="004F1B20"/>
    <w:rsid w:val="004F2F32"/>
    <w:rsid w:val="0050132A"/>
    <w:rsid w:val="0050134E"/>
    <w:rsid w:val="005026B3"/>
    <w:rsid w:val="005033B7"/>
    <w:rsid w:val="0050560F"/>
    <w:rsid w:val="005056FF"/>
    <w:rsid w:val="00505833"/>
    <w:rsid w:val="00505BB7"/>
    <w:rsid w:val="00506D7F"/>
    <w:rsid w:val="00506FF0"/>
    <w:rsid w:val="005078EC"/>
    <w:rsid w:val="00507F97"/>
    <w:rsid w:val="0051004C"/>
    <w:rsid w:val="00511D71"/>
    <w:rsid w:val="00516EFB"/>
    <w:rsid w:val="0052101A"/>
    <w:rsid w:val="005212DD"/>
    <w:rsid w:val="00521521"/>
    <w:rsid w:val="00521533"/>
    <w:rsid w:val="00525736"/>
    <w:rsid w:val="00526F4B"/>
    <w:rsid w:val="00530CD0"/>
    <w:rsid w:val="005319AD"/>
    <w:rsid w:val="00532AE6"/>
    <w:rsid w:val="00532FEB"/>
    <w:rsid w:val="0053435A"/>
    <w:rsid w:val="00535BE4"/>
    <w:rsid w:val="00542C19"/>
    <w:rsid w:val="00543D87"/>
    <w:rsid w:val="00545C3C"/>
    <w:rsid w:val="00546646"/>
    <w:rsid w:val="00547783"/>
    <w:rsid w:val="00553C10"/>
    <w:rsid w:val="005542FE"/>
    <w:rsid w:val="0055448A"/>
    <w:rsid w:val="00556C83"/>
    <w:rsid w:val="00572129"/>
    <w:rsid w:val="005759D9"/>
    <w:rsid w:val="00577B56"/>
    <w:rsid w:val="00581CF3"/>
    <w:rsid w:val="00582F5B"/>
    <w:rsid w:val="00584BD6"/>
    <w:rsid w:val="00584F18"/>
    <w:rsid w:val="005863F9"/>
    <w:rsid w:val="005911B6"/>
    <w:rsid w:val="00592A31"/>
    <w:rsid w:val="005946BF"/>
    <w:rsid w:val="00594CD5"/>
    <w:rsid w:val="00595F81"/>
    <w:rsid w:val="00596A12"/>
    <w:rsid w:val="005A04D6"/>
    <w:rsid w:val="005A32F2"/>
    <w:rsid w:val="005A5254"/>
    <w:rsid w:val="005A5B7C"/>
    <w:rsid w:val="005A66C7"/>
    <w:rsid w:val="005A7293"/>
    <w:rsid w:val="005A768D"/>
    <w:rsid w:val="005B0D32"/>
    <w:rsid w:val="005B1C58"/>
    <w:rsid w:val="005B38F7"/>
    <w:rsid w:val="005B3BF3"/>
    <w:rsid w:val="005B756C"/>
    <w:rsid w:val="005C0166"/>
    <w:rsid w:val="005C0287"/>
    <w:rsid w:val="005C1689"/>
    <w:rsid w:val="005C1944"/>
    <w:rsid w:val="005C1B7E"/>
    <w:rsid w:val="005C4076"/>
    <w:rsid w:val="005C5524"/>
    <w:rsid w:val="005C73C4"/>
    <w:rsid w:val="005D08B5"/>
    <w:rsid w:val="005D229F"/>
    <w:rsid w:val="005D5F6E"/>
    <w:rsid w:val="005D6890"/>
    <w:rsid w:val="005D6DBD"/>
    <w:rsid w:val="005D7E2B"/>
    <w:rsid w:val="005E13FF"/>
    <w:rsid w:val="005E207D"/>
    <w:rsid w:val="005E227E"/>
    <w:rsid w:val="005E3B78"/>
    <w:rsid w:val="005E3C80"/>
    <w:rsid w:val="005E430A"/>
    <w:rsid w:val="005E6211"/>
    <w:rsid w:val="005E7C5B"/>
    <w:rsid w:val="005F1810"/>
    <w:rsid w:val="005F1DEE"/>
    <w:rsid w:val="005F3609"/>
    <w:rsid w:val="005F500E"/>
    <w:rsid w:val="005F548C"/>
    <w:rsid w:val="005F7A5D"/>
    <w:rsid w:val="00600AE1"/>
    <w:rsid w:val="00601FF7"/>
    <w:rsid w:val="00603FE5"/>
    <w:rsid w:val="0061075B"/>
    <w:rsid w:val="00611E72"/>
    <w:rsid w:val="00612335"/>
    <w:rsid w:val="006126D1"/>
    <w:rsid w:val="006168F5"/>
    <w:rsid w:val="0062027E"/>
    <w:rsid w:val="00622906"/>
    <w:rsid w:val="00622E55"/>
    <w:rsid w:val="00623041"/>
    <w:rsid w:val="006241AE"/>
    <w:rsid w:val="0062659F"/>
    <w:rsid w:val="006266B0"/>
    <w:rsid w:val="006325E9"/>
    <w:rsid w:val="00632F20"/>
    <w:rsid w:val="0063556D"/>
    <w:rsid w:val="00636D90"/>
    <w:rsid w:val="00640E1B"/>
    <w:rsid w:val="00641055"/>
    <w:rsid w:val="00643B5C"/>
    <w:rsid w:val="00644F97"/>
    <w:rsid w:val="006450F1"/>
    <w:rsid w:val="0064654E"/>
    <w:rsid w:val="00646D54"/>
    <w:rsid w:val="00647B17"/>
    <w:rsid w:val="00651B5C"/>
    <w:rsid w:val="00657110"/>
    <w:rsid w:val="00657F03"/>
    <w:rsid w:val="00664611"/>
    <w:rsid w:val="00664987"/>
    <w:rsid w:val="006703B0"/>
    <w:rsid w:val="006736DB"/>
    <w:rsid w:val="00674933"/>
    <w:rsid w:val="00677B1B"/>
    <w:rsid w:val="00677FF4"/>
    <w:rsid w:val="0068032A"/>
    <w:rsid w:val="006823F9"/>
    <w:rsid w:val="00685ED5"/>
    <w:rsid w:val="00687A8A"/>
    <w:rsid w:val="00696205"/>
    <w:rsid w:val="006979DF"/>
    <w:rsid w:val="006A2B9A"/>
    <w:rsid w:val="006A4DFC"/>
    <w:rsid w:val="006B0782"/>
    <w:rsid w:val="006B0914"/>
    <w:rsid w:val="006B0CF5"/>
    <w:rsid w:val="006B1307"/>
    <w:rsid w:val="006B7171"/>
    <w:rsid w:val="006C1EED"/>
    <w:rsid w:val="006C3D2F"/>
    <w:rsid w:val="006C5D42"/>
    <w:rsid w:val="006C6F38"/>
    <w:rsid w:val="006D0EC3"/>
    <w:rsid w:val="006D2AB9"/>
    <w:rsid w:val="006D3031"/>
    <w:rsid w:val="006D39A7"/>
    <w:rsid w:val="006D723E"/>
    <w:rsid w:val="006E1D4F"/>
    <w:rsid w:val="006E3F75"/>
    <w:rsid w:val="006E6539"/>
    <w:rsid w:val="006F005B"/>
    <w:rsid w:val="006F147E"/>
    <w:rsid w:val="006F5960"/>
    <w:rsid w:val="006F7B6A"/>
    <w:rsid w:val="007000D3"/>
    <w:rsid w:val="00704381"/>
    <w:rsid w:val="00705DDE"/>
    <w:rsid w:val="007112A0"/>
    <w:rsid w:val="007125A8"/>
    <w:rsid w:val="00712B62"/>
    <w:rsid w:val="0071574B"/>
    <w:rsid w:val="00716D7A"/>
    <w:rsid w:val="00721115"/>
    <w:rsid w:val="007222A5"/>
    <w:rsid w:val="0072579A"/>
    <w:rsid w:val="00725D89"/>
    <w:rsid w:val="00727E8F"/>
    <w:rsid w:val="007310DC"/>
    <w:rsid w:val="00731151"/>
    <w:rsid w:val="007320FC"/>
    <w:rsid w:val="00735C24"/>
    <w:rsid w:val="00737B1A"/>
    <w:rsid w:val="00744294"/>
    <w:rsid w:val="0074680B"/>
    <w:rsid w:val="00747404"/>
    <w:rsid w:val="00751436"/>
    <w:rsid w:val="00751F04"/>
    <w:rsid w:val="0075255A"/>
    <w:rsid w:val="00755519"/>
    <w:rsid w:val="007561D4"/>
    <w:rsid w:val="00756DC6"/>
    <w:rsid w:val="00761A66"/>
    <w:rsid w:val="00763CEC"/>
    <w:rsid w:val="00767BE2"/>
    <w:rsid w:val="007703AD"/>
    <w:rsid w:val="00771532"/>
    <w:rsid w:val="00771C35"/>
    <w:rsid w:val="00773334"/>
    <w:rsid w:val="00775F42"/>
    <w:rsid w:val="00782453"/>
    <w:rsid w:val="00782E15"/>
    <w:rsid w:val="00783BA2"/>
    <w:rsid w:val="0078590B"/>
    <w:rsid w:val="00786488"/>
    <w:rsid w:val="00791B2D"/>
    <w:rsid w:val="0079482A"/>
    <w:rsid w:val="007A028F"/>
    <w:rsid w:val="007A415E"/>
    <w:rsid w:val="007A5082"/>
    <w:rsid w:val="007A7008"/>
    <w:rsid w:val="007A7B34"/>
    <w:rsid w:val="007B2610"/>
    <w:rsid w:val="007C3EC4"/>
    <w:rsid w:val="007C48B6"/>
    <w:rsid w:val="007C55D5"/>
    <w:rsid w:val="007C58C9"/>
    <w:rsid w:val="007C71C5"/>
    <w:rsid w:val="007C758E"/>
    <w:rsid w:val="007D059C"/>
    <w:rsid w:val="007D2789"/>
    <w:rsid w:val="007D6CB9"/>
    <w:rsid w:val="007E05EF"/>
    <w:rsid w:val="007E1A5A"/>
    <w:rsid w:val="007E22AE"/>
    <w:rsid w:val="007E2A8F"/>
    <w:rsid w:val="007E3665"/>
    <w:rsid w:val="007E3AE7"/>
    <w:rsid w:val="007E7C3C"/>
    <w:rsid w:val="007F02A9"/>
    <w:rsid w:val="007F0E43"/>
    <w:rsid w:val="007F6509"/>
    <w:rsid w:val="007F6FB8"/>
    <w:rsid w:val="007F7BE8"/>
    <w:rsid w:val="007F7EC2"/>
    <w:rsid w:val="00800103"/>
    <w:rsid w:val="0080128F"/>
    <w:rsid w:val="00803206"/>
    <w:rsid w:val="00803AAC"/>
    <w:rsid w:val="0080769D"/>
    <w:rsid w:val="008110B7"/>
    <w:rsid w:val="00814E2B"/>
    <w:rsid w:val="0081504A"/>
    <w:rsid w:val="0081549A"/>
    <w:rsid w:val="00815EB6"/>
    <w:rsid w:val="0081630A"/>
    <w:rsid w:val="00816A3E"/>
    <w:rsid w:val="0081716C"/>
    <w:rsid w:val="00817852"/>
    <w:rsid w:val="008208D3"/>
    <w:rsid w:val="00821EA0"/>
    <w:rsid w:val="008227AA"/>
    <w:rsid w:val="00823383"/>
    <w:rsid w:val="00823DD6"/>
    <w:rsid w:val="008244F8"/>
    <w:rsid w:val="008271EA"/>
    <w:rsid w:val="00827E11"/>
    <w:rsid w:val="008302FF"/>
    <w:rsid w:val="00836CC7"/>
    <w:rsid w:val="008410CB"/>
    <w:rsid w:val="00846076"/>
    <w:rsid w:val="008465F3"/>
    <w:rsid w:val="008468B4"/>
    <w:rsid w:val="00853411"/>
    <w:rsid w:val="008627AA"/>
    <w:rsid w:val="00863EDA"/>
    <w:rsid w:val="008655B9"/>
    <w:rsid w:val="0086748C"/>
    <w:rsid w:val="0087130C"/>
    <w:rsid w:val="008719CB"/>
    <w:rsid w:val="00872851"/>
    <w:rsid w:val="00876687"/>
    <w:rsid w:val="00880AEC"/>
    <w:rsid w:val="008820B9"/>
    <w:rsid w:val="0088363C"/>
    <w:rsid w:val="00883D21"/>
    <w:rsid w:val="00884474"/>
    <w:rsid w:val="0088478D"/>
    <w:rsid w:val="0088496C"/>
    <w:rsid w:val="00887FE0"/>
    <w:rsid w:val="00891370"/>
    <w:rsid w:val="00891509"/>
    <w:rsid w:val="00892AB6"/>
    <w:rsid w:val="008959E5"/>
    <w:rsid w:val="008A479D"/>
    <w:rsid w:val="008A4851"/>
    <w:rsid w:val="008A7FFD"/>
    <w:rsid w:val="008B07A4"/>
    <w:rsid w:val="008B3061"/>
    <w:rsid w:val="008C0AA6"/>
    <w:rsid w:val="008C0E76"/>
    <w:rsid w:val="008C2C1A"/>
    <w:rsid w:val="008C402E"/>
    <w:rsid w:val="008C482F"/>
    <w:rsid w:val="008C5F66"/>
    <w:rsid w:val="008D0DDE"/>
    <w:rsid w:val="008E1C97"/>
    <w:rsid w:val="008E21D4"/>
    <w:rsid w:val="008E7FB1"/>
    <w:rsid w:val="008F0D10"/>
    <w:rsid w:val="008F1988"/>
    <w:rsid w:val="008F20D9"/>
    <w:rsid w:val="008F2C9A"/>
    <w:rsid w:val="008F313A"/>
    <w:rsid w:val="008F54D8"/>
    <w:rsid w:val="008F5F83"/>
    <w:rsid w:val="008F6B7B"/>
    <w:rsid w:val="00901CFF"/>
    <w:rsid w:val="00902EBE"/>
    <w:rsid w:val="0090337C"/>
    <w:rsid w:val="00910543"/>
    <w:rsid w:val="009106AF"/>
    <w:rsid w:val="009112AB"/>
    <w:rsid w:val="00914E49"/>
    <w:rsid w:val="00917E03"/>
    <w:rsid w:val="0092006A"/>
    <w:rsid w:val="009203E9"/>
    <w:rsid w:val="00924714"/>
    <w:rsid w:val="009247E1"/>
    <w:rsid w:val="00925A45"/>
    <w:rsid w:val="00930F18"/>
    <w:rsid w:val="009316A7"/>
    <w:rsid w:val="0093329C"/>
    <w:rsid w:val="009367D5"/>
    <w:rsid w:val="00937164"/>
    <w:rsid w:val="009418E9"/>
    <w:rsid w:val="0094311C"/>
    <w:rsid w:val="0094319B"/>
    <w:rsid w:val="00943E84"/>
    <w:rsid w:val="009524A2"/>
    <w:rsid w:val="00953FD8"/>
    <w:rsid w:val="0095440A"/>
    <w:rsid w:val="00962F7F"/>
    <w:rsid w:val="00966C1B"/>
    <w:rsid w:val="0097342E"/>
    <w:rsid w:val="009806DF"/>
    <w:rsid w:val="00981381"/>
    <w:rsid w:val="009824AD"/>
    <w:rsid w:val="00982B26"/>
    <w:rsid w:val="00982C62"/>
    <w:rsid w:val="00983EF9"/>
    <w:rsid w:val="00991ACF"/>
    <w:rsid w:val="00995CAC"/>
    <w:rsid w:val="0099766D"/>
    <w:rsid w:val="009A0917"/>
    <w:rsid w:val="009A0E11"/>
    <w:rsid w:val="009A2929"/>
    <w:rsid w:val="009A2BD3"/>
    <w:rsid w:val="009A2F8A"/>
    <w:rsid w:val="009A3954"/>
    <w:rsid w:val="009A6506"/>
    <w:rsid w:val="009B0508"/>
    <w:rsid w:val="009B0AD8"/>
    <w:rsid w:val="009B1F26"/>
    <w:rsid w:val="009B207D"/>
    <w:rsid w:val="009B2E07"/>
    <w:rsid w:val="009B3544"/>
    <w:rsid w:val="009B4A0F"/>
    <w:rsid w:val="009B6D40"/>
    <w:rsid w:val="009C06EA"/>
    <w:rsid w:val="009C28B2"/>
    <w:rsid w:val="009C6209"/>
    <w:rsid w:val="009C631E"/>
    <w:rsid w:val="009C633B"/>
    <w:rsid w:val="009C6680"/>
    <w:rsid w:val="009C7422"/>
    <w:rsid w:val="009D1827"/>
    <w:rsid w:val="009D1869"/>
    <w:rsid w:val="009D423C"/>
    <w:rsid w:val="009D49B1"/>
    <w:rsid w:val="009D52E8"/>
    <w:rsid w:val="009D5845"/>
    <w:rsid w:val="009D759F"/>
    <w:rsid w:val="009D78AF"/>
    <w:rsid w:val="009E3975"/>
    <w:rsid w:val="009E5E66"/>
    <w:rsid w:val="009E7351"/>
    <w:rsid w:val="009E761D"/>
    <w:rsid w:val="009F1035"/>
    <w:rsid w:val="009F15CF"/>
    <w:rsid w:val="009F1B35"/>
    <w:rsid w:val="009F538E"/>
    <w:rsid w:val="00A04D8C"/>
    <w:rsid w:val="00A12D54"/>
    <w:rsid w:val="00A21693"/>
    <w:rsid w:val="00A21A71"/>
    <w:rsid w:val="00A227FF"/>
    <w:rsid w:val="00A25D36"/>
    <w:rsid w:val="00A31898"/>
    <w:rsid w:val="00A34B40"/>
    <w:rsid w:val="00A36B7F"/>
    <w:rsid w:val="00A400D6"/>
    <w:rsid w:val="00A419B1"/>
    <w:rsid w:val="00A41DBD"/>
    <w:rsid w:val="00A42E80"/>
    <w:rsid w:val="00A472EF"/>
    <w:rsid w:val="00A52119"/>
    <w:rsid w:val="00A54883"/>
    <w:rsid w:val="00A60021"/>
    <w:rsid w:val="00A62847"/>
    <w:rsid w:val="00A662F3"/>
    <w:rsid w:val="00A72110"/>
    <w:rsid w:val="00A7230B"/>
    <w:rsid w:val="00A73329"/>
    <w:rsid w:val="00A81AA5"/>
    <w:rsid w:val="00A82A27"/>
    <w:rsid w:val="00A8502B"/>
    <w:rsid w:val="00A874EC"/>
    <w:rsid w:val="00A87BF2"/>
    <w:rsid w:val="00A87FA3"/>
    <w:rsid w:val="00A90519"/>
    <w:rsid w:val="00A9265E"/>
    <w:rsid w:val="00A936BF"/>
    <w:rsid w:val="00AA056F"/>
    <w:rsid w:val="00AA0AD7"/>
    <w:rsid w:val="00AA20EF"/>
    <w:rsid w:val="00AA3DAE"/>
    <w:rsid w:val="00AB093D"/>
    <w:rsid w:val="00AB47A8"/>
    <w:rsid w:val="00AB48C8"/>
    <w:rsid w:val="00AC1B98"/>
    <w:rsid w:val="00AC314A"/>
    <w:rsid w:val="00AC6E7A"/>
    <w:rsid w:val="00AC7BC8"/>
    <w:rsid w:val="00AD13D8"/>
    <w:rsid w:val="00AD2219"/>
    <w:rsid w:val="00AD2D9B"/>
    <w:rsid w:val="00AD5527"/>
    <w:rsid w:val="00AD5B26"/>
    <w:rsid w:val="00AD72C3"/>
    <w:rsid w:val="00AE09C6"/>
    <w:rsid w:val="00AE2894"/>
    <w:rsid w:val="00AF10EE"/>
    <w:rsid w:val="00AF1A20"/>
    <w:rsid w:val="00AF30D7"/>
    <w:rsid w:val="00AF5B28"/>
    <w:rsid w:val="00AF5D22"/>
    <w:rsid w:val="00B00C24"/>
    <w:rsid w:val="00B01B5E"/>
    <w:rsid w:val="00B04676"/>
    <w:rsid w:val="00B0680E"/>
    <w:rsid w:val="00B11549"/>
    <w:rsid w:val="00B13BA1"/>
    <w:rsid w:val="00B13C19"/>
    <w:rsid w:val="00B15270"/>
    <w:rsid w:val="00B23666"/>
    <w:rsid w:val="00B23CA1"/>
    <w:rsid w:val="00B274E2"/>
    <w:rsid w:val="00B304CD"/>
    <w:rsid w:val="00B33181"/>
    <w:rsid w:val="00B34AF6"/>
    <w:rsid w:val="00B363E3"/>
    <w:rsid w:val="00B36468"/>
    <w:rsid w:val="00B37795"/>
    <w:rsid w:val="00B37F2A"/>
    <w:rsid w:val="00B405F5"/>
    <w:rsid w:val="00B42EA8"/>
    <w:rsid w:val="00B473E9"/>
    <w:rsid w:val="00B5272B"/>
    <w:rsid w:val="00B52F79"/>
    <w:rsid w:val="00B5384B"/>
    <w:rsid w:val="00B54606"/>
    <w:rsid w:val="00B572AE"/>
    <w:rsid w:val="00B606A4"/>
    <w:rsid w:val="00B62D31"/>
    <w:rsid w:val="00B64952"/>
    <w:rsid w:val="00B66103"/>
    <w:rsid w:val="00B67189"/>
    <w:rsid w:val="00B67E41"/>
    <w:rsid w:val="00B71A6A"/>
    <w:rsid w:val="00B74BE5"/>
    <w:rsid w:val="00B74F9D"/>
    <w:rsid w:val="00B83797"/>
    <w:rsid w:val="00B9067E"/>
    <w:rsid w:val="00B9102B"/>
    <w:rsid w:val="00B91E85"/>
    <w:rsid w:val="00BA2748"/>
    <w:rsid w:val="00BA74D8"/>
    <w:rsid w:val="00BB0108"/>
    <w:rsid w:val="00BB02C5"/>
    <w:rsid w:val="00BB25AA"/>
    <w:rsid w:val="00BB2F05"/>
    <w:rsid w:val="00BB3689"/>
    <w:rsid w:val="00BB4FAD"/>
    <w:rsid w:val="00BB63DA"/>
    <w:rsid w:val="00BC01DC"/>
    <w:rsid w:val="00BC2177"/>
    <w:rsid w:val="00BC3CBB"/>
    <w:rsid w:val="00BC3F29"/>
    <w:rsid w:val="00BD3651"/>
    <w:rsid w:val="00BD4AD4"/>
    <w:rsid w:val="00BD4C82"/>
    <w:rsid w:val="00BD609C"/>
    <w:rsid w:val="00BD63FD"/>
    <w:rsid w:val="00BE30BA"/>
    <w:rsid w:val="00BF170F"/>
    <w:rsid w:val="00BF42D0"/>
    <w:rsid w:val="00BF497F"/>
    <w:rsid w:val="00BF4D4E"/>
    <w:rsid w:val="00BF4DF0"/>
    <w:rsid w:val="00BF6067"/>
    <w:rsid w:val="00C01F61"/>
    <w:rsid w:val="00C074FB"/>
    <w:rsid w:val="00C1158A"/>
    <w:rsid w:val="00C11677"/>
    <w:rsid w:val="00C13D7E"/>
    <w:rsid w:val="00C13DB9"/>
    <w:rsid w:val="00C1443C"/>
    <w:rsid w:val="00C1665F"/>
    <w:rsid w:val="00C21696"/>
    <w:rsid w:val="00C27B5E"/>
    <w:rsid w:val="00C307AE"/>
    <w:rsid w:val="00C310BB"/>
    <w:rsid w:val="00C321D6"/>
    <w:rsid w:val="00C329FD"/>
    <w:rsid w:val="00C33E18"/>
    <w:rsid w:val="00C350B8"/>
    <w:rsid w:val="00C4143F"/>
    <w:rsid w:val="00C4221A"/>
    <w:rsid w:val="00C45C5C"/>
    <w:rsid w:val="00C4601C"/>
    <w:rsid w:val="00C50CA9"/>
    <w:rsid w:val="00C517AB"/>
    <w:rsid w:val="00C51C6C"/>
    <w:rsid w:val="00C52CA9"/>
    <w:rsid w:val="00C53B9B"/>
    <w:rsid w:val="00C55E6D"/>
    <w:rsid w:val="00C56FE1"/>
    <w:rsid w:val="00C570E1"/>
    <w:rsid w:val="00C57289"/>
    <w:rsid w:val="00C61760"/>
    <w:rsid w:val="00C64EFB"/>
    <w:rsid w:val="00C709DB"/>
    <w:rsid w:val="00C74B65"/>
    <w:rsid w:val="00C75096"/>
    <w:rsid w:val="00C760AE"/>
    <w:rsid w:val="00C80CBC"/>
    <w:rsid w:val="00C813ED"/>
    <w:rsid w:val="00C81EEC"/>
    <w:rsid w:val="00C820E6"/>
    <w:rsid w:val="00C9239C"/>
    <w:rsid w:val="00C95963"/>
    <w:rsid w:val="00CA1855"/>
    <w:rsid w:val="00CA34BB"/>
    <w:rsid w:val="00CA4F86"/>
    <w:rsid w:val="00CA55F4"/>
    <w:rsid w:val="00CA5FA9"/>
    <w:rsid w:val="00CA6622"/>
    <w:rsid w:val="00CA6E21"/>
    <w:rsid w:val="00CB001E"/>
    <w:rsid w:val="00CB15CD"/>
    <w:rsid w:val="00CB15D8"/>
    <w:rsid w:val="00CB5E15"/>
    <w:rsid w:val="00CC07E4"/>
    <w:rsid w:val="00CC20E9"/>
    <w:rsid w:val="00CC267B"/>
    <w:rsid w:val="00CC4E61"/>
    <w:rsid w:val="00CC6AA6"/>
    <w:rsid w:val="00CC6EAA"/>
    <w:rsid w:val="00CC7EDE"/>
    <w:rsid w:val="00CD0A8A"/>
    <w:rsid w:val="00CD2C1E"/>
    <w:rsid w:val="00CD3146"/>
    <w:rsid w:val="00CD4520"/>
    <w:rsid w:val="00CE1987"/>
    <w:rsid w:val="00CE2A40"/>
    <w:rsid w:val="00CE6030"/>
    <w:rsid w:val="00CE7C26"/>
    <w:rsid w:val="00CF0737"/>
    <w:rsid w:val="00CF174F"/>
    <w:rsid w:val="00CF3B0C"/>
    <w:rsid w:val="00CF73C0"/>
    <w:rsid w:val="00D00C3A"/>
    <w:rsid w:val="00D00E94"/>
    <w:rsid w:val="00D076BD"/>
    <w:rsid w:val="00D13DE9"/>
    <w:rsid w:val="00D14C91"/>
    <w:rsid w:val="00D14CD5"/>
    <w:rsid w:val="00D15245"/>
    <w:rsid w:val="00D15892"/>
    <w:rsid w:val="00D20725"/>
    <w:rsid w:val="00D24E59"/>
    <w:rsid w:val="00D261F0"/>
    <w:rsid w:val="00D27034"/>
    <w:rsid w:val="00D33C5E"/>
    <w:rsid w:val="00D33E26"/>
    <w:rsid w:val="00D342D9"/>
    <w:rsid w:val="00D34918"/>
    <w:rsid w:val="00D35CB3"/>
    <w:rsid w:val="00D430BC"/>
    <w:rsid w:val="00D46AAF"/>
    <w:rsid w:val="00D505B2"/>
    <w:rsid w:val="00D51F68"/>
    <w:rsid w:val="00D52C7A"/>
    <w:rsid w:val="00D536E4"/>
    <w:rsid w:val="00D56A36"/>
    <w:rsid w:val="00D63228"/>
    <w:rsid w:val="00D63EF2"/>
    <w:rsid w:val="00D64231"/>
    <w:rsid w:val="00D654E2"/>
    <w:rsid w:val="00D65F64"/>
    <w:rsid w:val="00D72F22"/>
    <w:rsid w:val="00D82E38"/>
    <w:rsid w:val="00D83CD1"/>
    <w:rsid w:val="00D86266"/>
    <w:rsid w:val="00D8768E"/>
    <w:rsid w:val="00D91973"/>
    <w:rsid w:val="00D91BC1"/>
    <w:rsid w:val="00D95BAF"/>
    <w:rsid w:val="00DA0064"/>
    <w:rsid w:val="00DA1D98"/>
    <w:rsid w:val="00DA3F58"/>
    <w:rsid w:val="00DA4D8D"/>
    <w:rsid w:val="00DA5A34"/>
    <w:rsid w:val="00DA5B8C"/>
    <w:rsid w:val="00DA672C"/>
    <w:rsid w:val="00DB0C35"/>
    <w:rsid w:val="00DB117E"/>
    <w:rsid w:val="00DB32D7"/>
    <w:rsid w:val="00DB796D"/>
    <w:rsid w:val="00DD2A13"/>
    <w:rsid w:val="00DD34B1"/>
    <w:rsid w:val="00DD3A26"/>
    <w:rsid w:val="00DD405C"/>
    <w:rsid w:val="00DD5114"/>
    <w:rsid w:val="00DD5BBE"/>
    <w:rsid w:val="00DD7BE2"/>
    <w:rsid w:val="00DD7C9D"/>
    <w:rsid w:val="00DE1EFF"/>
    <w:rsid w:val="00DE289F"/>
    <w:rsid w:val="00DE3858"/>
    <w:rsid w:val="00DE3B54"/>
    <w:rsid w:val="00DE4389"/>
    <w:rsid w:val="00DE4412"/>
    <w:rsid w:val="00DE6118"/>
    <w:rsid w:val="00DE67C7"/>
    <w:rsid w:val="00DE6CEE"/>
    <w:rsid w:val="00DE73E7"/>
    <w:rsid w:val="00DF0164"/>
    <w:rsid w:val="00DF40AA"/>
    <w:rsid w:val="00DF4B2C"/>
    <w:rsid w:val="00DF4F5E"/>
    <w:rsid w:val="00DF64BB"/>
    <w:rsid w:val="00DF70CE"/>
    <w:rsid w:val="00DF724B"/>
    <w:rsid w:val="00E03BE0"/>
    <w:rsid w:val="00E06BCA"/>
    <w:rsid w:val="00E07546"/>
    <w:rsid w:val="00E0793F"/>
    <w:rsid w:val="00E10C8C"/>
    <w:rsid w:val="00E11E18"/>
    <w:rsid w:val="00E142C4"/>
    <w:rsid w:val="00E15340"/>
    <w:rsid w:val="00E15510"/>
    <w:rsid w:val="00E169DC"/>
    <w:rsid w:val="00E271B8"/>
    <w:rsid w:val="00E3562F"/>
    <w:rsid w:val="00E40392"/>
    <w:rsid w:val="00E4415D"/>
    <w:rsid w:val="00E44B1F"/>
    <w:rsid w:val="00E53E61"/>
    <w:rsid w:val="00E541B7"/>
    <w:rsid w:val="00E56B9E"/>
    <w:rsid w:val="00E57EBA"/>
    <w:rsid w:val="00E60363"/>
    <w:rsid w:val="00E6036B"/>
    <w:rsid w:val="00E617B0"/>
    <w:rsid w:val="00E63687"/>
    <w:rsid w:val="00E63865"/>
    <w:rsid w:val="00E64930"/>
    <w:rsid w:val="00E65FCF"/>
    <w:rsid w:val="00E6710C"/>
    <w:rsid w:val="00E67CEF"/>
    <w:rsid w:val="00E70308"/>
    <w:rsid w:val="00E70AA9"/>
    <w:rsid w:val="00E72397"/>
    <w:rsid w:val="00E73418"/>
    <w:rsid w:val="00E74323"/>
    <w:rsid w:val="00E85173"/>
    <w:rsid w:val="00E85CC8"/>
    <w:rsid w:val="00E85D46"/>
    <w:rsid w:val="00E91BDA"/>
    <w:rsid w:val="00E953A7"/>
    <w:rsid w:val="00E9696B"/>
    <w:rsid w:val="00EA0C16"/>
    <w:rsid w:val="00EA2581"/>
    <w:rsid w:val="00EB09B3"/>
    <w:rsid w:val="00EB3C92"/>
    <w:rsid w:val="00EC3DCB"/>
    <w:rsid w:val="00EC509E"/>
    <w:rsid w:val="00EC71A1"/>
    <w:rsid w:val="00ED1D40"/>
    <w:rsid w:val="00ED3B94"/>
    <w:rsid w:val="00ED419D"/>
    <w:rsid w:val="00ED4691"/>
    <w:rsid w:val="00ED4BA3"/>
    <w:rsid w:val="00ED4DCB"/>
    <w:rsid w:val="00ED6D2C"/>
    <w:rsid w:val="00ED71D7"/>
    <w:rsid w:val="00EE2347"/>
    <w:rsid w:val="00EE26AF"/>
    <w:rsid w:val="00EE4C54"/>
    <w:rsid w:val="00EE4FF0"/>
    <w:rsid w:val="00EF0542"/>
    <w:rsid w:val="00EF3B19"/>
    <w:rsid w:val="00EF6377"/>
    <w:rsid w:val="00F00C4F"/>
    <w:rsid w:val="00F04D2A"/>
    <w:rsid w:val="00F06D1D"/>
    <w:rsid w:val="00F07150"/>
    <w:rsid w:val="00F1357E"/>
    <w:rsid w:val="00F13D27"/>
    <w:rsid w:val="00F14199"/>
    <w:rsid w:val="00F20D88"/>
    <w:rsid w:val="00F20F77"/>
    <w:rsid w:val="00F2624A"/>
    <w:rsid w:val="00F3089D"/>
    <w:rsid w:val="00F31D77"/>
    <w:rsid w:val="00F34DA7"/>
    <w:rsid w:val="00F36967"/>
    <w:rsid w:val="00F36DF4"/>
    <w:rsid w:val="00F375FE"/>
    <w:rsid w:val="00F4012D"/>
    <w:rsid w:val="00F40334"/>
    <w:rsid w:val="00F41F3A"/>
    <w:rsid w:val="00F44352"/>
    <w:rsid w:val="00F443AC"/>
    <w:rsid w:val="00F515C2"/>
    <w:rsid w:val="00F54500"/>
    <w:rsid w:val="00F54DFA"/>
    <w:rsid w:val="00F54E77"/>
    <w:rsid w:val="00F601DC"/>
    <w:rsid w:val="00F609CB"/>
    <w:rsid w:val="00F61140"/>
    <w:rsid w:val="00F62495"/>
    <w:rsid w:val="00F626C0"/>
    <w:rsid w:val="00F62988"/>
    <w:rsid w:val="00F63897"/>
    <w:rsid w:val="00F63C9A"/>
    <w:rsid w:val="00F64050"/>
    <w:rsid w:val="00F6775F"/>
    <w:rsid w:val="00F67AF0"/>
    <w:rsid w:val="00F67BF5"/>
    <w:rsid w:val="00F70062"/>
    <w:rsid w:val="00F704C0"/>
    <w:rsid w:val="00F723F8"/>
    <w:rsid w:val="00F75A12"/>
    <w:rsid w:val="00F7727D"/>
    <w:rsid w:val="00F77735"/>
    <w:rsid w:val="00F77F13"/>
    <w:rsid w:val="00F80F16"/>
    <w:rsid w:val="00F82B37"/>
    <w:rsid w:val="00F84598"/>
    <w:rsid w:val="00F86014"/>
    <w:rsid w:val="00F860F6"/>
    <w:rsid w:val="00F94033"/>
    <w:rsid w:val="00F96025"/>
    <w:rsid w:val="00F96309"/>
    <w:rsid w:val="00FA368F"/>
    <w:rsid w:val="00FA4757"/>
    <w:rsid w:val="00FA7A48"/>
    <w:rsid w:val="00FB0FAE"/>
    <w:rsid w:val="00FB1DBC"/>
    <w:rsid w:val="00FB2795"/>
    <w:rsid w:val="00FB296A"/>
    <w:rsid w:val="00FB5C7E"/>
    <w:rsid w:val="00FB6292"/>
    <w:rsid w:val="00FB78DB"/>
    <w:rsid w:val="00FC0F95"/>
    <w:rsid w:val="00FC4FC5"/>
    <w:rsid w:val="00FC5CB1"/>
    <w:rsid w:val="00FD5FD8"/>
    <w:rsid w:val="00FD6B64"/>
    <w:rsid w:val="00FE072B"/>
    <w:rsid w:val="00FE1708"/>
    <w:rsid w:val="00FE1CA1"/>
    <w:rsid w:val="00FE2244"/>
    <w:rsid w:val="00FE3A47"/>
    <w:rsid w:val="00FE3D74"/>
    <w:rsid w:val="00FE4DA0"/>
    <w:rsid w:val="00FE607D"/>
    <w:rsid w:val="00FF1D8B"/>
    <w:rsid w:val="00FF499A"/>
    <w:rsid w:val="00FF4CC1"/>
    <w:rsid w:val="00FF5A0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82B202"/>
  <w15:docId w15:val="{0FAC080F-ED2D-4EB4-BC4D-6B69F4B73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E7B"/>
    <w:pPr>
      <w:spacing w:after="160" w:line="259" w:lineRule="auto"/>
    </w:pPr>
    <w:rPr>
      <w:sz w:val="22"/>
      <w:szCs w:val="22"/>
      <w:lang w:eastAsia="en-US"/>
    </w:rPr>
  </w:style>
  <w:style w:type="paragraph" w:styleId="Ttulo1">
    <w:name w:val="heading 1"/>
    <w:basedOn w:val="Normal"/>
    <w:next w:val="Normal"/>
    <w:link w:val="Ttulo1Car"/>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051901"/>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51901"/>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F9D"/>
  </w:style>
  <w:style w:type="character" w:styleId="Hipervnculo">
    <w:name w:val="Hyperlink"/>
    <w:uiPriority w:val="99"/>
    <w:rsid w:val="00966C1B"/>
    <w:rPr>
      <w:rFonts w:cs="Times New Roman"/>
      <w:color w:val="0000FF"/>
      <w:u w:val="single"/>
    </w:rPr>
  </w:style>
  <w:style w:type="paragraph" w:styleId="Textoindependiente3">
    <w:name w:val="Body Text 3"/>
    <w:basedOn w:val="Normal"/>
    <w:link w:val="Textoindependiente3Car"/>
    <w:uiPriority w:val="99"/>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link w:val="Textoindependiente3"/>
    <w:uiPriority w:val="99"/>
    <w:rsid w:val="005A5B7C"/>
    <w:rPr>
      <w:rFonts w:ascii="Arial" w:eastAsia="Times New Roman" w:hAnsi="Arial" w:cs="Arial"/>
      <w:lang w:eastAsia="es-ES"/>
    </w:rPr>
  </w:style>
  <w:style w:type="character" w:customStyle="1" w:styleId="Ninguno">
    <w:name w:val="Ninguno"/>
    <w:qFormat/>
    <w:rsid w:val="005A5B7C"/>
    <w:rPr>
      <w:lang w:val="es-ES_tradnl"/>
    </w:rPr>
  </w:style>
  <w:style w:type="paragraph" w:customStyle="1" w:styleId="Textoindependiente21">
    <w:name w:val="Texto independiente 21"/>
    <w:basedOn w:val="Normal"/>
    <w:uiPriority w:val="99"/>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link w:val="Textonotapie"/>
    <w:uiPriority w:val="99"/>
    <w:semiHidden/>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051901"/>
    <w:pPr>
      <w:spacing w:after="120"/>
    </w:pPr>
  </w:style>
  <w:style w:type="character" w:customStyle="1" w:styleId="TextoindependienteCar">
    <w:name w:val="Texto independiente Car"/>
    <w:basedOn w:val="Fuentedeprrafopredeter"/>
    <w:link w:val="Textoindependiente"/>
    <w:uiPriority w:val="99"/>
    <w:rsid w:val="00051901"/>
  </w:style>
  <w:style w:type="paragraph" w:styleId="Sangra2detindependiente">
    <w:name w:val="Body Text Indent 2"/>
    <w:basedOn w:val="Normal"/>
    <w:link w:val="Sangra2detindependienteCar"/>
    <w:uiPriority w:val="99"/>
    <w:unhideWhenUsed/>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51901"/>
  </w:style>
  <w:style w:type="character" w:customStyle="1" w:styleId="Ttulo1Car">
    <w:name w:val="Título 1 Car"/>
    <w:link w:val="Ttulo1"/>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link w:val="Ttulo2"/>
    <w:rsid w:val="00051901"/>
    <w:rPr>
      <w:rFonts w:ascii="CG Times (W1)" w:eastAsia="Times New Roman" w:hAnsi="CG Times (W1)" w:cs="CG Times (W1)"/>
      <w:b/>
      <w:bCs/>
      <w:i/>
      <w:iCs/>
      <w:sz w:val="24"/>
      <w:szCs w:val="24"/>
      <w:lang w:val="es-ES_tradnl" w:eastAsia="es-ES"/>
    </w:rPr>
  </w:style>
  <w:style w:type="character" w:customStyle="1" w:styleId="Ttulo3Car">
    <w:name w:val="Título 3 Car"/>
    <w:link w:val="Ttulo3"/>
    <w:rsid w:val="00051901"/>
    <w:rPr>
      <w:rFonts w:ascii="Times New Roman" w:eastAsia="Times New Roman" w:hAnsi="Times New Roman"/>
      <w:b/>
      <w:bCs/>
      <w:sz w:val="24"/>
      <w:szCs w:val="24"/>
      <w:lang w:val="es-ES_tradnl" w:eastAsia="es-ES"/>
    </w:rPr>
  </w:style>
  <w:style w:type="character" w:customStyle="1" w:styleId="Ttulo4Car">
    <w:name w:val="Título 4 Car"/>
    <w:link w:val="Ttulo4"/>
    <w:rsid w:val="00051901"/>
    <w:rPr>
      <w:rFonts w:ascii="Times New Roman" w:eastAsia="Times New Roman" w:hAnsi="Times New Roman"/>
      <w:b/>
      <w:bCs/>
      <w:i/>
      <w:iCs/>
      <w:sz w:val="24"/>
      <w:szCs w:val="24"/>
      <w:lang w:val="es-ES_tradnl" w:eastAsia="es-ES"/>
    </w:rPr>
  </w:style>
  <w:style w:type="character" w:customStyle="1" w:styleId="Ttulo5Car">
    <w:name w:val="Título 5 Car"/>
    <w:link w:val="Ttulo5"/>
    <w:rsid w:val="00051901"/>
    <w:rPr>
      <w:rFonts w:ascii="Arial" w:eastAsia="Times New Roman" w:hAnsi="Arial" w:cs="Arial"/>
      <w:sz w:val="22"/>
      <w:szCs w:val="22"/>
      <w:lang w:val="es-ES_tradnl" w:eastAsia="es-ES"/>
    </w:rPr>
  </w:style>
  <w:style w:type="character" w:customStyle="1" w:styleId="Ttulo6Car">
    <w:name w:val="Título 6 Car"/>
    <w:link w:val="Ttulo6"/>
    <w:rsid w:val="00051901"/>
    <w:rPr>
      <w:rFonts w:ascii="Arial" w:eastAsia="Times New Roman" w:hAnsi="Arial" w:cs="Arial"/>
      <w:i/>
      <w:iCs/>
      <w:sz w:val="22"/>
      <w:szCs w:val="22"/>
      <w:lang w:val="es-ES_tradnl" w:eastAsia="es-ES"/>
    </w:rPr>
  </w:style>
  <w:style w:type="character" w:customStyle="1" w:styleId="Ttulo7Car">
    <w:name w:val="Título 7 Car"/>
    <w:link w:val="Ttulo7"/>
    <w:uiPriority w:val="99"/>
    <w:rsid w:val="00051901"/>
    <w:rPr>
      <w:rFonts w:ascii="Arial" w:eastAsia="Times New Roman" w:hAnsi="Arial" w:cs="Arial"/>
      <w:lang w:val="es-ES_tradnl" w:eastAsia="es-ES"/>
    </w:rPr>
  </w:style>
  <w:style w:type="character" w:customStyle="1" w:styleId="Ttulo8Car">
    <w:name w:val="Título 8 Car"/>
    <w:link w:val="Ttulo8"/>
    <w:uiPriority w:val="99"/>
    <w:rsid w:val="00051901"/>
    <w:rPr>
      <w:rFonts w:ascii="Arial" w:eastAsia="Times New Roman" w:hAnsi="Arial" w:cs="Arial"/>
      <w:i/>
      <w:iCs/>
      <w:lang w:val="es-ES_tradnl" w:eastAsia="es-ES"/>
    </w:rPr>
  </w:style>
  <w:style w:type="character" w:customStyle="1" w:styleId="Ttulo9Car">
    <w:name w:val="Título 9 Car"/>
    <w:link w:val="Ttulo9"/>
    <w:uiPriority w:val="99"/>
    <w:rsid w:val="00051901"/>
    <w:rPr>
      <w:rFonts w:ascii="Arial" w:eastAsia="Times New Roman" w:hAnsi="Arial" w:cs="Arial"/>
      <w:i/>
      <w:iCs/>
      <w:sz w:val="18"/>
      <w:szCs w:val="18"/>
      <w:lang w:val="es-ES_tradnl" w:eastAsia="es-ES"/>
    </w:rPr>
  </w:style>
  <w:style w:type="paragraph" w:styleId="Sangranormal">
    <w:name w:val="Normal Indent"/>
    <w:basedOn w:val="Normal"/>
    <w:uiPriority w:val="99"/>
    <w:rsid w:val="00051901"/>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051901"/>
    <w:rPr>
      <w:rFonts w:cs="Times New Roman"/>
    </w:rPr>
  </w:style>
  <w:style w:type="character" w:styleId="Refdenotaalpie">
    <w:name w:val="footnote reference"/>
    <w:uiPriority w:val="99"/>
    <w:semiHidden/>
    <w:rsid w:val="00051901"/>
    <w:rPr>
      <w:rFonts w:cs="Times New Roman"/>
      <w:vertAlign w:val="superscript"/>
    </w:rPr>
  </w:style>
  <w:style w:type="paragraph" w:styleId="Textoindependiente2">
    <w:name w:val="Body Text 2"/>
    <w:basedOn w:val="Normal"/>
    <w:link w:val="Textoindependiente2Car"/>
    <w:uiPriority w:val="99"/>
    <w:rsid w:val="00051901"/>
    <w:pPr>
      <w:spacing w:after="0" w:line="240" w:lineRule="auto"/>
      <w:jc w:val="both"/>
    </w:pPr>
    <w:rPr>
      <w:rFonts w:ascii="Arial" w:hAnsi="Arial" w:cs="Arial"/>
      <w:b/>
      <w:bCs/>
      <w:lang w:val="es-ES_tradnl" w:eastAsia="es-ES"/>
    </w:rPr>
  </w:style>
  <w:style w:type="character" w:customStyle="1" w:styleId="Textoindependiente2Car">
    <w:name w:val="Texto independiente 2 Car"/>
    <w:link w:val="Textoindependiente2"/>
    <w:uiPriority w:val="99"/>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link w:val="Sangradetextonormal"/>
    <w:uiPriority w:val="99"/>
    <w:rsid w:val="00051901"/>
    <w:rPr>
      <w:rFonts w:ascii="Arial" w:eastAsia="Times New Roman" w:hAnsi="Arial" w:cs="Arial"/>
      <w:b/>
      <w:bCs/>
      <w:sz w:val="20"/>
      <w:szCs w:val="20"/>
      <w:lang w:eastAsia="es-ES"/>
    </w:rPr>
  </w:style>
  <w:style w:type="paragraph" w:styleId="Ttulo">
    <w:name w:val="Title"/>
    <w:basedOn w:val="Normal"/>
    <w:link w:val="TtuloCar1"/>
    <w:uiPriority w:val="99"/>
    <w:qFormat/>
    <w:rsid w:val="00051901"/>
    <w:pPr>
      <w:spacing w:after="0" w:line="240" w:lineRule="auto"/>
      <w:jc w:val="center"/>
    </w:pPr>
    <w:rPr>
      <w:rFonts w:ascii="Arial" w:eastAsia="Times New Roman" w:hAnsi="Arial" w:cs="Arial"/>
      <w:b/>
      <w:bCs/>
      <w:lang w:eastAsia="es-ES"/>
    </w:rPr>
  </w:style>
  <w:style w:type="character" w:customStyle="1" w:styleId="TtuloCar1">
    <w:name w:val="Título Car1"/>
    <w:link w:val="Ttulo"/>
    <w:uiPriority w:val="99"/>
    <w:rsid w:val="00051901"/>
    <w:rPr>
      <w:rFonts w:ascii="Arial" w:eastAsia="Times New Roman" w:hAnsi="Arial" w:cs="Arial"/>
      <w:b/>
      <w:bCs/>
      <w:lang w:eastAsia="es-ES"/>
    </w:rPr>
  </w:style>
  <w:style w:type="paragraph" w:styleId="Textodebloque">
    <w:name w:val="Block Text"/>
    <w:basedOn w:val="Normal"/>
    <w:uiPriority w:val="99"/>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051901"/>
    <w:rPr>
      <w:rFonts w:cs="Times New Roman"/>
      <w:color w:val="800080"/>
      <w:u w:val="single"/>
    </w:rPr>
  </w:style>
  <w:style w:type="paragraph" w:styleId="Continuarlista2">
    <w:name w:val="List Continue 2"/>
    <w:basedOn w:val="Normal"/>
    <w:uiPriority w:val="99"/>
    <w:rsid w:val="00051901"/>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link w:val="Sangra3detindependiente"/>
    <w:uiPriority w:val="99"/>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link w:val="Subttulo"/>
    <w:uiPriority w:val="99"/>
    <w:rsid w:val="00051901"/>
    <w:rPr>
      <w:rFonts w:ascii="Arial" w:eastAsia="Times New Roman" w:hAnsi="Arial" w:cs="Arial"/>
      <w:b/>
      <w:bCs/>
      <w:sz w:val="24"/>
      <w:szCs w:val="24"/>
      <w:lang w:val="es-ES" w:eastAsia="es-ES"/>
    </w:rPr>
  </w:style>
  <w:style w:type="paragraph" w:customStyle="1" w:styleId="Tcnico4">
    <w:name w:val="TÀ)Àcnico 4"/>
    <w:uiPriority w:val="99"/>
    <w:rsid w:val="00051901"/>
    <w:pPr>
      <w:tabs>
        <w:tab w:val="left" w:pos="-720"/>
      </w:tabs>
      <w:suppressAutoHyphens/>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51901"/>
    <w:pPr>
      <w:autoSpaceDE w:val="0"/>
      <w:autoSpaceDN w:val="0"/>
      <w:adjustRightInd w:val="0"/>
    </w:pPr>
    <w:rPr>
      <w:rFonts w:ascii="Times New Roman" w:eastAsia="Times New Roman" w:hAnsi="Times New Roman"/>
      <w:lang w:val="es-ES" w:eastAsia="es-ES"/>
    </w:rPr>
  </w:style>
  <w:style w:type="paragraph" w:customStyle="1" w:styleId="Encabezadodelatabla">
    <w:name w:val="Encabezado de la tabla"/>
    <w:basedOn w:val="Contenidodelatabla"/>
    <w:uiPriority w:val="99"/>
    <w:rsid w:val="00051901"/>
    <w:pPr>
      <w:jc w:val="center"/>
    </w:pPr>
    <w:rPr>
      <w:b/>
      <w:bCs/>
      <w:i/>
      <w:iCs/>
    </w:rPr>
  </w:style>
  <w:style w:type="paragraph" w:customStyle="1" w:styleId="Contenidodelatabla">
    <w:name w:val="Contenido de la tabla"/>
    <w:basedOn w:val="Normal"/>
    <w:uiPriority w:val="99"/>
    <w:qFormat/>
    <w:rsid w:val="00051901"/>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051901"/>
    <w:rPr>
      <w:rFonts w:ascii="Arial" w:hAnsi="Arial" w:cs="Arial"/>
      <w:sz w:val="18"/>
      <w:szCs w:val="18"/>
    </w:rPr>
  </w:style>
  <w:style w:type="character" w:customStyle="1" w:styleId="para">
    <w:name w:val="para"/>
    <w:uiPriority w:val="99"/>
    <w:rsid w:val="00051901"/>
    <w:rPr>
      <w:rFonts w:cs="Times New Roman"/>
    </w:rPr>
  </w:style>
  <w:style w:type="paragraph" w:customStyle="1" w:styleId="WW-Textoindependiente2">
    <w:name w:val="WW-Texto independiente 2"/>
    <w:basedOn w:val="Normal"/>
    <w:uiPriority w:val="99"/>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rsid w:val="00051901"/>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051901"/>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051901"/>
    <w:rPr>
      <w:rFonts w:cs="Times New Roman"/>
    </w:rPr>
  </w:style>
  <w:style w:type="paragraph" w:customStyle="1" w:styleId="font5">
    <w:name w:val="font5"/>
    <w:basedOn w:val="Normal"/>
    <w:uiPriority w:val="99"/>
    <w:rsid w:val="00051901"/>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51901"/>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51901"/>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51901"/>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051901"/>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051901"/>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051901"/>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051901"/>
    <w:pPr>
      <w:autoSpaceDE w:val="0"/>
      <w:autoSpaceDN w:val="0"/>
      <w:adjustRightInd w:val="0"/>
    </w:pPr>
    <w:rPr>
      <w:rFonts w:ascii="Arial" w:eastAsia="Times New Roman" w:hAnsi="Arial" w:cs="Arial"/>
      <w:lang w:val="en-US" w:eastAsia="en-US"/>
    </w:rPr>
  </w:style>
  <w:style w:type="paragraph" w:styleId="NormalWeb">
    <w:name w:val="Normal (Web)"/>
    <w:basedOn w:val="Normal"/>
    <w:uiPriority w:val="99"/>
    <w:rsid w:val="00051901"/>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051901"/>
    <w:rPr>
      <w:rFonts w:ascii="Arial" w:hAnsi="Arial" w:cs="Arial"/>
      <w:lang w:val="es-ES"/>
    </w:rPr>
  </w:style>
  <w:style w:type="paragraph" w:styleId="Mapadeldocumento">
    <w:name w:val="Document Map"/>
    <w:basedOn w:val="Normal"/>
    <w:link w:val="MapadeldocumentoCar"/>
    <w:uiPriority w:val="99"/>
    <w:semiHidden/>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link w:val="Mapadeldocumento"/>
    <w:uiPriority w:val="99"/>
    <w:semiHidden/>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link w:val="Textodeglobo"/>
    <w:uiPriority w:val="99"/>
    <w:semiHidden/>
    <w:rsid w:val="00051901"/>
    <w:rPr>
      <w:rFonts w:ascii="Tahoma" w:eastAsia="Times New Roman" w:hAnsi="Tahoma" w:cs="Tahoma"/>
      <w:sz w:val="16"/>
      <w:szCs w:val="16"/>
      <w:lang w:eastAsia="es-ES"/>
    </w:rPr>
  </w:style>
  <w:style w:type="table" w:styleId="Tablaelegante">
    <w:name w:val="Table Elegant"/>
    <w:basedOn w:val="Tablanormal"/>
    <w:uiPriority w:val="99"/>
    <w:rsid w:val="00051901"/>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5190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51901"/>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051901"/>
    <w:pPr>
      <w:spacing w:before="60" w:line="240" w:lineRule="exact"/>
    </w:pPr>
    <w:rPr>
      <w:rFonts w:ascii="Verdana" w:hAnsi="Verdana"/>
      <w:color w:val="FF00FF"/>
      <w:sz w:val="20"/>
      <w:szCs w:val="20"/>
      <w:lang w:val="en-US"/>
    </w:rPr>
  </w:style>
  <w:style w:type="paragraph" w:customStyle="1" w:styleId="Car2">
    <w:name w:val="Car2"/>
    <w:basedOn w:val="Normal"/>
    <w:uiPriority w:val="99"/>
    <w:rsid w:val="00051901"/>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51901"/>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51901"/>
    <w:pPr>
      <w:spacing w:line="240" w:lineRule="exact"/>
    </w:pPr>
    <w:rPr>
      <w:rFonts w:ascii="Tahoma" w:eastAsia="Times New Roman" w:hAnsi="Tahoma"/>
      <w:sz w:val="20"/>
      <w:szCs w:val="20"/>
      <w:lang w:val="en-US"/>
    </w:rPr>
  </w:style>
  <w:style w:type="paragraph" w:customStyle="1" w:styleId="xl66">
    <w:name w:val="xl66"/>
    <w:basedOn w:val="Normal"/>
    <w:rsid w:val="00051901"/>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051901"/>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051901"/>
    <w:rPr>
      <w:i/>
      <w:iCs/>
      <w:color w:val="808080"/>
    </w:rPr>
  </w:style>
  <w:style w:type="table" w:styleId="Sombreadoclaro">
    <w:name w:val="Light Shading"/>
    <w:basedOn w:val="Tablanormal"/>
    <w:uiPriority w:val="60"/>
    <w:rsid w:val="00051901"/>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51901"/>
    <w:pPr>
      <w:spacing w:after="0" w:line="240" w:lineRule="auto"/>
    </w:pPr>
    <w:rPr>
      <w:rFonts w:ascii="Times New Roman" w:eastAsia="Times New Roman" w:hAnsi="Times New Roman"/>
      <w:sz w:val="20"/>
      <w:szCs w:val="20"/>
      <w:lang w:eastAsia="es-ES"/>
    </w:rPr>
  </w:style>
  <w:style w:type="paragraph" w:customStyle="1" w:styleId="Default">
    <w:name w:val="Default"/>
    <w:qFormat/>
    <w:rsid w:val="00051901"/>
    <w:pPr>
      <w:autoSpaceDE w:val="0"/>
      <w:autoSpaceDN w:val="0"/>
      <w:adjustRightInd w:val="0"/>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imes New Roman"/>
      <w:sz w:val="24"/>
      <w:szCs w:val="24"/>
      <w:lang w:val="es-ES_tradnl"/>
    </w:rPr>
  </w:style>
  <w:style w:type="character" w:customStyle="1" w:styleId="SaludoCar">
    <w:name w:val="Saludo Car"/>
    <w:link w:val="Saludo"/>
    <w:uiPriority w:val="99"/>
    <w:rsid w:val="00051901"/>
    <w:rPr>
      <w:rFonts w:eastAsia="Times New Roman"/>
      <w:sz w:val="24"/>
      <w:szCs w:val="24"/>
      <w:lang w:val="es-ES_tradnl"/>
    </w:rPr>
  </w:style>
  <w:style w:type="paragraph" w:styleId="Continuarlista">
    <w:name w:val="List Continue"/>
    <w:basedOn w:val="Normal"/>
    <w:uiPriority w:val="99"/>
    <w:unhideWhenUsed/>
    <w:rsid w:val="00051901"/>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rsid w:val="00051901"/>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51901"/>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link w:val="Textoindependienteprimerasangra2"/>
    <w:uiPriority w:val="99"/>
    <w:rsid w:val="00051901"/>
    <w:rPr>
      <w:rFonts w:ascii="Arial" w:eastAsia="Times New Roman" w:hAnsi="Arial" w:cs="Arial"/>
      <w:b w:val="0"/>
      <w:bCs w:val="0"/>
      <w:sz w:val="24"/>
      <w:szCs w:val="24"/>
      <w:lang w:val="es-ES_tradnl" w:eastAsia="es-ES"/>
    </w:rPr>
  </w:style>
  <w:style w:type="character" w:styleId="Refdecomentario">
    <w:name w:val="annotation reference"/>
    <w:uiPriority w:val="99"/>
    <w:semiHidden/>
    <w:unhideWhenUsed/>
    <w:rsid w:val="00051901"/>
    <w:rPr>
      <w:sz w:val="16"/>
      <w:szCs w:val="16"/>
    </w:rPr>
  </w:style>
  <w:style w:type="paragraph" w:styleId="Textocomentario">
    <w:name w:val="annotation text"/>
    <w:basedOn w:val="Normal"/>
    <w:link w:val="TextocomentarioCar"/>
    <w:uiPriority w:val="99"/>
    <w:semiHidden/>
    <w:unhideWhenUsed/>
    <w:rsid w:val="00051901"/>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link w:val="Textocomentario"/>
    <w:uiPriority w:val="99"/>
    <w:semiHidden/>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1901"/>
    <w:rPr>
      <w:b/>
      <w:bCs/>
    </w:rPr>
  </w:style>
  <w:style w:type="character" w:customStyle="1" w:styleId="AsuntodelcomentarioCar">
    <w:name w:val="Asunto del comentario Car"/>
    <w:link w:val="Asuntodelcomentario"/>
    <w:uiPriority w:val="99"/>
    <w:semiHidden/>
    <w:rsid w:val="00051901"/>
    <w:rPr>
      <w:rFonts w:ascii="Times New Roman" w:eastAsia="Times New Roman" w:hAnsi="Times New Roman" w:cs="Times New Roman"/>
      <w:b/>
      <w:bCs/>
      <w:sz w:val="20"/>
      <w:szCs w:val="20"/>
      <w:lang w:eastAsia="es-ES"/>
    </w:rPr>
  </w:style>
  <w:style w:type="paragraph" w:customStyle="1" w:styleId="CuerpoA">
    <w:name w:val="Cuerpo A"/>
    <w:rsid w:val="00051901"/>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051901"/>
    <w:pPr>
      <w:numPr>
        <w:numId w:val="2"/>
      </w:numPr>
    </w:pPr>
  </w:style>
  <w:style w:type="numbering" w:customStyle="1" w:styleId="Estiloimportado16">
    <w:name w:val="Estilo importado 16"/>
    <w:rsid w:val="00051901"/>
    <w:pPr>
      <w:numPr>
        <w:numId w:val="3"/>
      </w:numPr>
    </w:pPr>
  </w:style>
  <w:style w:type="paragraph" w:styleId="Sinespaciado">
    <w:name w:val="No Spacing"/>
    <w:uiPriority w:val="1"/>
    <w:qFormat/>
    <w:rsid w:val="00306A57"/>
    <w:rPr>
      <w:sz w:val="22"/>
      <w:szCs w:val="22"/>
      <w:lang w:eastAsia="en-US"/>
    </w:rPr>
  </w:style>
  <w:style w:type="character" w:customStyle="1" w:styleId="qowt-font2-arial">
    <w:name w:val="qowt-font2-arial"/>
    <w:basedOn w:val="Fuentedeprrafopredeter"/>
    <w:rsid w:val="009D52E8"/>
  </w:style>
  <w:style w:type="character" w:customStyle="1" w:styleId="ListLabel113">
    <w:name w:val="ListLabel 113"/>
    <w:qFormat/>
    <w:rsid w:val="00406595"/>
    <w:rPr>
      <w:rFonts w:cs="Courier New"/>
    </w:rPr>
  </w:style>
  <w:style w:type="paragraph" w:customStyle="1" w:styleId="PoromisinA">
    <w:name w:val="Por omisión A"/>
    <w:qFormat/>
    <w:rsid w:val="00406595"/>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qFormat/>
    <w:rsid w:val="00406595"/>
    <w:pPr>
      <w:keepNext/>
      <w:spacing w:after="160" w:line="259" w:lineRule="auto"/>
    </w:pPr>
    <w:rPr>
      <w:rFonts w:cs="Calibri"/>
      <w:color w:val="000000"/>
      <w:sz w:val="22"/>
      <w:szCs w:val="22"/>
      <w:u w:color="000000"/>
      <w:lang w:eastAsia="en-US"/>
    </w:rPr>
  </w:style>
  <w:style w:type="paragraph" w:customStyle="1" w:styleId="Poromisin">
    <w:name w:val="Por omisión"/>
    <w:uiPriority w:val="99"/>
    <w:qFormat/>
    <w:rsid w:val="00DD5114"/>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441E7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17B94"/>
  </w:style>
  <w:style w:type="table" w:customStyle="1" w:styleId="Sombreadomedio1-nfasis31">
    <w:name w:val="Sombreado medio 1 - Énfasis 31"/>
    <w:basedOn w:val="Tablanormal"/>
    <w:next w:val="Sombreadomedio1-nfasis3"/>
    <w:uiPriority w:val="63"/>
    <w:rsid w:val="00217B9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217B94"/>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217B94"/>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217B94"/>
    <w:pPr>
      <w:numPr>
        <w:numId w:val="17"/>
      </w:numPr>
    </w:pPr>
  </w:style>
  <w:style w:type="numbering" w:customStyle="1" w:styleId="Estiloimportado161">
    <w:name w:val="Estilo importado 161"/>
    <w:rsid w:val="00217B94"/>
    <w:pPr>
      <w:numPr>
        <w:numId w:val="18"/>
      </w:numPr>
    </w:pPr>
  </w:style>
  <w:style w:type="table" w:customStyle="1" w:styleId="Tablaconcuadrcula4">
    <w:name w:val="Tabla con cuadrícula4"/>
    <w:basedOn w:val="Tablanormal"/>
    <w:next w:val="Tablaconcuadrcula"/>
    <w:uiPriority w:val="5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17B94"/>
  </w:style>
  <w:style w:type="paragraph" w:customStyle="1" w:styleId="1">
    <w:name w:val="1"/>
    <w:basedOn w:val="Normal"/>
    <w:next w:val="Ttulo"/>
    <w:link w:val="TtuloCar"/>
    <w:qFormat/>
    <w:rsid w:val="00217B94"/>
    <w:pPr>
      <w:spacing w:after="0" w:line="240" w:lineRule="auto"/>
      <w:jc w:val="center"/>
    </w:pPr>
    <w:rPr>
      <w:rFonts w:ascii="Times New Roman" w:eastAsia="Times New Roman" w:hAnsi="Times New Roman"/>
      <w:b/>
      <w:sz w:val="24"/>
      <w:szCs w:val="20"/>
      <w:lang w:eastAsia="es-MX"/>
    </w:rPr>
  </w:style>
  <w:style w:type="character" w:customStyle="1" w:styleId="TtuloCar">
    <w:name w:val="Título Car"/>
    <w:link w:val="1"/>
    <w:uiPriority w:val="99"/>
    <w:rsid w:val="00217B94"/>
    <w:rPr>
      <w:rFonts w:ascii="Times New Roman" w:eastAsia="Times New Roman" w:hAnsi="Times New Roman"/>
      <w:b/>
      <w:sz w:val="24"/>
    </w:rPr>
  </w:style>
  <w:style w:type="character" w:customStyle="1" w:styleId="CarCar4">
    <w:name w:val="Car Car4"/>
    <w:rsid w:val="00217B94"/>
    <w:rPr>
      <w:sz w:val="24"/>
      <w:szCs w:val="24"/>
      <w:lang w:val="es-ES" w:eastAsia="es-ES" w:bidi="ar-SA"/>
    </w:rPr>
  </w:style>
  <w:style w:type="character" w:styleId="Textoennegrita">
    <w:name w:val="Strong"/>
    <w:uiPriority w:val="22"/>
    <w:qFormat/>
    <w:rsid w:val="00217B94"/>
    <w:rPr>
      <w:b/>
      <w:bCs/>
    </w:rPr>
  </w:style>
  <w:style w:type="character" w:customStyle="1" w:styleId="google-src-text1">
    <w:name w:val="google-src-text1"/>
    <w:rsid w:val="00217B94"/>
    <w:rPr>
      <w:vanish/>
      <w:webHidden w:val="0"/>
      <w:specVanish w:val="0"/>
    </w:rPr>
  </w:style>
  <w:style w:type="table" w:customStyle="1" w:styleId="Cuadrculadetablaclara1">
    <w:name w:val="Cuadrícula de tabla clara1"/>
    <w:basedOn w:val="Tablanormal"/>
    <w:uiPriority w:val="40"/>
    <w:rsid w:val="00217B94"/>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217B94"/>
    <w:pPr>
      <w:spacing w:line="201" w:lineRule="atLeast"/>
    </w:pPr>
    <w:rPr>
      <w:rFonts w:ascii="Myriad Pro" w:hAnsi="Myriad Pro" w:cs="Times New Roman"/>
      <w:color w:val="auto"/>
      <w:lang w:eastAsia="es-ES"/>
    </w:rPr>
  </w:style>
  <w:style w:type="character" w:customStyle="1" w:styleId="A0">
    <w:name w:val="A0"/>
    <w:uiPriority w:val="99"/>
    <w:rsid w:val="00217B94"/>
    <w:rPr>
      <w:rFonts w:cs="Myriad Pro"/>
      <w:color w:val="000000"/>
      <w:sz w:val="26"/>
      <w:szCs w:val="26"/>
    </w:rPr>
  </w:style>
  <w:style w:type="paragraph" w:styleId="Revisin">
    <w:name w:val="Revision"/>
    <w:hidden/>
    <w:uiPriority w:val="99"/>
    <w:semiHidden/>
    <w:rsid w:val="00217B94"/>
    <w:rPr>
      <w:rFonts w:ascii="Times New Roman" w:eastAsia="Times New Roman" w:hAnsi="Times New Roman"/>
      <w:sz w:val="24"/>
      <w:szCs w:val="24"/>
      <w:lang w:val="es-ES" w:eastAsia="es-ES"/>
    </w:rPr>
  </w:style>
  <w:style w:type="paragraph" w:customStyle="1" w:styleId="TableParagraph">
    <w:name w:val="Table Paragraph"/>
    <w:basedOn w:val="Normal"/>
    <w:uiPriority w:val="1"/>
    <w:qFormat/>
    <w:rsid w:val="00217B94"/>
    <w:pPr>
      <w:widowControl w:val="0"/>
      <w:spacing w:after="0" w:line="240" w:lineRule="auto"/>
    </w:pPr>
    <w:rPr>
      <w:lang w:val="en-US"/>
    </w:rPr>
  </w:style>
  <w:style w:type="paragraph" w:styleId="Listaconvietas2">
    <w:name w:val="List Bullet 2"/>
    <w:basedOn w:val="Normal"/>
    <w:autoRedefine/>
    <w:uiPriority w:val="99"/>
    <w:unhideWhenUsed/>
    <w:rsid w:val="00DE6118"/>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5212DD"/>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5212DD"/>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5212DD"/>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5212DD"/>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5212DD"/>
    <w:rPr>
      <w:rFonts w:ascii="Times New Roman" w:eastAsia="Times New Roman" w:hAnsi="Times New Roman" w:cs="Times New Roman" w:hint="default"/>
      <w:sz w:val="20"/>
      <w:szCs w:val="20"/>
      <w:lang w:val="es-ES" w:eastAsia="es-ES"/>
    </w:rPr>
  </w:style>
  <w:style w:type="numbering" w:customStyle="1" w:styleId="Estilo1">
    <w:name w:val="Estilo1"/>
    <w:rsid w:val="005212DD"/>
    <w:pPr>
      <w:numPr>
        <w:numId w:val="21"/>
      </w:numPr>
    </w:pPr>
  </w:style>
  <w:style w:type="paragraph" w:customStyle="1" w:styleId="xl63">
    <w:name w:val="xl63"/>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0F62EF"/>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0F62EF"/>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0F62EF"/>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0F62EF"/>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0F62EF"/>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4666A0"/>
  </w:style>
  <w:style w:type="paragraph" w:customStyle="1" w:styleId="qowt-stl-encabezado">
    <w:name w:val="qowt-stl-encabezado"/>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4666A0"/>
  </w:style>
  <w:style w:type="paragraph" w:customStyle="1" w:styleId="qowt-li-220">
    <w:name w:val="qowt-li-22_0"/>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A81AA5"/>
    <w:pPr>
      <w:spacing w:line="276" w:lineRule="auto"/>
    </w:pPr>
    <w:rPr>
      <w:rFonts w:ascii="Arial" w:eastAsia="Arial" w:hAnsi="Arial" w:cs="Arial"/>
      <w:sz w:val="22"/>
      <w:szCs w:val="22"/>
      <w:lang w:val="es-419"/>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6B0782"/>
    <w:rPr>
      <w:color w:val="605E5C"/>
      <w:shd w:val="clear" w:color="auto" w:fill="E1DFDD"/>
    </w:rPr>
  </w:style>
  <w:style w:type="numbering" w:customStyle="1" w:styleId="Estiloimportado3">
    <w:name w:val="Estilo importado 3"/>
    <w:rsid w:val="006A2B9A"/>
    <w:pPr>
      <w:numPr>
        <w:numId w:val="23"/>
      </w:numPr>
    </w:pPr>
  </w:style>
  <w:style w:type="paragraph" w:customStyle="1" w:styleId="Prrafodelista1">
    <w:name w:val="Párrafo de lista1"/>
    <w:basedOn w:val="Normal"/>
    <w:rsid w:val="00ED419D"/>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ED419D"/>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rsid w:val="007F02A9"/>
    <w:pPr>
      <w:suppressAutoHyphens/>
      <w:autoSpaceDN w:val="0"/>
    </w:pPr>
    <w:rPr>
      <w:rFonts w:ascii="Liberation Serif" w:eastAsia="SimSun" w:hAnsi="Liberation Serif" w:cs="Lucida Sans"/>
      <w:kern w:val="3"/>
      <w:sz w:val="24"/>
      <w:szCs w:val="24"/>
      <w:lang w:eastAsia="zh-CN" w:bidi="hi-IN"/>
    </w:rPr>
  </w:style>
  <w:style w:type="paragraph" w:customStyle="1" w:styleId="xl114">
    <w:name w:val="xl114"/>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7F02A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7F02A9"/>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7F02A9"/>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7F02A9"/>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7F02A9"/>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7F02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7F02A9"/>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7F02A9"/>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7F02A9"/>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7F02A9"/>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7F02A9"/>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7F02A9"/>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7F02A9"/>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7F02A9"/>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7F02A9"/>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7F02A9"/>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7F02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7F02A9"/>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7F02A9"/>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7F02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7F02A9"/>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7F02A9"/>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7F02A9"/>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7F02A9"/>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7F02A9"/>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7F02A9"/>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7F02A9"/>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7F02A9"/>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7F02A9"/>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7F02A9"/>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7F02A9"/>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7F02A9"/>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27110">
      <w:bodyDiv w:val="1"/>
      <w:marLeft w:val="0"/>
      <w:marRight w:val="0"/>
      <w:marTop w:val="0"/>
      <w:marBottom w:val="0"/>
      <w:divBdr>
        <w:top w:val="none" w:sz="0" w:space="0" w:color="auto"/>
        <w:left w:val="none" w:sz="0" w:space="0" w:color="auto"/>
        <w:bottom w:val="none" w:sz="0" w:space="0" w:color="auto"/>
        <w:right w:val="none" w:sz="0" w:space="0" w:color="auto"/>
      </w:divBdr>
    </w:div>
    <w:div w:id="20866631">
      <w:bodyDiv w:val="1"/>
      <w:marLeft w:val="0"/>
      <w:marRight w:val="0"/>
      <w:marTop w:val="0"/>
      <w:marBottom w:val="0"/>
      <w:divBdr>
        <w:top w:val="none" w:sz="0" w:space="0" w:color="auto"/>
        <w:left w:val="none" w:sz="0" w:space="0" w:color="auto"/>
        <w:bottom w:val="none" w:sz="0" w:space="0" w:color="auto"/>
        <w:right w:val="none" w:sz="0" w:space="0" w:color="auto"/>
      </w:divBdr>
    </w:div>
    <w:div w:id="44571820">
      <w:bodyDiv w:val="1"/>
      <w:marLeft w:val="0"/>
      <w:marRight w:val="0"/>
      <w:marTop w:val="0"/>
      <w:marBottom w:val="0"/>
      <w:divBdr>
        <w:top w:val="none" w:sz="0" w:space="0" w:color="auto"/>
        <w:left w:val="none" w:sz="0" w:space="0" w:color="auto"/>
        <w:bottom w:val="none" w:sz="0" w:space="0" w:color="auto"/>
        <w:right w:val="none" w:sz="0" w:space="0" w:color="auto"/>
      </w:divBdr>
    </w:div>
    <w:div w:id="50346440">
      <w:bodyDiv w:val="1"/>
      <w:marLeft w:val="0"/>
      <w:marRight w:val="0"/>
      <w:marTop w:val="0"/>
      <w:marBottom w:val="0"/>
      <w:divBdr>
        <w:top w:val="none" w:sz="0" w:space="0" w:color="auto"/>
        <w:left w:val="none" w:sz="0" w:space="0" w:color="auto"/>
        <w:bottom w:val="none" w:sz="0" w:space="0" w:color="auto"/>
        <w:right w:val="none" w:sz="0" w:space="0" w:color="auto"/>
      </w:divBdr>
    </w:div>
    <w:div w:id="76679769">
      <w:bodyDiv w:val="1"/>
      <w:marLeft w:val="0"/>
      <w:marRight w:val="0"/>
      <w:marTop w:val="0"/>
      <w:marBottom w:val="0"/>
      <w:divBdr>
        <w:top w:val="none" w:sz="0" w:space="0" w:color="auto"/>
        <w:left w:val="none" w:sz="0" w:space="0" w:color="auto"/>
        <w:bottom w:val="none" w:sz="0" w:space="0" w:color="auto"/>
        <w:right w:val="none" w:sz="0" w:space="0" w:color="auto"/>
      </w:divBdr>
    </w:div>
    <w:div w:id="120421102">
      <w:bodyDiv w:val="1"/>
      <w:marLeft w:val="0"/>
      <w:marRight w:val="0"/>
      <w:marTop w:val="0"/>
      <w:marBottom w:val="0"/>
      <w:divBdr>
        <w:top w:val="none" w:sz="0" w:space="0" w:color="auto"/>
        <w:left w:val="none" w:sz="0" w:space="0" w:color="auto"/>
        <w:bottom w:val="none" w:sz="0" w:space="0" w:color="auto"/>
        <w:right w:val="none" w:sz="0" w:space="0" w:color="auto"/>
      </w:divBdr>
    </w:div>
    <w:div w:id="124739701">
      <w:bodyDiv w:val="1"/>
      <w:marLeft w:val="0"/>
      <w:marRight w:val="0"/>
      <w:marTop w:val="0"/>
      <w:marBottom w:val="0"/>
      <w:divBdr>
        <w:top w:val="none" w:sz="0" w:space="0" w:color="auto"/>
        <w:left w:val="none" w:sz="0" w:space="0" w:color="auto"/>
        <w:bottom w:val="none" w:sz="0" w:space="0" w:color="auto"/>
        <w:right w:val="none" w:sz="0" w:space="0" w:color="auto"/>
      </w:divBdr>
    </w:div>
    <w:div w:id="129132819">
      <w:bodyDiv w:val="1"/>
      <w:marLeft w:val="0"/>
      <w:marRight w:val="0"/>
      <w:marTop w:val="0"/>
      <w:marBottom w:val="0"/>
      <w:divBdr>
        <w:top w:val="none" w:sz="0" w:space="0" w:color="auto"/>
        <w:left w:val="none" w:sz="0" w:space="0" w:color="auto"/>
        <w:bottom w:val="none" w:sz="0" w:space="0" w:color="auto"/>
        <w:right w:val="none" w:sz="0" w:space="0" w:color="auto"/>
      </w:divBdr>
    </w:div>
    <w:div w:id="144587723">
      <w:bodyDiv w:val="1"/>
      <w:marLeft w:val="0"/>
      <w:marRight w:val="0"/>
      <w:marTop w:val="0"/>
      <w:marBottom w:val="0"/>
      <w:divBdr>
        <w:top w:val="none" w:sz="0" w:space="0" w:color="auto"/>
        <w:left w:val="none" w:sz="0" w:space="0" w:color="auto"/>
        <w:bottom w:val="none" w:sz="0" w:space="0" w:color="auto"/>
        <w:right w:val="none" w:sz="0" w:space="0" w:color="auto"/>
      </w:divBdr>
    </w:div>
    <w:div w:id="152451882">
      <w:bodyDiv w:val="1"/>
      <w:marLeft w:val="0"/>
      <w:marRight w:val="0"/>
      <w:marTop w:val="0"/>
      <w:marBottom w:val="0"/>
      <w:divBdr>
        <w:top w:val="none" w:sz="0" w:space="0" w:color="auto"/>
        <w:left w:val="none" w:sz="0" w:space="0" w:color="auto"/>
        <w:bottom w:val="none" w:sz="0" w:space="0" w:color="auto"/>
        <w:right w:val="none" w:sz="0" w:space="0" w:color="auto"/>
      </w:divBdr>
    </w:div>
    <w:div w:id="191844778">
      <w:bodyDiv w:val="1"/>
      <w:marLeft w:val="0"/>
      <w:marRight w:val="0"/>
      <w:marTop w:val="0"/>
      <w:marBottom w:val="0"/>
      <w:divBdr>
        <w:top w:val="none" w:sz="0" w:space="0" w:color="auto"/>
        <w:left w:val="none" w:sz="0" w:space="0" w:color="auto"/>
        <w:bottom w:val="none" w:sz="0" w:space="0" w:color="auto"/>
        <w:right w:val="none" w:sz="0" w:space="0" w:color="auto"/>
      </w:divBdr>
    </w:div>
    <w:div w:id="233442383">
      <w:bodyDiv w:val="1"/>
      <w:marLeft w:val="0"/>
      <w:marRight w:val="0"/>
      <w:marTop w:val="0"/>
      <w:marBottom w:val="0"/>
      <w:divBdr>
        <w:top w:val="none" w:sz="0" w:space="0" w:color="auto"/>
        <w:left w:val="none" w:sz="0" w:space="0" w:color="auto"/>
        <w:bottom w:val="none" w:sz="0" w:space="0" w:color="auto"/>
        <w:right w:val="none" w:sz="0" w:space="0" w:color="auto"/>
      </w:divBdr>
    </w:div>
    <w:div w:id="244153518">
      <w:bodyDiv w:val="1"/>
      <w:marLeft w:val="0"/>
      <w:marRight w:val="0"/>
      <w:marTop w:val="0"/>
      <w:marBottom w:val="0"/>
      <w:divBdr>
        <w:top w:val="none" w:sz="0" w:space="0" w:color="auto"/>
        <w:left w:val="none" w:sz="0" w:space="0" w:color="auto"/>
        <w:bottom w:val="none" w:sz="0" w:space="0" w:color="auto"/>
        <w:right w:val="none" w:sz="0" w:space="0" w:color="auto"/>
      </w:divBdr>
    </w:div>
    <w:div w:id="248004068">
      <w:bodyDiv w:val="1"/>
      <w:marLeft w:val="0"/>
      <w:marRight w:val="0"/>
      <w:marTop w:val="0"/>
      <w:marBottom w:val="0"/>
      <w:divBdr>
        <w:top w:val="none" w:sz="0" w:space="0" w:color="auto"/>
        <w:left w:val="none" w:sz="0" w:space="0" w:color="auto"/>
        <w:bottom w:val="none" w:sz="0" w:space="0" w:color="auto"/>
        <w:right w:val="none" w:sz="0" w:space="0" w:color="auto"/>
      </w:divBdr>
    </w:div>
    <w:div w:id="300885112">
      <w:bodyDiv w:val="1"/>
      <w:marLeft w:val="0"/>
      <w:marRight w:val="0"/>
      <w:marTop w:val="0"/>
      <w:marBottom w:val="0"/>
      <w:divBdr>
        <w:top w:val="none" w:sz="0" w:space="0" w:color="auto"/>
        <w:left w:val="none" w:sz="0" w:space="0" w:color="auto"/>
        <w:bottom w:val="none" w:sz="0" w:space="0" w:color="auto"/>
        <w:right w:val="none" w:sz="0" w:space="0" w:color="auto"/>
      </w:divBdr>
    </w:div>
    <w:div w:id="352728917">
      <w:bodyDiv w:val="1"/>
      <w:marLeft w:val="0"/>
      <w:marRight w:val="0"/>
      <w:marTop w:val="0"/>
      <w:marBottom w:val="0"/>
      <w:divBdr>
        <w:top w:val="none" w:sz="0" w:space="0" w:color="auto"/>
        <w:left w:val="none" w:sz="0" w:space="0" w:color="auto"/>
        <w:bottom w:val="none" w:sz="0" w:space="0" w:color="auto"/>
        <w:right w:val="none" w:sz="0" w:space="0" w:color="auto"/>
      </w:divBdr>
    </w:div>
    <w:div w:id="382758063">
      <w:bodyDiv w:val="1"/>
      <w:marLeft w:val="0"/>
      <w:marRight w:val="0"/>
      <w:marTop w:val="0"/>
      <w:marBottom w:val="0"/>
      <w:divBdr>
        <w:top w:val="none" w:sz="0" w:space="0" w:color="auto"/>
        <w:left w:val="none" w:sz="0" w:space="0" w:color="auto"/>
        <w:bottom w:val="none" w:sz="0" w:space="0" w:color="auto"/>
        <w:right w:val="none" w:sz="0" w:space="0" w:color="auto"/>
      </w:divBdr>
    </w:div>
    <w:div w:id="389033650">
      <w:bodyDiv w:val="1"/>
      <w:marLeft w:val="0"/>
      <w:marRight w:val="0"/>
      <w:marTop w:val="0"/>
      <w:marBottom w:val="0"/>
      <w:divBdr>
        <w:top w:val="none" w:sz="0" w:space="0" w:color="auto"/>
        <w:left w:val="none" w:sz="0" w:space="0" w:color="auto"/>
        <w:bottom w:val="none" w:sz="0" w:space="0" w:color="auto"/>
        <w:right w:val="none" w:sz="0" w:space="0" w:color="auto"/>
      </w:divBdr>
    </w:div>
    <w:div w:id="398090809">
      <w:bodyDiv w:val="1"/>
      <w:marLeft w:val="0"/>
      <w:marRight w:val="0"/>
      <w:marTop w:val="0"/>
      <w:marBottom w:val="0"/>
      <w:divBdr>
        <w:top w:val="none" w:sz="0" w:space="0" w:color="auto"/>
        <w:left w:val="none" w:sz="0" w:space="0" w:color="auto"/>
        <w:bottom w:val="none" w:sz="0" w:space="0" w:color="auto"/>
        <w:right w:val="none" w:sz="0" w:space="0" w:color="auto"/>
      </w:divBdr>
    </w:div>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143040357">
          <w:marLeft w:val="0"/>
          <w:marRight w:val="0"/>
          <w:marTop w:val="0"/>
          <w:marBottom w:val="0"/>
          <w:divBdr>
            <w:top w:val="none" w:sz="0" w:space="0" w:color="auto"/>
            <w:left w:val="none" w:sz="0" w:space="0" w:color="auto"/>
            <w:bottom w:val="none" w:sz="0" w:space="0" w:color="auto"/>
            <w:right w:val="none" w:sz="0" w:space="0" w:color="auto"/>
          </w:divBdr>
        </w:div>
        <w:div w:id="1764491522">
          <w:marLeft w:val="0"/>
          <w:marRight w:val="0"/>
          <w:marTop w:val="0"/>
          <w:marBottom w:val="0"/>
          <w:divBdr>
            <w:top w:val="none" w:sz="0" w:space="0" w:color="auto"/>
            <w:left w:val="none" w:sz="0" w:space="0" w:color="auto"/>
            <w:bottom w:val="none" w:sz="0" w:space="0" w:color="auto"/>
            <w:right w:val="none" w:sz="0" w:space="0" w:color="auto"/>
          </w:divBdr>
        </w:div>
      </w:divsChild>
    </w:div>
    <w:div w:id="424762936">
      <w:bodyDiv w:val="1"/>
      <w:marLeft w:val="0"/>
      <w:marRight w:val="0"/>
      <w:marTop w:val="0"/>
      <w:marBottom w:val="0"/>
      <w:divBdr>
        <w:top w:val="none" w:sz="0" w:space="0" w:color="auto"/>
        <w:left w:val="none" w:sz="0" w:space="0" w:color="auto"/>
        <w:bottom w:val="none" w:sz="0" w:space="0" w:color="auto"/>
        <w:right w:val="none" w:sz="0" w:space="0" w:color="auto"/>
      </w:divBdr>
    </w:div>
    <w:div w:id="446706920">
      <w:bodyDiv w:val="1"/>
      <w:marLeft w:val="0"/>
      <w:marRight w:val="0"/>
      <w:marTop w:val="0"/>
      <w:marBottom w:val="0"/>
      <w:divBdr>
        <w:top w:val="none" w:sz="0" w:space="0" w:color="auto"/>
        <w:left w:val="none" w:sz="0" w:space="0" w:color="auto"/>
        <w:bottom w:val="none" w:sz="0" w:space="0" w:color="auto"/>
        <w:right w:val="none" w:sz="0" w:space="0" w:color="auto"/>
      </w:divBdr>
    </w:div>
    <w:div w:id="485097777">
      <w:bodyDiv w:val="1"/>
      <w:marLeft w:val="0"/>
      <w:marRight w:val="0"/>
      <w:marTop w:val="0"/>
      <w:marBottom w:val="0"/>
      <w:divBdr>
        <w:top w:val="none" w:sz="0" w:space="0" w:color="auto"/>
        <w:left w:val="none" w:sz="0" w:space="0" w:color="auto"/>
        <w:bottom w:val="none" w:sz="0" w:space="0" w:color="auto"/>
        <w:right w:val="none" w:sz="0" w:space="0" w:color="auto"/>
      </w:divBdr>
    </w:div>
    <w:div w:id="492337464">
      <w:bodyDiv w:val="1"/>
      <w:marLeft w:val="0"/>
      <w:marRight w:val="0"/>
      <w:marTop w:val="0"/>
      <w:marBottom w:val="0"/>
      <w:divBdr>
        <w:top w:val="none" w:sz="0" w:space="0" w:color="auto"/>
        <w:left w:val="none" w:sz="0" w:space="0" w:color="auto"/>
        <w:bottom w:val="none" w:sz="0" w:space="0" w:color="auto"/>
        <w:right w:val="none" w:sz="0" w:space="0" w:color="auto"/>
      </w:divBdr>
    </w:div>
    <w:div w:id="518005548">
      <w:bodyDiv w:val="1"/>
      <w:marLeft w:val="0"/>
      <w:marRight w:val="0"/>
      <w:marTop w:val="0"/>
      <w:marBottom w:val="0"/>
      <w:divBdr>
        <w:top w:val="none" w:sz="0" w:space="0" w:color="auto"/>
        <w:left w:val="none" w:sz="0" w:space="0" w:color="auto"/>
        <w:bottom w:val="none" w:sz="0" w:space="0" w:color="auto"/>
        <w:right w:val="none" w:sz="0" w:space="0" w:color="auto"/>
      </w:divBdr>
    </w:div>
    <w:div w:id="558134039">
      <w:bodyDiv w:val="1"/>
      <w:marLeft w:val="0"/>
      <w:marRight w:val="0"/>
      <w:marTop w:val="0"/>
      <w:marBottom w:val="0"/>
      <w:divBdr>
        <w:top w:val="none" w:sz="0" w:space="0" w:color="auto"/>
        <w:left w:val="none" w:sz="0" w:space="0" w:color="auto"/>
        <w:bottom w:val="none" w:sz="0" w:space="0" w:color="auto"/>
        <w:right w:val="none" w:sz="0" w:space="0" w:color="auto"/>
      </w:divBdr>
    </w:div>
    <w:div w:id="635527973">
      <w:bodyDiv w:val="1"/>
      <w:marLeft w:val="0"/>
      <w:marRight w:val="0"/>
      <w:marTop w:val="0"/>
      <w:marBottom w:val="0"/>
      <w:divBdr>
        <w:top w:val="none" w:sz="0" w:space="0" w:color="auto"/>
        <w:left w:val="none" w:sz="0" w:space="0" w:color="auto"/>
        <w:bottom w:val="none" w:sz="0" w:space="0" w:color="auto"/>
        <w:right w:val="none" w:sz="0" w:space="0" w:color="auto"/>
      </w:divBdr>
    </w:div>
    <w:div w:id="639653771">
      <w:bodyDiv w:val="1"/>
      <w:marLeft w:val="0"/>
      <w:marRight w:val="0"/>
      <w:marTop w:val="0"/>
      <w:marBottom w:val="0"/>
      <w:divBdr>
        <w:top w:val="none" w:sz="0" w:space="0" w:color="auto"/>
        <w:left w:val="none" w:sz="0" w:space="0" w:color="auto"/>
        <w:bottom w:val="none" w:sz="0" w:space="0" w:color="auto"/>
        <w:right w:val="none" w:sz="0" w:space="0" w:color="auto"/>
      </w:divBdr>
    </w:div>
    <w:div w:id="657266948">
      <w:bodyDiv w:val="1"/>
      <w:marLeft w:val="0"/>
      <w:marRight w:val="0"/>
      <w:marTop w:val="0"/>
      <w:marBottom w:val="0"/>
      <w:divBdr>
        <w:top w:val="none" w:sz="0" w:space="0" w:color="auto"/>
        <w:left w:val="none" w:sz="0" w:space="0" w:color="auto"/>
        <w:bottom w:val="none" w:sz="0" w:space="0" w:color="auto"/>
        <w:right w:val="none" w:sz="0" w:space="0" w:color="auto"/>
      </w:divBdr>
      <w:divsChild>
        <w:div w:id="692606925">
          <w:marLeft w:val="0"/>
          <w:marRight w:val="0"/>
          <w:marTop w:val="0"/>
          <w:marBottom w:val="0"/>
          <w:divBdr>
            <w:top w:val="none" w:sz="0" w:space="0" w:color="auto"/>
            <w:left w:val="none" w:sz="0" w:space="0" w:color="auto"/>
            <w:bottom w:val="none" w:sz="0" w:space="0" w:color="auto"/>
            <w:right w:val="none" w:sz="0" w:space="0" w:color="auto"/>
          </w:divBdr>
          <w:divsChild>
            <w:div w:id="1727143058">
              <w:marLeft w:val="0"/>
              <w:marRight w:val="0"/>
              <w:marTop w:val="0"/>
              <w:marBottom w:val="0"/>
              <w:divBdr>
                <w:top w:val="none" w:sz="0" w:space="0" w:color="auto"/>
                <w:left w:val="none" w:sz="0" w:space="0" w:color="auto"/>
                <w:bottom w:val="none" w:sz="0" w:space="0" w:color="auto"/>
                <w:right w:val="none" w:sz="0" w:space="0" w:color="auto"/>
              </w:divBdr>
            </w:div>
          </w:divsChild>
        </w:div>
        <w:div w:id="1659722873">
          <w:marLeft w:val="0"/>
          <w:marRight w:val="0"/>
          <w:marTop w:val="0"/>
          <w:marBottom w:val="0"/>
          <w:divBdr>
            <w:top w:val="none" w:sz="0" w:space="0" w:color="auto"/>
            <w:left w:val="none" w:sz="0" w:space="0" w:color="auto"/>
            <w:bottom w:val="none" w:sz="0" w:space="0" w:color="auto"/>
            <w:right w:val="none" w:sz="0" w:space="0" w:color="auto"/>
          </w:divBdr>
        </w:div>
        <w:div w:id="931665286">
          <w:marLeft w:val="0"/>
          <w:marRight w:val="0"/>
          <w:marTop w:val="0"/>
          <w:marBottom w:val="0"/>
          <w:divBdr>
            <w:top w:val="none" w:sz="0" w:space="0" w:color="auto"/>
            <w:left w:val="none" w:sz="0" w:space="0" w:color="auto"/>
            <w:bottom w:val="none" w:sz="0" w:space="0" w:color="auto"/>
            <w:right w:val="none" w:sz="0" w:space="0" w:color="auto"/>
          </w:divBdr>
        </w:div>
        <w:div w:id="1785616511">
          <w:marLeft w:val="0"/>
          <w:marRight w:val="0"/>
          <w:marTop w:val="0"/>
          <w:marBottom w:val="0"/>
          <w:divBdr>
            <w:top w:val="none" w:sz="0" w:space="0" w:color="auto"/>
            <w:left w:val="none" w:sz="0" w:space="0" w:color="auto"/>
            <w:bottom w:val="none" w:sz="0" w:space="0" w:color="auto"/>
            <w:right w:val="none" w:sz="0" w:space="0" w:color="auto"/>
          </w:divBdr>
          <w:divsChild>
            <w:div w:id="11192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51789">
      <w:bodyDiv w:val="1"/>
      <w:marLeft w:val="0"/>
      <w:marRight w:val="0"/>
      <w:marTop w:val="0"/>
      <w:marBottom w:val="0"/>
      <w:divBdr>
        <w:top w:val="none" w:sz="0" w:space="0" w:color="auto"/>
        <w:left w:val="none" w:sz="0" w:space="0" w:color="auto"/>
        <w:bottom w:val="none" w:sz="0" w:space="0" w:color="auto"/>
        <w:right w:val="none" w:sz="0" w:space="0" w:color="auto"/>
      </w:divBdr>
    </w:div>
    <w:div w:id="694036207">
      <w:bodyDiv w:val="1"/>
      <w:marLeft w:val="0"/>
      <w:marRight w:val="0"/>
      <w:marTop w:val="0"/>
      <w:marBottom w:val="0"/>
      <w:divBdr>
        <w:top w:val="none" w:sz="0" w:space="0" w:color="auto"/>
        <w:left w:val="none" w:sz="0" w:space="0" w:color="auto"/>
        <w:bottom w:val="none" w:sz="0" w:space="0" w:color="auto"/>
        <w:right w:val="none" w:sz="0" w:space="0" w:color="auto"/>
      </w:divBdr>
    </w:div>
    <w:div w:id="710610864">
      <w:bodyDiv w:val="1"/>
      <w:marLeft w:val="0"/>
      <w:marRight w:val="0"/>
      <w:marTop w:val="0"/>
      <w:marBottom w:val="0"/>
      <w:divBdr>
        <w:top w:val="none" w:sz="0" w:space="0" w:color="auto"/>
        <w:left w:val="none" w:sz="0" w:space="0" w:color="auto"/>
        <w:bottom w:val="none" w:sz="0" w:space="0" w:color="auto"/>
        <w:right w:val="none" w:sz="0" w:space="0" w:color="auto"/>
      </w:divBdr>
    </w:div>
    <w:div w:id="715278341">
      <w:bodyDiv w:val="1"/>
      <w:marLeft w:val="0"/>
      <w:marRight w:val="0"/>
      <w:marTop w:val="0"/>
      <w:marBottom w:val="0"/>
      <w:divBdr>
        <w:top w:val="none" w:sz="0" w:space="0" w:color="auto"/>
        <w:left w:val="none" w:sz="0" w:space="0" w:color="auto"/>
        <w:bottom w:val="none" w:sz="0" w:space="0" w:color="auto"/>
        <w:right w:val="none" w:sz="0" w:space="0" w:color="auto"/>
      </w:divBdr>
    </w:div>
    <w:div w:id="791362932">
      <w:bodyDiv w:val="1"/>
      <w:marLeft w:val="0"/>
      <w:marRight w:val="0"/>
      <w:marTop w:val="0"/>
      <w:marBottom w:val="0"/>
      <w:divBdr>
        <w:top w:val="none" w:sz="0" w:space="0" w:color="auto"/>
        <w:left w:val="none" w:sz="0" w:space="0" w:color="auto"/>
        <w:bottom w:val="none" w:sz="0" w:space="0" w:color="auto"/>
        <w:right w:val="none" w:sz="0" w:space="0" w:color="auto"/>
      </w:divBdr>
    </w:div>
    <w:div w:id="822502442">
      <w:bodyDiv w:val="1"/>
      <w:marLeft w:val="0"/>
      <w:marRight w:val="0"/>
      <w:marTop w:val="0"/>
      <w:marBottom w:val="0"/>
      <w:divBdr>
        <w:top w:val="none" w:sz="0" w:space="0" w:color="auto"/>
        <w:left w:val="none" w:sz="0" w:space="0" w:color="auto"/>
        <w:bottom w:val="none" w:sz="0" w:space="0" w:color="auto"/>
        <w:right w:val="none" w:sz="0" w:space="0" w:color="auto"/>
      </w:divBdr>
    </w:div>
    <w:div w:id="875772101">
      <w:bodyDiv w:val="1"/>
      <w:marLeft w:val="0"/>
      <w:marRight w:val="0"/>
      <w:marTop w:val="0"/>
      <w:marBottom w:val="0"/>
      <w:divBdr>
        <w:top w:val="none" w:sz="0" w:space="0" w:color="auto"/>
        <w:left w:val="none" w:sz="0" w:space="0" w:color="auto"/>
        <w:bottom w:val="none" w:sz="0" w:space="0" w:color="auto"/>
        <w:right w:val="none" w:sz="0" w:space="0" w:color="auto"/>
      </w:divBdr>
    </w:div>
    <w:div w:id="899439073">
      <w:bodyDiv w:val="1"/>
      <w:marLeft w:val="0"/>
      <w:marRight w:val="0"/>
      <w:marTop w:val="0"/>
      <w:marBottom w:val="0"/>
      <w:divBdr>
        <w:top w:val="none" w:sz="0" w:space="0" w:color="auto"/>
        <w:left w:val="none" w:sz="0" w:space="0" w:color="auto"/>
        <w:bottom w:val="none" w:sz="0" w:space="0" w:color="auto"/>
        <w:right w:val="none" w:sz="0" w:space="0" w:color="auto"/>
      </w:divBdr>
    </w:div>
    <w:div w:id="944969701">
      <w:bodyDiv w:val="1"/>
      <w:marLeft w:val="0"/>
      <w:marRight w:val="0"/>
      <w:marTop w:val="0"/>
      <w:marBottom w:val="0"/>
      <w:divBdr>
        <w:top w:val="none" w:sz="0" w:space="0" w:color="auto"/>
        <w:left w:val="none" w:sz="0" w:space="0" w:color="auto"/>
        <w:bottom w:val="none" w:sz="0" w:space="0" w:color="auto"/>
        <w:right w:val="none" w:sz="0" w:space="0" w:color="auto"/>
      </w:divBdr>
    </w:div>
    <w:div w:id="983389333">
      <w:bodyDiv w:val="1"/>
      <w:marLeft w:val="0"/>
      <w:marRight w:val="0"/>
      <w:marTop w:val="0"/>
      <w:marBottom w:val="0"/>
      <w:divBdr>
        <w:top w:val="none" w:sz="0" w:space="0" w:color="auto"/>
        <w:left w:val="none" w:sz="0" w:space="0" w:color="auto"/>
        <w:bottom w:val="none" w:sz="0" w:space="0" w:color="auto"/>
        <w:right w:val="none" w:sz="0" w:space="0" w:color="auto"/>
      </w:divBdr>
    </w:div>
    <w:div w:id="1019312278">
      <w:bodyDiv w:val="1"/>
      <w:marLeft w:val="0"/>
      <w:marRight w:val="0"/>
      <w:marTop w:val="0"/>
      <w:marBottom w:val="0"/>
      <w:divBdr>
        <w:top w:val="none" w:sz="0" w:space="0" w:color="auto"/>
        <w:left w:val="none" w:sz="0" w:space="0" w:color="auto"/>
        <w:bottom w:val="none" w:sz="0" w:space="0" w:color="auto"/>
        <w:right w:val="none" w:sz="0" w:space="0" w:color="auto"/>
      </w:divBdr>
    </w:div>
    <w:div w:id="1059091130">
      <w:bodyDiv w:val="1"/>
      <w:marLeft w:val="0"/>
      <w:marRight w:val="0"/>
      <w:marTop w:val="0"/>
      <w:marBottom w:val="0"/>
      <w:divBdr>
        <w:top w:val="none" w:sz="0" w:space="0" w:color="auto"/>
        <w:left w:val="none" w:sz="0" w:space="0" w:color="auto"/>
        <w:bottom w:val="none" w:sz="0" w:space="0" w:color="auto"/>
        <w:right w:val="none" w:sz="0" w:space="0" w:color="auto"/>
      </w:divBdr>
    </w:div>
    <w:div w:id="1097948033">
      <w:bodyDiv w:val="1"/>
      <w:marLeft w:val="0"/>
      <w:marRight w:val="0"/>
      <w:marTop w:val="0"/>
      <w:marBottom w:val="0"/>
      <w:divBdr>
        <w:top w:val="none" w:sz="0" w:space="0" w:color="auto"/>
        <w:left w:val="none" w:sz="0" w:space="0" w:color="auto"/>
        <w:bottom w:val="none" w:sz="0" w:space="0" w:color="auto"/>
        <w:right w:val="none" w:sz="0" w:space="0" w:color="auto"/>
      </w:divBdr>
    </w:div>
    <w:div w:id="1100177437">
      <w:bodyDiv w:val="1"/>
      <w:marLeft w:val="0"/>
      <w:marRight w:val="0"/>
      <w:marTop w:val="0"/>
      <w:marBottom w:val="0"/>
      <w:divBdr>
        <w:top w:val="none" w:sz="0" w:space="0" w:color="auto"/>
        <w:left w:val="none" w:sz="0" w:space="0" w:color="auto"/>
        <w:bottom w:val="none" w:sz="0" w:space="0" w:color="auto"/>
        <w:right w:val="none" w:sz="0" w:space="0" w:color="auto"/>
      </w:divBdr>
    </w:div>
    <w:div w:id="1115710451">
      <w:bodyDiv w:val="1"/>
      <w:marLeft w:val="0"/>
      <w:marRight w:val="0"/>
      <w:marTop w:val="0"/>
      <w:marBottom w:val="0"/>
      <w:divBdr>
        <w:top w:val="none" w:sz="0" w:space="0" w:color="auto"/>
        <w:left w:val="none" w:sz="0" w:space="0" w:color="auto"/>
        <w:bottom w:val="none" w:sz="0" w:space="0" w:color="auto"/>
        <w:right w:val="none" w:sz="0" w:space="0" w:color="auto"/>
      </w:divBdr>
    </w:div>
    <w:div w:id="1127427937">
      <w:bodyDiv w:val="1"/>
      <w:marLeft w:val="0"/>
      <w:marRight w:val="0"/>
      <w:marTop w:val="0"/>
      <w:marBottom w:val="0"/>
      <w:divBdr>
        <w:top w:val="none" w:sz="0" w:space="0" w:color="auto"/>
        <w:left w:val="none" w:sz="0" w:space="0" w:color="auto"/>
        <w:bottom w:val="none" w:sz="0" w:space="0" w:color="auto"/>
        <w:right w:val="none" w:sz="0" w:space="0" w:color="auto"/>
      </w:divBdr>
    </w:div>
    <w:div w:id="1131442820">
      <w:bodyDiv w:val="1"/>
      <w:marLeft w:val="0"/>
      <w:marRight w:val="0"/>
      <w:marTop w:val="0"/>
      <w:marBottom w:val="0"/>
      <w:divBdr>
        <w:top w:val="none" w:sz="0" w:space="0" w:color="auto"/>
        <w:left w:val="none" w:sz="0" w:space="0" w:color="auto"/>
        <w:bottom w:val="none" w:sz="0" w:space="0" w:color="auto"/>
        <w:right w:val="none" w:sz="0" w:space="0" w:color="auto"/>
      </w:divBdr>
    </w:div>
    <w:div w:id="1213420436">
      <w:bodyDiv w:val="1"/>
      <w:marLeft w:val="0"/>
      <w:marRight w:val="0"/>
      <w:marTop w:val="0"/>
      <w:marBottom w:val="0"/>
      <w:divBdr>
        <w:top w:val="none" w:sz="0" w:space="0" w:color="auto"/>
        <w:left w:val="none" w:sz="0" w:space="0" w:color="auto"/>
        <w:bottom w:val="none" w:sz="0" w:space="0" w:color="auto"/>
        <w:right w:val="none" w:sz="0" w:space="0" w:color="auto"/>
      </w:divBdr>
    </w:div>
    <w:div w:id="1273391736">
      <w:bodyDiv w:val="1"/>
      <w:marLeft w:val="0"/>
      <w:marRight w:val="0"/>
      <w:marTop w:val="0"/>
      <w:marBottom w:val="0"/>
      <w:divBdr>
        <w:top w:val="none" w:sz="0" w:space="0" w:color="auto"/>
        <w:left w:val="none" w:sz="0" w:space="0" w:color="auto"/>
        <w:bottom w:val="none" w:sz="0" w:space="0" w:color="auto"/>
        <w:right w:val="none" w:sz="0" w:space="0" w:color="auto"/>
      </w:divBdr>
    </w:div>
    <w:div w:id="1328905175">
      <w:bodyDiv w:val="1"/>
      <w:marLeft w:val="0"/>
      <w:marRight w:val="0"/>
      <w:marTop w:val="0"/>
      <w:marBottom w:val="0"/>
      <w:divBdr>
        <w:top w:val="none" w:sz="0" w:space="0" w:color="auto"/>
        <w:left w:val="none" w:sz="0" w:space="0" w:color="auto"/>
        <w:bottom w:val="none" w:sz="0" w:space="0" w:color="auto"/>
        <w:right w:val="none" w:sz="0" w:space="0" w:color="auto"/>
      </w:divBdr>
    </w:div>
    <w:div w:id="1459032762">
      <w:bodyDiv w:val="1"/>
      <w:marLeft w:val="0"/>
      <w:marRight w:val="0"/>
      <w:marTop w:val="0"/>
      <w:marBottom w:val="0"/>
      <w:divBdr>
        <w:top w:val="none" w:sz="0" w:space="0" w:color="auto"/>
        <w:left w:val="none" w:sz="0" w:space="0" w:color="auto"/>
        <w:bottom w:val="none" w:sz="0" w:space="0" w:color="auto"/>
        <w:right w:val="none" w:sz="0" w:space="0" w:color="auto"/>
      </w:divBdr>
    </w:div>
    <w:div w:id="1465273354">
      <w:bodyDiv w:val="1"/>
      <w:marLeft w:val="0"/>
      <w:marRight w:val="0"/>
      <w:marTop w:val="0"/>
      <w:marBottom w:val="0"/>
      <w:divBdr>
        <w:top w:val="none" w:sz="0" w:space="0" w:color="auto"/>
        <w:left w:val="none" w:sz="0" w:space="0" w:color="auto"/>
        <w:bottom w:val="none" w:sz="0" w:space="0" w:color="auto"/>
        <w:right w:val="none" w:sz="0" w:space="0" w:color="auto"/>
      </w:divBdr>
    </w:div>
    <w:div w:id="1477261790">
      <w:bodyDiv w:val="1"/>
      <w:marLeft w:val="0"/>
      <w:marRight w:val="0"/>
      <w:marTop w:val="0"/>
      <w:marBottom w:val="0"/>
      <w:divBdr>
        <w:top w:val="none" w:sz="0" w:space="0" w:color="auto"/>
        <w:left w:val="none" w:sz="0" w:space="0" w:color="auto"/>
        <w:bottom w:val="none" w:sz="0" w:space="0" w:color="auto"/>
        <w:right w:val="none" w:sz="0" w:space="0" w:color="auto"/>
      </w:divBdr>
    </w:div>
    <w:div w:id="1490632009">
      <w:bodyDiv w:val="1"/>
      <w:marLeft w:val="0"/>
      <w:marRight w:val="0"/>
      <w:marTop w:val="0"/>
      <w:marBottom w:val="0"/>
      <w:divBdr>
        <w:top w:val="none" w:sz="0" w:space="0" w:color="auto"/>
        <w:left w:val="none" w:sz="0" w:space="0" w:color="auto"/>
        <w:bottom w:val="none" w:sz="0" w:space="0" w:color="auto"/>
        <w:right w:val="none" w:sz="0" w:space="0" w:color="auto"/>
      </w:divBdr>
    </w:div>
    <w:div w:id="1508522983">
      <w:bodyDiv w:val="1"/>
      <w:marLeft w:val="0"/>
      <w:marRight w:val="0"/>
      <w:marTop w:val="0"/>
      <w:marBottom w:val="0"/>
      <w:divBdr>
        <w:top w:val="none" w:sz="0" w:space="0" w:color="auto"/>
        <w:left w:val="none" w:sz="0" w:space="0" w:color="auto"/>
        <w:bottom w:val="none" w:sz="0" w:space="0" w:color="auto"/>
        <w:right w:val="none" w:sz="0" w:space="0" w:color="auto"/>
      </w:divBdr>
    </w:div>
    <w:div w:id="1540245166">
      <w:bodyDiv w:val="1"/>
      <w:marLeft w:val="0"/>
      <w:marRight w:val="0"/>
      <w:marTop w:val="0"/>
      <w:marBottom w:val="0"/>
      <w:divBdr>
        <w:top w:val="none" w:sz="0" w:space="0" w:color="auto"/>
        <w:left w:val="none" w:sz="0" w:space="0" w:color="auto"/>
        <w:bottom w:val="none" w:sz="0" w:space="0" w:color="auto"/>
        <w:right w:val="none" w:sz="0" w:space="0" w:color="auto"/>
      </w:divBdr>
    </w:div>
    <w:div w:id="1563561165">
      <w:bodyDiv w:val="1"/>
      <w:marLeft w:val="0"/>
      <w:marRight w:val="0"/>
      <w:marTop w:val="0"/>
      <w:marBottom w:val="0"/>
      <w:divBdr>
        <w:top w:val="none" w:sz="0" w:space="0" w:color="auto"/>
        <w:left w:val="none" w:sz="0" w:space="0" w:color="auto"/>
        <w:bottom w:val="none" w:sz="0" w:space="0" w:color="auto"/>
        <w:right w:val="none" w:sz="0" w:space="0" w:color="auto"/>
      </w:divBdr>
    </w:div>
    <w:div w:id="1592662455">
      <w:bodyDiv w:val="1"/>
      <w:marLeft w:val="0"/>
      <w:marRight w:val="0"/>
      <w:marTop w:val="0"/>
      <w:marBottom w:val="0"/>
      <w:divBdr>
        <w:top w:val="none" w:sz="0" w:space="0" w:color="auto"/>
        <w:left w:val="none" w:sz="0" w:space="0" w:color="auto"/>
        <w:bottom w:val="none" w:sz="0" w:space="0" w:color="auto"/>
        <w:right w:val="none" w:sz="0" w:space="0" w:color="auto"/>
      </w:divBdr>
    </w:div>
    <w:div w:id="1654723035">
      <w:bodyDiv w:val="1"/>
      <w:marLeft w:val="0"/>
      <w:marRight w:val="0"/>
      <w:marTop w:val="0"/>
      <w:marBottom w:val="0"/>
      <w:divBdr>
        <w:top w:val="none" w:sz="0" w:space="0" w:color="auto"/>
        <w:left w:val="none" w:sz="0" w:space="0" w:color="auto"/>
        <w:bottom w:val="none" w:sz="0" w:space="0" w:color="auto"/>
        <w:right w:val="none" w:sz="0" w:space="0" w:color="auto"/>
      </w:divBdr>
    </w:div>
    <w:div w:id="1710372379">
      <w:bodyDiv w:val="1"/>
      <w:marLeft w:val="0"/>
      <w:marRight w:val="0"/>
      <w:marTop w:val="0"/>
      <w:marBottom w:val="0"/>
      <w:divBdr>
        <w:top w:val="none" w:sz="0" w:space="0" w:color="auto"/>
        <w:left w:val="none" w:sz="0" w:space="0" w:color="auto"/>
        <w:bottom w:val="none" w:sz="0" w:space="0" w:color="auto"/>
        <w:right w:val="none" w:sz="0" w:space="0" w:color="auto"/>
      </w:divBdr>
    </w:div>
    <w:div w:id="1775401372">
      <w:bodyDiv w:val="1"/>
      <w:marLeft w:val="0"/>
      <w:marRight w:val="0"/>
      <w:marTop w:val="0"/>
      <w:marBottom w:val="0"/>
      <w:divBdr>
        <w:top w:val="none" w:sz="0" w:space="0" w:color="auto"/>
        <w:left w:val="none" w:sz="0" w:space="0" w:color="auto"/>
        <w:bottom w:val="none" w:sz="0" w:space="0" w:color="auto"/>
        <w:right w:val="none" w:sz="0" w:space="0" w:color="auto"/>
      </w:divBdr>
    </w:div>
    <w:div w:id="1798179294">
      <w:bodyDiv w:val="1"/>
      <w:marLeft w:val="0"/>
      <w:marRight w:val="0"/>
      <w:marTop w:val="0"/>
      <w:marBottom w:val="0"/>
      <w:divBdr>
        <w:top w:val="none" w:sz="0" w:space="0" w:color="auto"/>
        <w:left w:val="none" w:sz="0" w:space="0" w:color="auto"/>
        <w:bottom w:val="none" w:sz="0" w:space="0" w:color="auto"/>
        <w:right w:val="none" w:sz="0" w:space="0" w:color="auto"/>
      </w:divBdr>
    </w:div>
    <w:div w:id="1891456078">
      <w:bodyDiv w:val="1"/>
      <w:marLeft w:val="0"/>
      <w:marRight w:val="0"/>
      <w:marTop w:val="0"/>
      <w:marBottom w:val="0"/>
      <w:divBdr>
        <w:top w:val="none" w:sz="0" w:space="0" w:color="auto"/>
        <w:left w:val="none" w:sz="0" w:space="0" w:color="auto"/>
        <w:bottom w:val="none" w:sz="0" w:space="0" w:color="auto"/>
        <w:right w:val="none" w:sz="0" w:space="0" w:color="auto"/>
      </w:divBdr>
    </w:div>
    <w:div w:id="1904245471">
      <w:bodyDiv w:val="1"/>
      <w:marLeft w:val="0"/>
      <w:marRight w:val="0"/>
      <w:marTop w:val="0"/>
      <w:marBottom w:val="0"/>
      <w:divBdr>
        <w:top w:val="none" w:sz="0" w:space="0" w:color="auto"/>
        <w:left w:val="none" w:sz="0" w:space="0" w:color="auto"/>
        <w:bottom w:val="none" w:sz="0" w:space="0" w:color="auto"/>
        <w:right w:val="none" w:sz="0" w:space="0" w:color="auto"/>
      </w:divBdr>
    </w:div>
    <w:div w:id="1907837102">
      <w:bodyDiv w:val="1"/>
      <w:marLeft w:val="0"/>
      <w:marRight w:val="0"/>
      <w:marTop w:val="0"/>
      <w:marBottom w:val="0"/>
      <w:divBdr>
        <w:top w:val="none" w:sz="0" w:space="0" w:color="auto"/>
        <w:left w:val="none" w:sz="0" w:space="0" w:color="auto"/>
        <w:bottom w:val="none" w:sz="0" w:space="0" w:color="auto"/>
        <w:right w:val="none" w:sz="0" w:space="0" w:color="auto"/>
      </w:divBdr>
    </w:div>
    <w:div w:id="1910070991">
      <w:bodyDiv w:val="1"/>
      <w:marLeft w:val="0"/>
      <w:marRight w:val="0"/>
      <w:marTop w:val="0"/>
      <w:marBottom w:val="0"/>
      <w:divBdr>
        <w:top w:val="none" w:sz="0" w:space="0" w:color="auto"/>
        <w:left w:val="none" w:sz="0" w:space="0" w:color="auto"/>
        <w:bottom w:val="none" w:sz="0" w:space="0" w:color="auto"/>
        <w:right w:val="none" w:sz="0" w:space="0" w:color="auto"/>
      </w:divBdr>
    </w:div>
    <w:div w:id="1936091576">
      <w:bodyDiv w:val="1"/>
      <w:marLeft w:val="0"/>
      <w:marRight w:val="0"/>
      <w:marTop w:val="0"/>
      <w:marBottom w:val="0"/>
      <w:divBdr>
        <w:top w:val="none" w:sz="0" w:space="0" w:color="auto"/>
        <w:left w:val="none" w:sz="0" w:space="0" w:color="auto"/>
        <w:bottom w:val="none" w:sz="0" w:space="0" w:color="auto"/>
        <w:right w:val="none" w:sz="0" w:space="0" w:color="auto"/>
      </w:divBdr>
    </w:div>
    <w:div w:id="1967348867">
      <w:bodyDiv w:val="1"/>
      <w:marLeft w:val="0"/>
      <w:marRight w:val="0"/>
      <w:marTop w:val="0"/>
      <w:marBottom w:val="0"/>
      <w:divBdr>
        <w:top w:val="none" w:sz="0" w:space="0" w:color="auto"/>
        <w:left w:val="none" w:sz="0" w:space="0" w:color="auto"/>
        <w:bottom w:val="none" w:sz="0" w:space="0" w:color="auto"/>
        <w:right w:val="none" w:sz="0" w:space="0" w:color="auto"/>
      </w:divBdr>
    </w:div>
    <w:div w:id="1971935979">
      <w:bodyDiv w:val="1"/>
      <w:marLeft w:val="0"/>
      <w:marRight w:val="0"/>
      <w:marTop w:val="0"/>
      <w:marBottom w:val="0"/>
      <w:divBdr>
        <w:top w:val="none" w:sz="0" w:space="0" w:color="auto"/>
        <w:left w:val="none" w:sz="0" w:space="0" w:color="auto"/>
        <w:bottom w:val="none" w:sz="0" w:space="0" w:color="auto"/>
        <w:right w:val="none" w:sz="0" w:space="0" w:color="auto"/>
      </w:divBdr>
    </w:div>
    <w:div w:id="1989477867">
      <w:bodyDiv w:val="1"/>
      <w:marLeft w:val="0"/>
      <w:marRight w:val="0"/>
      <w:marTop w:val="0"/>
      <w:marBottom w:val="0"/>
      <w:divBdr>
        <w:top w:val="none" w:sz="0" w:space="0" w:color="auto"/>
        <w:left w:val="none" w:sz="0" w:space="0" w:color="auto"/>
        <w:bottom w:val="none" w:sz="0" w:space="0" w:color="auto"/>
        <w:right w:val="none" w:sz="0" w:space="0" w:color="auto"/>
      </w:divBdr>
    </w:div>
    <w:div w:id="2008089308">
      <w:bodyDiv w:val="1"/>
      <w:marLeft w:val="0"/>
      <w:marRight w:val="0"/>
      <w:marTop w:val="0"/>
      <w:marBottom w:val="0"/>
      <w:divBdr>
        <w:top w:val="none" w:sz="0" w:space="0" w:color="auto"/>
        <w:left w:val="none" w:sz="0" w:space="0" w:color="auto"/>
        <w:bottom w:val="none" w:sz="0" w:space="0" w:color="auto"/>
        <w:right w:val="none" w:sz="0" w:space="0" w:color="auto"/>
      </w:divBdr>
    </w:div>
    <w:div w:id="2009165619">
      <w:bodyDiv w:val="1"/>
      <w:marLeft w:val="0"/>
      <w:marRight w:val="0"/>
      <w:marTop w:val="0"/>
      <w:marBottom w:val="0"/>
      <w:divBdr>
        <w:top w:val="none" w:sz="0" w:space="0" w:color="auto"/>
        <w:left w:val="none" w:sz="0" w:space="0" w:color="auto"/>
        <w:bottom w:val="none" w:sz="0" w:space="0" w:color="auto"/>
        <w:right w:val="none" w:sz="0" w:space="0" w:color="auto"/>
      </w:divBdr>
    </w:div>
    <w:div w:id="2016297675">
      <w:bodyDiv w:val="1"/>
      <w:marLeft w:val="0"/>
      <w:marRight w:val="0"/>
      <w:marTop w:val="0"/>
      <w:marBottom w:val="0"/>
      <w:divBdr>
        <w:top w:val="none" w:sz="0" w:space="0" w:color="auto"/>
        <w:left w:val="none" w:sz="0" w:space="0" w:color="auto"/>
        <w:bottom w:val="none" w:sz="0" w:space="0" w:color="auto"/>
        <w:right w:val="none" w:sz="0" w:space="0" w:color="auto"/>
      </w:divBdr>
    </w:div>
    <w:div w:id="2037147796">
      <w:bodyDiv w:val="1"/>
      <w:marLeft w:val="0"/>
      <w:marRight w:val="0"/>
      <w:marTop w:val="0"/>
      <w:marBottom w:val="0"/>
      <w:divBdr>
        <w:top w:val="none" w:sz="0" w:space="0" w:color="auto"/>
        <w:left w:val="none" w:sz="0" w:space="0" w:color="auto"/>
        <w:bottom w:val="none" w:sz="0" w:space="0" w:color="auto"/>
        <w:right w:val="none" w:sz="0" w:space="0" w:color="auto"/>
      </w:divBdr>
    </w:div>
    <w:div w:id="210953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yperlink" Target="http://www.secop.col.gob.mx/"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sg.col.gob.m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adquisiciones2302@hotmai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DF61B-19C0-44D7-B44D-182596504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2634</TotalTime>
  <Pages>69</Pages>
  <Words>23955</Words>
  <Characters>131758</Characters>
  <Application>Microsoft Office Word</Application>
  <DocSecurity>0</DocSecurity>
  <Lines>1097</Lines>
  <Paragraphs>310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155403</CharactersWithSpaces>
  <SharedDoc>false</SharedDoc>
  <HLinks>
    <vt:vector size="66" baseType="variant">
      <vt:variant>
        <vt:i4>6160469</vt:i4>
      </vt:variant>
      <vt:variant>
        <vt:i4>44</vt:i4>
      </vt:variant>
      <vt:variant>
        <vt:i4>0</vt:i4>
      </vt:variant>
      <vt:variant>
        <vt:i4>5</vt:i4>
      </vt:variant>
      <vt:variant>
        <vt:lpwstr>http://www.colima-estado.gob.mx/</vt:lpwstr>
      </vt:variant>
      <vt:variant>
        <vt:lpwstr/>
      </vt:variant>
      <vt:variant>
        <vt:i4>655452</vt:i4>
      </vt:variant>
      <vt:variant>
        <vt:i4>42</vt:i4>
      </vt:variant>
      <vt:variant>
        <vt:i4>0</vt:i4>
      </vt:variant>
      <vt:variant>
        <vt:i4>5</vt:i4>
      </vt:variant>
      <vt:variant>
        <vt:lpwstr>http://www.compranet.gob.mx/</vt:lpwstr>
      </vt:variant>
      <vt:variant>
        <vt:lpwstr/>
      </vt:variant>
      <vt:variant>
        <vt:i4>6160469</vt:i4>
      </vt:variant>
      <vt:variant>
        <vt:i4>38</vt:i4>
      </vt:variant>
      <vt:variant>
        <vt:i4>0</vt:i4>
      </vt:variant>
      <vt:variant>
        <vt:i4>5</vt:i4>
      </vt:variant>
      <vt:variant>
        <vt:lpwstr>http://www.colima-estado.gob.mx/</vt:lpwstr>
      </vt:variant>
      <vt:variant>
        <vt:lpwstr/>
      </vt:variant>
      <vt:variant>
        <vt:i4>655452</vt:i4>
      </vt:variant>
      <vt:variant>
        <vt:i4>36</vt:i4>
      </vt:variant>
      <vt:variant>
        <vt:i4>0</vt:i4>
      </vt:variant>
      <vt:variant>
        <vt:i4>5</vt:i4>
      </vt:variant>
      <vt:variant>
        <vt:lpwstr>http://www.compranet.gob.mx/</vt:lpwstr>
      </vt:variant>
      <vt:variant>
        <vt:lpwstr/>
      </vt:variant>
      <vt:variant>
        <vt:i4>6160469</vt:i4>
      </vt:variant>
      <vt:variant>
        <vt:i4>29</vt:i4>
      </vt:variant>
      <vt:variant>
        <vt:i4>0</vt:i4>
      </vt:variant>
      <vt:variant>
        <vt:i4>5</vt:i4>
      </vt:variant>
      <vt:variant>
        <vt:lpwstr>http://www.colima-estado.gob.mx/</vt:lpwstr>
      </vt:variant>
      <vt:variant>
        <vt:lpwstr/>
      </vt:variant>
      <vt:variant>
        <vt:i4>655452</vt:i4>
      </vt:variant>
      <vt:variant>
        <vt:i4>27</vt:i4>
      </vt:variant>
      <vt:variant>
        <vt:i4>0</vt:i4>
      </vt:variant>
      <vt:variant>
        <vt:i4>5</vt:i4>
      </vt:variant>
      <vt:variant>
        <vt:lpwstr>http://www.compranet.gob.mx/</vt:lpwstr>
      </vt:variant>
      <vt:variant>
        <vt:lpwstr/>
      </vt:variant>
      <vt:variant>
        <vt:i4>6160469</vt:i4>
      </vt:variant>
      <vt:variant>
        <vt:i4>24</vt:i4>
      </vt:variant>
      <vt:variant>
        <vt:i4>0</vt:i4>
      </vt:variant>
      <vt:variant>
        <vt:i4>5</vt:i4>
      </vt:variant>
      <vt:variant>
        <vt:lpwstr>http://www.colima-estado.gob.mx/</vt:lpwstr>
      </vt:variant>
      <vt:variant>
        <vt:lpwstr/>
      </vt:variant>
      <vt:variant>
        <vt:i4>7864414</vt:i4>
      </vt:variant>
      <vt:variant>
        <vt:i4>21</vt:i4>
      </vt:variant>
      <vt:variant>
        <vt:i4>0</vt:i4>
      </vt:variant>
      <vt:variant>
        <vt:i4>5</vt:i4>
      </vt:variant>
      <vt:variant>
        <vt:lpwstr>mailto:compras2228@hotmail.com</vt:lpwstr>
      </vt:variant>
      <vt:variant>
        <vt:lpwstr/>
      </vt:variant>
      <vt:variant>
        <vt:i4>196657</vt:i4>
      </vt:variant>
      <vt:variant>
        <vt:i4>18</vt:i4>
      </vt:variant>
      <vt:variant>
        <vt:i4>0</vt:i4>
      </vt:variant>
      <vt:variant>
        <vt:i4>5</vt:i4>
      </vt:variant>
      <vt:variant>
        <vt:lpwstr>mailto:compras2228@gmail.com</vt:lpwstr>
      </vt:variant>
      <vt:variant>
        <vt:lpwstr/>
      </vt:variant>
      <vt:variant>
        <vt:i4>6750312</vt:i4>
      </vt:variant>
      <vt:variant>
        <vt:i4>9</vt:i4>
      </vt:variant>
      <vt:variant>
        <vt:i4>0</vt:i4>
      </vt:variant>
      <vt:variant>
        <vt:i4>5</vt:i4>
      </vt:variant>
      <vt:variant>
        <vt:lpwstr>http://www.colima-estado.gob.mx/licitaciones/2010/</vt:lpwstr>
      </vt:variant>
      <vt:variant>
        <vt:lpwstr/>
      </vt:variant>
      <vt:variant>
        <vt:i4>6815868</vt:i4>
      </vt:variant>
      <vt:variant>
        <vt:i4>3</vt:i4>
      </vt:variant>
      <vt:variant>
        <vt:i4>0</vt:i4>
      </vt:variant>
      <vt:variant>
        <vt:i4>5</vt:i4>
      </vt:variant>
      <vt:variant>
        <vt:lpwstr>http://www.gobiernocolima.blogspot.com/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dc:creator>
  <cp:keywords/>
  <dc:description/>
  <cp:lastModifiedBy>Secretaría Administración</cp:lastModifiedBy>
  <cp:revision>139</cp:revision>
  <cp:lastPrinted>2021-02-04T18:28:00Z</cp:lastPrinted>
  <dcterms:created xsi:type="dcterms:W3CDTF">2020-02-24T17:17:00Z</dcterms:created>
  <dcterms:modified xsi:type="dcterms:W3CDTF">2021-02-08T21:40:00Z</dcterms:modified>
</cp:coreProperties>
</file>